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5CF" w:rsidRPr="003C45CF" w:rsidRDefault="003C45CF" w:rsidP="003C45CF">
      <w:pPr>
        <w:spacing w:after="0" w:line="408" w:lineRule="auto"/>
        <w:ind w:left="120"/>
        <w:jc w:val="center"/>
        <w:rPr>
          <w:b/>
          <w:sz w:val="24"/>
          <w:szCs w:val="24"/>
        </w:rPr>
      </w:pPr>
      <w:bookmarkStart w:id="0" w:name="block-16787135"/>
      <w:r w:rsidRPr="003C45CF">
        <w:rPr>
          <w:rFonts w:ascii="Times New Roman" w:hAnsi="Times New Roman"/>
          <w:b/>
          <w:color w:val="000000"/>
          <w:sz w:val="24"/>
          <w:szCs w:val="24"/>
        </w:rPr>
        <w:t>МИНИСТЕРСТВО ПРОСВЕЩЕНИЯ РОССИЙСКОЙ ФЕДЕРАЦИИ</w:t>
      </w:r>
    </w:p>
    <w:p w:rsidR="003C45CF" w:rsidRPr="003C45CF" w:rsidRDefault="003C45CF" w:rsidP="003C45CF">
      <w:pPr>
        <w:spacing w:after="0" w:line="408" w:lineRule="auto"/>
        <w:ind w:left="120"/>
        <w:jc w:val="center"/>
        <w:rPr>
          <w:b/>
          <w:sz w:val="24"/>
          <w:szCs w:val="24"/>
        </w:rPr>
      </w:pPr>
      <w:r w:rsidRPr="003C45CF">
        <w:rPr>
          <w:rFonts w:ascii="Times New Roman" w:hAnsi="Times New Roman"/>
          <w:b/>
          <w:color w:val="000000"/>
          <w:sz w:val="24"/>
          <w:szCs w:val="24"/>
        </w:rPr>
        <w:t>Министерство общего и профессионального образования Ростовской области Управление образования города Ростова-на-Дону</w:t>
      </w:r>
      <w:r w:rsidRPr="003C45CF">
        <w:rPr>
          <w:b/>
          <w:sz w:val="24"/>
          <w:szCs w:val="24"/>
        </w:rPr>
        <w:br/>
      </w:r>
      <w:r w:rsidRPr="003C45CF">
        <w:rPr>
          <w:rFonts w:ascii="Times New Roman" w:hAnsi="Times New Roman"/>
          <w:b/>
          <w:color w:val="000000"/>
          <w:sz w:val="24"/>
          <w:szCs w:val="24"/>
        </w:rPr>
        <w:t xml:space="preserve"> Муниципальное бюджетное общеобразовательное учреждение</w:t>
      </w:r>
      <w:r w:rsidRPr="003C45CF">
        <w:rPr>
          <w:b/>
          <w:sz w:val="24"/>
          <w:szCs w:val="24"/>
        </w:rPr>
        <w:br/>
      </w:r>
      <w:r w:rsidRPr="003C45CF">
        <w:rPr>
          <w:rFonts w:ascii="Times New Roman" w:hAnsi="Times New Roman"/>
          <w:b/>
          <w:color w:val="000000"/>
          <w:sz w:val="24"/>
          <w:szCs w:val="24"/>
        </w:rPr>
        <w:t xml:space="preserve"> города Ростова-на-Дону </w:t>
      </w:r>
      <w:r w:rsidRPr="003C45CF">
        <w:rPr>
          <w:b/>
          <w:sz w:val="24"/>
          <w:szCs w:val="24"/>
        </w:rPr>
        <w:br/>
      </w:r>
      <w:bookmarkStart w:id="1" w:name="395004ac-0325-4a6a-a8e5-2c93d6415ed4"/>
      <w:r w:rsidRPr="003C45CF">
        <w:rPr>
          <w:rFonts w:ascii="Times New Roman" w:hAnsi="Times New Roman"/>
          <w:b/>
          <w:color w:val="000000"/>
          <w:sz w:val="24"/>
          <w:szCs w:val="24"/>
        </w:rPr>
        <w:t xml:space="preserve"> "Школа №91 имени Шолохова Михаила Александровича"</w:t>
      </w:r>
      <w:bookmarkEnd w:id="1"/>
      <w:r w:rsidRPr="003C45CF">
        <w:rPr>
          <w:rFonts w:ascii="Times New Roman" w:hAnsi="Times New Roman"/>
          <w:b/>
          <w:color w:val="000000"/>
          <w:sz w:val="24"/>
          <w:szCs w:val="24"/>
        </w:rPr>
        <w:t xml:space="preserve"> </w:t>
      </w:r>
    </w:p>
    <w:p w:rsidR="003C45CF" w:rsidRPr="003C45CF" w:rsidRDefault="003C45CF" w:rsidP="003C45CF">
      <w:pPr>
        <w:spacing w:after="0" w:line="408" w:lineRule="auto"/>
        <w:ind w:left="120"/>
        <w:jc w:val="center"/>
        <w:rPr>
          <w:b/>
          <w:sz w:val="24"/>
          <w:szCs w:val="24"/>
        </w:rPr>
      </w:pPr>
    </w:p>
    <w:p w:rsidR="003C45CF" w:rsidRPr="003C45CF" w:rsidRDefault="003C45CF" w:rsidP="003C45CF">
      <w:pPr>
        <w:spacing w:after="0"/>
        <w:rPr>
          <w:b/>
          <w:sz w:val="24"/>
          <w:szCs w:val="24"/>
        </w:rPr>
      </w:pPr>
    </w:p>
    <w:p w:rsidR="003C45CF" w:rsidRPr="003C45CF" w:rsidRDefault="003C45CF" w:rsidP="003C45CF">
      <w:pPr>
        <w:spacing w:after="0"/>
        <w:ind w:left="120"/>
        <w:rPr>
          <w:b/>
          <w:sz w:val="24"/>
          <w:szCs w:val="24"/>
        </w:rPr>
      </w:pPr>
    </w:p>
    <w:p w:rsidR="003C45CF" w:rsidRPr="003C45CF" w:rsidRDefault="003C45CF" w:rsidP="003C45CF">
      <w:pPr>
        <w:spacing w:after="0"/>
        <w:ind w:left="120"/>
        <w:rPr>
          <w:b/>
          <w:sz w:val="24"/>
          <w:szCs w:val="24"/>
        </w:rPr>
      </w:pPr>
    </w:p>
    <w:tbl>
      <w:tblPr>
        <w:tblW w:w="0" w:type="auto"/>
        <w:tblInd w:w="-318" w:type="dxa"/>
        <w:tblLook w:val="04A0" w:firstRow="1" w:lastRow="0" w:firstColumn="1" w:lastColumn="0" w:noHBand="0" w:noVBand="1"/>
      </w:tblPr>
      <w:tblGrid>
        <w:gridCol w:w="3114"/>
        <w:gridCol w:w="3115"/>
        <w:gridCol w:w="3115"/>
      </w:tblGrid>
      <w:tr w:rsidR="003C45CF" w:rsidRPr="003C45CF" w:rsidTr="005917D2">
        <w:tc>
          <w:tcPr>
            <w:tcW w:w="3114" w:type="dxa"/>
          </w:tcPr>
          <w:p w:rsidR="003C45CF" w:rsidRPr="003C45CF" w:rsidRDefault="003C45CF" w:rsidP="003C45CF">
            <w:pPr>
              <w:autoSpaceDE w:val="0"/>
              <w:autoSpaceDN w:val="0"/>
              <w:spacing w:after="120"/>
              <w:jc w:val="both"/>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РАССМОТРЕНО</w:t>
            </w:r>
          </w:p>
          <w:p w:rsidR="003C45CF" w:rsidRPr="003C45CF" w:rsidRDefault="003C45CF" w:rsidP="003C45CF">
            <w:pPr>
              <w:autoSpaceDE w:val="0"/>
              <w:autoSpaceDN w:val="0"/>
              <w:spacing w:after="120"/>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 xml:space="preserve">На педагогическом </w:t>
            </w:r>
          </w:p>
          <w:p w:rsidR="003C45CF" w:rsidRPr="003C45CF" w:rsidRDefault="003C45CF" w:rsidP="003C45CF">
            <w:pPr>
              <w:autoSpaceDE w:val="0"/>
              <w:autoSpaceDN w:val="0"/>
              <w:spacing w:after="120"/>
              <w:rPr>
                <w:rFonts w:ascii="Times New Roman" w:eastAsia="Times New Roman" w:hAnsi="Times New Roman"/>
                <w:b/>
                <w:color w:val="000000"/>
                <w:sz w:val="24"/>
                <w:szCs w:val="24"/>
              </w:rPr>
            </w:pPr>
            <w:proofErr w:type="gramStart"/>
            <w:r w:rsidRPr="003C45CF">
              <w:rPr>
                <w:rFonts w:ascii="Times New Roman" w:eastAsia="Times New Roman" w:hAnsi="Times New Roman"/>
                <w:b/>
                <w:color w:val="000000"/>
                <w:sz w:val="24"/>
                <w:szCs w:val="24"/>
              </w:rPr>
              <w:t>Совете</w:t>
            </w:r>
            <w:proofErr w:type="gramEnd"/>
          </w:p>
          <w:p w:rsidR="003C45CF" w:rsidRPr="003C45CF" w:rsidRDefault="003C45CF" w:rsidP="003C45CF">
            <w:pPr>
              <w:autoSpaceDE w:val="0"/>
              <w:autoSpaceDN w:val="0"/>
              <w:spacing w:after="120"/>
              <w:rPr>
                <w:rFonts w:ascii="Times New Roman" w:eastAsia="Times New Roman" w:hAnsi="Times New Roman"/>
                <w:b/>
                <w:color w:val="000000"/>
                <w:sz w:val="24"/>
                <w:szCs w:val="24"/>
              </w:rPr>
            </w:pPr>
          </w:p>
          <w:p w:rsidR="003C45CF" w:rsidRPr="003C45CF" w:rsidRDefault="003C45CF" w:rsidP="003C45CF">
            <w:pPr>
              <w:autoSpaceDE w:val="0"/>
              <w:autoSpaceDN w:val="0"/>
              <w:spacing w:after="0" w:line="240" w:lineRule="auto"/>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Протокол 18</w:t>
            </w:r>
          </w:p>
          <w:p w:rsidR="003C45CF" w:rsidRPr="003C45CF" w:rsidRDefault="003C45CF" w:rsidP="003C45CF">
            <w:pPr>
              <w:autoSpaceDE w:val="0"/>
              <w:autoSpaceDN w:val="0"/>
              <w:spacing w:after="0" w:line="240" w:lineRule="auto"/>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От «29» августа 2026 г.</w:t>
            </w:r>
          </w:p>
          <w:p w:rsidR="003C45CF" w:rsidRPr="003C45CF" w:rsidRDefault="003C45CF" w:rsidP="003C45CF">
            <w:pPr>
              <w:autoSpaceDE w:val="0"/>
              <w:autoSpaceDN w:val="0"/>
              <w:spacing w:after="120" w:line="240" w:lineRule="auto"/>
              <w:jc w:val="both"/>
              <w:rPr>
                <w:rFonts w:ascii="Times New Roman" w:eastAsia="Times New Roman" w:hAnsi="Times New Roman"/>
                <w:b/>
                <w:color w:val="000000"/>
                <w:sz w:val="24"/>
                <w:szCs w:val="24"/>
              </w:rPr>
            </w:pPr>
          </w:p>
        </w:tc>
        <w:tc>
          <w:tcPr>
            <w:tcW w:w="3115" w:type="dxa"/>
          </w:tcPr>
          <w:p w:rsidR="003C45CF" w:rsidRPr="003C45CF" w:rsidRDefault="003C45CF" w:rsidP="003C45CF">
            <w:pPr>
              <w:autoSpaceDE w:val="0"/>
              <w:autoSpaceDN w:val="0"/>
              <w:spacing w:after="120"/>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СОГЛАСОВАНО</w:t>
            </w:r>
          </w:p>
          <w:p w:rsidR="003C45CF" w:rsidRPr="003C45CF" w:rsidRDefault="003C45CF" w:rsidP="003C45CF">
            <w:pPr>
              <w:autoSpaceDE w:val="0"/>
              <w:autoSpaceDN w:val="0"/>
              <w:spacing w:after="120"/>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Руководитель МО</w:t>
            </w:r>
          </w:p>
          <w:p w:rsidR="003C45CF" w:rsidRPr="003C45CF" w:rsidRDefault="003C45CF" w:rsidP="003C45CF">
            <w:pPr>
              <w:autoSpaceDE w:val="0"/>
              <w:autoSpaceDN w:val="0"/>
              <w:spacing w:after="120"/>
              <w:rPr>
                <w:rFonts w:ascii="Times New Roman" w:eastAsia="Times New Roman" w:hAnsi="Times New Roman"/>
                <w:b/>
                <w:color w:val="000000"/>
                <w:sz w:val="24"/>
                <w:szCs w:val="24"/>
              </w:rPr>
            </w:pPr>
          </w:p>
          <w:p w:rsidR="003C45CF" w:rsidRPr="003C45CF" w:rsidRDefault="003C45CF" w:rsidP="003C45CF">
            <w:pPr>
              <w:autoSpaceDE w:val="0"/>
              <w:autoSpaceDN w:val="0"/>
              <w:spacing w:after="120" w:line="240" w:lineRule="auto"/>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 xml:space="preserve">________  </w:t>
            </w:r>
            <w:proofErr w:type="spellStart"/>
            <w:r w:rsidRPr="003C45CF">
              <w:rPr>
                <w:rFonts w:ascii="Times New Roman" w:eastAsia="Times New Roman" w:hAnsi="Times New Roman"/>
                <w:b/>
                <w:color w:val="000000"/>
                <w:sz w:val="24"/>
                <w:szCs w:val="24"/>
              </w:rPr>
              <w:t>И.В.Катагарова</w:t>
            </w:r>
            <w:proofErr w:type="spellEnd"/>
          </w:p>
          <w:p w:rsidR="003C45CF" w:rsidRPr="003C45CF" w:rsidRDefault="003C45CF" w:rsidP="003C45CF">
            <w:pPr>
              <w:autoSpaceDE w:val="0"/>
              <w:autoSpaceDN w:val="0"/>
              <w:spacing w:after="0" w:line="240" w:lineRule="auto"/>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 xml:space="preserve">Протокол №6 </w:t>
            </w:r>
          </w:p>
          <w:p w:rsidR="003C45CF" w:rsidRPr="003C45CF" w:rsidRDefault="003C45CF" w:rsidP="003C45CF">
            <w:pPr>
              <w:autoSpaceDE w:val="0"/>
              <w:autoSpaceDN w:val="0"/>
              <w:spacing w:after="0" w:line="240" w:lineRule="auto"/>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 xml:space="preserve"> От «30» августа 2026 г.</w:t>
            </w:r>
          </w:p>
          <w:p w:rsidR="003C45CF" w:rsidRPr="003C45CF" w:rsidRDefault="003C45CF" w:rsidP="003C45CF">
            <w:pPr>
              <w:autoSpaceDE w:val="0"/>
              <w:autoSpaceDN w:val="0"/>
              <w:spacing w:after="0" w:line="240" w:lineRule="auto"/>
              <w:rPr>
                <w:rFonts w:ascii="Times New Roman" w:eastAsia="Times New Roman" w:hAnsi="Times New Roman"/>
                <w:b/>
                <w:color w:val="000000"/>
                <w:sz w:val="24"/>
                <w:szCs w:val="24"/>
              </w:rPr>
            </w:pPr>
          </w:p>
        </w:tc>
        <w:tc>
          <w:tcPr>
            <w:tcW w:w="3115" w:type="dxa"/>
          </w:tcPr>
          <w:p w:rsidR="003C45CF" w:rsidRPr="003C45CF" w:rsidRDefault="003C45CF" w:rsidP="003C45CF">
            <w:pPr>
              <w:autoSpaceDE w:val="0"/>
              <w:autoSpaceDN w:val="0"/>
              <w:spacing w:after="120"/>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УТВЕРЖДЕНО</w:t>
            </w:r>
          </w:p>
          <w:p w:rsidR="003C45CF" w:rsidRPr="003C45CF" w:rsidRDefault="003C45CF" w:rsidP="003C45CF">
            <w:pPr>
              <w:autoSpaceDE w:val="0"/>
              <w:autoSpaceDN w:val="0"/>
              <w:spacing w:after="120"/>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Директор МБОУ</w:t>
            </w:r>
            <w:proofErr w:type="gramStart"/>
            <w:r w:rsidRPr="003C45CF">
              <w:rPr>
                <w:rFonts w:ascii="Times New Roman" w:eastAsia="Times New Roman" w:hAnsi="Times New Roman"/>
                <w:b/>
                <w:color w:val="000000"/>
                <w:sz w:val="24"/>
                <w:szCs w:val="24"/>
              </w:rPr>
              <w:t>»Ш</w:t>
            </w:r>
            <w:proofErr w:type="gramEnd"/>
            <w:r w:rsidRPr="003C45CF">
              <w:rPr>
                <w:rFonts w:ascii="Times New Roman" w:eastAsia="Times New Roman" w:hAnsi="Times New Roman"/>
                <w:b/>
                <w:color w:val="000000"/>
                <w:sz w:val="24"/>
                <w:szCs w:val="24"/>
              </w:rPr>
              <w:t>кола№91»</w:t>
            </w:r>
          </w:p>
          <w:p w:rsidR="003C45CF" w:rsidRPr="003C45CF" w:rsidRDefault="003C45CF" w:rsidP="003C45CF">
            <w:pPr>
              <w:autoSpaceDE w:val="0"/>
              <w:autoSpaceDN w:val="0"/>
              <w:spacing w:after="120" w:line="240" w:lineRule="auto"/>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_______</w:t>
            </w:r>
            <w:proofErr w:type="spellStart"/>
            <w:r w:rsidRPr="003C45CF">
              <w:rPr>
                <w:rFonts w:ascii="Times New Roman" w:eastAsia="Times New Roman" w:hAnsi="Times New Roman"/>
                <w:b/>
                <w:color w:val="000000"/>
                <w:sz w:val="24"/>
                <w:szCs w:val="24"/>
              </w:rPr>
              <w:t>М.П.Глебездина</w:t>
            </w:r>
            <w:proofErr w:type="spellEnd"/>
          </w:p>
          <w:p w:rsidR="003C45CF" w:rsidRPr="003C45CF" w:rsidRDefault="003C45CF" w:rsidP="003C45CF">
            <w:pPr>
              <w:autoSpaceDE w:val="0"/>
              <w:autoSpaceDN w:val="0"/>
              <w:spacing w:after="120" w:line="240" w:lineRule="auto"/>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 xml:space="preserve"> Приказ № 375</w:t>
            </w:r>
          </w:p>
          <w:p w:rsidR="003C45CF" w:rsidRPr="003C45CF" w:rsidRDefault="003C45CF" w:rsidP="003C45CF">
            <w:pPr>
              <w:autoSpaceDE w:val="0"/>
              <w:autoSpaceDN w:val="0"/>
              <w:spacing w:after="0" w:line="240" w:lineRule="auto"/>
              <w:rPr>
                <w:rFonts w:ascii="Times New Roman" w:eastAsia="Times New Roman" w:hAnsi="Times New Roman"/>
                <w:b/>
                <w:color w:val="000000"/>
                <w:sz w:val="24"/>
                <w:szCs w:val="24"/>
              </w:rPr>
            </w:pPr>
            <w:r w:rsidRPr="003C45CF">
              <w:rPr>
                <w:rFonts w:ascii="Times New Roman" w:eastAsia="Times New Roman" w:hAnsi="Times New Roman"/>
                <w:b/>
                <w:color w:val="000000"/>
                <w:sz w:val="24"/>
                <w:szCs w:val="24"/>
              </w:rPr>
              <w:t>От «31» августа 2026 г.</w:t>
            </w:r>
          </w:p>
          <w:p w:rsidR="003C45CF" w:rsidRPr="003C45CF" w:rsidRDefault="003C45CF" w:rsidP="003C45CF">
            <w:pPr>
              <w:autoSpaceDE w:val="0"/>
              <w:autoSpaceDN w:val="0"/>
              <w:spacing w:after="120" w:line="240" w:lineRule="auto"/>
              <w:rPr>
                <w:rFonts w:ascii="Times New Roman" w:eastAsia="Times New Roman" w:hAnsi="Times New Roman"/>
                <w:b/>
                <w:color w:val="000000"/>
                <w:sz w:val="24"/>
                <w:szCs w:val="24"/>
              </w:rPr>
            </w:pPr>
          </w:p>
          <w:p w:rsidR="003C45CF" w:rsidRPr="003C45CF" w:rsidRDefault="003C45CF" w:rsidP="003C45CF">
            <w:pPr>
              <w:autoSpaceDE w:val="0"/>
              <w:autoSpaceDN w:val="0"/>
              <w:spacing w:after="120" w:line="240" w:lineRule="auto"/>
              <w:jc w:val="both"/>
              <w:rPr>
                <w:rFonts w:ascii="Times New Roman" w:eastAsia="Times New Roman" w:hAnsi="Times New Roman"/>
                <w:b/>
                <w:color w:val="000000"/>
                <w:sz w:val="24"/>
                <w:szCs w:val="24"/>
              </w:rPr>
            </w:pPr>
          </w:p>
        </w:tc>
      </w:tr>
    </w:tbl>
    <w:p w:rsidR="003C45CF" w:rsidRPr="003C45CF" w:rsidRDefault="003C45CF" w:rsidP="003C45CF">
      <w:pPr>
        <w:spacing w:after="0"/>
        <w:rPr>
          <w:b/>
          <w:sz w:val="24"/>
          <w:szCs w:val="24"/>
        </w:rPr>
      </w:pPr>
    </w:p>
    <w:p w:rsidR="003C45CF" w:rsidRPr="003C45CF" w:rsidRDefault="003C45CF" w:rsidP="003C45CF">
      <w:pPr>
        <w:spacing w:after="0"/>
        <w:rPr>
          <w:b/>
          <w:sz w:val="24"/>
          <w:szCs w:val="24"/>
        </w:rPr>
      </w:pPr>
    </w:p>
    <w:p w:rsidR="003C45CF" w:rsidRPr="003C45CF" w:rsidRDefault="003C45CF" w:rsidP="003C45CF">
      <w:pPr>
        <w:spacing w:after="0"/>
        <w:ind w:left="120"/>
        <w:rPr>
          <w:b/>
          <w:sz w:val="24"/>
          <w:szCs w:val="24"/>
        </w:rPr>
      </w:pPr>
    </w:p>
    <w:p w:rsidR="003C45CF" w:rsidRPr="003C45CF" w:rsidRDefault="003C45CF" w:rsidP="003C45CF">
      <w:pPr>
        <w:spacing w:after="0" w:line="408" w:lineRule="auto"/>
        <w:rPr>
          <w:b/>
          <w:sz w:val="24"/>
          <w:szCs w:val="24"/>
        </w:rPr>
      </w:pPr>
      <w:r w:rsidRPr="003C45CF">
        <w:rPr>
          <w:rFonts w:ascii="Times New Roman" w:hAnsi="Times New Roman"/>
          <w:b/>
          <w:color w:val="000000"/>
          <w:sz w:val="24"/>
          <w:szCs w:val="24"/>
        </w:rPr>
        <w:t xml:space="preserve">                                                     РАБОЧАЯ ПРОГРАММА</w:t>
      </w:r>
    </w:p>
    <w:p w:rsidR="003C45CF" w:rsidRPr="003C45CF" w:rsidRDefault="003C45CF" w:rsidP="003C45CF">
      <w:pPr>
        <w:spacing w:after="0" w:line="408" w:lineRule="auto"/>
        <w:ind w:left="120"/>
        <w:jc w:val="center"/>
        <w:rPr>
          <w:b/>
          <w:sz w:val="24"/>
          <w:szCs w:val="24"/>
        </w:rPr>
      </w:pPr>
      <w:r w:rsidRPr="003C45CF">
        <w:rPr>
          <w:rFonts w:ascii="Times New Roman" w:hAnsi="Times New Roman"/>
          <w:b/>
          <w:color w:val="000000"/>
          <w:sz w:val="24"/>
          <w:szCs w:val="24"/>
        </w:rPr>
        <w:t>(ID 8167612)</w:t>
      </w:r>
    </w:p>
    <w:p w:rsidR="003C45CF" w:rsidRPr="003C45CF" w:rsidRDefault="003C45CF" w:rsidP="003C45CF">
      <w:pPr>
        <w:spacing w:after="0"/>
        <w:ind w:left="120"/>
        <w:jc w:val="center"/>
        <w:rPr>
          <w:b/>
          <w:sz w:val="24"/>
          <w:szCs w:val="24"/>
        </w:rPr>
      </w:pPr>
    </w:p>
    <w:p w:rsidR="003C45CF" w:rsidRPr="003C45CF" w:rsidRDefault="003C45CF" w:rsidP="003C45CF">
      <w:pPr>
        <w:spacing w:after="0" w:line="408" w:lineRule="auto"/>
        <w:ind w:left="120"/>
        <w:jc w:val="center"/>
        <w:rPr>
          <w:rFonts w:ascii="Times New Roman" w:hAnsi="Times New Roman"/>
          <w:b/>
          <w:color w:val="000000"/>
          <w:sz w:val="28"/>
          <w:szCs w:val="28"/>
        </w:rPr>
      </w:pPr>
      <w:r w:rsidRPr="003C45CF">
        <w:rPr>
          <w:rFonts w:ascii="Times New Roman" w:hAnsi="Times New Roman"/>
          <w:b/>
          <w:color w:val="000000"/>
          <w:sz w:val="28"/>
          <w:szCs w:val="28"/>
        </w:rPr>
        <w:t>учебного предмета «Иностранный (английский) язык.</w:t>
      </w:r>
    </w:p>
    <w:p w:rsidR="003C45CF" w:rsidRPr="003C45CF" w:rsidRDefault="003C45CF" w:rsidP="003C45CF">
      <w:pPr>
        <w:spacing w:after="0" w:line="408" w:lineRule="auto"/>
        <w:ind w:left="120"/>
        <w:jc w:val="center"/>
        <w:rPr>
          <w:b/>
          <w:sz w:val="28"/>
          <w:szCs w:val="28"/>
        </w:rPr>
      </w:pPr>
      <w:r w:rsidRPr="003C45CF">
        <w:rPr>
          <w:rFonts w:ascii="Times New Roman" w:hAnsi="Times New Roman"/>
          <w:b/>
          <w:color w:val="000000"/>
          <w:sz w:val="28"/>
          <w:szCs w:val="28"/>
        </w:rPr>
        <w:t xml:space="preserve">        Базовый уровень»</w:t>
      </w:r>
    </w:p>
    <w:p w:rsidR="003C45CF" w:rsidRPr="003C45CF" w:rsidRDefault="003C45CF" w:rsidP="003C45CF">
      <w:pPr>
        <w:spacing w:after="0" w:line="408" w:lineRule="auto"/>
        <w:ind w:left="120"/>
        <w:rPr>
          <w:b/>
          <w:sz w:val="28"/>
          <w:szCs w:val="28"/>
        </w:rPr>
      </w:pPr>
      <w:r w:rsidRPr="003C45CF">
        <w:rPr>
          <w:rFonts w:ascii="Times New Roman" w:hAnsi="Times New Roman"/>
          <w:b/>
          <w:color w:val="000000"/>
          <w:sz w:val="28"/>
          <w:szCs w:val="28"/>
        </w:rPr>
        <w:t xml:space="preserve">                               для обучающихся  5 « А, 5 «Б»  класса </w:t>
      </w:r>
    </w:p>
    <w:p w:rsidR="003C45CF" w:rsidRPr="003C45CF" w:rsidRDefault="003C45CF" w:rsidP="003C45CF">
      <w:pPr>
        <w:spacing w:after="0"/>
        <w:ind w:left="120"/>
        <w:jc w:val="center"/>
        <w:rPr>
          <w:b/>
          <w:sz w:val="24"/>
          <w:szCs w:val="24"/>
        </w:rPr>
      </w:pPr>
    </w:p>
    <w:p w:rsidR="003C45CF" w:rsidRPr="003C45CF" w:rsidRDefault="003C45CF" w:rsidP="003C45CF">
      <w:pPr>
        <w:tabs>
          <w:tab w:val="left" w:pos="540"/>
        </w:tabs>
        <w:spacing w:after="0"/>
        <w:rPr>
          <w:b/>
          <w:sz w:val="24"/>
          <w:szCs w:val="24"/>
        </w:rPr>
      </w:pPr>
    </w:p>
    <w:p w:rsidR="003C45CF" w:rsidRPr="003C45CF" w:rsidRDefault="003C45CF" w:rsidP="003C45CF">
      <w:pPr>
        <w:spacing w:after="0"/>
        <w:ind w:left="120"/>
        <w:rPr>
          <w:b/>
          <w:sz w:val="24"/>
          <w:szCs w:val="24"/>
        </w:rPr>
      </w:pPr>
    </w:p>
    <w:p w:rsidR="003C45CF" w:rsidRPr="003C45CF" w:rsidRDefault="003C45CF" w:rsidP="003C45CF">
      <w:pPr>
        <w:tabs>
          <w:tab w:val="left" w:pos="1860"/>
        </w:tabs>
        <w:spacing w:after="0"/>
        <w:ind w:left="120"/>
        <w:rPr>
          <w:rFonts w:ascii="Times New Roman" w:hAnsi="Times New Roman" w:cs="Times New Roman"/>
          <w:b/>
          <w:sz w:val="24"/>
          <w:szCs w:val="24"/>
        </w:rPr>
      </w:pPr>
      <w:r w:rsidRPr="003C45CF">
        <w:rPr>
          <w:rFonts w:ascii="Times New Roman" w:hAnsi="Times New Roman" w:cs="Times New Roman"/>
          <w:b/>
          <w:sz w:val="24"/>
          <w:szCs w:val="24"/>
        </w:rPr>
        <w:t>Предметная область:             филология</w:t>
      </w:r>
    </w:p>
    <w:p w:rsidR="003C45CF" w:rsidRPr="003C45CF" w:rsidRDefault="003C45CF" w:rsidP="003C45CF">
      <w:pPr>
        <w:tabs>
          <w:tab w:val="left" w:pos="1860"/>
        </w:tabs>
        <w:spacing w:after="0"/>
        <w:ind w:left="120"/>
        <w:rPr>
          <w:rFonts w:ascii="Times New Roman" w:hAnsi="Times New Roman" w:cs="Times New Roman"/>
          <w:b/>
          <w:sz w:val="24"/>
          <w:szCs w:val="24"/>
        </w:rPr>
      </w:pPr>
      <w:r w:rsidRPr="003C45CF">
        <w:rPr>
          <w:rFonts w:ascii="Times New Roman" w:hAnsi="Times New Roman" w:cs="Times New Roman"/>
          <w:b/>
          <w:sz w:val="24"/>
          <w:szCs w:val="24"/>
        </w:rPr>
        <w:t>Учебный год:                          2026 – 2027 учебный год</w:t>
      </w:r>
    </w:p>
    <w:p w:rsidR="003C45CF" w:rsidRPr="003C45CF" w:rsidRDefault="003C45CF" w:rsidP="003C45CF">
      <w:pPr>
        <w:tabs>
          <w:tab w:val="left" w:pos="1860"/>
        </w:tabs>
        <w:spacing w:after="0"/>
        <w:ind w:left="120"/>
        <w:rPr>
          <w:rFonts w:ascii="Times New Roman" w:hAnsi="Times New Roman" w:cs="Times New Roman"/>
          <w:b/>
          <w:sz w:val="24"/>
          <w:szCs w:val="24"/>
        </w:rPr>
      </w:pPr>
      <w:r w:rsidRPr="003C45CF">
        <w:rPr>
          <w:rFonts w:ascii="Times New Roman" w:hAnsi="Times New Roman" w:cs="Times New Roman"/>
          <w:b/>
          <w:sz w:val="24"/>
          <w:szCs w:val="24"/>
        </w:rPr>
        <w:t>Учитель:                                  Рябченко Татьяна Даниловна</w:t>
      </w:r>
    </w:p>
    <w:p w:rsidR="003C45CF" w:rsidRPr="003C45CF" w:rsidRDefault="003C45CF" w:rsidP="003C45CF">
      <w:pPr>
        <w:spacing w:after="0"/>
        <w:ind w:left="120"/>
        <w:jc w:val="center"/>
        <w:rPr>
          <w:rFonts w:ascii="Times New Roman" w:hAnsi="Times New Roman" w:cs="Times New Roman"/>
          <w:b/>
          <w:sz w:val="24"/>
          <w:szCs w:val="24"/>
        </w:rPr>
      </w:pPr>
    </w:p>
    <w:p w:rsidR="003C45CF" w:rsidRPr="003C45CF" w:rsidRDefault="003C45CF" w:rsidP="003C45CF">
      <w:pPr>
        <w:spacing w:after="0"/>
        <w:ind w:left="120"/>
        <w:jc w:val="center"/>
        <w:rPr>
          <w:b/>
          <w:sz w:val="24"/>
          <w:szCs w:val="24"/>
        </w:rPr>
      </w:pPr>
    </w:p>
    <w:p w:rsidR="003C45CF" w:rsidRPr="003C45CF" w:rsidRDefault="003C45CF" w:rsidP="003C45CF">
      <w:pPr>
        <w:spacing w:after="0"/>
        <w:ind w:left="120"/>
        <w:jc w:val="center"/>
        <w:rPr>
          <w:b/>
          <w:sz w:val="24"/>
          <w:szCs w:val="24"/>
        </w:rPr>
      </w:pPr>
    </w:p>
    <w:p w:rsidR="003C45CF" w:rsidRPr="003C45CF" w:rsidRDefault="003C45CF" w:rsidP="003C45CF">
      <w:pPr>
        <w:spacing w:after="0"/>
        <w:rPr>
          <w:b/>
          <w:sz w:val="24"/>
          <w:szCs w:val="24"/>
        </w:rPr>
      </w:pPr>
    </w:p>
    <w:p w:rsidR="003C45CF" w:rsidRPr="003C45CF" w:rsidRDefault="003C45CF" w:rsidP="003C45CF">
      <w:pPr>
        <w:spacing w:after="0"/>
        <w:rPr>
          <w:rFonts w:ascii="Times New Roman" w:hAnsi="Times New Roman"/>
          <w:b/>
          <w:color w:val="000000"/>
          <w:sz w:val="24"/>
          <w:szCs w:val="24"/>
        </w:rPr>
      </w:pPr>
      <w:bookmarkStart w:id="2" w:name="09d4a8bd-a740-4b68-9a91-e6e2a21f2842"/>
      <w:r w:rsidRPr="003C45CF">
        <w:rPr>
          <w:b/>
          <w:sz w:val="24"/>
          <w:szCs w:val="24"/>
        </w:rPr>
        <w:t xml:space="preserve">                                                           </w:t>
      </w:r>
      <w:r w:rsidRPr="003C45CF">
        <w:rPr>
          <w:rFonts w:ascii="Times New Roman" w:hAnsi="Times New Roman"/>
          <w:b/>
          <w:color w:val="000000"/>
          <w:sz w:val="24"/>
          <w:szCs w:val="24"/>
        </w:rPr>
        <w:t>г. Ростов-на-Дону, 202</w:t>
      </w:r>
      <w:bookmarkEnd w:id="2"/>
      <w:r w:rsidRPr="003C45CF">
        <w:rPr>
          <w:rFonts w:ascii="Times New Roman" w:hAnsi="Times New Roman"/>
          <w:b/>
          <w:color w:val="000000"/>
          <w:sz w:val="24"/>
          <w:szCs w:val="24"/>
        </w:rPr>
        <w:t xml:space="preserve">6 </w:t>
      </w:r>
    </w:p>
    <w:p w:rsidR="004D49EB" w:rsidRPr="004D49EB" w:rsidRDefault="004D49EB" w:rsidP="004D49EB">
      <w:pPr>
        <w:tabs>
          <w:tab w:val="left" w:pos="1860"/>
        </w:tabs>
        <w:spacing w:after="0"/>
        <w:ind w:left="120"/>
        <w:rPr>
          <w:rFonts w:ascii="Times New Roman" w:eastAsia="Times New Roman" w:hAnsi="Times New Roman" w:cs="Times New Roman"/>
          <w:b/>
          <w:color w:val="000000"/>
          <w:sz w:val="24"/>
          <w:szCs w:val="24"/>
        </w:rPr>
      </w:pPr>
      <w:r w:rsidRPr="004D49EB">
        <w:rPr>
          <w:rFonts w:ascii="Times New Roman" w:eastAsia="Times New Roman" w:hAnsi="Times New Roman" w:cs="Times New Roman"/>
          <w:sz w:val="24"/>
          <w:szCs w:val="24"/>
        </w:rPr>
        <w:lastRenderedPageBreak/>
        <w:t xml:space="preserve">                                       </w:t>
      </w:r>
    </w:p>
    <w:p w:rsidR="004D49EB" w:rsidRPr="004D49EB" w:rsidRDefault="004D49EB" w:rsidP="004D49EB">
      <w:pPr>
        <w:spacing w:line="360" w:lineRule="auto"/>
        <w:ind w:left="9" w:right="147"/>
        <w:jc w:val="center"/>
        <w:rPr>
          <w:rFonts w:ascii="Times New Roman" w:eastAsia="Times New Roman" w:hAnsi="Times New Roman" w:cs="Times New Roman"/>
          <w:b/>
          <w:sz w:val="24"/>
          <w:szCs w:val="24"/>
          <w:lang w:eastAsia="en-US"/>
        </w:rPr>
      </w:pPr>
      <w:r w:rsidRPr="004D49EB">
        <w:rPr>
          <w:rFonts w:ascii="Times New Roman" w:eastAsia="Times New Roman" w:hAnsi="Times New Roman" w:cs="Times New Roman"/>
          <w:b/>
          <w:color w:val="000000"/>
          <w:sz w:val="24"/>
          <w:szCs w:val="24"/>
        </w:rPr>
        <w:t xml:space="preserve">         </w:t>
      </w:r>
      <w:r w:rsidRPr="004D49EB">
        <w:rPr>
          <w:rFonts w:ascii="Times New Roman" w:eastAsia="Times New Roman" w:hAnsi="Times New Roman" w:cs="Times New Roman"/>
          <w:b/>
          <w:sz w:val="24"/>
          <w:szCs w:val="24"/>
          <w:lang w:eastAsia="en-US"/>
        </w:rPr>
        <w:t>Нормативно-правовые</w:t>
      </w:r>
      <w:r w:rsidRPr="004D49EB">
        <w:rPr>
          <w:rFonts w:ascii="Times New Roman" w:eastAsia="Times New Roman" w:hAnsi="Times New Roman" w:cs="Times New Roman"/>
          <w:b/>
          <w:spacing w:val="-9"/>
          <w:sz w:val="24"/>
          <w:szCs w:val="24"/>
          <w:lang w:eastAsia="en-US"/>
        </w:rPr>
        <w:t xml:space="preserve"> </w:t>
      </w:r>
      <w:r w:rsidRPr="004D49EB">
        <w:rPr>
          <w:rFonts w:ascii="Times New Roman" w:eastAsia="Times New Roman" w:hAnsi="Times New Roman" w:cs="Times New Roman"/>
          <w:b/>
          <w:sz w:val="24"/>
          <w:szCs w:val="24"/>
          <w:lang w:eastAsia="en-US"/>
        </w:rPr>
        <w:t>документы,</w:t>
      </w:r>
      <w:r w:rsidRPr="004D49EB">
        <w:rPr>
          <w:rFonts w:ascii="Times New Roman" w:eastAsia="Times New Roman" w:hAnsi="Times New Roman" w:cs="Times New Roman"/>
          <w:b/>
          <w:spacing w:val="-10"/>
          <w:sz w:val="24"/>
          <w:szCs w:val="24"/>
          <w:lang w:eastAsia="en-US"/>
        </w:rPr>
        <w:t xml:space="preserve"> </w:t>
      </w:r>
      <w:r w:rsidRPr="004D49EB">
        <w:rPr>
          <w:rFonts w:ascii="Times New Roman" w:eastAsia="Times New Roman" w:hAnsi="Times New Roman" w:cs="Times New Roman"/>
          <w:b/>
          <w:sz w:val="24"/>
          <w:szCs w:val="24"/>
          <w:lang w:eastAsia="en-US"/>
        </w:rPr>
        <w:t>обеспечивающие</w:t>
      </w:r>
      <w:r w:rsidRPr="004D49EB">
        <w:rPr>
          <w:rFonts w:ascii="Times New Roman" w:eastAsia="Times New Roman" w:hAnsi="Times New Roman" w:cs="Times New Roman"/>
          <w:b/>
          <w:spacing w:val="-12"/>
          <w:sz w:val="24"/>
          <w:szCs w:val="24"/>
          <w:lang w:eastAsia="en-US"/>
        </w:rPr>
        <w:t xml:space="preserve"> </w:t>
      </w:r>
      <w:r w:rsidRPr="004D49EB">
        <w:rPr>
          <w:rFonts w:ascii="Times New Roman" w:eastAsia="Times New Roman" w:hAnsi="Times New Roman" w:cs="Times New Roman"/>
          <w:b/>
          <w:sz w:val="24"/>
          <w:szCs w:val="24"/>
          <w:lang w:eastAsia="en-US"/>
        </w:rPr>
        <w:t>организацию образовательной деятельности по учебному предмету</w:t>
      </w:r>
    </w:p>
    <w:p w:rsidR="004D49EB" w:rsidRPr="004D49EB" w:rsidRDefault="004D49EB" w:rsidP="004D49EB">
      <w:pPr>
        <w:widowControl w:val="0"/>
        <w:autoSpaceDE w:val="0"/>
        <w:autoSpaceDN w:val="0"/>
        <w:spacing w:before="2" w:after="0" w:line="240" w:lineRule="auto"/>
        <w:ind w:left="10" w:right="147"/>
        <w:jc w:val="center"/>
        <w:rPr>
          <w:rFonts w:ascii="Times New Roman" w:eastAsia="Times New Roman" w:hAnsi="Times New Roman" w:cs="Times New Roman"/>
          <w:b/>
          <w:sz w:val="24"/>
          <w:szCs w:val="24"/>
          <w:lang w:eastAsia="en-US"/>
        </w:rPr>
      </w:pPr>
      <w:r w:rsidRPr="004D49EB">
        <w:rPr>
          <w:rFonts w:ascii="Times New Roman" w:eastAsia="Times New Roman" w:hAnsi="Times New Roman" w:cs="Times New Roman"/>
          <w:b/>
          <w:sz w:val="24"/>
          <w:szCs w:val="24"/>
          <w:lang w:eastAsia="en-US"/>
        </w:rPr>
        <w:t>«Иностранный</w:t>
      </w:r>
      <w:r w:rsidRPr="004D49EB">
        <w:rPr>
          <w:rFonts w:ascii="Times New Roman" w:eastAsia="Times New Roman" w:hAnsi="Times New Roman" w:cs="Times New Roman"/>
          <w:b/>
          <w:spacing w:val="-8"/>
          <w:sz w:val="24"/>
          <w:szCs w:val="24"/>
          <w:lang w:eastAsia="en-US"/>
        </w:rPr>
        <w:t xml:space="preserve"> </w:t>
      </w:r>
      <w:r w:rsidRPr="004D49EB">
        <w:rPr>
          <w:rFonts w:ascii="Times New Roman" w:eastAsia="Times New Roman" w:hAnsi="Times New Roman" w:cs="Times New Roman"/>
          <w:b/>
          <w:sz w:val="24"/>
          <w:szCs w:val="24"/>
          <w:lang w:eastAsia="en-US"/>
        </w:rPr>
        <w:t>язык»</w:t>
      </w:r>
      <w:r w:rsidRPr="004D49EB">
        <w:rPr>
          <w:rFonts w:ascii="Times New Roman" w:eastAsia="Times New Roman" w:hAnsi="Times New Roman" w:cs="Times New Roman"/>
          <w:b/>
          <w:spacing w:val="-5"/>
          <w:sz w:val="24"/>
          <w:szCs w:val="24"/>
          <w:lang w:eastAsia="en-US"/>
        </w:rPr>
        <w:t xml:space="preserve"> </w:t>
      </w:r>
      <w:r w:rsidRPr="004D49EB">
        <w:rPr>
          <w:rFonts w:ascii="Times New Roman" w:eastAsia="Times New Roman" w:hAnsi="Times New Roman" w:cs="Times New Roman"/>
          <w:b/>
          <w:sz w:val="24"/>
          <w:szCs w:val="24"/>
          <w:lang w:eastAsia="en-US"/>
        </w:rPr>
        <w:t>в</w:t>
      </w:r>
      <w:r w:rsidRPr="004D49EB">
        <w:rPr>
          <w:rFonts w:ascii="Times New Roman" w:eastAsia="Times New Roman" w:hAnsi="Times New Roman" w:cs="Times New Roman"/>
          <w:b/>
          <w:spacing w:val="-7"/>
          <w:sz w:val="24"/>
          <w:szCs w:val="24"/>
          <w:lang w:eastAsia="en-US"/>
        </w:rPr>
        <w:t xml:space="preserve"> </w:t>
      </w:r>
      <w:r w:rsidRPr="004D49EB">
        <w:rPr>
          <w:rFonts w:ascii="Times New Roman" w:eastAsia="Times New Roman" w:hAnsi="Times New Roman" w:cs="Times New Roman"/>
          <w:b/>
          <w:sz w:val="24"/>
          <w:szCs w:val="24"/>
          <w:lang w:eastAsia="en-US"/>
        </w:rPr>
        <w:t>2026/2027</w:t>
      </w:r>
      <w:r w:rsidRPr="004D49EB">
        <w:rPr>
          <w:rFonts w:ascii="Times New Roman" w:eastAsia="Times New Roman" w:hAnsi="Times New Roman" w:cs="Times New Roman"/>
          <w:b/>
          <w:spacing w:val="-6"/>
          <w:sz w:val="24"/>
          <w:szCs w:val="24"/>
          <w:lang w:eastAsia="en-US"/>
        </w:rPr>
        <w:t xml:space="preserve"> </w:t>
      </w:r>
      <w:r w:rsidRPr="004D49EB">
        <w:rPr>
          <w:rFonts w:ascii="Times New Roman" w:eastAsia="Times New Roman" w:hAnsi="Times New Roman" w:cs="Times New Roman"/>
          <w:b/>
          <w:sz w:val="24"/>
          <w:szCs w:val="24"/>
          <w:lang w:eastAsia="en-US"/>
        </w:rPr>
        <w:t>учебном</w:t>
      </w:r>
      <w:r w:rsidRPr="004D49EB">
        <w:rPr>
          <w:rFonts w:ascii="Times New Roman" w:eastAsia="Times New Roman" w:hAnsi="Times New Roman" w:cs="Times New Roman"/>
          <w:b/>
          <w:spacing w:val="-6"/>
          <w:sz w:val="24"/>
          <w:szCs w:val="24"/>
          <w:lang w:eastAsia="en-US"/>
        </w:rPr>
        <w:t xml:space="preserve"> </w:t>
      </w:r>
      <w:r w:rsidRPr="004D49EB">
        <w:rPr>
          <w:rFonts w:ascii="Times New Roman" w:eastAsia="Times New Roman" w:hAnsi="Times New Roman" w:cs="Times New Roman"/>
          <w:b/>
          <w:spacing w:val="-4"/>
          <w:sz w:val="24"/>
          <w:szCs w:val="24"/>
          <w:lang w:eastAsia="en-US"/>
        </w:rPr>
        <w:t>году</w:t>
      </w:r>
    </w:p>
    <w:p w:rsidR="004D49EB" w:rsidRPr="004D49EB" w:rsidRDefault="004D49EB" w:rsidP="004D49EB">
      <w:pPr>
        <w:widowControl w:val="0"/>
        <w:numPr>
          <w:ilvl w:val="0"/>
          <w:numId w:val="24"/>
        </w:numPr>
        <w:tabs>
          <w:tab w:val="left" w:pos="993"/>
        </w:tabs>
        <w:autoSpaceDE w:val="0"/>
        <w:autoSpaceDN w:val="0"/>
        <w:spacing w:before="281" w:after="0" w:line="360" w:lineRule="auto"/>
        <w:ind w:right="140" w:firstLine="707"/>
        <w:jc w:val="both"/>
        <w:rPr>
          <w:rFonts w:ascii="Times New Roman" w:eastAsia="Times New Roman" w:hAnsi="Times New Roman" w:cs="Times New Roman"/>
          <w:sz w:val="24"/>
          <w:szCs w:val="24"/>
          <w:lang w:eastAsia="en-US"/>
        </w:rPr>
      </w:pPr>
      <w:r w:rsidRPr="004D49EB">
        <w:rPr>
          <w:rFonts w:ascii="Times New Roman" w:eastAsia="Times New Roman" w:hAnsi="Times New Roman" w:cs="Times New Roman"/>
          <w:sz w:val="24"/>
          <w:szCs w:val="24"/>
          <w:lang w:eastAsia="en-US"/>
        </w:rPr>
        <w:t>Федеральный</w:t>
      </w:r>
      <w:r w:rsidRPr="004D49EB">
        <w:rPr>
          <w:rFonts w:ascii="Times New Roman" w:eastAsia="Times New Roman" w:hAnsi="Times New Roman" w:cs="Times New Roman"/>
          <w:spacing w:val="26"/>
          <w:sz w:val="24"/>
          <w:szCs w:val="24"/>
          <w:lang w:eastAsia="en-US"/>
        </w:rPr>
        <w:t xml:space="preserve"> </w:t>
      </w:r>
      <w:r w:rsidRPr="004D49EB">
        <w:rPr>
          <w:rFonts w:ascii="Times New Roman" w:eastAsia="Times New Roman" w:hAnsi="Times New Roman" w:cs="Times New Roman"/>
          <w:sz w:val="24"/>
          <w:szCs w:val="24"/>
          <w:lang w:eastAsia="en-US"/>
        </w:rPr>
        <w:t>закон</w:t>
      </w:r>
      <w:r w:rsidRPr="004D49EB">
        <w:rPr>
          <w:rFonts w:ascii="Times New Roman" w:eastAsia="Times New Roman" w:hAnsi="Times New Roman" w:cs="Times New Roman"/>
          <w:spacing w:val="25"/>
          <w:sz w:val="24"/>
          <w:szCs w:val="24"/>
          <w:lang w:eastAsia="en-US"/>
        </w:rPr>
        <w:t xml:space="preserve"> </w:t>
      </w:r>
      <w:r w:rsidRPr="004D49EB">
        <w:rPr>
          <w:rFonts w:ascii="Times New Roman" w:eastAsia="Times New Roman" w:hAnsi="Times New Roman" w:cs="Times New Roman"/>
          <w:sz w:val="24"/>
          <w:szCs w:val="24"/>
          <w:lang w:eastAsia="en-US"/>
        </w:rPr>
        <w:t>от</w:t>
      </w:r>
      <w:r w:rsidRPr="004D49EB">
        <w:rPr>
          <w:rFonts w:ascii="Times New Roman" w:eastAsia="Times New Roman" w:hAnsi="Times New Roman" w:cs="Times New Roman"/>
          <w:spacing w:val="26"/>
          <w:sz w:val="24"/>
          <w:szCs w:val="24"/>
          <w:lang w:eastAsia="en-US"/>
        </w:rPr>
        <w:t xml:space="preserve"> </w:t>
      </w:r>
      <w:r w:rsidRPr="004D49EB">
        <w:rPr>
          <w:rFonts w:ascii="Times New Roman" w:eastAsia="Times New Roman" w:hAnsi="Times New Roman" w:cs="Times New Roman"/>
          <w:sz w:val="24"/>
          <w:szCs w:val="24"/>
          <w:lang w:eastAsia="en-US"/>
        </w:rPr>
        <w:t>29</w:t>
      </w:r>
      <w:r w:rsidRPr="004D49EB">
        <w:rPr>
          <w:rFonts w:ascii="Times New Roman" w:eastAsia="Times New Roman" w:hAnsi="Times New Roman" w:cs="Times New Roman"/>
          <w:spacing w:val="29"/>
          <w:sz w:val="24"/>
          <w:szCs w:val="24"/>
          <w:lang w:eastAsia="en-US"/>
        </w:rPr>
        <w:t xml:space="preserve"> </w:t>
      </w:r>
      <w:r w:rsidRPr="004D49EB">
        <w:rPr>
          <w:rFonts w:ascii="Times New Roman" w:eastAsia="Times New Roman" w:hAnsi="Times New Roman" w:cs="Times New Roman"/>
          <w:sz w:val="24"/>
          <w:szCs w:val="24"/>
          <w:lang w:eastAsia="en-US"/>
        </w:rPr>
        <w:t>декабря</w:t>
      </w:r>
      <w:r w:rsidRPr="004D49EB">
        <w:rPr>
          <w:rFonts w:ascii="Times New Roman" w:eastAsia="Times New Roman" w:hAnsi="Times New Roman" w:cs="Times New Roman"/>
          <w:spacing w:val="25"/>
          <w:sz w:val="24"/>
          <w:szCs w:val="24"/>
          <w:lang w:eastAsia="en-US"/>
        </w:rPr>
        <w:t xml:space="preserve"> </w:t>
      </w:r>
      <w:r w:rsidRPr="004D49EB">
        <w:rPr>
          <w:rFonts w:ascii="Times New Roman" w:eastAsia="Times New Roman" w:hAnsi="Times New Roman" w:cs="Times New Roman"/>
          <w:sz w:val="24"/>
          <w:szCs w:val="24"/>
          <w:lang w:eastAsia="en-US"/>
        </w:rPr>
        <w:t>2012</w:t>
      </w:r>
      <w:r w:rsidRPr="004D49EB">
        <w:rPr>
          <w:rFonts w:ascii="Times New Roman" w:eastAsia="Times New Roman" w:hAnsi="Times New Roman" w:cs="Times New Roman"/>
          <w:spacing w:val="25"/>
          <w:sz w:val="24"/>
          <w:szCs w:val="24"/>
          <w:lang w:eastAsia="en-US"/>
        </w:rPr>
        <w:t xml:space="preserve"> </w:t>
      </w:r>
      <w:r w:rsidRPr="004D49EB">
        <w:rPr>
          <w:rFonts w:ascii="Times New Roman" w:eastAsia="Times New Roman" w:hAnsi="Times New Roman" w:cs="Times New Roman"/>
          <w:sz w:val="24"/>
          <w:szCs w:val="24"/>
          <w:lang w:eastAsia="en-US"/>
        </w:rPr>
        <w:t>г.</w:t>
      </w:r>
      <w:r w:rsidRPr="004D49EB">
        <w:rPr>
          <w:rFonts w:ascii="Times New Roman" w:eastAsia="Times New Roman" w:hAnsi="Times New Roman" w:cs="Times New Roman"/>
          <w:spacing w:val="26"/>
          <w:sz w:val="24"/>
          <w:szCs w:val="24"/>
          <w:lang w:eastAsia="en-US"/>
        </w:rPr>
        <w:t xml:space="preserve"> </w:t>
      </w:r>
      <w:r w:rsidRPr="004D49EB">
        <w:rPr>
          <w:rFonts w:ascii="Times New Roman" w:eastAsia="Times New Roman" w:hAnsi="Times New Roman" w:cs="Times New Roman"/>
          <w:sz w:val="24"/>
          <w:szCs w:val="24"/>
          <w:lang w:eastAsia="en-US"/>
        </w:rPr>
        <w:t>№</w:t>
      </w:r>
      <w:r w:rsidRPr="004D49EB">
        <w:rPr>
          <w:rFonts w:ascii="Times New Roman" w:eastAsia="Times New Roman" w:hAnsi="Times New Roman" w:cs="Times New Roman"/>
          <w:spacing w:val="26"/>
          <w:sz w:val="24"/>
          <w:szCs w:val="24"/>
          <w:lang w:eastAsia="en-US"/>
        </w:rPr>
        <w:t xml:space="preserve"> </w:t>
      </w:r>
      <w:r w:rsidRPr="004D49EB">
        <w:rPr>
          <w:rFonts w:ascii="Times New Roman" w:eastAsia="Times New Roman" w:hAnsi="Times New Roman" w:cs="Times New Roman"/>
          <w:sz w:val="24"/>
          <w:szCs w:val="24"/>
          <w:lang w:eastAsia="en-US"/>
        </w:rPr>
        <w:t>273-ФЗ</w:t>
      </w:r>
      <w:r w:rsidRPr="004D49EB">
        <w:rPr>
          <w:rFonts w:ascii="Times New Roman" w:eastAsia="Times New Roman" w:hAnsi="Times New Roman" w:cs="Times New Roman"/>
          <w:spacing w:val="25"/>
          <w:sz w:val="24"/>
          <w:szCs w:val="24"/>
          <w:lang w:eastAsia="en-US"/>
        </w:rPr>
        <w:t xml:space="preserve"> </w:t>
      </w:r>
      <w:r w:rsidRPr="004D49EB">
        <w:rPr>
          <w:rFonts w:ascii="Times New Roman" w:eastAsia="Times New Roman" w:hAnsi="Times New Roman" w:cs="Times New Roman"/>
          <w:sz w:val="24"/>
          <w:szCs w:val="24"/>
          <w:lang w:eastAsia="en-US"/>
        </w:rPr>
        <w:t>«Об</w:t>
      </w:r>
      <w:r w:rsidRPr="004D49EB">
        <w:rPr>
          <w:rFonts w:ascii="Times New Roman" w:eastAsia="Times New Roman" w:hAnsi="Times New Roman" w:cs="Times New Roman"/>
          <w:spacing w:val="25"/>
          <w:sz w:val="24"/>
          <w:szCs w:val="24"/>
          <w:lang w:eastAsia="en-US"/>
        </w:rPr>
        <w:t xml:space="preserve"> </w:t>
      </w:r>
      <w:r w:rsidRPr="004D49EB">
        <w:rPr>
          <w:rFonts w:ascii="Times New Roman" w:eastAsia="Times New Roman" w:hAnsi="Times New Roman" w:cs="Times New Roman"/>
          <w:sz w:val="24"/>
          <w:szCs w:val="24"/>
          <w:lang w:eastAsia="en-US"/>
        </w:rPr>
        <w:t>образовании в Российской Федерации»;</w:t>
      </w:r>
    </w:p>
    <w:p w:rsidR="004D49EB" w:rsidRPr="004D49EB" w:rsidRDefault="004D49EB" w:rsidP="004D49EB">
      <w:pPr>
        <w:widowControl w:val="0"/>
        <w:numPr>
          <w:ilvl w:val="0"/>
          <w:numId w:val="24"/>
        </w:numPr>
        <w:tabs>
          <w:tab w:val="left" w:pos="993"/>
        </w:tabs>
        <w:autoSpaceDE w:val="0"/>
        <w:autoSpaceDN w:val="0"/>
        <w:spacing w:after="0" w:line="352" w:lineRule="auto"/>
        <w:ind w:right="141" w:firstLine="707"/>
        <w:jc w:val="both"/>
        <w:rPr>
          <w:rFonts w:ascii="Times New Roman" w:eastAsia="Times New Roman" w:hAnsi="Times New Roman" w:cs="Times New Roman"/>
          <w:sz w:val="24"/>
          <w:szCs w:val="24"/>
          <w:lang w:eastAsia="en-US"/>
        </w:rPr>
      </w:pPr>
      <w:proofErr w:type="gramStart"/>
      <w:r w:rsidRPr="004D49EB">
        <w:rPr>
          <w:rFonts w:ascii="Times New Roman" w:eastAsia="Times New Roman" w:hAnsi="Times New Roman" w:cs="Times New Roman"/>
          <w:sz w:val="24"/>
          <w:szCs w:val="24"/>
          <w:lang w:eastAsia="en-US"/>
        </w:rPr>
        <w:t xml:space="preserve">Федеральный государственный образовательный стандарт основного общего образования (утв. приказом </w:t>
      </w:r>
      <w:proofErr w:type="spellStart"/>
      <w:r w:rsidRPr="004D49EB">
        <w:rPr>
          <w:rFonts w:ascii="Times New Roman" w:eastAsia="Times New Roman" w:hAnsi="Times New Roman" w:cs="Times New Roman"/>
          <w:sz w:val="24"/>
          <w:szCs w:val="24"/>
          <w:lang w:eastAsia="en-US"/>
        </w:rPr>
        <w:t>Минпросвещения</w:t>
      </w:r>
      <w:proofErr w:type="spellEnd"/>
      <w:r w:rsidRPr="004D49EB">
        <w:rPr>
          <w:rFonts w:ascii="Times New Roman" w:eastAsia="Times New Roman" w:hAnsi="Times New Roman" w:cs="Times New Roman"/>
          <w:sz w:val="24"/>
          <w:szCs w:val="24"/>
          <w:lang w:eastAsia="en-US"/>
        </w:rPr>
        <w:t xml:space="preserve"> России от 31</w:t>
      </w:r>
      <w:r w:rsidRPr="004D49EB">
        <w:rPr>
          <w:rFonts w:ascii="Times New Roman" w:eastAsia="Times New Roman" w:hAnsi="Times New Roman" w:cs="Times New Roman"/>
          <w:spacing w:val="27"/>
          <w:sz w:val="24"/>
          <w:szCs w:val="24"/>
          <w:lang w:eastAsia="en-US"/>
        </w:rPr>
        <w:t xml:space="preserve"> </w:t>
      </w:r>
      <w:r w:rsidRPr="004D49EB">
        <w:rPr>
          <w:rFonts w:ascii="Times New Roman" w:eastAsia="Times New Roman" w:hAnsi="Times New Roman" w:cs="Times New Roman"/>
          <w:sz w:val="24"/>
          <w:szCs w:val="24"/>
          <w:lang w:eastAsia="en-US"/>
        </w:rPr>
        <w:t>мая 2021 г.</w:t>
      </w:r>
      <w:proofErr w:type="gramEnd"/>
    </w:p>
    <w:p w:rsidR="004D49EB" w:rsidRPr="004D49EB" w:rsidRDefault="004D49EB" w:rsidP="004D49EB">
      <w:pPr>
        <w:widowControl w:val="0"/>
        <w:autoSpaceDE w:val="0"/>
        <w:autoSpaceDN w:val="0"/>
        <w:spacing w:after="0" w:line="322" w:lineRule="exact"/>
        <w:ind w:left="1"/>
        <w:jc w:val="both"/>
        <w:rPr>
          <w:rFonts w:ascii="Times New Roman" w:eastAsia="Times New Roman" w:hAnsi="Times New Roman" w:cs="Times New Roman"/>
          <w:sz w:val="24"/>
          <w:szCs w:val="24"/>
          <w:lang w:eastAsia="en-US"/>
        </w:rPr>
      </w:pPr>
      <w:r w:rsidRPr="004D49EB">
        <w:rPr>
          <w:rFonts w:ascii="Times New Roman" w:eastAsia="Times New Roman" w:hAnsi="Times New Roman" w:cs="Times New Roman"/>
          <w:sz w:val="24"/>
          <w:szCs w:val="24"/>
          <w:lang w:eastAsia="en-US"/>
        </w:rPr>
        <w:t>№</w:t>
      </w:r>
      <w:r w:rsidRPr="004D49EB">
        <w:rPr>
          <w:rFonts w:ascii="Times New Roman" w:eastAsia="Times New Roman" w:hAnsi="Times New Roman" w:cs="Times New Roman"/>
          <w:spacing w:val="-3"/>
          <w:sz w:val="24"/>
          <w:szCs w:val="24"/>
          <w:lang w:eastAsia="en-US"/>
        </w:rPr>
        <w:t xml:space="preserve"> </w:t>
      </w:r>
      <w:r w:rsidRPr="004D49EB">
        <w:rPr>
          <w:rFonts w:ascii="Times New Roman" w:eastAsia="Times New Roman" w:hAnsi="Times New Roman" w:cs="Times New Roman"/>
          <w:sz w:val="24"/>
          <w:szCs w:val="24"/>
          <w:lang w:eastAsia="en-US"/>
        </w:rPr>
        <w:t>287)</w:t>
      </w:r>
      <w:r w:rsidRPr="004D49EB">
        <w:rPr>
          <w:rFonts w:ascii="Times New Roman" w:eastAsia="Times New Roman" w:hAnsi="Times New Roman" w:cs="Times New Roman"/>
          <w:spacing w:val="-2"/>
          <w:sz w:val="24"/>
          <w:szCs w:val="24"/>
          <w:lang w:eastAsia="en-US"/>
        </w:rPr>
        <w:t xml:space="preserve"> </w:t>
      </w:r>
      <w:r w:rsidRPr="004D49EB">
        <w:rPr>
          <w:rFonts w:ascii="Times New Roman" w:eastAsia="Times New Roman" w:hAnsi="Times New Roman" w:cs="Times New Roman"/>
          <w:sz w:val="24"/>
          <w:szCs w:val="24"/>
          <w:lang w:eastAsia="en-US"/>
        </w:rPr>
        <w:t>(далее</w:t>
      </w:r>
      <w:r w:rsidRPr="004D49EB">
        <w:rPr>
          <w:rFonts w:ascii="Times New Roman" w:eastAsia="Times New Roman" w:hAnsi="Times New Roman" w:cs="Times New Roman"/>
          <w:spacing w:val="-2"/>
          <w:sz w:val="24"/>
          <w:szCs w:val="24"/>
          <w:lang w:eastAsia="en-US"/>
        </w:rPr>
        <w:t xml:space="preserve"> </w:t>
      </w:r>
      <w:r w:rsidRPr="004D49EB">
        <w:rPr>
          <w:rFonts w:ascii="Times New Roman" w:eastAsia="Times New Roman" w:hAnsi="Times New Roman" w:cs="Times New Roman"/>
          <w:sz w:val="24"/>
          <w:szCs w:val="24"/>
          <w:lang w:eastAsia="en-US"/>
        </w:rPr>
        <w:t>–</w:t>
      </w:r>
      <w:r w:rsidRPr="004D49EB">
        <w:rPr>
          <w:rFonts w:ascii="Times New Roman" w:eastAsia="Times New Roman" w:hAnsi="Times New Roman" w:cs="Times New Roman"/>
          <w:spacing w:val="-1"/>
          <w:sz w:val="24"/>
          <w:szCs w:val="24"/>
          <w:lang w:eastAsia="en-US"/>
        </w:rPr>
        <w:t xml:space="preserve"> </w:t>
      </w:r>
      <w:r w:rsidRPr="004D49EB">
        <w:rPr>
          <w:rFonts w:ascii="Times New Roman" w:eastAsia="Times New Roman" w:hAnsi="Times New Roman" w:cs="Times New Roman"/>
          <w:sz w:val="24"/>
          <w:szCs w:val="24"/>
          <w:lang w:eastAsia="en-US"/>
        </w:rPr>
        <w:t>ФГОС</w:t>
      </w:r>
      <w:r w:rsidRPr="004D49EB">
        <w:rPr>
          <w:rFonts w:ascii="Times New Roman" w:eastAsia="Times New Roman" w:hAnsi="Times New Roman" w:cs="Times New Roman"/>
          <w:spacing w:val="-2"/>
          <w:sz w:val="24"/>
          <w:szCs w:val="24"/>
          <w:lang w:eastAsia="en-US"/>
        </w:rPr>
        <w:t xml:space="preserve"> </w:t>
      </w:r>
      <w:r w:rsidRPr="004D49EB">
        <w:rPr>
          <w:rFonts w:ascii="Times New Roman" w:eastAsia="Times New Roman" w:hAnsi="Times New Roman" w:cs="Times New Roman"/>
          <w:spacing w:val="-4"/>
          <w:sz w:val="24"/>
          <w:szCs w:val="24"/>
          <w:lang w:eastAsia="en-US"/>
        </w:rPr>
        <w:t>ООО);</w:t>
      </w:r>
    </w:p>
    <w:p w:rsidR="004D49EB" w:rsidRPr="004D49EB" w:rsidRDefault="004D49EB" w:rsidP="004D49EB">
      <w:pPr>
        <w:widowControl w:val="0"/>
        <w:numPr>
          <w:ilvl w:val="0"/>
          <w:numId w:val="24"/>
        </w:numPr>
        <w:tabs>
          <w:tab w:val="left" w:pos="993"/>
        </w:tabs>
        <w:autoSpaceDE w:val="0"/>
        <w:autoSpaceDN w:val="0"/>
        <w:spacing w:before="154" w:after="0" w:line="352" w:lineRule="auto"/>
        <w:ind w:right="136" w:firstLine="707"/>
        <w:jc w:val="both"/>
        <w:rPr>
          <w:rFonts w:ascii="Times New Roman" w:eastAsia="Times New Roman" w:hAnsi="Times New Roman" w:cs="Times New Roman"/>
          <w:sz w:val="24"/>
          <w:szCs w:val="24"/>
          <w:lang w:eastAsia="en-US"/>
        </w:rPr>
      </w:pPr>
      <w:r w:rsidRPr="004D49EB">
        <w:rPr>
          <w:rFonts w:ascii="Times New Roman" w:eastAsia="Times New Roman" w:hAnsi="Times New Roman" w:cs="Times New Roman"/>
          <w:sz w:val="24"/>
          <w:szCs w:val="24"/>
          <w:lang w:eastAsia="en-US"/>
        </w:rPr>
        <w:t>Федеральный государственный образовательный стандарт среднего общего</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образования</w:t>
      </w:r>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(утв.</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приказом</w:t>
      </w:r>
      <w:r w:rsidRPr="004D49EB">
        <w:rPr>
          <w:rFonts w:ascii="Times New Roman" w:eastAsia="Times New Roman" w:hAnsi="Times New Roman" w:cs="Times New Roman"/>
          <w:spacing w:val="-17"/>
          <w:sz w:val="24"/>
          <w:szCs w:val="24"/>
          <w:lang w:eastAsia="en-US"/>
        </w:rPr>
        <w:t xml:space="preserve"> </w:t>
      </w:r>
      <w:proofErr w:type="spellStart"/>
      <w:r w:rsidRPr="004D49EB">
        <w:rPr>
          <w:rFonts w:ascii="Times New Roman" w:eastAsia="Times New Roman" w:hAnsi="Times New Roman" w:cs="Times New Roman"/>
          <w:sz w:val="24"/>
          <w:szCs w:val="24"/>
          <w:lang w:eastAsia="en-US"/>
        </w:rPr>
        <w:t>Минобрнауки</w:t>
      </w:r>
      <w:proofErr w:type="spellEnd"/>
      <w:r w:rsidRPr="004D49EB">
        <w:rPr>
          <w:rFonts w:ascii="Times New Roman" w:eastAsia="Times New Roman" w:hAnsi="Times New Roman" w:cs="Times New Roman"/>
          <w:spacing w:val="-16"/>
          <w:sz w:val="24"/>
          <w:szCs w:val="24"/>
          <w:lang w:eastAsia="en-US"/>
        </w:rPr>
        <w:t xml:space="preserve"> </w:t>
      </w:r>
      <w:r w:rsidRPr="004D49EB">
        <w:rPr>
          <w:rFonts w:ascii="Times New Roman" w:eastAsia="Times New Roman" w:hAnsi="Times New Roman" w:cs="Times New Roman"/>
          <w:sz w:val="24"/>
          <w:szCs w:val="24"/>
          <w:lang w:eastAsia="en-US"/>
        </w:rPr>
        <w:t>России</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от</w:t>
      </w:r>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17</w:t>
      </w:r>
      <w:r w:rsidRPr="004D49EB">
        <w:rPr>
          <w:rFonts w:ascii="Times New Roman" w:eastAsia="Times New Roman" w:hAnsi="Times New Roman" w:cs="Times New Roman"/>
          <w:spacing w:val="-13"/>
          <w:sz w:val="24"/>
          <w:szCs w:val="24"/>
          <w:lang w:eastAsia="en-US"/>
        </w:rPr>
        <w:t xml:space="preserve"> </w:t>
      </w:r>
      <w:r w:rsidRPr="004D49EB">
        <w:rPr>
          <w:rFonts w:ascii="Times New Roman" w:eastAsia="Times New Roman" w:hAnsi="Times New Roman" w:cs="Times New Roman"/>
          <w:sz w:val="24"/>
          <w:szCs w:val="24"/>
          <w:lang w:eastAsia="en-US"/>
        </w:rPr>
        <w:t>мая</w:t>
      </w:r>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2012</w:t>
      </w:r>
      <w:r w:rsidRPr="004D49EB">
        <w:rPr>
          <w:rFonts w:ascii="Times New Roman" w:eastAsia="Times New Roman" w:hAnsi="Times New Roman" w:cs="Times New Roman"/>
          <w:spacing w:val="-15"/>
          <w:sz w:val="24"/>
          <w:szCs w:val="24"/>
          <w:lang w:eastAsia="en-US"/>
        </w:rPr>
        <w:t xml:space="preserve"> </w:t>
      </w:r>
      <w:r w:rsidRPr="004D49EB">
        <w:rPr>
          <w:rFonts w:ascii="Times New Roman" w:eastAsia="Times New Roman" w:hAnsi="Times New Roman" w:cs="Times New Roman"/>
          <w:sz w:val="24"/>
          <w:szCs w:val="24"/>
          <w:lang w:eastAsia="en-US"/>
        </w:rPr>
        <w:t>г.</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w:t>
      </w:r>
      <w:r w:rsidRPr="004D49EB">
        <w:rPr>
          <w:rFonts w:ascii="Times New Roman" w:eastAsia="Times New Roman" w:hAnsi="Times New Roman" w:cs="Times New Roman"/>
          <w:spacing w:val="-16"/>
          <w:sz w:val="24"/>
          <w:szCs w:val="24"/>
          <w:lang w:eastAsia="en-US"/>
        </w:rPr>
        <w:t xml:space="preserve"> </w:t>
      </w:r>
      <w:r w:rsidRPr="004D49EB">
        <w:rPr>
          <w:rFonts w:ascii="Times New Roman" w:eastAsia="Times New Roman" w:hAnsi="Times New Roman" w:cs="Times New Roman"/>
          <w:sz w:val="24"/>
          <w:szCs w:val="24"/>
          <w:lang w:eastAsia="en-US"/>
        </w:rPr>
        <w:t>413 (далее – ФГОС СОО);</w:t>
      </w:r>
    </w:p>
    <w:p w:rsidR="004D49EB" w:rsidRPr="004D49EB" w:rsidRDefault="004D49EB" w:rsidP="004D49EB">
      <w:pPr>
        <w:widowControl w:val="0"/>
        <w:numPr>
          <w:ilvl w:val="0"/>
          <w:numId w:val="24"/>
        </w:numPr>
        <w:tabs>
          <w:tab w:val="left" w:pos="993"/>
        </w:tabs>
        <w:autoSpaceDE w:val="0"/>
        <w:autoSpaceDN w:val="0"/>
        <w:spacing w:after="0" w:line="352" w:lineRule="auto"/>
        <w:ind w:right="138" w:firstLine="707"/>
        <w:jc w:val="both"/>
        <w:rPr>
          <w:rFonts w:ascii="Times New Roman" w:eastAsia="Times New Roman" w:hAnsi="Times New Roman" w:cs="Times New Roman"/>
          <w:sz w:val="24"/>
          <w:szCs w:val="24"/>
          <w:lang w:eastAsia="en-US"/>
        </w:rPr>
      </w:pPr>
      <w:r w:rsidRPr="004D49EB">
        <w:rPr>
          <w:rFonts w:ascii="Times New Roman" w:eastAsia="Times New Roman" w:hAnsi="Times New Roman" w:cs="Times New Roman"/>
          <w:sz w:val="24"/>
          <w:szCs w:val="24"/>
          <w:lang w:eastAsia="en-US"/>
        </w:rPr>
        <w:t xml:space="preserve">Федеральная образовательная программа основного общего образования (утв. приказом </w:t>
      </w:r>
      <w:proofErr w:type="spellStart"/>
      <w:r w:rsidRPr="004D49EB">
        <w:rPr>
          <w:rFonts w:ascii="Times New Roman" w:eastAsia="Times New Roman" w:hAnsi="Times New Roman" w:cs="Times New Roman"/>
          <w:sz w:val="24"/>
          <w:szCs w:val="24"/>
          <w:lang w:eastAsia="en-US"/>
        </w:rPr>
        <w:t>Минпросвещения</w:t>
      </w:r>
      <w:proofErr w:type="spellEnd"/>
      <w:r w:rsidRPr="004D49EB">
        <w:rPr>
          <w:rFonts w:ascii="Times New Roman" w:eastAsia="Times New Roman" w:hAnsi="Times New Roman" w:cs="Times New Roman"/>
          <w:sz w:val="24"/>
          <w:szCs w:val="24"/>
          <w:lang w:eastAsia="en-US"/>
        </w:rPr>
        <w:t xml:space="preserve"> России от 18 мая 2023 г. № 370) (далее – ФОП ООО);</w:t>
      </w:r>
    </w:p>
    <w:p w:rsidR="004D49EB" w:rsidRPr="004D49EB" w:rsidRDefault="004D49EB" w:rsidP="004D49EB">
      <w:pPr>
        <w:widowControl w:val="0"/>
        <w:numPr>
          <w:ilvl w:val="0"/>
          <w:numId w:val="24"/>
        </w:numPr>
        <w:tabs>
          <w:tab w:val="left" w:pos="993"/>
        </w:tabs>
        <w:autoSpaceDE w:val="0"/>
        <w:autoSpaceDN w:val="0"/>
        <w:spacing w:after="0" w:line="352" w:lineRule="auto"/>
        <w:ind w:right="138" w:firstLine="707"/>
        <w:jc w:val="both"/>
        <w:rPr>
          <w:rFonts w:ascii="Times New Roman" w:eastAsia="Times New Roman" w:hAnsi="Times New Roman" w:cs="Times New Roman"/>
          <w:sz w:val="24"/>
          <w:szCs w:val="24"/>
          <w:lang w:eastAsia="en-US"/>
        </w:rPr>
      </w:pPr>
      <w:r w:rsidRPr="004D49EB">
        <w:rPr>
          <w:rFonts w:ascii="Times New Roman" w:eastAsia="Times New Roman" w:hAnsi="Times New Roman" w:cs="Times New Roman"/>
          <w:sz w:val="24"/>
          <w:szCs w:val="24"/>
          <w:lang w:eastAsia="en-US"/>
        </w:rPr>
        <w:t xml:space="preserve">Федеральная образовательная программа среднего общего образования (утв. приказом </w:t>
      </w:r>
      <w:proofErr w:type="spellStart"/>
      <w:r w:rsidRPr="004D49EB">
        <w:rPr>
          <w:rFonts w:ascii="Times New Roman" w:eastAsia="Times New Roman" w:hAnsi="Times New Roman" w:cs="Times New Roman"/>
          <w:sz w:val="24"/>
          <w:szCs w:val="24"/>
          <w:lang w:eastAsia="en-US"/>
        </w:rPr>
        <w:t>Минпросвещения</w:t>
      </w:r>
      <w:proofErr w:type="spellEnd"/>
      <w:r w:rsidRPr="004D49EB">
        <w:rPr>
          <w:rFonts w:ascii="Times New Roman" w:eastAsia="Times New Roman" w:hAnsi="Times New Roman" w:cs="Times New Roman"/>
          <w:sz w:val="24"/>
          <w:szCs w:val="24"/>
          <w:lang w:eastAsia="en-US"/>
        </w:rPr>
        <w:t xml:space="preserve"> России от 18</w:t>
      </w:r>
      <w:r w:rsidRPr="004D49EB">
        <w:rPr>
          <w:rFonts w:ascii="Times New Roman" w:eastAsia="Times New Roman" w:hAnsi="Times New Roman" w:cs="Times New Roman"/>
          <w:spacing w:val="40"/>
          <w:sz w:val="24"/>
          <w:szCs w:val="24"/>
          <w:lang w:eastAsia="en-US"/>
        </w:rPr>
        <w:t xml:space="preserve"> </w:t>
      </w:r>
      <w:r w:rsidRPr="004D49EB">
        <w:rPr>
          <w:rFonts w:ascii="Times New Roman" w:eastAsia="Times New Roman" w:hAnsi="Times New Roman" w:cs="Times New Roman"/>
          <w:sz w:val="24"/>
          <w:szCs w:val="24"/>
          <w:lang w:eastAsia="en-US"/>
        </w:rPr>
        <w:t>мая</w:t>
      </w:r>
      <w:r w:rsidRPr="004D49EB">
        <w:rPr>
          <w:rFonts w:ascii="Times New Roman" w:eastAsia="Times New Roman" w:hAnsi="Times New Roman" w:cs="Times New Roman"/>
          <w:spacing w:val="40"/>
          <w:sz w:val="24"/>
          <w:szCs w:val="24"/>
          <w:lang w:eastAsia="en-US"/>
        </w:rPr>
        <w:t xml:space="preserve"> </w:t>
      </w:r>
      <w:r w:rsidRPr="004D49EB">
        <w:rPr>
          <w:rFonts w:ascii="Times New Roman" w:eastAsia="Times New Roman" w:hAnsi="Times New Roman" w:cs="Times New Roman"/>
          <w:sz w:val="24"/>
          <w:szCs w:val="24"/>
          <w:lang w:eastAsia="en-US"/>
        </w:rPr>
        <w:t>2023 г. № 371) (далее –</w:t>
      </w:r>
      <w:r w:rsidRPr="004D49EB">
        <w:rPr>
          <w:rFonts w:ascii="Times New Roman" w:eastAsia="Times New Roman" w:hAnsi="Times New Roman" w:cs="Times New Roman"/>
          <w:spacing w:val="40"/>
          <w:sz w:val="24"/>
          <w:szCs w:val="24"/>
          <w:lang w:eastAsia="en-US"/>
        </w:rPr>
        <w:t xml:space="preserve"> </w:t>
      </w:r>
      <w:r w:rsidRPr="004D49EB">
        <w:rPr>
          <w:rFonts w:ascii="Times New Roman" w:eastAsia="Times New Roman" w:hAnsi="Times New Roman" w:cs="Times New Roman"/>
          <w:sz w:val="24"/>
          <w:szCs w:val="24"/>
          <w:lang w:eastAsia="en-US"/>
        </w:rPr>
        <w:t>ФОП СОО);</w:t>
      </w:r>
    </w:p>
    <w:p w:rsidR="004D49EB" w:rsidRPr="004D49EB" w:rsidRDefault="004D49EB" w:rsidP="004D49EB">
      <w:pPr>
        <w:widowControl w:val="0"/>
        <w:numPr>
          <w:ilvl w:val="0"/>
          <w:numId w:val="24"/>
        </w:numPr>
        <w:tabs>
          <w:tab w:val="left" w:pos="993"/>
        </w:tabs>
        <w:autoSpaceDE w:val="0"/>
        <w:autoSpaceDN w:val="0"/>
        <w:spacing w:after="0" w:line="352" w:lineRule="auto"/>
        <w:ind w:right="140" w:firstLine="707"/>
        <w:jc w:val="both"/>
        <w:rPr>
          <w:rFonts w:ascii="Times New Roman" w:eastAsia="Times New Roman" w:hAnsi="Times New Roman" w:cs="Times New Roman"/>
          <w:sz w:val="24"/>
          <w:szCs w:val="24"/>
          <w:lang w:eastAsia="en-US"/>
        </w:rPr>
      </w:pPr>
      <w:r w:rsidRPr="004D49EB">
        <w:rPr>
          <w:rFonts w:ascii="Times New Roman" w:eastAsia="Times New Roman" w:hAnsi="Times New Roman" w:cs="Times New Roman"/>
          <w:sz w:val="24"/>
          <w:szCs w:val="24"/>
          <w:lang w:eastAsia="en-US"/>
        </w:rPr>
        <w:t>приказ</w:t>
      </w:r>
      <w:r w:rsidRPr="004D49EB">
        <w:rPr>
          <w:rFonts w:ascii="Times New Roman" w:eastAsia="Times New Roman" w:hAnsi="Times New Roman" w:cs="Times New Roman"/>
          <w:spacing w:val="-18"/>
          <w:sz w:val="24"/>
          <w:szCs w:val="24"/>
          <w:lang w:eastAsia="en-US"/>
        </w:rPr>
        <w:t xml:space="preserve"> </w:t>
      </w:r>
      <w:proofErr w:type="spellStart"/>
      <w:r w:rsidRPr="004D49EB">
        <w:rPr>
          <w:rFonts w:ascii="Times New Roman" w:eastAsia="Times New Roman" w:hAnsi="Times New Roman" w:cs="Times New Roman"/>
          <w:sz w:val="24"/>
          <w:szCs w:val="24"/>
          <w:lang w:eastAsia="en-US"/>
        </w:rPr>
        <w:t>Минпросвещения</w:t>
      </w:r>
      <w:proofErr w:type="spellEnd"/>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России</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от</w:t>
      </w:r>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01</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февраля</w:t>
      </w:r>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2024</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г.</w:t>
      </w:r>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62</w:t>
      </w:r>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«О</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w:t>
      </w:r>
    </w:p>
    <w:p w:rsidR="004D49EB" w:rsidRPr="004D49EB" w:rsidRDefault="004D49EB" w:rsidP="004D49EB">
      <w:pPr>
        <w:widowControl w:val="0"/>
        <w:numPr>
          <w:ilvl w:val="0"/>
          <w:numId w:val="24"/>
        </w:numPr>
        <w:tabs>
          <w:tab w:val="left" w:pos="994"/>
        </w:tabs>
        <w:autoSpaceDE w:val="0"/>
        <w:autoSpaceDN w:val="0"/>
        <w:spacing w:after="0" w:line="319" w:lineRule="exact"/>
        <w:ind w:left="994" w:hanging="285"/>
        <w:jc w:val="both"/>
        <w:rPr>
          <w:rFonts w:ascii="Times New Roman" w:eastAsia="Times New Roman" w:hAnsi="Times New Roman" w:cs="Times New Roman"/>
          <w:sz w:val="24"/>
          <w:szCs w:val="24"/>
          <w:lang w:eastAsia="en-US"/>
        </w:rPr>
      </w:pPr>
      <w:r w:rsidRPr="004D49EB">
        <w:rPr>
          <w:rFonts w:ascii="Times New Roman" w:eastAsia="Times New Roman" w:hAnsi="Times New Roman" w:cs="Times New Roman"/>
          <w:sz w:val="24"/>
          <w:szCs w:val="24"/>
          <w:lang w:eastAsia="en-US"/>
        </w:rPr>
        <w:t>приказ</w:t>
      </w:r>
      <w:r w:rsidRPr="004D49EB">
        <w:rPr>
          <w:rFonts w:ascii="Times New Roman" w:eastAsia="Times New Roman" w:hAnsi="Times New Roman" w:cs="Times New Roman"/>
          <w:spacing w:val="41"/>
          <w:sz w:val="24"/>
          <w:szCs w:val="24"/>
          <w:lang w:eastAsia="en-US"/>
        </w:rPr>
        <w:t xml:space="preserve">  </w:t>
      </w:r>
      <w:proofErr w:type="spellStart"/>
      <w:r w:rsidRPr="004D49EB">
        <w:rPr>
          <w:rFonts w:ascii="Times New Roman" w:eastAsia="Times New Roman" w:hAnsi="Times New Roman" w:cs="Times New Roman"/>
          <w:sz w:val="24"/>
          <w:szCs w:val="24"/>
          <w:lang w:eastAsia="en-US"/>
        </w:rPr>
        <w:t>Минпросвещения</w:t>
      </w:r>
      <w:proofErr w:type="spellEnd"/>
      <w:r w:rsidRPr="004D49EB">
        <w:rPr>
          <w:rFonts w:ascii="Times New Roman" w:eastAsia="Times New Roman" w:hAnsi="Times New Roman" w:cs="Times New Roman"/>
          <w:spacing w:val="42"/>
          <w:sz w:val="24"/>
          <w:szCs w:val="24"/>
          <w:lang w:eastAsia="en-US"/>
        </w:rPr>
        <w:t xml:space="preserve">  </w:t>
      </w:r>
      <w:r w:rsidRPr="004D49EB">
        <w:rPr>
          <w:rFonts w:ascii="Times New Roman" w:eastAsia="Times New Roman" w:hAnsi="Times New Roman" w:cs="Times New Roman"/>
          <w:sz w:val="24"/>
          <w:szCs w:val="24"/>
          <w:lang w:eastAsia="en-US"/>
        </w:rPr>
        <w:t>России</w:t>
      </w:r>
      <w:r w:rsidRPr="004D49EB">
        <w:rPr>
          <w:rFonts w:ascii="Times New Roman" w:eastAsia="Times New Roman" w:hAnsi="Times New Roman" w:cs="Times New Roman"/>
          <w:spacing w:val="42"/>
          <w:sz w:val="24"/>
          <w:szCs w:val="24"/>
          <w:lang w:eastAsia="en-US"/>
        </w:rPr>
        <w:t xml:space="preserve">  </w:t>
      </w:r>
      <w:r w:rsidRPr="004D49EB">
        <w:rPr>
          <w:rFonts w:ascii="Times New Roman" w:eastAsia="Times New Roman" w:hAnsi="Times New Roman" w:cs="Times New Roman"/>
          <w:sz w:val="24"/>
          <w:szCs w:val="24"/>
          <w:lang w:eastAsia="en-US"/>
        </w:rPr>
        <w:t>от</w:t>
      </w:r>
      <w:r w:rsidRPr="004D49EB">
        <w:rPr>
          <w:rFonts w:ascii="Times New Roman" w:eastAsia="Times New Roman" w:hAnsi="Times New Roman" w:cs="Times New Roman"/>
          <w:spacing w:val="43"/>
          <w:sz w:val="24"/>
          <w:szCs w:val="24"/>
          <w:lang w:eastAsia="en-US"/>
        </w:rPr>
        <w:t xml:space="preserve">  </w:t>
      </w:r>
      <w:r w:rsidRPr="004D49EB">
        <w:rPr>
          <w:rFonts w:ascii="Times New Roman" w:eastAsia="Times New Roman" w:hAnsi="Times New Roman" w:cs="Times New Roman"/>
          <w:sz w:val="24"/>
          <w:szCs w:val="24"/>
          <w:lang w:eastAsia="en-US"/>
        </w:rPr>
        <w:t>05</w:t>
      </w:r>
      <w:r w:rsidRPr="004D49EB">
        <w:rPr>
          <w:rFonts w:ascii="Times New Roman" w:eastAsia="Times New Roman" w:hAnsi="Times New Roman" w:cs="Times New Roman"/>
          <w:spacing w:val="42"/>
          <w:sz w:val="24"/>
          <w:szCs w:val="24"/>
          <w:lang w:eastAsia="en-US"/>
        </w:rPr>
        <w:t xml:space="preserve">  </w:t>
      </w:r>
      <w:r w:rsidRPr="004D49EB">
        <w:rPr>
          <w:rFonts w:ascii="Times New Roman" w:eastAsia="Times New Roman" w:hAnsi="Times New Roman" w:cs="Times New Roman"/>
          <w:sz w:val="24"/>
          <w:szCs w:val="24"/>
          <w:lang w:eastAsia="en-US"/>
        </w:rPr>
        <w:t>ноября</w:t>
      </w:r>
      <w:r w:rsidRPr="004D49EB">
        <w:rPr>
          <w:rFonts w:ascii="Times New Roman" w:eastAsia="Times New Roman" w:hAnsi="Times New Roman" w:cs="Times New Roman"/>
          <w:spacing w:val="43"/>
          <w:sz w:val="24"/>
          <w:szCs w:val="24"/>
          <w:lang w:eastAsia="en-US"/>
        </w:rPr>
        <w:t xml:space="preserve">  </w:t>
      </w:r>
      <w:r w:rsidRPr="004D49EB">
        <w:rPr>
          <w:rFonts w:ascii="Times New Roman" w:eastAsia="Times New Roman" w:hAnsi="Times New Roman" w:cs="Times New Roman"/>
          <w:sz w:val="24"/>
          <w:szCs w:val="24"/>
          <w:lang w:eastAsia="en-US"/>
        </w:rPr>
        <w:t>2024</w:t>
      </w:r>
      <w:r w:rsidRPr="004D49EB">
        <w:rPr>
          <w:rFonts w:ascii="Times New Roman" w:eastAsia="Times New Roman" w:hAnsi="Times New Roman" w:cs="Times New Roman"/>
          <w:spacing w:val="41"/>
          <w:sz w:val="24"/>
          <w:szCs w:val="24"/>
          <w:lang w:eastAsia="en-US"/>
        </w:rPr>
        <w:t xml:space="preserve">  </w:t>
      </w:r>
      <w:r w:rsidRPr="004D49EB">
        <w:rPr>
          <w:rFonts w:ascii="Times New Roman" w:eastAsia="Times New Roman" w:hAnsi="Times New Roman" w:cs="Times New Roman"/>
          <w:sz w:val="24"/>
          <w:szCs w:val="24"/>
          <w:lang w:eastAsia="en-US"/>
        </w:rPr>
        <w:t>г.</w:t>
      </w:r>
      <w:r w:rsidRPr="004D49EB">
        <w:rPr>
          <w:rFonts w:ascii="Times New Roman" w:eastAsia="Times New Roman" w:hAnsi="Times New Roman" w:cs="Times New Roman"/>
          <w:spacing w:val="42"/>
          <w:sz w:val="24"/>
          <w:szCs w:val="24"/>
          <w:lang w:eastAsia="en-US"/>
        </w:rPr>
        <w:t xml:space="preserve">  </w:t>
      </w:r>
      <w:r w:rsidRPr="004D49EB">
        <w:rPr>
          <w:rFonts w:ascii="Times New Roman" w:eastAsia="Times New Roman" w:hAnsi="Times New Roman" w:cs="Times New Roman"/>
          <w:sz w:val="24"/>
          <w:szCs w:val="24"/>
          <w:lang w:eastAsia="en-US"/>
        </w:rPr>
        <w:t>№</w:t>
      </w:r>
      <w:r w:rsidRPr="004D49EB">
        <w:rPr>
          <w:rFonts w:ascii="Times New Roman" w:eastAsia="Times New Roman" w:hAnsi="Times New Roman" w:cs="Times New Roman"/>
          <w:spacing w:val="42"/>
          <w:sz w:val="24"/>
          <w:szCs w:val="24"/>
          <w:lang w:eastAsia="en-US"/>
        </w:rPr>
        <w:t xml:space="preserve">  </w:t>
      </w:r>
      <w:r w:rsidRPr="004D49EB">
        <w:rPr>
          <w:rFonts w:ascii="Times New Roman" w:eastAsia="Times New Roman" w:hAnsi="Times New Roman" w:cs="Times New Roman"/>
          <w:spacing w:val="-5"/>
          <w:sz w:val="24"/>
          <w:szCs w:val="24"/>
          <w:lang w:eastAsia="en-US"/>
        </w:rPr>
        <w:t>769</w:t>
      </w:r>
    </w:p>
    <w:p w:rsidR="004D49EB" w:rsidRPr="004D49EB" w:rsidRDefault="004D49EB" w:rsidP="004D49EB">
      <w:pPr>
        <w:widowControl w:val="0"/>
        <w:autoSpaceDE w:val="0"/>
        <w:autoSpaceDN w:val="0"/>
        <w:spacing w:before="60" w:after="0" w:line="364" w:lineRule="auto"/>
        <w:ind w:right="138"/>
        <w:jc w:val="both"/>
        <w:rPr>
          <w:rFonts w:ascii="Times New Roman" w:eastAsia="Times New Roman" w:hAnsi="Times New Roman" w:cs="Times New Roman"/>
          <w:sz w:val="24"/>
          <w:szCs w:val="24"/>
          <w:lang w:eastAsia="en-US"/>
        </w:rPr>
      </w:pPr>
      <w:r w:rsidRPr="004D49EB">
        <w:rPr>
          <w:rFonts w:ascii="Times New Roman" w:eastAsia="Times New Roman" w:hAnsi="Times New Roman" w:cs="Times New Roman"/>
          <w:sz w:val="24"/>
          <w:szCs w:val="24"/>
          <w:lang w:eastAsia="en-US"/>
        </w:rPr>
        <w:t>«Об</w:t>
      </w:r>
      <w:r w:rsidRPr="004D49EB">
        <w:rPr>
          <w:rFonts w:ascii="Times New Roman" w:eastAsia="Times New Roman" w:hAnsi="Times New Roman" w:cs="Times New Roman"/>
          <w:spacing w:val="80"/>
          <w:w w:val="150"/>
          <w:sz w:val="24"/>
          <w:szCs w:val="24"/>
          <w:lang w:eastAsia="en-US"/>
        </w:rPr>
        <w:t xml:space="preserve">  </w:t>
      </w:r>
      <w:r w:rsidRPr="004D49EB">
        <w:rPr>
          <w:rFonts w:ascii="Times New Roman" w:eastAsia="Times New Roman" w:hAnsi="Times New Roman" w:cs="Times New Roman"/>
          <w:sz w:val="24"/>
          <w:szCs w:val="24"/>
          <w:lang w:eastAsia="en-US"/>
        </w:rPr>
        <w:t>утверждении</w:t>
      </w:r>
      <w:r w:rsidRPr="004D49EB">
        <w:rPr>
          <w:rFonts w:ascii="Times New Roman" w:eastAsia="Times New Roman" w:hAnsi="Times New Roman" w:cs="Times New Roman"/>
          <w:spacing w:val="69"/>
          <w:sz w:val="24"/>
          <w:szCs w:val="24"/>
          <w:lang w:eastAsia="en-US"/>
        </w:rPr>
        <w:t xml:space="preserve">   </w:t>
      </w:r>
      <w:r w:rsidRPr="004D49EB">
        <w:rPr>
          <w:rFonts w:ascii="Times New Roman" w:eastAsia="Times New Roman" w:hAnsi="Times New Roman" w:cs="Times New Roman"/>
          <w:sz w:val="24"/>
          <w:szCs w:val="24"/>
          <w:lang w:eastAsia="en-US"/>
        </w:rPr>
        <w:t>федерального</w:t>
      </w:r>
      <w:r w:rsidRPr="004D49EB">
        <w:rPr>
          <w:rFonts w:ascii="Times New Roman" w:eastAsia="Times New Roman" w:hAnsi="Times New Roman" w:cs="Times New Roman"/>
          <w:spacing w:val="80"/>
          <w:w w:val="150"/>
          <w:sz w:val="24"/>
          <w:szCs w:val="24"/>
          <w:lang w:eastAsia="en-US"/>
        </w:rPr>
        <w:t xml:space="preserve">  </w:t>
      </w:r>
      <w:r w:rsidRPr="004D49EB">
        <w:rPr>
          <w:rFonts w:ascii="Times New Roman" w:eastAsia="Times New Roman" w:hAnsi="Times New Roman" w:cs="Times New Roman"/>
          <w:sz w:val="24"/>
          <w:szCs w:val="24"/>
          <w:lang w:eastAsia="en-US"/>
        </w:rPr>
        <w:t>перечня</w:t>
      </w:r>
      <w:r w:rsidRPr="004D49EB">
        <w:rPr>
          <w:rFonts w:ascii="Times New Roman" w:eastAsia="Times New Roman" w:hAnsi="Times New Roman" w:cs="Times New Roman"/>
          <w:spacing w:val="80"/>
          <w:w w:val="150"/>
          <w:sz w:val="24"/>
          <w:szCs w:val="24"/>
          <w:lang w:eastAsia="en-US"/>
        </w:rPr>
        <w:t xml:space="preserve">  </w:t>
      </w:r>
      <w:r w:rsidRPr="004D49EB">
        <w:rPr>
          <w:rFonts w:ascii="Times New Roman" w:eastAsia="Times New Roman" w:hAnsi="Times New Roman" w:cs="Times New Roman"/>
          <w:sz w:val="24"/>
          <w:szCs w:val="24"/>
          <w:lang w:eastAsia="en-US"/>
        </w:rPr>
        <w:t>учебников,</w:t>
      </w:r>
      <w:r w:rsidRPr="004D49EB">
        <w:rPr>
          <w:rFonts w:ascii="Times New Roman" w:eastAsia="Times New Roman" w:hAnsi="Times New Roman" w:cs="Times New Roman"/>
          <w:spacing w:val="80"/>
          <w:w w:val="150"/>
          <w:sz w:val="24"/>
          <w:szCs w:val="24"/>
          <w:lang w:eastAsia="en-US"/>
        </w:rPr>
        <w:t xml:space="preserve">  </w:t>
      </w:r>
      <w:r w:rsidRPr="004D49EB">
        <w:rPr>
          <w:rFonts w:ascii="Times New Roman" w:eastAsia="Times New Roman" w:hAnsi="Times New Roman" w:cs="Times New Roman"/>
          <w:sz w:val="24"/>
          <w:szCs w:val="24"/>
          <w:lang w:eastAsia="en-US"/>
        </w:rPr>
        <w:t>допущенных</w:t>
      </w:r>
      <w:r w:rsidRPr="004D49EB">
        <w:rPr>
          <w:rFonts w:ascii="Times New Roman" w:eastAsia="Times New Roman" w:hAnsi="Times New Roman" w:cs="Times New Roman"/>
          <w:spacing w:val="80"/>
          <w:sz w:val="24"/>
          <w:szCs w:val="24"/>
          <w:lang w:eastAsia="en-US"/>
        </w:rPr>
        <w:t xml:space="preserve"> </w:t>
      </w:r>
      <w:r w:rsidRPr="004D49EB">
        <w:rPr>
          <w:rFonts w:ascii="Times New Roman" w:eastAsia="Times New Roman" w:hAnsi="Times New Roman" w:cs="Times New Roman"/>
          <w:sz w:val="24"/>
          <w:szCs w:val="24"/>
          <w:lang w:eastAsia="en-US"/>
        </w:rPr>
        <w:t>к использованию при реализации имеющих государственную аккредитацию образовательных</w:t>
      </w:r>
      <w:r w:rsidRPr="004D49EB">
        <w:rPr>
          <w:rFonts w:ascii="Times New Roman" w:eastAsia="Times New Roman" w:hAnsi="Times New Roman" w:cs="Times New Roman"/>
          <w:spacing w:val="40"/>
          <w:sz w:val="24"/>
          <w:szCs w:val="24"/>
          <w:lang w:eastAsia="en-US"/>
        </w:rPr>
        <w:t xml:space="preserve"> </w:t>
      </w:r>
      <w:r w:rsidRPr="004D49EB">
        <w:rPr>
          <w:rFonts w:ascii="Times New Roman" w:eastAsia="Times New Roman" w:hAnsi="Times New Roman" w:cs="Times New Roman"/>
          <w:sz w:val="24"/>
          <w:szCs w:val="24"/>
          <w:lang w:eastAsia="en-US"/>
        </w:rPr>
        <w:t>программ</w:t>
      </w:r>
      <w:r w:rsidRPr="004D49EB">
        <w:rPr>
          <w:rFonts w:ascii="Times New Roman" w:eastAsia="Times New Roman" w:hAnsi="Times New Roman" w:cs="Times New Roman"/>
          <w:spacing w:val="40"/>
          <w:sz w:val="24"/>
          <w:szCs w:val="24"/>
          <w:lang w:eastAsia="en-US"/>
        </w:rPr>
        <w:t xml:space="preserve"> </w:t>
      </w:r>
      <w:r w:rsidRPr="004D49EB">
        <w:rPr>
          <w:rFonts w:ascii="Times New Roman" w:eastAsia="Times New Roman" w:hAnsi="Times New Roman" w:cs="Times New Roman"/>
          <w:sz w:val="24"/>
          <w:szCs w:val="24"/>
          <w:lang w:eastAsia="en-US"/>
        </w:rPr>
        <w:t>начального</w:t>
      </w:r>
      <w:r w:rsidRPr="004D49EB">
        <w:rPr>
          <w:rFonts w:ascii="Times New Roman" w:eastAsia="Times New Roman" w:hAnsi="Times New Roman" w:cs="Times New Roman"/>
          <w:spacing w:val="75"/>
          <w:sz w:val="24"/>
          <w:szCs w:val="24"/>
          <w:lang w:eastAsia="en-US"/>
        </w:rPr>
        <w:t xml:space="preserve"> </w:t>
      </w:r>
      <w:r w:rsidRPr="004D49EB">
        <w:rPr>
          <w:rFonts w:ascii="Times New Roman" w:eastAsia="Times New Roman" w:hAnsi="Times New Roman" w:cs="Times New Roman"/>
          <w:sz w:val="24"/>
          <w:szCs w:val="24"/>
          <w:lang w:eastAsia="en-US"/>
        </w:rPr>
        <w:t>общего,</w:t>
      </w:r>
      <w:r w:rsidRPr="004D49EB">
        <w:rPr>
          <w:rFonts w:ascii="Times New Roman" w:eastAsia="Times New Roman" w:hAnsi="Times New Roman" w:cs="Times New Roman"/>
          <w:spacing w:val="40"/>
          <w:sz w:val="24"/>
          <w:szCs w:val="24"/>
          <w:lang w:eastAsia="en-US"/>
        </w:rPr>
        <w:t xml:space="preserve"> </w:t>
      </w:r>
      <w:r w:rsidRPr="004D49EB">
        <w:rPr>
          <w:rFonts w:ascii="Times New Roman" w:eastAsia="Times New Roman" w:hAnsi="Times New Roman" w:cs="Times New Roman"/>
          <w:sz w:val="24"/>
          <w:szCs w:val="24"/>
          <w:lang w:eastAsia="en-US"/>
        </w:rPr>
        <w:t>основного</w:t>
      </w:r>
      <w:r w:rsidRPr="004D49EB">
        <w:rPr>
          <w:rFonts w:ascii="Times New Roman" w:eastAsia="Times New Roman" w:hAnsi="Times New Roman" w:cs="Times New Roman"/>
          <w:spacing w:val="40"/>
          <w:sz w:val="24"/>
          <w:szCs w:val="24"/>
          <w:lang w:eastAsia="en-US"/>
        </w:rPr>
        <w:t xml:space="preserve"> </w:t>
      </w:r>
      <w:r w:rsidRPr="004D49EB">
        <w:rPr>
          <w:rFonts w:ascii="Times New Roman" w:eastAsia="Times New Roman" w:hAnsi="Times New Roman" w:cs="Times New Roman"/>
          <w:sz w:val="24"/>
          <w:szCs w:val="24"/>
          <w:lang w:eastAsia="en-US"/>
        </w:rPr>
        <w:t>общего,</w:t>
      </w:r>
      <w:r w:rsidRPr="004D49EB">
        <w:rPr>
          <w:rFonts w:ascii="Times New Roman" w:eastAsia="Times New Roman" w:hAnsi="Times New Roman" w:cs="Times New Roman"/>
          <w:spacing w:val="40"/>
          <w:sz w:val="24"/>
          <w:szCs w:val="24"/>
          <w:lang w:eastAsia="en-US"/>
        </w:rPr>
        <w:t xml:space="preserve"> </w:t>
      </w:r>
      <w:r w:rsidRPr="004D49EB">
        <w:rPr>
          <w:rFonts w:ascii="Times New Roman" w:eastAsia="Times New Roman" w:hAnsi="Times New Roman" w:cs="Times New Roman"/>
          <w:sz w:val="24"/>
          <w:szCs w:val="24"/>
          <w:lang w:eastAsia="en-US"/>
        </w:rPr>
        <w:t>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w:t>
      </w:r>
    </w:p>
    <w:p w:rsidR="004D49EB" w:rsidRPr="004D49EB" w:rsidRDefault="004D49EB" w:rsidP="004D49EB">
      <w:pPr>
        <w:widowControl w:val="0"/>
        <w:numPr>
          <w:ilvl w:val="0"/>
          <w:numId w:val="24"/>
        </w:numPr>
        <w:tabs>
          <w:tab w:val="left" w:pos="993"/>
        </w:tabs>
        <w:autoSpaceDE w:val="0"/>
        <w:autoSpaceDN w:val="0"/>
        <w:spacing w:before="3" w:after="0" w:line="364" w:lineRule="auto"/>
        <w:ind w:right="135" w:firstLine="707"/>
        <w:jc w:val="both"/>
        <w:rPr>
          <w:rFonts w:ascii="Times New Roman" w:eastAsia="Times New Roman" w:hAnsi="Times New Roman" w:cs="Times New Roman"/>
          <w:sz w:val="24"/>
          <w:szCs w:val="24"/>
          <w:lang w:eastAsia="en-US"/>
        </w:rPr>
      </w:pPr>
      <w:r w:rsidRPr="004D49EB">
        <w:rPr>
          <w:rFonts w:ascii="Times New Roman" w:eastAsia="Times New Roman" w:hAnsi="Times New Roman" w:cs="Times New Roman"/>
          <w:spacing w:val="-2"/>
          <w:sz w:val="24"/>
          <w:szCs w:val="24"/>
          <w:lang w:eastAsia="en-US"/>
        </w:rPr>
        <w:t>приказ</w:t>
      </w:r>
      <w:r w:rsidRPr="004D49EB">
        <w:rPr>
          <w:rFonts w:ascii="Times New Roman" w:eastAsia="Times New Roman" w:hAnsi="Times New Roman" w:cs="Times New Roman"/>
          <w:spacing w:val="-16"/>
          <w:sz w:val="24"/>
          <w:szCs w:val="24"/>
          <w:lang w:eastAsia="en-US"/>
        </w:rPr>
        <w:t xml:space="preserve"> </w:t>
      </w:r>
      <w:proofErr w:type="spellStart"/>
      <w:r w:rsidRPr="004D49EB">
        <w:rPr>
          <w:rFonts w:ascii="Times New Roman" w:eastAsia="Times New Roman" w:hAnsi="Times New Roman" w:cs="Times New Roman"/>
          <w:spacing w:val="-2"/>
          <w:sz w:val="24"/>
          <w:szCs w:val="24"/>
          <w:lang w:eastAsia="en-US"/>
        </w:rPr>
        <w:t>Минпросвещения</w:t>
      </w:r>
      <w:proofErr w:type="spellEnd"/>
      <w:r w:rsidRPr="004D49EB">
        <w:rPr>
          <w:rFonts w:ascii="Times New Roman" w:eastAsia="Times New Roman" w:hAnsi="Times New Roman" w:cs="Times New Roman"/>
          <w:spacing w:val="-15"/>
          <w:sz w:val="24"/>
          <w:szCs w:val="24"/>
          <w:lang w:eastAsia="en-US"/>
        </w:rPr>
        <w:t xml:space="preserve"> </w:t>
      </w:r>
      <w:r w:rsidRPr="004D49EB">
        <w:rPr>
          <w:rFonts w:ascii="Times New Roman" w:eastAsia="Times New Roman" w:hAnsi="Times New Roman" w:cs="Times New Roman"/>
          <w:spacing w:val="-2"/>
          <w:sz w:val="24"/>
          <w:szCs w:val="24"/>
          <w:lang w:eastAsia="en-US"/>
        </w:rPr>
        <w:t>России</w:t>
      </w:r>
      <w:r w:rsidRPr="004D49EB">
        <w:rPr>
          <w:rFonts w:ascii="Times New Roman" w:eastAsia="Times New Roman" w:hAnsi="Times New Roman" w:cs="Times New Roman"/>
          <w:spacing w:val="-16"/>
          <w:sz w:val="24"/>
          <w:szCs w:val="24"/>
          <w:lang w:eastAsia="en-US"/>
        </w:rPr>
        <w:t xml:space="preserve"> </w:t>
      </w:r>
      <w:r w:rsidRPr="004D49EB">
        <w:rPr>
          <w:rFonts w:ascii="Times New Roman" w:eastAsia="Times New Roman" w:hAnsi="Times New Roman" w:cs="Times New Roman"/>
          <w:spacing w:val="-2"/>
          <w:sz w:val="24"/>
          <w:szCs w:val="24"/>
          <w:lang w:eastAsia="en-US"/>
        </w:rPr>
        <w:t>от</w:t>
      </w:r>
      <w:r w:rsidRPr="004D49EB">
        <w:rPr>
          <w:rFonts w:ascii="Times New Roman" w:eastAsia="Times New Roman" w:hAnsi="Times New Roman" w:cs="Times New Roman"/>
          <w:spacing w:val="-15"/>
          <w:sz w:val="24"/>
          <w:szCs w:val="24"/>
          <w:lang w:eastAsia="en-US"/>
        </w:rPr>
        <w:t xml:space="preserve"> </w:t>
      </w:r>
      <w:r w:rsidRPr="004D49EB">
        <w:rPr>
          <w:rFonts w:ascii="Times New Roman" w:eastAsia="Times New Roman" w:hAnsi="Times New Roman" w:cs="Times New Roman"/>
          <w:spacing w:val="-2"/>
          <w:sz w:val="24"/>
          <w:szCs w:val="24"/>
          <w:lang w:eastAsia="en-US"/>
        </w:rPr>
        <w:t>09</w:t>
      </w:r>
      <w:r w:rsidRPr="004D49EB">
        <w:rPr>
          <w:rFonts w:ascii="Times New Roman" w:eastAsia="Times New Roman" w:hAnsi="Times New Roman" w:cs="Times New Roman"/>
          <w:spacing w:val="-16"/>
          <w:sz w:val="24"/>
          <w:szCs w:val="24"/>
          <w:lang w:eastAsia="en-US"/>
        </w:rPr>
        <w:t xml:space="preserve"> </w:t>
      </w:r>
      <w:r w:rsidRPr="004D49EB">
        <w:rPr>
          <w:rFonts w:ascii="Times New Roman" w:eastAsia="Times New Roman" w:hAnsi="Times New Roman" w:cs="Times New Roman"/>
          <w:spacing w:val="-2"/>
          <w:sz w:val="24"/>
          <w:szCs w:val="24"/>
          <w:lang w:eastAsia="en-US"/>
        </w:rPr>
        <w:t>октября</w:t>
      </w:r>
      <w:r w:rsidRPr="004D49EB">
        <w:rPr>
          <w:rFonts w:ascii="Times New Roman" w:eastAsia="Times New Roman" w:hAnsi="Times New Roman" w:cs="Times New Roman"/>
          <w:spacing w:val="-15"/>
          <w:sz w:val="24"/>
          <w:szCs w:val="24"/>
          <w:lang w:eastAsia="en-US"/>
        </w:rPr>
        <w:t xml:space="preserve"> </w:t>
      </w:r>
      <w:r w:rsidRPr="004D49EB">
        <w:rPr>
          <w:rFonts w:ascii="Times New Roman" w:eastAsia="Times New Roman" w:hAnsi="Times New Roman" w:cs="Times New Roman"/>
          <w:spacing w:val="-2"/>
          <w:sz w:val="24"/>
          <w:szCs w:val="24"/>
          <w:lang w:eastAsia="en-US"/>
        </w:rPr>
        <w:t>2024</w:t>
      </w:r>
      <w:r w:rsidRPr="004D49EB">
        <w:rPr>
          <w:rFonts w:ascii="Times New Roman" w:eastAsia="Times New Roman" w:hAnsi="Times New Roman" w:cs="Times New Roman"/>
          <w:spacing w:val="-16"/>
          <w:sz w:val="24"/>
          <w:szCs w:val="24"/>
          <w:lang w:eastAsia="en-US"/>
        </w:rPr>
        <w:t xml:space="preserve"> </w:t>
      </w:r>
      <w:r w:rsidRPr="004D49EB">
        <w:rPr>
          <w:rFonts w:ascii="Times New Roman" w:eastAsia="Times New Roman" w:hAnsi="Times New Roman" w:cs="Times New Roman"/>
          <w:spacing w:val="-2"/>
          <w:sz w:val="24"/>
          <w:szCs w:val="24"/>
          <w:lang w:eastAsia="en-US"/>
        </w:rPr>
        <w:t>г.</w:t>
      </w:r>
      <w:r w:rsidRPr="004D49EB">
        <w:rPr>
          <w:rFonts w:ascii="Times New Roman" w:eastAsia="Times New Roman" w:hAnsi="Times New Roman" w:cs="Times New Roman"/>
          <w:spacing w:val="-15"/>
          <w:sz w:val="24"/>
          <w:szCs w:val="24"/>
          <w:lang w:eastAsia="en-US"/>
        </w:rPr>
        <w:t xml:space="preserve"> </w:t>
      </w:r>
      <w:r w:rsidRPr="004D49EB">
        <w:rPr>
          <w:rFonts w:ascii="Times New Roman" w:eastAsia="Times New Roman" w:hAnsi="Times New Roman" w:cs="Times New Roman"/>
          <w:spacing w:val="-2"/>
          <w:sz w:val="24"/>
          <w:szCs w:val="24"/>
          <w:lang w:eastAsia="en-US"/>
        </w:rPr>
        <w:t>№</w:t>
      </w:r>
      <w:r w:rsidRPr="004D49EB">
        <w:rPr>
          <w:rFonts w:ascii="Times New Roman" w:eastAsia="Times New Roman" w:hAnsi="Times New Roman" w:cs="Times New Roman"/>
          <w:spacing w:val="-16"/>
          <w:sz w:val="24"/>
          <w:szCs w:val="24"/>
          <w:lang w:eastAsia="en-US"/>
        </w:rPr>
        <w:t xml:space="preserve"> </w:t>
      </w:r>
      <w:r w:rsidRPr="004D49EB">
        <w:rPr>
          <w:rFonts w:ascii="Times New Roman" w:eastAsia="Times New Roman" w:hAnsi="Times New Roman" w:cs="Times New Roman"/>
          <w:spacing w:val="-2"/>
          <w:sz w:val="24"/>
          <w:szCs w:val="24"/>
          <w:lang w:eastAsia="en-US"/>
        </w:rPr>
        <w:t>704</w:t>
      </w:r>
      <w:r w:rsidRPr="004D49EB">
        <w:rPr>
          <w:rFonts w:ascii="Times New Roman" w:eastAsia="Times New Roman" w:hAnsi="Times New Roman" w:cs="Times New Roman"/>
          <w:spacing w:val="-15"/>
          <w:sz w:val="24"/>
          <w:szCs w:val="24"/>
          <w:lang w:eastAsia="en-US"/>
        </w:rPr>
        <w:t xml:space="preserve"> </w:t>
      </w:r>
      <w:r w:rsidRPr="004D49EB">
        <w:rPr>
          <w:rFonts w:ascii="Times New Roman" w:eastAsia="Times New Roman" w:hAnsi="Times New Roman" w:cs="Times New Roman"/>
          <w:spacing w:val="-2"/>
          <w:sz w:val="24"/>
          <w:szCs w:val="24"/>
          <w:lang w:eastAsia="en-US"/>
        </w:rPr>
        <w:t>«О</w:t>
      </w:r>
      <w:r w:rsidRPr="004D49EB">
        <w:rPr>
          <w:rFonts w:ascii="Times New Roman" w:eastAsia="Times New Roman" w:hAnsi="Times New Roman" w:cs="Times New Roman"/>
          <w:spacing w:val="-16"/>
          <w:sz w:val="24"/>
          <w:szCs w:val="24"/>
          <w:lang w:eastAsia="en-US"/>
        </w:rPr>
        <w:t xml:space="preserve"> </w:t>
      </w:r>
      <w:r w:rsidRPr="004D49EB">
        <w:rPr>
          <w:rFonts w:ascii="Times New Roman" w:eastAsia="Times New Roman" w:hAnsi="Times New Roman" w:cs="Times New Roman"/>
          <w:spacing w:val="-2"/>
          <w:sz w:val="24"/>
          <w:szCs w:val="24"/>
          <w:lang w:eastAsia="en-US"/>
        </w:rPr>
        <w:t xml:space="preserve">внесении </w:t>
      </w:r>
      <w:r w:rsidRPr="004D49EB">
        <w:rPr>
          <w:rFonts w:ascii="Times New Roman" w:eastAsia="Times New Roman" w:hAnsi="Times New Roman" w:cs="Times New Roman"/>
          <w:sz w:val="24"/>
          <w:szCs w:val="24"/>
          <w:lang w:eastAsia="en-US"/>
        </w:rPr>
        <w:t xml:space="preserve">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w:t>
      </w:r>
      <w:r w:rsidRPr="004D49EB">
        <w:rPr>
          <w:rFonts w:ascii="Times New Roman" w:eastAsia="Times New Roman" w:hAnsi="Times New Roman" w:cs="Times New Roman"/>
          <w:spacing w:val="-2"/>
          <w:sz w:val="24"/>
          <w:szCs w:val="24"/>
          <w:lang w:eastAsia="en-US"/>
        </w:rPr>
        <w:t>образования»;</w:t>
      </w:r>
    </w:p>
    <w:p w:rsidR="004D49EB" w:rsidRPr="004D49EB" w:rsidRDefault="004D49EB" w:rsidP="004D49EB">
      <w:pPr>
        <w:widowControl w:val="0"/>
        <w:numPr>
          <w:ilvl w:val="0"/>
          <w:numId w:val="24"/>
        </w:numPr>
        <w:tabs>
          <w:tab w:val="left" w:pos="993"/>
        </w:tabs>
        <w:autoSpaceDE w:val="0"/>
        <w:autoSpaceDN w:val="0"/>
        <w:spacing w:before="5" w:after="0" w:line="364" w:lineRule="auto"/>
        <w:ind w:right="140" w:firstLine="707"/>
        <w:jc w:val="both"/>
        <w:rPr>
          <w:rFonts w:ascii="Times New Roman" w:eastAsia="Times New Roman" w:hAnsi="Times New Roman" w:cs="Times New Roman"/>
          <w:sz w:val="24"/>
          <w:szCs w:val="24"/>
          <w:lang w:eastAsia="en-US"/>
        </w:rPr>
      </w:pPr>
      <w:r w:rsidRPr="004D49EB">
        <w:rPr>
          <w:rFonts w:ascii="Times New Roman" w:eastAsia="Times New Roman" w:hAnsi="Times New Roman" w:cs="Times New Roman"/>
          <w:sz w:val="24"/>
          <w:szCs w:val="24"/>
          <w:lang w:eastAsia="en-US"/>
        </w:rPr>
        <w:t>приказ</w:t>
      </w:r>
      <w:r w:rsidRPr="004D49EB">
        <w:rPr>
          <w:rFonts w:ascii="Times New Roman" w:eastAsia="Times New Roman" w:hAnsi="Times New Roman" w:cs="Times New Roman"/>
          <w:spacing w:val="-18"/>
          <w:sz w:val="24"/>
          <w:szCs w:val="24"/>
          <w:lang w:eastAsia="en-US"/>
        </w:rPr>
        <w:t xml:space="preserve"> </w:t>
      </w:r>
      <w:proofErr w:type="spellStart"/>
      <w:r w:rsidRPr="004D49EB">
        <w:rPr>
          <w:rFonts w:ascii="Times New Roman" w:eastAsia="Times New Roman" w:hAnsi="Times New Roman" w:cs="Times New Roman"/>
          <w:sz w:val="24"/>
          <w:szCs w:val="24"/>
          <w:lang w:eastAsia="en-US"/>
        </w:rPr>
        <w:t>Минпросвещения</w:t>
      </w:r>
      <w:proofErr w:type="spellEnd"/>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России</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от</w:t>
      </w:r>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12</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февраля</w:t>
      </w:r>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2025</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г.</w:t>
      </w:r>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93</w:t>
      </w:r>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«О</w:t>
      </w:r>
      <w:r w:rsidRPr="004D49EB">
        <w:rPr>
          <w:rFonts w:ascii="Times New Roman" w:eastAsia="Times New Roman" w:hAnsi="Times New Roman" w:cs="Times New Roman"/>
          <w:spacing w:val="-18"/>
          <w:sz w:val="24"/>
          <w:szCs w:val="24"/>
          <w:lang w:eastAsia="en-US"/>
        </w:rPr>
        <w:t xml:space="preserve"> </w:t>
      </w:r>
      <w:r w:rsidRPr="004D49EB">
        <w:rPr>
          <w:rFonts w:ascii="Times New Roman" w:eastAsia="Times New Roman" w:hAnsi="Times New Roman" w:cs="Times New Roman"/>
          <w:sz w:val="24"/>
          <w:szCs w:val="24"/>
          <w:lang w:eastAsia="en-US"/>
        </w:rPr>
        <w:t>внесении изменения в подпункт 18.3.1 пункта 18.3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 413»;</w:t>
      </w:r>
    </w:p>
    <w:p w:rsidR="004D49EB" w:rsidRPr="004D49EB" w:rsidRDefault="004D49EB" w:rsidP="004D49EB">
      <w:pPr>
        <w:widowControl w:val="0"/>
        <w:numPr>
          <w:ilvl w:val="0"/>
          <w:numId w:val="24"/>
        </w:numPr>
        <w:tabs>
          <w:tab w:val="left" w:pos="993"/>
        </w:tabs>
        <w:autoSpaceDE w:val="0"/>
        <w:autoSpaceDN w:val="0"/>
        <w:spacing w:before="7" w:after="0" w:line="364" w:lineRule="auto"/>
        <w:ind w:right="136" w:firstLine="707"/>
        <w:jc w:val="both"/>
        <w:rPr>
          <w:rFonts w:ascii="Times New Roman" w:eastAsia="Times New Roman" w:hAnsi="Times New Roman" w:cs="Times New Roman"/>
          <w:sz w:val="24"/>
          <w:szCs w:val="24"/>
          <w:lang w:eastAsia="en-US"/>
        </w:rPr>
      </w:pPr>
      <w:r w:rsidRPr="004D49EB">
        <w:rPr>
          <w:rFonts w:ascii="Times New Roman" w:eastAsia="Times New Roman" w:hAnsi="Times New Roman" w:cs="Times New Roman"/>
          <w:sz w:val="24"/>
          <w:szCs w:val="24"/>
          <w:lang w:eastAsia="en-US"/>
        </w:rPr>
        <w:t>приказ</w:t>
      </w:r>
      <w:r w:rsidRPr="004D49EB">
        <w:rPr>
          <w:rFonts w:ascii="Times New Roman" w:eastAsia="Times New Roman" w:hAnsi="Times New Roman" w:cs="Times New Roman"/>
          <w:spacing w:val="-15"/>
          <w:sz w:val="24"/>
          <w:szCs w:val="24"/>
          <w:lang w:eastAsia="en-US"/>
        </w:rPr>
        <w:t xml:space="preserve"> </w:t>
      </w:r>
      <w:proofErr w:type="spellStart"/>
      <w:r w:rsidRPr="004D49EB">
        <w:rPr>
          <w:rFonts w:ascii="Times New Roman" w:eastAsia="Times New Roman" w:hAnsi="Times New Roman" w:cs="Times New Roman"/>
          <w:sz w:val="24"/>
          <w:szCs w:val="24"/>
          <w:lang w:eastAsia="en-US"/>
        </w:rPr>
        <w:t>Минпросвещения</w:t>
      </w:r>
      <w:proofErr w:type="spellEnd"/>
      <w:r w:rsidRPr="004D49EB">
        <w:rPr>
          <w:rFonts w:ascii="Times New Roman" w:eastAsia="Times New Roman" w:hAnsi="Times New Roman" w:cs="Times New Roman"/>
          <w:spacing w:val="-14"/>
          <w:sz w:val="24"/>
          <w:szCs w:val="24"/>
          <w:lang w:eastAsia="en-US"/>
        </w:rPr>
        <w:t xml:space="preserve"> </w:t>
      </w:r>
      <w:r w:rsidRPr="004D49EB">
        <w:rPr>
          <w:rFonts w:ascii="Times New Roman" w:eastAsia="Times New Roman" w:hAnsi="Times New Roman" w:cs="Times New Roman"/>
          <w:sz w:val="24"/>
          <w:szCs w:val="24"/>
          <w:lang w:eastAsia="en-US"/>
        </w:rPr>
        <w:t>России</w:t>
      </w:r>
      <w:r w:rsidRPr="004D49EB">
        <w:rPr>
          <w:rFonts w:ascii="Times New Roman" w:eastAsia="Times New Roman" w:hAnsi="Times New Roman" w:cs="Times New Roman"/>
          <w:spacing w:val="-14"/>
          <w:sz w:val="24"/>
          <w:szCs w:val="24"/>
          <w:lang w:eastAsia="en-US"/>
        </w:rPr>
        <w:t xml:space="preserve"> </w:t>
      </w:r>
      <w:r w:rsidRPr="004D49EB">
        <w:rPr>
          <w:rFonts w:ascii="Times New Roman" w:eastAsia="Times New Roman" w:hAnsi="Times New Roman" w:cs="Times New Roman"/>
          <w:sz w:val="24"/>
          <w:szCs w:val="24"/>
          <w:lang w:eastAsia="en-US"/>
        </w:rPr>
        <w:t>от</w:t>
      </w:r>
      <w:r w:rsidRPr="004D49EB">
        <w:rPr>
          <w:rFonts w:ascii="Times New Roman" w:eastAsia="Times New Roman" w:hAnsi="Times New Roman" w:cs="Times New Roman"/>
          <w:spacing w:val="-15"/>
          <w:sz w:val="24"/>
          <w:szCs w:val="24"/>
          <w:lang w:eastAsia="en-US"/>
        </w:rPr>
        <w:t xml:space="preserve"> </w:t>
      </w:r>
      <w:r w:rsidRPr="004D49EB">
        <w:rPr>
          <w:rFonts w:ascii="Times New Roman" w:eastAsia="Times New Roman" w:hAnsi="Times New Roman" w:cs="Times New Roman"/>
          <w:sz w:val="24"/>
          <w:szCs w:val="24"/>
          <w:lang w:eastAsia="en-US"/>
        </w:rPr>
        <w:t>7</w:t>
      </w:r>
      <w:r w:rsidRPr="004D49EB">
        <w:rPr>
          <w:rFonts w:ascii="Times New Roman" w:eastAsia="Times New Roman" w:hAnsi="Times New Roman" w:cs="Times New Roman"/>
          <w:spacing w:val="-16"/>
          <w:sz w:val="24"/>
          <w:szCs w:val="24"/>
          <w:lang w:eastAsia="en-US"/>
        </w:rPr>
        <w:t xml:space="preserve"> </w:t>
      </w:r>
      <w:r w:rsidRPr="004D49EB">
        <w:rPr>
          <w:rFonts w:ascii="Times New Roman" w:eastAsia="Times New Roman" w:hAnsi="Times New Roman" w:cs="Times New Roman"/>
          <w:sz w:val="24"/>
          <w:szCs w:val="24"/>
          <w:lang w:eastAsia="en-US"/>
        </w:rPr>
        <w:t>октября</w:t>
      </w:r>
      <w:r w:rsidRPr="004D49EB">
        <w:rPr>
          <w:rFonts w:ascii="Times New Roman" w:eastAsia="Times New Roman" w:hAnsi="Times New Roman" w:cs="Times New Roman"/>
          <w:spacing w:val="-14"/>
          <w:sz w:val="24"/>
          <w:szCs w:val="24"/>
          <w:lang w:eastAsia="en-US"/>
        </w:rPr>
        <w:t xml:space="preserve"> </w:t>
      </w:r>
      <w:r w:rsidRPr="004D49EB">
        <w:rPr>
          <w:rFonts w:ascii="Times New Roman" w:eastAsia="Times New Roman" w:hAnsi="Times New Roman" w:cs="Times New Roman"/>
          <w:sz w:val="24"/>
          <w:szCs w:val="24"/>
          <w:lang w:eastAsia="en-US"/>
        </w:rPr>
        <w:t>2022</w:t>
      </w:r>
      <w:r w:rsidRPr="004D49EB">
        <w:rPr>
          <w:rFonts w:ascii="Times New Roman" w:eastAsia="Times New Roman" w:hAnsi="Times New Roman" w:cs="Times New Roman"/>
          <w:spacing w:val="-14"/>
          <w:sz w:val="24"/>
          <w:szCs w:val="24"/>
          <w:lang w:eastAsia="en-US"/>
        </w:rPr>
        <w:t xml:space="preserve"> </w:t>
      </w:r>
      <w:r w:rsidRPr="004D49EB">
        <w:rPr>
          <w:rFonts w:ascii="Times New Roman" w:eastAsia="Times New Roman" w:hAnsi="Times New Roman" w:cs="Times New Roman"/>
          <w:sz w:val="24"/>
          <w:szCs w:val="24"/>
          <w:lang w:eastAsia="en-US"/>
        </w:rPr>
        <w:t>г.</w:t>
      </w:r>
      <w:r w:rsidRPr="004D49EB">
        <w:rPr>
          <w:rFonts w:ascii="Times New Roman" w:eastAsia="Times New Roman" w:hAnsi="Times New Roman" w:cs="Times New Roman"/>
          <w:spacing w:val="-15"/>
          <w:sz w:val="24"/>
          <w:szCs w:val="24"/>
          <w:lang w:eastAsia="en-US"/>
        </w:rPr>
        <w:t xml:space="preserve"> </w:t>
      </w:r>
      <w:r w:rsidRPr="004D49EB">
        <w:rPr>
          <w:rFonts w:ascii="Times New Roman" w:eastAsia="Times New Roman" w:hAnsi="Times New Roman" w:cs="Times New Roman"/>
          <w:sz w:val="24"/>
          <w:szCs w:val="24"/>
          <w:lang w:eastAsia="en-US"/>
        </w:rPr>
        <w:t>№</w:t>
      </w:r>
      <w:r w:rsidRPr="004D49EB">
        <w:rPr>
          <w:rFonts w:ascii="Times New Roman" w:eastAsia="Times New Roman" w:hAnsi="Times New Roman" w:cs="Times New Roman"/>
          <w:spacing w:val="-17"/>
          <w:sz w:val="24"/>
          <w:szCs w:val="24"/>
          <w:lang w:eastAsia="en-US"/>
        </w:rPr>
        <w:t xml:space="preserve"> </w:t>
      </w:r>
      <w:r w:rsidRPr="004D49EB">
        <w:rPr>
          <w:rFonts w:ascii="Times New Roman" w:eastAsia="Times New Roman" w:hAnsi="Times New Roman" w:cs="Times New Roman"/>
          <w:sz w:val="24"/>
          <w:szCs w:val="24"/>
          <w:lang w:eastAsia="en-US"/>
        </w:rPr>
        <w:t>888</w:t>
      </w:r>
      <w:r w:rsidRPr="004D49EB">
        <w:rPr>
          <w:rFonts w:ascii="Times New Roman" w:eastAsia="Times New Roman" w:hAnsi="Times New Roman" w:cs="Times New Roman"/>
          <w:spacing w:val="-14"/>
          <w:sz w:val="24"/>
          <w:szCs w:val="24"/>
          <w:lang w:eastAsia="en-US"/>
        </w:rPr>
        <w:t xml:space="preserve"> </w:t>
      </w:r>
      <w:r w:rsidRPr="004D49EB">
        <w:rPr>
          <w:rFonts w:ascii="Times New Roman" w:eastAsia="Times New Roman" w:hAnsi="Times New Roman" w:cs="Times New Roman"/>
          <w:sz w:val="24"/>
          <w:szCs w:val="24"/>
          <w:lang w:eastAsia="en-US"/>
        </w:rPr>
        <w:t>«О</w:t>
      </w:r>
      <w:r w:rsidRPr="004D49EB">
        <w:rPr>
          <w:rFonts w:ascii="Times New Roman" w:eastAsia="Times New Roman" w:hAnsi="Times New Roman" w:cs="Times New Roman"/>
          <w:spacing w:val="-14"/>
          <w:sz w:val="24"/>
          <w:szCs w:val="24"/>
          <w:lang w:eastAsia="en-US"/>
        </w:rPr>
        <w:t xml:space="preserve"> </w:t>
      </w:r>
      <w:r w:rsidRPr="004D49EB">
        <w:rPr>
          <w:rFonts w:ascii="Times New Roman" w:eastAsia="Times New Roman" w:hAnsi="Times New Roman" w:cs="Times New Roman"/>
          <w:sz w:val="24"/>
          <w:szCs w:val="24"/>
          <w:lang w:eastAsia="en-US"/>
        </w:rPr>
        <w:t xml:space="preserve">внесении изменений в Порядок организации и осуществления образовательной деятельности по основным </w:t>
      </w:r>
      <w:r w:rsidRPr="004D49EB">
        <w:rPr>
          <w:rFonts w:ascii="Times New Roman" w:eastAsia="Times New Roman" w:hAnsi="Times New Roman" w:cs="Times New Roman"/>
          <w:sz w:val="24"/>
          <w:szCs w:val="24"/>
          <w:lang w:eastAsia="en-US"/>
        </w:rPr>
        <w:lastRenderedPageBreak/>
        <w:t>общеобразовательным программам – образовательным</w:t>
      </w:r>
      <w:r w:rsidRPr="004D49EB">
        <w:rPr>
          <w:rFonts w:ascii="Times New Roman" w:eastAsia="Times New Roman" w:hAnsi="Times New Roman" w:cs="Times New Roman"/>
          <w:spacing w:val="-6"/>
          <w:sz w:val="24"/>
          <w:szCs w:val="24"/>
          <w:lang w:eastAsia="en-US"/>
        </w:rPr>
        <w:t xml:space="preserve"> </w:t>
      </w:r>
      <w:r w:rsidRPr="004D49EB">
        <w:rPr>
          <w:rFonts w:ascii="Times New Roman" w:eastAsia="Times New Roman" w:hAnsi="Times New Roman" w:cs="Times New Roman"/>
          <w:sz w:val="24"/>
          <w:szCs w:val="24"/>
          <w:lang w:eastAsia="en-US"/>
        </w:rPr>
        <w:t>программам</w:t>
      </w:r>
      <w:r w:rsidRPr="004D49EB">
        <w:rPr>
          <w:rFonts w:ascii="Times New Roman" w:eastAsia="Times New Roman" w:hAnsi="Times New Roman" w:cs="Times New Roman"/>
          <w:spacing w:val="-9"/>
          <w:sz w:val="24"/>
          <w:szCs w:val="24"/>
          <w:lang w:eastAsia="en-US"/>
        </w:rPr>
        <w:t xml:space="preserve"> </w:t>
      </w:r>
      <w:r w:rsidRPr="004D49EB">
        <w:rPr>
          <w:rFonts w:ascii="Times New Roman" w:eastAsia="Times New Roman" w:hAnsi="Times New Roman" w:cs="Times New Roman"/>
          <w:sz w:val="24"/>
          <w:szCs w:val="24"/>
          <w:lang w:eastAsia="en-US"/>
        </w:rPr>
        <w:t>начального</w:t>
      </w:r>
      <w:r w:rsidRPr="004D49EB">
        <w:rPr>
          <w:rFonts w:ascii="Times New Roman" w:eastAsia="Times New Roman" w:hAnsi="Times New Roman" w:cs="Times New Roman"/>
          <w:spacing w:val="-6"/>
          <w:sz w:val="24"/>
          <w:szCs w:val="24"/>
          <w:lang w:eastAsia="en-US"/>
        </w:rPr>
        <w:t xml:space="preserve"> </w:t>
      </w:r>
      <w:r w:rsidRPr="004D49EB">
        <w:rPr>
          <w:rFonts w:ascii="Times New Roman" w:eastAsia="Times New Roman" w:hAnsi="Times New Roman" w:cs="Times New Roman"/>
          <w:sz w:val="24"/>
          <w:szCs w:val="24"/>
          <w:lang w:eastAsia="en-US"/>
        </w:rPr>
        <w:t>общего,</w:t>
      </w:r>
      <w:r w:rsidRPr="004D49EB">
        <w:rPr>
          <w:rFonts w:ascii="Times New Roman" w:eastAsia="Times New Roman" w:hAnsi="Times New Roman" w:cs="Times New Roman"/>
          <w:spacing w:val="-7"/>
          <w:sz w:val="24"/>
          <w:szCs w:val="24"/>
          <w:lang w:eastAsia="en-US"/>
        </w:rPr>
        <w:t xml:space="preserve"> </w:t>
      </w:r>
      <w:r w:rsidRPr="004D49EB">
        <w:rPr>
          <w:rFonts w:ascii="Times New Roman" w:eastAsia="Times New Roman" w:hAnsi="Times New Roman" w:cs="Times New Roman"/>
          <w:sz w:val="24"/>
          <w:szCs w:val="24"/>
          <w:lang w:eastAsia="en-US"/>
        </w:rPr>
        <w:t>основного</w:t>
      </w:r>
      <w:r w:rsidRPr="004D49EB">
        <w:rPr>
          <w:rFonts w:ascii="Times New Roman" w:eastAsia="Times New Roman" w:hAnsi="Times New Roman" w:cs="Times New Roman"/>
          <w:spacing w:val="-8"/>
          <w:sz w:val="24"/>
          <w:szCs w:val="24"/>
          <w:lang w:eastAsia="en-US"/>
        </w:rPr>
        <w:t xml:space="preserve"> </w:t>
      </w:r>
      <w:r w:rsidRPr="004D49EB">
        <w:rPr>
          <w:rFonts w:ascii="Times New Roman" w:eastAsia="Times New Roman" w:hAnsi="Times New Roman" w:cs="Times New Roman"/>
          <w:sz w:val="24"/>
          <w:szCs w:val="24"/>
          <w:lang w:eastAsia="en-US"/>
        </w:rPr>
        <w:t>общего</w:t>
      </w:r>
      <w:r w:rsidRPr="004D49EB">
        <w:rPr>
          <w:rFonts w:ascii="Times New Roman" w:eastAsia="Times New Roman" w:hAnsi="Times New Roman" w:cs="Times New Roman"/>
          <w:spacing w:val="-8"/>
          <w:sz w:val="24"/>
          <w:szCs w:val="24"/>
          <w:lang w:eastAsia="en-US"/>
        </w:rPr>
        <w:t xml:space="preserve"> </w:t>
      </w:r>
      <w:r w:rsidRPr="004D49EB">
        <w:rPr>
          <w:rFonts w:ascii="Times New Roman" w:eastAsia="Times New Roman" w:hAnsi="Times New Roman" w:cs="Times New Roman"/>
          <w:sz w:val="24"/>
          <w:szCs w:val="24"/>
          <w:lang w:eastAsia="en-US"/>
        </w:rPr>
        <w:t>и</w:t>
      </w:r>
      <w:r w:rsidRPr="004D49EB">
        <w:rPr>
          <w:rFonts w:ascii="Times New Roman" w:eastAsia="Times New Roman" w:hAnsi="Times New Roman" w:cs="Times New Roman"/>
          <w:spacing w:val="-6"/>
          <w:sz w:val="24"/>
          <w:szCs w:val="24"/>
          <w:lang w:eastAsia="en-US"/>
        </w:rPr>
        <w:t xml:space="preserve"> </w:t>
      </w:r>
      <w:r w:rsidRPr="004D49EB">
        <w:rPr>
          <w:rFonts w:ascii="Times New Roman" w:eastAsia="Times New Roman" w:hAnsi="Times New Roman" w:cs="Times New Roman"/>
          <w:sz w:val="24"/>
          <w:szCs w:val="24"/>
          <w:lang w:eastAsia="en-US"/>
        </w:rPr>
        <w:t>среднего общего образования, утвержденный приказом Министерства просвещения Российской Федерации от 22 марта 2021 г. № 115».</w:t>
      </w:r>
    </w:p>
    <w:p w:rsidR="00EC61ED" w:rsidRDefault="00EC61ED"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p>
    <w:p w:rsidR="004D49EB" w:rsidRDefault="004D49EB" w:rsidP="009B54F0">
      <w:pPr>
        <w:spacing w:after="0"/>
        <w:ind w:left="120"/>
        <w:jc w:val="center"/>
        <w:rPr>
          <w:rFonts w:ascii="Times New Roman" w:hAnsi="Times New Roman"/>
          <w:b/>
          <w:color w:val="000000"/>
          <w:sz w:val="24"/>
          <w:szCs w:val="24"/>
        </w:rPr>
      </w:pPr>
      <w:bookmarkStart w:id="3" w:name="_GoBack"/>
      <w:bookmarkEnd w:id="3"/>
    </w:p>
    <w:p w:rsidR="0073324E" w:rsidRPr="00EC61ED" w:rsidRDefault="008C5F45" w:rsidP="009B54F0">
      <w:pPr>
        <w:spacing w:after="0"/>
        <w:ind w:left="120"/>
        <w:jc w:val="center"/>
        <w:rPr>
          <w:sz w:val="24"/>
          <w:szCs w:val="24"/>
        </w:rPr>
      </w:pPr>
      <w:r w:rsidRPr="00EC61ED">
        <w:rPr>
          <w:rFonts w:ascii="Times New Roman" w:hAnsi="Times New Roman"/>
          <w:b/>
          <w:color w:val="000000"/>
          <w:sz w:val="24"/>
          <w:szCs w:val="24"/>
        </w:rPr>
        <w:t>ПОЯСНИТЕЛЬНАЯ ЗАПИСКА</w:t>
      </w:r>
    </w:p>
    <w:p w:rsidR="0073324E" w:rsidRPr="00EC61ED" w:rsidRDefault="0073324E">
      <w:pPr>
        <w:spacing w:after="0" w:line="264" w:lineRule="auto"/>
        <w:ind w:left="120"/>
        <w:jc w:val="both"/>
        <w:rPr>
          <w:sz w:val="24"/>
          <w:szCs w:val="24"/>
        </w:rPr>
      </w:pPr>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EC61ED">
        <w:rPr>
          <w:rFonts w:ascii="Times New Roman" w:hAnsi="Times New Roman"/>
          <w:color w:val="000000"/>
          <w:sz w:val="24"/>
          <w:szCs w:val="24"/>
        </w:rPr>
        <w:t>воспитания</w:t>
      </w:r>
      <w:proofErr w:type="gramEnd"/>
      <w:r w:rsidRPr="00EC61ED">
        <w:rPr>
          <w:rFonts w:ascii="Times New Roman" w:hAnsi="Times New Roman"/>
          <w:color w:val="000000"/>
          <w:sz w:val="24"/>
          <w:szCs w:val="24"/>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EC61ED">
        <w:rPr>
          <w:rFonts w:ascii="Times New Roman" w:hAnsi="Times New Roman"/>
          <w:color w:val="000000"/>
          <w:sz w:val="24"/>
          <w:szCs w:val="24"/>
        </w:rPr>
        <w:t>межпредметных</w:t>
      </w:r>
      <w:proofErr w:type="spellEnd"/>
      <w:r w:rsidRPr="00EC61ED">
        <w:rPr>
          <w:rFonts w:ascii="Times New Roman" w:hAnsi="Times New Roman"/>
          <w:color w:val="000000"/>
          <w:sz w:val="24"/>
          <w:szCs w:val="24"/>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EC61ED">
        <w:rPr>
          <w:rFonts w:ascii="Times New Roman" w:hAnsi="Times New Roman"/>
          <w:color w:val="000000"/>
          <w:sz w:val="24"/>
          <w:szCs w:val="24"/>
        </w:rPr>
        <w:t>обучения</w:t>
      </w:r>
      <w:proofErr w:type="gramEnd"/>
      <w:r w:rsidRPr="00EC61ED">
        <w:rPr>
          <w:rFonts w:ascii="Times New Roman" w:hAnsi="Times New Roman"/>
          <w:color w:val="000000"/>
          <w:sz w:val="24"/>
          <w:szCs w:val="24"/>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EC61ED">
        <w:rPr>
          <w:rFonts w:ascii="Times New Roman" w:hAnsi="Times New Roman"/>
          <w:color w:val="000000"/>
          <w:sz w:val="24"/>
          <w:szCs w:val="24"/>
        </w:rPr>
        <w:t>метапредметных</w:t>
      </w:r>
      <w:proofErr w:type="spellEnd"/>
      <w:r w:rsidRPr="00EC61ED">
        <w:rPr>
          <w:rFonts w:ascii="Times New Roman" w:hAnsi="Times New Roman"/>
          <w:color w:val="000000"/>
          <w:sz w:val="24"/>
          <w:szCs w:val="24"/>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t>Целью иноязычного образования является формирование коммуникативной компетенции обучающихся в единстве таких её составляющих, как:</w:t>
      </w:r>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t xml:space="preserve">речевая компетенция – развитие коммуникативных умений в четырёх основных видах речевой деятельности (говорении, </w:t>
      </w:r>
      <w:proofErr w:type="spellStart"/>
      <w:r w:rsidRPr="00EC61ED">
        <w:rPr>
          <w:rFonts w:ascii="Times New Roman" w:hAnsi="Times New Roman"/>
          <w:color w:val="000000"/>
          <w:sz w:val="24"/>
          <w:szCs w:val="24"/>
        </w:rPr>
        <w:t>аудировании</w:t>
      </w:r>
      <w:proofErr w:type="spellEnd"/>
      <w:r w:rsidRPr="00EC61ED">
        <w:rPr>
          <w:rFonts w:ascii="Times New Roman" w:hAnsi="Times New Roman"/>
          <w:color w:val="000000"/>
          <w:sz w:val="24"/>
          <w:szCs w:val="24"/>
        </w:rPr>
        <w:t>, чтении, письме);</w:t>
      </w:r>
    </w:p>
    <w:p w:rsidR="0073324E" w:rsidRPr="00EC61ED" w:rsidRDefault="008C5F45">
      <w:pPr>
        <w:spacing w:after="0" w:line="264" w:lineRule="auto"/>
        <w:ind w:firstLine="600"/>
        <w:jc w:val="both"/>
        <w:rPr>
          <w:sz w:val="24"/>
          <w:szCs w:val="24"/>
        </w:rPr>
      </w:pPr>
      <w:proofErr w:type="gramStart"/>
      <w:r w:rsidRPr="00EC61ED">
        <w:rPr>
          <w:rFonts w:ascii="Times New Roman" w:hAnsi="Times New Roman"/>
          <w:color w:val="000000"/>
          <w:sz w:val="24"/>
          <w:szCs w:val="24"/>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lastRenderedPageBreak/>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t>свою страну, её культуру в условиях межкультурного общения;</w:t>
      </w:r>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t>компенсаторная компетенция – развитие умений выходить из положения в условиях дефицита языковых сре</w:t>
      </w:r>
      <w:proofErr w:type="gramStart"/>
      <w:r w:rsidRPr="00EC61ED">
        <w:rPr>
          <w:rFonts w:ascii="Times New Roman" w:hAnsi="Times New Roman"/>
          <w:color w:val="000000"/>
          <w:sz w:val="24"/>
          <w:szCs w:val="24"/>
        </w:rPr>
        <w:t>дств пр</w:t>
      </w:r>
      <w:proofErr w:type="gramEnd"/>
      <w:r w:rsidRPr="00EC61ED">
        <w:rPr>
          <w:rFonts w:ascii="Times New Roman" w:hAnsi="Times New Roman"/>
          <w:color w:val="000000"/>
          <w:sz w:val="24"/>
          <w:szCs w:val="24"/>
        </w:rPr>
        <w:t>и получении и передаче информации.</w:t>
      </w:r>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6A04FB" w:rsidRDefault="008C5F45" w:rsidP="006A04FB">
      <w:pPr>
        <w:spacing w:after="0" w:line="264" w:lineRule="auto"/>
        <w:jc w:val="both"/>
        <w:rPr>
          <w:rFonts w:ascii="Times New Roman" w:hAnsi="Times New Roman"/>
          <w:color w:val="000000"/>
          <w:sz w:val="24"/>
          <w:szCs w:val="24"/>
        </w:rPr>
      </w:pPr>
      <w:r w:rsidRPr="00EC61ED">
        <w:rPr>
          <w:rFonts w:ascii="Times New Roman" w:hAnsi="Times New Roman"/>
          <w:color w:val="000000"/>
          <w:sz w:val="24"/>
          <w:szCs w:val="24"/>
        </w:rPr>
        <w:t xml:space="preserve">Основными подходами к обучению иностранному (английскому) языку признаются </w:t>
      </w:r>
      <w:proofErr w:type="spellStart"/>
      <w:r w:rsidRPr="00EC61ED">
        <w:rPr>
          <w:rFonts w:ascii="Times New Roman" w:hAnsi="Times New Roman"/>
          <w:color w:val="000000"/>
          <w:sz w:val="24"/>
          <w:szCs w:val="24"/>
        </w:rPr>
        <w:t>компетентностный</w:t>
      </w:r>
      <w:proofErr w:type="spellEnd"/>
      <w:r w:rsidRPr="00EC61ED">
        <w:rPr>
          <w:rFonts w:ascii="Times New Roman" w:hAnsi="Times New Roman"/>
          <w:color w:val="000000"/>
          <w:sz w:val="24"/>
          <w:szCs w:val="24"/>
        </w:rPr>
        <w:t>, системно-</w:t>
      </w:r>
      <w:proofErr w:type="spellStart"/>
      <w:r w:rsidRPr="00EC61ED">
        <w:rPr>
          <w:rFonts w:ascii="Times New Roman" w:hAnsi="Times New Roman"/>
          <w:color w:val="000000"/>
          <w:sz w:val="24"/>
          <w:szCs w:val="24"/>
        </w:rPr>
        <w:t>деятельностный</w:t>
      </w:r>
      <w:proofErr w:type="spellEnd"/>
      <w:r w:rsidRPr="00EC61ED">
        <w:rPr>
          <w:rFonts w:ascii="Times New Roman" w:hAnsi="Times New Roman"/>
          <w:color w:val="000000"/>
          <w:sz w:val="24"/>
          <w:szCs w:val="24"/>
        </w:rPr>
        <w:t>,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bookmarkStart w:id="4" w:name="6aa83e48-2cda-48be-be58-b7f32ebffe8c"/>
    </w:p>
    <w:p w:rsidR="005F23C9" w:rsidRPr="006A04FB" w:rsidRDefault="006A04FB" w:rsidP="006A04FB">
      <w:pPr>
        <w:spacing w:after="0" w:line="264" w:lineRule="auto"/>
        <w:jc w:val="both"/>
        <w:rPr>
          <w:sz w:val="24"/>
          <w:szCs w:val="24"/>
        </w:rPr>
      </w:pPr>
      <w:r>
        <w:rPr>
          <w:rFonts w:ascii="Times New Roman" w:hAnsi="Times New Roman"/>
          <w:color w:val="000000"/>
          <w:sz w:val="24"/>
          <w:szCs w:val="24"/>
        </w:rPr>
        <w:t xml:space="preserve">           </w:t>
      </w:r>
      <w:r w:rsidR="008C5F45" w:rsidRPr="00EC61ED">
        <w:rPr>
          <w:rFonts w:ascii="Times New Roman" w:hAnsi="Times New Roman"/>
          <w:color w:val="000000"/>
          <w:sz w:val="24"/>
          <w:szCs w:val="24"/>
        </w:rPr>
        <w:t>Общее число часов, рекомендованных для изучения иностранного</w:t>
      </w:r>
      <w:r>
        <w:rPr>
          <w:rFonts w:ascii="Times New Roman" w:hAnsi="Times New Roman"/>
          <w:color w:val="000000"/>
          <w:sz w:val="24"/>
          <w:szCs w:val="24"/>
        </w:rPr>
        <w:t xml:space="preserve"> (английского) языка в 5 классе – 68 </w:t>
      </w:r>
      <w:r w:rsidR="008C5F45" w:rsidRPr="00EC61ED">
        <w:rPr>
          <w:rFonts w:ascii="Times New Roman" w:hAnsi="Times New Roman"/>
          <w:color w:val="000000"/>
          <w:sz w:val="24"/>
          <w:szCs w:val="24"/>
        </w:rPr>
        <w:t>час</w:t>
      </w:r>
      <w:r>
        <w:rPr>
          <w:rFonts w:ascii="Times New Roman" w:hAnsi="Times New Roman"/>
          <w:color w:val="000000"/>
          <w:sz w:val="24"/>
          <w:szCs w:val="24"/>
        </w:rPr>
        <w:t>ов</w:t>
      </w:r>
      <w:r w:rsidR="008C5F45" w:rsidRPr="00EC61ED">
        <w:rPr>
          <w:rFonts w:ascii="Times New Roman" w:hAnsi="Times New Roman"/>
          <w:color w:val="000000"/>
          <w:sz w:val="24"/>
          <w:szCs w:val="24"/>
        </w:rPr>
        <w:t xml:space="preserve"> (</w:t>
      </w:r>
      <w:r>
        <w:rPr>
          <w:rFonts w:ascii="Times New Roman" w:hAnsi="Times New Roman"/>
          <w:color w:val="000000"/>
          <w:sz w:val="24"/>
          <w:szCs w:val="24"/>
        </w:rPr>
        <w:t>2</w:t>
      </w:r>
      <w:r w:rsidR="008C5F45" w:rsidRPr="00EC61ED">
        <w:rPr>
          <w:rFonts w:ascii="Times New Roman" w:hAnsi="Times New Roman"/>
          <w:color w:val="000000"/>
          <w:sz w:val="24"/>
          <w:szCs w:val="24"/>
        </w:rPr>
        <w:t>часа в неделю)</w:t>
      </w:r>
      <w:bookmarkEnd w:id="4"/>
      <w:r>
        <w:rPr>
          <w:rFonts w:ascii="Times New Roman" w:hAnsi="Times New Roman"/>
          <w:color w:val="000000"/>
          <w:sz w:val="24"/>
          <w:szCs w:val="24"/>
        </w:rPr>
        <w:t>.</w:t>
      </w:r>
      <w:r w:rsidRPr="006A04FB">
        <w:rPr>
          <w:rFonts w:ascii="Times New Roman" w:hAnsi="Times New Roman" w:cs="Times New Roman"/>
          <w:sz w:val="24"/>
          <w:szCs w:val="24"/>
        </w:rPr>
        <w:t xml:space="preserve"> Действующие в МБОУ «Школа №91» Учебный план и Календарный учебный график предусматривает в 2026 - 2027 учебном году организацию процесса обучения в </w:t>
      </w:r>
      <w:r>
        <w:rPr>
          <w:rFonts w:ascii="Times New Roman" w:hAnsi="Times New Roman" w:cs="Times New Roman"/>
          <w:sz w:val="24"/>
          <w:szCs w:val="24"/>
        </w:rPr>
        <w:t>5</w:t>
      </w:r>
      <w:proofErr w:type="gramStart"/>
      <w:r>
        <w:rPr>
          <w:rFonts w:ascii="Times New Roman" w:hAnsi="Times New Roman" w:cs="Times New Roman"/>
          <w:sz w:val="24"/>
          <w:szCs w:val="24"/>
        </w:rPr>
        <w:t xml:space="preserve"> </w:t>
      </w:r>
      <w:r w:rsidRPr="006A04FB">
        <w:rPr>
          <w:rFonts w:ascii="Times New Roman" w:hAnsi="Times New Roman" w:cs="Times New Roman"/>
          <w:sz w:val="24"/>
          <w:szCs w:val="24"/>
        </w:rPr>
        <w:t>А</w:t>
      </w:r>
      <w:proofErr w:type="gramEnd"/>
      <w:r w:rsidRPr="006A04FB">
        <w:rPr>
          <w:rFonts w:ascii="Times New Roman" w:hAnsi="Times New Roman" w:cs="Times New Roman"/>
          <w:sz w:val="24"/>
          <w:szCs w:val="24"/>
        </w:rPr>
        <w:t xml:space="preserve">» классе в объеме </w:t>
      </w:r>
      <w:r>
        <w:rPr>
          <w:rFonts w:ascii="Times New Roman" w:hAnsi="Times New Roman" w:cs="Times New Roman"/>
          <w:sz w:val="24"/>
          <w:szCs w:val="24"/>
        </w:rPr>
        <w:t xml:space="preserve">65 </w:t>
      </w:r>
      <w:r w:rsidRPr="006A04FB">
        <w:rPr>
          <w:rFonts w:ascii="Times New Roman" w:hAnsi="Times New Roman" w:cs="Times New Roman"/>
          <w:sz w:val="24"/>
          <w:szCs w:val="24"/>
        </w:rPr>
        <w:t xml:space="preserve">часов. Выпадают уроки  на праздничные дни 22.02, 08.03, 03.05, 10.05. </w:t>
      </w:r>
      <w:r>
        <w:rPr>
          <w:rFonts w:ascii="Times New Roman" w:hAnsi="Times New Roman" w:cs="Times New Roman"/>
          <w:sz w:val="24"/>
          <w:szCs w:val="24"/>
        </w:rPr>
        <w:t xml:space="preserve"> В 5 «Б» классе в  объеме 68</w:t>
      </w:r>
      <w:r w:rsidRPr="006A04FB">
        <w:rPr>
          <w:rFonts w:ascii="Times New Roman" w:hAnsi="Times New Roman" w:cs="Times New Roman"/>
          <w:sz w:val="24"/>
          <w:szCs w:val="24"/>
        </w:rPr>
        <w:t xml:space="preserve"> часов. </w:t>
      </w: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6A04FB" w:rsidRDefault="006A04FB">
      <w:pPr>
        <w:spacing w:after="0" w:line="264" w:lineRule="auto"/>
        <w:ind w:firstLine="600"/>
        <w:jc w:val="both"/>
        <w:rPr>
          <w:rFonts w:ascii="Times New Roman" w:hAnsi="Times New Roman"/>
          <w:color w:val="000000"/>
          <w:sz w:val="24"/>
          <w:szCs w:val="24"/>
        </w:rPr>
      </w:pPr>
    </w:p>
    <w:p w:rsidR="005F23C9" w:rsidRDefault="006A04FB" w:rsidP="006A04FB">
      <w:pPr>
        <w:spacing w:after="0" w:line="264" w:lineRule="auto"/>
        <w:jc w:val="both"/>
        <w:rPr>
          <w:rFonts w:ascii="Times New Roman" w:hAnsi="Times New Roman"/>
          <w:b/>
          <w:color w:val="000000"/>
          <w:sz w:val="24"/>
          <w:szCs w:val="24"/>
        </w:rPr>
      </w:pPr>
      <w:r>
        <w:rPr>
          <w:rFonts w:ascii="Times New Roman" w:hAnsi="Times New Roman"/>
          <w:b/>
          <w:color w:val="000000"/>
          <w:sz w:val="24"/>
          <w:szCs w:val="24"/>
        </w:rPr>
        <w:lastRenderedPageBreak/>
        <w:t xml:space="preserve">          </w:t>
      </w:r>
      <w:r w:rsidR="005F23C9" w:rsidRPr="00EC61ED">
        <w:rPr>
          <w:rFonts w:ascii="Times New Roman" w:hAnsi="Times New Roman"/>
          <w:b/>
          <w:color w:val="000000"/>
          <w:sz w:val="24"/>
          <w:szCs w:val="24"/>
        </w:rPr>
        <w:t>СОДЕРЖАНИЕ ОБУЧЕНИЯ</w:t>
      </w:r>
      <w:r>
        <w:rPr>
          <w:sz w:val="24"/>
          <w:szCs w:val="24"/>
        </w:rPr>
        <w:t xml:space="preserve"> </w:t>
      </w:r>
      <w:r w:rsidR="005F23C9" w:rsidRPr="00EC61ED">
        <w:rPr>
          <w:rFonts w:ascii="Times New Roman" w:hAnsi="Times New Roman"/>
          <w:b/>
          <w:color w:val="000000"/>
          <w:sz w:val="24"/>
          <w:szCs w:val="24"/>
        </w:rPr>
        <w:t>5 КЛАСС</w:t>
      </w:r>
    </w:p>
    <w:p w:rsidR="006A04FB" w:rsidRPr="00EC61ED" w:rsidRDefault="006A04FB" w:rsidP="006A04FB">
      <w:pPr>
        <w:spacing w:after="0" w:line="264" w:lineRule="auto"/>
        <w:jc w:val="both"/>
        <w:rPr>
          <w:sz w:val="24"/>
          <w:szCs w:val="24"/>
        </w:rPr>
      </w:pPr>
    </w:p>
    <w:p w:rsidR="005F23C9" w:rsidRPr="00EC61ED" w:rsidRDefault="005F23C9" w:rsidP="005F23C9">
      <w:pPr>
        <w:spacing w:after="0" w:line="264" w:lineRule="auto"/>
        <w:ind w:firstLine="600"/>
        <w:jc w:val="both"/>
        <w:rPr>
          <w:sz w:val="24"/>
          <w:szCs w:val="24"/>
        </w:rPr>
      </w:pPr>
      <w:r w:rsidRPr="00EC61ED">
        <w:rPr>
          <w:rFonts w:ascii="Times New Roman" w:hAnsi="Times New Roman"/>
          <w:b/>
          <w:color w:val="000000"/>
          <w:sz w:val="24"/>
          <w:szCs w:val="24"/>
        </w:rPr>
        <w:t>Коммуникативные умения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F23C9" w:rsidRPr="00EC61ED" w:rsidRDefault="005F23C9" w:rsidP="005F23C9">
      <w:pPr>
        <w:spacing w:after="0" w:line="264" w:lineRule="auto"/>
        <w:jc w:val="both"/>
        <w:rPr>
          <w:sz w:val="24"/>
          <w:szCs w:val="24"/>
        </w:rPr>
      </w:pPr>
      <w:r w:rsidRPr="00EC61ED">
        <w:rPr>
          <w:rFonts w:ascii="Times New Roman" w:hAnsi="Times New Roman"/>
          <w:color w:val="000000"/>
          <w:sz w:val="24"/>
          <w:szCs w:val="24"/>
        </w:rPr>
        <w:t>Моя семья. Мои друзья. Семейные праздники: день рождения, Новый год.</w:t>
      </w:r>
    </w:p>
    <w:p w:rsidR="005F23C9" w:rsidRPr="00EC61ED" w:rsidRDefault="005F23C9" w:rsidP="005F23C9">
      <w:pPr>
        <w:spacing w:after="0" w:line="264" w:lineRule="auto"/>
        <w:jc w:val="both"/>
        <w:rPr>
          <w:sz w:val="24"/>
          <w:szCs w:val="24"/>
        </w:rPr>
      </w:pPr>
      <w:r w:rsidRPr="00EC61ED">
        <w:rPr>
          <w:rFonts w:ascii="Times New Roman" w:hAnsi="Times New Roman"/>
          <w:color w:val="000000"/>
          <w:sz w:val="24"/>
          <w:szCs w:val="24"/>
        </w:rPr>
        <w:t>Внешность и характер человека (литературного персонажа).</w:t>
      </w:r>
    </w:p>
    <w:p w:rsidR="005F23C9" w:rsidRPr="00EC61ED" w:rsidRDefault="005F23C9" w:rsidP="005F23C9">
      <w:pPr>
        <w:spacing w:after="0" w:line="264" w:lineRule="auto"/>
        <w:jc w:val="both"/>
        <w:rPr>
          <w:sz w:val="24"/>
          <w:szCs w:val="24"/>
        </w:rPr>
      </w:pPr>
      <w:r w:rsidRPr="00EC61ED">
        <w:rPr>
          <w:rFonts w:ascii="Times New Roman" w:hAnsi="Times New Roman"/>
          <w:color w:val="000000"/>
          <w:sz w:val="24"/>
          <w:szCs w:val="24"/>
        </w:rPr>
        <w:t>Досуг и увлечения (хобби) современного подростка (чтение, кино, спорт).</w:t>
      </w:r>
    </w:p>
    <w:p w:rsidR="005F23C9" w:rsidRDefault="005F23C9" w:rsidP="005F23C9">
      <w:pPr>
        <w:spacing w:after="0" w:line="264" w:lineRule="auto"/>
        <w:jc w:val="both"/>
        <w:rPr>
          <w:rFonts w:ascii="Times New Roman" w:hAnsi="Times New Roman"/>
          <w:color w:val="000000"/>
          <w:sz w:val="24"/>
          <w:szCs w:val="24"/>
        </w:rPr>
      </w:pPr>
      <w:r w:rsidRPr="00EC61ED">
        <w:rPr>
          <w:rFonts w:ascii="Times New Roman" w:hAnsi="Times New Roman"/>
          <w:color w:val="000000"/>
          <w:sz w:val="24"/>
          <w:szCs w:val="24"/>
        </w:rPr>
        <w:t>Здоровый образ жизни: режим труда и отдыха, здоровое питание.</w:t>
      </w:r>
    </w:p>
    <w:p w:rsidR="005F23C9" w:rsidRPr="00EC61ED" w:rsidRDefault="005F23C9" w:rsidP="005F23C9">
      <w:pPr>
        <w:spacing w:after="0" w:line="264" w:lineRule="auto"/>
        <w:jc w:val="both"/>
        <w:rPr>
          <w:sz w:val="24"/>
          <w:szCs w:val="24"/>
        </w:rPr>
      </w:pPr>
      <w:r w:rsidRPr="00EC61ED">
        <w:rPr>
          <w:rFonts w:ascii="Times New Roman" w:hAnsi="Times New Roman"/>
          <w:color w:val="000000"/>
          <w:sz w:val="24"/>
          <w:szCs w:val="24"/>
        </w:rPr>
        <w:t>Школа, школьная жизнь, школьная форма, изучаемые предметы. Переписка с иностранными сверстниками.</w:t>
      </w:r>
    </w:p>
    <w:p w:rsidR="005F23C9" w:rsidRPr="00EC61ED" w:rsidRDefault="005F23C9" w:rsidP="005F23C9">
      <w:pPr>
        <w:spacing w:after="0" w:line="264" w:lineRule="auto"/>
        <w:jc w:val="both"/>
        <w:rPr>
          <w:sz w:val="24"/>
          <w:szCs w:val="24"/>
        </w:rPr>
      </w:pPr>
      <w:r w:rsidRPr="00EC61ED">
        <w:rPr>
          <w:rFonts w:ascii="Times New Roman" w:hAnsi="Times New Roman"/>
          <w:color w:val="000000"/>
          <w:sz w:val="24"/>
          <w:szCs w:val="24"/>
        </w:rPr>
        <w:t>Каникулы в различное время года. Виды отдыха.</w:t>
      </w:r>
    </w:p>
    <w:p w:rsidR="005F23C9" w:rsidRPr="00EC61ED" w:rsidRDefault="005F23C9" w:rsidP="005F23C9">
      <w:pPr>
        <w:spacing w:after="0" w:line="264" w:lineRule="auto"/>
        <w:jc w:val="both"/>
        <w:rPr>
          <w:sz w:val="24"/>
          <w:szCs w:val="24"/>
        </w:rPr>
      </w:pPr>
      <w:r w:rsidRPr="00EC61ED">
        <w:rPr>
          <w:rFonts w:ascii="Times New Roman" w:hAnsi="Times New Roman"/>
          <w:color w:val="000000"/>
          <w:sz w:val="24"/>
          <w:szCs w:val="24"/>
        </w:rPr>
        <w:t>Природа: дикие и домашние животные. Погода.</w:t>
      </w:r>
    </w:p>
    <w:p w:rsidR="005F23C9" w:rsidRPr="00EC61ED" w:rsidRDefault="005F23C9" w:rsidP="005F23C9">
      <w:pPr>
        <w:spacing w:after="0" w:line="264" w:lineRule="auto"/>
        <w:jc w:val="both"/>
        <w:rPr>
          <w:sz w:val="24"/>
          <w:szCs w:val="24"/>
        </w:rPr>
      </w:pPr>
      <w:r w:rsidRPr="00EC61ED">
        <w:rPr>
          <w:rFonts w:ascii="Times New Roman" w:hAnsi="Times New Roman"/>
          <w:color w:val="000000"/>
          <w:sz w:val="24"/>
          <w:szCs w:val="24"/>
        </w:rPr>
        <w:t>Родной город (село). Транспорт.</w:t>
      </w:r>
    </w:p>
    <w:p w:rsidR="005F23C9" w:rsidRPr="00EC61ED" w:rsidRDefault="005F23C9" w:rsidP="005F23C9">
      <w:pPr>
        <w:spacing w:after="0" w:line="264" w:lineRule="auto"/>
        <w:jc w:val="both"/>
        <w:rPr>
          <w:sz w:val="24"/>
          <w:szCs w:val="24"/>
        </w:rPr>
      </w:pPr>
      <w:r w:rsidRPr="00EC61ED">
        <w:rPr>
          <w:rFonts w:ascii="Times New Roman" w:hAnsi="Times New Roman"/>
          <w:color w:val="000000"/>
          <w:sz w:val="24"/>
          <w:szCs w:val="24"/>
        </w:rPr>
        <w:t xml:space="preserve">Родная страна и страна (страны) изучаемого языка. </w:t>
      </w:r>
      <w:proofErr w:type="gramStart"/>
      <w:r w:rsidRPr="00EC61ED">
        <w:rPr>
          <w:rFonts w:ascii="Times New Roman" w:hAnsi="Times New Roman"/>
          <w:color w:val="000000"/>
          <w:sz w:val="24"/>
          <w:szCs w:val="24"/>
        </w:rPr>
        <w:t>Их географическое положение, столицы, достопримечательности, культурные особенности (национальные праздники, традиции, обычаи).</w:t>
      </w:r>
      <w:proofErr w:type="gramEnd"/>
    </w:p>
    <w:p w:rsidR="005F23C9" w:rsidRPr="00EC61ED" w:rsidRDefault="005F23C9" w:rsidP="005F23C9">
      <w:pPr>
        <w:spacing w:after="0" w:line="264" w:lineRule="auto"/>
        <w:jc w:val="both"/>
        <w:rPr>
          <w:sz w:val="24"/>
          <w:szCs w:val="24"/>
        </w:rPr>
      </w:pPr>
      <w:r w:rsidRPr="00EC61ED">
        <w:rPr>
          <w:rFonts w:ascii="Times New Roman" w:hAnsi="Times New Roman"/>
          <w:color w:val="000000"/>
          <w:sz w:val="24"/>
          <w:szCs w:val="24"/>
        </w:rPr>
        <w:t>Выдающиеся люди родной страны и страны (стран) изучаемого языка: писатели, поэты.</w:t>
      </w:r>
    </w:p>
    <w:p w:rsidR="005F23C9" w:rsidRPr="00EC61ED" w:rsidRDefault="005F23C9" w:rsidP="005F23C9">
      <w:pPr>
        <w:spacing w:after="0" w:line="264" w:lineRule="auto"/>
        <w:ind w:firstLine="600"/>
        <w:jc w:val="both"/>
        <w:rPr>
          <w:sz w:val="24"/>
          <w:szCs w:val="24"/>
        </w:rPr>
      </w:pPr>
      <w:r w:rsidRPr="00EC61ED">
        <w:rPr>
          <w:rFonts w:ascii="Times New Roman" w:hAnsi="Times New Roman"/>
          <w:i/>
          <w:color w:val="000000"/>
          <w:sz w:val="24"/>
          <w:szCs w:val="24"/>
        </w:rPr>
        <w:t>Говорение</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Развитие коммуникативных умений диалогической речи на базе умений, сформированных на уровне начального общего образования: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диалог-расспрос: сообщать фактическую информацию, отвечая на вопросы разных видов; запрашивать интересующую информацию.</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Объём диалога – до 5 реплик со стороны каждого собеседника.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Развитие коммуникативных умений монологической речи на базе умений, сформированных на уровне начального общего образования: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создание устных связных монологических высказываний с использованием основных коммуникативных типов речи: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 повествование (сообщение);</w:t>
      </w:r>
      <w:r w:rsidRPr="00EC61ED">
        <w:rPr>
          <w:sz w:val="24"/>
          <w:szCs w:val="24"/>
        </w:rPr>
        <w:t xml:space="preserve"> </w:t>
      </w:r>
      <w:r w:rsidRPr="00EC61ED">
        <w:rPr>
          <w:rFonts w:ascii="Times New Roman" w:hAnsi="Times New Roman"/>
          <w:color w:val="000000"/>
          <w:sz w:val="24"/>
          <w:szCs w:val="24"/>
        </w:rPr>
        <w:t>изложение (пересказ) основного содержания прочитанного текста;</w:t>
      </w:r>
      <w:r w:rsidRPr="00EC61ED">
        <w:rPr>
          <w:sz w:val="24"/>
          <w:szCs w:val="24"/>
        </w:rPr>
        <w:t xml:space="preserve"> </w:t>
      </w:r>
      <w:r w:rsidRPr="00EC61ED">
        <w:rPr>
          <w:rFonts w:ascii="Times New Roman" w:hAnsi="Times New Roman"/>
          <w:color w:val="000000"/>
          <w:sz w:val="24"/>
          <w:szCs w:val="24"/>
        </w:rPr>
        <w:t>краткое изложение результатов выполненной проектной работы.</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Объём монологического высказывания – 5–6 фраз.</w:t>
      </w:r>
    </w:p>
    <w:p w:rsidR="005F23C9" w:rsidRPr="00EC61ED" w:rsidRDefault="005F23C9" w:rsidP="005F23C9">
      <w:pPr>
        <w:spacing w:after="0" w:line="264" w:lineRule="auto"/>
        <w:ind w:firstLine="600"/>
        <w:jc w:val="both"/>
        <w:rPr>
          <w:sz w:val="24"/>
          <w:szCs w:val="24"/>
        </w:rPr>
      </w:pPr>
      <w:proofErr w:type="spellStart"/>
      <w:r w:rsidRPr="00EC61ED">
        <w:rPr>
          <w:rFonts w:ascii="Times New Roman" w:hAnsi="Times New Roman"/>
          <w:i/>
          <w:color w:val="000000"/>
          <w:sz w:val="24"/>
          <w:szCs w:val="24"/>
        </w:rPr>
        <w:t>Аудирование</w:t>
      </w:r>
      <w:proofErr w:type="spellEnd"/>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 xml:space="preserve">Развитие коммуникативных умений </w:t>
      </w:r>
      <w:proofErr w:type="spellStart"/>
      <w:r w:rsidRPr="00EC61ED">
        <w:rPr>
          <w:rFonts w:ascii="Times New Roman" w:hAnsi="Times New Roman"/>
          <w:color w:val="000000"/>
          <w:sz w:val="24"/>
          <w:szCs w:val="24"/>
        </w:rPr>
        <w:t>аудирования</w:t>
      </w:r>
      <w:proofErr w:type="spellEnd"/>
      <w:r w:rsidRPr="00EC61ED">
        <w:rPr>
          <w:rFonts w:ascii="Times New Roman" w:hAnsi="Times New Roman"/>
          <w:color w:val="000000"/>
          <w:sz w:val="24"/>
          <w:szCs w:val="24"/>
        </w:rPr>
        <w:t xml:space="preserve"> на базе умений, сформированных на уровне начального общего образования: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lastRenderedPageBreak/>
        <w:t xml:space="preserve">при непосредственном общении: понимание на слух речи учителя и одноклассников и вербальная (невербальная) реакция </w:t>
      </w:r>
      <w:proofErr w:type="gramStart"/>
      <w:r w:rsidRPr="00EC61ED">
        <w:rPr>
          <w:rFonts w:ascii="Times New Roman" w:hAnsi="Times New Roman"/>
          <w:color w:val="000000"/>
          <w:sz w:val="24"/>
          <w:szCs w:val="24"/>
        </w:rPr>
        <w:t>на</w:t>
      </w:r>
      <w:proofErr w:type="gramEnd"/>
      <w:r w:rsidRPr="00EC61ED">
        <w:rPr>
          <w:rFonts w:ascii="Times New Roman" w:hAnsi="Times New Roman"/>
          <w:color w:val="000000"/>
          <w:sz w:val="24"/>
          <w:szCs w:val="24"/>
        </w:rPr>
        <w:t xml:space="preserve"> услышанное;</w:t>
      </w:r>
    </w:p>
    <w:p w:rsidR="005F23C9" w:rsidRPr="00EC61ED" w:rsidRDefault="005F23C9" w:rsidP="005F23C9">
      <w:pPr>
        <w:spacing w:after="0" w:line="264" w:lineRule="auto"/>
        <w:jc w:val="both"/>
        <w:rPr>
          <w:sz w:val="24"/>
          <w:szCs w:val="24"/>
        </w:rPr>
      </w:pPr>
      <w:r w:rsidRPr="00EC61ED">
        <w:rPr>
          <w:rFonts w:ascii="Times New Roman" w:hAnsi="Times New Roman"/>
          <w:color w:val="000000"/>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w:t>
      </w:r>
      <w:r>
        <w:rPr>
          <w:rFonts w:ascii="Times New Roman" w:hAnsi="Times New Roman"/>
          <w:color w:val="000000"/>
          <w:sz w:val="24"/>
          <w:szCs w:val="24"/>
        </w:rPr>
        <w:t xml:space="preserve"> </w:t>
      </w:r>
      <w:r w:rsidRPr="00EC61ED">
        <w:rPr>
          <w:rFonts w:ascii="Times New Roman" w:hAnsi="Times New Roman"/>
          <w:color w:val="000000"/>
          <w:sz w:val="24"/>
          <w:szCs w:val="24"/>
        </w:rPr>
        <w:t>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5F23C9" w:rsidRPr="00EC61ED" w:rsidRDefault="005F23C9" w:rsidP="005F23C9">
      <w:pPr>
        <w:spacing w:after="0" w:line="264" w:lineRule="auto"/>
        <w:ind w:firstLine="600"/>
        <w:jc w:val="both"/>
        <w:rPr>
          <w:sz w:val="24"/>
          <w:szCs w:val="24"/>
        </w:rPr>
      </w:pPr>
      <w:proofErr w:type="spellStart"/>
      <w:r w:rsidRPr="00EC61ED">
        <w:rPr>
          <w:rFonts w:ascii="Times New Roman" w:hAnsi="Times New Roman"/>
          <w:color w:val="000000"/>
          <w:sz w:val="24"/>
          <w:szCs w:val="24"/>
        </w:rPr>
        <w:t>Аудирование</w:t>
      </w:r>
      <w:proofErr w:type="spellEnd"/>
      <w:r w:rsidRPr="00EC61ED">
        <w:rPr>
          <w:rFonts w:ascii="Times New Roman" w:hAnsi="Times New Roman"/>
          <w:color w:val="000000"/>
          <w:sz w:val="24"/>
          <w:szCs w:val="24"/>
        </w:rPr>
        <w:t xml:space="preserve">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5F23C9" w:rsidRPr="00EC61ED" w:rsidRDefault="005F23C9" w:rsidP="005F23C9">
      <w:pPr>
        <w:spacing w:after="0" w:line="264" w:lineRule="auto"/>
        <w:ind w:firstLine="600"/>
        <w:jc w:val="both"/>
        <w:rPr>
          <w:sz w:val="24"/>
          <w:szCs w:val="24"/>
        </w:rPr>
      </w:pPr>
      <w:proofErr w:type="spellStart"/>
      <w:r w:rsidRPr="00EC61ED">
        <w:rPr>
          <w:rFonts w:ascii="Times New Roman" w:hAnsi="Times New Roman"/>
          <w:color w:val="000000"/>
          <w:sz w:val="24"/>
          <w:szCs w:val="24"/>
        </w:rPr>
        <w:t>Аудирование</w:t>
      </w:r>
      <w:proofErr w:type="spellEnd"/>
      <w:r w:rsidRPr="00EC61ED">
        <w:rPr>
          <w:rFonts w:ascii="Times New Roman" w:hAnsi="Times New Roman"/>
          <w:color w:val="000000"/>
          <w:sz w:val="24"/>
          <w:szCs w:val="24"/>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 xml:space="preserve">Тексты для </w:t>
      </w:r>
      <w:proofErr w:type="spellStart"/>
      <w:r w:rsidRPr="00EC61ED">
        <w:rPr>
          <w:rFonts w:ascii="Times New Roman" w:hAnsi="Times New Roman"/>
          <w:color w:val="000000"/>
          <w:sz w:val="24"/>
          <w:szCs w:val="24"/>
        </w:rPr>
        <w:t>аудирования</w:t>
      </w:r>
      <w:proofErr w:type="spellEnd"/>
      <w:r w:rsidRPr="00EC61ED">
        <w:rPr>
          <w:rFonts w:ascii="Times New Roman" w:hAnsi="Times New Roman"/>
          <w:color w:val="000000"/>
          <w:sz w:val="24"/>
          <w:szCs w:val="24"/>
        </w:rPr>
        <w:t>: диалог (беседа), высказывания собеседников в ситуациях повседневного общения, рассказ, сообщение информационного характера.</w:t>
      </w:r>
      <w:r w:rsidRPr="00EC61ED">
        <w:rPr>
          <w:sz w:val="24"/>
          <w:szCs w:val="24"/>
        </w:rPr>
        <w:t xml:space="preserve"> </w:t>
      </w:r>
      <w:r w:rsidRPr="00EC61ED">
        <w:rPr>
          <w:rFonts w:ascii="Times New Roman" w:hAnsi="Times New Roman"/>
          <w:color w:val="000000"/>
          <w:sz w:val="24"/>
          <w:szCs w:val="24"/>
        </w:rPr>
        <w:t xml:space="preserve">Время звучания текста (текстов) для </w:t>
      </w:r>
      <w:proofErr w:type="spellStart"/>
      <w:r w:rsidRPr="00EC61ED">
        <w:rPr>
          <w:rFonts w:ascii="Times New Roman" w:hAnsi="Times New Roman"/>
          <w:color w:val="000000"/>
          <w:sz w:val="24"/>
          <w:szCs w:val="24"/>
        </w:rPr>
        <w:t>аудирования</w:t>
      </w:r>
      <w:proofErr w:type="spellEnd"/>
      <w:r w:rsidRPr="00EC61ED">
        <w:rPr>
          <w:rFonts w:ascii="Times New Roman" w:hAnsi="Times New Roman"/>
          <w:color w:val="000000"/>
          <w:sz w:val="24"/>
          <w:szCs w:val="24"/>
        </w:rPr>
        <w:t xml:space="preserve"> – до 1 минуты.</w:t>
      </w:r>
    </w:p>
    <w:p w:rsidR="005F23C9" w:rsidRPr="00EC61ED" w:rsidRDefault="005F23C9" w:rsidP="005F23C9">
      <w:pPr>
        <w:spacing w:after="0" w:line="264" w:lineRule="auto"/>
        <w:ind w:firstLine="600"/>
        <w:jc w:val="both"/>
        <w:rPr>
          <w:sz w:val="24"/>
          <w:szCs w:val="24"/>
        </w:rPr>
      </w:pPr>
      <w:r w:rsidRPr="00EC61ED">
        <w:rPr>
          <w:rFonts w:ascii="Times New Roman" w:hAnsi="Times New Roman"/>
          <w:i/>
          <w:color w:val="000000"/>
          <w:sz w:val="24"/>
          <w:szCs w:val="24"/>
        </w:rPr>
        <w:t>Смысловое чтение</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r w:rsidRPr="00EC61ED">
        <w:rPr>
          <w:sz w:val="24"/>
          <w:szCs w:val="24"/>
        </w:rPr>
        <w:t xml:space="preserve"> </w:t>
      </w:r>
      <w:r w:rsidRPr="00EC61ED">
        <w:rPr>
          <w:rFonts w:ascii="Times New Roman" w:hAnsi="Times New Roman"/>
          <w:color w:val="000000"/>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r w:rsidRPr="00EC61ED">
        <w:rPr>
          <w:sz w:val="24"/>
          <w:szCs w:val="24"/>
        </w:rPr>
        <w:t xml:space="preserve"> </w:t>
      </w:r>
      <w:r w:rsidRPr="00EC61ED">
        <w:rPr>
          <w:rFonts w:ascii="Times New Roman" w:hAnsi="Times New Roman"/>
          <w:color w:val="000000"/>
          <w:sz w:val="24"/>
          <w:szCs w:val="24"/>
        </w:rPr>
        <w:t xml:space="preserve">Чтение </w:t>
      </w:r>
      <w:proofErr w:type="spellStart"/>
      <w:r w:rsidRPr="00EC61ED">
        <w:rPr>
          <w:rFonts w:ascii="Times New Roman" w:hAnsi="Times New Roman"/>
          <w:color w:val="000000"/>
          <w:sz w:val="24"/>
          <w:szCs w:val="24"/>
        </w:rPr>
        <w:t>несплошных</w:t>
      </w:r>
      <w:proofErr w:type="spellEnd"/>
      <w:r w:rsidRPr="00EC61ED">
        <w:rPr>
          <w:rFonts w:ascii="Times New Roman" w:hAnsi="Times New Roman"/>
          <w:color w:val="000000"/>
          <w:sz w:val="24"/>
          <w:szCs w:val="24"/>
        </w:rPr>
        <w:t xml:space="preserve"> текстов (таблиц) и понимание представленной в них информации.</w:t>
      </w:r>
    </w:p>
    <w:p w:rsidR="005F23C9" w:rsidRPr="00EC61ED" w:rsidRDefault="005F23C9" w:rsidP="005F23C9">
      <w:pPr>
        <w:spacing w:after="0" w:line="264" w:lineRule="auto"/>
        <w:ind w:firstLine="600"/>
        <w:jc w:val="both"/>
        <w:rPr>
          <w:sz w:val="24"/>
          <w:szCs w:val="24"/>
        </w:rPr>
      </w:pPr>
      <w:proofErr w:type="gramStart"/>
      <w:r w:rsidRPr="00EC61ED">
        <w:rPr>
          <w:rFonts w:ascii="Times New Roman" w:hAnsi="Times New Roman"/>
          <w:color w:val="000000"/>
          <w:sz w:val="24"/>
          <w:szCs w:val="24"/>
        </w:rPr>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w:t>
      </w:r>
      <w:proofErr w:type="spellStart"/>
      <w:r w:rsidRPr="00EC61ED">
        <w:rPr>
          <w:rFonts w:ascii="Times New Roman" w:hAnsi="Times New Roman"/>
          <w:color w:val="000000"/>
          <w:sz w:val="24"/>
          <w:szCs w:val="24"/>
        </w:rPr>
        <w:t>несплошной</w:t>
      </w:r>
      <w:proofErr w:type="spellEnd"/>
      <w:r w:rsidRPr="00EC61ED">
        <w:rPr>
          <w:rFonts w:ascii="Times New Roman" w:hAnsi="Times New Roman"/>
          <w:color w:val="000000"/>
          <w:sz w:val="24"/>
          <w:szCs w:val="24"/>
        </w:rPr>
        <w:t xml:space="preserve"> текст (таблица).</w:t>
      </w:r>
      <w:proofErr w:type="gramEnd"/>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Объём текста (текстов) для чтения – 180–200 слов.</w:t>
      </w:r>
    </w:p>
    <w:p w:rsidR="005F23C9" w:rsidRPr="00EC61ED" w:rsidRDefault="005F23C9" w:rsidP="005F23C9">
      <w:pPr>
        <w:spacing w:after="0" w:line="264" w:lineRule="auto"/>
        <w:ind w:firstLine="600"/>
        <w:jc w:val="both"/>
        <w:rPr>
          <w:sz w:val="24"/>
          <w:szCs w:val="24"/>
        </w:rPr>
      </w:pPr>
      <w:r w:rsidRPr="00EC61ED">
        <w:rPr>
          <w:rFonts w:ascii="Times New Roman" w:hAnsi="Times New Roman"/>
          <w:i/>
          <w:color w:val="000000"/>
          <w:sz w:val="24"/>
          <w:szCs w:val="24"/>
        </w:rPr>
        <w:t>Письменная речь</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Развитие умений письменной речи на базе умений, сформированных на уровне начального общего образования: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написание коротких поздравлений с праздниками (с Новым годом, Рождеством, днём рождения);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5F23C9" w:rsidRPr="00EC61ED" w:rsidRDefault="005F23C9" w:rsidP="005F23C9">
      <w:pPr>
        <w:spacing w:after="0" w:line="264" w:lineRule="auto"/>
        <w:ind w:firstLine="600"/>
        <w:jc w:val="both"/>
        <w:rPr>
          <w:sz w:val="24"/>
          <w:szCs w:val="24"/>
        </w:rPr>
      </w:pPr>
      <w:r w:rsidRPr="00EC61ED">
        <w:rPr>
          <w:rFonts w:ascii="Times New Roman" w:hAnsi="Times New Roman"/>
          <w:b/>
          <w:color w:val="000000"/>
          <w:sz w:val="24"/>
          <w:szCs w:val="24"/>
        </w:rPr>
        <w:t>Языковые знания и умения</w:t>
      </w:r>
    </w:p>
    <w:p w:rsidR="005F23C9" w:rsidRPr="00EC61ED" w:rsidRDefault="005F23C9" w:rsidP="005F23C9">
      <w:pPr>
        <w:spacing w:after="0" w:line="264" w:lineRule="auto"/>
        <w:ind w:firstLine="600"/>
        <w:jc w:val="both"/>
        <w:rPr>
          <w:sz w:val="24"/>
          <w:szCs w:val="24"/>
        </w:rPr>
      </w:pPr>
      <w:r w:rsidRPr="00EC61ED">
        <w:rPr>
          <w:rFonts w:ascii="Times New Roman" w:hAnsi="Times New Roman"/>
          <w:i/>
          <w:color w:val="000000"/>
          <w:sz w:val="24"/>
          <w:szCs w:val="24"/>
        </w:rPr>
        <w:t>Фонетическая сторона речи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 xml:space="preserve">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w:t>
      </w:r>
      <w:r w:rsidRPr="00EC61ED">
        <w:rPr>
          <w:rFonts w:ascii="Times New Roman" w:hAnsi="Times New Roman"/>
          <w:color w:val="000000"/>
          <w:sz w:val="24"/>
          <w:szCs w:val="24"/>
        </w:rPr>
        <w:lastRenderedPageBreak/>
        <w:t>особенностей, в том числе отсутствия фразового ударения на служебных словах, чтение новых слов согласно основным правилам чтения.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Тексты для чтения вслух: беседа (диалог), рассказ, отрывок из статьи научно-популярного характера, сообщение информационного характера.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Объём текста для чтения вслух – до 90 слов.</w:t>
      </w:r>
    </w:p>
    <w:p w:rsidR="005F23C9" w:rsidRPr="00EC61ED" w:rsidRDefault="005F23C9" w:rsidP="005F23C9">
      <w:pPr>
        <w:spacing w:after="0" w:line="264" w:lineRule="auto"/>
        <w:ind w:firstLine="600"/>
        <w:jc w:val="both"/>
        <w:rPr>
          <w:sz w:val="24"/>
          <w:szCs w:val="24"/>
        </w:rPr>
      </w:pPr>
      <w:r w:rsidRPr="00EC61ED">
        <w:rPr>
          <w:rFonts w:ascii="Times New Roman" w:hAnsi="Times New Roman"/>
          <w:i/>
          <w:color w:val="000000"/>
          <w:sz w:val="24"/>
          <w:szCs w:val="24"/>
        </w:rPr>
        <w:t>Графика, орфография и пунктуация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Правильное написание изученных слов.</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F23C9" w:rsidRPr="00EC61ED" w:rsidRDefault="005F23C9" w:rsidP="005F23C9">
      <w:pPr>
        <w:spacing w:after="0" w:line="264" w:lineRule="auto"/>
        <w:ind w:firstLine="600"/>
        <w:jc w:val="both"/>
        <w:rPr>
          <w:sz w:val="24"/>
          <w:szCs w:val="24"/>
        </w:rPr>
      </w:pPr>
      <w:r w:rsidRPr="00EC61ED">
        <w:rPr>
          <w:rFonts w:ascii="Times New Roman" w:hAnsi="Times New Roman"/>
          <w:i/>
          <w:color w:val="000000"/>
          <w:sz w:val="24"/>
          <w:szCs w:val="24"/>
        </w:rPr>
        <w:t>Лексическая сторона речи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Основные способы словообразования: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аффиксация: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образование имён существительных при помощи суффиксов -</w:t>
      </w:r>
      <w:proofErr w:type="spellStart"/>
      <w:r w:rsidRPr="00EC61ED">
        <w:rPr>
          <w:rFonts w:ascii="Times New Roman" w:hAnsi="Times New Roman"/>
          <w:color w:val="000000"/>
          <w:sz w:val="24"/>
          <w:szCs w:val="24"/>
        </w:rPr>
        <w:t>er</w:t>
      </w:r>
      <w:proofErr w:type="spellEnd"/>
      <w:r w:rsidRPr="00EC61ED">
        <w:rPr>
          <w:rFonts w:ascii="Times New Roman" w:hAnsi="Times New Roman"/>
          <w:color w:val="000000"/>
          <w:sz w:val="24"/>
          <w:szCs w:val="24"/>
        </w:rPr>
        <w:t>/-</w:t>
      </w:r>
      <w:proofErr w:type="spellStart"/>
      <w:r w:rsidRPr="00EC61ED">
        <w:rPr>
          <w:rFonts w:ascii="Times New Roman" w:hAnsi="Times New Roman"/>
          <w:color w:val="000000"/>
          <w:sz w:val="24"/>
          <w:szCs w:val="24"/>
        </w:rPr>
        <w:t>or</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teacher</w:t>
      </w:r>
      <w:proofErr w:type="spellEnd"/>
      <w:r w:rsidRPr="00EC61ED">
        <w:rPr>
          <w:rFonts w:ascii="Times New Roman" w:hAnsi="Times New Roman"/>
          <w:color w:val="000000"/>
          <w:sz w:val="24"/>
          <w:szCs w:val="24"/>
        </w:rPr>
        <w:t>/</w:t>
      </w:r>
      <w:proofErr w:type="spellStart"/>
      <w:r w:rsidRPr="00EC61ED">
        <w:rPr>
          <w:rFonts w:ascii="Times New Roman" w:hAnsi="Times New Roman"/>
          <w:color w:val="000000"/>
          <w:sz w:val="24"/>
          <w:szCs w:val="24"/>
        </w:rPr>
        <w:t>visitor</w:t>
      </w:r>
      <w:proofErr w:type="spellEnd"/>
      <w:r w:rsidRPr="00EC61ED">
        <w:rPr>
          <w:rFonts w:ascii="Times New Roman" w:hAnsi="Times New Roman"/>
          <w:color w:val="000000"/>
          <w:sz w:val="24"/>
          <w:szCs w:val="24"/>
        </w:rPr>
        <w:t>), -</w:t>
      </w:r>
      <w:proofErr w:type="spellStart"/>
      <w:r w:rsidRPr="00EC61ED">
        <w:rPr>
          <w:rFonts w:ascii="Times New Roman" w:hAnsi="Times New Roman"/>
          <w:color w:val="000000"/>
          <w:sz w:val="24"/>
          <w:szCs w:val="24"/>
        </w:rPr>
        <w:t>ist</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scientist</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tourist</w:t>
      </w:r>
      <w:proofErr w:type="spellEnd"/>
      <w:r w:rsidRPr="00EC61ED">
        <w:rPr>
          <w:rFonts w:ascii="Times New Roman" w:hAnsi="Times New Roman"/>
          <w:color w:val="000000"/>
          <w:sz w:val="24"/>
          <w:szCs w:val="24"/>
        </w:rPr>
        <w:t>), -</w:t>
      </w:r>
      <w:proofErr w:type="spellStart"/>
      <w:r w:rsidRPr="00EC61ED">
        <w:rPr>
          <w:rFonts w:ascii="Times New Roman" w:hAnsi="Times New Roman"/>
          <w:color w:val="000000"/>
          <w:sz w:val="24"/>
          <w:szCs w:val="24"/>
        </w:rPr>
        <w:t>sion</w:t>
      </w:r>
      <w:proofErr w:type="spellEnd"/>
      <w:r w:rsidRPr="00EC61ED">
        <w:rPr>
          <w:rFonts w:ascii="Times New Roman" w:hAnsi="Times New Roman"/>
          <w:color w:val="000000"/>
          <w:sz w:val="24"/>
          <w:szCs w:val="24"/>
        </w:rPr>
        <w:t>/-</w:t>
      </w:r>
      <w:proofErr w:type="spellStart"/>
      <w:r w:rsidRPr="00EC61ED">
        <w:rPr>
          <w:rFonts w:ascii="Times New Roman" w:hAnsi="Times New Roman"/>
          <w:color w:val="000000"/>
          <w:sz w:val="24"/>
          <w:szCs w:val="24"/>
        </w:rPr>
        <w:t>tion</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discussion</w:t>
      </w:r>
      <w:proofErr w:type="spellEnd"/>
      <w:r w:rsidRPr="00EC61ED">
        <w:rPr>
          <w:rFonts w:ascii="Times New Roman" w:hAnsi="Times New Roman"/>
          <w:color w:val="000000"/>
          <w:sz w:val="24"/>
          <w:szCs w:val="24"/>
        </w:rPr>
        <w:t>/</w:t>
      </w:r>
      <w:proofErr w:type="spellStart"/>
      <w:r w:rsidRPr="00EC61ED">
        <w:rPr>
          <w:rFonts w:ascii="Times New Roman" w:hAnsi="Times New Roman"/>
          <w:color w:val="000000"/>
          <w:sz w:val="24"/>
          <w:szCs w:val="24"/>
        </w:rPr>
        <w:t>invitation</w:t>
      </w:r>
      <w:proofErr w:type="spellEnd"/>
      <w:r w:rsidRPr="00EC61ED">
        <w:rPr>
          <w:rFonts w:ascii="Times New Roman" w:hAnsi="Times New Roman"/>
          <w:color w:val="000000"/>
          <w:sz w:val="24"/>
          <w:szCs w:val="24"/>
        </w:rPr>
        <w:t>);</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образование имён прилагательных при помощи суффиксов -</w:t>
      </w:r>
      <w:proofErr w:type="spellStart"/>
      <w:r w:rsidRPr="00EC61ED">
        <w:rPr>
          <w:rFonts w:ascii="Times New Roman" w:hAnsi="Times New Roman"/>
          <w:color w:val="000000"/>
          <w:sz w:val="24"/>
          <w:szCs w:val="24"/>
        </w:rPr>
        <w:t>ful</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wonderful</w:t>
      </w:r>
      <w:proofErr w:type="spellEnd"/>
      <w:r w:rsidRPr="00EC61ED">
        <w:rPr>
          <w:rFonts w:ascii="Times New Roman" w:hAnsi="Times New Roman"/>
          <w:color w:val="000000"/>
          <w:sz w:val="24"/>
          <w:szCs w:val="24"/>
        </w:rPr>
        <w:t>), -</w:t>
      </w:r>
      <w:proofErr w:type="spellStart"/>
      <w:r w:rsidRPr="00EC61ED">
        <w:rPr>
          <w:rFonts w:ascii="Times New Roman" w:hAnsi="Times New Roman"/>
          <w:color w:val="000000"/>
          <w:sz w:val="24"/>
          <w:szCs w:val="24"/>
        </w:rPr>
        <w:t>ian</w:t>
      </w:r>
      <w:proofErr w:type="spellEnd"/>
      <w:r w:rsidRPr="00EC61ED">
        <w:rPr>
          <w:rFonts w:ascii="Times New Roman" w:hAnsi="Times New Roman"/>
          <w:color w:val="000000"/>
          <w:sz w:val="24"/>
          <w:szCs w:val="24"/>
        </w:rPr>
        <w:t>/-</w:t>
      </w:r>
      <w:proofErr w:type="spellStart"/>
      <w:r w:rsidRPr="00EC61ED">
        <w:rPr>
          <w:rFonts w:ascii="Times New Roman" w:hAnsi="Times New Roman"/>
          <w:color w:val="000000"/>
          <w:sz w:val="24"/>
          <w:szCs w:val="24"/>
        </w:rPr>
        <w:t>an</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Russian</w:t>
      </w:r>
      <w:proofErr w:type="spellEnd"/>
      <w:r w:rsidRPr="00EC61ED">
        <w:rPr>
          <w:rFonts w:ascii="Times New Roman" w:hAnsi="Times New Roman"/>
          <w:color w:val="000000"/>
          <w:sz w:val="24"/>
          <w:szCs w:val="24"/>
        </w:rPr>
        <w:t>/</w:t>
      </w:r>
      <w:proofErr w:type="spellStart"/>
      <w:r w:rsidRPr="00EC61ED">
        <w:rPr>
          <w:rFonts w:ascii="Times New Roman" w:hAnsi="Times New Roman"/>
          <w:color w:val="000000"/>
          <w:sz w:val="24"/>
          <w:szCs w:val="24"/>
        </w:rPr>
        <w:t>American</w:t>
      </w:r>
      <w:proofErr w:type="spellEnd"/>
      <w:r w:rsidRPr="00EC61ED">
        <w:rPr>
          <w:rFonts w:ascii="Times New Roman" w:hAnsi="Times New Roman"/>
          <w:color w:val="000000"/>
          <w:sz w:val="24"/>
          <w:szCs w:val="24"/>
        </w:rPr>
        <w:t>);</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образование наречий при помощи суффикса -</w:t>
      </w:r>
      <w:proofErr w:type="spellStart"/>
      <w:r w:rsidRPr="00EC61ED">
        <w:rPr>
          <w:rFonts w:ascii="Times New Roman" w:hAnsi="Times New Roman"/>
          <w:color w:val="000000"/>
          <w:sz w:val="24"/>
          <w:szCs w:val="24"/>
        </w:rPr>
        <w:t>ly</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recently</w:t>
      </w:r>
      <w:proofErr w:type="spellEnd"/>
      <w:r w:rsidRPr="00EC61ED">
        <w:rPr>
          <w:rFonts w:ascii="Times New Roman" w:hAnsi="Times New Roman"/>
          <w:color w:val="000000"/>
          <w:sz w:val="24"/>
          <w:szCs w:val="24"/>
        </w:rPr>
        <w:t>);</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 xml:space="preserve">образование имён прилагательных, имён существительных и наречий при помощи отрицательного префикса </w:t>
      </w:r>
      <w:proofErr w:type="spellStart"/>
      <w:r w:rsidRPr="00EC61ED">
        <w:rPr>
          <w:rFonts w:ascii="Times New Roman" w:hAnsi="Times New Roman"/>
          <w:color w:val="000000"/>
          <w:sz w:val="24"/>
          <w:szCs w:val="24"/>
        </w:rPr>
        <w:t>un</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unhappy</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unreality</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unusually</w:t>
      </w:r>
      <w:proofErr w:type="spellEnd"/>
      <w:r w:rsidRPr="00EC61ED">
        <w:rPr>
          <w:rFonts w:ascii="Times New Roman" w:hAnsi="Times New Roman"/>
          <w:color w:val="000000"/>
          <w:sz w:val="24"/>
          <w:szCs w:val="24"/>
        </w:rPr>
        <w:t>).</w:t>
      </w:r>
    </w:p>
    <w:p w:rsidR="005F23C9" w:rsidRPr="00EC61ED" w:rsidRDefault="005F23C9" w:rsidP="005F23C9">
      <w:pPr>
        <w:spacing w:after="0" w:line="264" w:lineRule="auto"/>
        <w:ind w:firstLine="600"/>
        <w:jc w:val="both"/>
        <w:rPr>
          <w:sz w:val="24"/>
          <w:szCs w:val="24"/>
        </w:rPr>
      </w:pPr>
      <w:r w:rsidRPr="00EC61ED">
        <w:rPr>
          <w:rFonts w:ascii="Times New Roman" w:hAnsi="Times New Roman"/>
          <w:i/>
          <w:color w:val="000000"/>
          <w:sz w:val="24"/>
          <w:szCs w:val="24"/>
        </w:rPr>
        <w:t>Грамматическая сторона речи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Предложения с несколькими обстоятельствами, следующими в определённом порядке.</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 xml:space="preserve">Вопросительные предложения (альтернативный и разделительный вопросы в </w:t>
      </w:r>
      <w:proofErr w:type="spellStart"/>
      <w:r w:rsidRPr="00EC61ED">
        <w:rPr>
          <w:rFonts w:ascii="Times New Roman" w:hAnsi="Times New Roman"/>
          <w:color w:val="000000"/>
          <w:sz w:val="24"/>
          <w:szCs w:val="24"/>
        </w:rPr>
        <w:t>Present</w:t>
      </w:r>
      <w:proofErr w:type="spellEnd"/>
      <w:r w:rsidRPr="00EC61ED">
        <w:rPr>
          <w:rFonts w:ascii="Times New Roman" w:hAnsi="Times New Roman"/>
          <w:color w:val="000000"/>
          <w:sz w:val="24"/>
          <w:szCs w:val="24"/>
        </w:rPr>
        <w:t>/</w:t>
      </w:r>
      <w:proofErr w:type="spellStart"/>
      <w:r w:rsidRPr="00EC61ED">
        <w:rPr>
          <w:rFonts w:ascii="Times New Roman" w:hAnsi="Times New Roman"/>
          <w:color w:val="000000"/>
          <w:sz w:val="24"/>
          <w:szCs w:val="24"/>
        </w:rPr>
        <w:t>Past</w:t>
      </w:r>
      <w:proofErr w:type="spellEnd"/>
      <w:r w:rsidRPr="00EC61ED">
        <w:rPr>
          <w:rFonts w:ascii="Times New Roman" w:hAnsi="Times New Roman"/>
          <w:color w:val="000000"/>
          <w:sz w:val="24"/>
          <w:szCs w:val="24"/>
        </w:rPr>
        <w:t>/</w:t>
      </w:r>
      <w:proofErr w:type="spellStart"/>
      <w:r w:rsidRPr="00EC61ED">
        <w:rPr>
          <w:rFonts w:ascii="Times New Roman" w:hAnsi="Times New Roman"/>
          <w:color w:val="000000"/>
          <w:sz w:val="24"/>
          <w:szCs w:val="24"/>
        </w:rPr>
        <w:t>Future</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Simple</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Tense</w:t>
      </w:r>
      <w:proofErr w:type="spellEnd"/>
      <w:r w:rsidRPr="00EC61ED">
        <w:rPr>
          <w:rFonts w:ascii="Times New Roman" w:hAnsi="Times New Roman"/>
          <w:color w:val="000000"/>
          <w:sz w:val="24"/>
          <w:szCs w:val="24"/>
        </w:rPr>
        <w:t>).</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 xml:space="preserve">Глаголы в видовременных формах действительного залога в изъявительном наклонении в </w:t>
      </w:r>
      <w:proofErr w:type="spellStart"/>
      <w:r w:rsidRPr="00EC61ED">
        <w:rPr>
          <w:rFonts w:ascii="Times New Roman" w:hAnsi="Times New Roman"/>
          <w:color w:val="000000"/>
          <w:sz w:val="24"/>
          <w:szCs w:val="24"/>
        </w:rPr>
        <w:t>Present</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Perfect</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Tense</w:t>
      </w:r>
      <w:proofErr w:type="spellEnd"/>
      <w:r w:rsidRPr="00EC61ED">
        <w:rPr>
          <w:rFonts w:ascii="Times New Roman" w:hAnsi="Times New Roman"/>
          <w:color w:val="000000"/>
          <w:sz w:val="24"/>
          <w:szCs w:val="24"/>
        </w:rPr>
        <w:t xml:space="preserve"> в повествовательных (утвердительных и отрицательных) и вопросительных предложениях.</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Имена существительные во множественном числе, в том числе имена существительные, имеющие форму только множественного числа.</w:t>
      </w:r>
    </w:p>
    <w:p w:rsidR="005F23C9" w:rsidRPr="00EC61ED" w:rsidRDefault="005F23C9" w:rsidP="005F23C9">
      <w:pPr>
        <w:spacing w:after="0" w:line="264" w:lineRule="auto"/>
        <w:ind w:firstLine="600"/>
        <w:jc w:val="both"/>
        <w:rPr>
          <w:rFonts w:ascii="Times New Roman" w:hAnsi="Times New Roman"/>
          <w:color w:val="000000"/>
          <w:sz w:val="24"/>
          <w:szCs w:val="24"/>
        </w:rPr>
      </w:pPr>
      <w:r w:rsidRPr="00EC61ED">
        <w:rPr>
          <w:rFonts w:ascii="Times New Roman" w:hAnsi="Times New Roman"/>
          <w:color w:val="000000"/>
          <w:sz w:val="24"/>
          <w:szCs w:val="24"/>
        </w:rPr>
        <w:t>Имена существительные с причастиями настоящего и прошедшего времени.</w:t>
      </w:r>
    </w:p>
    <w:p w:rsidR="005F23C9" w:rsidRDefault="005F23C9" w:rsidP="005F23C9">
      <w:pPr>
        <w:spacing w:after="0" w:line="264" w:lineRule="auto"/>
        <w:ind w:firstLine="600"/>
        <w:jc w:val="both"/>
        <w:rPr>
          <w:rFonts w:ascii="Times New Roman" w:hAnsi="Times New Roman"/>
          <w:color w:val="000000"/>
          <w:sz w:val="24"/>
          <w:szCs w:val="24"/>
        </w:rPr>
      </w:pPr>
      <w:r w:rsidRPr="00EC61ED">
        <w:rPr>
          <w:rFonts w:ascii="Times New Roman" w:hAnsi="Times New Roman"/>
          <w:color w:val="000000"/>
          <w:sz w:val="24"/>
          <w:szCs w:val="24"/>
        </w:rPr>
        <w:t>Наречия в положительной, сравнительной и превосходной степенях, образованные по правилу, и исключения.</w:t>
      </w:r>
    </w:p>
    <w:p w:rsidR="006A04FB" w:rsidRDefault="006A04FB" w:rsidP="005F23C9">
      <w:pPr>
        <w:spacing w:after="0" w:line="264" w:lineRule="auto"/>
        <w:ind w:firstLine="600"/>
        <w:jc w:val="both"/>
        <w:rPr>
          <w:rFonts w:ascii="Times New Roman" w:hAnsi="Times New Roman"/>
          <w:color w:val="000000"/>
          <w:sz w:val="24"/>
          <w:szCs w:val="24"/>
        </w:rPr>
      </w:pPr>
    </w:p>
    <w:p w:rsidR="006A04FB" w:rsidRDefault="006A04FB" w:rsidP="005F23C9">
      <w:pPr>
        <w:spacing w:after="0" w:line="264" w:lineRule="auto"/>
        <w:ind w:firstLine="600"/>
        <w:jc w:val="both"/>
        <w:rPr>
          <w:rFonts w:ascii="Times New Roman" w:hAnsi="Times New Roman"/>
          <w:color w:val="000000"/>
          <w:sz w:val="24"/>
          <w:szCs w:val="24"/>
        </w:rPr>
      </w:pPr>
    </w:p>
    <w:p w:rsidR="006A04FB" w:rsidRPr="00EC61ED" w:rsidRDefault="006A04FB" w:rsidP="005F23C9">
      <w:pPr>
        <w:spacing w:after="0" w:line="264" w:lineRule="auto"/>
        <w:ind w:firstLine="600"/>
        <w:jc w:val="both"/>
        <w:rPr>
          <w:sz w:val="24"/>
          <w:szCs w:val="24"/>
        </w:rPr>
      </w:pPr>
    </w:p>
    <w:p w:rsidR="005F23C9" w:rsidRPr="00EC61ED" w:rsidRDefault="005F23C9" w:rsidP="005F23C9">
      <w:pPr>
        <w:spacing w:after="0" w:line="264" w:lineRule="auto"/>
        <w:ind w:firstLine="600"/>
        <w:jc w:val="both"/>
        <w:rPr>
          <w:sz w:val="24"/>
          <w:szCs w:val="24"/>
        </w:rPr>
      </w:pPr>
      <w:r w:rsidRPr="00EC61ED">
        <w:rPr>
          <w:rFonts w:ascii="Times New Roman" w:hAnsi="Times New Roman"/>
          <w:b/>
          <w:color w:val="000000"/>
          <w:sz w:val="24"/>
          <w:szCs w:val="24"/>
        </w:rPr>
        <w:lastRenderedPageBreak/>
        <w:t>Социокультурные знания и умения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5F23C9" w:rsidRPr="00EC61ED" w:rsidRDefault="005F23C9" w:rsidP="005F23C9">
      <w:pPr>
        <w:spacing w:after="0" w:line="264" w:lineRule="auto"/>
        <w:ind w:firstLine="600"/>
        <w:jc w:val="both"/>
        <w:rPr>
          <w:sz w:val="24"/>
          <w:szCs w:val="24"/>
        </w:rPr>
      </w:pPr>
      <w:proofErr w:type="gramStart"/>
      <w:r w:rsidRPr="00EC61ED">
        <w:rPr>
          <w:rFonts w:ascii="Times New Roman" w:hAnsi="Times New Roman"/>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roofErr w:type="gramEnd"/>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Формирование умений:</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писать свои имя и фамилию, а также имена и фамилии своих родственников и друзей на английском языке;</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правильно оформлять свой адрес на английском языке (в анкете, формуляре);</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кратко представлять Россию и страну (страны) изучаемого языка;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5F23C9" w:rsidRPr="00EC61ED" w:rsidRDefault="005F23C9" w:rsidP="005F23C9">
      <w:pPr>
        <w:spacing w:after="0" w:line="264" w:lineRule="auto"/>
        <w:ind w:firstLine="600"/>
        <w:jc w:val="both"/>
        <w:rPr>
          <w:sz w:val="24"/>
          <w:szCs w:val="24"/>
        </w:rPr>
      </w:pPr>
      <w:r w:rsidRPr="00EC61ED">
        <w:rPr>
          <w:rFonts w:ascii="Times New Roman" w:hAnsi="Times New Roman"/>
          <w:b/>
          <w:color w:val="000000"/>
          <w:sz w:val="24"/>
          <w:szCs w:val="24"/>
        </w:rPr>
        <w:t>Компенсаторные умения</w:t>
      </w:r>
    </w:p>
    <w:p w:rsidR="005F23C9" w:rsidRPr="00EC61ED" w:rsidRDefault="005F23C9" w:rsidP="005F23C9">
      <w:pPr>
        <w:spacing w:after="0" w:line="264" w:lineRule="auto"/>
        <w:ind w:firstLine="600"/>
        <w:jc w:val="both"/>
        <w:rPr>
          <w:rFonts w:ascii="Times New Roman" w:hAnsi="Times New Roman"/>
          <w:color w:val="000000"/>
          <w:sz w:val="24"/>
          <w:szCs w:val="24"/>
        </w:rPr>
      </w:pPr>
      <w:r w:rsidRPr="00EC61ED">
        <w:rPr>
          <w:rFonts w:ascii="Times New Roman" w:hAnsi="Times New Roman"/>
          <w:color w:val="000000"/>
          <w:sz w:val="24"/>
          <w:szCs w:val="24"/>
        </w:rPr>
        <w:t xml:space="preserve">Использование при чтении и </w:t>
      </w:r>
      <w:proofErr w:type="spellStart"/>
      <w:r w:rsidRPr="00EC61ED">
        <w:rPr>
          <w:rFonts w:ascii="Times New Roman" w:hAnsi="Times New Roman"/>
          <w:color w:val="000000"/>
          <w:sz w:val="24"/>
          <w:szCs w:val="24"/>
        </w:rPr>
        <w:t>аудировании</w:t>
      </w:r>
      <w:proofErr w:type="spellEnd"/>
      <w:r w:rsidRPr="00EC61ED">
        <w:rPr>
          <w:rFonts w:ascii="Times New Roman" w:hAnsi="Times New Roman"/>
          <w:color w:val="000000"/>
          <w:sz w:val="24"/>
          <w:szCs w:val="24"/>
        </w:rPr>
        <w:t xml:space="preserve"> языковой, в том числе контекстуальной, догадки.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 xml:space="preserve"> Использование при формулировании собственных высказываний, ключевых слов, плана.</w:t>
      </w:r>
      <w:r w:rsidRPr="00EC61ED">
        <w:rPr>
          <w:sz w:val="24"/>
          <w:szCs w:val="24"/>
        </w:rPr>
        <w:t xml:space="preserve"> </w:t>
      </w:r>
    </w:p>
    <w:p w:rsidR="0073324E" w:rsidRPr="006A04FB" w:rsidRDefault="005F23C9" w:rsidP="006A04FB">
      <w:pPr>
        <w:spacing w:after="0" w:line="264" w:lineRule="auto"/>
        <w:ind w:firstLine="600"/>
        <w:jc w:val="both"/>
        <w:rPr>
          <w:rFonts w:ascii="Times New Roman" w:hAnsi="Times New Roman"/>
          <w:color w:val="000000"/>
          <w:sz w:val="24"/>
          <w:szCs w:val="24"/>
        </w:rPr>
        <w:sectPr w:rsidR="0073324E" w:rsidRPr="006A04FB" w:rsidSect="005F23C9">
          <w:pgSz w:w="11906" w:h="16383"/>
          <w:pgMar w:top="567" w:right="850" w:bottom="709" w:left="993" w:header="720" w:footer="720" w:gutter="0"/>
          <w:cols w:space="720"/>
        </w:sectPr>
      </w:pPr>
      <w:r w:rsidRPr="00EC61ED">
        <w:rPr>
          <w:rFonts w:ascii="Times New Roman" w:hAnsi="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w:t>
      </w:r>
      <w:r w:rsidR="006A04FB">
        <w:rPr>
          <w:rFonts w:ascii="Times New Roman" w:hAnsi="Times New Roman"/>
          <w:color w:val="000000"/>
          <w:sz w:val="24"/>
          <w:szCs w:val="24"/>
        </w:rPr>
        <w:t>ексте запрашиваемой информации.</w:t>
      </w:r>
    </w:p>
    <w:p w:rsidR="005F23C9" w:rsidRPr="00EC61ED" w:rsidRDefault="005F23C9" w:rsidP="005F23C9">
      <w:pPr>
        <w:spacing w:after="0" w:line="264" w:lineRule="auto"/>
        <w:ind w:left="120"/>
        <w:jc w:val="both"/>
        <w:rPr>
          <w:sz w:val="24"/>
          <w:szCs w:val="24"/>
        </w:rPr>
      </w:pPr>
      <w:bookmarkStart w:id="5" w:name="block-16787136"/>
      <w:bookmarkEnd w:id="0"/>
      <w:r w:rsidRPr="00EC61ED">
        <w:rPr>
          <w:rFonts w:ascii="Times New Roman" w:hAnsi="Times New Roman"/>
          <w:b/>
          <w:color w:val="000000"/>
          <w:sz w:val="24"/>
          <w:szCs w:val="24"/>
        </w:rPr>
        <w:lastRenderedPageBreak/>
        <w:t>ПЛАНИРУЕМЫЕ РЕЗУЛЬТАТЫ ОСВОЕНИЯ ПРОГРАММЫ ПО ИНОСТРАННОМУ (АНГЛИЙСКОМУ) ЯЗЫКУ НА УРОВНЕ ОСНОВНОГО ОБЩЕГО ОБРАЗОВАНИЯ</w:t>
      </w:r>
    </w:p>
    <w:p w:rsidR="005F23C9" w:rsidRPr="00EC61ED" w:rsidRDefault="005F23C9" w:rsidP="005F23C9">
      <w:pPr>
        <w:spacing w:after="0" w:line="264" w:lineRule="auto"/>
        <w:ind w:left="120"/>
        <w:jc w:val="both"/>
        <w:rPr>
          <w:sz w:val="24"/>
          <w:szCs w:val="24"/>
        </w:rPr>
      </w:pP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ЛИЧНОСТНЫЕ РЕЗУЛЬТАТЫ</w:t>
      </w:r>
    </w:p>
    <w:p w:rsidR="005F23C9" w:rsidRPr="00EC61ED" w:rsidRDefault="005F23C9" w:rsidP="005F23C9">
      <w:pPr>
        <w:spacing w:after="0" w:line="264" w:lineRule="auto"/>
        <w:ind w:left="120"/>
        <w:jc w:val="both"/>
        <w:rPr>
          <w:sz w:val="24"/>
          <w:szCs w:val="24"/>
        </w:rPr>
      </w:pP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1)</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гражданского воспитания:</w:t>
      </w:r>
    </w:p>
    <w:p w:rsidR="005F23C9" w:rsidRPr="00EC61ED" w:rsidRDefault="005F23C9" w:rsidP="005F23C9">
      <w:pPr>
        <w:numPr>
          <w:ilvl w:val="0"/>
          <w:numId w:val="1"/>
        </w:numPr>
        <w:spacing w:after="0" w:line="264" w:lineRule="auto"/>
        <w:jc w:val="both"/>
        <w:rPr>
          <w:sz w:val="24"/>
          <w:szCs w:val="24"/>
        </w:rPr>
      </w:pPr>
      <w:r w:rsidRPr="00EC61ED">
        <w:rPr>
          <w:rFonts w:ascii="Times New Roman" w:hAnsi="Times New Roman"/>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5F23C9" w:rsidRPr="00EC61ED" w:rsidRDefault="005F23C9" w:rsidP="005F23C9">
      <w:pPr>
        <w:numPr>
          <w:ilvl w:val="0"/>
          <w:numId w:val="1"/>
        </w:numPr>
        <w:spacing w:after="0" w:line="264" w:lineRule="auto"/>
        <w:jc w:val="both"/>
        <w:rPr>
          <w:sz w:val="24"/>
          <w:szCs w:val="24"/>
        </w:rPr>
      </w:pPr>
      <w:r w:rsidRPr="00EC61ED">
        <w:rPr>
          <w:rFonts w:ascii="Times New Roman" w:hAnsi="Times New Roman"/>
          <w:color w:val="000000"/>
          <w:sz w:val="24"/>
          <w:szCs w:val="24"/>
        </w:rPr>
        <w:t>активное участие в жизни семьи, организации, местного сообщества, родного края, страны;</w:t>
      </w:r>
    </w:p>
    <w:p w:rsidR="005F23C9" w:rsidRPr="00EC61ED" w:rsidRDefault="005F23C9" w:rsidP="005F23C9">
      <w:pPr>
        <w:numPr>
          <w:ilvl w:val="0"/>
          <w:numId w:val="1"/>
        </w:numPr>
        <w:spacing w:after="0" w:line="264" w:lineRule="auto"/>
        <w:jc w:val="both"/>
        <w:rPr>
          <w:sz w:val="24"/>
          <w:szCs w:val="24"/>
        </w:rPr>
      </w:pPr>
      <w:r w:rsidRPr="00EC61ED">
        <w:rPr>
          <w:rFonts w:ascii="Times New Roman" w:hAnsi="Times New Roman"/>
          <w:color w:val="000000"/>
          <w:sz w:val="24"/>
          <w:szCs w:val="24"/>
        </w:rPr>
        <w:t>неприятие любых форм экстремизма, дискриминации;</w:t>
      </w:r>
    </w:p>
    <w:p w:rsidR="005F23C9" w:rsidRPr="00EC61ED" w:rsidRDefault="005F23C9" w:rsidP="005F23C9">
      <w:pPr>
        <w:numPr>
          <w:ilvl w:val="0"/>
          <w:numId w:val="1"/>
        </w:numPr>
        <w:spacing w:after="0" w:line="264" w:lineRule="auto"/>
        <w:jc w:val="both"/>
        <w:rPr>
          <w:sz w:val="24"/>
          <w:szCs w:val="24"/>
        </w:rPr>
      </w:pPr>
      <w:r w:rsidRPr="00EC61ED">
        <w:rPr>
          <w:rFonts w:ascii="Times New Roman" w:hAnsi="Times New Roman"/>
          <w:color w:val="000000"/>
          <w:sz w:val="24"/>
          <w:szCs w:val="24"/>
        </w:rPr>
        <w:t>понимание роли различных социальных институтов в жизни человека;</w:t>
      </w:r>
    </w:p>
    <w:p w:rsidR="005F23C9" w:rsidRPr="00EC61ED" w:rsidRDefault="005F23C9" w:rsidP="005F23C9">
      <w:pPr>
        <w:numPr>
          <w:ilvl w:val="0"/>
          <w:numId w:val="1"/>
        </w:numPr>
        <w:spacing w:after="0" w:line="264" w:lineRule="auto"/>
        <w:jc w:val="both"/>
        <w:rPr>
          <w:sz w:val="24"/>
          <w:szCs w:val="24"/>
        </w:rPr>
      </w:pPr>
      <w:r w:rsidRPr="00EC61ED">
        <w:rPr>
          <w:rFonts w:ascii="Times New Roman" w:hAnsi="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5F23C9" w:rsidRPr="00EC61ED" w:rsidRDefault="005F23C9" w:rsidP="005F23C9">
      <w:pPr>
        <w:numPr>
          <w:ilvl w:val="0"/>
          <w:numId w:val="1"/>
        </w:numPr>
        <w:spacing w:after="0" w:line="264" w:lineRule="auto"/>
        <w:jc w:val="both"/>
        <w:rPr>
          <w:sz w:val="24"/>
          <w:szCs w:val="24"/>
        </w:rPr>
      </w:pPr>
      <w:r w:rsidRPr="00EC61ED">
        <w:rPr>
          <w:rFonts w:ascii="Times New Roman" w:hAnsi="Times New Roman"/>
          <w:color w:val="000000"/>
          <w:sz w:val="24"/>
          <w:szCs w:val="24"/>
        </w:rPr>
        <w:t>представление о способах противодействия коррупции;</w:t>
      </w:r>
    </w:p>
    <w:p w:rsidR="005F23C9" w:rsidRPr="00EC61ED" w:rsidRDefault="005F23C9" w:rsidP="005F23C9">
      <w:pPr>
        <w:numPr>
          <w:ilvl w:val="0"/>
          <w:numId w:val="1"/>
        </w:numPr>
        <w:spacing w:after="0" w:line="264" w:lineRule="auto"/>
        <w:jc w:val="both"/>
        <w:rPr>
          <w:sz w:val="24"/>
          <w:szCs w:val="24"/>
        </w:rPr>
      </w:pPr>
      <w:r w:rsidRPr="00EC61ED">
        <w:rPr>
          <w:rFonts w:ascii="Times New Roman" w:hAnsi="Times New Roman"/>
          <w:color w:val="000000"/>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5F23C9" w:rsidRPr="00EC61ED" w:rsidRDefault="005F23C9" w:rsidP="005F23C9">
      <w:pPr>
        <w:numPr>
          <w:ilvl w:val="0"/>
          <w:numId w:val="1"/>
        </w:numPr>
        <w:spacing w:after="0" w:line="264" w:lineRule="auto"/>
        <w:jc w:val="both"/>
        <w:rPr>
          <w:sz w:val="24"/>
          <w:szCs w:val="24"/>
        </w:rPr>
      </w:pPr>
      <w:r w:rsidRPr="00EC61ED">
        <w:rPr>
          <w:rFonts w:ascii="Times New Roman" w:hAnsi="Times New Roman"/>
          <w:color w:val="000000"/>
          <w:sz w:val="24"/>
          <w:szCs w:val="24"/>
        </w:rPr>
        <w:t>готовность к участию в гуманитарной деятельности (</w:t>
      </w:r>
      <w:proofErr w:type="spellStart"/>
      <w:r w:rsidRPr="00EC61ED">
        <w:rPr>
          <w:rFonts w:ascii="Times New Roman" w:hAnsi="Times New Roman"/>
          <w:color w:val="000000"/>
          <w:sz w:val="24"/>
          <w:szCs w:val="24"/>
        </w:rPr>
        <w:t>волонтёрство</w:t>
      </w:r>
      <w:proofErr w:type="spellEnd"/>
      <w:r w:rsidRPr="00EC61ED">
        <w:rPr>
          <w:rFonts w:ascii="Times New Roman" w:hAnsi="Times New Roman"/>
          <w:color w:val="000000"/>
          <w:sz w:val="24"/>
          <w:szCs w:val="24"/>
        </w:rPr>
        <w:t>, помощь людям, нуждающимся в ней).</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2)</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патриотического воспитания:</w:t>
      </w:r>
    </w:p>
    <w:p w:rsidR="005F23C9" w:rsidRPr="00EC61ED" w:rsidRDefault="005F23C9" w:rsidP="005F23C9">
      <w:pPr>
        <w:numPr>
          <w:ilvl w:val="0"/>
          <w:numId w:val="2"/>
        </w:numPr>
        <w:spacing w:after="0" w:line="264" w:lineRule="auto"/>
        <w:jc w:val="both"/>
        <w:rPr>
          <w:sz w:val="24"/>
          <w:szCs w:val="24"/>
        </w:rPr>
      </w:pPr>
      <w:r w:rsidRPr="00EC61ED">
        <w:rPr>
          <w:rFonts w:ascii="Times New Roman" w:hAnsi="Times New Roman"/>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5F23C9" w:rsidRPr="00EC61ED" w:rsidRDefault="005F23C9" w:rsidP="005F23C9">
      <w:pPr>
        <w:numPr>
          <w:ilvl w:val="0"/>
          <w:numId w:val="2"/>
        </w:numPr>
        <w:spacing w:after="0" w:line="264" w:lineRule="auto"/>
        <w:jc w:val="both"/>
        <w:rPr>
          <w:sz w:val="24"/>
          <w:szCs w:val="24"/>
        </w:rPr>
      </w:pPr>
      <w:r w:rsidRPr="00EC61ED">
        <w:rPr>
          <w:rFonts w:ascii="Times New Roman" w:hAnsi="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5F23C9" w:rsidRPr="00EC61ED" w:rsidRDefault="005F23C9" w:rsidP="005F23C9">
      <w:pPr>
        <w:numPr>
          <w:ilvl w:val="0"/>
          <w:numId w:val="2"/>
        </w:numPr>
        <w:spacing w:after="0" w:line="264" w:lineRule="auto"/>
        <w:jc w:val="both"/>
        <w:rPr>
          <w:sz w:val="24"/>
          <w:szCs w:val="24"/>
        </w:rPr>
      </w:pPr>
      <w:r w:rsidRPr="00EC61ED">
        <w:rPr>
          <w:rFonts w:ascii="Times New Roman" w:hAnsi="Times New Roman"/>
          <w:color w:val="000000"/>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3)</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духовно-нравственного воспитания:</w:t>
      </w:r>
    </w:p>
    <w:p w:rsidR="005F23C9" w:rsidRPr="00EC61ED" w:rsidRDefault="005F23C9" w:rsidP="005F23C9">
      <w:pPr>
        <w:numPr>
          <w:ilvl w:val="0"/>
          <w:numId w:val="3"/>
        </w:numPr>
        <w:spacing w:after="0" w:line="264" w:lineRule="auto"/>
        <w:jc w:val="both"/>
        <w:rPr>
          <w:sz w:val="24"/>
          <w:szCs w:val="24"/>
        </w:rPr>
      </w:pPr>
      <w:r w:rsidRPr="00EC61ED">
        <w:rPr>
          <w:rFonts w:ascii="Times New Roman" w:hAnsi="Times New Roman"/>
          <w:color w:val="000000"/>
          <w:sz w:val="24"/>
          <w:szCs w:val="24"/>
        </w:rPr>
        <w:t>ориентация на моральные ценности и нормы в ситуациях нравственного выбора;</w:t>
      </w:r>
    </w:p>
    <w:p w:rsidR="005F23C9" w:rsidRPr="00EC61ED" w:rsidRDefault="005F23C9" w:rsidP="005F23C9">
      <w:pPr>
        <w:numPr>
          <w:ilvl w:val="0"/>
          <w:numId w:val="3"/>
        </w:numPr>
        <w:spacing w:after="0" w:line="264" w:lineRule="auto"/>
        <w:jc w:val="both"/>
        <w:rPr>
          <w:sz w:val="24"/>
          <w:szCs w:val="24"/>
        </w:rPr>
      </w:pPr>
      <w:r w:rsidRPr="00EC61ED">
        <w:rPr>
          <w:rFonts w:ascii="Times New Roman" w:hAnsi="Times New Roman"/>
          <w:color w:val="000000"/>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5F23C9" w:rsidRPr="00EC61ED" w:rsidRDefault="005F23C9" w:rsidP="005F23C9">
      <w:pPr>
        <w:numPr>
          <w:ilvl w:val="0"/>
          <w:numId w:val="3"/>
        </w:numPr>
        <w:spacing w:after="0" w:line="264" w:lineRule="auto"/>
        <w:jc w:val="both"/>
        <w:rPr>
          <w:sz w:val="24"/>
          <w:szCs w:val="24"/>
        </w:rPr>
      </w:pPr>
      <w:r w:rsidRPr="00EC61ED">
        <w:rPr>
          <w:rFonts w:ascii="Times New Roman" w:hAnsi="Times New Roman"/>
          <w:color w:val="000000"/>
          <w:sz w:val="24"/>
          <w:szCs w:val="24"/>
        </w:rPr>
        <w:lastRenderedPageBreak/>
        <w:t>активное неприятие асоциальных поступков, свобода и ответственность личности в условиях индивидуального и общественного пространства.</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4)</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эстетического воспитания:</w:t>
      </w:r>
    </w:p>
    <w:p w:rsidR="005F23C9" w:rsidRPr="00EC61ED" w:rsidRDefault="005F23C9" w:rsidP="005F23C9">
      <w:pPr>
        <w:numPr>
          <w:ilvl w:val="0"/>
          <w:numId w:val="4"/>
        </w:numPr>
        <w:spacing w:after="0" w:line="264" w:lineRule="auto"/>
        <w:jc w:val="both"/>
        <w:rPr>
          <w:sz w:val="24"/>
          <w:szCs w:val="24"/>
        </w:rPr>
      </w:pPr>
      <w:r w:rsidRPr="00EC61ED">
        <w:rPr>
          <w:rFonts w:ascii="Times New Roman" w:hAnsi="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5F23C9" w:rsidRPr="00EC61ED" w:rsidRDefault="005F23C9" w:rsidP="005F23C9">
      <w:pPr>
        <w:numPr>
          <w:ilvl w:val="0"/>
          <w:numId w:val="4"/>
        </w:numPr>
        <w:spacing w:after="0" w:line="264" w:lineRule="auto"/>
        <w:jc w:val="both"/>
        <w:rPr>
          <w:sz w:val="24"/>
          <w:szCs w:val="24"/>
        </w:rPr>
      </w:pPr>
      <w:r w:rsidRPr="00EC61ED">
        <w:rPr>
          <w:rFonts w:ascii="Times New Roman" w:hAnsi="Times New Roman"/>
          <w:color w:val="000000"/>
          <w:sz w:val="24"/>
          <w:szCs w:val="24"/>
        </w:rPr>
        <w:t>осознание важности художественной культуры как средства коммуникации и самовыражения;</w:t>
      </w:r>
    </w:p>
    <w:p w:rsidR="005F23C9" w:rsidRPr="00EC61ED" w:rsidRDefault="005F23C9" w:rsidP="005F23C9">
      <w:pPr>
        <w:numPr>
          <w:ilvl w:val="0"/>
          <w:numId w:val="4"/>
        </w:numPr>
        <w:spacing w:after="0" w:line="264" w:lineRule="auto"/>
        <w:jc w:val="both"/>
        <w:rPr>
          <w:sz w:val="24"/>
          <w:szCs w:val="24"/>
        </w:rPr>
      </w:pPr>
      <w:r w:rsidRPr="00EC61ED">
        <w:rPr>
          <w:rFonts w:ascii="Times New Roman" w:hAnsi="Times New Roman"/>
          <w:color w:val="000000"/>
          <w:sz w:val="24"/>
          <w:szCs w:val="24"/>
        </w:rPr>
        <w:t>понимание ценности отечественного и мирового искусства, роли этнических культурных традиций и народного творчества;</w:t>
      </w:r>
    </w:p>
    <w:p w:rsidR="005F23C9" w:rsidRPr="00EC61ED" w:rsidRDefault="005F23C9" w:rsidP="005F23C9">
      <w:pPr>
        <w:numPr>
          <w:ilvl w:val="0"/>
          <w:numId w:val="4"/>
        </w:numPr>
        <w:spacing w:after="0" w:line="264" w:lineRule="auto"/>
        <w:jc w:val="both"/>
        <w:rPr>
          <w:sz w:val="24"/>
          <w:szCs w:val="24"/>
        </w:rPr>
      </w:pPr>
      <w:r w:rsidRPr="00EC61ED">
        <w:rPr>
          <w:rFonts w:ascii="Times New Roman" w:hAnsi="Times New Roman"/>
          <w:color w:val="000000"/>
          <w:sz w:val="24"/>
          <w:szCs w:val="24"/>
        </w:rPr>
        <w:t>стремление к самовыражению в разных видах искусства.</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5)</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физического воспитания, формирования культуры здоровья и эмоционального благополучия:</w:t>
      </w:r>
    </w:p>
    <w:p w:rsidR="005F23C9" w:rsidRPr="00EC61ED" w:rsidRDefault="005F23C9" w:rsidP="005F23C9">
      <w:pPr>
        <w:numPr>
          <w:ilvl w:val="0"/>
          <w:numId w:val="5"/>
        </w:numPr>
        <w:spacing w:after="0" w:line="264" w:lineRule="auto"/>
        <w:jc w:val="both"/>
        <w:rPr>
          <w:sz w:val="24"/>
          <w:szCs w:val="24"/>
        </w:rPr>
      </w:pPr>
      <w:r w:rsidRPr="00EC61ED">
        <w:rPr>
          <w:rFonts w:ascii="Times New Roman" w:hAnsi="Times New Roman"/>
          <w:color w:val="000000"/>
          <w:sz w:val="24"/>
          <w:szCs w:val="24"/>
        </w:rPr>
        <w:t>осознание ценности жизни;</w:t>
      </w:r>
    </w:p>
    <w:p w:rsidR="005F23C9" w:rsidRPr="00EC61ED" w:rsidRDefault="005F23C9" w:rsidP="005F23C9">
      <w:pPr>
        <w:numPr>
          <w:ilvl w:val="0"/>
          <w:numId w:val="5"/>
        </w:numPr>
        <w:spacing w:after="0" w:line="264" w:lineRule="auto"/>
        <w:jc w:val="both"/>
        <w:rPr>
          <w:sz w:val="24"/>
          <w:szCs w:val="24"/>
        </w:rPr>
      </w:pPr>
      <w:r w:rsidRPr="00EC61ED">
        <w:rPr>
          <w:rFonts w:ascii="Times New Roman" w:hAnsi="Times New Roman"/>
          <w:color w:val="000000"/>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5F23C9" w:rsidRPr="00EC61ED" w:rsidRDefault="005F23C9" w:rsidP="005F23C9">
      <w:pPr>
        <w:numPr>
          <w:ilvl w:val="0"/>
          <w:numId w:val="5"/>
        </w:numPr>
        <w:spacing w:after="0" w:line="264" w:lineRule="auto"/>
        <w:jc w:val="both"/>
        <w:rPr>
          <w:sz w:val="24"/>
          <w:szCs w:val="24"/>
        </w:rPr>
      </w:pPr>
      <w:r w:rsidRPr="00EC61ED">
        <w:rPr>
          <w:rFonts w:ascii="Times New Roman" w:hAnsi="Times New Roman"/>
          <w:color w:val="000000"/>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F23C9" w:rsidRPr="00EC61ED" w:rsidRDefault="005F23C9" w:rsidP="005F23C9">
      <w:pPr>
        <w:numPr>
          <w:ilvl w:val="0"/>
          <w:numId w:val="5"/>
        </w:numPr>
        <w:spacing w:after="0" w:line="264" w:lineRule="auto"/>
        <w:jc w:val="both"/>
        <w:rPr>
          <w:sz w:val="24"/>
          <w:szCs w:val="24"/>
        </w:rPr>
      </w:pPr>
      <w:r w:rsidRPr="00EC61ED">
        <w:rPr>
          <w:rFonts w:ascii="Times New Roman" w:hAnsi="Times New Roman"/>
          <w:color w:val="000000"/>
          <w:sz w:val="24"/>
          <w:szCs w:val="24"/>
        </w:rPr>
        <w:t xml:space="preserve">соблюдение правил безопасности, в том числе навыков безопасного поведения в </w:t>
      </w:r>
      <w:proofErr w:type="gramStart"/>
      <w:r w:rsidRPr="00EC61ED">
        <w:rPr>
          <w:rFonts w:ascii="Times New Roman" w:hAnsi="Times New Roman"/>
          <w:color w:val="000000"/>
          <w:sz w:val="24"/>
          <w:szCs w:val="24"/>
        </w:rPr>
        <w:t>Интернет-среде</w:t>
      </w:r>
      <w:proofErr w:type="gramEnd"/>
      <w:r w:rsidRPr="00EC61ED">
        <w:rPr>
          <w:rFonts w:ascii="Times New Roman" w:hAnsi="Times New Roman"/>
          <w:color w:val="000000"/>
          <w:sz w:val="24"/>
          <w:szCs w:val="24"/>
        </w:rPr>
        <w:t>;</w:t>
      </w:r>
    </w:p>
    <w:p w:rsidR="005F23C9" w:rsidRPr="00EC61ED" w:rsidRDefault="005F23C9" w:rsidP="005F23C9">
      <w:pPr>
        <w:numPr>
          <w:ilvl w:val="0"/>
          <w:numId w:val="5"/>
        </w:numPr>
        <w:spacing w:after="0" w:line="264" w:lineRule="auto"/>
        <w:jc w:val="both"/>
        <w:rPr>
          <w:sz w:val="24"/>
          <w:szCs w:val="24"/>
        </w:rPr>
      </w:pPr>
      <w:r w:rsidRPr="00EC61ED">
        <w:rPr>
          <w:rFonts w:ascii="Times New Roman" w:hAnsi="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F23C9" w:rsidRPr="00EC61ED" w:rsidRDefault="005F23C9" w:rsidP="005F23C9">
      <w:pPr>
        <w:numPr>
          <w:ilvl w:val="0"/>
          <w:numId w:val="5"/>
        </w:numPr>
        <w:spacing w:after="0" w:line="264" w:lineRule="auto"/>
        <w:jc w:val="both"/>
        <w:rPr>
          <w:sz w:val="24"/>
          <w:szCs w:val="24"/>
        </w:rPr>
      </w:pPr>
      <w:r w:rsidRPr="00EC61ED">
        <w:rPr>
          <w:rFonts w:ascii="Times New Roman" w:hAnsi="Times New Roman"/>
          <w:color w:val="000000"/>
          <w:sz w:val="24"/>
          <w:szCs w:val="24"/>
        </w:rPr>
        <w:t>умение принимать себя и других, не осуждая;</w:t>
      </w:r>
    </w:p>
    <w:p w:rsidR="005F23C9" w:rsidRPr="00EC61ED" w:rsidRDefault="005F23C9" w:rsidP="005F23C9">
      <w:pPr>
        <w:numPr>
          <w:ilvl w:val="0"/>
          <w:numId w:val="5"/>
        </w:numPr>
        <w:spacing w:after="0" w:line="264" w:lineRule="auto"/>
        <w:jc w:val="both"/>
        <w:rPr>
          <w:sz w:val="24"/>
          <w:szCs w:val="24"/>
        </w:rPr>
      </w:pPr>
      <w:r w:rsidRPr="00EC61ED">
        <w:rPr>
          <w:rFonts w:ascii="Times New Roman" w:hAnsi="Times New Roman"/>
          <w:color w:val="000000"/>
          <w:sz w:val="24"/>
          <w:szCs w:val="24"/>
        </w:rPr>
        <w:t>умение осознавать эмоциональное состояние себя и других, умение управлять собственным эмоциональным состоянием;</w:t>
      </w:r>
    </w:p>
    <w:p w:rsidR="005F23C9" w:rsidRPr="00EC61ED" w:rsidRDefault="005F23C9" w:rsidP="005F23C9">
      <w:pPr>
        <w:numPr>
          <w:ilvl w:val="0"/>
          <w:numId w:val="5"/>
        </w:numPr>
        <w:spacing w:after="0" w:line="264" w:lineRule="auto"/>
        <w:jc w:val="both"/>
        <w:rPr>
          <w:sz w:val="24"/>
          <w:szCs w:val="24"/>
        </w:rPr>
      </w:pPr>
      <w:proofErr w:type="spellStart"/>
      <w:r w:rsidRPr="00EC61ED">
        <w:rPr>
          <w:rFonts w:ascii="Times New Roman" w:hAnsi="Times New Roman"/>
          <w:color w:val="000000"/>
          <w:sz w:val="24"/>
          <w:szCs w:val="24"/>
        </w:rPr>
        <w:t>сформированность</w:t>
      </w:r>
      <w:proofErr w:type="spellEnd"/>
      <w:r w:rsidRPr="00EC61ED">
        <w:rPr>
          <w:rFonts w:ascii="Times New Roman" w:hAnsi="Times New Roman"/>
          <w:color w:val="000000"/>
          <w:sz w:val="24"/>
          <w:szCs w:val="24"/>
        </w:rPr>
        <w:t xml:space="preserve"> навыка рефлексии, признание своего права на ошибку и такого же права другого человека.</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6)</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трудового воспитания:</w:t>
      </w:r>
    </w:p>
    <w:p w:rsidR="005F23C9" w:rsidRPr="00EC61ED" w:rsidRDefault="005F23C9" w:rsidP="005F23C9">
      <w:pPr>
        <w:numPr>
          <w:ilvl w:val="0"/>
          <w:numId w:val="6"/>
        </w:numPr>
        <w:spacing w:after="0" w:line="264" w:lineRule="auto"/>
        <w:jc w:val="both"/>
        <w:rPr>
          <w:sz w:val="24"/>
          <w:szCs w:val="24"/>
        </w:rPr>
      </w:pPr>
      <w:r w:rsidRPr="00EC61ED">
        <w:rPr>
          <w:rFonts w:ascii="Times New Roman" w:hAnsi="Times New Roman"/>
          <w:color w:val="000000"/>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5F23C9" w:rsidRPr="00EC61ED" w:rsidRDefault="005F23C9" w:rsidP="005F23C9">
      <w:pPr>
        <w:numPr>
          <w:ilvl w:val="0"/>
          <w:numId w:val="6"/>
        </w:numPr>
        <w:spacing w:after="0" w:line="264" w:lineRule="auto"/>
        <w:jc w:val="both"/>
        <w:rPr>
          <w:sz w:val="24"/>
          <w:szCs w:val="24"/>
        </w:rPr>
      </w:pPr>
      <w:r w:rsidRPr="00EC61ED">
        <w:rPr>
          <w:rFonts w:ascii="Times New Roman" w:hAnsi="Times New Roman"/>
          <w:color w:val="000000"/>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5F23C9" w:rsidRPr="00EC61ED" w:rsidRDefault="005F23C9" w:rsidP="005F23C9">
      <w:pPr>
        <w:numPr>
          <w:ilvl w:val="0"/>
          <w:numId w:val="6"/>
        </w:numPr>
        <w:spacing w:after="0" w:line="264" w:lineRule="auto"/>
        <w:jc w:val="both"/>
        <w:rPr>
          <w:sz w:val="24"/>
          <w:szCs w:val="24"/>
        </w:rPr>
      </w:pPr>
      <w:r w:rsidRPr="00EC61ED">
        <w:rPr>
          <w:rFonts w:ascii="Times New Roman" w:hAnsi="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5F23C9" w:rsidRPr="00EC61ED" w:rsidRDefault="005F23C9" w:rsidP="005F23C9">
      <w:pPr>
        <w:numPr>
          <w:ilvl w:val="0"/>
          <w:numId w:val="6"/>
        </w:numPr>
        <w:spacing w:after="0" w:line="264" w:lineRule="auto"/>
        <w:jc w:val="both"/>
        <w:rPr>
          <w:sz w:val="24"/>
          <w:szCs w:val="24"/>
        </w:rPr>
      </w:pPr>
      <w:r w:rsidRPr="00EC61ED">
        <w:rPr>
          <w:rFonts w:ascii="Times New Roman" w:hAnsi="Times New Roman"/>
          <w:color w:val="000000"/>
          <w:sz w:val="24"/>
          <w:szCs w:val="24"/>
        </w:rPr>
        <w:t>готовность адаптироваться в профессиональной среде;</w:t>
      </w:r>
    </w:p>
    <w:p w:rsidR="005F23C9" w:rsidRPr="00EC61ED" w:rsidRDefault="005F23C9" w:rsidP="005F23C9">
      <w:pPr>
        <w:numPr>
          <w:ilvl w:val="0"/>
          <w:numId w:val="6"/>
        </w:numPr>
        <w:spacing w:after="0" w:line="264" w:lineRule="auto"/>
        <w:jc w:val="both"/>
        <w:rPr>
          <w:sz w:val="24"/>
          <w:szCs w:val="24"/>
        </w:rPr>
      </w:pPr>
      <w:r w:rsidRPr="00EC61ED">
        <w:rPr>
          <w:rFonts w:ascii="Times New Roman" w:hAnsi="Times New Roman"/>
          <w:color w:val="000000"/>
          <w:sz w:val="24"/>
          <w:szCs w:val="24"/>
        </w:rPr>
        <w:t>уважение к труду и результатам трудовой деятельности;</w:t>
      </w:r>
    </w:p>
    <w:p w:rsidR="005F23C9" w:rsidRPr="00EC61ED" w:rsidRDefault="005F23C9" w:rsidP="005F23C9">
      <w:pPr>
        <w:numPr>
          <w:ilvl w:val="0"/>
          <w:numId w:val="6"/>
        </w:numPr>
        <w:spacing w:after="0" w:line="264" w:lineRule="auto"/>
        <w:jc w:val="both"/>
        <w:rPr>
          <w:sz w:val="24"/>
          <w:szCs w:val="24"/>
        </w:rPr>
      </w:pPr>
      <w:r w:rsidRPr="00EC61ED">
        <w:rPr>
          <w:rFonts w:ascii="Times New Roman" w:hAnsi="Times New Roman"/>
          <w:color w:val="000000"/>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7)</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экологического воспитания:</w:t>
      </w:r>
    </w:p>
    <w:p w:rsidR="005F23C9" w:rsidRPr="00EC61ED" w:rsidRDefault="005F23C9" w:rsidP="005F23C9">
      <w:pPr>
        <w:numPr>
          <w:ilvl w:val="0"/>
          <w:numId w:val="7"/>
        </w:numPr>
        <w:spacing w:after="0" w:line="264" w:lineRule="auto"/>
        <w:jc w:val="both"/>
        <w:rPr>
          <w:sz w:val="24"/>
          <w:szCs w:val="24"/>
        </w:rPr>
      </w:pPr>
      <w:r w:rsidRPr="00EC61ED">
        <w:rPr>
          <w:rFonts w:ascii="Times New Roman" w:hAnsi="Times New Roman"/>
          <w:color w:val="000000"/>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5F23C9" w:rsidRPr="00EC61ED" w:rsidRDefault="005F23C9" w:rsidP="005F23C9">
      <w:pPr>
        <w:numPr>
          <w:ilvl w:val="0"/>
          <w:numId w:val="7"/>
        </w:numPr>
        <w:spacing w:after="0" w:line="264" w:lineRule="auto"/>
        <w:jc w:val="both"/>
        <w:rPr>
          <w:sz w:val="24"/>
          <w:szCs w:val="24"/>
        </w:rPr>
      </w:pPr>
      <w:r w:rsidRPr="00EC61ED">
        <w:rPr>
          <w:rFonts w:ascii="Times New Roman" w:hAnsi="Times New Roman"/>
          <w:color w:val="000000"/>
          <w:sz w:val="24"/>
          <w:szCs w:val="24"/>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5F23C9" w:rsidRPr="00EC61ED" w:rsidRDefault="005F23C9" w:rsidP="005F23C9">
      <w:pPr>
        <w:numPr>
          <w:ilvl w:val="0"/>
          <w:numId w:val="7"/>
        </w:numPr>
        <w:spacing w:after="0" w:line="264" w:lineRule="auto"/>
        <w:jc w:val="both"/>
        <w:rPr>
          <w:sz w:val="24"/>
          <w:szCs w:val="24"/>
        </w:rPr>
      </w:pPr>
      <w:r w:rsidRPr="00EC61ED">
        <w:rPr>
          <w:rFonts w:ascii="Times New Roman" w:hAnsi="Times New Roman"/>
          <w:color w:val="000000"/>
          <w:sz w:val="24"/>
          <w:szCs w:val="24"/>
        </w:rPr>
        <w:t>осознание своей роли как гражданина и потребителя в условиях взаимосвязи природной, технологической и социальной сред;</w:t>
      </w:r>
    </w:p>
    <w:p w:rsidR="005F23C9" w:rsidRPr="00EC61ED" w:rsidRDefault="005F23C9" w:rsidP="005F23C9">
      <w:pPr>
        <w:numPr>
          <w:ilvl w:val="0"/>
          <w:numId w:val="7"/>
        </w:numPr>
        <w:spacing w:after="0" w:line="264" w:lineRule="auto"/>
        <w:jc w:val="both"/>
        <w:rPr>
          <w:sz w:val="24"/>
          <w:szCs w:val="24"/>
        </w:rPr>
      </w:pPr>
      <w:r w:rsidRPr="00EC61ED">
        <w:rPr>
          <w:rFonts w:ascii="Times New Roman" w:hAnsi="Times New Roman"/>
          <w:color w:val="000000"/>
          <w:sz w:val="24"/>
          <w:szCs w:val="24"/>
        </w:rPr>
        <w:t>готовность к участию в практической деятельности экологической направленности.</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8)</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ценности научного познания:</w:t>
      </w:r>
    </w:p>
    <w:p w:rsidR="005F23C9" w:rsidRPr="00EC61ED" w:rsidRDefault="005F23C9" w:rsidP="005F23C9">
      <w:pPr>
        <w:numPr>
          <w:ilvl w:val="0"/>
          <w:numId w:val="8"/>
        </w:numPr>
        <w:spacing w:after="0" w:line="264" w:lineRule="auto"/>
        <w:jc w:val="both"/>
        <w:rPr>
          <w:sz w:val="24"/>
          <w:szCs w:val="24"/>
        </w:rPr>
      </w:pPr>
      <w:r w:rsidRPr="00EC61ED">
        <w:rPr>
          <w:rFonts w:ascii="Times New Roman" w:hAnsi="Times New Roman"/>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5F23C9" w:rsidRPr="00EC61ED" w:rsidRDefault="005F23C9" w:rsidP="005F23C9">
      <w:pPr>
        <w:numPr>
          <w:ilvl w:val="0"/>
          <w:numId w:val="8"/>
        </w:numPr>
        <w:spacing w:after="0" w:line="264" w:lineRule="auto"/>
        <w:jc w:val="both"/>
        <w:rPr>
          <w:sz w:val="24"/>
          <w:szCs w:val="24"/>
        </w:rPr>
      </w:pPr>
      <w:r w:rsidRPr="00EC61ED">
        <w:rPr>
          <w:rFonts w:ascii="Times New Roman" w:hAnsi="Times New Roman"/>
          <w:color w:val="000000"/>
          <w:sz w:val="24"/>
          <w:szCs w:val="24"/>
        </w:rPr>
        <w:t>овладение языковой и читательской культурой как средством познания мира;</w:t>
      </w:r>
    </w:p>
    <w:p w:rsidR="005F23C9" w:rsidRPr="00EC61ED" w:rsidRDefault="005F23C9" w:rsidP="005F23C9">
      <w:pPr>
        <w:numPr>
          <w:ilvl w:val="0"/>
          <w:numId w:val="8"/>
        </w:numPr>
        <w:spacing w:after="0" w:line="264" w:lineRule="auto"/>
        <w:jc w:val="both"/>
        <w:rPr>
          <w:sz w:val="24"/>
          <w:szCs w:val="24"/>
        </w:rPr>
      </w:pPr>
      <w:r w:rsidRPr="00EC61ED">
        <w:rPr>
          <w:rFonts w:ascii="Times New Roman" w:hAnsi="Times New Roman"/>
          <w:color w:val="000000"/>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9)</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 xml:space="preserve">адаптации </w:t>
      </w:r>
      <w:proofErr w:type="gramStart"/>
      <w:r w:rsidRPr="00EC61ED">
        <w:rPr>
          <w:rFonts w:ascii="Times New Roman" w:hAnsi="Times New Roman"/>
          <w:b/>
          <w:color w:val="000000"/>
          <w:sz w:val="24"/>
          <w:szCs w:val="24"/>
        </w:rPr>
        <w:t>обучающегося</w:t>
      </w:r>
      <w:proofErr w:type="gramEnd"/>
      <w:r w:rsidRPr="00EC61ED">
        <w:rPr>
          <w:rFonts w:ascii="Times New Roman" w:hAnsi="Times New Roman"/>
          <w:b/>
          <w:color w:val="000000"/>
          <w:sz w:val="24"/>
          <w:szCs w:val="24"/>
        </w:rPr>
        <w:t xml:space="preserve"> к изменяющимся условиям социальной и природной среды:</w:t>
      </w:r>
    </w:p>
    <w:p w:rsidR="005F23C9" w:rsidRPr="00EC61ED" w:rsidRDefault="005F23C9" w:rsidP="005F23C9">
      <w:pPr>
        <w:numPr>
          <w:ilvl w:val="0"/>
          <w:numId w:val="9"/>
        </w:numPr>
        <w:spacing w:after="0" w:line="264" w:lineRule="auto"/>
        <w:jc w:val="both"/>
        <w:rPr>
          <w:sz w:val="24"/>
          <w:szCs w:val="24"/>
        </w:rPr>
      </w:pPr>
      <w:r w:rsidRPr="00EC61ED">
        <w:rPr>
          <w:rFonts w:ascii="Times New Roman" w:hAnsi="Times New Roman"/>
          <w:color w:val="000000"/>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F23C9" w:rsidRPr="00EC61ED" w:rsidRDefault="005F23C9" w:rsidP="005F23C9">
      <w:pPr>
        <w:numPr>
          <w:ilvl w:val="0"/>
          <w:numId w:val="9"/>
        </w:numPr>
        <w:spacing w:after="0" w:line="264" w:lineRule="auto"/>
        <w:jc w:val="both"/>
        <w:rPr>
          <w:sz w:val="24"/>
          <w:szCs w:val="24"/>
        </w:rPr>
      </w:pPr>
      <w:r w:rsidRPr="00EC61ED">
        <w:rPr>
          <w:rFonts w:ascii="Times New Roman" w:hAnsi="Times New Roman"/>
          <w:color w:val="000000"/>
          <w:sz w:val="24"/>
          <w:szCs w:val="24"/>
        </w:rPr>
        <w:t>способность обучающихся взаимодействовать в условиях неопределённости, открытость опыту и знаниям других;</w:t>
      </w:r>
    </w:p>
    <w:p w:rsidR="005F23C9" w:rsidRPr="00EC61ED" w:rsidRDefault="005F23C9" w:rsidP="005F23C9">
      <w:pPr>
        <w:numPr>
          <w:ilvl w:val="0"/>
          <w:numId w:val="9"/>
        </w:numPr>
        <w:spacing w:after="0" w:line="264" w:lineRule="auto"/>
        <w:jc w:val="both"/>
        <w:rPr>
          <w:sz w:val="24"/>
          <w:szCs w:val="24"/>
        </w:rPr>
      </w:pPr>
      <w:r w:rsidRPr="00EC61ED">
        <w:rPr>
          <w:rFonts w:ascii="Times New Roman" w:hAnsi="Times New Roman"/>
          <w:color w:val="000000"/>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5F23C9" w:rsidRPr="00EC61ED" w:rsidRDefault="005F23C9" w:rsidP="005F23C9">
      <w:pPr>
        <w:numPr>
          <w:ilvl w:val="0"/>
          <w:numId w:val="9"/>
        </w:numPr>
        <w:spacing w:after="0" w:line="264" w:lineRule="auto"/>
        <w:jc w:val="both"/>
        <w:rPr>
          <w:sz w:val="24"/>
          <w:szCs w:val="24"/>
        </w:rPr>
      </w:pPr>
      <w:r w:rsidRPr="00EC61ED">
        <w:rPr>
          <w:rFonts w:ascii="Times New Roman" w:hAnsi="Times New Roman"/>
          <w:color w:val="000000"/>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5F23C9" w:rsidRPr="00EC61ED" w:rsidRDefault="005F23C9" w:rsidP="005F23C9">
      <w:pPr>
        <w:numPr>
          <w:ilvl w:val="0"/>
          <w:numId w:val="9"/>
        </w:numPr>
        <w:spacing w:after="0" w:line="264" w:lineRule="auto"/>
        <w:jc w:val="both"/>
        <w:rPr>
          <w:sz w:val="24"/>
          <w:szCs w:val="24"/>
        </w:rPr>
      </w:pPr>
      <w:r w:rsidRPr="00EC61ED">
        <w:rPr>
          <w:rFonts w:ascii="Times New Roman" w:hAnsi="Times New Roman"/>
          <w:color w:val="000000"/>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5F23C9" w:rsidRPr="00EC61ED" w:rsidRDefault="005F23C9" w:rsidP="005F23C9">
      <w:pPr>
        <w:numPr>
          <w:ilvl w:val="0"/>
          <w:numId w:val="9"/>
        </w:numPr>
        <w:spacing w:after="0" w:line="264" w:lineRule="auto"/>
        <w:jc w:val="both"/>
        <w:rPr>
          <w:sz w:val="24"/>
          <w:szCs w:val="24"/>
        </w:rPr>
      </w:pPr>
      <w:r w:rsidRPr="00EC61ED">
        <w:rPr>
          <w:rFonts w:ascii="Times New Roman" w:hAnsi="Times New Roman"/>
          <w:color w:val="000000"/>
          <w:sz w:val="24"/>
          <w:szCs w:val="24"/>
        </w:rPr>
        <w:t>умение анализировать и выявлять взаимосвязи природы, общества и экономики;</w:t>
      </w:r>
    </w:p>
    <w:p w:rsidR="005F23C9" w:rsidRPr="00EC61ED" w:rsidRDefault="005F23C9" w:rsidP="005F23C9">
      <w:pPr>
        <w:numPr>
          <w:ilvl w:val="0"/>
          <w:numId w:val="9"/>
        </w:numPr>
        <w:spacing w:after="0" w:line="264" w:lineRule="auto"/>
        <w:jc w:val="both"/>
        <w:rPr>
          <w:sz w:val="24"/>
          <w:szCs w:val="24"/>
        </w:rPr>
      </w:pPr>
      <w:r w:rsidRPr="00EC61ED">
        <w:rPr>
          <w:rFonts w:ascii="Times New Roman" w:hAnsi="Times New Roman"/>
          <w:color w:val="000000"/>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5F23C9" w:rsidRPr="00EC61ED" w:rsidRDefault="005F23C9" w:rsidP="005F23C9">
      <w:pPr>
        <w:numPr>
          <w:ilvl w:val="0"/>
          <w:numId w:val="9"/>
        </w:numPr>
        <w:spacing w:after="0" w:line="264" w:lineRule="auto"/>
        <w:jc w:val="both"/>
        <w:rPr>
          <w:sz w:val="24"/>
          <w:szCs w:val="24"/>
        </w:rPr>
      </w:pPr>
      <w:r w:rsidRPr="00EC61ED">
        <w:rPr>
          <w:rFonts w:ascii="Times New Roman" w:hAnsi="Times New Roman"/>
          <w:color w:val="000000"/>
          <w:sz w:val="24"/>
          <w:szCs w:val="24"/>
        </w:rPr>
        <w:t>способность обучающихся осознавать стрессовую ситуацию, оценивать происходящие изменения и их последствия;</w:t>
      </w:r>
    </w:p>
    <w:p w:rsidR="005F23C9" w:rsidRPr="00EC61ED" w:rsidRDefault="005F23C9" w:rsidP="005F23C9">
      <w:pPr>
        <w:numPr>
          <w:ilvl w:val="0"/>
          <w:numId w:val="9"/>
        </w:numPr>
        <w:spacing w:after="0" w:line="264" w:lineRule="auto"/>
        <w:jc w:val="both"/>
        <w:rPr>
          <w:sz w:val="24"/>
          <w:szCs w:val="24"/>
        </w:rPr>
      </w:pPr>
      <w:r w:rsidRPr="00EC61ED">
        <w:rPr>
          <w:rFonts w:ascii="Times New Roman" w:hAnsi="Times New Roman"/>
          <w:color w:val="000000"/>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5F23C9" w:rsidRPr="00EC61ED" w:rsidRDefault="005F23C9" w:rsidP="005F23C9">
      <w:pPr>
        <w:numPr>
          <w:ilvl w:val="0"/>
          <w:numId w:val="9"/>
        </w:numPr>
        <w:spacing w:after="0" w:line="264" w:lineRule="auto"/>
        <w:jc w:val="both"/>
        <w:rPr>
          <w:sz w:val="24"/>
          <w:szCs w:val="24"/>
        </w:rPr>
      </w:pPr>
      <w:r w:rsidRPr="00EC61ED">
        <w:rPr>
          <w:rFonts w:ascii="Times New Roman" w:hAnsi="Times New Roman"/>
          <w:color w:val="000000"/>
          <w:sz w:val="24"/>
          <w:szCs w:val="24"/>
        </w:rPr>
        <w:t xml:space="preserve">формулировать и оценивать риски и последствия, формировать опыт, находить </w:t>
      </w:r>
      <w:proofErr w:type="gramStart"/>
      <w:r w:rsidRPr="00EC61ED">
        <w:rPr>
          <w:rFonts w:ascii="Times New Roman" w:hAnsi="Times New Roman"/>
          <w:color w:val="000000"/>
          <w:sz w:val="24"/>
          <w:szCs w:val="24"/>
        </w:rPr>
        <w:t>позитивное</w:t>
      </w:r>
      <w:proofErr w:type="gramEnd"/>
      <w:r w:rsidRPr="00EC61ED">
        <w:rPr>
          <w:rFonts w:ascii="Times New Roman" w:hAnsi="Times New Roman"/>
          <w:color w:val="000000"/>
          <w:sz w:val="24"/>
          <w:szCs w:val="24"/>
        </w:rPr>
        <w:t xml:space="preserve"> в произошедшей ситуации;</w:t>
      </w:r>
    </w:p>
    <w:p w:rsidR="005F23C9" w:rsidRPr="00EC61ED" w:rsidRDefault="005F23C9" w:rsidP="005F23C9">
      <w:pPr>
        <w:numPr>
          <w:ilvl w:val="0"/>
          <w:numId w:val="9"/>
        </w:numPr>
        <w:spacing w:after="0" w:line="264" w:lineRule="auto"/>
        <w:jc w:val="both"/>
        <w:rPr>
          <w:sz w:val="24"/>
          <w:szCs w:val="24"/>
        </w:rPr>
      </w:pPr>
      <w:r w:rsidRPr="00EC61ED">
        <w:rPr>
          <w:rFonts w:ascii="Times New Roman" w:hAnsi="Times New Roman"/>
          <w:color w:val="000000"/>
          <w:sz w:val="24"/>
          <w:szCs w:val="24"/>
        </w:rPr>
        <w:t>быть готовым действовать в отсутствие гарантий успеха.</w:t>
      </w:r>
    </w:p>
    <w:p w:rsidR="005F23C9" w:rsidRPr="00EC61ED" w:rsidRDefault="005F23C9" w:rsidP="005F23C9">
      <w:pPr>
        <w:spacing w:after="0" w:line="264" w:lineRule="auto"/>
        <w:ind w:left="120"/>
        <w:jc w:val="both"/>
        <w:rPr>
          <w:sz w:val="24"/>
          <w:szCs w:val="24"/>
        </w:rPr>
      </w:pP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МЕТАПРЕДМЕТНЫЕ РЕЗУЛЬТАТЫ</w:t>
      </w:r>
    </w:p>
    <w:p w:rsidR="005F23C9" w:rsidRPr="00EC61ED" w:rsidRDefault="005F23C9" w:rsidP="005F23C9">
      <w:pPr>
        <w:spacing w:after="0" w:line="264" w:lineRule="auto"/>
        <w:ind w:left="120"/>
        <w:jc w:val="both"/>
        <w:rPr>
          <w:sz w:val="24"/>
          <w:szCs w:val="24"/>
        </w:rPr>
      </w:pP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Познавательные универсальные учебные действия</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Базовые логические действия:</w:t>
      </w:r>
    </w:p>
    <w:p w:rsidR="005F23C9" w:rsidRPr="00EC61ED" w:rsidRDefault="005F23C9" w:rsidP="005F23C9">
      <w:pPr>
        <w:numPr>
          <w:ilvl w:val="0"/>
          <w:numId w:val="10"/>
        </w:numPr>
        <w:spacing w:after="0" w:line="264" w:lineRule="auto"/>
        <w:jc w:val="both"/>
        <w:rPr>
          <w:sz w:val="24"/>
          <w:szCs w:val="24"/>
        </w:rPr>
      </w:pPr>
      <w:r w:rsidRPr="00EC61ED">
        <w:rPr>
          <w:rFonts w:ascii="Times New Roman" w:hAnsi="Times New Roman"/>
          <w:color w:val="000000"/>
          <w:sz w:val="24"/>
          <w:szCs w:val="24"/>
        </w:rPr>
        <w:t>выявлять и характеризовать существенные признаки объектов (явлений);</w:t>
      </w:r>
    </w:p>
    <w:p w:rsidR="005F23C9" w:rsidRPr="00EC61ED" w:rsidRDefault="005F23C9" w:rsidP="005F23C9">
      <w:pPr>
        <w:numPr>
          <w:ilvl w:val="0"/>
          <w:numId w:val="10"/>
        </w:numPr>
        <w:spacing w:after="0" w:line="264" w:lineRule="auto"/>
        <w:jc w:val="both"/>
        <w:rPr>
          <w:sz w:val="24"/>
          <w:szCs w:val="24"/>
        </w:rPr>
      </w:pPr>
      <w:r w:rsidRPr="00EC61ED">
        <w:rPr>
          <w:rFonts w:ascii="Times New Roman" w:hAnsi="Times New Roman"/>
          <w:color w:val="000000"/>
          <w:sz w:val="24"/>
          <w:szCs w:val="24"/>
        </w:rPr>
        <w:t>устанавливать существенный признак классификации, основания для обобщения и сравнения, критерии проводимого анализа;</w:t>
      </w:r>
    </w:p>
    <w:p w:rsidR="005F23C9" w:rsidRPr="00EC61ED" w:rsidRDefault="005F23C9" w:rsidP="005F23C9">
      <w:pPr>
        <w:numPr>
          <w:ilvl w:val="0"/>
          <w:numId w:val="10"/>
        </w:numPr>
        <w:spacing w:after="0" w:line="264" w:lineRule="auto"/>
        <w:jc w:val="both"/>
        <w:rPr>
          <w:sz w:val="24"/>
          <w:szCs w:val="24"/>
        </w:rPr>
      </w:pPr>
      <w:r w:rsidRPr="00EC61ED">
        <w:rPr>
          <w:rFonts w:ascii="Times New Roman" w:hAnsi="Times New Roman"/>
          <w:color w:val="000000"/>
          <w:sz w:val="24"/>
          <w:szCs w:val="24"/>
        </w:rPr>
        <w:t>с учётом предложенной задачи выявлять закономерности и противоречия в рассматриваемых фактах, данных и наблюдениях;</w:t>
      </w:r>
    </w:p>
    <w:p w:rsidR="005F23C9" w:rsidRPr="00EC61ED" w:rsidRDefault="005F23C9" w:rsidP="005F23C9">
      <w:pPr>
        <w:numPr>
          <w:ilvl w:val="0"/>
          <w:numId w:val="10"/>
        </w:numPr>
        <w:spacing w:after="0" w:line="264" w:lineRule="auto"/>
        <w:jc w:val="both"/>
        <w:rPr>
          <w:sz w:val="24"/>
          <w:szCs w:val="24"/>
        </w:rPr>
      </w:pPr>
      <w:r w:rsidRPr="00EC61ED">
        <w:rPr>
          <w:rFonts w:ascii="Times New Roman" w:hAnsi="Times New Roman"/>
          <w:color w:val="000000"/>
          <w:sz w:val="24"/>
          <w:szCs w:val="24"/>
        </w:rPr>
        <w:t>предлагать критерии для выявления закономерностей и противоречий;</w:t>
      </w:r>
    </w:p>
    <w:p w:rsidR="005F23C9" w:rsidRPr="00EC61ED" w:rsidRDefault="005F23C9" w:rsidP="005F23C9">
      <w:pPr>
        <w:numPr>
          <w:ilvl w:val="0"/>
          <w:numId w:val="10"/>
        </w:numPr>
        <w:spacing w:after="0" w:line="264" w:lineRule="auto"/>
        <w:jc w:val="both"/>
        <w:rPr>
          <w:sz w:val="24"/>
          <w:szCs w:val="24"/>
        </w:rPr>
      </w:pPr>
      <w:r w:rsidRPr="00EC61ED">
        <w:rPr>
          <w:rFonts w:ascii="Times New Roman" w:hAnsi="Times New Roman"/>
          <w:color w:val="000000"/>
          <w:sz w:val="24"/>
          <w:szCs w:val="24"/>
        </w:rPr>
        <w:t>выявлять дефицит информации, данных, необходимых для решения поставленной задачи;</w:t>
      </w:r>
    </w:p>
    <w:p w:rsidR="005F23C9" w:rsidRPr="00EC61ED" w:rsidRDefault="005F23C9" w:rsidP="005F23C9">
      <w:pPr>
        <w:numPr>
          <w:ilvl w:val="0"/>
          <w:numId w:val="10"/>
        </w:numPr>
        <w:spacing w:after="0" w:line="264" w:lineRule="auto"/>
        <w:jc w:val="both"/>
        <w:rPr>
          <w:sz w:val="24"/>
          <w:szCs w:val="24"/>
        </w:rPr>
      </w:pPr>
      <w:r w:rsidRPr="00EC61ED">
        <w:rPr>
          <w:rFonts w:ascii="Times New Roman" w:hAnsi="Times New Roman"/>
          <w:color w:val="000000"/>
          <w:sz w:val="24"/>
          <w:szCs w:val="24"/>
        </w:rPr>
        <w:t>выявлять причинно-следственные связи при изучении явлений и процессов;</w:t>
      </w:r>
    </w:p>
    <w:p w:rsidR="005F23C9" w:rsidRPr="00EC61ED" w:rsidRDefault="005F23C9" w:rsidP="005F23C9">
      <w:pPr>
        <w:numPr>
          <w:ilvl w:val="0"/>
          <w:numId w:val="10"/>
        </w:numPr>
        <w:spacing w:after="0" w:line="264" w:lineRule="auto"/>
        <w:jc w:val="both"/>
        <w:rPr>
          <w:sz w:val="24"/>
          <w:szCs w:val="24"/>
        </w:rPr>
      </w:pPr>
      <w:r w:rsidRPr="00EC61ED">
        <w:rPr>
          <w:rFonts w:ascii="Times New Roman" w:hAnsi="Times New Roman"/>
          <w:color w:val="000000"/>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F23C9" w:rsidRPr="00EC61ED" w:rsidRDefault="005F23C9" w:rsidP="005F23C9">
      <w:pPr>
        <w:numPr>
          <w:ilvl w:val="0"/>
          <w:numId w:val="10"/>
        </w:numPr>
        <w:spacing w:after="0" w:line="264" w:lineRule="auto"/>
        <w:jc w:val="both"/>
        <w:rPr>
          <w:sz w:val="24"/>
          <w:szCs w:val="24"/>
        </w:rPr>
      </w:pPr>
      <w:r w:rsidRPr="00EC61ED">
        <w:rPr>
          <w:rFonts w:ascii="Times New Roman" w:hAnsi="Times New Roman"/>
          <w:color w:val="000000"/>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Базовые исследовательские действия:</w:t>
      </w:r>
    </w:p>
    <w:p w:rsidR="005F23C9" w:rsidRPr="00EC61ED" w:rsidRDefault="005F23C9" w:rsidP="005F23C9">
      <w:pPr>
        <w:numPr>
          <w:ilvl w:val="0"/>
          <w:numId w:val="11"/>
        </w:numPr>
        <w:spacing w:after="0" w:line="264" w:lineRule="auto"/>
        <w:jc w:val="both"/>
        <w:rPr>
          <w:sz w:val="24"/>
          <w:szCs w:val="24"/>
        </w:rPr>
      </w:pPr>
      <w:r w:rsidRPr="00EC61ED">
        <w:rPr>
          <w:rFonts w:ascii="Times New Roman" w:hAnsi="Times New Roman"/>
          <w:color w:val="000000"/>
          <w:sz w:val="24"/>
          <w:szCs w:val="24"/>
        </w:rPr>
        <w:t>использовать вопросы как исследовательский инструмент познания;</w:t>
      </w:r>
    </w:p>
    <w:p w:rsidR="005F23C9" w:rsidRPr="00EC61ED" w:rsidRDefault="005F23C9" w:rsidP="005F23C9">
      <w:pPr>
        <w:numPr>
          <w:ilvl w:val="0"/>
          <w:numId w:val="11"/>
        </w:numPr>
        <w:spacing w:after="0" w:line="264" w:lineRule="auto"/>
        <w:jc w:val="both"/>
        <w:rPr>
          <w:sz w:val="24"/>
          <w:szCs w:val="24"/>
        </w:rPr>
      </w:pPr>
      <w:r w:rsidRPr="00EC61ED">
        <w:rPr>
          <w:rFonts w:ascii="Times New Roman" w:hAnsi="Times New Roman"/>
          <w:color w:val="000000"/>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5F23C9" w:rsidRPr="00EC61ED" w:rsidRDefault="005F23C9" w:rsidP="005F23C9">
      <w:pPr>
        <w:numPr>
          <w:ilvl w:val="0"/>
          <w:numId w:val="11"/>
        </w:numPr>
        <w:spacing w:after="0" w:line="264" w:lineRule="auto"/>
        <w:jc w:val="both"/>
        <w:rPr>
          <w:sz w:val="24"/>
          <w:szCs w:val="24"/>
        </w:rPr>
      </w:pPr>
      <w:r w:rsidRPr="00EC61ED">
        <w:rPr>
          <w:rFonts w:ascii="Times New Roman" w:hAnsi="Times New Roman"/>
          <w:color w:val="000000"/>
          <w:sz w:val="24"/>
          <w:szCs w:val="24"/>
        </w:rPr>
        <w:t>формулировать гипотезу об истинности собственных суждений и суждений других, аргументировать свою позицию, мнение;</w:t>
      </w:r>
    </w:p>
    <w:p w:rsidR="005F23C9" w:rsidRPr="00EC61ED" w:rsidRDefault="005F23C9" w:rsidP="005F23C9">
      <w:pPr>
        <w:numPr>
          <w:ilvl w:val="0"/>
          <w:numId w:val="11"/>
        </w:numPr>
        <w:spacing w:after="0" w:line="264" w:lineRule="auto"/>
        <w:jc w:val="both"/>
        <w:rPr>
          <w:sz w:val="24"/>
          <w:szCs w:val="24"/>
        </w:rPr>
      </w:pPr>
      <w:r w:rsidRPr="00EC61ED">
        <w:rPr>
          <w:rFonts w:ascii="Times New Roman" w:hAnsi="Times New Roman"/>
          <w:color w:val="000000"/>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5F23C9" w:rsidRPr="00EC61ED" w:rsidRDefault="005F23C9" w:rsidP="005F23C9">
      <w:pPr>
        <w:numPr>
          <w:ilvl w:val="0"/>
          <w:numId w:val="11"/>
        </w:numPr>
        <w:spacing w:after="0" w:line="264" w:lineRule="auto"/>
        <w:jc w:val="both"/>
        <w:rPr>
          <w:sz w:val="24"/>
          <w:szCs w:val="24"/>
        </w:rPr>
      </w:pPr>
      <w:r w:rsidRPr="00EC61ED">
        <w:rPr>
          <w:rFonts w:ascii="Times New Roman" w:hAnsi="Times New Roman"/>
          <w:color w:val="000000"/>
          <w:sz w:val="24"/>
          <w:szCs w:val="24"/>
        </w:rPr>
        <w:t>оценивать на применимость и достоверность информацию, полученную в ходе исследования (эксперимента);</w:t>
      </w:r>
    </w:p>
    <w:p w:rsidR="005F23C9" w:rsidRPr="00EC61ED" w:rsidRDefault="005F23C9" w:rsidP="005F23C9">
      <w:pPr>
        <w:numPr>
          <w:ilvl w:val="0"/>
          <w:numId w:val="11"/>
        </w:numPr>
        <w:spacing w:after="0" w:line="264" w:lineRule="auto"/>
        <w:jc w:val="both"/>
        <w:rPr>
          <w:sz w:val="24"/>
          <w:szCs w:val="24"/>
        </w:rPr>
      </w:pPr>
      <w:r w:rsidRPr="00EC61ED">
        <w:rPr>
          <w:rFonts w:ascii="Times New Roman" w:hAnsi="Times New Roman"/>
          <w:color w:val="000000"/>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F23C9" w:rsidRPr="00EC61ED" w:rsidRDefault="005F23C9" w:rsidP="005F23C9">
      <w:pPr>
        <w:numPr>
          <w:ilvl w:val="0"/>
          <w:numId w:val="11"/>
        </w:numPr>
        <w:spacing w:after="0" w:line="264" w:lineRule="auto"/>
        <w:jc w:val="both"/>
        <w:rPr>
          <w:sz w:val="24"/>
          <w:szCs w:val="24"/>
        </w:rPr>
      </w:pPr>
      <w:r w:rsidRPr="00EC61ED">
        <w:rPr>
          <w:rFonts w:ascii="Times New Roman" w:hAnsi="Times New Roman"/>
          <w:color w:val="000000"/>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Работа с информацией:</w:t>
      </w:r>
    </w:p>
    <w:p w:rsidR="005F23C9" w:rsidRPr="00EC61ED" w:rsidRDefault="005F23C9" w:rsidP="005F23C9">
      <w:pPr>
        <w:numPr>
          <w:ilvl w:val="0"/>
          <w:numId w:val="12"/>
        </w:numPr>
        <w:spacing w:after="0" w:line="264" w:lineRule="auto"/>
        <w:jc w:val="both"/>
        <w:rPr>
          <w:sz w:val="24"/>
          <w:szCs w:val="24"/>
        </w:rPr>
      </w:pPr>
      <w:r w:rsidRPr="00EC61ED">
        <w:rPr>
          <w:rFonts w:ascii="Times New Roman" w:hAnsi="Times New Roman"/>
          <w:color w:val="000000"/>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5F23C9" w:rsidRPr="00EC61ED" w:rsidRDefault="005F23C9" w:rsidP="005F23C9">
      <w:pPr>
        <w:numPr>
          <w:ilvl w:val="0"/>
          <w:numId w:val="12"/>
        </w:numPr>
        <w:spacing w:after="0" w:line="264" w:lineRule="auto"/>
        <w:jc w:val="both"/>
        <w:rPr>
          <w:sz w:val="24"/>
          <w:szCs w:val="24"/>
        </w:rPr>
      </w:pPr>
      <w:r w:rsidRPr="00EC61ED">
        <w:rPr>
          <w:rFonts w:ascii="Times New Roman" w:hAnsi="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rsidR="005F23C9" w:rsidRPr="00EC61ED" w:rsidRDefault="005F23C9" w:rsidP="005F23C9">
      <w:pPr>
        <w:numPr>
          <w:ilvl w:val="0"/>
          <w:numId w:val="12"/>
        </w:numPr>
        <w:spacing w:after="0" w:line="264" w:lineRule="auto"/>
        <w:jc w:val="both"/>
        <w:rPr>
          <w:sz w:val="24"/>
          <w:szCs w:val="24"/>
        </w:rPr>
      </w:pPr>
      <w:r w:rsidRPr="00EC61ED">
        <w:rPr>
          <w:rFonts w:ascii="Times New Roman" w:hAnsi="Times New Roman"/>
          <w:color w:val="000000"/>
          <w:sz w:val="24"/>
          <w:szCs w:val="24"/>
        </w:rPr>
        <w:lastRenderedPageBreak/>
        <w:t>находить сходные аргументы (подтверждающие или опровергающие одну и ту же идею, версию) в различных информационных источниках;</w:t>
      </w:r>
    </w:p>
    <w:p w:rsidR="005F23C9" w:rsidRPr="00EC61ED" w:rsidRDefault="005F23C9" w:rsidP="005F23C9">
      <w:pPr>
        <w:numPr>
          <w:ilvl w:val="0"/>
          <w:numId w:val="12"/>
        </w:numPr>
        <w:spacing w:after="0" w:line="264" w:lineRule="auto"/>
        <w:jc w:val="both"/>
        <w:rPr>
          <w:sz w:val="24"/>
          <w:szCs w:val="24"/>
        </w:rPr>
      </w:pPr>
      <w:r w:rsidRPr="00EC61ED">
        <w:rPr>
          <w:rFonts w:ascii="Times New Roman" w:hAnsi="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F23C9" w:rsidRPr="00EC61ED" w:rsidRDefault="005F23C9" w:rsidP="005F23C9">
      <w:pPr>
        <w:numPr>
          <w:ilvl w:val="0"/>
          <w:numId w:val="12"/>
        </w:numPr>
        <w:spacing w:after="0" w:line="264" w:lineRule="auto"/>
        <w:jc w:val="both"/>
        <w:rPr>
          <w:sz w:val="24"/>
          <w:szCs w:val="24"/>
        </w:rPr>
      </w:pPr>
      <w:r w:rsidRPr="00EC61ED">
        <w:rPr>
          <w:rFonts w:ascii="Times New Roman" w:hAnsi="Times New Roman"/>
          <w:color w:val="000000"/>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5F23C9" w:rsidRPr="005F23C9" w:rsidRDefault="005F23C9" w:rsidP="005F23C9">
      <w:pPr>
        <w:numPr>
          <w:ilvl w:val="0"/>
          <w:numId w:val="12"/>
        </w:numPr>
        <w:spacing w:after="0" w:line="264" w:lineRule="auto"/>
        <w:jc w:val="both"/>
        <w:rPr>
          <w:sz w:val="24"/>
          <w:szCs w:val="24"/>
        </w:rPr>
      </w:pPr>
      <w:r w:rsidRPr="00EC61ED">
        <w:rPr>
          <w:rFonts w:ascii="Times New Roman" w:hAnsi="Times New Roman"/>
          <w:color w:val="000000"/>
          <w:sz w:val="24"/>
          <w:szCs w:val="24"/>
        </w:rPr>
        <w:t>эффективно запоминать и систематизировать информацию.</w:t>
      </w: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Коммуникативные универсальные учебные действия</w:t>
      </w:r>
    </w:p>
    <w:p w:rsidR="005F23C9" w:rsidRPr="00EC61ED" w:rsidRDefault="005F23C9" w:rsidP="005F23C9">
      <w:pPr>
        <w:spacing w:after="0" w:line="264" w:lineRule="auto"/>
        <w:ind w:firstLine="600"/>
        <w:jc w:val="both"/>
        <w:rPr>
          <w:sz w:val="24"/>
          <w:szCs w:val="24"/>
        </w:rPr>
      </w:pPr>
      <w:r w:rsidRPr="00EC61ED">
        <w:rPr>
          <w:rFonts w:ascii="Times New Roman" w:hAnsi="Times New Roman"/>
          <w:b/>
          <w:color w:val="000000"/>
          <w:sz w:val="24"/>
          <w:szCs w:val="24"/>
        </w:rPr>
        <w:t>Общение:</w:t>
      </w:r>
    </w:p>
    <w:p w:rsidR="005F23C9" w:rsidRPr="00EC61ED" w:rsidRDefault="005F23C9" w:rsidP="005F23C9">
      <w:pPr>
        <w:numPr>
          <w:ilvl w:val="0"/>
          <w:numId w:val="13"/>
        </w:numPr>
        <w:spacing w:after="0" w:line="264" w:lineRule="auto"/>
        <w:jc w:val="both"/>
        <w:rPr>
          <w:sz w:val="24"/>
          <w:szCs w:val="24"/>
        </w:rPr>
      </w:pPr>
      <w:r w:rsidRPr="00EC61ED">
        <w:rPr>
          <w:rFonts w:ascii="Times New Roman" w:hAnsi="Times New Roman"/>
          <w:color w:val="000000"/>
          <w:sz w:val="24"/>
          <w:szCs w:val="24"/>
        </w:rPr>
        <w:t>воспринимать и формулировать суждения, выражать эмоции в соответствии с целями и условиями общения;</w:t>
      </w:r>
    </w:p>
    <w:p w:rsidR="005F23C9" w:rsidRPr="00EC61ED" w:rsidRDefault="005F23C9" w:rsidP="005F23C9">
      <w:pPr>
        <w:numPr>
          <w:ilvl w:val="0"/>
          <w:numId w:val="13"/>
        </w:numPr>
        <w:spacing w:after="0" w:line="264" w:lineRule="auto"/>
        <w:jc w:val="both"/>
        <w:rPr>
          <w:sz w:val="24"/>
          <w:szCs w:val="24"/>
        </w:rPr>
      </w:pPr>
      <w:r w:rsidRPr="00EC61ED">
        <w:rPr>
          <w:rFonts w:ascii="Times New Roman" w:hAnsi="Times New Roman"/>
          <w:color w:val="000000"/>
          <w:sz w:val="24"/>
          <w:szCs w:val="24"/>
        </w:rPr>
        <w:t>выражать себя (свою точку зрения) в устных и письменных текстах;</w:t>
      </w:r>
    </w:p>
    <w:p w:rsidR="005F23C9" w:rsidRPr="00EC61ED" w:rsidRDefault="005F23C9" w:rsidP="005F23C9">
      <w:pPr>
        <w:numPr>
          <w:ilvl w:val="0"/>
          <w:numId w:val="13"/>
        </w:numPr>
        <w:spacing w:after="0" w:line="264" w:lineRule="auto"/>
        <w:jc w:val="both"/>
        <w:rPr>
          <w:sz w:val="24"/>
          <w:szCs w:val="24"/>
        </w:rPr>
      </w:pPr>
      <w:r w:rsidRPr="00EC61ED">
        <w:rPr>
          <w:rFonts w:ascii="Times New Roman" w:hAnsi="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5F23C9" w:rsidRPr="00EC61ED" w:rsidRDefault="005F23C9" w:rsidP="005F23C9">
      <w:pPr>
        <w:numPr>
          <w:ilvl w:val="0"/>
          <w:numId w:val="13"/>
        </w:numPr>
        <w:spacing w:after="0" w:line="264" w:lineRule="auto"/>
        <w:jc w:val="both"/>
        <w:rPr>
          <w:sz w:val="24"/>
          <w:szCs w:val="24"/>
        </w:rPr>
      </w:pPr>
      <w:r w:rsidRPr="00EC61ED">
        <w:rPr>
          <w:rFonts w:ascii="Times New Roman" w:hAnsi="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5F23C9" w:rsidRPr="00EC61ED" w:rsidRDefault="005F23C9" w:rsidP="005F23C9">
      <w:pPr>
        <w:numPr>
          <w:ilvl w:val="0"/>
          <w:numId w:val="13"/>
        </w:numPr>
        <w:spacing w:after="0" w:line="264" w:lineRule="auto"/>
        <w:jc w:val="both"/>
        <w:rPr>
          <w:sz w:val="24"/>
          <w:szCs w:val="24"/>
        </w:rPr>
      </w:pPr>
      <w:r w:rsidRPr="00EC61ED">
        <w:rPr>
          <w:rFonts w:ascii="Times New Roman" w:hAnsi="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5F23C9" w:rsidRPr="00EC61ED" w:rsidRDefault="005F23C9" w:rsidP="005F23C9">
      <w:pPr>
        <w:numPr>
          <w:ilvl w:val="0"/>
          <w:numId w:val="13"/>
        </w:numPr>
        <w:spacing w:after="0" w:line="264" w:lineRule="auto"/>
        <w:jc w:val="both"/>
        <w:rPr>
          <w:sz w:val="24"/>
          <w:szCs w:val="24"/>
        </w:rPr>
      </w:pPr>
      <w:r w:rsidRPr="00EC61ED">
        <w:rPr>
          <w:rFonts w:ascii="Times New Roman" w:hAnsi="Times New Roman"/>
          <w:color w:val="000000"/>
          <w:sz w:val="24"/>
          <w:szCs w:val="24"/>
        </w:rPr>
        <w:t>сопоставлять свои суждения с суждениями других участников диалога, обнаруживать различие и сходство позиций;</w:t>
      </w:r>
    </w:p>
    <w:p w:rsidR="005F23C9" w:rsidRPr="00EC61ED" w:rsidRDefault="005F23C9" w:rsidP="005F23C9">
      <w:pPr>
        <w:numPr>
          <w:ilvl w:val="0"/>
          <w:numId w:val="13"/>
        </w:numPr>
        <w:spacing w:after="0" w:line="264" w:lineRule="auto"/>
        <w:jc w:val="both"/>
        <w:rPr>
          <w:sz w:val="24"/>
          <w:szCs w:val="24"/>
        </w:rPr>
      </w:pPr>
      <w:r w:rsidRPr="00EC61ED">
        <w:rPr>
          <w:rFonts w:ascii="Times New Roman" w:hAnsi="Times New Roman"/>
          <w:color w:val="000000"/>
          <w:sz w:val="24"/>
          <w:szCs w:val="24"/>
        </w:rPr>
        <w:t>публично представлять результаты выполненного опыта (эксперимента, исследования, проекта);</w:t>
      </w:r>
    </w:p>
    <w:p w:rsidR="005F23C9" w:rsidRPr="00EC61ED" w:rsidRDefault="005F23C9" w:rsidP="005F23C9">
      <w:pPr>
        <w:numPr>
          <w:ilvl w:val="0"/>
          <w:numId w:val="13"/>
        </w:numPr>
        <w:spacing w:after="0" w:line="264" w:lineRule="auto"/>
        <w:jc w:val="both"/>
        <w:rPr>
          <w:sz w:val="24"/>
          <w:szCs w:val="24"/>
        </w:rPr>
      </w:pPr>
      <w:r w:rsidRPr="00EC61ED">
        <w:rPr>
          <w:rFonts w:ascii="Times New Roman" w:hAnsi="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F23C9" w:rsidRPr="00EC61ED" w:rsidRDefault="005F23C9" w:rsidP="005F23C9">
      <w:pPr>
        <w:spacing w:after="0" w:line="264" w:lineRule="auto"/>
        <w:ind w:firstLine="600"/>
        <w:jc w:val="both"/>
        <w:rPr>
          <w:sz w:val="24"/>
          <w:szCs w:val="24"/>
        </w:rPr>
      </w:pPr>
      <w:r w:rsidRPr="00EC61ED">
        <w:rPr>
          <w:rFonts w:ascii="Times New Roman" w:hAnsi="Times New Roman"/>
          <w:b/>
          <w:color w:val="000000"/>
          <w:sz w:val="24"/>
          <w:szCs w:val="24"/>
        </w:rPr>
        <w:t>Регулятивные универсальные учебные действия</w:t>
      </w:r>
    </w:p>
    <w:p w:rsidR="005F23C9" w:rsidRPr="00EC61ED" w:rsidRDefault="005F23C9" w:rsidP="005F23C9">
      <w:pPr>
        <w:spacing w:after="0" w:line="264" w:lineRule="auto"/>
        <w:ind w:firstLine="600"/>
        <w:jc w:val="both"/>
        <w:rPr>
          <w:sz w:val="24"/>
          <w:szCs w:val="24"/>
        </w:rPr>
      </w:pPr>
      <w:r w:rsidRPr="00EC61ED">
        <w:rPr>
          <w:rFonts w:ascii="Times New Roman" w:hAnsi="Times New Roman"/>
          <w:b/>
          <w:color w:val="000000"/>
          <w:sz w:val="24"/>
          <w:szCs w:val="24"/>
        </w:rPr>
        <w:t>Совместная деятельность</w:t>
      </w:r>
    </w:p>
    <w:p w:rsidR="005F23C9" w:rsidRPr="00EC61ED" w:rsidRDefault="005F23C9" w:rsidP="005F23C9">
      <w:pPr>
        <w:numPr>
          <w:ilvl w:val="0"/>
          <w:numId w:val="14"/>
        </w:numPr>
        <w:spacing w:after="0" w:line="264" w:lineRule="auto"/>
        <w:jc w:val="both"/>
        <w:rPr>
          <w:sz w:val="24"/>
          <w:szCs w:val="24"/>
        </w:rPr>
      </w:pPr>
      <w:r w:rsidRPr="00EC61ED">
        <w:rPr>
          <w:rFonts w:ascii="Times New Roman" w:hAnsi="Times New Roman"/>
          <w:color w:val="000000"/>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F23C9" w:rsidRPr="00EC61ED" w:rsidRDefault="005F23C9" w:rsidP="005F23C9">
      <w:pPr>
        <w:numPr>
          <w:ilvl w:val="0"/>
          <w:numId w:val="14"/>
        </w:numPr>
        <w:spacing w:after="0" w:line="264" w:lineRule="auto"/>
        <w:jc w:val="both"/>
        <w:rPr>
          <w:sz w:val="24"/>
          <w:szCs w:val="24"/>
        </w:rPr>
      </w:pPr>
      <w:r w:rsidRPr="00EC61ED">
        <w:rPr>
          <w:rFonts w:ascii="Times New Roman" w:hAnsi="Times New Roman"/>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F23C9" w:rsidRPr="00EC61ED" w:rsidRDefault="005F23C9" w:rsidP="005F23C9">
      <w:pPr>
        <w:numPr>
          <w:ilvl w:val="0"/>
          <w:numId w:val="14"/>
        </w:numPr>
        <w:spacing w:after="0" w:line="264" w:lineRule="auto"/>
        <w:jc w:val="both"/>
        <w:rPr>
          <w:sz w:val="24"/>
          <w:szCs w:val="24"/>
        </w:rPr>
      </w:pPr>
      <w:r w:rsidRPr="00EC61ED">
        <w:rPr>
          <w:rFonts w:ascii="Times New Roman" w:hAnsi="Times New Roman"/>
          <w:color w:val="000000"/>
          <w:sz w:val="24"/>
          <w:szCs w:val="24"/>
        </w:rPr>
        <w:t>обобщать мнения нескольких человек, проявлять готовность руководить, выполнять поручения, подчиняться;</w:t>
      </w:r>
    </w:p>
    <w:p w:rsidR="005F23C9" w:rsidRPr="00EC61ED" w:rsidRDefault="005F23C9" w:rsidP="005F23C9">
      <w:pPr>
        <w:numPr>
          <w:ilvl w:val="0"/>
          <w:numId w:val="14"/>
        </w:numPr>
        <w:spacing w:after="0" w:line="264" w:lineRule="auto"/>
        <w:jc w:val="both"/>
        <w:rPr>
          <w:sz w:val="24"/>
          <w:szCs w:val="24"/>
        </w:rPr>
      </w:pPr>
      <w:r w:rsidRPr="00EC61ED">
        <w:rPr>
          <w:rFonts w:ascii="Times New Roman" w:hAnsi="Times New Roman"/>
          <w:color w:val="000000"/>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5F23C9" w:rsidRPr="00EC61ED" w:rsidRDefault="005F23C9" w:rsidP="005F23C9">
      <w:pPr>
        <w:numPr>
          <w:ilvl w:val="0"/>
          <w:numId w:val="14"/>
        </w:numPr>
        <w:spacing w:after="0" w:line="264" w:lineRule="auto"/>
        <w:jc w:val="both"/>
        <w:rPr>
          <w:sz w:val="24"/>
          <w:szCs w:val="24"/>
        </w:rPr>
      </w:pPr>
      <w:r w:rsidRPr="00EC61ED">
        <w:rPr>
          <w:rFonts w:ascii="Times New Roman" w:hAnsi="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F23C9" w:rsidRPr="00EC61ED" w:rsidRDefault="005F23C9" w:rsidP="005F23C9">
      <w:pPr>
        <w:numPr>
          <w:ilvl w:val="0"/>
          <w:numId w:val="14"/>
        </w:numPr>
        <w:spacing w:after="0" w:line="264" w:lineRule="auto"/>
        <w:jc w:val="both"/>
        <w:rPr>
          <w:sz w:val="24"/>
          <w:szCs w:val="24"/>
        </w:rPr>
      </w:pPr>
      <w:r w:rsidRPr="00EC61ED">
        <w:rPr>
          <w:rFonts w:ascii="Times New Roman" w:hAnsi="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5F23C9" w:rsidRPr="00EC61ED" w:rsidRDefault="005F23C9" w:rsidP="005F23C9">
      <w:pPr>
        <w:numPr>
          <w:ilvl w:val="0"/>
          <w:numId w:val="14"/>
        </w:numPr>
        <w:spacing w:after="0" w:line="264" w:lineRule="auto"/>
        <w:jc w:val="both"/>
        <w:rPr>
          <w:sz w:val="24"/>
          <w:szCs w:val="24"/>
        </w:rPr>
      </w:pPr>
      <w:r w:rsidRPr="00EC61ED">
        <w:rPr>
          <w:rFonts w:ascii="Times New Roman" w:hAnsi="Times New Roman"/>
          <w:color w:val="000000"/>
          <w:sz w:val="24"/>
          <w:szCs w:val="24"/>
        </w:rPr>
        <w:lastRenderedPageBreak/>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F23C9" w:rsidRPr="00EC61ED" w:rsidRDefault="005F23C9" w:rsidP="005F23C9">
      <w:pPr>
        <w:spacing w:after="0" w:line="264" w:lineRule="auto"/>
        <w:ind w:firstLine="600"/>
        <w:jc w:val="both"/>
        <w:rPr>
          <w:sz w:val="24"/>
          <w:szCs w:val="24"/>
        </w:rPr>
      </w:pPr>
      <w:r w:rsidRPr="00EC61ED">
        <w:rPr>
          <w:rFonts w:ascii="Times New Roman" w:hAnsi="Times New Roman"/>
          <w:b/>
          <w:color w:val="333333"/>
          <w:sz w:val="24"/>
          <w:szCs w:val="24"/>
        </w:rPr>
        <w:t>Самоорганизация</w:t>
      </w:r>
    </w:p>
    <w:p w:rsidR="005F23C9" w:rsidRPr="00EC61ED" w:rsidRDefault="005F23C9" w:rsidP="005F23C9">
      <w:pPr>
        <w:numPr>
          <w:ilvl w:val="0"/>
          <w:numId w:val="15"/>
        </w:numPr>
        <w:spacing w:after="0" w:line="264" w:lineRule="auto"/>
        <w:jc w:val="both"/>
        <w:rPr>
          <w:sz w:val="24"/>
          <w:szCs w:val="24"/>
        </w:rPr>
      </w:pPr>
      <w:r w:rsidRPr="00EC61ED">
        <w:rPr>
          <w:rFonts w:ascii="Times New Roman" w:hAnsi="Times New Roman"/>
          <w:color w:val="000000"/>
          <w:sz w:val="24"/>
          <w:szCs w:val="24"/>
        </w:rPr>
        <w:t>выявлять проблемы для решения в жизненных и учебных ситуациях;</w:t>
      </w:r>
    </w:p>
    <w:p w:rsidR="005F23C9" w:rsidRPr="00EC61ED" w:rsidRDefault="005F23C9" w:rsidP="005F23C9">
      <w:pPr>
        <w:numPr>
          <w:ilvl w:val="0"/>
          <w:numId w:val="15"/>
        </w:numPr>
        <w:spacing w:after="0" w:line="264" w:lineRule="auto"/>
        <w:jc w:val="both"/>
        <w:rPr>
          <w:sz w:val="24"/>
          <w:szCs w:val="24"/>
        </w:rPr>
      </w:pPr>
      <w:r w:rsidRPr="00EC61ED">
        <w:rPr>
          <w:rFonts w:ascii="Times New Roman" w:hAnsi="Times New Roman"/>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rsidR="005F23C9" w:rsidRPr="00EC61ED" w:rsidRDefault="005F23C9" w:rsidP="005F23C9">
      <w:pPr>
        <w:numPr>
          <w:ilvl w:val="0"/>
          <w:numId w:val="15"/>
        </w:numPr>
        <w:spacing w:after="0" w:line="264" w:lineRule="auto"/>
        <w:jc w:val="both"/>
        <w:rPr>
          <w:sz w:val="24"/>
          <w:szCs w:val="24"/>
        </w:rPr>
      </w:pPr>
      <w:r w:rsidRPr="00EC61ED">
        <w:rPr>
          <w:rFonts w:ascii="Times New Roman" w:hAnsi="Times New Roman"/>
          <w:color w:val="000000"/>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F23C9" w:rsidRPr="00EC61ED" w:rsidRDefault="005F23C9" w:rsidP="005F23C9">
      <w:pPr>
        <w:numPr>
          <w:ilvl w:val="0"/>
          <w:numId w:val="15"/>
        </w:numPr>
        <w:spacing w:after="0" w:line="264" w:lineRule="auto"/>
        <w:jc w:val="both"/>
        <w:rPr>
          <w:sz w:val="24"/>
          <w:szCs w:val="24"/>
        </w:rPr>
      </w:pPr>
      <w:r w:rsidRPr="00EC61ED">
        <w:rPr>
          <w:rFonts w:ascii="Times New Roman" w:hAnsi="Times New Roman"/>
          <w:color w:val="000000"/>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F23C9" w:rsidRPr="00EC61ED" w:rsidRDefault="005F23C9" w:rsidP="005F23C9">
      <w:pPr>
        <w:numPr>
          <w:ilvl w:val="0"/>
          <w:numId w:val="15"/>
        </w:numPr>
        <w:spacing w:after="0" w:line="264" w:lineRule="auto"/>
        <w:jc w:val="both"/>
        <w:rPr>
          <w:sz w:val="24"/>
          <w:szCs w:val="24"/>
        </w:rPr>
      </w:pPr>
      <w:r w:rsidRPr="00EC61ED">
        <w:rPr>
          <w:rFonts w:ascii="Times New Roman" w:hAnsi="Times New Roman"/>
          <w:color w:val="000000"/>
          <w:sz w:val="24"/>
          <w:szCs w:val="24"/>
        </w:rPr>
        <w:t>проводить выбор и брать ответственность за решение.</w:t>
      </w:r>
    </w:p>
    <w:p w:rsidR="005F23C9" w:rsidRPr="00EC61ED" w:rsidRDefault="005F23C9" w:rsidP="005F23C9">
      <w:pPr>
        <w:spacing w:after="0" w:line="264" w:lineRule="auto"/>
        <w:ind w:firstLine="600"/>
        <w:jc w:val="both"/>
        <w:rPr>
          <w:sz w:val="24"/>
          <w:szCs w:val="24"/>
        </w:rPr>
      </w:pPr>
      <w:r w:rsidRPr="00EC61ED">
        <w:rPr>
          <w:rFonts w:ascii="Times New Roman" w:hAnsi="Times New Roman"/>
          <w:b/>
          <w:color w:val="000000"/>
          <w:sz w:val="24"/>
          <w:szCs w:val="24"/>
        </w:rPr>
        <w:t>Самоконтроль</w:t>
      </w:r>
    </w:p>
    <w:p w:rsidR="005F23C9" w:rsidRPr="00EC61ED" w:rsidRDefault="005F23C9" w:rsidP="005F23C9">
      <w:pPr>
        <w:numPr>
          <w:ilvl w:val="0"/>
          <w:numId w:val="16"/>
        </w:numPr>
        <w:spacing w:after="0" w:line="264" w:lineRule="auto"/>
        <w:jc w:val="both"/>
        <w:rPr>
          <w:sz w:val="24"/>
          <w:szCs w:val="24"/>
        </w:rPr>
      </w:pPr>
      <w:r w:rsidRPr="00EC61ED">
        <w:rPr>
          <w:rFonts w:ascii="Times New Roman" w:hAnsi="Times New Roman"/>
          <w:color w:val="000000"/>
          <w:sz w:val="24"/>
          <w:szCs w:val="24"/>
        </w:rPr>
        <w:t xml:space="preserve">владеть способами самоконтроля, </w:t>
      </w:r>
      <w:proofErr w:type="spellStart"/>
      <w:r w:rsidRPr="00EC61ED">
        <w:rPr>
          <w:rFonts w:ascii="Times New Roman" w:hAnsi="Times New Roman"/>
          <w:color w:val="000000"/>
          <w:sz w:val="24"/>
          <w:szCs w:val="24"/>
        </w:rPr>
        <w:t>самомотивации</w:t>
      </w:r>
      <w:proofErr w:type="spellEnd"/>
      <w:r w:rsidRPr="00EC61ED">
        <w:rPr>
          <w:rFonts w:ascii="Times New Roman" w:hAnsi="Times New Roman"/>
          <w:color w:val="000000"/>
          <w:sz w:val="24"/>
          <w:szCs w:val="24"/>
        </w:rPr>
        <w:t xml:space="preserve"> и рефлексии;</w:t>
      </w:r>
    </w:p>
    <w:p w:rsidR="005F23C9" w:rsidRPr="00EC61ED" w:rsidRDefault="005F23C9" w:rsidP="005F23C9">
      <w:pPr>
        <w:numPr>
          <w:ilvl w:val="0"/>
          <w:numId w:val="16"/>
        </w:numPr>
        <w:spacing w:after="0" w:line="264" w:lineRule="auto"/>
        <w:jc w:val="both"/>
        <w:rPr>
          <w:sz w:val="24"/>
          <w:szCs w:val="24"/>
        </w:rPr>
      </w:pPr>
      <w:r w:rsidRPr="00EC61ED">
        <w:rPr>
          <w:rFonts w:ascii="Times New Roman" w:hAnsi="Times New Roman"/>
          <w:color w:val="000000"/>
          <w:sz w:val="24"/>
          <w:szCs w:val="24"/>
        </w:rPr>
        <w:t>давать оценку ситуации и предлагать план её изменения;</w:t>
      </w:r>
    </w:p>
    <w:p w:rsidR="005F23C9" w:rsidRPr="00EC61ED" w:rsidRDefault="005F23C9" w:rsidP="005F23C9">
      <w:pPr>
        <w:numPr>
          <w:ilvl w:val="0"/>
          <w:numId w:val="16"/>
        </w:numPr>
        <w:spacing w:after="0" w:line="264" w:lineRule="auto"/>
        <w:jc w:val="both"/>
        <w:rPr>
          <w:sz w:val="24"/>
          <w:szCs w:val="24"/>
        </w:rPr>
      </w:pPr>
      <w:r w:rsidRPr="00EC61ED">
        <w:rPr>
          <w:rFonts w:ascii="Times New Roman" w:hAnsi="Times New Roman"/>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5F23C9" w:rsidRPr="00EC61ED" w:rsidRDefault="005F23C9" w:rsidP="005F23C9">
      <w:pPr>
        <w:numPr>
          <w:ilvl w:val="0"/>
          <w:numId w:val="16"/>
        </w:numPr>
        <w:spacing w:after="0" w:line="264" w:lineRule="auto"/>
        <w:jc w:val="both"/>
        <w:rPr>
          <w:sz w:val="24"/>
          <w:szCs w:val="24"/>
        </w:rPr>
      </w:pPr>
      <w:r w:rsidRPr="00EC61ED">
        <w:rPr>
          <w:rFonts w:ascii="Times New Roman" w:hAnsi="Times New Roman"/>
          <w:color w:val="000000"/>
          <w:sz w:val="24"/>
          <w:szCs w:val="24"/>
        </w:rPr>
        <w:t>объяснять причины достижения (</w:t>
      </w:r>
      <w:proofErr w:type="spellStart"/>
      <w:r w:rsidRPr="00EC61ED">
        <w:rPr>
          <w:rFonts w:ascii="Times New Roman" w:hAnsi="Times New Roman"/>
          <w:color w:val="000000"/>
          <w:sz w:val="24"/>
          <w:szCs w:val="24"/>
        </w:rPr>
        <w:t>недостижения</w:t>
      </w:r>
      <w:proofErr w:type="spellEnd"/>
      <w:r w:rsidRPr="00EC61ED">
        <w:rPr>
          <w:rFonts w:ascii="Times New Roman" w:hAnsi="Times New Roman"/>
          <w:color w:val="000000"/>
          <w:sz w:val="24"/>
          <w:szCs w:val="24"/>
        </w:rPr>
        <w:t xml:space="preserve">) результатов деятельности, давать оценку приобретённому опыту, находить </w:t>
      </w:r>
      <w:proofErr w:type="gramStart"/>
      <w:r w:rsidRPr="00EC61ED">
        <w:rPr>
          <w:rFonts w:ascii="Times New Roman" w:hAnsi="Times New Roman"/>
          <w:color w:val="000000"/>
          <w:sz w:val="24"/>
          <w:szCs w:val="24"/>
        </w:rPr>
        <w:t>позитивное</w:t>
      </w:r>
      <w:proofErr w:type="gramEnd"/>
      <w:r w:rsidRPr="00EC61ED">
        <w:rPr>
          <w:rFonts w:ascii="Times New Roman" w:hAnsi="Times New Roman"/>
          <w:color w:val="000000"/>
          <w:sz w:val="24"/>
          <w:szCs w:val="24"/>
        </w:rPr>
        <w:t xml:space="preserve"> в произошедшей ситуации;</w:t>
      </w:r>
    </w:p>
    <w:p w:rsidR="005F23C9" w:rsidRPr="00EC61ED" w:rsidRDefault="005F23C9" w:rsidP="005F23C9">
      <w:pPr>
        <w:numPr>
          <w:ilvl w:val="0"/>
          <w:numId w:val="16"/>
        </w:numPr>
        <w:spacing w:after="0" w:line="264" w:lineRule="auto"/>
        <w:jc w:val="both"/>
        <w:rPr>
          <w:sz w:val="24"/>
          <w:szCs w:val="24"/>
        </w:rPr>
      </w:pPr>
      <w:r w:rsidRPr="00EC61ED">
        <w:rPr>
          <w:rFonts w:ascii="Times New Roman" w:hAnsi="Times New Roman"/>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5F23C9" w:rsidRPr="00EC61ED" w:rsidRDefault="005F23C9" w:rsidP="005F23C9">
      <w:pPr>
        <w:numPr>
          <w:ilvl w:val="0"/>
          <w:numId w:val="16"/>
        </w:numPr>
        <w:spacing w:after="0" w:line="264" w:lineRule="auto"/>
        <w:jc w:val="both"/>
        <w:rPr>
          <w:sz w:val="24"/>
          <w:szCs w:val="24"/>
        </w:rPr>
      </w:pPr>
      <w:r w:rsidRPr="00EC61ED">
        <w:rPr>
          <w:rFonts w:ascii="Times New Roman" w:hAnsi="Times New Roman"/>
          <w:color w:val="000000"/>
          <w:sz w:val="24"/>
          <w:szCs w:val="24"/>
        </w:rPr>
        <w:t>оценивать соответствие результата цели и условиям.</w:t>
      </w:r>
    </w:p>
    <w:p w:rsidR="005F23C9" w:rsidRPr="00EC61ED" w:rsidRDefault="005F23C9" w:rsidP="005F23C9">
      <w:pPr>
        <w:spacing w:after="0" w:line="264" w:lineRule="auto"/>
        <w:ind w:firstLine="600"/>
        <w:jc w:val="both"/>
        <w:rPr>
          <w:sz w:val="24"/>
          <w:szCs w:val="24"/>
        </w:rPr>
      </w:pPr>
      <w:r w:rsidRPr="00EC61ED">
        <w:rPr>
          <w:rFonts w:ascii="Times New Roman" w:hAnsi="Times New Roman"/>
          <w:b/>
          <w:color w:val="000000"/>
          <w:sz w:val="24"/>
          <w:szCs w:val="24"/>
        </w:rPr>
        <w:t xml:space="preserve">Эмоциональный интеллект </w:t>
      </w:r>
    </w:p>
    <w:p w:rsidR="005F23C9" w:rsidRPr="00EC61ED" w:rsidRDefault="005F23C9" w:rsidP="005F23C9">
      <w:pPr>
        <w:numPr>
          <w:ilvl w:val="0"/>
          <w:numId w:val="17"/>
        </w:numPr>
        <w:spacing w:after="0" w:line="264" w:lineRule="auto"/>
        <w:jc w:val="both"/>
        <w:rPr>
          <w:sz w:val="24"/>
          <w:szCs w:val="24"/>
        </w:rPr>
      </w:pPr>
      <w:r w:rsidRPr="00EC61ED">
        <w:rPr>
          <w:rFonts w:ascii="Times New Roman" w:hAnsi="Times New Roman"/>
          <w:color w:val="000000"/>
          <w:sz w:val="24"/>
          <w:szCs w:val="24"/>
        </w:rPr>
        <w:t>различать, называть и управлять собственными эмоциями и эмоциями других;</w:t>
      </w:r>
    </w:p>
    <w:p w:rsidR="005F23C9" w:rsidRPr="00EC61ED" w:rsidRDefault="005F23C9" w:rsidP="005F23C9">
      <w:pPr>
        <w:numPr>
          <w:ilvl w:val="0"/>
          <w:numId w:val="17"/>
        </w:numPr>
        <w:spacing w:after="0" w:line="264" w:lineRule="auto"/>
        <w:jc w:val="both"/>
        <w:rPr>
          <w:sz w:val="24"/>
          <w:szCs w:val="24"/>
        </w:rPr>
      </w:pPr>
      <w:r w:rsidRPr="00EC61ED">
        <w:rPr>
          <w:rFonts w:ascii="Times New Roman" w:hAnsi="Times New Roman"/>
          <w:color w:val="000000"/>
          <w:sz w:val="24"/>
          <w:szCs w:val="24"/>
        </w:rPr>
        <w:t>выявлять и анализировать причины эмоций;</w:t>
      </w:r>
    </w:p>
    <w:p w:rsidR="005F23C9" w:rsidRPr="00EC61ED" w:rsidRDefault="005F23C9" w:rsidP="005F23C9">
      <w:pPr>
        <w:numPr>
          <w:ilvl w:val="0"/>
          <w:numId w:val="17"/>
        </w:numPr>
        <w:spacing w:after="0" w:line="264" w:lineRule="auto"/>
        <w:jc w:val="both"/>
        <w:rPr>
          <w:sz w:val="24"/>
          <w:szCs w:val="24"/>
        </w:rPr>
      </w:pPr>
      <w:r w:rsidRPr="00EC61ED">
        <w:rPr>
          <w:rFonts w:ascii="Times New Roman" w:hAnsi="Times New Roman"/>
          <w:color w:val="000000"/>
          <w:sz w:val="24"/>
          <w:szCs w:val="24"/>
        </w:rPr>
        <w:t>ставить себя на место другого человека, понимать мотивы и намерения другого;</w:t>
      </w:r>
    </w:p>
    <w:p w:rsidR="005F23C9" w:rsidRPr="00EC61ED" w:rsidRDefault="005F23C9" w:rsidP="005F23C9">
      <w:pPr>
        <w:numPr>
          <w:ilvl w:val="0"/>
          <w:numId w:val="17"/>
        </w:numPr>
        <w:spacing w:after="0" w:line="264" w:lineRule="auto"/>
        <w:jc w:val="both"/>
        <w:rPr>
          <w:sz w:val="24"/>
          <w:szCs w:val="24"/>
        </w:rPr>
      </w:pPr>
      <w:r w:rsidRPr="00EC61ED">
        <w:rPr>
          <w:rFonts w:ascii="Times New Roman" w:hAnsi="Times New Roman"/>
          <w:color w:val="000000"/>
          <w:sz w:val="24"/>
          <w:szCs w:val="24"/>
        </w:rPr>
        <w:t>регулировать способ выражения эмоций.</w:t>
      </w:r>
    </w:p>
    <w:p w:rsidR="005F23C9" w:rsidRPr="00EC61ED" w:rsidRDefault="005F23C9" w:rsidP="005F23C9">
      <w:pPr>
        <w:spacing w:after="0" w:line="264" w:lineRule="auto"/>
        <w:ind w:firstLine="600"/>
        <w:jc w:val="both"/>
        <w:rPr>
          <w:sz w:val="24"/>
          <w:szCs w:val="24"/>
        </w:rPr>
      </w:pPr>
      <w:r w:rsidRPr="00EC61ED">
        <w:rPr>
          <w:rFonts w:ascii="Times New Roman" w:hAnsi="Times New Roman"/>
          <w:b/>
          <w:color w:val="000000"/>
          <w:sz w:val="24"/>
          <w:szCs w:val="24"/>
        </w:rPr>
        <w:t>Принимать себя и других</w:t>
      </w:r>
    </w:p>
    <w:p w:rsidR="005F23C9" w:rsidRPr="00EC61ED" w:rsidRDefault="005F23C9" w:rsidP="005F23C9">
      <w:pPr>
        <w:numPr>
          <w:ilvl w:val="0"/>
          <w:numId w:val="18"/>
        </w:numPr>
        <w:spacing w:after="0" w:line="264" w:lineRule="auto"/>
        <w:jc w:val="both"/>
        <w:rPr>
          <w:sz w:val="24"/>
          <w:szCs w:val="24"/>
        </w:rPr>
      </w:pPr>
      <w:r w:rsidRPr="00EC61ED">
        <w:rPr>
          <w:rFonts w:ascii="Times New Roman" w:hAnsi="Times New Roman"/>
          <w:color w:val="000000"/>
          <w:sz w:val="24"/>
          <w:szCs w:val="24"/>
        </w:rPr>
        <w:t>осознанно относиться к другому человеку, его мнению; признавать своё право на ошибку и такое же право другого;</w:t>
      </w:r>
    </w:p>
    <w:p w:rsidR="005F23C9" w:rsidRPr="00EC61ED" w:rsidRDefault="005F23C9" w:rsidP="005F23C9">
      <w:pPr>
        <w:numPr>
          <w:ilvl w:val="0"/>
          <w:numId w:val="18"/>
        </w:numPr>
        <w:spacing w:after="0" w:line="264" w:lineRule="auto"/>
        <w:jc w:val="both"/>
        <w:rPr>
          <w:sz w:val="24"/>
          <w:szCs w:val="24"/>
        </w:rPr>
      </w:pPr>
      <w:r w:rsidRPr="00EC61ED">
        <w:rPr>
          <w:rFonts w:ascii="Times New Roman" w:hAnsi="Times New Roman"/>
          <w:color w:val="000000"/>
          <w:sz w:val="24"/>
          <w:szCs w:val="24"/>
        </w:rPr>
        <w:t>принимать себя и других, не осуждая;</w:t>
      </w:r>
    </w:p>
    <w:p w:rsidR="005F23C9" w:rsidRPr="00EC61ED" w:rsidRDefault="005F23C9" w:rsidP="005F23C9">
      <w:pPr>
        <w:numPr>
          <w:ilvl w:val="0"/>
          <w:numId w:val="18"/>
        </w:numPr>
        <w:spacing w:after="0" w:line="264" w:lineRule="auto"/>
        <w:jc w:val="both"/>
        <w:rPr>
          <w:sz w:val="24"/>
          <w:szCs w:val="24"/>
        </w:rPr>
      </w:pPr>
      <w:r w:rsidRPr="00EC61ED">
        <w:rPr>
          <w:rFonts w:ascii="Times New Roman" w:hAnsi="Times New Roman"/>
          <w:color w:val="000000"/>
          <w:sz w:val="24"/>
          <w:szCs w:val="24"/>
        </w:rPr>
        <w:t>открытость себе и другим;</w:t>
      </w:r>
    </w:p>
    <w:p w:rsidR="005F23C9" w:rsidRPr="00EC61ED" w:rsidRDefault="005F23C9" w:rsidP="005F23C9">
      <w:pPr>
        <w:numPr>
          <w:ilvl w:val="0"/>
          <w:numId w:val="18"/>
        </w:numPr>
        <w:spacing w:after="0" w:line="264" w:lineRule="auto"/>
        <w:jc w:val="both"/>
        <w:rPr>
          <w:sz w:val="24"/>
          <w:szCs w:val="24"/>
        </w:rPr>
      </w:pPr>
      <w:r w:rsidRPr="00EC61ED">
        <w:rPr>
          <w:rFonts w:ascii="Times New Roman" w:hAnsi="Times New Roman"/>
          <w:color w:val="000000"/>
          <w:sz w:val="24"/>
          <w:szCs w:val="24"/>
        </w:rPr>
        <w:t>осознавать невозможность контролировать всё вокруг.</w:t>
      </w:r>
    </w:p>
    <w:p w:rsidR="005F23C9" w:rsidRPr="00EC61ED" w:rsidRDefault="005F23C9" w:rsidP="005F23C9">
      <w:pPr>
        <w:spacing w:after="0" w:line="264" w:lineRule="auto"/>
        <w:ind w:left="120"/>
        <w:jc w:val="both"/>
        <w:rPr>
          <w:sz w:val="24"/>
          <w:szCs w:val="24"/>
        </w:rPr>
      </w:pPr>
    </w:p>
    <w:p w:rsidR="005F23C9" w:rsidRPr="00EC61ED" w:rsidRDefault="005F23C9" w:rsidP="005F23C9">
      <w:pPr>
        <w:spacing w:after="0" w:line="264" w:lineRule="auto"/>
        <w:ind w:left="120"/>
        <w:jc w:val="both"/>
        <w:rPr>
          <w:sz w:val="24"/>
          <w:szCs w:val="24"/>
        </w:rPr>
      </w:pPr>
      <w:r w:rsidRPr="00EC61ED">
        <w:rPr>
          <w:rFonts w:ascii="Times New Roman" w:hAnsi="Times New Roman"/>
          <w:b/>
          <w:color w:val="000000"/>
          <w:sz w:val="24"/>
          <w:szCs w:val="24"/>
        </w:rPr>
        <w:t>ПРЕДМЕТНЫЕ РЕЗУЛЬТАТЫ</w:t>
      </w:r>
    </w:p>
    <w:p w:rsidR="005F23C9" w:rsidRPr="00EC61ED" w:rsidRDefault="005F23C9" w:rsidP="005F23C9">
      <w:pPr>
        <w:spacing w:after="0" w:line="264" w:lineRule="auto"/>
        <w:ind w:left="120"/>
        <w:jc w:val="both"/>
        <w:rPr>
          <w:sz w:val="24"/>
          <w:szCs w:val="24"/>
        </w:rPr>
      </w:pP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lastRenderedPageBreak/>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EC61ED">
        <w:rPr>
          <w:rFonts w:ascii="Times New Roman" w:hAnsi="Times New Roman"/>
          <w:color w:val="000000"/>
          <w:sz w:val="24"/>
          <w:szCs w:val="24"/>
        </w:rPr>
        <w:t>сформированность</w:t>
      </w:r>
      <w:proofErr w:type="spellEnd"/>
      <w:r w:rsidRPr="00EC61ED">
        <w:rPr>
          <w:rFonts w:ascii="Times New Roman" w:hAnsi="Times New Roman"/>
          <w:color w:val="000000"/>
          <w:sz w:val="24"/>
          <w:szCs w:val="24"/>
        </w:rPr>
        <w:t xml:space="preserve"> иноязычной коммуникативной компетенции на </w:t>
      </w:r>
      <w:proofErr w:type="spellStart"/>
      <w:r w:rsidRPr="00EC61ED">
        <w:rPr>
          <w:rFonts w:ascii="Times New Roman" w:hAnsi="Times New Roman"/>
          <w:color w:val="000000"/>
          <w:sz w:val="24"/>
          <w:szCs w:val="24"/>
        </w:rPr>
        <w:t>допороговом</w:t>
      </w:r>
      <w:proofErr w:type="spellEnd"/>
      <w:r w:rsidRPr="00EC61ED">
        <w:rPr>
          <w:rFonts w:ascii="Times New Roman" w:hAnsi="Times New Roman"/>
          <w:color w:val="000000"/>
          <w:sz w:val="24"/>
          <w:szCs w:val="24"/>
        </w:rPr>
        <w:t xml:space="preserve"> уровне в совокупности её составляющих – речевой, языковой, социокультурной, компенсаторной, </w:t>
      </w:r>
      <w:proofErr w:type="spellStart"/>
      <w:r w:rsidRPr="00EC61ED">
        <w:rPr>
          <w:rFonts w:ascii="Times New Roman" w:hAnsi="Times New Roman"/>
          <w:color w:val="000000"/>
          <w:sz w:val="24"/>
          <w:szCs w:val="24"/>
        </w:rPr>
        <w:t>метапредметной</w:t>
      </w:r>
      <w:proofErr w:type="spellEnd"/>
      <w:r w:rsidRPr="00EC61ED">
        <w:rPr>
          <w:rFonts w:ascii="Times New Roman" w:hAnsi="Times New Roman"/>
          <w:color w:val="000000"/>
          <w:sz w:val="24"/>
          <w:szCs w:val="24"/>
        </w:rPr>
        <w:t xml:space="preserve"> (учебно-познавательной).</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 xml:space="preserve">Предметные результаты освоения программы по иностранному (английскому) языку к концу обучения </w:t>
      </w:r>
      <w:r w:rsidRPr="00EC61ED">
        <w:rPr>
          <w:rFonts w:ascii="Times New Roman" w:hAnsi="Times New Roman"/>
          <w:b/>
          <w:i/>
          <w:color w:val="000000"/>
          <w:sz w:val="24"/>
          <w:szCs w:val="24"/>
        </w:rPr>
        <w:t>в 5 классе</w:t>
      </w:r>
      <w:r w:rsidRPr="00EC61ED">
        <w:rPr>
          <w:rFonts w:ascii="Times New Roman" w:hAnsi="Times New Roman"/>
          <w:color w:val="000000"/>
          <w:sz w:val="24"/>
          <w:szCs w:val="24"/>
        </w:rPr>
        <w:t>:</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1) владеть основными видами речевой деятельности: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5F23C9" w:rsidRPr="00EC61ED" w:rsidRDefault="005F23C9" w:rsidP="005F23C9">
      <w:pPr>
        <w:spacing w:after="0" w:line="264" w:lineRule="auto"/>
        <w:ind w:firstLine="600"/>
        <w:jc w:val="both"/>
        <w:rPr>
          <w:sz w:val="24"/>
          <w:szCs w:val="24"/>
        </w:rPr>
      </w:pPr>
      <w:proofErr w:type="gramStart"/>
      <w:r w:rsidRPr="00EC61ED">
        <w:rPr>
          <w:rFonts w:ascii="Times New Roman" w:hAnsi="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roofErr w:type="gramEnd"/>
    </w:p>
    <w:p w:rsidR="005F23C9" w:rsidRPr="00EC61ED" w:rsidRDefault="005F23C9" w:rsidP="005F23C9">
      <w:pPr>
        <w:spacing w:after="0" w:line="264" w:lineRule="auto"/>
        <w:ind w:firstLine="600"/>
        <w:jc w:val="both"/>
        <w:rPr>
          <w:sz w:val="24"/>
          <w:szCs w:val="24"/>
        </w:rPr>
      </w:pPr>
      <w:proofErr w:type="spellStart"/>
      <w:r w:rsidRPr="00EC61ED">
        <w:rPr>
          <w:rFonts w:ascii="Times New Roman" w:hAnsi="Times New Roman"/>
          <w:color w:val="000000"/>
          <w:sz w:val="24"/>
          <w:szCs w:val="24"/>
        </w:rPr>
        <w:t>аудирование</w:t>
      </w:r>
      <w:proofErr w:type="spellEnd"/>
      <w:r w:rsidRPr="00EC61ED">
        <w:rPr>
          <w:rFonts w:ascii="Times New Roman" w:hAnsi="Times New Roman"/>
          <w:color w:val="000000"/>
          <w:sz w:val="24"/>
          <w:szCs w:val="24"/>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EC61ED">
        <w:rPr>
          <w:rFonts w:ascii="Times New Roman" w:hAnsi="Times New Roman"/>
          <w:color w:val="000000"/>
          <w:sz w:val="24"/>
          <w:szCs w:val="24"/>
        </w:rPr>
        <w:t>аудирования</w:t>
      </w:r>
      <w:proofErr w:type="spellEnd"/>
      <w:r w:rsidRPr="00EC61ED">
        <w:rPr>
          <w:rFonts w:ascii="Times New Roman" w:hAnsi="Times New Roman"/>
          <w:color w:val="000000"/>
          <w:sz w:val="24"/>
          <w:szCs w:val="24"/>
        </w:rPr>
        <w:t xml:space="preserve"> – до 1 минуты);</w:t>
      </w:r>
    </w:p>
    <w:p w:rsidR="005F23C9" w:rsidRPr="00EC61ED" w:rsidRDefault="005F23C9" w:rsidP="005F23C9">
      <w:pPr>
        <w:spacing w:after="0" w:line="264" w:lineRule="auto"/>
        <w:ind w:firstLine="600"/>
        <w:jc w:val="both"/>
        <w:rPr>
          <w:sz w:val="24"/>
          <w:szCs w:val="24"/>
        </w:rPr>
      </w:pPr>
      <w:proofErr w:type="gramStart"/>
      <w:r w:rsidRPr="00EC61ED">
        <w:rPr>
          <w:rFonts w:ascii="Times New Roman" w:hAnsi="Times New Roman"/>
          <w:color w:val="000000"/>
          <w:sz w:val="24"/>
          <w:szCs w:val="24"/>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w:t>
      </w:r>
      <w:proofErr w:type="spellStart"/>
      <w:r w:rsidRPr="00EC61ED">
        <w:rPr>
          <w:rFonts w:ascii="Times New Roman" w:hAnsi="Times New Roman"/>
          <w:color w:val="000000"/>
          <w:sz w:val="24"/>
          <w:szCs w:val="24"/>
        </w:rPr>
        <w:t>несплошные</w:t>
      </w:r>
      <w:proofErr w:type="spellEnd"/>
      <w:r w:rsidRPr="00EC61ED">
        <w:rPr>
          <w:rFonts w:ascii="Times New Roman" w:hAnsi="Times New Roman"/>
          <w:color w:val="000000"/>
          <w:sz w:val="24"/>
          <w:szCs w:val="24"/>
        </w:rPr>
        <w:t xml:space="preserve"> тексты (таблицы) и понимать представленную в них информацию;</w:t>
      </w:r>
      <w:proofErr w:type="gramEnd"/>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5F23C9" w:rsidRPr="00EC61ED" w:rsidRDefault="005F23C9" w:rsidP="005F23C9">
      <w:pPr>
        <w:spacing w:after="0" w:line="264" w:lineRule="auto"/>
        <w:ind w:firstLine="600"/>
        <w:jc w:val="both"/>
        <w:rPr>
          <w:sz w:val="24"/>
          <w:szCs w:val="24"/>
        </w:rPr>
      </w:pPr>
      <w:proofErr w:type="gramStart"/>
      <w:r w:rsidRPr="00EC61ED">
        <w:rPr>
          <w:rFonts w:ascii="Times New Roman" w:hAnsi="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w:t>
      </w:r>
      <w:proofErr w:type="gramEnd"/>
      <w:r w:rsidRPr="00EC61ED">
        <w:rPr>
          <w:rFonts w:ascii="Times New Roman" w:hAnsi="Times New Roman"/>
          <w:color w:val="000000"/>
          <w:sz w:val="24"/>
          <w:szCs w:val="24"/>
        </w:rPr>
        <w:t xml:space="preserve"> понимание содержания текста, читать новые слова согласно основным правилам чтения;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владеть орфографическими навыками: правильно писать изученные слова;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proofErr w:type="spellStart"/>
      <w:r w:rsidRPr="00EC61ED">
        <w:rPr>
          <w:rFonts w:ascii="Times New Roman" w:hAnsi="Times New Roman"/>
          <w:color w:val="000000"/>
          <w:sz w:val="24"/>
          <w:szCs w:val="24"/>
        </w:rPr>
        <w:t>er</w:t>
      </w:r>
      <w:proofErr w:type="spellEnd"/>
      <w:r w:rsidRPr="00EC61ED">
        <w:rPr>
          <w:rFonts w:ascii="Times New Roman" w:hAnsi="Times New Roman"/>
          <w:color w:val="000000"/>
          <w:sz w:val="24"/>
          <w:szCs w:val="24"/>
        </w:rPr>
        <w:t>/-</w:t>
      </w:r>
      <w:proofErr w:type="spellStart"/>
      <w:r w:rsidRPr="00EC61ED">
        <w:rPr>
          <w:rFonts w:ascii="Times New Roman" w:hAnsi="Times New Roman"/>
          <w:color w:val="000000"/>
          <w:sz w:val="24"/>
          <w:szCs w:val="24"/>
        </w:rPr>
        <w:t>or</w:t>
      </w:r>
      <w:proofErr w:type="spellEnd"/>
      <w:r w:rsidRPr="00EC61ED">
        <w:rPr>
          <w:rFonts w:ascii="Times New Roman" w:hAnsi="Times New Roman"/>
          <w:color w:val="000000"/>
          <w:sz w:val="24"/>
          <w:szCs w:val="24"/>
        </w:rPr>
        <w:t>, -</w:t>
      </w:r>
      <w:proofErr w:type="spellStart"/>
      <w:r w:rsidRPr="00EC61ED">
        <w:rPr>
          <w:rFonts w:ascii="Times New Roman" w:hAnsi="Times New Roman"/>
          <w:color w:val="000000"/>
          <w:sz w:val="24"/>
          <w:szCs w:val="24"/>
        </w:rPr>
        <w:t>ist</w:t>
      </w:r>
      <w:proofErr w:type="spellEnd"/>
      <w:r w:rsidRPr="00EC61ED">
        <w:rPr>
          <w:rFonts w:ascii="Times New Roman" w:hAnsi="Times New Roman"/>
          <w:color w:val="000000"/>
          <w:sz w:val="24"/>
          <w:szCs w:val="24"/>
        </w:rPr>
        <w:t>, -</w:t>
      </w:r>
      <w:proofErr w:type="spellStart"/>
      <w:r w:rsidRPr="00EC61ED">
        <w:rPr>
          <w:rFonts w:ascii="Times New Roman" w:hAnsi="Times New Roman"/>
          <w:color w:val="000000"/>
          <w:sz w:val="24"/>
          <w:szCs w:val="24"/>
        </w:rPr>
        <w:t>sion</w:t>
      </w:r>
      <w:proofErr w:type="spellEnd"/>
      <w:r w:rsidRPr="00EC61ED">
        <w:rPr>
          <w:rFonts w:ascii="Times New Roman" w:hAnsi="Times New Roman"/>
          <w:color w:val="000000"/>
          <w:sz w:val="24"/>
          <w:szCs w:val="24"/>
        </w:rPr>
        <w:t>/-</w:t>
      </w:r>
      <w:proofErr w:type="spellStart"/>
      <w:r w:rsidRPr="00EC61ED">
        <w:rPr>
          <w:rFonts w:ascii="Times New Roman" w:hAnsi="Times New Roman"/>
          <w:color w:val="000000"/>
          <w:sz w:val="24"/>
          <w:szCs w:val="24"/>
        </w:rPr>
        <w:t>tion</w:t>
      </w:r>
      <w:proofErr w:type="spellEnd"/>
      <w:r w:rsidRPr="00EC61ED">
        <w:rPr>
          <w:rFonts w:ascii="Times New Roman" w:hAnsi="Times New Roman"/>
          <w:color w:val="000000"/>
          <w:sz w:val="24"/>
          <w:szCs w:val="24"/>
        </w:rPr>
        <w:t>, имена прилагательные с суффиксами -</w:t>
      </w:r>
      <w:proofErr w:type="spellStart"/>
      <w:r w:rsidRPr="00EC61ED">
        <w:rPr>
          <w:rFonts w:ascii="Times New Roman" w:hAnsi="Times New Roman"/>
          <w:color w:val="000000"/>
          <w:sz w:val="24"/>
          <w:szCs w:val="24"/>
        </w:rPr>
        <w:t>ful</w:t>
      </w:r>
      <w:proofErr w:type="spellEnd"/>
      <w:r w:rsidRPr="00EC61ED">
        <w:rPr>
          <w:rFonts w:ascii="Times New Roman" w:hAnsi="Times New Roman"/>
          <w:color w:val="000000"/>
          <w:sz w:val="24"/>
          <w:szCs w:val="24"/>
        </w:rPr>
        <w:t>, -</w:t>
      </w:r>
      <w:proofErr w:type="spellStart"/>
      <w:r w:rsidRPr="00EC61ED">
        <w:rPr>
          <w:rFonts w:ascii="Times New Roman" w:hAnsi="Times New Roman"/>
          <w:color w:val="000000"/>
          <w:sz w:val="24"/>
          <w:szCs w:val="24"/>
        </w:rPr>
        <w:t>ian</w:t>
      </w:r>
      <w:proofErr w:type="spellEnd"/>
      <w:r w:rsidRPr="00EC61ED">
        <w:rPr>
          <w:rFonts w:ascii="Times New Roman" w:hAnsi="Times New Roman"/>
          <w:color w:val="000000"/>
          <w:sz w:val="24"/>
          <w:szCs w:val="24"/>
        </w:rPr>
        <w:t>/-</w:t>
      </w:r>
      <w:proofErr w:type="spellStart"/>
      <w:r w:rsidRPr="00EC61ED">
        <w:rPr>
          <w:rFonts w:ascii="Times New Roman" w:hAnsi="Times New Roman"/>
          <w:color w:val="000000"/>
          <w:sz w:val="24"/>
          <w:szCs w:val="24"/>
        </w:rPr>
        <w:t>an</w:t>
      </w:r>
      <w:proofErr w:type="spellEnd"/>
      <w:r w:rsidRPr="00EC61ED">
        <w:rPr>
          <w:rFonts w:ascii="Times New Roman" w:hAnsi="Times New Roman"/>
          <w:color w:val="000000"/>
          <w:sz w:val="24"/>
          <w:szCs w:val="24"/>
        </w:rPr>
        <w:t>, наречия с суффиксом -</w:t>
      </w:r>
      <w:proofErr w:type="spellStart"/>
      <w:r w:rsidRPr="00EC61ED">
        <w:rPr>
          <w:rFonts w:ascii="Times New Roman" w:hAnsi="Times New Roman"/>
          <w:color w:val="000000"/>
          <w:sz w:val="24"/>
          <w:szCs w:val="24"/>
        </w:rPr>
        <w:t>ly</w:t>
      </w:r>
      <w:proofErr w:type="spellEnd"/>
      <w:r w:rsidRPr="00EC61ED">
        <w:rPr>
          <w:rFonts w:ascii="Times New Roman" w:hAnsi="Times New Roman"/>
          <w:color w:val="000000"/>
          <w:sz w:val="24"/>
          <w:szCs w:val="24"/>
        </w:rPr>
        <w:t xml:space="preserve">, имена прилагательные, имена существительные и наречия с отрицательным префиксом </w:t>
      </w:r>
      <w:proofErr w:type="spellStart"/>
      <w:r w:rsidRPr="00EC61ED">
        <w:rPr>
          <w:rFonts w:ascii="Times New Roman" w:hAnsi="Times New Roman"/>
          <w:color w:val="000000"/>
          <w:sz w:val="24"/>
          <w:szCs w:val="24"/>
        </w:rPr>
        <w:t>un</w:t>
      </w:r>
      <w:proofErr w:type="spellEnd"/>
      <w:r w:rsidRPr="00EC61ED">
        <w:rPr>
          <w:rFonts w:ascii="Times New Roman" w:hAnsi="Times New Roman"/>
          <w:color w:val="000000"/>
          <w:sz w:val="24"/>
          <w:szCs w:val="24"/>
        </w:rPr>
        <w:t>-;</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распознавать и употреблять в устной и письменной речи изученные синонимы и интернациональные слова;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распознавать и употреблять в устной и письменной речи: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предложения с несколькими обстоятельствами, следующими в определённом порядке;</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 xml:space="preserve">вопросительные предложения (альтернативный и разделительный вопросы в </w:t>
      </w:r>
      <w:proofErr w:type="spellStart"/>
      <w:r w:rsidRPr="00EC61ED">
        <w:rPr>
          <w:rFonts w:ascii="Times New Roman" w:hAnsi="Times New Roman"/>
          <w:color w:val="000000"/>
          <w:sz w:val="24"/>
          <w:szCs w:val="24"/>
        </w:rPr>
        <w:t>Present</w:t>
      </w:r>
      <w:proofErr w:type="spellEnd"/>
      <w:r w:rsidRPr="00EC61ED">
        <w:rPr>
          <w:rFonts w:ascii="Times New Roman" w:hAnsi="Times New Roman"/>
          <w:color w:val="000000"/>
          <w:sz w:val="24"/>
          <w:szCs w:val="24"/>
        </w:rPr>
        <w:t>/</w:t>
      </w:r>
      <w:proofErr w:type="spellStart"/>
      <w:r w:rsidRPr="00EC61ED">
        <w:rPr>
          <w:rFonts w:ascii="Times New Roman" w:hAnsi="Times New Roman"/>
          <w:color w:val="000000"/>
          <w:sz w:val="24"/>
          <w:szCs w:val="24"/>
        </w:rPr>
        <w:t>Past</w:t>
      </w:r>
      <w:proofErr w:type="spellEnd"/>
      <w:r w:rsidRPr="00EC61ED">
        <w:rPr>
          <w:rFonts w:ascii="Times New Roman" w:hAnsi="Times New Roman"/>
          <w:color w:val="000000"/>
          <w:sz w:val="24"/>
          <w:szCs w:val="24"/>
        </w:rPr>
        <w:t>/</w:t>
      </w:r>
      <w:proofErr w:type="spellStart"/>
      <w:r w:rsidRPr="00EC61ED">
        <w:rPr>
          <w:rFonts w:ascii="Times New Roman" w:hAnsi="Times New Roman"/>
          <w:color w:val="000000"/>
          <w:sz w:val="24"/>
          <w:szCs w:val="24"/>
        </w:rPr>
        <w:t>Future</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Simple</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Tense</w:t>
      </w:r>
      <w:proofErr w:type="spellEnd"/>
      <w:r w:rsidRPr="00EC61ED">
        <w:rPr>
          <w:rFonts w:ascii="Times New Roman" w:hAnsi="Times New Roman"/>
          <w:color w:val="000000"/>
          <w:sz w:val="24"/>
          <w:szCs w:val="24"/>
        </w:rPr>
        <w:t>);</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 xml:space="preserve">глаголы в </w:t>
      </w:r>
      <w:proofErr w:type="spellStart"/>
      <w:proofErr w:type="gramStart"/>
      <w:r w:rsidRPr="00EC61ED">
        <w:rPr>
          <w:rFonts w:ascii="Times New Roman" w:hAnsi="Times New Roman"/>
          <w:color w:val="000000"/>
          <w:sz w:val="24"/>
          <w:szCs w:val="24"/>
        </w:rPr>
        <w:t>видо</w:t>
      </w:r>
      <w:proofErr w:type="spellEnd"/>
      <w:r w:rsidRPr="00EC61ED">
        <w:rPr>
          <w:rFonts w:ascii="Times New Roman" w:hAnsi="Times New Roman"/>
          <w:color w:val="000000"/>
          <w:sz w:val="24"/>
          <w:szCs w:val="24"/>
        </w:rPr>
        <w:t>-временных</w:t>
      </w:r>
      <w:proofErr w:type="gramEnd"/>
      <w:r w:rsidRPr="00EC61ED">
        <w:rPr>
          <w:rFonts w:ascii="Times New Roman" w:hAnsi="Times New Roman"/>
          <w:color w:val="000000"/>
          <w:sz w:val="24"/>
          <w:szCs w:val="24"/>
        </w:rPr>
        <w:t xml:space="preserve"> формах действительного залога в изъявительном наклонении в </w:t>
      </w:r>
      <w:proofErr w:type="spellStart"/>
      <w:r w:rsidRPr="00EC61ED">
        <w:rPr>
          <w:rFonts w:ascii="Times New Roman" w:hAnsi="Times New Roman"/>
          <w:color w:val="000000"/>
          <w:sz w:val="24"/>
          <w:szCs w:val="24"/>
        </w:rPr>
        <w:t>Present</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Perfect</w:t>
      </w:r>
      <w:proofErr w:type="spellEnd"/>
      <w:r w:rsidRPr="00EC61ED">
        <w:rPr>
          <w:rFonts w:ascii="Times New Roman" w:hAnsi="Times New Roman"/>
          <w:color w:val="000000"/>
          <w:sz w:val="24"/>
          <w:szCs w:val="24"/>
        </w:rPr>
        <w:t xml:space="preserve"> </w:t>
      </w:r>
      <w:proofErr w:type="spellStart"/>
      <w:r w:rsidRPr="00EC61ED">
        <w:rPr>
          <w:rFonts w:ascii="Times New Roman" w:hAnsi="Times New Roman"/>
          <w:color w:val="000000"/>
          <w:sz w:val="24"/>
          <w:szCs w:val="24"/>
        </w:rPr>
        <w:t>Tense</w:t>
      </w:r>
      <w:proofErr w:type="spellEnd"/>
      <w:r w:rsidRPr="00EC61ED">
        <w:rPr>
          <w:rFonts w:ascii="Times New Roman" w:hAnsi="Times New Roman"/>
          <w:color w:val="000000"/>
          <w:sz w:val="24"/>
          <w:szCs w:val="24"/>
        </w:rPr>
        <w:t xml:space="preserve"> в повествовательных (утвердительных и отрицательных) и вопросительных предложениях;</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имена существительные во множественном числе, в том числе имена существительные, имеющие форму только множественного числа;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имена существительные с причастиями настоящего и прошедшего времени;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наречия в положительной, сравнительной и превосходной степенях, образованные по правилу, и исключения;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5) владеть социокультурными знаниями и умениями: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правильно оформлять адрес, писать фамилии и имена (свои, родственников и друзей) на английском языке (в анкете, формуляре);</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обладать базовыми знаниями о социокультурном портрете родной страны и страны (стран) изучаемого языка;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кратко представлять Россию и страны (стран) изучаемого языка;</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 xml:space="preserve">6) владеть компенсаторными умениями: использовать при чтении и </w:t>
      </w:r>
      <w:proofErr w:type="spellStart"/>
      <w:r w:rsidRPr="00EC61ED">
        <w:rPr>
          <w:rFonts w:ascii="Times New Roman" w:hAnsi="Times New Roman"/>
          <w:color w:val="000000"/>
          <w:sz w:val="24"/>
          <w:szCs w:val="24"/>
        </w:rPr>
        <w:t>аудировании</w:t>
      </w:r>
      <w:proofErr w:type="spellEnd"/>
      <w:r w:rsidRPr="00EC61ED">
        <w:rPr>
          <w:rFonts w:ascii="Times New Roman" w:hAnsi="Times New Roman"/>
          <w:color w:val="000000"/>
          <w:sz w:val="24"/>
          <w:szCs w:val="24"/>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F23C9" w:rsidRPr="00EC61ED" w:rsidRDefault="005F23C9" w:rsidP="005F23C9">
      <w:pPr>
        <w:spacing w:after="0" w:line="264" w:lineRule="auto"/>
        <w:ind w:firstLine="600"/>
        <w:jc w:val="both"/>
        <w:rPr>
          <w:sz w:val="24"/>
          <w:szCs w:val="24"/>
        </w:rPr>
      </w:pPr>
      <w:r w:rsidRPr="00EC61ED">
        <w:rPr>
          <w:rFonts w:ascii="Times New Roman" w:hAnsi="Times New Roman"/>
          <w:color w:val="000000"/>
          <w:sz w:val="24"/>
          <w:szCs w:val="24"/>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5F23C9" w:rsidRDefault="005F23C9" w:rsidP="005F23C9">
      <w:pPr>
        <w:spacing w:after="0" w:line="264" w:lineRule="auto"/>
        <w:ind w:firstLine="600"/>
        <w:jc w:val="both"/>
        <w:rPr>
          <w:rFonts w:ascii="Times New Roman" w:hAnsi="Times New Roman"/>
          <w:color w:val="000000"/>
          <w:sz w:val="24"/>
          <w:szCs w:val="24"/>
        </w:rPr>
      </w:pPr>
      <w:r w:rsidRPr="00EC61ED">
        <w:rPr>
          <w:rFonts w:ascii="Times New Roman" w:hAnsi="Times New Roman"/>
          <w:color w:val="000000"/>
          <w:sz w:val="24"/>
          <w:szCs w:val="24"/>
        </w:rPr>
        <w:t>8) использовать иноязычные словари и справочники, в том числе информационно-справочные системы в электронной форме.</w:t>
      </w:r>
    </w:p>
    <w:p w:rsidR="00016EEE" w:rsidRPr="00EC61ED" w:rsidRDefault="00016EEE" w:rsidP="005917D2">
      <w:pPr>
        <w:spacing w:after="0" w:line="264" w:lineRule="auto"/>
        <w:jc w:val="both"/>
        <w:rPr>
          <w:rFonts w:ascii="Times New Roman" w:hAnsi="Times New Roman"/>
          <w:color w:val="000000"/>
          <w:sz w:val="24"/>
          <w:szCs w:val="24"/>
        </w:rPr>
      </w:pPr>
    </w:p>
    <w:p w:rsidR="005F23C9" w:rsidRPr="00EC61ED" w:rsidRDefault="005F23C9" w:rsidP="005F23C9">
      <w:pPr>
        <w:spacing w:after="0" w:line="264" w:lineRule="auto"/>
        <w:ind w:firstLine="600"/>
        <w:jc w:val="both"/>
        <w:rPr>
          <w:rFonts w:ascii="Times New Roman" w:hAnsi="Times New Roman"/>
          <w:color w:val="000000"/>
          <w:sz w:val="24"/>
          <w:szCs w:val="24"/>
        </w:rPr>
      </w:pPr>
    </w:p>
    <w:p w:rsidR="0073324E" w:rsidRPr="00EC61ED" w:rsidRDefault="008C5F45" w:rsidP="005F23C9">
      <w:pPr>
        <w:spacing w:after="0" w:line="264" w:lineRule="auto"/>
        <w:jc w:val="both"/>
        <w:rPr>
          <w:sz w:val="24"/>
          <w:szCs w:val="24"/>
        </w:rPr>
      </w:pPr>
      <w:bookmarkStart w:id="6" w:name="block-16787137"/>
      <w:bookmarkEnd w:id="5"/>
      <w:r w:rsidRPr="00EC61ED">
        <w:rPr>
          <w:rFonts w:ascii="Times New Roman" w:hAnsi="Times New Roman"/>
          <w:b/>
          <w:color w:val="000000"/>
          <w:sz w:val="24"/>
          <w:szCs w:val="24"/>
        </w:rPr>
        <w:t>ПЛАНИРУЕМЫЕ РЕЗУЛЬТАТЫ ОСВОЕНИЯ ПРОГРАММЫ ПО ИНОСТРАННОМУ (АНГЛИЙСКОМУ) ЯЗЫКУ НА УРОВНЕ ОСНОВНОГО ОБЩЕГО ОБРАЗОВАНИЯ</w:t>
      </w:r>
    </w:p>
    <w:p w:rsidR="0073324E" w:rsidRPr="00EC61ED" w:rsidRDefault="0073324E">
      <w:pPr>
        <w:spacing w:after="0" w:line="264" w:lineRule="auto"/>
        <w:ind w:left="120"/>
        <w:jc w:val="both"/>
        <w:rPr>
          <w:sz w:val="24"/>
          <w:szCs w:val="24"/>
        </w:rPr>
      </w:pP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t>ЛИЧНОСТНЫЕ РЕЗУЛЬТАТЫ</w:t>
      </w:r>
    </w:p>
    <w:p w:rsidR="0073324E" w:rsidRPr="00EC61ED" w:rsidRDefault="0073324E">
      <w:pPr>
        <w:spacing w:after="0" w:line="264" w:lineRule="auto"/>
        <w:ind w:left="120"/>
        <w:jc w:val="both"/>
        <w:rPr>
          <w:sz w:val="24"/>
          <w:szCs w:val="24"/>
        </w:rPr>
      </w:pPr>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lastRenderedPageBreak/>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3324E" w:rsidRPr="00EC61ED" w:rsidRDefault="008C5F45">
      <w:pPr>
        <w:spacing w:after="0" w:line="264" w:lineRule="auto"/>
        <w:ind w:firstLine="600"/>
        <w:jc w:val="both"/>
        <w:rPr>
          <w:sz w:val="24"/>
          <w:szCs w:val="24"/>
        </w:rPr>
      </w:pPr>
      <w:r w:rsidRPr="00EC61ED">
        <w:rPr>
          <w:rFonts w:ascii="Times New Roman" w:hAnsi="Times New Roman"/>
          <w:color w:val="000000"/>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t>1)</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гражданского воспитания:</w:t>
      </w:r>
    </w:p>
    <w:p w:rsidR="0073324E" w:rsidRPr="00EC61ED" w:rsidRDefault="008C5F45">
      <w:pPr>
        <w:numPr>
          <w:ilvl w:val="0"/>
          <w:numId w:val="1"/>
        </w:numPr>
        <w:spacing w:after="0" w:line="264" w:lineRule="auto"/>
        <w:jc w:val="both"/>
        <w:rPr>
          <w:sz w:val="24"/>
          <w:szCs w:val="24"/>
        </w:rPr>
      </w:pPr>
      <w:r w:rsidRPr="00EC61ED">
        <w:rPr>
          <w:rFonts w:ascii="Times New Roman" w:hAnsi="Times New Roman"/>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73324E" w:rsidRPr="00EC61ED" w:rsidRDefault="008C5F45">
      <w:pPr>
        <w:numPr>
          <w:ilvl w:val="0"/>
          <w:numId w:val="1"/>
        </w:numPr>
        <w:spacing w:after="0" w:line="264" w:lineRule="auto"/>
        <w:jc w:val="both"/>
        <w:rPr>
          <w:sz w:val="24"/>
          <w:szCs w:val="24"/>
        </w:rPr>
      </w:pPr>
      <w:r w:rsidRPr="00EC61ED">
        <w:rPr>
          <w:rFonts w:ascii="Times New Roman" w:hAnsi="Times New Roman"/>
          <w:color w:val="000000"/>
          <w:sz w:val="24"/>
          <w:szCs w:val="24"/>
        </w:rPr>
        <w:t>активное участие в жизни семьи, организации, местного сообщества, родного края, страны;</w:t>
      </w:r>
    </w:p>
    <w:p w:rsidR="0073324E" w:rsidRPr="00EC61ED" w:rsidRDefault="008C5F45">
      <w:pPr>
        <w:numPr>
          <w:ilvl w:val="0"/>
          <w:numId w:val="1"/>
        </w:numPr>
        <w:spacing w:after="0" w:line="264" w:lineRule="auto"/>
        <w:jc w:val="both"/>
        <w:rPr>
          <w:sz w:val="24"/>
          <w:szCs w:val="24"/>
        </w:rPr>
      </w:pPr>
      <w:r w:rsidRPr="00EC61ED">
        <w:rPr>
          <w:rFonts w:ascii="Times New Roman" w:hAnsi="Times New Roman"/>
          <w:color w:val="000000"/>
          <w:sz w:val="24"/>
          <w:szCs w:val="24"/>
        </w:rPr>
        <w:t>неприятие любых форм экстремизма, дискриминации;</w:t>
      </w:r>
    </w:p>
    <w:p w:rsidR="0073324E" w:rsidRPr="00EC61ED" w:rsidRDefault="008C5F45">
      <w:pPr>
        <w:numPr>
          <w:ilvl w:val="0"/>
          <w:numId w:val="1"/>
        </w:numPr>
        <w:spacing w:after="0" w:line="264" w:lineRule="auto"/>
        <w:jc w:val="both"/>
        <w:rPr>
          <w:sz w:val="24"/>
          <w:szCs w:val="24"/>
        </w:rPr>
      </w:pPr>
      <w:r w:rsidRPr="00EC61ED">
        <w:rPr>
          <w:rFonts w:ascii="Times New Roman" w:hAnsi="Times New Roman"/>
          <w:color w:val="000000"/>
          <w:sz w:val="24"/>
          <w:szCs w:val="24"/>
        </w:rPr>
        <w:t>понимание роли различных социальных институтов в жизни человека;</w:t>
      </w:r>
    </w:p>
    <w:p w:rsidR="0073324E" w:rsidRPr="00EC61ED" w:rsidRDefault="008C5F45">
      <w:pPr>
        <w:numPr>
          <w:ilvl w:val="0"/>
          <w:numId w:val="1"/>
        </w:numPr>
        <w:spacing w:after="0" w:line="264" w:lineRule="auto"/>
        <w:jc w:val="both"/>
        <w:rPr>
          <w:sz w:val="24"/>
          <w:szCs w:val="24"/>
        </w:rPr>
      </w:pPr>
      <w:r w:rsidRPr="00EC61ED">
        <w:rPr>
          <w:rFonts w:ascii="Times New Roman" w:hAnsi="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73324E" w:rsidRPr="00EC61ED" w:rsidRDefault="008C5F45">
      <w:pPr>
        <w:numPr>
          <w:ilvl w:val="0"/>
          <w:numId w:val="1"/>
        </w:numPr>
        <w:spacing w:after="0" w:line="264" w:lineRule="auto"/>
        <w:jc w:val="both"/>
        <w:rPr>
          <w:sz w:val="24"/>
          <w:szCs w:val="24"/>
        </w:rPr>
      </w:pPr>
      <w:r w:rsidRPr="00EC61ED">
        <w:rPr>
          <w:rFonts w:ascii="Times New Roman" w:hAnsi="Times New Roman"/>
          <w:color w:val="000000"/>
          <w:sz w:val="24"/>
          <w:szCs w:val="24"/>
        </w:rPr>
        <w:t>представление о способах противодействия коррупции;</w:t>
      </w:r>
    </w:p>
    <w:p w:rsidR="0073324E" w:rsidRPr="00EC61ED" w:rsidRDefault="008C5F45">
      <w:pPr>
        <w:numPr>
          <w:ilvl w:val="0"/>
          <w:numId w:val="1"/>
        </w:numPr>
        <w:spacing w:after="0" w:line="264" w:lineRule="auto"/>
        <w:jc w:val="both"/>
        <w:rPr>
          <w:sz w:val="24"/>
          <w:szCs w:val="24"/>
        </w:rPr>
      </w:pPr>
      <w:r w:rsidRPr="00EC61ED">
        <w:rPr>
          <w:rFonts w:ascii="Times New Roman" w:hAnsi="Times New Roman"/>
          <w:color w:val="000000"/>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73324E" w:rsidRPr="00EC61ED" w:rsidRDefault="008C5F45">
      <w:pPr>
        <w:numPr>
          <w:ilvl w:val="0"/>
          <w:numId w:val="1"/>
        </w:numPr>
        <w:spacing w:after="0" w:line="264" w:lineRule="auto"/>
        <w:jc w:val="both"/>
        <w:rPr>
          <w:sz w:val="24"/>
          <w:szCs w:val="24"/>
        </w:rPr>
      </w:pPr>
      <w:r w:rsidRPr="00EC61ED">
        <w:rPr>
          <w:rFonts w:ascii="Times New Roman" w:hAnsi="Times New Roman"/>
          <w:color w:val="000000"/>
          <w:sz w:val="24"/>
          <w:szCs w:val="24"/>
        </w:rPr>
        <w:t>готовность к участию в гуманитарной деятельности (</w:t>
      </w:r>
      <w:proofErr w:type="spellStart"/>
      <w:r w:rsidRPr="00EC61ED">
        <w:rPr>
          <w:rFonts w:ascii="Times New Roman" w:hAnsi="Times New Roman"/>
          <w:color w:val="000000"/>
          <w:sz w:val="24"/>
          <w:szCs w:val="24"/>
        </w:rPr>
        <w:t>волонтёрство</w:t>
      </w:r>
      <w:proofErr w:type="spellEnd"/>
      <w:r w:rsidRPr="00EC61ED">
        <w:rPr>
          <w:rFonts w:ascii="Times New Roman" w:hAnsi="Times New Roman"/>
          <w:color w:val="000000"/>
          <w:sz w:val="24"/>
          <w:szCs w:val="24"/>
        </w:rPr>
        <w:t>, помощь людям, нуждающимся в ней).</w:t>
      </w: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t>2)</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патриотического воспитания:</w:t>
      </w:r>
    </w:p>
    <w:p w:rsidR="0073324E" w:rsidRPr="00EC61ED" w:rsidRDefault="008C5F45">
      <w:pPr>
        <w:numPr>
          <w:ilvl w:val="0"/>
          <w:numId w:val="2"/>
        </w:numPr>
        <w:spacing w:after="0" w:line="264" w:lineRule="auto"/>
        <w:jc w:val="both"/>
        <w:rPr>
          <w:sz w:val="24"/>
          <w:szCs w:val="24"/>
        </w:rPr>
      </w:pPr>
      <w:r w:rsidRPr="00EC61ED">
        <w:rPr>
          <w:rFonts w:ascii="Times New Roman" w:hAnsi="Times New Roman"/>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3324E" w:rsidRPr="00EC61ED" w:rsidRDefault="008C5F45">
      <w:pPr>
        <w:numPr>
          <w:ilvl w:val="0"/>
          <w:numId w:val="2"/>
        </w:numPr>
        <w:spacing w:after="0" w:line="264" w:lineRule="auto"/>
        <w:jc w:val="both"/>
        <w:rPr>
          <w:sz w:val="24"/>
          <w:szCs w:val="24"/>
        </w:rPr>
      </w:pPr>
      <w:r w:rsidRPr="00EC61ED">
        <w:rPr>
          <w:rFonts w:ascii="Times New Roman" w:hAnsi="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73324E" w:rsidRPr="00EC61ED" w:rsidRDefault="008C5F45">
      <w:pPr>
        <w:numPr>
          <w:ilvl w:val="0"/>
          <w:numId w:val="2"/>
        </w:numPr>
        <w:spacing w:after="0" w:line="264" w:lineRule="auto"/>
        <w:jc w:val="both"/>
        <w:rPr>
          <w:sz w:val="24"/>
          <w:szCs w:val="24"/>
        </w:rPr>
      </w:pPr>
      <w:r w:rsidRPr="00EC61ED">
        <w:rPr>
          <w:rFonts w:ascii="Times New Roman" w:hAnsi="Times New Roman"/>
          <w:color w:val="000000"/>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t>3)</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духовно-нравственного воспитания:</w:t>
      </w:r>
    </w:p>
    <w:p w:rsidR="0073324E" w:rsidRPr="00EC61ED" w:rsidRDefault="008C5F45">
      <w:pPr>
        <w:numPr>
          <w:ilvl w:val="0"/>
          <w:numId w:val="3"/>
        </w:numPr>
        <w:spacing w:after="0" w:line="264" w:lineRule="auto"/>
        <w:jc w:val="both"/>
        <w:rPr>
          <w:sz w:val="24"/>
          <w:szCs w:val="24"/>
        </w:rPr>
      </w:pPr>
      <w:r w:rsidRPr="00EC61ED">
        <w:rPr>
          <w:rFonts w:ascii="Times New Roman" w:hAnsi="Times New Roman"/>
          <w:color w:val="000000"/>
          <w:sz w:val="24"/>
          <w:szCs w:val="24"/>
        </w:rPr>
        <w:t>ориентация на моральные ценности и нормы в ситуациях нравственного выбора;</w:t>
      </w:r>
    </w:p>
    <w:p w:rsidR="0073324E" w:rsidRPr="00EC61ED" w:rsidRDefault="008C5F45">
      <w:pPr>
        <w:numPr>
          <w:ilvl w:val="0"/>
          <w:numId w:val="3"/>
        </w:numPr>
        <w:spacing w:after="0" w:line="264" w:lineRule="auto"/>
        <w:jc w:val="both"/>
        <w:rPr>
          <w:sz w:val="24"/>
          <w:szCs w:val="24"/>
        </w:rPr>
      </w:pPr>
      <w:r w:rsidRPr="00EC61ED">
        <w:rPr>
          <w:rFonts w:ascii="Times New Roman" w:hAnsi="Times New Roman"/>
          <w:color w:val="000000"/>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73324E" w:rsidRPr="00EC61ED" w:rsidRDefault="008C5F45">
      <w:pPr>
        <w:numPr>
          <w:ilvl w:val="0"/>
          <w:numId w:val="3"/>
        </w:numPr>
        <w:spacing w:after="0" w:line="264" w:lineRule="auto"/>
        <w:jc w:val="both"/>
        <w:rPr>
          <w:sz w:val="24"/>
          <w:szCs w:val="24"/>
        </w:rPr>
      </w:pPr>
      <w:r w:rsidRPr="00EC61ED">
        <w:rPr>
          <w:rFonts w:ascii="Times New Roman" w:hAnsi="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t>4)</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эстетического воспитания:</w:t>
      </w:r>
    </w:p>
    <w:p w:rsidR="0073324E" w:rsidRPr="00EC61ED" w:rsidRDefault="008C5F45">
      <w:pPr>
        <w:numPr>
          <w:ilvl w:val="0"/>
          <w:numId w:val="4"/>
        </w:numPr>
        <w:spacing w:after="0" w:line="264" w:lineRule="auto"/>
        <w:jc w:val="both"/>
        <w:rPr>
          <w:sz w:val="24"/>
          <w:szCs w:val="24"/>
        </w:rPr>
      </w:pPr>
      <w:r w:rsidRPr="00EC61ED">
        <w:rPr>
          <w:rFonts w:ascii="Times New Roman" w:hAnsi="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73324E" w:rsidRPr="00EC61ED" w:rsidRDefault="008C5F45">
      <w:pPr>
        <w:numPr>
          <w:ilvl w:val="0"/>
          <w:numId w:val="4"/>
        </w:numPr>
        <w:spacing w:after="0" w:line="264" w:lineRule="auto"/>
        <w:jc w:val="both"/>
        <w:rPr>
          <w:sz w:val="24"/>
          <w:szCs w:val="24"/>
        </w:rPr>
      </w:pPr>
      <w:r w:rsidRPr="00EC61ED">
        <w:rPr>
          <w:rFonts w:ascii="Times New Roman" w:hAnsi="Times New Roman"/>
          <w:color w:val="000000"/>
          <w:sz w:val="24"/>
          <w:szCs w:val="24"/>
        </w:rPr>
        <w:lastRenderedPageBreak/>
        <w:t>осознание важности художественной культуры как средства коммуникации и самовыражения;</w:t>
      </w:r>
    </w:p>
    <w:p w:rsidR="0073324E" w:rsidRPr="00EC61ED" w:rsidRDefault="008C5F45">
      <w:pPr>
        <w:numPr>
          <w:ilvl w:val="0"/>
          <w:numId w:val="4"/>
        </w:numPr>
        <w:spacing w:after="0" w:line="264" w:lineRule="auto"/>
        <w:jc w:val="both"/>
        <w:rPr>
          <w:sz w:val="24"/>
          <w:szCs w:val="24"/>
        </w:rPr>
      </w:pPr>
      <w:r w:rsidRPr="00EC61ED">
        <w:rPr>
          <w:rFonts w:ascii="Times New Roman" w:hAnsi="Times New Roman"/>
          <w:color w:val="000000"/>
          <w:sz w:val="24"/>
          <w:szCs w:val="24"/>
        </w:rPr>
        <w:t>понимание ценности отечественного и мирового искусства, роли этнических культурных традиций и народного творчества;</w:t>
      </w:r>
    </w:p>
    <w:p w:rsidR="0073324E" w:rsidRPr="00EC61ED" w:rsidRDefault="008C5F45">
      <w:pPr>
        <w:numPr>
          <w:ilvl w:val="0"/>
          <w:numId w:val="4"/>
        </w:numPr>
        <w:spacing w:after="0" w:line="264" w:lineRule="auto"/>
        <w:jc w:val="both"/>
        <w:rPr>
          <w:sz w:val="24"/>
          <w:szCs w:val="24"/>
        </w:rPr>
      </w:pPr>
      <w:r w:rsidRPr="00EC61ED">
        <w:rPr>
          <w:rFonts w:ascii="Times New Roman" w:hAnsi="Times New Roman"/>
          <w:color w:val="000000"/>
          <w:sz w:val="24"/>
          <w:szCs w:val="24"/>
        </w:rPr>
        <w:t>стремление к самовыражению в разных видах искусства.</w:t>
      </w: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t>5)</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физического воспитания, формирования культуры здоровья и эмоционального благополучия:</w:t>
      </w:r>
    </w:p>
    <w:p w:rsidR="0073324E" w:rsidRPr="00EC61ED" w:rsidRDefault="008C5F45">
      <w:pPr>
        <w:numPr>
          <w:ilvl w:val="0"/>
          <w:numId w:val="5"/>
        </w:numPr>
        <w:spacing w:after="0" w:line="264" w:lineRule="auto"/>
        <w:jc w:val="both"/>
        <w:rPr>
          <w:sz w:val="24"/>
          <w:szCs w:val="24"/>
        </w:rPr>
      </w:pPr>
      <w:r w:rsidRPr="00EC61ED">
        <w:rPr>
          <w:rFonts w:ascii="Times New Roman" w:hAnsi="Times New Roman"/>
          <w:color w:val="000000"/>
          <w:sz w:val="24"/>
          <w:szCs w:val="24"/>
        </w:rPr>
        <w:t>осознание ценности жизни;</w:t>
      </w:r>
    </w:p>
    <w:p w:rsidR="0073324E" w:rsidRPr="00EC61ED" w:rsidRDefault="008C5F45">
      <w:pPr>
        <w:numPr>
          <w:ilvl w:val="0"/>
          <w:numId w:val="5"/>
        </w:numPr>
        <w:spacing w:after="0" w:line="264" w:lineRule="auto"/>
        <w:jc w:val="both"/>
        <w:rPr>
          <w:sz w:val="24"/>
          <w:szCs w:val="24"/>
        </w:rPr>
      </w:pPr>
      <w:r w:rsidRPr="00EC61ED">
        <w:rPr>
          <w:rFonts w:ascii="Times New Roman" w:hAnsi="Times New Roman"/>
          <w:color w:val="000000"/>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3324E" w:rsidRPr="00EC61ED" w:rsidRDefault="008C5F45">
      <w:pPr>
        <w:numPr>
          <w:ilvl w:val="0"/>
          <w:numId w:val="5"/>
        </w:numPr>
        <w:spacing w:after="0" w:line="264" w:lineRule="auto"/>
        <w:jc w:val="both"/>
        <w:rPr>
          <w:sz w:val="24"/>
          <w:szCs w:val="24"/>
        </w:rPr>
      </w:pPr>
      <w:r w:rsidRPr="00EC61ED">
        <w:rPr>
          <w:rFonts w:ascii="Times New Roman" w:hAnsi="Times New Roman"/>
          <w:color w:val="000000"/>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3324E" w:rsidRPr="00EC61ED" w:rsidRDefault="008C5F45">
      <w:pPr>
        <w:numPr>
          <w:ilvl w:val="0"/>
          <w:numId w:val="5"/>
        </w:numPr>
        <w:spacing w:after="0" w:line="264" w:lineRule="auto"/>
        <w:jc w:val="both"/>
        <w:rPr>
          <w:sz w:val="24"/>
          <w:szCs w:val="24"/>
        </w:rPr>
      </w:pPr>
      <w:r w:rsidRPr="00EC61ED">
        <w:rPr>
          <w:rFonts w:ascii="Times New Roman" w:hAnsi="Times New Roman"/>
          <w:color w:val="000000"/>
          <w:sz w:val="24"/>
          <w:szCs w:val="24"/>
        </w:rPr>
        <w:t xml:space="preserve">соблюдение правил безопасности, в том числе навыков безопасного поведения в </w:t>
      </w:r>
      <w:proofErr w:type="gramStart"/>
      <w:r w:rsidRPr="00EC61ED">
        <w:rPr>
          <w:rFonts w:ascii="Times New Roman" w:hAnsi="Times New Roman"/>
          <w:color w:val="000000"/>
          <w:sz w:val="24"/>
          <w:szCs w:val="24"/>
        </w:rPr>
        <w:t>Интернет-среде</w:t>
      </w:r>
      <w:proofErr w:type="gramEnd"/>
      <w:r w:rsidRPr="00EC61ED">
        <w:rPr>
          <w:rFonts w:ascii="Times New Roman" w:hAnsi="Times New Roman"/>
          <w:color w:val="000000"/>
          <w:sz w:val="24"/>
          <w:szCs w:val="24"/>
        </w:rPr>
        <w:t>;</w:t>
      </w:r>
    </w:p>
    <w:p w:rsidR="0073324E" w:rsidRPr="00EC61ED" w:rsidRDefault="008C5F45">
      <w:pPr>
        <w:numPr>
          <w:ilvl w:val="0"/>
          <w:numId w:val="5"/>
        </w:numPr>
        <w:spacing w:after="0" w:line="264" w:lineRule="auto"/>
        <w:jc w:val="both"/>
        <w:rPr>
          <w:sz w:val="24"/>
          <w:szCs w:val="24"/>
        </w:rPr>
      </w:pPr>
      <w:r w:rsidRPr="00EC61ED">
        <w:rPr>
          <w:rFonts w:ascii="Times New Roman" w:hAnsi="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3324E" w:rsidRPr="00EC61ED" w:rsidRDefault="008C5F45">
      <w:pPr>
        <w:numPr>
          <w:ilvl w:val="0"/>
          <w:numId w:val="5"/>
        </w:numPr>
        <w:spacing w:after="0" w:line="264" w:lineRule="auto"/>
        <w:jc w:val="both"/>
        <w:rPr>
          <w:sz w:val="24"/>
          <w:szCs w:val="24"/>
        </w:rPr>
      </w:pPr>
      <w:r w:rsidRPr="00EC61ED">
        <w:rPr>
          <w:rFonts w:ascii="Times New Roman" w:hAnsi="Times New Roman"/>
          <w:color w:val="000000"/>
          <w:sz w:val="24"/>
          <w:szCs w:val="24"/>
        </w:rPr>
        <w:t>умение принимать себя и других, не осуждая;</w:t>
      </w:r>
    </w:p>
    <w:p w:rsidR="0073324E" w:rsidRPr="00EC61ED" w:rsidRDefault="008C5F45">
      <w:pPr>
        <w:numPr>
          <w:ilvl w:val="0"/>
          <w:numId w:val="5"/>
        </w:numPr>
        <w:spacing w:after="0" w:line="264" w:lineRule="auto"/>
        <w:jc w:val="both"/>
        <w:rPr>
          <w:sz w:val="24"/>
          <w:szCs w:val="24"/>
        </w:rPr>
      </w:pPr>
      <w:r w:rsidRPr="00EC61ED">
        <w:rPr>
          <w:rFonts w:ascii="Times New Roman" w:hAnsi="Times New Roman"/>
          <w:color w:val="000000"/>
          <w:sz w:val="24"/>
          <w:szCs w:val="24"/>
        </w:rPr>
        <w:t>умение осознавать эмоциональное состояние себя и других, умение управлять собственным эмоциональным состоянием;</w:t>
      </w:r>
    </w:p>
    <w:p w:rsidR="0073324E" w:rsidRPr="00EC61ED" w:rsidRDefault="008C5F45">
      <w:pPr>
        <w:numPr>
          <w:ilvl w:val="0"/>
          <w:numId w:val="5"/>
        </w:numPr>
        <w:spacing w:after="0" w:line="264" w:lineRule="auto"/>
        <w:jc w:val="both"/>
        <w:rPr>
          <w:sz w:val="24"/>
          <w:szCs w:val="24"/>
        </w:rPr>
      </w:pPr>
      <w:proofErr w:type="spellStart"/>
      <w:r w:rsidRPr="00EC61ED">
        <w:rPr>
          <w:rFonts w:ascii="Times New Roman" w:hAnsi="Times New Roman"/>
          <w:color w:val="000000"/>
          <w:sz w:val="24"/>
          <w:szCs w:val="24"/>
        </w:rPr>
        <w:t>сформированность</w:t>
      </w:r>
      <w:proofErr w:type="spellEnd"/>
      <w:r w:rsidRPr="00EC61ED">
        <w:rPr>
          <w:rFonts w:ascii="Times New Roman" w:hAnsi="Times New Roman"/>
          <w:color w:val="000000"/>
          <w:sz w:val="24"/>
          <w:szCs w:val="24"/>
        </w:rPr>
        <w:t xml:space="preserve"> навыка рефлексии, признание своего права на ошибку и такого же права другого человека.</w:t>
      </w: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t>6)</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трудового воспитания:</w:t>
      </w:r>
    </w:p>
    <w:p w:rsidR="0073324E" w:rsidRPr="00EC61ED" w:rsidRDefault="008C5F45">
      <w:pPr>
        <w:numPr>
          <w:ilvl w:val="0"/>
          <w:numId w:val="6"/>
        </w:numPr>
        <w:spacing w:after="0" w:line="264" w:lineRule="auto"/>
        <w:jc w:val="both"/>
        <w:rPr>
          <w:sz w:val="24"/>
          <w:szCs w:val="24"/>
        </w:rPr>
      </w:pPr>
      <w:r w:rsidRPr="00EC61ED">
        <w:rPr>
          <w:rFonts w:ascii="Times New Roman" w:hAnsi="Times New Roman"/>
          <w:color w:val="000000"/>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73324E" w:rsidRPr="00EC61ED" w:rsidRDefault="008C5F45">
      <w:pPr>
        <w:numPr>
          <w:ilvl w:val="0"/>
          <w:numId w:val="6"/>
        </w:numPr>
        <w:spacing w:after="0" w:line="264" w:lineRule="auto"/>
        <w:jc w:val="both"/>
        <w:rPr>
          <w:sz w:val="24"/>
          <w:szCs w:val="24"/>
        </w:rPr>
      </w:pPr>
      <w:r w:rsidRPr="00EC61ED">
        <w:rPr>
          <w:rFonts w:ascii="Times New Roman" w:hAnsi="Times New Roman"/>
          <w:color w:val="000000"/>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73324E" w:rsidRPr="00EC61ED" w:rsidRDefault="008C5F45">
      <w:pPr>
        <w:numPr>
          <w:ilvl w:val="0"/>
          <w:numId w:val="6"/>
        </w:numPr>
        <w:spacing w:after="0" w:line="264" w:lineRule="auto"/>
        <w:jc w:val="both"/>
        <w:rPr>
          <w:sz w:val="24"/>
          <w:szCs w:val="24"/>
        </w:rPr>
      </w:pPr>
      <w:r w:rsidRPr="00EC61ED">
        <w:rPr>
          <w:rFonts w:ascii="Times New Roman" w:hAnsi="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73324E" w:rsidRPr="00EC61ED" w:rsidRDefault="008C5F45">
      <w:pPr>
        <w:numPr>
          <w:ilvl w:val="0"/>
          <w:numId w:val="6"/>
        </w:numPr>
        <w:spacing w:after="0" w:line="264" w:lineRule="auto"/>
        <w:jc w:val="both"/>
        <w:rPr>
          <w:sz w:val="24"/>
          <w:szCs w:val="24"/>
        </w:rPr>
      </w:pPr>
      <w:r w:rsidRPr="00EC61ED">
        <w:rPr>
          <w:rFonts w:ascii="Times New Roman" w:hAnsi="Times New Roman"/>
          <w:color w:val="000000"/>
          <w:sz w:val="24"/>
          <w:szCs w:val="24"/>
        </w:rPr>
        <w:t>готовность адаптироваться в профессиональной среде;</w:t>
      </w:r>
    </w:p>
    <w:p w:rsidR="0073324E" w:rsidRPr="00EC61ED" w:rsidRDefault="008C5F45">
      <w:pPr>
        <w:numPr>
          <w:ilvl w:val="0"/>
          <w:numId w:val="6"/>
        </w:numPr>
        <w:spacing w:after="0" w:line="264" w:lineRule="auto"/>
        <w:jc w:val="both"/>
        <w:rPr>
          <w:sz w:val="24"/>
          <w:szCs w:val="24"/>
        </w:rPr>
      </w:pPr>
      <w:r w:rsidRPr="00EC61ED">
        <w:rPr>
          <w:rFonts w:ascii="Times New Roman" w:hAnsi="Times New Roman"/>
          <w:color w:val="000000"/>
          <w:sz w:val="24"/>
          <w:szCs w:val="24"/>
        </w:rPr>
        <w:t>уважение к труду и результатам трудовой деятельности;</w:t>
      </w:r>
    </w:p>
    <w:p w:rsidR="0073324E" w:rsidRPr="00EC61ED" w:rsidRDefault="008C5F45">
      <w:pPr>
        <w:numPr>
          <w:ilvl w:val="0"/>
          <w:numId w:val="6"/>
        </w:numPr>
        <w:spacing w:after="0" w:line="264" w:lineRule="auto"/>
        <w:jc w:val="both"/>
        <w:rPr>
          <w:sz w:val="24"/>
          <w:szCs w:val="24"/>
        </w:rPr>
      </w:pPr>
      <w:r w:rsidRPr="00EC61ED">
        <w:rPr>
          <w:rFonts w:ascii="Times New Roman" w:hAnsi="Times New Roman"/>
          <w:color w:val="000000"/>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t>7)</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экологического воспитания:</w:t>
      </w:r>
    </w:p>
    <w:p w:rsidR="0073324E" w:rsidRPr="00EC61ED" w:rsidRDefault="008C5F45">
      <w:pPr>
        <w:numPr>
          <w:ilvl w:val="0"/>
          <w:numId w:val="7"/>
        </w:numPr>
        <w:spacing w:after="0" w:line="264" w:lineRule="auto"/>
        <w:jc w:val="both"/>
        <w:rPr>
          <w:sz w:val="24"/>
          <w:szCs w:val="24"/>
        </w:rPr>
      </w:pPr>
      <w:r w:rsidRPr="00EC61ED">
        <w:rPr>
          <w:rFonts w:ascii="Times New Roman" w:hAnsi="Times New Roman"/>
          <w:color w:val="000000"/>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73324E" w:rsidRPr="00EC61ED" w:rsidRDefault="008C5F45">
      <w:pPr>
        <w:numPr>
          <w:ilvl w:val="0"/>
          <w:numId w:val="7"/>
        </w:numPr>
        <w:spacing w:after="0" w:line="264" w:lineRule="auto"/>
        <w:jc w:val="both"/>
        <w:rPr>
          <w:sz w:val="24"/>
          <w:szCs w:val="24"/>
        </w:rPr>
      </w:pPr>
      <w:r w:rsidRPr="00EC61ED">
        <w:rPr>
          <w:rFonts w:ascii="Times New Roman" w:hAnsi="Times New Roman"/>
          <w:color w:val="000000"/>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73324E" w:rsidRPr="00EC61ED" w:rsidRDefault="008C5F45">
      <w:pPr>
        <w:numPr>
          <w:ilvl w:val="0"/>
          <w:numId w:val="7"/>
        </w:numPr>
        <w:spacing w:after="0" w:line="264" w:lineRule="auto"/>
        <w:jc w:val="both"/>
        <w:rPr>
          <w:sz w:val="24"/>
          <w:szCs w:val="24"/>
        </w:rPr>
      </w:pPr>
      <w:r w:rsidRPr="00EC61ED">
        <w:rPr>
          <w:rFonts w:ascii="Times New Roman" w:hAnsi="Times New Roman"/>
          <w:color w:val="000000"/>
          <w:sz w:val="24"/>
          <w:szCs w:val="24"/>
        </w:rPr>
        <w:t>осознание своей роли как гражданина и потребителя в условиях взаимосвязи природной, технологической и социальной сред;</w:t>
      </w:r>
    </w:p>
    <w:p w:rsidR="0073324E" w:rsidRPr="00EC61ED" w:rsidRDefault="008C5F45">
      <w:pPr>
        <w:numPr>
          <w:ilvl w:val="0"/>
          <w:numId w:val="7"/>
        </w:numPr>
        <w:spacing w:after="0" w:line="264" w:lineRule="auto"/>
        <w:jc w:val="both"/>
        <w:rPr>
          <w:sz w:val="24"/>
          <w:szCs w:val="24"/>
        </w:rPr>
      </w:pPr>
      <w:r w:rsidRPr="00EC61ED">
        <w:rPr>
          <w:rFonts w:ascii="Times New Roman" w:hAnsi="Times New Roman"/>
          <w:color w:val="000000"/>
          <w:sz w:val="24"/>
          <w:szCs w:val="24"/>
        </w:rPr>
        <w:t>готовность к участию в практической деятельности экологической направленности.</w:t>
      </w: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t>8)</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ценности научного познания:</w:t>
      </w:r>
    </w:p>
    <w:p w:rsidR="0073324E" w:rsidRPr="00EC61ED" w:rsidRDefault="008C5F45">
      <w:pPr>
        <w:numPr>
          <w:ilvl w:val="0"/>
          <w:numId w:val="8"/>
        </w:numPr>
        <w:spacing w:after="0" w:line="264" w:lineRule="auto"/>
        <w:jc w:val="both"/>
        <w:rPr>
          <w:sz w:val="24"/>
          <w:szCs w:val="24"/>
        </w:rPr>
      </w:pPr>
      <w:r w:rsidRPr="00EC61ED">
        <w:rPr>
          <w:rFonts w:ascii="Times New Roman" w:hAnsi="Times New Roman"/>
          <w:color w:val="000000"/>
          <w:sz w:val="24"/>
          <w:szCs w:val="24"/>
        </w:rPr>
        <w:lastRenderedPageBreak/>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73324E" w:rsidRPr="00EC61ED" w:rsidRDefault="008C5F45">
      <w:pPr>
        <w:numPr>
          <w:ilvl w:val="0"/>
          <w:numId w:val="8"/>
        </w:numPr>
        <w:spacing w:after="0" w:line="264" w:lineRule="auto"/>
        <w:jc w:val="both"/>
        <w:rPr>
          <w:sz w:val="24"/>
          <w:szCs w:val="24"/>
        </w:rPr>
      </w:pPr>
      <w:r w:rsidRPr="00EC61ED">
        <w:rPr>
          <w:rFonts w:ascii="Times New Roman" w:hAnsi="Times New Roman"/>
          <w:color w:val="000000"/>
          <w:sz w:val="24"/>
          <w:szCs w:val="24"/>
        </w:rPr>
        <w:t>овладение языковой и читательской культурой как средством познания мира;</w:t>
      </w:r>
    </w:p>
    <w:p w:rsidR="0073324E" w:rsidRPr="00EC61ED" w:rsidRDefault="008C5F45">
      <w:pPr>
        <w:numPr>
          <w:ilvl w:val="0"/>
          <w:numId w:val="8"/>
        </w:numPr>
        <w:spacing w:after="0" w:line="264" w:lineRule="auto"/>
        <w:jc w:val="both"/>
        <w:rPr>
          <w:sz w:val="24"/>
          <w:szCs w:val="24"/>
        </w:rPr>
      </w:pPr>
      <w:r w:rsidRPr="00EC61ED">
        <w:rPr>
          <w:rFonts w:ascii="Times New Roman" w:hAnsi="Times New Roman"/>
          <w:color w:val="000000"/>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t>9)</w:t>
      </w:r>
      <w:r w:rsidRPr="00EC61ED">
        <w:rPr>
          <w:rFonts w:ascii="Times New Roman" w:hAnsi="Times New Roman"/>
          <w:color w:val="000000"/>
          <w:sz w:val="24"/>
          <w:szCs w:val="24"/>
        </w:rPr>
        <w:t xml:space="preserve"> </w:t>
      </w:r>
      <w:r w:rsidRPr="00EC61ED">
        <w:rPr>
          <w:rFonts w:ascii="Times New Roman" w:hAnsi="Times New Roman"/>
          <w:b/>
          <w:color w:val="000000"/>
          <w:sz w:val="24"/>
          <w:szCs w:val="24"/>
        </w:rPr>
        <w:t xml:space="preserve">адаптации </w:t>
      </w:r>
      <w:proofErr w:type="gramStart"/>
      <w:r w:rsidRPr="00EC61ED">
        <w:rPr>
          <w:rFonts w:ascii="Times New Roman" w:hAnsi="Times New Roman"/>
          <w:b/>
          <w:color w:val="000000"/>
          <w:sz w:val="24"/>
          <w:szCs w:val="24"/>
        </w:rPr>
        <w:t>обучающегося</w:t>
      </w:r>
      <w:proofErr w:type="gramEnd"/>
      <w:r w:rsidRPr="00EC61ED">
        <w:rPr>
          <w:rFonts w:ascii="Times New Roman" w:hAnsi="Times New Roman"/>
          <w:b/>
          <w:color w:val="000000"/>
          <w:sz w:val="24"/>
          <w:szCs w:val="24"/>
        </w:rPr>
        <w:t xml:space="preserve"> к изменяющимся условиям социальной и природной среды:</w:t>
      </w:r>
    </w:p>
    <w:p w:rsidR="0073324E" w:rsidRPr="00EC61ED" w:rsidRDefault="008C5F45">
      <w:pPr>
        <w:numPr>
          <w:ilvl w:val="0"/>
          <w:numId w:val="9"/>
        </w:numPr>
        <w:spacing w:after="0" w:line="264" w:lineRule="auto"/>
        <w:jc w:val="both"/>
        <w:rPr>
          <w:sz w:val="24"/>
          <w:szCs w:val="24"/>
        </w:rPr>
      </w:pPr>
      <w:r w:rsidRPr="00EC61ED">
        <w:rPr>
          <w:rFonts w:ascii="Times New Roman" w:hAnsi="Times New Roman"/>
          <w:color w:val="000000"/>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3324E" w:rsidRPr="00EC61ED" w:rsidRDefault="008C5F45">
      <w:pPr>
        <w:numPr>
          <w:ilvl w:val="0"/>
          <w:numId w:val="9"/>
        </w:numPr>
        <w:spacing w:after="0" w:line="264" w:lineRule="auto"/>
        <w:jc w:val="both"/>
        <w:rPr>
          <w:sz w:val="24"/>
          <w:szCs w:val="24"/>
        </w:rPr>
      </w:pPr>
      <w:r w:rsidRPr="00EC61ED">
        <w:rPr>
          <w:rFonts w:ascii="Times New Roman" w:hAnsi="Times New Roman"/>
          <w:color w:val="000000"/>
          <w:sz w:val="24"/>
          <w:szCs w:val="24"/>
        </w:rPr>
        <w:t>способность обучающихся взаимодействовать в условиях неопределённости, открытость опыту и знаниям других;</w:t>
      </w:r>
    </w:p>
    <w:p w:rsidR="0073324E" w:rsidRPr="00EC61ED" w:rsidRDefault="008C5F45">
      <w:pPr>
        <w:numPr>
          <w:ilvl w:val="0"/>
          <w:numId w:val="9"/>
        </w:numPr>
        <w:spacing w:after="0" w:line="264" w:lineRule="auto"/>
        <w:jc w:val="both"/>
        <w:rPr>
          <w:sz w:val="24"/>
          <w:szCs w:val="24"/>
        </w:rPr>
      </w:pPr>
      <w:r w:rsidRPr="00EC61ED">
        <w:rPr>
          <w:rFonts w:ascii="Times New Roman" w:hAnsi="Times New Roman"/>
          <w:color w:val="000000"/>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3324E" w:rsidRPr="00EC61ED" w:rsidRDefault="008C5F45">
      <w:pPr>
        <w:numPr>
          <w:ilvl w:val="0"/>
          <w:numId w:val="9"/>
        </w:numPr>
        <w:spacing w:after="0" w:line="264" w:lineRule="auto"/>
        <w:jc w:val="both"/>
        <w:rPr>
          <w:sz w:val="24"/>
          <w:szCs w:val="24"/>
        </w:rPr>
      </w:pPr>
      <w:r w:rsidRPr="00EC61ED">
        <w:rPr>
          <w:rFonts w:ascii="Times New Roman" w:hAnsi="Times New Roman"/>
          <w:color w:val="000000"/>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73324E" w:rsidRPr="00EC61ED" w:rsidRDefault="008C5F45">
      <w:pPr>
        <w:numPr>
          <w:ilvl w:val="0"/>
          <w:numId w:val="9"/>
        </w:numPr>
        <w:spacing w:after="0" w:line="264" w:lineRule="auto"/>
        <w:jc w:val="both"/>
        <w:rPr>
          <w:sz w:val="24"/>
          <w:szCs w:val="24"/>
        </w:rPr>
      </w:pPr>
      <w:r w:rsidRPr="00EC61ED">
        <w:rPr>
          <w:rFonts w:ascii="Times New Roman" w:hAnsi="Times New Roman"/>
          <w:color w:val="000000"/>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3324E" w:rsidRPr="00EC61ED" w:rsidRDefault="008C5F45">
      <w:pPr>
        <w:numPr>
          <w:ilvl w:val="0"/>
          <w:numId w:val="9"/>
        </w:numPr>
        <w:spacing w:after="0" w:line="264" w:lineRule="auto"/>
        <w:jc w:val="both"/>
        <w:rPr>
          <w:sz w:val="24"/>
          <w:szCs w:val="24"/>
        </w:rPr>
      </w:pPr>
      <w:r w:rsidRPr="00EC61ED">
        <w:rPr>
          <w:rFonts w:ascii="Times New Roman" w:hAnsi="Times New Roman"/>
          <w:color w:val="000000"/>
          <w:sz w:val="24"/>
          <w:szCs w:val="24"/>
        </w:rPr>
        <w:t>умение анализировать и выявлять взаимосвязи природы, общества и экономики;</w:t>
      </w:r>
    </w:p>
    <w:p w:rsidR="0073324E" w:rsidRPr="00EC61ED" w:rsidRDefault="008C5F45">
      <w:pPr>
        <w:numPr>
          <w:ilvl w:val="0"/>
          <w:numId w:val="9"/>
        </w:numPr>
        <w:spacing w:after="0" w:line="264" w:lineRule="auto"/>
        <w:jc w:val="both"/>
        <w:rPr>
          <w:sz w:val="24"/>
          <w:szCs w:val="24"/>
        </w:rPr>
      </w:pPr>
      <w:r w:rsidRPr="00EC61ED">
        <w:rPr>
          <w:rFonts w:ascii="Times New Roman" w:hAnsi="Times New Roman"/>
          <w:color w:val="000000"/>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73324E" w:rsidRPr="00EC61ED" w:rsidRDefault="008C5F45">
      <w:pPr>
        <w:numPr>
          <w:ilvl w:val="0"/>
          <w:numId w:val="9"/>
        </w:numPr>
        <w:spacing w:after="0" w:line="264" w:lineRule="auto"/>
        <w:jc w:val="both"/>
        <w:rPr>
          <w:sz w:val="24"/>
          <w:szCs w:val="24"/>
        </w:rPr>
      </w:pPr>
      <w:r w:rsidRPr="00EC61ED">
        <w:rPr>
          <w:rFonts w:ascii="Times New Roman" w:hAnsi="Times New Roman"/>
          <w:color w:val="000000"/>
          <w:sz w:val="24"/>
          <w:szCs w:val="24"/>
        </w:rPr>
        <w:t>способность обучающихся осознавать стрессовую ситуацию, оценивать происходящие изменения и их последствия;</w:t>
      </w:r>
    </w:p>
    <w:p w:rsidR="0073324E" w:rsidRPr="00EC61ED" w:rsidRDefault="008C5F45">
      <w:pPr>
        <w:numPr>
          <w:ilvl w:val="0"/>
          <w:numId w:val="9"/>
        </w:numPr>
        <w:spacing w:after="0" w:line="264" w:lineRule="auto"/>
        <w:jc w:val="both"/>
        <w:rPr>
          <w:sz w:val="24"/>
          <w:szCs w:val="24"/>
        </w:rPr>
      </w:pPr>
      <w:r w:rsidRPr="00EC61ED">
        <w:rPr>
          <w:rFonts w:ascii="Times New Roman" w:hAnsi="Times New Roman"/>
          <w:color w:val="000000"/>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73324E" w:rsidRPr="00EC61ED" w:rsidRDefault="008C5F45">
      <w:pPr>
        <w:numPr>
          <w:ilvl w:val="0"/>
          <w:numId w:val="9"/>
        </w:numPr>
        <w:spacing w:after="0" w:line="264" w:lineRule="auto"/>
        <w:jc w:val="both"/>
        <w:rPr>
          <w:sz w:val="24"/>
          <w:szCs w:val="24"/>
        </w:rPr>
      </w:pPr>
      <w:r w:rsidRPr="00EC61ED">
        <w:rPr>
          <w:rFonts w:ascii="Times New Roman" w:hAnsi="Times New Roman"/>
          <w:color w:val="000000"/>
          <w:sz w:val="24"/>
          <w:szCs w:val="24"/>
        </w:rPr>
        <w:t xml:space="preserve">формулировать и оценивать риски и последствия, формировать опыт, находить </w:t>
      </w:r>
      <w:proofErr w:type="gramStart"/>
      <w:r w:rsidRPr="00EC61ED">
        <w:rPr>
          <w:rFonts w:ascii="Times New Roman" w:hAnsi="Times New Roman"/>
          <w:color w:val="000000"/>
          <w:sz w:val="24"/>
          <w:szCs w:val="24"/>
        </w:rPr>
        <w:t>позитивное</w:t>
      </w:r>
      <w:proofErr w:type="gramEnd"/>
      <w:r w:rsidRPr="00EC61ED">
        <w:rPr>
          <w:rFonts w:ascii="Times New Roman" w:hAnsi="Times New Roman"/>
          <w:color w:val="000000"/>
          <w:sz w:val="24"/>
          <w:szCs w:val="24"/>
        </w:rPr>
        <w:t xml:space="preserve"> в произошедшей ситуации;</w:t>
      </w:r>
    </w:p>
    <w:p w:rsidR="0073324E" w:rsidRPr="00016EEE" w:rsidRDefault="008C5F45">
      <w:pPr>
        <w:numPr>
          <w:ilvl w:val="0"/>
          <w:numId w:val="9"/>
        </w:numPr>
        <w:spacing w:after="0" w:line="264" w:lineRule="auto"/>
        <w:jc w:val="both"/>
        <w:rPr>
          <w:sz w:val="24"/>
          <w:szCs w:val="24"/>
        </w:rPr>
      </w:pPr>
      <w:r w:rsidRPr="00EC61ED">
        <w:rPr>
          <w:rFonts w:ascii="Times New Roman" w:hAnsi="Times New Roman"/>
          <w:color w:val="000000"/>
          <w:sz w:val="24"/>
          <w:szCs w:val="24"/>
        </w:rPr>
        <w:t>быть готовым действовать в отсутствие гарантий успеха</w:t>
      </w:r>
      <w:proofErr w:type="gramStart"/>
      <w:r w:rsidRPr="00EC61ED">
        <w:rPr>
          <w:rFonts w:ascii="Times New Roman" w:hAnsi="Times New Roman"/>
          <w:color w:val="000000"/>
          <w:sz w:val="24"/>
          <w:szCs w:val="24"/>
        </w:rPr>
        <w:t>.</w:t>
      </w:r>
      <w:r w:rsidR="00016EEE">
        <w:rPr>
          <w:rFonts w:ascii="Times New Roman" w:hAnsi="Times New Roman"/>
          <w:color w:val="000000"/>
          <w:sz w:val="24"/>
          <w:szCs w:val="24"/>
        </w:rPr>
        <w:t>.</w:t>
      </w:r>
      <w:proofErr w:type="gramEnd"/>
    </w:p>
    <w:p w:rsidR="0073324E" w:rsidRPr="00EC61ED" w:rsidRDefault="0073324E" w:rsidP="005917D2">
      <w:pPr>
        <w:spacing w:after="0" w:line="264" w:lineRule="auto"/>
        <w:jc w:val="both"/>
        <w:rPr>
          <w:sz w:val="24"/>
          <w:szCs w:val="24"/>
        </w:rPr>
      </w:pP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t>МЕТАПРЕДМЕТНЫЕ РЕЗУЛЬТАТЫ</w:t>
      </w:r>
    </w:p>
    <w:p w:rsidR="0073324E" w:rsidRPr="00EC61ED" w:rsidRDefault="0073324E">
      <w:pPr>
        <w:spacing w:after="0" w:line="264" w:lineRule="auto"/>
        <w:ind w:left="120"/>
        <w:jc w:val="both"/>
        <w:rPr>
          <w:sz w:val="24"/>
          <w:szCs w:val="24"/>
        </w:rPr>
      </w:pPr>
    </w:p>
    <w:p w:rsidR="0073324E" w:rsidRPr="00EC61ED" w:rsidRDefault="008C5F45" w:rsidP="005F23C9">
      <w:pPr>
        <w:spacing w:after="0" w:line="264" w:lineRule="auto"/>
        <w:ind w:firstLine="600"/>
        <w:jc w:val="both"/>
        <w:rPr>
          <w:sz w:val="24"/>
          <w:szCs w:val="24"/>
        </w:rPr>
      </w:pPr>
      <w:r w:rsidRPr="00EC61ED">
        <w:rPr>
          <w:rFonts w:ascii="Times New Roman" w:hAnsi="Times New Roman"/>
          <w:color w:val="000000"/>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3324E" w:rsidRPr="00EC61ED" w:rsidRDefault="008C5F45" w:rsidP="005F23C9">
      <w:pPr>
        <w:spacing w:after="0" w:line="264" w:lineRule="auto"/>
        <w:ind w:left="120"/>
        <w:jc w:val="both"/>
        <w:rPr>
          <w:sz w:val="24"/>
          <w:szCs w:val="24"/>
        </w:rPr>
      </w:pPr>
      <w:r w:rsidRPr="00EC61ED">
        <w:rPr>
          <w:rFonts w:ascii="Times New Roman" w:hAnsi="Times New Roman"/>
          <w:b/>
          <w:color w:val="000000"/>
          <w:sz w:val="24"/>
          <w:szCs w:val="24"/>
        </w:rPr>
        <w:t>Познавательные универсальные учебные действия</w:t>
      </w: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lastRenderedPageBreak/>
        <w:t>Базовые логические действия:</w:t>
      </w:r>
    </w:p>
    <w:p w:rsidR="0073324E" w:rsidRPr="00EC61ED" w:rsidRDefault="008C5F45">
      <w:pPr>
        <w:numPr>
          <w:ilvl w:val="0"/>
          <w:numId w:val="10"/>
        </w:numPr>
        <w:spacing w:after="0" w:line="264" w:lineRule="auto"/>
        <w:jc w:val="both"/>
        <w:rPr>
          <w:sz w:val="24"/>
          <w:szCs w:val="24"/>
        </w:rPr>
      </w:pPr>
      <w:r w:rsidRPr="00EC61ED">
        <w:rPr>
          <w:rFonts w:ascii="Times New Roman" w:hAnsi="Times New Roman"/>
          <w:color w:val="000000"/>
          <w:sz w:val="24"/>
          <w:szCs w:val="24"/>
        </w:rPr>
        <w:t>выявлять и характеризовать существенные признаки объектов (явлений);</w:t>
      </w:r>
    </w:p>
    <w:p w:rsidR="0073324E" w:rsidRPr="00EC61ED" w:rsidRDefault="008C5F45">
      <w:pPr>
        <w:numPr>
          <w:ilvl w:val="0"/>
          <w:numId w:val="10"/>
        </w:numPr>
        <w:spacing w:after="0" w:line="264" w:lineRule="auto"/>
        <w:jc w:val="both"/>
        <w:rPr>
          <w:sz w:val="24"/>
          <w:szCs w:val="24"/>
        </w:rPr>
      </w:pPr>
      <w:r w:rsidRPr="00EC61ED">
        <w:rPr>
          <w:rFonts w:ascii="Times New Roman" w:hAnsi="Times New Roman"/>
          <w:color w:val="000000"/>
          <w:sz w:val="24"/>
          <w:szCs w:val="24"/>
        </w:rPr>
        <w:t>устанавливать существенный признак классификации, основания для обобщения и сравнения, критерии проводимого анализа;</w:t>
      </w:r>
    </w:p>
    <w:p w:rsidR="0073324E" w:rsidRPr="00EC61ED" w:rsidRDefault="008C5F45">
      <w:pPr>
        <w:numPr>
          <w:ilvl w:val="0"/>
          <w:numId w:val="10"/>
        </w:numPr>
        <w:spacing w:after="0" w:line="264" w:lineRule="auto"/>
        <w:jc w:val="both"/>
        <w:rPr>
          <w:sz w:val="24"/>
          <w:szCs w:val="24"/>
        </w:rPr>
      </w:pPr>
      <w:r w:rsidRPr="00EC61ED">
        <w:rPr>
          <w:rFonts w:ascii="Times New Roman" w:hAnsi="Times New Roman"/>
          <w:color w:val="000000"/>
          <w:sz w:val="24"/>
          <w:szCs w:val="24"/>
        </w:rPr>
        <w:t>с учётом предложенной задачи выявлять закономерности и противоречия в рассматриваемых фактах, данных и наблюдениях;</w:t>
      </w:r>
    </w:p>
    <w:p w:rsidR="0073324E" w:rsidRPr="00EC61ED" w:rsidRDefault="008C5F45">
      <w:pPr>
        <w:numPr>
          <w:ilvl w:val="0"/>
          <w:numId w:val="10"/>
        </w:numPr>
        <w:spacing w:after="0" w:line="264" w:lineRule="auto"/>
        <w:jc w:val="both"/>
        <w:rPr>
          <w:sz w:val="24"/>
          <w:szCs w:val="24"/>
        </w:rPr>
      </w:pPr>
      <w:r w:rsidRPr="00EC61ED">
        <w:rPr>
          <w:rFonts w:ascii="Times New Roman" w:hAnsi="Times New Roman"/>
          <w:color w:val="000000"/>
          <w:sz w:val="24"/>
          <w:szCs w:val="24"/>
        </w:rPr>
        <w:t>предлагать критерии для выявления закономерностей и противоречий;</w:t>
      </w:r>
    </w:p>
    <w:p w:rsidR="0073324E" w:rsidRPr="00EC61ED" w:rsidRDefault="008C5F45">
      <w:pPr>
        <w:numPr>
          <w:ilvl w:val="0"/>
          <w:numId w:val="10"/>
        </w:numPr>
        <w:spacing w:after="0" w:line="264" w:lineRule="auto"/>
        <w:jc w:val="both"/>
        <w:rPr>
          <w:sz w:val="24"/>
          <w:szCs w:val="24"/>
        </w:rPr>
      </w:pPr>
      <w:r w:rsidRPr="00EC61ED">
        <w:rPr>
          <w:rFonts w:ascii="Times New Roman" w:hAnsi="Times New Roman"/>
          <w:color w:val="000000"/>
          <w:sz w:val="24"/>
          <w:szCs w:val="24"/>
        </w:rPr>
        <w:t>выявлять дефицит информации, данных, необходимых для решения поставленной задачи;</w:t>
      </w:r>
    </w:p>
    <w:p w:rsidR="0073324E" w:rsidRPr="00EC61ED" w:rsidRDefault="008C5F45">
      <w:pPr>
        <w:numPr>
          <w:ilvl w:val="0"/>
          <w:numId w:val="10"/>
        </w:numPr>
        <w:spacing w:after="0" w:line="264" w:lineRule="auto"/>
        <w:jc w:val="both"/>
        <w:rPr>
          <w:sz w:val="24"/>
          <w:szCs w:val="24"/>
        </w:rPr>
      </w:pPr>
      <w:r w:rsidRPr="00EC61ED">
        <w:rPr>
          <w:rFonts w:ascii="Times New Roman" w:hAnsi="Times New Roman"/>
          <w:color w:val="000000"/>
          <w:sz w:val="24"/>
          <w:szCs w:val="24"/>
        </w:rPr>
        <w:t>выявлять причинно-следственные связи при изучении явлений и процессов;</w:t>
      </w:r>
    </w:p>
    <w:p w:rsidR="0073324E" w:rsidRPr="00EC61ED" w:rsidRDefault="008C5F45">
      <w:pPr>
        <w:numPr>
          <w:ilvl w:val="0"/>
          <w:numId w:val="10"/>
        </w:numPr>
        <w:spacing w:after="0" w:line="264" w:lineRule="auto"/>
        <w:jc w:val="both"/>
        <w:rPr>
          <w:sz w:val="24"/>
          <w:szCs w:val="24"/>
        </w:rPr>
      </w:pPr>
      <w:r w:rsidRPr="00EC61ED">
        <w:rPr>
          <w:rFonts w:ascii="Times New Roman" w:hAnsi="Times New Roman"/>
          <w:color w:val="000000"/>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3324E" w:rsidRPr="00EC61ED" w:rsidRDefault="008C5F45">
      <w:pPr>
        <w:numPr>
          <w:ilvl w:val="0"/>
          <w:numId w:val="10"/>
        </w:numPr>
        <w:spacing w:after="0" w:line="264" w:lineRule="auto"/>
        <w:jc w:val="both"/>
        <w:rPr>
          <w:sz w:val="24"/>
          <w:szCs w:val="24"/>
        </w:rPr>
      </w:pPr>
      <w:r w:rsidRPr="00EC61ED">
        <w:rPr>
          <w:rFonts w:ascii="Times New Roman" w:hAnsi="Times New Roman"/>
          <w:color w:val="000000"/>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t>Базовые исследовательские действия:</w:t>
      </w:r>
    </w:p>
    <w:p w:rsidR="0073324E" w:rsidRPr="00EC61ED" w:rsidRDefault="008C5F45">
      <w:pPr>
        <w:numPr>
          <w:ilvl w:val="0"/>
          <w:numId w:val="11"/>
        </w:numPr>
        <w:spacing w:after="0" w:line="264" w:lineRule="auto"/>
        <w:jc w:val="both"/>
        <w:rPr>
          <w:sz w:val="24"/>
          <w:szCs w:val="24"/>
        </w:rPr>
      </w:pPr>
      <w:r w:rsidRPr="00EC61ED">
        <w:rPr>
          <w:rFonts w:ascii="Times New Roman" w:hAnsi="Times New Roman"/>
          <w:color w:val="000000"/>
          <w:sz w:val="24"/>
          <w:szCs w:val="24"/>
        </w:rPr>
        <w:t>использовать вопросы как исследовательский инструмент познания;</w:t>
      </w:r>
    </w:p>
    <w:p w:rsidR="0073324E" w:rsidRPr="00EC61ED" w:rsidRDefault="008C5F45">
      <w:pPr>
        <w:numPr>
          <w:ilvl w:val="0"/>
          <w:numId w:val="11"/>
        </w:numPr>
        <w:spacing w:after="0" w:line="264" w:lineRule="auto"/>
        <w:jc w:val="both"/>
        <w:rPr>
          <w:sz w:val="24"/>
          <w:szCs w:val="24"/>
        </w:rPr>
      </w:pPr>
      <w:r w:rsidRPr="00EC61ED">
        <w:rPr>
          <w:rFonts w:ascii="Times New Roman" w:hAnsi="Times New Roman"/>
          <w:color w:val="000000"/>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3324E" w:rsidRPr="00EC61ED" w:rsidRDefault="008C5F45">
      <w:pPr>
        <w:numPr>
          <w:ilvl w:val="0"/>
          <w:numId w:val="11"/>
        </w:numPr>
        <w:spacing w:after="0" w:line="264" w:lineRule="auto"/>
        <w:jc w:val="both"/>
        <w:rPr>
          <w:sz w:val="24"/>
          <w:szCs w:val="24"/>
        </w:rPr>
      </w:pPr>
      <w:r w:rsidRPr="00EC61ED">
        <w:rPr>
          <w:rFonts w:ascii="Times New Roman" w:hAnsi="Times New Roman"/>
          <w:color w:val="000000"/>
          <w:sz w:val="24"/>
          <w:szCs w:val="24"/>
        </w:rPr>
        <w:t>формулировать гипотезу об истинности собственных суждений и суждений других, аргументировать свою позицию, мнение;</w:t>
      </w:r>
    </w:p>
    <w:p w:rsidR="0073324E" w:rsidRPr="00EC61ED" w:rsidRDefault="008C5F45">
      <w:pPr>
        <w:numPr>
          <w:ilvl w:val="0"/>
          <w:numId w:val="11"/>
        </w:numPr>
        <w:spacing w:after="0" w:line="264" w:lineRule="auto"/>
        <w:jc w:val="both"/>
        <w:rPr>
          <w:sz w:val="24"/>
          <w:szCs w:val="24"/>
        </w:rPr>
      </w:pPr>
      <w:r w:rsidRPr="00EC61ED">
        <w:rPr>
          <w:rFonts w:ascii="Times New Roman" w:hAnsi="Times New Roman"/>
          <w:color w:val="000000"/>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73324E" w:rsidRPr="00EC61ED" w:rsidRDefault="008C5F45">
      <w:pPr>
        <w:numPr>
          <w:ilvl w:val="0"/>
          <w:numId w:val="11"/>
        </w:numPr>
        <w:spacing w:after="0" w:line="264" w:lineRule="auto"/>
        <w:jc w:val="both"/>
        <w:rPr>
          <w:sz w:val="24"/>
          <w:szCs w:val="24"/>
        </w:rPr>
      </w:pPr>
      <w:r w:rsidRPr="00EC61ED">
        <w:rPr>
          <w:rFonts w:ascii="Times New Roman" w:hAnsi="Times New Roman"/>
          <w:color w:val="000000"/>
          <w:sz w:val="24"/>
          <w:szCs w:val="24"/>
        </w:rPr>
        <w:t>оценивать на применимость и достоверность информацию, полученную в ходе исследования (эксперимента);</w:t>
      </w:r>
    </w:p>
    <w:p w:rsidR="0073324E" w:rsidRPr="00EC61ED" w:rsidRDefault="008C5F45">
      <w:pPr>
        <w:numPr>
          <w:ilvl w:val="0"/>
          <w:numId w:val="11"/>
        </w:numPr>
        <w:spacing w:after="0" w:line="264" w:lineRule="auto"/>
        <w:jc w:val="both"/>
        <w:rPr>
          <w:sz w:val="24"/>
          <w:szCs w:val="24"/>
        </w:rPr>
      </w:pPr>
      <w:r w:rsidRPr="00EC61ED">
        <w:rPr>
          <w:rFonts w:ascii="Times New Roman" w:hAnsi="Times New Roman"/>
          <w:color w:val="000000"/>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73324E" w:rsidRPr="00EC61ED" w:rsidRDefault="008C5F45">
      <w:pPr>
        <w:numPr>
          <w:ilvl w:val="0"/>
          <w:numId w:val="11"/>
        </w:numPr>
        <w:spacing w:after="0" w:line="264" w:lineRule="auto"/>
        <w:jc w:val="both"/>
        <w:rPr>
          <w:sz w:val="24"/>
          <w:szCs w:val="24"/>
        </w:rPr>
      </w:pPr>
      <w:r w:rsidRPr="00EC61ED">
        <w:rPr>
          <w:rFonts w:ascii="Times New Roman" w:hAnsi="Times New Roman"/>
          <w:color w:val="000000"/>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3324E" w:rsidRPr="00EC61ED" w:rsidRDefault="008C5F45">
      <w:pPr>
        <w:spacing w:after="0" w:line="264" w:lineRule="auto"/>
        <w:ind w:left="120"/>
        <w:jc w:val="both"/>
        <w:rPr>
          <w:sz w:val="24"/>
          <w:szCs w:val="24"/>
        </w:rPr>
      </w:pPr>
      <w:r w:rsidRPr="00EC61ED">
        <w:rPr>
          <w:rFonts w:ascii="Times New Roman" w:hAnsi="Times New Roman"/>
          <w:b/>
          <w:color w:val="000000"/>
          <w:sz w:val="24"/>
          <w:szCs w:val="24"/>
        </w:rPr>
        <w:t>Работа с информацией:</w:t>
      </w:r>
    </w:p>
    <w:p w:rsidR="0073324E" w:rsidRPr="00EC61ED" w:rsidRDefault="008C5F45">
      <w:pPr>
        <w:numPr>
          <w:ilvl w:val="0"/>
          <w:numId w:val="12"/>
        </w:numPr>
        <w:spacing w:after="0" w:line="264" w:lineRule="auto"/>
        <w:jc w:val="both"/>
        <w:rPr>
          <w:sz w:val="24"/>
          <w:szCs w:val="24"/>
        </w:rPr>
      </w:pPr>
      <w:r w:rsidRPr="00EC61ED">
        <w:rPr>
          <w:rFonts w:ascii="Times New Roman" w:hAnsi="Times New Roman"/>
          <w:color w:val="000000"/>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3324E" w:rsidRPr="00EC61ED" w:rsidRDefault="008C5F45">
      <w:pPr>
        <w:numPr>
          <w:ilvl w:val="0"/>
          <w:numId w:val="12"/>
        </w:numPr>
        <w:spacing w:after="0" w:line="264" w:lineRule="auto"/>
        <w:jc w:val="both"/>
        <w:rPr>
          <w:sz w:val="24"/>
          <w:szCs w:val="24"/>
        </w:rPr>
      </w:pPr>
      <w:r w:rsidRPr="00EC61ED">
        <w:rPr>
          <w:rFonts w:ascii="Times New Roman" w:hAnsi="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rsidR="0073324E" w:rsidRPr="00EC61ED" w:rsidRDefault="008C5F45">
      <w:pPr>
        <w:numPr>
          <w:ilvl w:val="0"/>
          <w:numId w:val="12"/>
        </w:numPr>
        <w:spacing w:after="0" w:line="264" w:lineRule="auto"/>
        <w:jc w:val="both"/>
        <w:rPr>
          <w:sz w:val="24"/>
          <w:szCs w:val="24"/>
        </w:rPr>
      </w:pPr>
      <w:r w:rsidRPr="00EC61ED">
        <w:rPr>
          <w:rFonts w:ascii="Times New Roman" w:hAnsi="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73324E" w:rsidRPr="00EC61ED" w:rsidRDefault="008C5F45">
      <w:pPr>
        <w:numPr>
          <w:ilvl w:val="0"/>
          <w:numId w:val="12"/>
        </w:numPr>
        <w:spacing w:after="0" w:line="264" w:lineRule="auto"/>
        <w:jc w:val="both"/>
        <w:rPr>
          <w:sz w:val="24"/>
          <w:szCs w:val="24"/>
        </w:rPr>
      </w:pPr>
      <w:r w:rsidRPr="00EC61ED">
        <w:rPr>
          <w:rFonts w:ascii="Times New Roman" w:hAnsi="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3324E" w:rsidRPr="00EC61ED" w:rsidRDefault="008C5F45">
      <w:pPr>
        <w:numPr>
          <w:ilvl w:val="0"/>
          <w:numId w:val="12"/>
        </w:numPr>
        <w:spacing w:after="0" w:line="264" w:lineRule="auto"/>
        <w:jc w:val="both"/>
        <w:rPr>
          <w:sz w:val="24"/>
          <w:szCs w:val="24"/>
        </w:rPr>
      </w:pPr>
      <w:r w:rsidRPr="00EC61ED">
        <w:rPr>
          <w:rFonts w:ascii="Times New Roman" w:hAnsi="Times New Roman"/>
          <w:color w:val="000000"/>
          <w:sz w:val="24"/>
          <w:szCs w:val="24"/>
        </w:rPr>
        <w:lastRenderedPageBreak/>
        <w:t>оценивать надёжность информации по критериям, предложенным педагогическим работником или сформулированным самостоятельно;</w:t>
      </w:r>
    </w:p>
    <w:p w:rsidR="0073324E" w:rsidRPr="005F23C9" w:rsidRDefault="008C5F45" w:rsidP="005F23C9">
      <w:pPr>
        <w:numPr>
          <w:ilvl w:val="0"/>
          <w:numId w:val="12"/>
        </w:numPr>
        <w:spacing w:after="0" w:line="264" w:lineRule="auto"/>
        <w:jc w:val="both"/>
        <w:rPr>
          <w:sz w:val="24"/>
          <w:szCs w:val="24"/>
        </w:rPr>
      </w:pPr>
      <w:r w:rsidRPr="00EC61ED">
        <w:rPr>
          <w:rFonts w:ascii="Times New Roman" w:hAnsi="Times New Roman"/>
          <w:color w:val="000000"/>
          <w:sz w:val="24"/>
          <w:szCs w:val="24"/>
        </w:rPr>
        <w:t>эффективно запоминать и систематизировать информацию.</w:t>
      </w:r>
    </w:p>
    <w:p w:rsidR="0073324E" w:rsidRPr="00EC61ED" w:rsidRDefault="008C5F45" w:rsidP="005F23C9">
      <w:pPr>
        <w:spacing w:after="0" w:line="264" w:lineRule="auto"/>
        <w:ind w:left="120"/>
        <w:jc w:val="both"/>
        <w:rPr>
          <w:sz w:val="24"/>
          <w:szCs w:val="24"/>
        </w:rPr>
      </w:pPr>
      <w:r w:rsidRPr="00EC61ED">
        <w:rPr>
          <w:rFonts w:ascii="Times New Roman" w:hAnsi="Times New Roman"/>
          <w:b/>
          <w:color w:val="000000"/>
          <w:sz w:val="24"/>
          <w:szCs w:val="24"/>
        </w:rPr>
        <w:t>Коммуникативные универсальные учебные действия</w:t>
      </w:r>
    </w:p>
    <w:p w:rsidR="0073324E" w:rsidRPr="00EC61ED" w:rsidRDefault="008C5F45">
      <w:pPr>
        <w:spacing w:after="0" w:line="264" w:lineRule="auto"/>
        <w:ind w:firstLine="600"/>
        <w:jc w:val="both"/>
        <w:rPr>
          <w:sz w:val="24"/>
          <w:szCs w:val="24"/>
        </w:rPr>
      </w:pPr>
      <w:r w:rsidRPr="00EC61ED">
        <w:rPr>
          <w:rFonts w:ascii="Times New Roman" w:hAnsi="Times New Roman"/>
          <w:b/>
          <w:color w:val="000000"/>
          <w:sz w:val="24"/>
          <w:szCs w:val="24"/>
        </w:rPr>
        <w:t>Общение:</w:t>
      </w:r>
    </w:p>
    <w:p w:rsidR="0073324E" w:rsidRPr="00EC61ED" w:rsidRDefault="008C5F45">
      <w:pPr>
        <w:numPr>
          <w:ilvl w:val="0"/>
          <w:numId w:val="13"/>
        </w:numPr>
        <w:spacing w:after="0" w:line="264" w:lineRule="auto"/>
        <w:jc w:val="both"/>
        <w:rPr>
          <w:sz w:val="24"/>
          <w:szCs w:val="24"/>
        </w:rPr>
      </w:pPr>
      <w:r w:rsidRPr="00EC61ED">
        <w:rPr>
          <w:rFonts w:ascii="Times New Roman" w:hAnsi="Times New Roman"/>
          <w:color w:val="000000"/>
          <w:sz w:val="24"/>
          <w:szCs w:val="24"/>
        </w:rPr>
        <w:t>воспринимать и формулировать суждения, выражать эмоции в соответствии с целями и условиями общения;</w:t>
      </w:r>
    </w:p>
    <w:p w:rsidR="0073324E" w:rsidRPr="00EC61ED" w:rsidRDefault="008C5F45">
      <w:pPr>
        <w:numPr>
          <w:ilvl w:val="0"/>
          <w:numId w:val="13"/>
        </w:numPr>
        <w:spacing w:after="0" w:line="264" w:lineRule="auto"/>
        <w:jc w:val="both"/>
        <w:rPr>
          <w:sz w:val="24"/>
          <w:szCs w:val="24"/>
        </w:rPr>
      </w:pPr>
      <w:r w:rsidRPr="00EC61ED">
        <w:rPr>
          <w:rFonts w:ascii="Times New Roman" w:hAnsi="Times New Roman"/>
          <w:color w:val="000000"/>
          <w:sz w:val="24"/>
          <w:szCs w:val="24"/>
        </w:rPr>
        <w:t>выражать себя (свою точку зрения) в устных и письменных текстах;</w:t>
      </w:r>
    </w:p>
    <w:p w:rsidR="0073324E" w:rsidRPr="00EC61ED" w:rsidRDefault="008C5F45">
      <w:pPr>
        <w:numPr>
          <w:ilvl w:val="0"/>
          <w:numId w:val="13"/>
        </w:numPr>
        <w:spacing w:after="0" w:line="264" w:lineRule="auto"/>
        <w:jc w:val="both"/>
        <w:rPr>
          <w:sz w:val="24"/>
          <w:szCs w:val="24"/>
        </w:rPr>
      </w:pPr>
      <w:r w:rsidRPr="00EC61ED">
        <w:rPr>
          <w:rFonts w:ascii="Times New Roman" w:hAnsi="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3324E" w:rsidRPr="00EC61ED" w:rsidRDefault="008C5F45">
      <w:pPr>
        <w:numPr>
          <w:ilvl w:val="0"/>
          <w:numId w:val="13"/>
        </w:numPr>
        <w:spacing w:after="0" w:line="264" w:lineRule="auto"/>
        <w:jc w:val="both"/>
        <w:rPr>
          <w:sz w:val="24"/>
          <w:szCs w:val="24"/>
        </w:rPr>
      </w:pPr>
      <w:r w:rsidRPr="00EC61ED">
        <w:rPr>
          <w:rFonts w:ascii="Times New Roman" w:hAnsi="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73324E" w:rsidRPr="00EC61ED" w:rsidRDefault="008C5F45">
      <w:pPr>
        <w:numPr>
          <w:ilvl w:val="0"/>
          <w:numId w:val="13"/>
        </w:numPr>
        <w:spacing w:after="0" w:line="264" w:lineRule="auto"/>
        <w:jc w:val="both"/>
        <w:rPr>
          <w:sz w:val="24"/>
          <w:szCs w:val="24"/>
        </w:rPr>
      </w:pPr>
      <w:r w:rsidRPr="00EC61ED">
        <w:rPr>
          <w:rFonts w:ascii="Times New Roman" w:hAnsi="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73324E" w:rsidRPr="00EC61ED" w:rsidRDefault="008C5F45">
      <w:pPr>
        <w:numPr>
          <w:ilvl w:val="0"/>
          <w:numId w:val="13"/>
        </w:numPr>
        <w:spacing w:after="0" w:line="264" w:lineRule="auto"/>
        <w:jc w:val="both"/>
        <w:rPr>
          <w:sz w:val="24"/>
          <w:szCs w:val="24"/>
        </w:rPr>
      </w:pPr>
      <w:r w:rsidRPr="00EC61ED">
        <w:rPr>
          <w:rFonts w:ascii="Times New Roman" w:hAnsi="Times New Roman"/>
          <w:color w:val="000000"/>
          <w:sz w:val="24"/>
          <w:szCs w:val="24"/>
        </w:rPr>
        <w:t>сопоставлять свои суждения с суждениями других участников диалога, обнаруживать различие и сходство позиций;</w:t>
      </w:r>
    </w:p>
    <w:p w:rsidR="0073324E" w:rsidRPr="00EC61ED" w:rsidRDefault="008C5F45">
      <w:pPr>
        <w:numPr>
          <w:ilvl w:val="0"/>
          <w:numId w:val="13"/>
        </w:numPr>
        <w:spacing w:after="0" w:line="264" w:lineRule="auto"/>
        <w:jc w:val="both"/>
        <w:rPr>
          <w:sz w:val="24"/>
          <w:szCs w:val="24"/>
        </w:rPr>
      </w:pPr>
      <w:r w:rsidRPr="00EC61ED">
        <w:rPr>
          <w:rFonts w:ascii="Times New Roman" w:hAnsi="Times New Roman"/>
          <w:color w:val="000000"/>
          <w:sz w:val="24"/>
          <w:szCs w:val="24"/>
        </w:rPr>
        <w:t>публично представлять результаты выполненного опыта (эксперимента, исследования, проекта);</w:t>
      </w:r>
    </w:p>
    <w:p w:rsidR="0073324E" w:rsidRPr="00EC61ED" w:rsidRDefault="008C5F45">
      <w:pPr>
        <w:numPr>
          <w:ilvl w:val="0"/>
          <w:numId w:val="13"/>
        </w:numPr>
        <w:spacing w:after="0" w:line="264" w:lineRule="auto"/>
        <w:jc w:val="both"/>
        <w:rPr>
          <w:sz w:val="24"/>
          <w:szCs w:val="24"/>
        </w:rPr>
      </w:pPr>
      <w:r w:rsidRPr="00EC61ED">
        <w:rPr>
          <w:rFonts w:ascii="Times New Roman" w:hAnsi="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3324E" w:rsidRPr="00EC61ED" w:rsidRDefault="008C5F45">
      <w:pPr>
        <w:spacing w:after="0" w:line="264" w:lineRule="auto"/>
        <w:ind w:firstLine="600"/>
        <w:jc w:val="both"/>
        <w:rPr>
          <w:sz w:val="24"/>
          <w:szCs w:val="24"/>
        </w:rPr>
      </w:pPr>
      <w:r w:rsidRPr="00EC61ED">
        <w:rPr>
          <w:rFonts w:ascii="Times New Roman" w:hAnsi="Times New Roman"/>
          <w:b/>
          <w:color w:val="000000"/>
          <w:sz w:val="24"/>
          <w:szCs w:val="24"/>
        </w:rPr>
        <w:t>Регулятивные универсальные учебные действия</w:t>
      </w:r>
    </w:p>
    <w:p w:rsidR="0073324E" w:rsidRPr="00EC61ED" w:rsidRDefault="008C5F45">
      <w:pPr>
        <w:spacing w:after="0" w:line="264" w:lineRule="auto"/>
        <w:ind w:firstLine="600"/>
        <w:jc w:val="both"/>
        <w:rPr>
          <w:sz w:val="24"/>
          <w:szCs w:val="24"/>
        </w:rPr>
      </w:pPr>
      <w:r w:rsidRPr="00EC61ED">
        <w:rPr>
          <w:rFonts w:ascii="Times New Roman" w:hAnsi="Times New Roman"/>
          <w:b/>
          <w:color w:val="000000"/>
          <w:sz w:val="24"/>
          <w:szCs w:val="24"/>
        </w:rPr>
        <w:t>Совместная деятельность</w:t>
      </w:r>
    </w:p>
    <w:p w:rsidR="0073324E" w:rsidRPr="00EC61ED" w:rsidRDefault="008C5F45">
      <w:pPr>
        <w:numPr>
          <w:ilvl w:val="0"/>
          <w:numId w:val="14"/>
        </w:numPr>
        <w:spacing w:after="0" w:line="264" w:lineRule="auto"/>
        <w:jc w:val="both"/>
        <w:rPr>
          <w:sz w:val="24"/>
          <w:szCs w:val="24"/>
        </w:rPr>
      </w:pPr>
      <w:r w:rsidRPr="00EC61ED">
        <w:rPr>
          <w:rFonts w:ascii="Times New Roman" w:hAnsi="Times New Roman"/>
          <w:color w:val="000000"/>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3324E" w:rsidRPr="00EC61ED" w:rsidRDefault="008C5F45">
      <w:pPr>
        <w:numPr>
          <w:ilvl w:val="0"/>
          <w:numId w:val="14"/>
        </w:numPr>
        <w:spacing w:after="0" w:line="264" w:lineRule="auto"/>
        <w:jc w:val="both"/>
        <w:rPr>
          <w:sz w:val="24"/>
          <w:szCs w:val="24"/>
        </w:rPr>
      </w:pPr>
      <w:r w:rsidRPr="00EC61ED">
        <w:rPr>
          <w:rFonts w:ascii="Times New Roman" w:hAnsi="Times New Roman"/>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3324E" w:rsidRPr="00EC61ED" w:rsidRDefault="008C5F45">
      <w:pPr>
        <w:numPr>
          <w:ilvl w:val="0"/>
          <w:numId w:val="14"/>
        </w:numPr>
        <w:spacing w:after="0" w:line="264" w:lineRule="auto"/>
        <w:jc w:val="both"/>
        <w:rPr>
          <w:sz w:val="24"/>
          <w:szCs w:val="24"/>
        </w:rPr>
      </w:pPr>
      <w:r w:rsidRPr="00EC61ED">
        <w:rPr>
          <w:rFonts w:ascii="Times New Roman" w:hAnsi="Times New Roman"/>
          <w:color w:val="000000"/>
          <w:sz w:val="24"/>
          <w:szCs w:val="24"/>
        </w:rPr>
        <w:t>обобщать мнения нескольких человек, проявлять готовность руководить, выполнять поручения, подчиняться;</w:t>
      </w:r>
    </w:p>
    <w:p w:rsidR="0073324E" w:rsidRPr="00EC61ED" w:rsidRDefault="008C5F45">
      <w:pPr>
        <w:numPr>
          <w:ilvl w:val="0"/>
          <w:numId w:val="14"/>
        </w:numPr>
        <w:spacing w:after="0" w:line="264" w:lineRule="auto"/>
        <w:jc w:val="both"/>
        <w:rPr>
          <w:sz w:val="24"/>
          <w:szCs w:val="24"/>
        </w:rPr>
      </w:pPr>
      <w:r w:rsidRPr="00EC61ED">
        <w:rPr>
          <w:rFonts w:ascii="Times New Roman" w:hAnsi="Times New Roman"/>
          <w:color w:val="000000"/>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3324E" w:rsidRPr="00EC61ED" w:rsidRDefault="008C5F45">
      <w:pPr>
        <w:numPr>
          <w:ilvl w:val="0"/>
          <w:numId w:val="14"/>
        </w:numPr>
        <w:spacing w:after="0" w:line="264" w:lineRule="auto"/>
        <w:jc w:val="both"/>
        <w:rPr>
          <w:sz w:val="24"/>
          <w:szCs w:val="24"/>
        </w:rPr>
      </w:pPr>
      <w:r w:rsidRPr="00EC61ED">
        <w:rPr>
          <w:rFonts w:ascii="Times New Roman" w:hAnsi="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3324E" w:rsidRPr="00EC61ED" w:rsidRDefault="008C5F45">
      <w:pPr>
        <w:numPr>
          <w:ilvl w:val="0"/>
          <w:numId w:val="14"/>
        </w:numPr>
        <w:spacing w:after="0" w:line="264" w:lineRule="auto"/>
        <w:jc w:val="both"/>
        <w:rPr>
          <w:sz w:val="24"/>
          <w:szCs w:val="24"/>
        </w:rPr>
      </w:pPr>
      <w:r w:rsidRPr="00EC61ED">
        <w:rPr>
          <w:rFonts w:ascii="Times New Roman" w:hAnsi="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73324E" w:rsidRPr="00EC61ED" w:rsidRDefault="008C5F45">
      <w:pPr>
        <w:numPr>
          <w:ilvl w:val="0"/>
          <w:numId w:val="14"/>
        </w:numPr>
        <w:spacing w:after="0" w:line="264" w:lineRule="auto"/>
        <w:jc w:val="both"/>
        <w:rPr>
          <w:sz w:val="24"/>
          <w:szCs w:val="24"/>
        </w:rPr>
      </w:pPr>
      <w:r w:rsidRPr="00EC61ED">
        <w:rPr>
          <w:rFonts w:ascii="Times New Roman" w:hAnsi="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3324E" w:rsidRPr="00EC61ED" w:rsidRDefault="008C5F45">
      <w:pPr>
        <w:spacing w:after="0" w:line="264" w:lineRule="auto"/>
        <w:ind w:firstLine="600"/>
        <w:jc w:val="both"/>
        <w:rPr>
          <w:sz w:val="24"/>
          <w:szCs w:val="24"/>
        </w:rPr>
      </w:pPr>
      <w:r w:rsidRPr="00EC61ED">
        <w:rPr>
          <w:rFonts w:ascii="Times New Roman" w:hAnsi="Times New Roman"/>
          <w:b/>
          <w:color w:val="333333"/>
          <w:sz w:val="24"/>
          <w:szCs w:val="24"/>
        </w:rPr>
        <w:t>Самоорганизация</w:t>
      </w:r>
    </w:p>
    <w:p w:rsidR="0073324E" w:rsidRPr="00EC61ED" w:rsidRDefault="008C5F45">
      <w:pPr>
        <w:numPr>
          <w:ilvl w:val="0"/>
          <w:numId w:val="15"/>
        </w:numPr>
        <w:spacing w:after="0" w:line="264" w:lineRule="auto"/>
        <w:jc w:val="both"/>
        <w:rPr>
          <w:sz w:val="24"/>
          <w:szCs w:val="24"/>
        </w:rPr>
      </w:pPr>
      <w:r w:rsidRPr="00EC61ED">
        <w:rPr>
          <w:rFonts w:ascii="Times New Roman" w:hAnsi="Times New Roman"/>
          <w:color w:val="000000"/>
          <w:sz w:val="24"/>
          <w:szCs w:val="24"/>
        </w:rPr>
        <w:t>выявлять проблемы для решения в жизненных и учебных ситуациях;</w:t>
      </w:r>
    </w:p>
    <w:p w:rsidR="0073324E" w:rsidRPr="00EC61ED" w:rsidRDefault="008C5F45">
      <w:pPr>
        <w:numPr>
          <w:ilvl w:val="0"/>
          <w:numId w:val="15"/>
        </w:numPr>
        <w:spacing w:after="0" w:line="264" w:lineRule="auto"/>
        <w:jc w:val="both"/>
        <w:rPr>
          <w:sz w:val="24"/>
          <w:szCs w:val="24"/>
        </w:rPr>
      </w:pPr>
      <w:r w:rsidRPr="00EC61ED">
        <w:rPr>
          <w:rFonts w:ascii="Times New Roman" w:hAnsi="Times New Roman"/>
          <w:color w:val="000000"/>
          <w:sz w:val="24"/>
          <w:szCs w:val="24"/>
        </w:rPr>
        <w:lastRenderedPageBreak/>
        <w:t>ориентироваться в различных подходах принятия решений (индивидуальное, принятие решения в группе, принятие решений группой);</w:t>
      </w:r>
    </w:p>
    <w:p w:rsidR="0073324E" w:rsidRPr="00EC61ED" w:rsidRDefault="008C5F45">
      <w:pPr>
        <w:numPr>
          <w:ilvl w:val="0"/>
          <w:numId w:val="15"/>
        </w:numPr>
        <w:spacing w:after="0" w:line="264" w:lineRule="auto"/>
        <w:jc w:val="both"/>
        <w:rPr>
          <w:sz w:val="24"/>
          <w:szCs w:val="24"/>
        </w:rPr>
      </w:pPr>
      <w:r w:rsidRPr="00EC61ED">
        <w:rPr>
          <w:rFonts w:ascii="Times New Roman" w:hAnsi="Times New Roman"/>
          <w:color w:val="000000"/>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3324E" w:rsidRPr="00EC61ED" w:rsidRDefault="008C5F45">
      <w:pPr>
        <w:numPr>
          <w:ilvl w:val="0"/>
          <w:numId w:val="15"/>
        </w:numPr>
        <w:spacing w:after="0" w:line="264" w:lineRule="auto"/>
        <w:jc w:val="both"/>
        <w:rPr>
          <w:sz w:val="24"/>
          <w:szCs w:val="24"/>
        </w:rPr>
      </w:pPr>
      <w:r w:rsidRPr="00EC61ED">
        <w:rPr>
          <w:rFonts w:ascii="Times New Roman" w:hAnsi="Times New Roman"/>
          <w:color w:val="000000"/>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3324E" w:rsidRPr="00EC61ED" w:rsidRDefault="008C5F45">
      <w:pPr>
        <w:numPr>
          <w:ilvl w:val="0"/>
          <w:numId w:val="15"/>
        </w:numPr>
        <w:spacing w:after="0" w:line="264" w:lineRule="auto"/>
        <w:jc w:val="both"/>
        <w:rPr>
          <w:sz w:val="24"/>
          <w:szCs w:val="24"/>
        </w:rPr>
      </w:pPr>
      <w:r w:rsidRPr="00EC61ED">
        <w:rPr>
          <w:rFonts w:ascii="Times New Roman" w:hAnsi="Times New Roman"/>
          <w:color w:val="000000"/>
          <w:sz w:val="24"/>
          <w:szCs w:val="24"/>
        </w:rPr>
        <w:t>проводить выбор и брать ответственность за решение.</w:t>
      </w:r>
    </w:p>
    <w:p w:rsidR="0073324E" w:rsidRPr="00EC61ED" w:rsidRDefault="008C5F45">
      <w:pPr>
        <w:spacing w:after="0" w:line="264" w:lineRule="auto"/>
        <w:ind w:firstLine="600"/>
        <w:jc w:val="both"/>
        <w:rPr>
          <w:sz w:val="24"/>
          <w:szCs w:val="24"/>
        </w:rPr>
      </w:pPr>
      <w:r w:rsidRPr="00EC61ED">
        <w:rPr>
          <w:rFonts w:ascii="Times New Roman" w:hAnsi="Times New Roman"/>
          <w:b/>
          <w:color w:val="000000"/>
          <w:sz w:val="24"/>
          <w:szCs w:val="24"/>
        </w:rPr>
        <w:t>Самоконтроль</w:t>
      </w:r>
    </w:p>
    <w:p w:rsidR="0073324E" w:rsidRPr="00EC61ED" w:rsidRDefault="008C5F45">
      <w:pPr>
        <w:numPr>
          <w:ilvl w:val="0"/>
          <w:numId w:val="16"/>
        </w:numPr>
        <w:spacing w:after="0" w:line="264" w:lineRule="auto"/>
        <w:jc w:val="both"/>
        <w:rPr>
          <w:sz w:val="24"/>
          <w:szCs w:val="24"/>
        </w:rPr>
      </w:pPr>
      <w:r w:rsidRPr="00EC61ED">
        <w:rPr>
          <w:rFonts w:ascii="Times New Roman" w:hAnsi="Times New Roman"/>
          <w:color w:val="000000"/>
          <w:sz w:val="24"/>
          <w:szCs w:val="24"/>
        </w:rPr>
        <w:t xml:space="preserve">владеть способами самоконтроля, </w:t>
      </w:r>
      <w:proofErr w:type="spellStart"/>
      <w:r w:rsidRPr="00EC61ED">
        <w:rPr>
          <w:rFonts w:ascii="Times New Roman" w:hAnsi="Times New Roman"/>
          <w:color w:val="000000"/>
          <w:sz w:val="24"/>
          <w:szCs w:val="24"/>
        </w:rPr>
        <w:t>самомотивации</w:t>
      </w:r>
      <w:proofErr w:type="spellEnd"/>
      <w:r w:rsidRPr="00EC61ED">
        <w:rPr>
          <w:rFonts w:ascii="Times New Roman" w:hAnsi="Times New Roman"/>
          <w:color w:val="000000"/>
          <w:sz w:val="24"/>
          <w:szCs w:val="24"/>
        </w:rPr>
        <w:t xml:space="preserve"> и рефлексии;</w:t>
      </w:r>
    </w:p>
    <w:p w:rsidR="0073324E" w:rsidRPr="00EC61ED" w:rsidRDefault="008C5F45">
      <w:pPr>
        <w:numPr>
          <w:ilvl w:val="0"/>
          <w:numId w:val="16"/>
        </w:numPr>
        <w:spacing w:after="0" w:line="264" w:lineRule="auto"/>
        <w:jc w:val="both"/>
        <w:rPr>
          <w:sz w:val="24"/>
          <w:szCs w:val="24"/>
        </w:rPr>
      </w:pPr>
      <w:r w:rsidRPr="00EC61ED">
        <w:rPr>
          <w:rFonts w:ascii="Times New Roman" w:hAnsi="Times New Roman"/>
          <w:color w:val="000000"/>
          <w:sz w:val="24"/>
          <w:szCs w:val="24"/>
        </w:rPr>
        <w:t>давать оценку ситуации и предлагать план её изменения;</w:t>
      </w:r>
    </w:p>
    <w:p w:rsidR="0073324E" w:rsidRPr="00EC61ED" w:rsidRDefault="008C5F45">
      <w:pPr>
        <w:numPr>
          <w:ilvl w:val="0"/>
          <w:numId w:val="16"/>
        </w:numPr>
        <w:spacing w:after="0" w:line="264" w:lineRule="auto"/>
        <w:jc w:val="both"/>
        <w:rPr>
          <w:sz w:val="24"/>
          <w:szCs w:val="24"/>
        </w:rPr>
      </w:pPr>
      <w:r w:rsidRPr="00EC61ED">
        <w:rPr>
          <w:rFonts w:ascii="Times New Roman" w:hAnsi="Times New Roman"/>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3324E" w:rsidRPr="00EC61ED" w:rsidRDefault="008C5F45">
      <w:pPr>
        <w:numPr>
          <w:ilvl w:val="0"/>
          <w:numId w:val="16"/>
        </w:numPr>
        <w:spacing w:after="0" w:line="264" w:lineRule="auto"/>
        <w:jc w:val="both"/>
        <w:rPr>
          <w:sz w:val="24"/>
          <w:szCs w:val="24"/>
        </w:rPr>
      </w:pPr>
      <w:r w:rsidRPr="00EC61ED">
        <w:rPr>
          <w:rFonts w:ascii="Times New Roman" w:hAnsi="Times New Roman"/>
          <w:color w:val="000000"/>
          <w:sz w:val="24"/>
          <w:szCs w:val="24"/>
        </w:rPr>
        <w:t>объяснять причины достижения (</w:t>
      </w:r>
      <w:proofErr w:type="spellStart"/>
      <w:r w:rsidRPr="00EC61ED">
        <w:rPr>
          <w:rFonts w:ascii="Times New Roman" w:hAnsi="Times New Roman"/>
          <w:color w:val="000000"/>
          <w:sz w:val="24"/>
          <w:szCs w:val="24"/>
        </w:rPr>
        <w:t>недостижения</w:t>
      </w:r>
      <w:proofErr w:type="spellEnd"/>
      <w:r w:rsidRPr="00EC61ED">
        <w:rPr>
          <w:rFonts w:ascii="Times New Roman" w:hAnsi="Times New Roman"/>
          <w:color w:val="000000"/>
          <w:sz w:val="24"/>
          <w:szCs w:val="24"/>
        </w:rPr>
        <w:t xml:space="preserve">) результатов деятельности, давать оценку приобретённому опыту, находить </w:t>
      </w:r>
      <w:proofErr w:type="gramStart"/>
      <w:r w:rsidRPr="00EC61ED">
        <w:rPr>
          <w:rFonts w:ascii="Times New Roman" w:hAnsi="Times New Roman"/>
          <w:color w:val="000000"/>
          <w:sz w:val="24"/>
          <w:szCs w:val="24"/>
        </w:rPr>
        <w:t>позитивное</w:t>
      </w:r>
      <w:proofErr w:type="gramEnd"/>
      <w:r w:rsidRPr="00EC61ED">
        <w:rPr>
          <w:rFonts w:ascii="Times New Roman" w:hAnsi="Times New Roman"/>
          <w:color w:val="000000"/>
          <w:sz w:val="24"/>
          <w:szCs w:val="24"/>
        </w:rPr>
        <w:t xml:space="preserve"> в произошедшей ситуации;</w:t>
      </w:r>
    </w:p>
    <w:p w:rsidR="0073324E" w:rsidRPr="00EC61ED" w:rsidRDefault="008C5F45">
      <w:pPr>
        <w:numPr>
          <w:ilvl w:val="0"/>
          <w:numId w:val="16"/>
        </w:numPr>
        <w:spacing w:after="0" w:line="264" w:lineRule="auto"/>
        <w:jc w:val="both"/>
        <w:rPr>
          <w:sz w:val="24"/>
          <w:szCs w:val="24"/>
        </w:rPr>
      </w:pPr>
      <w:r w:rsidRPr="00EC61ED">
        <w:rPr>
          <w:rFonts w:ascii="Times New Roman" w:hAnsi="Times New Roman"/>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73324E" w:rsidRPr="00EC61ED" w:rsidRDefault="008C5F45">
      <w:pPr>
        <w:numPr>
          <w:ilvl w:val="0"/>
          <w:numId w:val="16"/>
        </w:numPr>
        <w:spacing w:after="0" w:line="264" w:lineRule="auto"/>
        <w:jc w:val="both"/>
        <w:rPr>
          <w:sz w:val="24"/>
          <w:szCs w:val="24"/>
        </w:rPr>
      </w:pPr>
      <w:r w:rsidRPr="00EC61ED">
        <w:rPr>
          <w:rFonts w:ascii="Times New Roman" w:hAnsi="Times New Roman"/>
          <w:color w:val="000000"/>
          <w:sz w:val="24"/>
          <w:szCs w:val="24"/>
        </w:rPr>
        <w:t>оценивать соответствие результата цели и условиям.</w:t>
      </w:r>
    </w:p>
    <w:p w:rsidR="0073324E" w:rsidRPr="00EC61ED" w:rsidRDefault="008C5F45">
      <w:pPr>
        <w:spacing w:after="0" w:line="264" w:lineRule="auto"/>
        <w:ind w:firstLine="600"/>
        <w:jc w:val="both"/>
        <w:rPr>
          <w:sz w:val="24"/>
          <w:szCs w:val="24"/>
        </w:rPr>
      </w:pPr>
      <w:r w:rsidRPr="00EC61ED">
        <w:rPr>
          <w:rFonts w:ascii="Times New Roman" w:hAnsi="Times New Roman"/>
          <w:b/>
          <w:color w:val="000000"/>
          <w:sz w:val="24"/>
          <w:szCs w:val="24"/>
        </w:rPr>
        <w:t xml:space="preserve">Эмоциональный интеллект </w:t>
      </w:r>
    </w:p>
    <w:p w:rsidR="0073324E" w:rsidRPr="00EC61ED" w:rsidRDefault="008C5F45">
      <w:pPr>
        <w:numPr>
          <w:ilvl w:val="0"/>
          <w:numId w:val="17"/>
        </w:numPr>
        <w:spacing w:after="0" w:line="264" w:lineRule="auto"/>
        <w:jc w:val="both"/>
        <w:rPr>
          <w:sz w:val="24"/>
          <w:szCs w:val="24"/>
        </w:rPr>
      </w:pPr>
      <w:r w:rsidRPr="00EC61ED">
        <w:rPr>
          <w:rFonts w:ascii="Times New Roman" w:hAnsi="Times New Roman"/>
          <w:color w:val="000000"/>
          <w:sz w:val="24"/>
          <w:szCs w:val="24"/>
        </w:rPr>
        <w:t>различать, называть и управлять собственными эмоциями и эмоциями других;</w:t>
      </w:r>
    </w:p>
    <w:p w:rsidR="0073324E" w:rsidRPr="00EC61ED" w:rsidRDefault="008C5F45">
      <w:pPr>
        <w:numPr>
          <w:ilvl w:val="0"/>
          <w:numId w:val="17"/>
        </w:numPr>
        <w:spacing w:after="0" w:line="264" w:lineRule="auto"/>
        <w:jc w:val="both"/>
        <w:rPr>
          <w:sz w:val="24"/>
          <w:szCs w:val="24"/>
        </w:rPr>
      </w:pPr>
      <w:r w:rsidRPr="00EC61ED">
        <w:rPr>
          <w:rFonts w:ascii="Times New Roman" w:hAnsi="Times New Roman"/>
          <w:color w:val="000000"/>
          <w:sz w:val="24"/>
          <w:szCs w:val="24"/>
        </w:rPr>
        <w:t>выявлять и анализировать причины эмоций;</w:t>
      </w:r>
    </w:p>
    <w:p w:rsidR="0073324E" w:rsidRPr="00EC61ED" w:rsidRDefault="008C5F45">
      <w:pPr>
        <w:numPr>
          <w:ilvl w:val="0"/>
          <w:numId w:val="17"/>
        </w:numPr>
        <w:spacing w:after="0" w:line="264" w:lineRule="auto"/>
        <w:jc w:val="both"/>
        <w:rPr>
          <w:sz w:val="24"/>
          <w:szCs w:val="24"/>
        </w:rPr>
      </w:pPr>
      <w:r w:rsidRPr="00EC61ED">
        <w:rPr>
          <w:rFonts w:ascii="Times New Roman" w:hAnsi="Times New Roman"/>
          <w:color w:val="000000"/>
          <w:sz w:val="24"/>
          <w:szCs w:val="24"/>
        </w:rPr>
        <w:t>ставить себя на место другого человека, понимать мотивы и намерения другого;</w:t>
      </w:r>
    </w:p>
    <w:p w:rsidR="0073324E" w:rsidRPr="00EC61ED" w:rsidRDefault="008C5F45">
      <w:pPr>
        <w:numPr>
          <w:ilvl w:val="0"/>
          <w:numId w:val="17"/>
        </w:numPr>
        <w:spacing w:after="0" w:line="264" w:lineRule="auto"/>
        <w:jc w:val="both"/>
        <w:rPr>
          <w:sz w:val="24"/>
          <w:szCs w:val="24"/>
        </w:rPr>
      </w:pPr>
      <w:r w:rsidRPr="00EC61ED">
        <w:rPr>
          <w:rFonts w:ascii="Times New Roman" w:hAnsi="Times New Roman"/>
          <w:color w:val="000000"/>
          <w:sz w:val="24"/>
          <w:szCs w:val="24"/>
        </w:rPr>
        <w:t>регулировать способ выражения эмоций.</w:t>
      </w:r>
    </w:p>
    <w:p w:rsidR="0073324E" w:rsidRPr="00EC61ED" w:rsidRDefault="008C5F45">
      <w:pPr>
        <w:spacing w:after="0" w:line="264" w:lineRule="auto"/>
        <w:ind w:firstLine="600"/>
        <w:jc w:val="both"/>
        <w:rPr>
          <w:sz w:val="24"/>
          <w:szCs w:val="24"/>
        </w:rPr>
      </w:pPr>
      <w:r w:rsidRPr="00EC61ED">
        <w:rPr>
          <w:rFonts w:ascii="Times New Roman" w:hAnsi="Times New Roman"/>
          <w:b/>
          <w:color w:val="000000"/>
          <w:sz w:val="24"/>
          <w:szCs w:val="24"/>
        </w:rPr>
        <w:t>Принимать себя и других</w:t>
      </w:r>
    </w:p>
    <w:p w:rsidR="0073324E" w:rsidRPr="00EC61ED" w:rsidRDefault="008C5F45">
      <w:pPr>
        <w:numPr>
          <w:ilvl w:val="0"/>
          <w:numId w:val="18"/>
        </w:numPr>
        <w:spacing w:after="0" w:line="264" w:lineRule="auto"/>
        <w:jc w:val="both"/>
        <w:rPr>
          <w:sz w:val="24"/>
          <w:szCs w:val="24"/>
        </w:rPr>
      </w:pPr>
      <w:r w:rsidRPr="00EC61ED">
        <w:rPr>
          <w:rFonts w:ascii="Times New Roman" w:hAnsi="Times New Roman"/>
          <w:color w:val="000000"/>
          <w:sz w:val="24"/>
          <w:szCs w:val="24"/>
        </w:rPr>
        <w:t>осознанно относиться к другому человеку, его мнению; признавать своё право на ошибку и такое же право другого;</w:t>
      </w:r>
    </w:p>
    <w:p w:rsidR="0073324E" w:rsidRPr="00EC61ED" w:rsidRDefault="008C5F45">
      <w:pPr>
        <w:numPr>
          <w:ilvl w:val="0"/>
          <w:numId w:val="18"/>
        </w:numPr>
        <w:spacing w:after="0" w:line="264" w:lineRule="auto"/>
        <w:jc w:val="both"/>
        <w:rPr>
          <w:sz w:val="24"/>
          <w:szCs w:val="24"/>
        </w:rPr>
      </w:pPr>
      <w:r w:rsidRPr="00EC61ED">
        <w:rPr>
          <w:rFonts w:ascii="Times New Roman" w:hAnsi="Times New Roman"/>
          <w:color w:val="000000"/>
          <w:sz w:val="24"/>
          <w:szCs w:val="24"/>
        </w:rPr>
        <w:t>принимать себя и других, не осуждая;</w:t>
      </w:r>
    </w:p>
    <w:p w:rsidR="0073324E" w:rsidRPr="00EC61ED" w:rsidRDefault="008C5F45">
      <w:pPr>
        <w:numPr>
          <w:ilvl w:val="0"/>
          <w:numId w:val="18"/>
        </w:numPr>
        <w:spacing w:after="0" w:line="264" w:lineRule="auto"/>
        <w:jc w:val="both"/>
        <w:rPr>
          <w:sz w:val="24"/>
          <w:szCs w:val="24"/>
        </w:rPr>
      </w:pPr>
      <w:r w:rsidRPr="00EC61ED">
        <w:rPr>
          <w:rFonts w:ascii="Times New Roman" w:hAnsi="Times New Roman"/>
          <w:color w:val="000000"/>
          <w:sz w:val="24"/>
          <w:szCs w:val="24"/>
        </w:rPr>
        <w:t>открытость себе и другим;</w:t>
      </w:r>
    </w:p>
    <w:p w:rsidR="0073324E" w:rsidRPr="00EC61ED" w:rsidRDefault="008C5F45">
      <w:pPr>
        <w:numPr>
          <w:ilvl w:val="0"/>
          <w:numId w:val="18"/>
        </w:numPr>
        <w:spacing w:after="0" w:line="264" w:lineRule="auto"/>
        <w:jc w:val="both"/>
        <w:rPr>
          <w:sz w:val="24"/>
          <w:szCs w:val="24"/>
        </w:rPr>
      </w:pPr>
      <w:r w:rsidRPr="00EC61ED">
        <w:rPr>
          <w:rFonts w:ascii="Times New Roman" w:hAnsi="Times New Roman"/>
          <w:color w:val="000000"/>
          <w:sz w:val="24"/>
          <w:szCs w:val="24"/>
        </w:rPr>
        <w:t>осознавать невозможность контролировать всё вокруг.</w:t>
      </w:r>
    </w:p>
    <w:p w:rsidR="0073324E" w:rsidRPr="00EC61ED" w:rsidRDefault="0073324E">
      <w:pPr>
        <w:spacing w:after="0" w:line="264" w:lineRule="auto"/>
        <w:ind w:left="120"/>
        <w:jc w:val="both"/>
        <w:rPr>
          <w:sz w:val="24"/>
          <w:szCs w:val="24"/>
        </w:rPr>
      </w:pPr>
    </w:p>
    <w:p w:rsidR="00F41A78" w:rsidRDefault="00F41A78">
      <w:pPr>
        <w:spacing w:after="0" w:line="264" w:lineRule="auto"/>
        <w:ind w:firstLine="600"/>
        <w:jc w:val="both"/>
        <w:rPr>
          <w:rFonts w:ascii="Times New Roman" w:hAnsi="Times New Roman"/>
          <w:color w:val="000000"/>
          <w:sz w:val="24"/>
          <w:szCs w:val="24"/>
        </w:rPr>
      </w:pPr>
    </w:p>
    <w:p w:rsidR="003057BB" w:rsidRDefault="003057BB">
      <w:pPr>
        <w:spacing w:after="0" w:line="264" w:lineRule="auto"/>
        <w:ind w:firstLine="600"/>
        <w:jc w:val="both"/>
        <w:rPr>
          <w:rFonts w:ascii="Times New Roman" w:hAnsi="Times New Roman"/>
          <w:color w:val="000000"/>
          <w:sz w:val="24"/>
          <w:szCs w:val="24"/>
        </w:rPr>
      </w:pPr>
    </w:p>
    <w:p w:rsidR="003057BB" w:rsidRDefault="003057BB">
      <w:pPr>
        <w:spacing w:after="0" w:line="264" w:lineRule="auto"/>
        <w:ind w:firstLine="600"/>
        <w:jc w:val="both"/>
        <w:rPr>
          <w:rFonts w:ascii="Times New Roman" w:hAnsi="Times New Roman"/>
          <w:color w:val="000000"/>
          <w:sz w:val="24"/>
          <w:szCs w:val="24"/>
        </w:rPr>
      </w:pPr>
    </w:p>
    <w:p w:rsidR="003057BB" w:rsidRDefault="003057BB">
      <w:pPr>
        <w:spacing w:after="0" w:line="264" w:lineRule="auto"/>
        <w:ind w:firstLine="600"/>
        <w:jc w:val="both"/>
        <w:rPr>
          <w:rFonts w:ascii="Times New Roman" w:hAnsi="Times New Roman"/>
          <w:color w:val="000000"/>
          <w:sz w:val="24"/>
          <w:szCs w:val="24"/>
        </w:rPr>
      </w:pPr>
    </w:p>
    <w:p w:rsidR="00654588" w:rsidRDefault="00654588" w:rsidP="00654588">
      <w:pPr>
        <w:spacing w:after="0"/>
        <w:rPr>
          <w:rFonts w:ascii="Times New Roman" w:hAnsi="Times New Roman" w:cs="Times New Roman"/>
          <w:b/>
          <w:color w:val="000000"/>
          <w:sz w:val="24"/>
          <w:szCs w:val="24"/>
        </w:rPr>
      </w:pPr>
      <w:bookmarkStart w:id="7" w:name="block-16787139"/>
      <w:bookmarkEnd w:id="6"/>
    </w:p>
    <w:p w:rsidR="00654588" w:rsidRDefault="00654588" w:rsidP="00654588">
      <w:pPr>
        <w:spacing w:after="0"/>
        <w:ind w:left="120"/>
        <w:rPr>
          <w:rFonts w:ascii="Times New Roman" w:hAnsi="Times New Roman" w:cs="Times New Roman"/>
          <w:b/>
          <w:color w:val="000000"/>
          <w:sz w:val="24"/>
          <w:szCs w:val="24"/>
        </w:rPr>
      </w:pPr>
    </w:p>
    <w:p w:rsidR="00654588" w:rsidRPr="00654588" w:rsidRDefault="00654588" w:rsidP="00654588">
      <w:pPr>
        <w:spacing w:after="0"/>
        <w:ind w:left="120"/>
        <w:rPr>
          <w:rFonts w:ascii="Times New Roman" w:hAnsi="Times New Roman" w:cs="Times New Roman"/>
          <w:b/>
          <w:color w:val="000000"/>
          <w:sz w:val="24"/>
          <w:szCs w:val="24"/>
        </w:rPr>
      </w:pPr>
    </w:p>
    <w:p w:rsidR="00654588" w:rsidRPr="00654588" w:rsidRDefault="00654588" w:rsidP="00654588">
      <w:pPr>
        <w:spacing w:after="0"/>
        <w:ind w:left="120"/>
        <w:rPr>
          <w:rFonts w:ascii="Times New Roman" w:hAnsi="Times New Roman" w:cs="Times New Roman"/>
          <w:sz w:val="24"/>
          <w:szCs w:val="24"/>
        </w:rPr>
      </w:pPr>
      <w:r w:rsidRPr="00654588">
        <w:rPr>
          <w:rFonts w:ascii="Times New Roman" w:hAnsi="Times New Roman" w:cs="Times New Roman"/>
          <w:b/>
          <w:color w:val="000000"/>
          <w:sz w:val="24"/>
          <w:szCs w:val="24"/>
        </w:rPr>
        <w:lastRenderedPageBreak/>
        <w:t xml:space="preserve">ТЕМАТИЧЕСКОЕ ПЛАНИРОВАНИЕ  5  КЛАСС </w:t>
      </w:r>
    </w:p>
    <w:tbl>
      <w:tblPr>
        <w:tblW w:w="0" w:type="auto"/>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33"/>
        <w:gridCol w:w="2569"/>
        <w:gridCol w:w="1052"/>
        <w:gridCol w:w="1468"/>
        <w:gridCol w:w="1719"/>
        <w:gridCol w:w="2731"/>
      </w:tblGrid>
      <w:tr w:rsidR="00654588" w:rsidRPr="00654588" w:rsidTr="008C1C3D">
        <w:trPr>
          <w:trHeight w:val="144"/>
          <w:tblCellSpacing w:w="20" w:type="nil"/>
        </w:trPr>
        <w:tc>
          <w:tcPr>
            <w:tcW w:w="633" w:type="dxa"/>
            <w:vMerge w:val="restart"/>
            <w:tcMar>
              <w:top w:w="50" w:type="dxa"/>
              <w:left w:w="100" w:type="dxa"/>
            </w:tcMar>
            <w:vAlign w:val="center"/>
          </w:tcPr>
          <w:p w:rsidR="00654588" w:rsidRPr="00654588" w:rsidRDefault="00654588" w:rsidP="00654588">
            <w:pPr>
              <w:spacing w:after="0"/>
              <w:ind w:left="135"/>
              <w:rPr>
                <w:rFonts w:ascii="Times New Roman" w:hAnsi="Times New Roman" w:cs="Times New Roman"/>
                <w:sz w:val="24"/>
                <w:szCs w:val="24"/>
              </w:rPr>
            </w:pPr>
            <w:r w:rsidRPr="00654588">
              <w:rPr>
                <w:rFonts w:ascii="Times New Roman" w:hAnsi="Times New Roman" w:cs="Times New Roman"/>
                <w:b/>
                <w:color w:val="000000"/>
                <w:sz w:val="24"/>
                <w:szCs w:val="24"/>
              </w:rPr>
              <w:t xml:space="preserve">№ </w:t>
            </w:r>
            <w:proofErr w:type="gramStart"/>
            <w:r w:rsidRPr="00654588">
              <w:rPr>
                <w:rFonts w:ascii="Times New Roman" w:hAnsi="Times New Roman" w:cs="Times New Roman"/>
                <w:b/>
                <w:color w:val="000000"/>
                <w:sz w:val="24"/>
                <w:szCs w:val="24"/>
              </w:rPr>
              <w:t>п</w:t>
            </w:r>
            <w:proofErr w:type="gramEnd"/>
            <w:r w:rsidRPr="00654588">
              <w:rPr>
                <w:rFonts w:ascii="Times New Roman" w:hAnsi="Times New Roman" w:cs="Times New Roman"/>
                <w:b/>
                <w:color w:val="000000"/>
                <w:sz w:val="24"/>
                <w:szCs w:val="24"/>
              </w:rPr>
              <w:t xml:space="preserve">/п </w:t>
            </w:r>
          </w:p>
          <w:p w:rsidR="00654588" w:rsidRPr="00654588" w:rsidRDefault="00654588" w:rsidP="00654588">
            <w:pPr>
              <w:spacing w:after="0"/>
              <w:ind w:left="135"/>
              <w:rPr>
                <w:rFonts w:ascii="Times New Roman" w:hAnsi="Times New Roman" w:cs="Times New Roman"/>
                <w:sz w:val="24"/>
                <w:szCs w:val="24"/>
              </w:rPr>
            </w:pPr>
          </w:p>
        </w:tc>
        <w:tc>
          <w:tcPr>
            <w:tcW w:w="2569" w:type="dxa"/>
            <w:vMerge w:val="restart"/>
            <w:tcMar>
              <w:top w:w="50" w:type="dxa"/>
              <w:left w:w="100" w:type="dxa"/>
            </w:tcMar>
            <w:vAlign w:val="center"/>
          </w:tcPr>
          <w:p w:rsidR="00654588" w:rsidRPr="00654588" w:rsidRDefault="00654588" w:rsidP="00654588">
            <w:pPr>
              <w:spacing w:after="0"/>
              <w:ind w:left="135"/>
              <w:rPr>
                <w:rFonts w:ascii="Times New Roman" w:hAnsi="Times New Roman" w:cs="Times New Roman"/>
                <w:sz w:val="24"/>
                <w:szCs w:val="24"/>
              </w:rPr>
            </w:pPr>
            <w:r w:rsidRPr="00654588">
              <w:rPr>
                <w:rFonts w:ascii="Times New Roman" w:hAnsi="Times New Roman" w:cs="Times New Roman"/>
                <w:b/>
                <w:color w:val="000000"/>
                <w:sz w:val="24"/>
                <w:szCs w:val="24"/>
              </w:rPr>
              <w:t xml:space="preserve">Наименование разделов и тем программы </w:t>
            </w:r>
          </w:p>
          <w:p w:rsidR="00654588" w:rsidRPr="00654588" w:rsidRDefault="00654588" w:rsidP="00654588">
            <w:pPr>
              <w:spacing w:after="0"/>
              <w:ind w:left="135"/>
              <w:rPr>
                <w:rFonts w:ascii="Times New Roman" w:hAnsi="Times New Roman" w:cs="Times New Roman"/>
                <w:sz w:val="24"/>
                <w:szCs w:val="24"/>
              </w:rPr>
            </w:pPr>
          </w:p>
        </w:tc>
        <w:tc>
          <w:tcPr>
            <w:tcW w:w="4239" w:type="dxa"/>
            <w:gridSpan w:val="3"/>
            <w:tcMar>
              <w:top w:w="50" w:type="dxa"/>
              <w:left w:w="100" w:type="dxa"/>
            </w:tcMar>
            <w:vAlign w:val="center"/>
          </w:tcPr>
          <w:p w:rsidR="00654588" w:rsidRPr="00654588" w:rsidRDefault="00654588" w:rsidP="00654588">
            <w:pPr>
              <w:spacing w:after="0"/>
              <w:rPr>
                <w:rFonts w:ascii="Times New Roman" w:hAnsi="Times New Roman" w:cs="Times New Roman"/>
                <w:sz w:val="24"/>
                <w:szCs w:val="24"/>
              </w:rPr>
            </w:pPr>
            <w:r w:rsidRPr="00654588">
              <w:rPr>
                <w:rFonts w:ascii="Times New Roman" w:hAnsi="Times New Roman" w:cs="Times New Roman"/>
                <w:b/>
                <w:color w:val="000000"/>
                <w:sz w:val="24"/>
                <w:szCs w:val="24"/>
              </w:rPr>
              <w:t>Количество часов</w:t>
            </w:r>
          </w:p>
        </w:tc>
        <w:tc>
          <w:tcPr>
            <w:tcW w:w="2731" w:type="dxa"/>
            <w:vMerge w:val="restart"/>
            <w:tcMar>
              <w:top w:w="50" w:type="dxa"/>
              <w:left w:w="100" w:type="dxa"/>
            </w:tcMar>
            <w:vAlign w:val="center"/>
          </w:tcPr>
          <w:p w:rsidR="00654588" w:rsidRPr="00654588" w:rsidRDefault="00654588" w:rsidP="00654588">
            <w:pPr>
              <w:spacing w:after="0"/>
              <w:ind w:left="135"/>
              <w:rPr>
                <w:rFonts w:ascii="Times New Roman" w:hAnsi="Times New Roman" w:cs="Times New Roman"/>
                <w:sz w:val="24"/>
                <w:szCs w:val="24"/>
              </w:rPr>
            </w:pPr>
            <w:r w:rsidRPr="00654588">
              <w:rPr>
                <w:rFonts w:ascii="Times New Roman" w:hAnsi="Times New Roman" w:cs="Times New Roman"/>
                <w:b/>
                <w:color w:val="000000"/>
                <w:sz w:val="24"/>
                <w:szCs w:val="24"/>
              </w:rPr>
              <w:t xml:space="preserve">Электронные (цифровые) образовательные ресурсы </w:t>
            </w:r>
          </w:p>
          <w:p w:rsidR="00654588" w:rsidRPr="00654588" w:rsidRDefault="00654588" w:rsidP="00654588">
            <w:pPr>
              <w:spacing w:after="0"/>
              <w:ind w:left="135"/>
              <w:rPr>
                <w:rFonts w:ascii="Times New Roman" w:hAnsi="Times New Roman" w:cs="Times New Roman"/>
                <w:sz w:val="24"/>
                <w:szCs w:val="24"/>
              </w:rPr>
            </w:pPr>
          </w:p>
        </w:tc>
      </w:tr>
      <w:tr w:rsidR="00654588" w:rsidRPr="00654588" w:rsidTr="008C1C3D">
        <w:trPr>
          <w:trHeight w:val="144"/>
          <w:tblCellSpacing w:w="20" w:type="nil"/>
        </w:trPr>
        <w:tc>
          <w:tcPr>
            <w:tcW w:w="633" w:type="dxa"/>
            <w:vMerge/>
            <w:tcBorders>
              <w:top w:val="nil"/>
            </w:tcBorders>
            <w:tcMar>
              <w:top w:w="50" w:type="dxa"/>
              <w:left w:w="100" w:type="dxa"/>
            </w:tcMar>
          </w:tcPr>
          <w:p w:rsidR="00654588" w:rsidRPr="00654588" w:rsidRDefault="00654588" w:rsidP="00654588">
            <w:pPr>
              <w:rPr>
                <w:rFonts w:ascii="Times New Roman" w:hAnsi="Times New Roman" w:cs="Times New Roman"/>
                <w:sz w:val="24"/>
                <w:szCs w:val="24"/>
              </w:rPr>
            </w:pPr>
          </w:p>
        </w:tc>
        <w:tc>
          <w:tcPr>
            <w:tcW w:w="2569" w:type="dxa"/>
            <w:vMerge/>
            <w:tcBorders>
              <w:top w:val="nil"/>
            </w:tcBorders>
            <w:tcMar>
              <w:top w:w="50" w:type="dxa"/>
              <w:left w:w="100" w:type="dxa"/>
            </w:tcMar>
          </w:tcPr>
          <w:p w:rsidR="00654588" w:rsidRPr="00654588" w:rsidRDefault="00654588" w:rsidP="00654588">
            <w:pPr>
              <w:rPr>
                <w:rFonts w:ascii="Times New Roman" w:hAnsi="Times New Roman" w:cs="Times New Roman"/>
                <w:sz w:val="24"/>
                <w:szCs w:val="24"/>
              </w:rPr>
            </w:pPr>
          </w:p>
        </w:tc>
        <w:tc>
          <w:tcPr>
            <w:tcW w:w="1052" w:type="dxa"/>
            <w:tcMar>
              <w:top w:w="50" w:type="dxa"/>
              <w:left w:w="100" w:type="dxa"/>
            </w:tcMar>
            <w:vAlign w:val="center"/>
          </w:tcPr>
          <w:p w:rsidR="00654588" w:rsidRPr="00654588" w:rsidRDefault="00654588" w:rsidP="00654588">
            <w:pPr>
              <w:spacing w:after="0"/>
              <w:ind w:left="135"/>
              <w:rPr>
                <w:rFonts w:ascii="Times New Roman" w:hAnsi="Times New Roman" w:cs="Times New Roman"/>
                <w:sz w:val="24"/>
                <w:szCs w:val="24"/>
              </w:rPr>
            </w:pPr>
            <w:r w:rsidRPr="00654588">
              <w:rPr>
                <w:rFonts w:ascii="Times New Roman" w:hAnsi="Times New Roman" w:cs="Times New Roman"/>
                <w:b/>
                <w:color w:val="000000"/>
                <w:sz w:val="24"/>
                <w:szCs w:val="24"/>
              </w:rPr>
              <w:t xml:space="preserve">Всего </w:t>
            </w:r>
          </w:p>
          <w:p w:rsidR="00654588" w:rsidRPr="00654588" w:rsidRDefault="00654588" w:rsidP="00654588">
            <w:pPr>
              <w:spacing w:after="0"/>
              <w:ind w:left="135"/>
              <w:rPr>
                <w:rFonts w:ascii="Times New Roman" w:hAnsi="Times New Roman" w:cs="Times New Roman"/>
                <w:sz w:val="24"/>
                <w:szCs w:val="24"/>
              </w:rPr>
            </w:pPr>
          </w:p>
        </w:tc>
        <w:tc>
          <w:tcPr>
            <w:tcW w:w="1468" w:type="dxa"/>
            <w:tcMar>
              <w:top w:w="50" w:type="dxa"/>
              <w:left w:w="100" w:type="dxa"/>
            </w:tcMar>
            <w:vAlign w:val="center"/>
          </w:tcPr>
          <w:p w:rsidR="00654588" w:rsidRPr="00654588" w:rsidRDefault="00654588" w:rsidP="00654588">
            <w:pPr>
              <w:spacing w:after="0"/>
              <w:ind w:left="135"/>
              <w:rPr>
                <w:rFonts w:ascii="Times New Roman" w:hAnsi="Times New Roman" w:cs="Times New Roman"/>
                <w:sz w:val="24"/>
                <w:szCs w:val="24"/>
              </w:rPr>
            </w:pPr>
            <w:r w:rsidRPr="00654588">
              <w:rPr>
                <w:rFonts w:ascii="Times New Roman" w:hAnsi="Times New Roman" w:cs="Times New Roman"/>
                <w:b/>
                <w:color w:val="000000"/>
                <w:sz w:val="24"/>
                <w:szCs w:val="24"/>
              </w:rPr>
              <w:t xml:space="preserve">Контрольные работы </w:t>
            </w:r>
          </w:p>
          <w:p w:rsidR="00654588" w:rsidRPr="00654588" w:rsidRDefault="00654588" w:rsidP="00654588">
            <w:pPr>
              <w:spacing w:after="0"/>
              <w:ind w:left="135"/>
              <w:rPr>
                <w:rFonts w:ascii="Times New Roman" w:hAnsi="Times New Roman" w:cs="Times New Roman"/>
                <w:sz w:val="24"/>
                <w:szCs w:val="24"/>
              </w:rPr>
            </w:pPr>
          </w:p>
        </w:tc>
        <w:tc>
          <w:tcPr>
            <w:tcW w:w="1719" w:type="dxa"/>
            <w:tcMar>
              <w:top w:w="50" w:type="dxa"/>
              <w:left w:w="100" w:type="dxa"/>
            </w:tcMar>
            <w:vAlign w:val="center"/>
          </w:tcPr>
          <w:p w:rsidR="00654588" w:rsidRPr="00654588" w:rsidRDefault="00654588" w:rsidP="00654588">
            <w:pPr>
              <w:spacing w:after="0"/>
              <w:ind w:left="135"/>
              <w:rPr>
                <w:rFonts w:ascii="Times New Roman" w:hAnsi="Times New Roman" w:cs="Times New Roman"/>
                <w:sz w:val="24"/>
                <w:szCs w:val="24"/>
              </w:rPr>
            </w:pPr>
            <w:r w:rsidRPr="00654588">
              <w:rPr>
                <w:rFonts w:ascii="Times New Roman" w:hAnsi="Times New Roman" w:cs="Times New Roman"/>
                <w:b/>
                <w:color w:val="000000"/>
                <w:sz w:val="24"/>
                <w:szCs w:val="24"/>
              </w:rPr>
              <w:t xml:space="preserve">Практические работы </w:t>
            </w:r>
          </w:p>
          <w:p w:rsidR="00654588" w:rsidRPr="00654588" w:rsidRDefault="00654588" w:rsidP="00654588">
            <w:pPr>
              <w:spacing w:after="0"/>
              <w:ind w:left="135"/>
              <w:rPr>
                <w:rFonts w:ascii="Times New Roman" w:hAnsi="Times New Roman" w:cs="Times New Roman"/>
                <w:sz w:val="24"/>
                <w:szCs w:val="24"/>
              </w:rPr>
            </w:pPr>
          </w:p>
        </w:tc>
        <w:tc>
          <w:tcPr>
            <w:tcW w:w="2731" w:type="dxa"/>
            <w:vMerge/>
            <w:tcBorders>
              <w:top w:val="nil"/>
            </w:tcBorders>
            <w:tcMar>
              <w:top w:w="50" w:type="dxa"/>
              <w:left w:w="100" w:type="dxa"/>
            </w:tcMar>
          </w:tcPr>
          <w:p w:rsidR="00654588" w:rsidRPr="00654588" w:rsidRDefault="00654588" w:rsidP="00654588">
            <w:pPr>
              <w:rPr>
                <w:rFonts w:ascii="Times New Roman" w:hAnsi="Times New Roman" w:cs="Times New Roman"/>
                <w:sz w:val="24"/>
                <w:szCs w:val="24"/>
              </w:rPr>
            </w:pPr>
          </w:p>
        </w:tc>
      </w:tr>
      <w:tr w:rsidR="00654588" w:rsidRPr="00654588" w:rsidTr="008C1C3D">
        <w:trPr>
          <w:trHeight w:val="144"/>
          <w:tblCellSpacing w:w="20" w:type="nil"/>
        </w:trPr>
        <w:tc>
          <w:tcPr>
            <w:tcW w:w="633" w:type="dxa"/>
            <w:tcMar>
              <w:top w:w="50" w:type="dxa"/>
              <w:left w:w="100" w:type="dxa"/>
            </w:tcMar>
            <w:vAlign w:val="center"/>
          </w:tcPr>
          <w:p w:rsidR="00654588" w:rsidRPr="00654588" w:rsidRDefault="00654588" w:rsidP="00654588">
            <w:pPr>
              <w:spacing w:after="0"/>
              <w:rPr>
                <w:rFonts w:ascii="Times New Roman" w:hAnsi="Times New Roman" w:cs="Times New Roman"/>
                <w:sz w:val="24"/>
                <w:szCs w:val="24"/>
              </w:rPr>
            </w:pPr>
            <w:r w:rsidRPr="00654588">
              <w:rPr>
                <w:rFonts w:ascii="Times New Roman" w:hAnsi="Times New Roman" w:cs="Times New Roman"/>
                <w:color w:val="000000"/>
                <w:sz w:val="24"/>
                <w:szCs w:val="24"/>
              </w:rPr>
              <w:t>1</w:t>
            </w:r>
          </w:p>
        </w:tc>
        <w:tc>
          <w:tcPr>
            <w:tcW w:w="2569" w:type="dxa"/>
            <w:tcMar>
              <w:top w:w="50" w:type="dxa"/>
              <w:left w:w="100" w:type="dxa"/>
            </w:tcMar>
            <w:vAlign w:val="center"/>
          </w:tcPr>
          <w:p w:rsidR="00654588" w:rsidRPr="00654588" w:rsidRDefault="00654588" w:rsidP="00654588">
            <w:pPr>
              <w:spacing w:after="0"/>
              <w:ind w:left="135"/>
              <w:rPr>
                <w:rFonts w:ascii="Times New Roman" w:hAnsi="Times New Roman" w:cs="Times New Roman"/>
                <w:sz w:val="24"/>
                <w:szCs w:val="24"/>
              </w:rPr>
            </w:pPr>
            <w:r w:rsidRPr="00654588">
              <w:rPr>
                <w:rFonts w:ascii="Times New Roman" w:hAnsi="Times New Roman" w:cs="Times New Roman"/>
                <w:color w:val="000000"/>
                <w:sz w:val="24"/>
                <w:szCs w:val="24"/>
              </w:rPr>
              <w:t>Моя семья. Мои друзья. Семейные праздники: день рождения, Новый год</w:t>
            </w:r>
          </w:p>
        </w:tc>
        <w:tc>
          <w:tcPr>
            <w:tcW w:w="1052" w:type="dxa"/>
            <w:tcMar>
              <w:top w:w="50" w:type="dxa"/>
              <w:left w:w="100" w:type="dxa"/>
            </w:tcMar>
            <w:vAlign w:val="center"/>
          </w:tcPr>
          <w:p w:rsidR="00654588" w:rsidRPr="00654588" w:rsidRDefault="00654588" w:rsidP="00654588">
            <w:pPr>
              <w:spacing w:after="0"/>
              <w:ind w:left="135"/>
              <w:jc w:val="center"/>
              <w:rPr>
                <w:rFonts w:ascii="Times New Roman" w:hAnsi="Times New Roman" w:cs="Times New Roman"/>
                <w:sz w:val="24"/>
                <w:szCs w:val="24"/>
              </w:rPr>
            </w:pPr>
            <w:r w:rsidRPr="00654588">
              <w:rPr>
                <w:rFonts w:ascii="Times New Roman" w:hAnsi="Times New Roman" w:cs="Times New Roman"/>
                <w:color w:val="000000"/>
                <w:sz w:val="24"/>
                <w:szCs w:val="24"/>
              </w:rPr>
              <w:t xml:space="preserve"> 11</w:t>
            </w:r>
          </w:p>
        </w:tc>
        <w:tc>
          <w:tcPr>
            <w:tcW w:w="1468" w:type="dxa"/>
            <w:tcMar>
              <w:top w:w="50" w:type="dxa"/>
              <w:left w:w="100" w:type="dxa"/>
            </w:tcMar>
            <w:vAlign w:val="center"/>
          </w:tcPr>
          <w:p w:rsidR="00654588" w:rsidRPr="00654588" w:rsidRDefault="00654588" w:rsidP="00654588">
            <w:pPr>
              <w:spacing w:after="0"/>
              <w:ind w:left="135"/>
              <w:jc w:val="center"/>
              <w:rPr>
                <w:rFonts w:ascii="Times New Roman" w:hAnsi="Times New Roman" w:cs="Times New Roman"/>
                <w:sz w:val="24"/>
                <w:szCs w:val="24"/>
              </w:rPr>
            </w:pPr>
            <w:r w:rsidRPr="00654588">
              <w:rPr>
                <w:rFonts w:ascii="Times New Roman" w:hAnsi="Times New Roman" w:cs="Times New Roman"/>
                <w:color w:val="000000"/>
                <w:sz w:val="24"/>
                <w:szCs w:val="24"/>
              </w:rPr>
              <w:t xml:space="preserve"> 1</w:t>
            </w:r>
          </w:p>
        </w:tc>
        <w:tc>
          <w:tcPr>
            <w:tcW w:w="1719" w:type="dxa"/>
            <w:tcMar>
              <w:top w:w="50" w:type="dxa"/>
              <w:left w:w="100" w:type="dxa"/>
            </w:tcMar>
            <w:vAlign w:val="center"/>
          </w:tcPr>
          <w:p w:rsidR="00654588" w:rsidRPr="00654588" w:rsidRDefault="00654588" w:rsidP="00654588">
            <w:pPr>
              <w:spacing w:after="0"/>
              <w:ind w:left="135"/>
              <w:jc w:val="center"/>
              <w:rPr>
                <w:rFonts w:ascii="Times New Roman" w:hAnsi="Times New Roman" w:cs="Times New Roman"/>
                <w:sz w:val="24"/>
                <w:szCs w:val="24"/>
              </w:rPr>
            </w:pPr>
            <w:r w:rsidRPr="00654588">
              <w:rPr>
                <w:rFonts w:ascii="Times New Roman" w:hAnsi="Times New Roman" w:cs="Times New Roman"/>
                <w:sz w:val="24"/>
                <w:szCs w:val="24"/>
              </w:rPr>
              <w:t>0</w:t>
            </w:r>
          </w:p>
        </w:tc>
        <w:tc>
          <w:tcPr>
            <w:tcW w:w="2731" w:type="dxa"/>
            <w:tcMar>
              <w:top w:w="50" w:type="dxa"/>
              <w:left w:w="100" w:type="dxa"/>
            </w:tcMar>
            <w:vAlign w:val="center"/>
          </w:tcPr>
          <w:p w:rsidR="00654588" w:rsidRPr="00654588" w:rsidRDefault="00654588" w:rsidP="00654588">
            <w:pPr>
              <w:spacing w:after="0"/>
              <w:ind w:left="135"/>
              <w:rPr>
                <w:rFonts w:ascii="Times New Roman" w:hAnsi="Times New Roman" w:cs="Times New Roman"/>
                <w:sz w:val="24"/>
                <w:szCs w:val="24"/>
              </w:rPr>
            </w:pPr>
            <w:r w:rsidRPr="00654588">
              <w:rPr>
                <w:rFonts w:ascii="Times New Roman" w:hAnsi="Times New Roman" w:cs="Times New Roman"/>
                <w:color w:val="000000"/>
                <w:sz w:val="24"/>
                <w:szCs w:val="24"/>
              </w:rPr>
              <w:t xml:space="preserve">Библиотека ЦОК </w:t>
            </w:r>
            <w:hyperlink r:id="rId9">
              <w:r w:rsidRPr="00654588">
                <w:rPr>
                  <w:rFonts w:ascii="Times New Roman" w:hAnsi="Times New Roman" w:cs="Times New Roman"/>
                  <w:color w:val="0000FF"/>
                  <w:sz w:val="24"/>
                  <w:szCs w:val="24"/>
                  <w:u w:val="single"/>
                </w:rPr>
                <w:t>https://m.edsoo.ru/7f413cd2</w:t>
              </w:r>
            </w:hyperlink>
          </w:p>
        </w:tc>
      </w:tr>
      <w:tr w:rsidR="00654588" w:rsidRPr="00654588" w:rsidTr="008C1C3D">
        <w:trPr>
          <w:trHeight w:val="144"/>
          <w:tblCellSpacing w:w="20" w:type="nil"/>
        </w:trPr>
        <w:tc>
          <w:tcPr>
            <w:tcW w:w="633" w:type="dxa"/>
            <w:tcMar>
              <w:top w:w="50" w:type="dxa"/>
              <w:left w:w="100" w:type="dxa"/>
            </w:tcMar>
            <w:vAlign w:val="center"/>
          </w:tcPr>
          <w:p w:rsidR="00654588" w:rsidRPr="00654588" w:rsidRDefault="00654588" w:rsidP="00654588">
            <w:pPr>
              <w:spacing w:after="0"/>
              <w:rPr>
                <w:rFonts w:ascii="Times New Roman" w:hAnsi="Times New Roman" w:cs="Times New Roman"/>
                <w:sz w:val="24"/>
                <w:szCs w:val="24"/>
              </w:rPr>
            </w:pPr>
            <w:r w:rsidRPr="00654588">
              <w:rPr>
                <w:rFonts w:ascii="Times New Roman" w:hAnsi="Times New Roman" w:cs="Times New Roman"/>
                <w:color w:val="000000"/>
                <w:sz w:val="24"/>
                <w:szCs w:val="24"/>
              </w:rPr>
              <w:t>2</w:t>
            </w:r>
          </w:p>
        </w:tc>
        <w:tc>
          <w:tcPr>
            <w:tcW w:w="2569" w:type="dxa"/>
            <w:tcMar>
              <w:top w:w="50" w:type="dxa"/>
              <w:left w:w="100" w:type="dxa"/>
            </w:tcMar>
            <w:vAlign w:val="center"/>
          </w:tcPr>
          <w:p w:rsidR="00654588" w:rsidRPr="00654588" w:rsidRDefault="00654588" w:rsidP="00654588">
            <w:pPr>
              <w:spacing w:after="0"/>
              <w:ind w:left="135"/>
              <w:rPr>
                <w:rFonts w:ascii="Times New Roman" w:hAnsi="Times New Roman" w:cs="Times New Roman"/>
                <w:sz w:val="24"/>
                <w:szCs w:val="24"/>
              </w:rPr>
            </w:pPr>
            <w:r w:rsidRPr="00654588">
              <w:rPr>
                <w:rFonts w:ascii="Times New Roman" w:hAnsi="Times New Roman" w:cs="Times New Roman"/>
                <w:color w:val="000000"/>
                <w:sz w:val="24"/>
                <w:szCs w:val="24"/>
              </w:rPr>
              <w:t>Внешность и характер человека (литературного персонажа)</w:t>
            </w:r>
          </w:p>
        </w:tc>
        <w:tc>
          <w:tcPr>
            <w:tcW w:w="1052" w:type="dxa"/>
            <w:tcMar>
              <w:top w:w="50" w:type="dxa"/>
              <w:left w:w="100" w:type="dxa"/>
            </w:tcMar>
            <w:vAlign w:val="center"/>
          </w:tcPr>
          <w:p w:rsidR="00654588" w:rsidRPr="00654588" w:rsidRDefault="00654588" w:rsidP="00654588">
            <w:pPr>
              <w:spacing w:after="0"/>
              <w:ind w:left="135"/>
              <w:jc w:val="center"/>
              <w:rPr>
                <w:rFonts w:ascii="Times New Roman" w:hAnsi="Times New Roman" w:cs="Times New Roman"/>
                <w:sz w:val="24"/>
                <w:szCs w:val="24"/>
              </w:rPr>
            </w:pPr>
            <w:r w:rsidRPr="00654588">
              <w:rPr>
                <w:rFonts w:ascii="Times New Roman" w:hAnsi="Times New Roman" w:cs="Times New Roman"/>
                <w:color w:val="000000"/>
                <w:sz w:val="24"/>
                <w:szCs w:val="24"/>
              </w:rPr>
              <w:t xml:space="preserve"> 6 </w:t>
            </w:r>
          </w:p>
        </w:tc>
        <w:tc>
          <w:tcPr>
            <w:tcW w:w="1468" w:type="dxa"/>
            <w:tcMar>
              <w:top w:w="50" w:type="dxa"/>
              <w:left w:w="100" w:type="dxa"/>
            </w:tcMar>
            <w:vAlign w:val="center"/>
          </w:tcPr>
          <w:p w:rsidR="00654588" w:rsidRPr="00654588" w:rsidRDefault="00654588" w:rsidP="00654588">
            <w:pPr>
              <w:spacing w:after="0"/>
              <w:ind w:left="135"/>
              <w:jc w:val="center"/>
              <w:rPr>
                <w:rFonts w:ascii="Times New Roman" w:hAnsi="Times New Roman" w:cs="Times New Roman"/>
                <w:sz w:val="24"/>
                <w:szCs w:val="24"/>
              </w:rPr>
            </w:pPr>
            <w:r w:rsidRPr="00654588">
              <w:rPr>
                <w:rFonts w:ascii="Times New Roman" w:hAnsi="Times New Roman" w:cs="Times New Roman"/>
                <w:color w:val="000000"/>
                <w:sz w:val="24"/>
                <w:szCs w:val="24"/>
              </w:rPr>
              <w:t xml:space="preserve">  </w:t>
            </w:r>
          </w:p>
        </w:tc>
        <w:tc>
          <w:tcPr>
            <w:tcW w:w="1719" w:type="dxa"/>
            <w:tcMar>
              <w:top w:w="50" w:type="dxa"/>
              <w:left w:w="100" w:type="dxa"/>
            </w:tcMar>
            <w:vAlign w:val="center"/>
          </w:tcPr>
          <w:p w:rsidR="00654588" w:rsidRPr="00654588" w:rsidRDefault="00654588" w:rsidP="00654588">
            <w:pPr>
              <w:spacing w:after="0"/>
              <w:ind w:left="135"/>
              <w:jc w:val="center"/>
              <w:rPr>
                <w:rFonts w:ascii="Times New Roman" w:hAnsi="Times New Roman" w:cs="Times New Roman"/>
                <w:sz w:val="24"/>
                <w:szCs w:val="24"/>
              </w:rPr>
            </w:pPr>
            <w:r w:rsidRPr="00654588">
              <w:rPr>
                <w:rFonts w:ascii="Times New Roman" w:hAnsi="Times New Roman" w:cs="Times New Roman"/>
                <w:sz w:val="24"/>
                <w:szCs w:val="24"/>
              </w:rPr>
              <w:t>0</w:t>
            </w:r>
          </w:p>
        </w:tc>
        <w:tc>
          <w:tcPr>
            <w:tcW w:w="2731" w:type="dxa"/>
            <w:tcMar>
              <w:top w:w="50" w:type="dxa"/>
              <w:left w:w="100" w:type="dxa"/>
            </w:tcMar>
            <w:vAlign w:val="center"/>
          </w:tcPr>
          <w:p w:rsidR="00654588" w:rsidRPr="00654588" w:rsidRDefault="00654588" w:rsidP="00654588">
            <w:pPr>
              <w:spacing w:after="0"/>
              <w:ind w:left="135"/>
              <w:rPr>
                <w:rFonts w:ascii="Times New Roman" w:hAnsi="Times New Roman" w:cs="Times New Roman"/>
                <w:sz w:val="24"/>
                <w:szCs w:val="24"/>
              </w:rPr>
            </w:pPr>
            <w:r w:rsidRPr="00654588">
              <w:rPr>
                <w:rFonts w:ascii="Times New Roman" w:hAnsi="Times New Roman" w:cs="Times New Roman"/>
                <w:color w:val="000000"/>
                <w:sz w:val="24"/>
                <w:szCs w:val="24"/>
              </w:rPr>
              <w:t xml:space="preserve">Библиотека ЦОК </w:t>
            </w:r>
            <w:hyperlink r:id="rId10">
              <w:r w:rsidRPr="00654588">
                <w:rPr>
                  <w:rFonts w:ascii="Times New Roman" w:hAnsi="Times New Roman" w:cs="Times New Roman"/>
                  <w:color w:val="0000FF"/>
                  <w:sz w:val="24"/>
                  <w:szCs w:val="24"/>
                  <w:u w:val="single"/>
                </w:rPr>
                <w:t>https://m.edsoo.ru/7f413cd2</w:t>
              </w:r>
            </w:hyperlink>
          </w:p>
        </w:tc>
      </w:tr>
      <w:tr w:rsidR="00654588" w:rsidRPr="00654588" w:rsidTr="008C1C3D">
        <w:trPr>
          <w:trHeight w:val="144"/>
          <w:tblCellSpacing w:w="20" w:type="nil"/>
        </w:trPr>
        <w:tc>
          <w:tcPr>
            <w:tcW w:w="633"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3</w:t>
            </w:r>
          </w:p>
        </w:tc>
        <w:tc>
          <w:tcPr>
            <w:tcW w:w="2569"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Досуг и увлечения (хобби) современного подростка (чтение, кино, спорт)</w:t>
            </w:r>
          </w:p>
        </w:tc>
        <w:tc>
          <w:tcPr>
            <w:tcW w:w="1052"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5 </w:t>
            </w:r>
          </w:p>
        </w:tc>
        <w:tc>
          <w:tcPr>
            <w:tcW w:w="1468"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w:t>
            </w:r>
          </w:p>
        </w:tc>
        <w:tc>
          <w:tcPr>
            <w:tcW w:w="1719"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0</w:t>
            </w:r>
          </w:p>
        </w:tc>
        <w:tc>
          <w:tcPr>
            <w:tcW w:w="2731"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 xml:space="preserve">Библиотека ЦОК </w:t>
            </w:r>
            <w:hyperlink r:id="rId11">
              <w:r w:rsidRPr="00654588">
                <w:rPr>
                  <w:rFonts w:ascii="Times New Roman" w:hAnsi="Times New Roman"/>
                  <w:color w:val="0000FF"/>
                  <w:sz w:val="24"/>
                  <w:szCs w:val="24"/>
                  <w:u w:val="single"/>
                </w:rPr>
                <w:t>https://m.edsoo.ru/7f413cd2</w:t>
              </w:r>
            </w:hyperlink>
          </w:p>
        </w:tc>
      </w:tr>
      <w:tr w:rsidR="00654588" w:rsidRPr="00654588" w:rsidTr="008C1C3D">
        <w:trPr>
          <w:trHeight w:val="144"/>
          <w:tblCellSpacing w:w="20" w:type="nil"/>
        </w:trPr>
        <w:tc>
          <w:tcPr>
            <w:tcW w:w="633"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4</w:t>
            </w:r>
          </w:p>
        </w:tc>
        <w:tc>
          <w:tcPr>
            <w:tcW w:w="2569"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Здоровый образ жизни: режим труда и отдыха, здоровое питание</w:t>
            </w:r>
          </w:p>
        </w:tc>
        <w:tc>
          <w:tcPr>
            <w:tcW w:w="1052"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6 </w:t>
            </w:r>
          </w:p>
        </w:tc>
        <w:tc>
          <w:tcPr>
            <w:tcW w:w="1468"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1 </w:t>
            </w:r>
          </w:p>
        </w:tc>
        <w:tc>
          <w:tcPr>
            <w:tcW w:w="1719"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0</w:t>
            </w:r>
          </w:p>
        </w:tc>
        <w:tc>
          <w:tcPr>
            <w:tcW w:w="2731"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 xml:space="preserve">Библиотека ЦОК </w:t>
            </w:r>
            <w:hyperlink r:id="rId12">
              <w:r w:rsidRPr="00654588">
                <w:rPr>
                  <w:rFonts w:ascii="Times New Roman" w:hAnsi="Times New Roman"/>
                  <w:color w:val="0000FF"/>
                  <w:sz w:val="24"/>
                  <w:szCs w:val="24"/>
                  <w:u w:val="single"/>
                </w:rPr>
                <w:t>https://m.edsoo.ru/7f413cd2</w:t>
              </w:r>
            </w:hyperlink>
          </w:p>
        </w:tc>
      </w:tr>
      <w:tr w:rsidR="00654588" w:rsidRPr="00654588" w:rsidTr="008C1C3D">
        <w:trPr>
          <w:trHeight w:val="144"/>
          <w:tblCellSpacing w:w="20" w:type="nil"/>
        </w:trPr>
        <w:tc>
          <w:tcPr>
            <w:tcW w:w="633"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5</w:t>
            </w:r>
          </w:p>
        </w:tc>
        <w:tc>
          <w:tcPr>
            <w:tcW w:w="2569"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Покупки: одежда, обувь и продукты питания</w:t>
            </w:r>
          </w:p>
        </w:tc>
        <w:tc>
          <w:tcPr>
            <w:tcW w:w="1052"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4 </w:t>
            </w:r>
          </w:p>
        </w:tc>
        <w:tc>
          <w:tcPr>
            <w:tcW w:w="1468"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w:t>
            </w:r>
          </w:p>
        </w:tc>
        <w:tc>
          <w:tcPr>
            <w:tcW w:w="1719"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0</w:t>
            </w:r>
          </w:p>
        </w:tc>
        <w:tc>
          <w:tcPr>
            <w:tcW w:w="2731"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 xml:space="preserve">Библиотека ЦОК </w:t>
            </w:r>
            <w:hyperlink r:id="rId13">
              <w:r w:rsidRPr="00654588">
                <w:rPr>
                  <w:rFonts w:ascii="Times New Roman" w:hAnsi="Times New Roman"/>
                  <w:color w:val="0000FF"/>
                  <w:sz w:val="24"/>
                  <w:szCs w:val="24"/>
                  <w:u w:val="single"/>
                </w:rPr>
                <w:t>https://m.edsoo.ru/7f413cd2</w:t>
              </w:r>
            </w:hyperlink>
          </w:p>
        </w:tc>
      </w:tr>
      <w:tr w:rsidR="00654588" w:rsidRPr="00654588" w:rsidTr="008C1C3D">
        <w:trPr>
          <w:trHeight w:val="144"/>
          <w:tblCellSpacing w:w="20" w:type="nil"/>
        </w:trPr>
        <w:tc>
          <w:tcPr>
            <w:tcW w:w="633"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6</w:t>
            </w:r>
          </w:p>
        </w:tc>
        <w:tc>
          <w:tcPr>
            <w:tcW w:w="2569"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Школа, школьная жизнь, школьная форма, изучаемые предметы. Переписка с иностранными сверстниками</w:t>
            </w:r>
          </w:p>
        </w:tc>
        <w:tc>
          <w:tcPr>
            <w:tcW w:w="1052"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7 </w:t>
            </w:r>
          </w:p>
        </w:tc>
        <w:tc>
          <w:tcPr>
            <w:tcW w:w="1468"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719"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0</w:t>
            </w:r>
          </w:p>
        </w:tc>
        <w:tc>
          <w:tcPr>
            <w:tcW w:w="2731"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 xml:space="preserve">Библиотека ЦОК </w:t>
            </w:r>
            <w:hyperlink r:id="rId14">
              <w:r w:rsidRPr="00654588">
                <w:rPr>
                  <w:rFonts w:ascii="Times New Roman" w:hAnsi="Times New Roman"/>
                  <w:color w:val="0000FF"/>
                  <w:sz w:val="24"/>
                  <w:szCs w:val="24"/>
                  <w:u w:val="single"/>
                </w:rPr>
                <w:t>https://m.edsoo.ru/7f413cd2</w:t>
              </w:r>
            </w:hyperlink>
          </w:p>
        </w:tc>
      </w:tr>
      <w:tr w:rsidR="00654588" w:rsidRPr="00654588" w:rsidTr="008C1C3D">
        <w:trPr>
          <w:trHeight w:val="144"/>
          <w:tblCellSpacing w:w="20" w:type="nil"/>
        </w:trPr>
        <w:tc>
          <w:tcPr>
            <w:tcW w:w="633"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7</w:t>
            </w:r>
          </w:p>
        </w:tc>
        <w:tc>
          <w:tcPr>
            <w:tcW w:w="2569"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 xml:space="preserve">Каникулы в </w:t>
            </w:r>
            <w:r w:rsidRPr="00654588">
              <w:rPr>
                <w:rFonts w:ascii="Times New Roman" w:hAnsi="Times New Roman"/>
                <w:color w:val="000000"/>
                <w:sz w:val="24"/>
                <w:szCs w:val="24"/>
              </w:rPr>
              <w:lastRenderedPageBreak/>
              <w:t>различное время года. Виды отдыха</w:t>
            </w:r>
          </w:p>
        </w:tc>
        <w:tc>
          <w:tcPr>
            <w:tcW w:w="1052"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lastRenderedPageBreak/>
              <w:t xml:space="preserve"> 4 </w:t>
            </w:r>
          </w:p>
        </w:tc>
        <w:tc>
          <w:tcPr>
            <w:tcW w:w="1468"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w:t>
            </w:r>
          </w:p>
        </w:tc>
        <w:tc>
          <w:tcPr>
            <w:tcW w:w="1719"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0</w:t>
            </w:r>
          </w:p>
        </w:tc>
        <w:tc>
          <w:tcPr>
            <w:tcW w:w="2731"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 xml:space="preserve">Библиотека ЦОК </w:t>
            </w:r>
            <w:hyperlink r:id="rId15">
              <w:r w:rsidRPr="00654588">
                <w:rPr>
                  <w:rFonts w:ascii="Times New Roman" w:hAnsi="Times New Roman"/>
                  <w:color w:val="0000FF"/>
                  <w:sz w:val="24"/>
                  <w:szCs w:val="24"/>
                  <w:u w:val="single"/>
                </w:rPr>
                <w:t>https://m.edsoo.ru/7f413cd2</w:t>
              </w:r>
            </w:hyperlink>
          </w:p>
        </w:tc>
      </w:tr>
      <w:tr w:rsidR="00654588" w:rsidRPr="00654588" w:rsidTr="008C1C3D">
        <w:trPr>
          <w:trHeight w:val="144"/>
          <w:tblCellSpacing w:w="20" w:type="nil"/>
        </w:trPr>
        <w:tc>
          <w:tcPr>
            <w:tcW w:w="633"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lastRenderedPageBreak/>
              <w:t>8</w:t>
            </w:r>
          </w:p>
        </w:tc>
        <w:tc>
          <w:tcPr>
            <w:tcW w:w="2569"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Природа: дикие и домашние животные. Погода</w:t>
            </w:r>
          </w:p>
        </w:tc>
        <w:tc>
          <w:tcPr>
            <w:tcW w:w="1052"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5 </w:t>
            </w:r>
          </w:p>
        </w:tc>
        <w:tc>
          <w:tcPr>
            <w:tcW w:w="1468"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w:t>
            </w:r>
          </w:p>
        </w:tc>
        <w:tc>
          <w:tcPr>
            <w:tcW w:w="1719"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0</w:t>
            </w:r>
          </w:p>
        </w:tc>
        <w:tc>
          <w:tcPr>
            <w:tcW w:w="2731"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 xml:space="preserve">Библиотека ЦОК </w:t>
            </w:r>
            <w:hyperlink r:id="rId16">
              <w:r w:rsidRPr="00654588">
                <w:rPr>
                  <w:rFonts w:ascii="Times New Roman" w:hAnsi="Times New Roman"/>
                  <w:color w:val="0000FF"/>
                  <w:sz w:val="24"/>
                  <w:szCs w:val="24"/>
                  <w:u w:val="single"/>
                </w:rPr>
                <w:t>https://m.edsoo.ru/7f413cd2</w:t>
              </w:r>
            </w:hyperlink>
          </w:p>
        </w:tc>
      </w:tr>
      <w:tr w:rsidR="00654588" w:rsidRPr="00654588" w:rsidTr="008C1C3D">
        <w:trPr>
          <w:trHeight w:val="144"/>
          <w:tblCellSpacing w:w="20" w:type="nil"/>
        </w:trPr>
        <w:tc>
          <w:tcPr>
            <w:tcW w:w="633"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9</w:t>
            </w:r>
          </w:p>
        </w:tc>
        <w:tc>
          <w:tcPr>
            <w:tcW w:w="2569"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Родной город (село). Транспорт</w:t>
            </w:r>
          </w:p>
        </w:tc>
        <w:tc>
          <w:tcPr>
            <w:tcW w:w="1052"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6</w:t>
            </w:r>
          </w:p>
        </w:tc>
        <w:tc>
          <w:tcPr>
            <w:tcW w:w="1468"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719"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0 </w:t>
            </w:r>
          </w:p>
        </w:tc>
        <w:tc>
          <w:tcPr>
            <w:tcW w:w="2731"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 xml:space="preserve">Библиотека ЦОК </w:t>
            </w:r>
            <w:hyperlink r:id="rId17">
              <w:r w:rsidRPr="00654588">
                <w:rPr>
                  <w:rFonts w:ascii="Times New Roman" w:hAnsi="Times New Roman"/>
                  <w:color w:val="0000FF"/>
                  <w:sz w:val="24"/>
                  <w:szCs w:val="24"/>
                  <w:u w:val="single"/>
                </w:rPr>
                <w:t>https://m.edsoo.ru/7f413cd2</w:t>
              </w:r>
            </w:hyperlink>
          </w:p>
        </w:tc>
      </w:tr>
      <w:tr w:rsidR="00654588" w:rsidRPr="00654588" w:rsidTr="008C1C3D">
        <w:trPr>
          <w:trHeight w:val="144"/>
          <w:tblCellSpacing w:w="20" w:type="nil"/>
        </w:trPr>
        <w:tc>
          <w:tcPr>
            <w:tcW w:w="633"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10</w:t>
            </w:r>
          </w:p>
        </w:tc>
        <w:tc>
          <w:tcPr>
            <w:tcW w:w="2569"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 xml:space="preserve">Родная страна и страна (страны) изучаемого языка. </w:t>
            </w:r>
            <w:proofErr w:type="gramStart"/>
            <w:r w:rsidRPr="00654588">
              <w:rPr>
                <w:rFonts w:ascii="Times New Roman" w:hAnsi="Times New Roman"/>
                <w:color w:val="000000"/>
                <w:sz w:val="24"/>
                <w:szCs w:val="24"/>
              </w:rPr>
              <w:t>Их географическое положение, столицы, достопримечательности, культурные особенности (национальные праздники, традиции, обычаи)</w:t>
            </w:r>
            <w:proofErr w:type="gramEnd"/>
          </w:p>
        </w:tc>
        <w:tc>
          <w:tcPr>
            <w:tcW w:w="1052"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8 </w:t>
            </w:r>
          </w:p>
        </w:tc>
        <w:tc>
          <w:tcPr>
            <w:tcW w:w="1468"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w:t>
            </w:r>
          </w:p>
        </w:tc>
        <w:tc>
          <w:tcPr>
            <w:tcW w:w="1719"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0</w:t>
            </w:r>
          </w:p>
        </w:tc>
        <w:tc>
          <w:tcPr>
            <w:tcW w:w="2731"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 xml:space="preserve">Библиотека ЦОК </w:t>
            </w:r>
            <w:hyperlink r:id="rId18">
              <w:r w:rsidRPr="00654588">
                <w:rPr>
                  <w:rFonts w:ascii="Times New Roman" w:hAnsi="Times New Roman"/>
                  <w:color w:val="0000FF"/>
                  <w:sz w:val="24"/>
                  <w:szCs w:val="24"/>
                  <w:u w:val="single"/>
                </w:rPr>
                <w:t>https://m.edsoo.ru/7f413cd2</w:t>
              </w:r>
            </w:hyperlink>
          </w:p>
        </w:tc>
      </w:tr>
      <w:tr w:rsidR="00654588" w:rsidRPr="00654588" w:rsidTr="008C1C3D">
        <w:trPr>
          <w:trHeight w:val="144"/>
          <w:tblCellSpacing w:w="20" w:type="nil"/>
        </w:trPr>
        <w:tc>
          <w:tcPr>
            <w:tcW w:w="633"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11</w:t>
            </w:r>
          </w:p>
        </w:tc>
        <w:tc>
          <w:tcPr>
            <w:tcW w:w="2569"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Выдающиеся люди родной страны и страны (стран) изучаемого языка: писатели, поэты</w:t>
            </w:r>
          </w:p>
        </w:tc>
        <w:tc>
          <w:tcPr>
            <w:tcW w:w="1052"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3/ 6 </w:t>
            </w:r>
          </w:p>
        </w:tc>
        <w:tc>
          <w:tcPr>
            <w:tcW w:w="1468"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719"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0</w:t>
            </w:r>
          </w:p>
        </w:tc>
        <w:tc>
          <w:tcPr>
            <w:tcW w:w="2731"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 xml:space="preserve">Библиотека ЦОК </w:t>
            </w:r>
            <w:hyperlink r:id="rId19">
              <w:r w:rsidRPr="00654588">
                <w:rPr>
                  <w:rFonts w:ascii="Times New Roman" w:hAnsi="Times New Roman"/>
                  <w:color w:val="0000FF"/>
                  <w:sz w:val="24"/>
                  <w:szCs w:val="24"/>
                  <w:u w:val="single"/>
                </w:rPr>
                <w:t>https://m.edsoo.ru/7f413cd2</w:t>
              </w:r>
            </w:hyperlink>
          </w:p>
        </w:tc>
      </w:tr>
      <w:tr w:rsidR="00654588" w:rsidRPr="00654588" w:rsidTr="008C1C3D">
        <w:trPr>
          <w:trHeight w:val="144"/>
          <w:tblCellSpacing w:w="20" w:type="nil"/>
        </w:trPr>
        <w:tc>
          <w:tcPr>
            <w:tcW w:w="3202" w:type="dxa"/>
            <w:gridSpan w:val="2"/>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ОБЩЕЕ КОЛИЧЕСТВО ЧАСОВ ПО ПРОГРАММЕ</w:t>
            </w:r>
          </w:p>
        </w:tc>
        <w:tc>
          <w:tcPr>
            <w:tcW w:w="1052" w:type="dxa"/>
            <w:tcMar>
              <w:top w:w="50" w:type="dxa"/>
              <w:left w:w="100" w:type="dxa"/>
            </w:tcMar>
            <w:vAlign w:val="center"/>
          </w:tcPr>
          <w:p w:rsidR="00654588" w:rsidRPr="00654588" w:rsidRDefault="00654588" w:rsidP="00654588">
            <w:pPr>
              <w:spacing w:after="0"/>
              <w:ind w:left="135"/>
              <w:jc w:val="center"/>
              <w:rPr>
                <w:rFonts w:ascii="Times New Roman" w:hAnsi="Times New Roman"/>
                <w:color w:val="000000"/>
                <w:sz w:val="24"/>
                <w:szCs w:val="24"/>
              </w:rPr>
            </w:pPr>
            <w:r w:rsidRPr="00654588">
              <w:rPr>
                <w:rFonts w:ascii="Times New Roman" w:hAnsi="Times New Roman"/>
                <w:color w:val="000000"/>
                <w:sz w:val="24"/>
                <w:szCs w:val="24"/>
              </w:rPr>
              <w:t xml:space="preserve"> 65/</w:t>
            </w:r>
          </w:p>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68</w:t>
            </w:r>
          </w:p>
        </w:tc>
        <w:tc>
          <w:tcPr>
            <w:tcW w:w="1468"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5</w:t>
            </w:r>
          </w:p>
        </w:tc>
        <w:tc>
          <w:tcPr>
            <w:tcW w:w="1719"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0 </w:t>
            </w:r>
          </w:p>
        </w:tc>
        <w:tc>
          <w:tcPr>
            <w:tcW w:w="2731" w:type="dxa"/>
            <w:tcMar>
              <w:top w:w="50" w:type="dxa"/>
              <w:left w:w="100" w:type="dxa"/>
            </w:tcMar>
            <w:vAlign w:val="center"/>
          </w:tcPr>
          <w:p w:rsidR="00654588" w:rsidRPr="00654588" w:rsidRDefault="00654588" w:rsidP="00654588">
            <w:pPr>
              <w:rPr>
                <w:sz w:val="24"/>
                <w:szCs w:val="24"/>
              </w:rPr>
            </w:pPr>
          </w:p>
        </w:tc>
      </w:tr>
    </w:tbl>
    <w:p w:rsidR="00654588" w:rsidRPr="00654588" w:rsidRDefault="00654588" w:rsidP="00654588">
      <w:pPr>
        <w:rPr>
          <w:sz w:val="24"/>
          <w:szCs w:val="24"/>
        </w:rPr>
        <w:sectPr w:rsidR="00654588" w:rsidRPr="00654588" w:rsidSect="00654588">
          <w:pgSz w:w="16383" w:h="11906" w:orient="landscape"/>
          <w:pgMar w:top="567" w:right="850" w:bottom="284" w:left="993" w:header="720" w:footer="720" w:gutter="0"/>
          <w:cols w:space="720"/>
          <w:docGrid w:linePitch="299"/>
        </w:sectPr>
      </w:pPr>
    </w:p>
    <w:p w:rsidR="00654588" w:rsidRPr="00654588" w:rsidRDefault="00654588" w:rsidP="00654588">
      <w:pPr>
        <w:spacing w:after="0"/>
        <w:ind w:left="142" w:hanging="22"/>
        <w:rPr>
          <w:sz w:val="24"/>
          <w:szCs w:val="24"/>
        </w:rPr>
      </w:pPr>
      <w:r w:rsidRPr="00654588">
        <w:rPr>
          <w:rFonts w:ascii="Times New Roman" w:hAnsi="Times New Roman"/>
          <w:b/>
          <w:color w:val="000000"/>
          <w:sz w:val="24"/>
          <w:szCs w:val="24"/>
        </w:rPr>
        <w:lastRenderedPageBreak/>
        <w:t xml:space="preserve"> ПОУРОЧНОЕ ПЛАНИРОВАНИЕ 5 КЛАСС </w:t>
      </w:r>
    </w:p>
    <w:tbl>
      <w:tblPr>
        <w:tblW w:w="14134" w:type="dxa"/>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31"/>
        <w:gridCol w:w="4013"/>
        <w:gridCol w:w="785"/>
        <w:gridCol w:w="1417"/>
        <w:gridCol w:w="1559"/>
        <w:gridCol w:w="993"/>
        <w:gridCol w:w="1134"/>
        <w:gridCol w:w="3402"/>
      </w:tblGrid>
      <w:tr w:rsidR="00654588" w:rsidRPr="00654588" w:rsidTr="008C1C3D">
        <w:trPr>
          <w:trHeight w:val="144"/>
          <w:tblCellSpacing w:w="20" w:type="nil"/>
        </w:trPr>
        <w:tc>
          <w:tcPr>
            <w:tcW w:w="831" w:type="dxa"/>
            <w:vMerge w:val="restart"/>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b/>
                <w:color w:val="000000"/>
                <w:sz w:val="24"/>
                <w:szCs w:val="24"/>
              </w:rPr>
              <w:t xml:space="preserve">№ </w:t>
            </w:r>
            <w:proofErr w:type="gramStart"/>
            <w:r w:rsidRPr="00654588">
              <w:rPr>
                <w:rFonts w:ascii="Times New Roman" w:hAnsi="Times New Roman"/>
                <w:b/>
                <w:color w:val="000000"/>
                <w:sz w:val="24"/>
                <w:szCs w:val="24"/>
              </w:rPr>
              <w:t>п</w:t>
            </w:r>
            <w:proofErr w:type="gramEnd"/>
            <w:r w:rsidRPr="00654588">
              <w:rPr>
                <w:rFonts w:ascii="Times New Roman" w:hAnsi="Times New Roman"/>
                <w:b/>
                <w:color w:val="000000"/>
                <w:sz w:val="24"/>
                <w:szCs w:val="24"/>
              </w:rPr>
              <w:t xml:space="preserve">/п </w:t>
            </w:r>
          </w:p>
          <w:p w:rsidR="00654588" w:rsidRPr="00654588" w:rsidRDefault="00654588" w:rsidP="00654588">
            <w:pPr>
              <w:spacing w:after="0"/>
              <w:ind w:left="135"/>
              <w:rPr>
                <w:sz w:val="24"/>
                <w:szCs w:val="24"/>
              </w:rPr>
            </w:pPr>
          </w:p>
        </w:tc>
        <w:tc>
          <w:tcPr>
            <w:tcW w:w="4013" w:type="dxa"/>
            <w:vMerge w:val="restart"/>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b/>
                <w:color w:val="000000"/>
                <w:sz w:val="24"/>
                <w:szCs w:val="24"/>
              </w:rPr>
              <w:t xml:space="preserve">Тема урока </w:t>
            </w:r>
          </w:p>
          <w:p w:rsidR="00654588" w:rsidRPr="00654588" w:rsidRDefault="00654588" w:rsidP="00654588">
            <w:pPr>
              <w:spacing w:after="0"/>
              <w:ind w:left="135"/>
              <w:rPr>
                <w:sz w:val="24"/>
                <w:szCs w:val="24"/>
              </w:rPr>
            </w:pPr>
          </w:p>
        </w:tc>
        <w:tc>
          <w:tcPr>
            <w:tcW w:w="3761" w:type="dxa"/>
            <w:gridSpan w:val="3"/>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b/>
                <w:color w:val="000000"/>
                <w:sz w:val="24"/>
                <w:szCs w:val="24"/>
              </w:rPr>
              <w:t>Количество часов</w:t>
            </w:r>
          </w:p>
        </w:tc>
        <w:tc>
          <w:tcPr>
            <w:tcW w:w="993" w:type="dxa"/>
            <w:vMerge w:val="restart"/>
            <w:tcMar>
              <w:top w:w="50" w:type="dxa"/>
              <w:left w:w="100" w:type="dxa"/>
            </w:tcMar>
            <w:vAlign w:val="center"/>
          </w:tcPr>
          <w:p w:rsidR="00654588" w:rsidRPr="00654588" w:rsidRDefault="00654588" w:rsidP="00654588">
            <w:pPr>
              <w:spacing w:after="0"/>
              <w:ind w:left="135"/>
              <w:rPr>
                <w:rFonts w:ascii="Times New Roman" w:hAnsi="Times New Roman"/>
                <w:b/>
                <w:color w:val="000000"/>
                <w:sz w:val="24"/>
                <w:szCs w:val="24"/>
              </w:rPr>
            </w:pPr>
            <w:r w:rsidRPr="00654588">
              <w:rPr>
                <w:rFonts w:ascii="Times New Roman" w:hAnsi="Times New Roman"/>
                <w:b/>
                <w:color w:val="000000"/>
                <w:sz w:val="24"/>
                <w:szCs w:val="24"/>
              </w:rPr>
              <w:t>Дата</w:t>
            </w:r>
          </w:p>
          <w:p w:rsidR="00654588" w:rsidRPr="00654588" w:rsidRDefault="00654588" w:rsidP="00654588">
            <w:pPr>
              <w:spacing w:after="0"/>
              <w:ind w:left="135"/>
              <w:rPr>
                <w:rFonts w:ascii="Times New Roman" w:hAnsi="Times New Roman"/>
                <w:b/>
                <w:color w:val="000000"/>
                <w:sz w:val="24"/>
                <w:szCs w:val="24"/>
              </w:rPr>
            </w:pPr>
            <w:proofErr w:type="spellStart"/>
            <w:r w:rsidRPr="00654588">
              <w:rPr>
                <w:rFonts w:ascii="Times New Roman" w:hAnsi="Times New Roman"/>
                <w:b/>
                <w:color w:val="000000"/>
                <w:sz w:val="24"/>
                <w:szCs w:val="24"/>
              </w:rPr>
              <w:t>изуче</w:t>
            </w:r>
            <w:proofErr w:type="spellEnd"/>
          </w:p>
          <w:p w:rsidR="00654588" w:rsidRPr="00654588" w:rsidRDefault="00654588" w:rsidP="00654588">
            <w:pPr>
              <w:spacing w:after="0"/>
              <w:ind w:left="135"/>
              <w:rPr>
                <w:rFonts w:ascii="Times New Roman" w:hAnsi="Times New Roman"/>
                <w:b/>
                <w:color w:val="000000"/>
                <w:sz w:val="24"/>
                <w:szCs w:val="24"/>
              </w:rPr>
            </w:pPr>
            <w:proofErr w:type="spellStart"/>
            <w:r w:rsidRPr="00654588">
              <w:rPr>
                <w:rFonts w:ascii="Times New Roman" w:hAnsi="Times New Roman"/>
                <w:b/>
                <w:color w:val="000000"/>
                <w:sz w:val="24"/>
                <w:szCs w:val="24"/>
              </w:rPr>
              <w:t>ния</w:t>
            </w:r>
            <w:proofErr w:type="spellEnd"/>
          </w:p>
          <w:p w:rsidR="00654588" w:rsidRPr="00654588" w:rsidRDefault="00654588" w:rsidP="00654588">
            <w:pPr>
              <w:spacing w:after="0"/>
              <w:ind w:left="135"/>
              <w:rPr>
                <w:rFonts w:ascii="Times New Roman" w:hAnsi="Times New Roman"/>
                <w:b/>
                <w:color w:val="000000"/>
                <w:sz w:val="24"/>
                <w:szCs w:val="24"/>
              </w:rPr>
            </w:pPr>
            <w:r w:rsidRPr="00654588">
              <w:rPr>
                <w:rFonts w:ascii="Times New Roman" w:hAnsi="Times New Roman"/>
                <w:b/>
                <w:color w:val="000000"/>
                <w:sz w:val="24"/>
                <w:szCs w:val="24"/>
              </w:rPr>
              <w:t>5</w:t>
            </w:r>
            <w:proofErr w:type="gramStart"/>
            <w:r w:rsidRPr="00654588">
              <w:rPr>
                <w:rFonts w:ascii="Times New Roman" w:hAnsi="Times New Roman"/>
                <w:b/>
                <w:color w:val="000000"/>
                <w:sz w:val="24"/>
                <w:szCs w:val="24"/>
              </w:rPr>
              <w:t xml:space="preserve"> А</w:t>
            </w:r>
            <w:proofErr w:type="gramEnd"/>
          </w:p>
          <w:p w:rsidR="00654588" w:rsidRPr="00654588" w:rsidRDefault="00654588" w:rsidP="00654588">
            <w:pPr>
              <w:spacing w:after="0"/>
              <w:ind w:left="135"/>
              <w:rPr>
                <w:sz w:val="24"/>
                <w:szCs w:val="24"/>
              </w:rPr>
            </w:pPr>
            <w:r w:rsidRPr="00654588">
              <w:rPr>
                <w:rFonts w:ascii="Times New Roman" w:hAnsi="Times New Roman"/>
                <w:b/>
                <w:color w:val="000000"/>
                <w:sz w:val="24"/>
                <w:szCs w:val="24"/>
              </w:rPr>
              <w:t xml:space="preserve"> </w:t>
            </w:r>
          </w:p>
        </w:tc>
        <w:tc>
          <w:tcPr>
            <w:tcW w:w="1134" w:type="dxa"/>
            <w:vMerge w:val="restart"/>
          </w:tcPr>
          <w:p w:rsidR="00654588" w:rsidRPr="00654588" w:rsidRDefault="00654588" w:rsidP="00654588">
            <w:pPr>
              <w:spacing w:after="0"/>
              <w:ind w:left="135"/>
              <w:rPr>
                <w:rFonts w:ascii="Times New Roman" w:hAnsi="Times New Roman"/>
                <w:b/>
                <w:color w:val="000000"/>
                <w:sz w:val="24"/>
                <w:szCs w:val="24"/>
              </w:rPr>
            </w:pPr>
            <w:r w:rsidRPr="00654588">
              <w:rPr>
                <w:rFonts w:ascii="Times New Roman" w:hAnsi="Times New Roman"/>
                <w:b/>
                <w:color w:val="000000"/>
                <w:sz w:val="24"/>
                <w:szCs w:val="24"/>
              </w:rPr>
              <w:t>Дата</w:t>
            </w:r>
          </w:p>
          <w:p w:rsidR="00654588" w:rsidRPr="00654588" w:rsidRDefault="00654588" w:rsidP="00654588">
            <w:pPr>
              <w:spacing w:after="0"/>
              <w:ind w:left="135"/>
              <w:rPr>
                <w:rFonts w:ascii="Times New Roman" w:hAnsi="Times New Roman"/>
                <w:b/>
                <w:color w:val="000000"/>
                <w:sz w:val="24"/>
                <w:szCs w:val="24"/>
              </w:rPr>
            </w:pPr>
            <w:r w:rsidRPr="00654588">
              <w:rPr>
                <w:rFonts w:ascii="Times New Roman" w:hAnsi="Times New Roman"/>
                <w:b/>
                <w:color w:val="000000"/>
                <w:sz w:val="24"/>
                <w:szCs w:val="24"/>
              </w:rPr>
              <w:t xml:space="preserve"> </w:t>
            </w:r>
            <w:proofErr w:type="spellStart"/>
            <w:r w:rsidRPr="00654588">
              <w:rPr>
                <w:rFonts w:ascii="Times New Roman" w:hAnsi="Times New Roman"/>
                <w:b/>
                <w:color w:val="000000"/>
                <w:sz w:val="24"/>
                <w:szCs w:val="24"/>
              </w:rPr>
              <w:t>Изуче</w:t>
            </w:r>
            <w:proofErr w:type="spellEnd"/>
          </w:p>
          <w:p w:rsidR="00654588" w:rsidRPr="00654588" w:rsidRDefault="00654588" w:rsidP="00654588">
            <w:pPr>
              <w:spacing w:after="0"/>
              <w:ind w:left="135"/>
              <w:rPr>
                <w:rFonts w:ascii="Times New Roman" w:hAnsi="Times New Roman"/>
                <w:b/>
                <w:color w:val="000000"/>
                <w:sz w:val="24"/>
                <w:szCs w:val="24"/>
              </w:rPr>
            </w:pPr>
            <w:proofErr w:type="spellStart"/>
            <w:r w:rsidRPr="00654588">
              <w:rPr>
                <w:rFonts w:ascii="Times New Roman" w:hAnsi="Times New Roman"/>
                <w:b/>
                <w:color w:val="000000"/>
                <w:sz w:val="24"/>
                <w:szCs w:val="24"/>
              </w:rPr>
              <w:t>ния</w:t>
            </w:r>
            <w:proofErr w:type="spellEnd"/>
          </w:p>
          <w:p w:rsidR="00654588" w:rsidRPr="00654588" w:rsidRDefault="00654588" w:rsidP="00654588">
            <w:pPr>
              <w:spacing w:after="0"/>
              <w:ind w:left="135"/>
              <w:rPr>
                <w:rFonts w:ascii="Times New Roman" w:hAnsi="Times New Roman"/>
                <w:b/>
                <w:color w:val="000000"/>
                <w:sz w:val="24"/>
                <w:szCs w:val="24"/>
              </w:rPr>
            </w:pPr>
            <w:r w:rsidRPr="00654588">
              <w:rPr>
                <w:rFonts w:ascii="Times New Roman" w:hAnsi="Times New Roman"/>
                <w:b/>
                <w:color w:val="000000"/>
                <w:sz w:val="24"/>
                <w:szCs w:val="24"/>
              </w:rPr>
              <w:t>5</w:t>
            </w:r>
            <w:proofErr w:type="gramStart"/>
            <w:r w:rsidRPr="00654588">
              <w:rPr>
                <w:rFonts w:ascii="Times New Roman" w:hAnsi="Times New Roman"/>
                <w:b/>
                <w:color w:val="000000"/>
                <w:sz w:val="24"/>
                <w:szCs w:val="24"/>
              </w:rPr>
              <w:t xml:space="preserve"> Б</w:t>
            </w:r>
            <w:proofErr w:type="gramEnd"/>
          </w:p>
        </w:tc>
        <w:tc>
          <w:tcPr>
            <w:tcW w:w="3402" w:type="dxa"/>
            <w:vMerge w:val="restart"/>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b/>
                <w:color w:val="000000"/>
                <w:sz w:val="24"/>
                <w:szCs w:val="24"/>
              </w:rPr>
              <w:t xml:space="preserve">Электронные цифровые образовательные ресурсы </w:t>
            </w:r>
          </w:p>
          <w:p w:rsidR="00654588" w:rsidRPr="00654588" w:rsidRDefault="00654588" w:rsidP="00654588">
            <w:pPr>
              <w:spacing w:after="0"/>
              <w:ind w:left="135"/>
              <w:rPr>
                <w:sz w:val="24"/>
                <w:szCs w:val="24"/>
              </w:rPr>
            </w:pPr>
          </w:p>
        </w:tc>
      </w:tr>
      <w:tr w:rsidR="00654588" w:rsidRPr="00654588" w:rsidTr="008C1C3D">
        <w:trPr>
          <w:trHeight w:val="1203"/>
          <w:tblCellSpacing w:w="20" w:type="nil"/>
        </w:trPr>
        <w:tc>
          <w:tcPr>
            <w:tcW w:w="831" w:type="dxa"/>
            <w:vMerge/>
            <w:tcBorders>
              <w:top w:val="nil"/>
            </w:tcBorders>
            <w:tcMar>
              <w:top w:w="50" w:type="dxa"/>
              <w:left w:w="100" w:type="dxa"/>
            </w:tcMar>
          </w:tcPr>
          <w:p w:rsidR="00654588" w:rsidRPr="00654588" w:rsidRDefault="00654588" w:rsidP="00654588">
            <w:pPr>
              <w:rPr>
                <w:sz w:val="24"/>
                <w:szCs w:val="24"/>
              </w:rPr>
            </w:pPr>
          </w:p>
        </w:tc>
        <w:tc>
          <w:tcPr>
            <w:tcW w:w="4013" w:type="dxa"/>
            <w:vMerge/>
            <w:tcBorders>
              <w:top w:val="nil"/>
            </w:tcBorders>
            <w:tcMar>
              <w:top w:w="50" w:type="dxa"/>
              <w:left w:w="100" w:type="dxa"/>
            </w:tcMar>
          </w:tcPr>
          <w:p w:rsidR="00654588" w:rsidRPr="00654588" w:rsidRDefault="00654588" w:rsidP="00654588">
            <w:pPr>
              <w:rPr>
                <w:sz w:val="24"/>
                <w:szCs w:val="24"/>
              </w:rPr>
            </w:pPr>
          </w:p>
        </w:tc>
        <w:tc>
          <w:tcPr>
            <w:tcW w:w="785"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b/>
                <w:color w:val="000000"/>
                <w:sz w:val="24"/>
                <w:szCs w:val="24"/>
              </w:rPr>
              <w:t xml:space="preserve">Всего </w:t>
            </w:r>
          </w:p>
          <w:p w:rsidR="00654588" w:rsidRPr="00654588" w:rsidRDefault="00654588" w:rsidP="00654588">
            <w:pPr>
              <w:spacing w:after="0"/>
              <w:ind w:left="135"/>
              <w:rPr>
                <w:sz w:val="24"/>
                <w:szCs w:val="24"/>
              </w:rPr>
            </w:pPr>
          </w:p>
        </w:tc>
        <w:tc>
          <w:tcPr>
            <w:tcW w:w="1417"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b/>
                <w:color w:val="000000"/>
                <w:sz w:val="24"/>
                <w:szCs w:val="24"/>
              </w:rPr>
              <w:t xml:space="preserve">Контрольные работы </w:t>
            </w:r>
          </w:p>
          <w:p w:rsidR="00654588" w:rsidRPr="00654588" w:rsidRDefault="00654588" w:rsidP="00654588">
            <w:pPr>
              <w:spacing w:after="0"/>
              <w:ind w:left="135"/>
              <w:rPr>
                <w:sz w:val="24"/>
                <w:szCs w:val="24"/>
              </w:rPr>
            </w:pPr>
          </w:p>
        </w:tc>
        <w:tc>
          <w:tcPr>
            <w:tcW w:w="1559"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b/>
                <w:color w:val="000000"/>
                <w:sz w:val="24"/>
                <w:szCs w:val="24"/>
              </w:rPr>
              <w:t xml:space="preserve">Практические работы </w:t>
            </w:r>
          </w:p>
          <w:p w:rsidR="00654588" w:rsidRPr="00654588" w:rsidRDefault="00654588" w:rsidP="00654588">
            <w:pPr>
              <w:spacing w:after="0"/>
              <w:ind w:left="135"/>
              <w:rPr>
                <w:sz w:val="24"/>
                <w:szCs w:val="24"/>
              </w:rPr>
            </w:pPr>
          </w:p>
        </w:tc>
        <w:tc>
          <w:tcPr>
            <w:tcW w:w="993" w:type="dxa"/>
            <w:vMerge/>
            <w:tcBorders>
              <w:top w:val="nil"/>
            </w:tcBorders>
            <w:tcMar>
              <w:top w:w="50" w:type="dxa"/>
              <w:left w:w="100" w:type="dxa"/>
            </w:tcMar>
          </w:tcPr>
          <w:p w:rsidR="00654588" w:rsidRPr="00654588" w:rsidRDefault="00654588" w:rsidP="00654588">
            <w:pPr>
              <w:rPr>
                <w:sz w:val="24"/>
                <w:szCs w:val="24"/>
              </w:rPr>
            </w:pPr>
          </w:p>
        </w:tc>
        <w:tc>
          <w:tcPr>
            <w:tcW w:w="1134" w:type="dxa"/>
            <w:vMerge/>
          </w:tcPr>
          <w:p w:rsidR="00654588" w:rsidRPr="00654588" w:rsidRDefault="00654588" w:rsidP="00654588">
            <w:pPr>
              <w:rPr>
                <w:sz w:val="24"/>
                <w:szCs w:val="24"/>
              </w:rPr>
            </w:pPr>
          </w:p>
        </w:tc>
        <w:tc>
          <w:tcPr>
            <w:tcW w:w="3402" w:type="dxa"/>
            <w:vMerge/>
            <w:tcBorders>
              <w:top w:val="nil"/>
            </w:tcBorders>
            <w:tcMar>
              <w:top w:w="50" w:type="dxa"/>
              <w:left w:w="100" w:type="dxa"/>
            </w:tcMar>
          </w:tcPr>
          <w:p w:rsidR="00654588" w:rsidRPr="00654588" w:rsidRDefault="00654588" w:rsidP="00654588">
            <w:pPr>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1</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Моя семья (члены моей семьи)</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04.09</w:t>
            </w:r>
          </w:p>
        </w:tc>
        <w:tc>
          <w:tcPr>
            <w:tcW w:w="1134" w:type="dxa"/>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03.09</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20">
              <w:r w:rsidRPr="00654588">
                <w:rPr>
                  <w:rFonts w:ascii="Times New Roman" w:hAnsi="Times New Roman"/>
                  <w:color w:val="0000FF"/>
                  <w:sz w:val="24"/>
                  <w:szCs w:val="24"/>
                  <w:u w:val="single"/>
                </w:rPr>
                <w:t>https://m.edsoo.ru/83514d30</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2</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Моя семья (представление членов моей семьи)</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07.09.</w:t>
            </w:r>
          </w:p>
        </w:tc>
        <w:tc>
          <w:tcPr>
            <w:tcW w:w="1134" w:type="dxa"/>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04.09.</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21">
              <w:r w:rsidRPr="00654588">
                <w:rPr>
                  <w:rFonts w:ascii="Times New Roman" w:hAnsi="Times New Roman"/>
                  <w:color w:val="0000FF"/>
                  <w:sz w:val="24"/>
                  <w:szCs w:val="24"/>
                  <w:u w:val="single"/>
                </w:rPr>
                <w:t>https://m.edsoo.ru/83514d30</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3</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Моя семья (наши любимые занятия)</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jc w:val="both"/>
              <w:textAlignment w:val="baseline"/>
              <w:rPr>
                <w:rFonts w:ascii="Times New Roman" w:eastAsia="Lucida Sans Unicode" w:hAnsi="Times New Roman"/>
                <w:bCs/>
                <w:kern w:val="2"/>
                <w:lang w:eastAsia="hi-IN" w:bidi="hi-IN"/>
              </w:rPr>
            </w:pPr>
            <w:r w:rsidRPr="00654588">
              <w:rPr>
                <w:rFonts w:ascii="Times New Roman" w:eastAsia="Lucida Sans Unicode" w:hAnsi="Times New Roman"/>
                <w:bCs/>
                <w:kern w:val="2"/>
                <w:lang w:eastAsia="hi-IN" w:bidi="hi-IN"/>
              </w:rPr>
              <w:t>11.09</w:t>
            </w:r>
          </w:p>
        </w:tc>
        <w:tc>
          <w:tcPr>
            <w:tcW w:w="1134" w:type="dxa"/>
          </w:tcPr>
          <w:p w:rsidR="00654588" w:rsidRPr="00654588" w:rsidRDefault="00654588" w:rsidP="00654588">
            <w:pPr>
              <w:widowControl w:val="0"/>
              <w:suppressAutoHyphens/>
              <w:jc w:val="both"/>
              <w:textAlignment w:val="baseline"/>
              <w:rPr>
                <w:rFonts w:ascii="Times New Roman" w:eastAsia="Lucida Sans Unicode" w:hAnsi="Times New Roman"/>
                <w:bCs/>
                <w:kern w:val="2"/>
                <w:lang w:eastAsia="hi-IN" w:bidi="hi-IN"/>
              </w:rPr>
            </w:pPr>
            <w:r w:rsidRPr="00654588">
              <w:rPr>
                <w:rFonts w:ascii="Times New Roman" w:eastAsia="Lucida Sans Unicode" w:hAnsi="Times New Roman"/>
                <w:bCs/>
                <w:kern w:val="2"/>
                <w:lang w:eastAsia="hi-IN" w:bidi="hi-IN"/>
              </w:rPr>
              <w:t>10.09</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22">
              <w:r w:rsidRPr="00654588">
                <w:rPr>
                  <w:rFonts w:ascii="Times New Roman" w:hAnsi="Times New Roman"/>
                  <w:color w:val="0000FF"/>
                  <w:sz w:val="24"/>
                  <w:szCs w:val="24"/>
                  <w:u w:val="single"/>
                </w:rPr>
                <w:t>https://m.edsoo.ru/835159e2</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4</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Моя семья (проводим время вместе)</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14.09</w:t>
            </w:r>
          </w:p>
        </w:tc>
        <w:tc>
          <w:tcPr>
            <w:tcW w:w="1134" w:type="dxa"/>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11.09</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23">
              <w:r w:rsidRPr="00654588">
                <w:rPr>
                  <w:rFonts w:ascii="Times New Roman" w:hAnsi="Times New Roman"/>
                  <w:color w:val="0000FF"/>
                  <w:sz w:val="24"/>
                  <w:szCs w:val="24"/>
                  <w:u w:val="single"/>
                </w:rPr>
                <w:t>https://m.edsoo.ru/83515bcc</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5</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Семейные праздники и традиции (день рождения, Новый Год)</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18.09</w:t>
            </w:r>
          </w:p>
        </w:tc>
        <w:tc>
          <w:tcPr>
            <w:tcW w:w="1134" w:type="dxa"/>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17.09</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24">
              <w:r w:rsidRPr="00654588">
                <w:rPr>
                  <w:rFonts w:ascii="Times New Roman" w:hAnsi="Times New Roman"/>
                  <w:color w:val="0000FF"/>
                  <w:sz w:val="24"/>
                  <w:szCs w:val="24"/>
                  <w:u w:val="single"/>
                </w:rPr>
                <w:t>https://m.edsoo.ru/83514efc</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6</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Моя семья (семейные праздники в разных странах)</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21.09</w:t>
            </w:r>
          </w:p>
        </w:tc>
        <w:tc>
          <w:tcPr>
            <w:tcW w:w="1134" w:type="dxa"/>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18.09</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25">
              <w:r w:rsidRPr="00654588">
                <w:rPr>
                  <w:rFonts w:ascii="Times New Roman" w:hAnsi="Times New Roman"/>
                  <w:color w:val="0000FF"/>
                  <w:sz w:val="24"/>
                  <w:szCs w:val="24"/>
                  <w:u w:val="single"/>
                </w:rPr>
                <w:t>https://m.edsoo.ru/83516f40</w:t>
              </w:r>
            </w:hyperlink>
            <w:r w:rsidRPr="00654588">
              <w:rPr>
                <w:rFonts w:ascii="Times New Roman" w:hAnsi="Times New Roman"/>
                <w:color w:val="000000"/>
                <w:sz w:val="24"/>
                <w:szCs w:val="24"/>
              </w:rPr>
              <w:t xml:space="preserve"> </w:t>
            </w:r>
            <w:hyperlink r:id="rId26">
              <w:r w:rsidRPr="00654588">
                <w:rPr>
                  <w:rFonts w:ascii="Times New Roman" w:hAnsi="Times New Roman"/>
                  <w:color w:val="0000FF"/>
                  <w:sz w:val="24"/>
                  <w:szCs w:val="24"/>
                  <w:u w:val="single"/>
                </w:rPr>
                <w:t>https://m.edsoo.ru/8351712a</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7</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Моя семья. Мои друзья</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25.09.</w:t>
            </w:r>
          </w:p>
        </w:tc>
        <w:tc>
          <w:tcPr>
            <w:tcW w:w="1134" w:type="dxa"/>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24.09</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27">
              <w:r w:rsidRPr="00654588">
                <w:rPr>
                  <w:rFonts w:ascii="Times New Roman" w:hAnsi="Times New Roman"/>
                  <w:color w:val="0000FF"/>
                  <w:sz w:val="24"/>
                  <w:szCs w:val="24"/>
                  <w:u w:val="single"/>
                </w:rPr>
                <w:t>https://m.edsoo.ru/8351609a</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8</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Моя семья. Мои друзья (мои вещи, одежда)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28.09.</w:t>
            </w:r>
          </w:p>
        </w:tc>
        <w:tc>
          <w:tcPr>
            <w:tcW w:w="1134" w:type="dxa"/>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25.09.</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28">
              <w:r w:rsidRPr="00654588">
                <w:rPr>
                  <w:rFonts w:ascii="Times New Roman" w:hAnsi="Times New Roman"/>
                  <w:color w:val="0000FF"/>
                  <w:sz w:val="24"/>
                  <w:szCs w:val="24"/>
                  <w:u w:val="single"/>
                </w:rPr>
                <w:t>https://m.edsoo.ru/83518002</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9</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Мои друзья (взаимоотношения с друзьями)</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bCs/>
                <w:kern w:val="2"/>
                <w:lang w:eastAsia="hi-IN" w:bidi="hi-IN"/>
              </w:rPr>
            </w:pPr>
            <w:r w:rsidRPr="00654588">
              <w:rPr>
                <w:rFonts w:ascii="Times New Roman" w:eastAsia="Lucida Sans Unicode" w:hAnsi="Times New Roman"/>
                <w:bCs/>
                <w:kern w:val="2"/>
                <w:lang w:eastAsia="hi-IN" w:bidi="hi-IN"/>
              </w:rPr>
              <w:t>02.10</w:t>
            </w:r>
          </w:p>
        </w:tc>
        <w:tc>
          <w:tcPr>
            <w:tcW w:w="1134" w:type="dxa"/>
          </w:tcPr>
          <w:p w:rsidR="00654588" w:rsidRPr="00654588" w:rsidRDefault="00654588" w:rsidP="00654588">
            <w:pPr>
              <w:widowControl w:val="0"/>
              <w:suppressAutoHyphens/>
              <w:jc w:val="both"/>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01.10</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29">
              <w:r w:rsidRPr="00654588">
                <w:rPr>
                  <w:rFonts w:ascii="Times New Roman" w:hAnsi="Times New Roman"/>
                  <w:color w:val="0000FF"/>
                  <w:sz w:val="24"/>
                  <w:szCs w:val="24"/>
                  <w:u w:val="single"/>
                </w:rPr>
                <w:t>https://m.edsoo.ru/83515ea6</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10</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Обобщение по теме "Моя семья. Мои друзья. Семейные праздники: день рождения, Новый год"</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05.10</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bCs/>
                <w:kern w:val="2"/>
                <w:lang w:eastAsia="hi-IN" w:bidi="hi-IN"/>
              </w:rPr>
            </w:pPr>
            <w:r w:rsidRPr="00654588">
              <w:rPr>
                <w:rFonts w:ascii="Times New Roman" w:eastAsia="Lucida Sans Unicode" w:hAnsi="Times New Roman"/>
                <w:bCs/>
                <w:kern w:val="2"/>
                <w:lang w:eastAsia="hi-IN" w:bidi="hi-IN"/>
              </w:rPr>
              <w:t>02.10</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30">
              <w:r w:rsidRPr="00654588">
                <w:rPr>
                  <w:rFonts w:ascii="Times New Roman" w:hAnsi="Times New Roman"/>
                  <w:color w:val="0000FF"/>
                  <w:sz w:val="24"/>
                  <w:szCs w:val="24"/>
                  <w:u w:val="single"/>
                </w:rPr>
                <w:t>https://m.edsoo.ru/83516252</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11</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 xml:space="preserve">Контроль по теме "Моя семья. Мои друзья. Семейные праздники: день </w:t>
            </w:r>
            <w:r w:rsidRPr="00654588">
              <w:rPr>
                <w:rFonts w:ascii="Times New Roman" w:hAnsi="Times New Roman"/>
                <w:color w:val="000000"/>
                <w:sz w:val="24"/>
                <w:szCs w:val="24"/>
              </w:rPr>
              <w:lastRenderedPageBreak/>
              <w:t>рождения, Новый год"</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lastRenderedPageBreak/>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1</w:t>
            </w: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09.10</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08.10</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lastRenderedPageBreak/>
              <w:t>12</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Мои друзья (совместные занятия)</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w:t>
            </w: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12.11</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09.10</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13</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 xml:space="preserve">Члены семьи: описание внешности </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16.10</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15.11</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31">
              <w:r w:rsidRPr="00654588">
                <w:rPr>
                  <w:rFonts w:ascii="Times New Roman" w:hAnsi="Times New Roman"/>
                  <w:color w:val="0000FF"/>
                  <w:sz w:val="24"/>
                  <w:szCs w:val="24"/>
                  <w:u w:val="single"/>
                </w:rPr>
                <w:t>https://m.edsoo.ru/8351655e</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14</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Члены семьи: описание характера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19.10</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16.10</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32">
              <w:r w:rsidRPr="00654588">
                <w:rPr>
                  <w:rFonts w:ascii="Times New Roman" w:hAnsi="Times New Roman"/>
                  <w:color w:val="0000FF"/>
                  <w:sz w:val="24"/>
                  <w:szCs w:val="24"/>
                  <w:u w:val="single"/>
                </w:rPr>
                <w:t>https://m.edsoo.ru/835163f6</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15</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Мои друзья: описание внешности</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23.10</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22.10</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33">
              <w:r w:rsidRPr="00654588">
                <w:rPr>
                  <w:rFonts w:ascii="Times New Roman" w:hAnsi="Times New Roman"/>
                  <w:color w:val="0000FF"/>
                  <w:sz w:val="24"/>
                  <w:szCs w:val="24"/>
                  <w:u w:val="single"/>
                </w:rPr>
                <w:t>https://m.edsoo.ru/83516c0c</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16</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Мои друзья: описание характера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06.11</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23.10</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34">
              <w:r w:rsidRPr="00654588">
                <w:rPr>
                  <w:rFonts w:ascii="Times New Roman" w:hAnsi="Times New Roman"/>
                  <w:color w:val="0000FF"/>
                  <w:sz w:val="24"/>
                  <w:szCs w:val="24"/>
                  <w:u w:val="single"/>
                </w:rPr>
                <w:t>https://m.edsoo.ru/83516dba</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17</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Мой любимый герой (описание внешности и характера)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09.10</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05.11</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18</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Досуг и увлечения современных подростков (любимые увлечения)</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13.10</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06.10</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19</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Досуг и увлечения современных подростков (любимые занятия)</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16.10</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12.10</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20</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Досуг и увлечения современных подростков (места для отдыха)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w:t>
            </w: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b/>
                <w:bCs/>
                <w:kern w:val="2"/>
                <w:lang w:eastAsia="hi-IN" w:bidi="hi-IN"/>
              </w:rPr>
            </w:pPr>
            <w:r w:rsidRPr="00654588">
              <w:rPr>
                <w:rFonts w:ascii="Times New Roman" w:eastAsia="Lucida Sans Unicode" w:hAnsi="Times New Roman"/>
                <w:kern w:val="2"/>
                <w:lang w:eastAsia="hi-IN" w:bidi="hi-IN"/>
              </w:rPr>
              <w:t>20.11</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13.10</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21</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Мое свободное время (театр)</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23.11</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b/>
                <w:bCs/>
                <w:kern w:val="2"/>
                <w:lang w:eastAsia="hi-IN" w:bidi="hi-IN"/>
              </w:rPr>
            </w:pPr>
            <w:r w:rsidRPr="00654588">
              <w:rPr>
                <w:rFonts w:ascii="Times New Roman" w:eastAsia="Lucida Sans Unicode" w:hAnsi="Times New Roman"/>
                <w:kern w:val="2"/>
                <w:lang w:eastAsia="hi-IN" w:bidi="hi-IN"/>
              </w:rPr>
              <w:t>19.11</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35">
              <w:r w:rsidRPr="00654588">
                <w:rPr>
                  <w:rFonts w:ascii="Times New Roman" w:hAnsi="Times New Roman"/>
                  <w:color w:val="0000FF"/>
                  <w:sz w:val="24"/>
                  <w:szCs w:val="24"/>
                  <w:u w:val="single"/>
                </w:rPr>
                <w:t>https://m.edsoo.ru/8351997a</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22</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Мое свободное время (кино)</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bCs/>
                <w:kern w:val="2"/>
                <w:lang w:eastAsia="hi-IN" w:bidi="hi-IN"/>
              </w:rPr>
            </w:pPr>
            <w:r w:rsidRPr="00654588">
              <w:rPr>
                <w:rFonts w:ascii="Times New Roman" w:eastAsia="Lucida Sans Unicode" w:hAnsi="Times New Roman"/>
                <w:bCs/>
                <w:kern w:val="2"/>
                <w:lang w:eastAsia="hi-IN" w:bidi="hi-IN"/>
              </w:rPr>
              <w:t>27.11</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20.11</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36">
              <w:r w:rsidRPr="00654588">
                <w:rPr>
                  <w:rFonts w:ascii="Times New Roman" w:hAnsi="Times New Roman"/>
                  <w:color w:val="0000FF"/>
                  <w:sz w:val="24"/>
                  <w:szCs w:val="24"/>
                  <w:u w:val="single"/>
                </w:rPr>
                <w:t>https://m.edsoo.ru/8351760c</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23</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Здоровый образ жизни (распорядок дня)</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30.11</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bCs/>
                <w:kern w:val="2"/>
                <w:lang w:eastAsia="hi-IN" w:bidi="hi-IN"/>
              </w:rPr>
            </w:pPr>
            <w:r w:rsidRPr="00654588">
              <w:rPr>
                <w:rFonts w:ascii="Times New Roman" w:eastAsia="Lucida Sans Unicode" w:hAnsi="Times New Roman"/>
                <w:bCs/>
                <w:kern w:val="2"/>
                <w:lang w:eastAsia="hi-IN" w:bidi="hi-IN"/>
              </w:rPr>
              <w:t>26.11</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24</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Здоровый образ жизни (режим труда и отдыха)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04.12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27.11</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37">
              <w:r w:rsidRPr="00654588">
                <w:rPr>
                  <w:rFonts w:ascii="Times New Roman" w:hAnsi="Times New Roman"/>
                  <w:color w:val="0000FF"/>
                  <w:sz w:val="24"/>
                  <w:szCs w:val="24"/>
                  <w:u w:val="single"/>
                </w:rPr>
                <w:t>https://m.edsoo.ru/835196d2</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25</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Здоровый образ жизни (занятия спортом и активные виды отдыха)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07.12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03.12</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38">
              <w:r w:rsidRPr="00654588">
                <w:rPr>
                  <w:rFonts w:ascii="Times New Roman" w:hAnsi="Times New Roman"/>
                  <w:color w:val="0000FF"/>
                  <w:sz w:val="24"/>
                  <w:szCs w:val="24"/>
                  <w:u w:val="single"/>
                </w:rPr>
                <w:t>https://m.edsoo.ru/83518174</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lastRenderedPageBreak/>
              <w:t>26</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Здоровый образ жизни (проводим выходные с пользой для здоровья)</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11.12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04.12</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39">
              <w:r w:rsidRPr="00654588">
                <w:rPr>
                  <w:rFonts w:ascii="Times New Roman" w:hAnsi="Times New Roman"/>
                  <w:color w:val="0000FF"/>
                  <w:sz w:val="24"/>
                  <w:szCs w:val="24"/>
                  <w:u w:val="single"/>
                </w:rPr>
                <w:t>https://m.edsoo.ru/83518174</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27</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Здоровый образ жизни (здоровое питание)</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14.12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10.12</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40">
              <w:r w:rsidRPr="00654588">
                <w:rPr>
                  <w:rFonts w:ascii="Times New Roman" w:hAnsi="Times New Roman"/>
                  <w:color w:val="0000FF"/>
                  <w:sz w:val="24"/>
                  <w:szCs w:val="24"/>
                  <w:u w:val="single"/>
                </w:rPr>
                <w:t>https://m.edsoo.ru/8351a618</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28</w:t>
            </w:r>
          </w:p>
        </w:tc>
        <w:tc>
          <w:tcPr>
            <w:tcW w:w="4013" w:type="dxa"/>
            <w:tcMar>
              <w:top w:w="50" w:type="dxa"/>
              <w:left w:w="100" w:type="dxa"/>
            </w:tcMar>
            <w:vAlign w:val="center"/>
          </w:tcPr>
          <w:p w:rsidR="00654588" w:rsidRPr="00654588" w:rsidRDefault="00654588" w:rsidP="00654588">
            <w:pPr>
              <w:spacing w:after="0"/>
              <w:ind w:left="135"/>
              <w:rPr>
                <w:sz w:val="24"/>
                <w:szCs w:val="24"/>
              </w:rPr>
            </w:pPr>
            <w:proofErr w:type="gramStart"/>
            <w:r w:rsidRPr="00654588">
              <w:rPr>
                <w:rFonts w:ascii="Times New Roman" w:hAnsi="Times New Roman"/>
                <w:color w:val="000000"/>
                <w:sz w:val="24"/>
                <w:szCs w:val="24"/>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roofErr w:type="gramEnd"/>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1</w:t>
            </w: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18.12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11.12</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29</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Покупки (одежда, обувь, сувениры)</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21.12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17.12</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41">
              <w:r w:rsidRPr="00654588">
                <w:rPr>
                  <w:rFonts w:ascii="Times New Roman" w:hAnsi="Times New Roman"/>
                  <w:color w:val="0000FF"/>
                  <w:sz w:val="24"/>
                  <w:szCs w:val="24"/>
                  <w:u w:val="single"/>
                </w:rPr>
                <w:t>https://m.edsoo.ru/835197fe</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30</w:t>
            </w:r>
          </w:p>
        </w:tc>
        <w:tc>
          <w:tcPr>
            <w:tcW w:w="4013" w:type="dxa"/>
            <w:tcMar>
              <w:top w:w="50" w:type="dxa"/>
              <w:left w:w="100" w:type="dxa"/>
            </w:tcMar>
            <w:vAlign w:val="center"/>
          </w:tcPr>
          <w:p w:rsidR="00654588" w:rsidRPr="00654588" w:rsidRDefault="00654588" w:rsidP="00654588">
            <w:pPr>
              <w:spacing w:after="0"/>
              <w:ind w:left="135"/>
              <w:rPr>
                <w:sz w:val="24"/>
                <w:szCs w:val="24"/>
              </w:rPr>
            </w:pPr>
            <w:proofErr w:type="gramStart"/>
            <w:r w:rsidRPr="00654588">
              <w:rPr>
                <w:rFonts w:ascii="Times New Roman" w:hAnsi="Times New Roman"/>
                <w:color w:val="000000"/>
                <w:sz w:val="24"/>
                <w:szCs w:val="24"/>
              </w:rPr>
              <w:t>Покупки (продукты питания) (мои любимые магазины</w:t>
            </w:r>
            <w:proofErr w:type="gramEnd"/>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25.12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18.12</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42">
              <w:r w:rsidRPr="00654588">
                <w:rPr>
                  <w:rFonts w:ascii="Times New Roman" w:hAnsi="Times New Roman"/>
                  <w:color w:val="0000FF"/>
                  <w:sz w:val="24"/>
                  <w:szCs w:val="24"/>
                  <w:u w:val="single"/>
                </w:rPr>
                <w:t>https://m.edsoo.ru/83518e12</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31</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Школа, школьная жизнь (школьные предметы)</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bCs/>
                <w:kern w:val="2"/>
                <w:lang w:eastAsia="hi-IN" w:bidi="hi-IN"/>
              </w:rPr>
            </w:pPr>
            <w:r w:rsidRPr="00654588">
              <w:rPr>
                <w:rFonts w:ascii="Times New Roman" w:eastAsia="Lucida Sans Unicode" w:hAnsi="Times New Roman"/>
                <w:kern w:val="2"/>
                <w:lang w:eastAsia="hi-IN" w:bidi="hi-IN"/>
              </w:rPr>
              <w:t>28.12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24.12</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43">
              <w:r w:rsidRPr="00654588">
                <w:rPr>
                  <w:rFonts w:ascii="Times New Roman" w:hAnsi="Times New Roman"/>
                  <w:color w:val="0000FF"/>
                  <w:sz w:val="24"/>
                  <w:szCs w:val="24"/>
                  <w:u w:val="single"/>
                </w:rPr>
                <w:t>https://m.edsoo.ru/835193e4</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32</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Школа, школьная жизнь (мой любимый предмет)</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11.01</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bCs/>
                <w:kern w:val="2"/>
                <w:lang w:eastAsia="hi-IN" w:bidi="hi-IN"/>
              </w:rPr>
            </w:pPr>
            <w:r w:rsidRPr="00654588">
              <w:rPr>
                <w:rFonts w:ascii="Times New Roman" w:eastAsia="Lucida Sans Unicode" w:hAnsi="Times New Roman"/>
                <w:kern w:val="2"/>
                <w:lang w:eastAsia="hi-IN" w:bidi="hi-IN"/>
              </w:rPr>
              <w:t>25.12</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33</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Школа, школьная жизнь (расписание уроков)</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w:t>
            </w: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15.01</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14.01</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34</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Школа, школьная жизнь (общение с одноклассниками)</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18.01</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15.01</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44">
              <w:r w:rsidRPr="00654588">
                <w:rPr>
                  <w:rFonts w:ascii="Times New Roman" w:hAnsi="Times New Roman"/>
                  <w:color w:val="0000FF"/>
                  <w:sz w:val="24"/>
                  <w:szCs w:val="24"/>
                  <w:u w:val="single"/>
                </w:rPr>
                <w:t>https://m.edsoo.ru/83518cbe</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35</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Школа, школьная жизнь (занятия после уроков)</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22.01</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21.01</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36</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Школа, школьная жизнь (образование в стране/странах изучаемого языка)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25.01</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22.01</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45">
              <w:r w:rsidRPr="00654588">
                <w:rPr>
                  <w:rFonts w:ascii="Times New Roman" w:hAnsi="Times New Roman"/>
                  <w:color w:val="0000FF"/>
                  <w:sz w:val="24"/>
                  <w:szCs w:val="24"/>
                  <w:u w:val="single"/>
                </w:rPr>
                <w:t>https://m.edsoo.ru/8351c5bc</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37</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Переписка с зарубежными сверстниками (пишем электронное письмо другу)</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29.01</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28.01</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lastRenderedPageBreak/>
              <w:t>38</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Каникулы (виды путешествий)</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01.02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29.01</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39</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Каникулы (активные виды отдыха)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w:t>
            </w: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05.02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04.02</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40</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Каникулы (детский лагерь)</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08.02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05.02</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46">
              <w:r w:rsidRPr="00654588">
                <w:rPr>
                  <w:rFonts w:ascii="Times New Roman" w:hAnsi="Times New Roman"/>
                  <w:color w:val="0000FF"/>
                  <w:sz w:val="24"/>
                  <w:szCs w:val="24"/>
                  <w:u w:val="single"/>
                </w:rPr>
                <w:t>https://m.edsoo.ru/83519f10</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41</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Контроль по теме "Каникулы в различное время года. Виды отдыха"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1</w:t>
            </w: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12.02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11.02</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47">
              <w:r w:rsidRPr="00654588">
                <w:rPr>
                  <w:rFonts w:ascii="Times New Roman" w:hAnsi="Times New Roman"/>
                  <w:color w:val="0000FF"/>
                  <w:sz w:val="24"/>
                  <w:szCs w:val="24"/>
                  <w:u w:val="single"/>
                </w:rPr>
                <w:t>https://m.edsoo.ru/83519f10</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42</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Природа (дикие животные домашние животные)</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15.02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12.02</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48">
              <w:r w:rsidRPr="00654588">
                <w:rPr>
                  <w:rFonts w:ascii="Times New Roman" w:hAnsi="Times New Roman"/>
                  <w:color w:val="0000FF"/>
                  <w:sz w:val="24"/>
                  <w:szCs w:val="24"/>
                  <w:u w:val="single"/>
                </w:rPr>
                <w:t>https://m.edsoo.ru/83519df8</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43</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Природа (животные России)</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bCs/>
                <w:kern w:val="2"/>
                <w:lang w:eastAsia="hi-IN" w:bidi="hi-IN"/>
              </w:rPr>
            </w:pPr>
            <w:r w:rsidRPr="00654588">
              <w:rPr>
                <w:rFonts w:ascii="Times New Roman" w:eastAsia="Lucida Sans Unicode" w:hAnsi="Times New Roman"/>
                <w:bCs/>
                <w:kern w:val="2"/>
                <w:lang w:eastAsia="hi-IN" w:bidi="hi-IN"/>
              </w:rPr>
              <w:t>19.02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18.02</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49">
              <w:r w:rsidRPr="00654588">
                <w:rPr>
                  <w:rFonts w:ascii="Times New Roman" w:hAnsi="Times New Roman"/>
                  <w:color w:val="0000FF"/>
                  <w:sz w:val="24"/>
                  <w:szCs w:val="24"/>
                  <w:u w:val="single"/>
                </w:rPr>
                <w:t>https://m.edsoo.ru/8351a780</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44</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Природа (животные страны/стран изучаемого языка)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b/>
                <w:kern w:val="2"/>
                <w:lang w:eastAsia="hi-IN" w:bidi="hi-IN"/>
              </w:rPr>
            </w:pPr>
            <w:r w:rsidRPr="00654588">
              <w:rPr>
                <w:rFonts w:ascii="Times New Roman" w:eastAsia="Lucida Sans Unicode" w:hAnsi="Times New Roman"/>
                <w:b/>
                <w:kern w:val="2"/>
                <w:lang w:eastAsia="hi-IN" w:bidi="hi-IN"/>
              </w:rPr>
              <w:t>20.02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bCs/>
                <w:kern w:val="2"/>
                <w:lang w:eastAsia="hi-IN" w:bidi="hi-IN"/>
              </w:rPr>
            </w:pPr>
            <w:r w:rsidRPr="00654588">
              <w:rPr>
                <w:rFonts w:ascii="Times New Roman" w:eastAsia="Lucida Sans Unicode" w:hAnsi="Times New Roman"/>
                <w:bCs/>
                <w:kern w:val="2"/>
                <w:lang w:eastAsia="hi-IN" w:bidi="hi-IN"/>
              </w:rPr>
              <w:t>19.02</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50">
              <w:r w:rsidRPr="00654588">
                <w:rPr>
                  <w:rFonts w:ascii="Times New Roman" w:hAnsi="Times New Roman"/>
                  <w:color w:val="0000FF"/>
                  <w:sz w:val="24"/>
                  <w:szCs w:val="24"/>
                  <w:u w:val="single"/>
                </w:rPr>
                <w:t>https://m.edsoo.ru/8351b414</w:t>
              </w:r>
            </w:hyperlink>
            <w:r w:rsidRPr="00654588">
              <w:rPr>
                <w:rFonts w:ascii="Times New Roman" w:hAnsi="Times New Roman"/>
                <w:color w:val="000000"/>
                <w:sz w:val="24"/>
                <w:szCs w:val="24"/>
              </w:rPr>
              <w:t xml:space="preserve"> </w:t>
            </w:r>
            <w:hyperlink r:id="rId51">
              <w:r w:rsidRPr="00654588">
                <w:rPr>
                  <w:rFonts w:ascii="Times New Roman" w:hAnsi="Times New Roman"/>
                  <w:color w:val="0000FF"/>
                  <w:sz w:val="24"/>
                  <w:szCs w:val="24"/>
                  <w:u w:val="single"/>
                </w:rPr>
                <w:t>https://m.edsoo.ru/83519ab0</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45</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Погода</w:t>
            </w:r>
            <w:proofErr w:type="gramStart"/>
            <w:r w:rsidRPr="00654588">
              <w:rPr>
                <w:rFonts w:ascii="Times New Roman" w:hAnsi="Times New Roman"/>
                <w:color w:val="000000"/>
                <w:sz w:val="24"/>
                <w:szCs w:val="24"/>
              </w:rPr>
              <w:t>.</w:t>
            </w:r>
            <w:proofErr w:type="gramEnd"/>
            <w:r w:rsidRPr="00654588">
              <w:rPr>
                <w:rFonts w:ascii="Times New Roman" w:hAnsi="Times New Roman"/>
                <w:color w:val="000000"/>
                <w:sz w:val="24"/>
                <w:szCs w:val="24"/>
              </w:rPr>
              <w:t xml:space="preserve"> (</w:t>
            </w:r>
            <w:proofErr w:type="gramStart"/>
            <w:r w:rsidRPr="00654588">
              <w:rPr>
                <w:rFonts w:ascii="Times New Roman" w:hAnsi="Times New Roman"/>
                <w:color w:val="000000"/>
                <w:sz w:val="24"/>
                <w:szCs w:val="24"/>
              </w:rPr>
              <w:t>м</w:t>
            </w:r>
            <w:proofErr w:type="gramEnd"/>
            <w:r w:rsidRPr="00654588">
              <w:rPr>
                <w:rFonts w:ascii="Times New Roman" w:hAnsi="Times New Roman"/>
                <w:color w:val="000000"/>
                <w:sz w:val="24"/>
                <w:szCs w:val="24"/>
              </w:rPr>
              <w:t>оё любимое время года)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26.02</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b/>
                <w:kern w:val="2"/>
                <w:lang w:eastAsia="hi-IN" w:bidi="hi-IN"/>
              </w:rPr>
            </w:pPr>
            <w:r w:rsidRPr="00654588">
              <w:rPr>
                <w:rFonts w:ascii="Times New Roman" w:eastAsia="Lucida Sans Unicode" w:hAnsi="Times New Roman"/>
                <w:b/>
                <w:kern w:val="2"/>
                <w:lang w:eastAsia="hi-IN" w:bidi="hi-IN"/>
              </w:rPr>
              <w:t>25.02</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52">
              <w:r w:rsidRPr="00654588">
                <w:rPr>
                  <w:rFonts w:ascii="Times New Roman" w:hAnsi="Times New Roman"/>
                  <w:color w:val="0000FF"/>
                  <w:sz w:val="24"/>
                  <w:szCs w:val="24"/>
                  <w:u w:val="single"/>
                </w:rPr>
                <w:t>https://m.edsoo.ru/8351b19e</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46</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Погода (различные погодные явления)</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01.03</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26.02</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53">
              <w:r w:rsidRPr="00654588">
                <w:rPr>
                  <w:rFonts w:ascii="Times New Roman" w:hAnsi="Times New Roman"/>
                  <w:color w:val="0000FF"/>
                  <w:sz w:val="24"/>
                  <w:szCs w:val="24"/>
                  <w:u w:val="single"/>
                </w:rPr>
                <w:t>https://m.edsoo.ru/8351b540</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47</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Родной город (село)</w:t>
            </w:r>
            <w:proofErr w:type="gramStart"/>
            <w:r w:rsidRPr="00654588">
              <w:rPr>
                <w:rFonts w:ascii="Times New Roman" w:hAnsi="Times New Roman"/>
                <w:color w:val="000000"/>
                <w:sz w:val="24"/>
                <w:szCs w:val="24"/>
              </w:rPr>
              <w:t>.</w:t>
            </w:r>
            <w:proofErr w:type="gramEnd"/>
            <w:r w:rsidRPr="00654588">
              <w:rPr>
                <w:rFonts w:ascii="Times New Roman" w:hAnsi="Times New Roman"/>
                <w:color w:val="000000"/>
                <w:sz w:val="24"/>
                <w:szCs w:val="24"/>
              </w:rPr>
              <w:t xml:space="preserve"> (</w:t>
            </w:r>
            <w:proofErr w:type="gramStart"/>
            <w:r w:rsidRPr="00654588">
              <w:rPr>
                <w:rFonts w:ascii="Times New Roman" w:hAnsi="Times New Roman"/>
                <w:color w:val="000000"/>
                <w:sz w:val="24"/>
                <w:szCs w:val="24"/>
              </w:rPr>
              <w:t>ж</w:t>
            </w:r>
            <w:proofErr w:type="gramEnd"/>
            <w:r w:rsidRPr="00654588">
              <w:rPr>
                <w:rFonts w:ascii="Times New Roman" w:hAnsi="Times New Roman"/>
                <w:color w:val="000000"/>
                <w:sz w:val="24"/>
                <w:szCs w:val="24"/>
              </w:rPr>
              <w:t>изнь в городе и деревне)</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05.03</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04.03</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48</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Родной город (село)</w:t>
            </w:r>
            <w:proofErr w:type="gramStart"/>
            <w:r w:rsidRPr="00654588">
              <w:rPr>
                <w:rFonts w:ascii="Times New Roman" w:hAnsi="Times New Roman"/>
                <w:color w:val="000000"/>
                <w:sz w:val="24"/>
                <w:szCs w:val="24"/>
              </w:rPr>
              <w:t>.</w:t>
            </w:r>
            <w:proofErr w:type="gramEnd"/>
            <w:r w:rsidRPr="00654588">
              <w:rPr>
                <w:rFonts w:ascii="Times New Roman" w:hAnsi="Times New Roman"/>
                <w:color w:val="000000"/>
                <w:sz w:val="24"/>
                <w:szCs w:val="24"/>
              </w:rPr>
              <w:t xml:space="preserve"> (</w:t>
            </w:r>
            <w:proofErr w:type="gramStart"/>
            <w:r w:rsidRPr="00654588">
              <w:rPr>
                <w:rFonts w:ascii="Times New Roman" w:hAnsi="Times New Roman"/>
                <w:color w:val="000000"/>
                <w:sz w:val="24"/>
                <w:szCs w:val="24"/>
              </w:rPr>
              <w:t>т</w:t>
            </w:r>
            <w:proofErr w:type="gramEnd"/>
            <w:r w:rsidRPr="00654588">
              <w:rPr>
                <w:rFonts w:ascii="Times New Roman" w:hAnsi="Times New Roman"/>
                <w:color w:val="000000"/>
                <w:sz w:val="24"/>
                <w:szCs w:val="24"/>
              </w:rPr>
              <w:t>ипы домов)</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w:t>
            </w: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12.03</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05.03</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49</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Родной город (село)</w:t>
            </w:r>
            <w:proofErr w:type="gramStart"/>
            <w:r w:rsidRPr="00654588">
              <w:rPr>
                <w:rFonts w:ascii="Times New Roman" w:hAnsi="Times New Roman"/>
                <w:color w:val="000000"/>
                <w:sz w:val="24"/>
                <w:szCs w:val="24"/>
              </w:rPr>
              <w:t>.</w:t>
            </w:r>
            <w:proofErr w:type="gramEnd"/>
            <w:r w:rsidRPr="00654588">
              <w:rPr>
                <w:rFonts w:ascii="Times New Roman" w:hAnsi="Times New Roman"/>
                <w:color w:val="000000"/>
                <w:sz w:val="24"/>
                <w:szCs w:val="24"/>
              </w:rPr>
              <w:t xml:space="preserve"> (</w:t>
            </w:r>
            <w:proofErr w:type="gramStart"/>
            <w:r w:rsidRPr="00654588">
              <w:rPr>
                <w:rFonts w:ascii="Times New Roman" w:hAnsi="Times New Roman"/>
                <w:color w:val="000000"/>
                <w:sz w:val="24"/>
                <w:szCs w:val="24"/>
              </w:rPr>
              <w:t>к</w:t>
            </w:r>
            <w:proofErr w:type="gramEnd"/>
            <w:r w:rsidRPr="00654588">
              <w:rPr>
                <w:rFonts w:ascii="Times New Roman" w:hAnsi="Times New Roman"/>
                <w:color w:val="000000"/>
                <w:sz w:val="24"/>
                <w:szCs w:val="24"/>
              </w:rPr>
              <w:t>ак пройти к моему дому)</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15.03</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11.03</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54">
              <w:r w:rsidRPr="00654588">
                <w:rPr>
                  <w:rFonts w:ascii="Times New Roman" w:hAnsi="Times New Roman"/>
                  <w:color w:val="0000FF"/>
                  <w:sz w:val="24"/>
                  <w:szCs w:val="24"/>
                  <w:u w:val="single"/>
                </w:rPr>
                <w:t>https://m.edsoo.ru/8351b78e</w:t>
              </w:r>
            </w:hyperlink>
            <w:r w:rsidRPr="00654588">
              <w:rPr>
                <w:rFonts w:ascii="Times New Roman" w:hAnsi="Times New Roman"/>
                <w:color w:val="000000"/>
                <w:sz w:val="24"/>
                <w:szCs w:val="24"/>
              </w:rPr>
              <w:t xml:space="preserve"> </w:t>
            </w:r>
            <w:hyperlink r:id="rId55">
              <w:r w:rsidRPr="00654588">
                <w:rPr>
                  <w:rFonts w:ascii="Times New Roman" w:hAnsi="Times New Roman"/>
                  <w:color w:val="0000FF"/>
                  <w:sz w:val="24"/>
                  <w:szCs w:val="24"/>
                  <w:u w:val="single"/>
                </w:rPr>
                <w:t>https://m.edsoo.ru/8351d818</w:t>
              </w:r>
            </w:hyperlink>
            <w:r w:rsidRPr="00654588">
              <w:rPr>
                <w:rFonts w:ascii="Times New Roman" w:hAnsi="Times New Roman"/>
                <w:color w:val="000000"/>
                <w:sz w:val="24"/>
                <w:szCs w:val="24"/>
              </w:rPr>
              <w:t xml:space="preserve"> </w:t>
            </w:r>
            <w:hyperlink r:id="rId56">
              <w:r w:rsidRPr="00654588">
                <w:rPr>
                  <w:rFonts w:ascii="Times New Roman" w:hAnsi="Times New Roman"/>
                  <w:color w:val="0000FF"/>
                  <w:sz w:val="24"/>
                  <w:szCs w:val="24"/>
                  <w:u w:val="single"/>
                </w:rPr>
                <w:t>https://m.edsoo.ru/8351c2b0</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50</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Родной город (село)</w:t>
            </w:r>
            <w:proofErr w:type="gramStart"/>
            <w:r w:rsidRPr="00654588">
              <w:rPr>
                <w:rFonts w:ascii="Times New Roman" w:hAnsi="Times New Roman"/>
                <w:color w:val="000000"/>
                <w:sz w:val="24"/>
                <w:szCs w:val="24"/>
              </w:rPr>
              <w:t>.</w:t>
            </w:r>
            <w:proofErr w:type="gramEnd"/>
            <w:r w:rsidRPr="00654588">
              <w:rPr>
                <w:rFonts w:ascii="Times New Roman" w:hAnsi="Times New Roman"/>
                <w:color w:val="000000"/>
                <w:sz w:val="24"/>
                <w:szCs w:val="24"/>
              </w:rPr>
              <w:t xml:space="preserve"> (</w:t>
            </w:r>
            <w:proofErr w:type="gramStart"/>
            <w:r w:rsidRPr="00654588">
              <w:rPr>
                <w:rFonts w:ascii="Times New Roman" w:hAnsi="Times New Roman"/>
                <w:color w:val="000000"/>
                <w:sz w:val="24"/>
                <w:szCs w:val="24"/>
              </w:rPr>
              <w:t>о</w:t>
            </w:r>
            <w:proofErr w:type="gramEnd"/>
            <w:r w:rsidRPr="00654588">
              <w:rPr>
                <w:rFonts w:ascii="Times New Roman" w:hAnsi="Times New Roman"/>
                <w:color w:val="000000"/>
                <w:sz w:val="24"/>
                <w:szCs w:val="24"/>
              </w:rPr>
              <w:t>писание квартиры, дома)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19.03</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12.03</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57">
              <w:r w:rsidRPr="00654588">
                <w:rPr>
                  <w:rFonts w:ascii="Times New Roman" w:hAnsi="Times New Roman"/>
                  <w:color w:val="0000FF"/>
                  <w:sz w:val="24"/>
                  <w:szCs w:val="24"/>
                  <w:u w:val="single"/>
                </w:rPr>
                <w:t>https://m.edsoo.ru/8351d552</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lastRenderedPageBreak/>
              <w:t>51</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Виды транспорта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22.03</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18.03</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58">
              <w:r w:rsidRPr="00654588">
                <w:rPr>
                  <w:rFonts w:ascii="Times New Roman" w:hAnsi="Times New Roman"/>
                  <w:color w:val="0000FF"/>
                  <w:sz w:val="24"/>
                  <w:szCs w:val="24"/>
                  <w:u w:val="single"/>
                </w:rPr>
                <w:t>https://m.edsoo.ru/8351d552</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52</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Обобщение по теме "Родной город (село). Транспорт"</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26.03</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19.03</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59">
              <w:r w:rsidRPr="00654588">
                <w:rPr>
                  <w:rFonts w:ascii="Times New Roman" w:hAnsi="Times New Roman"/>
                  <w:color w:val="0000FF"/>
                  <w:sz w:val="24"/>
                  <w:szCs w:val="24"/>
                  <w:u w:val="single"/>
                </w:rPr>
                <w:t>https://m.edsoo.ru/8351c896</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53</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Контроль по теме "Родной город (село). Транспорт"</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1</w:t>
            </w: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bCs/>
                <w:kern w:val="2"/>
                <w:lang w:eastAsia="hi-IN" w:bidi="hi-IN"/>
              </w:rPr>
            </w:pPr>
            <w:r w:rsidRPr="00654588">
              <w:rPr>
                <w:rFonts w:ascii="Times New Roman" w:eastAsia="Lucida Sans Unicode" w:hAnsi="Times New Roman"/>
                <w:bCs/>
                <w:kern w:val="2"/>
                <w:lang w:eastAsia="hi-IN" w:bidi="hi-IN"/>
              </w:rPr>
              <w:t>05.04</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25.03</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60">
              <w:r w:rsidRPr="00654588">
                <w:rPr>
                  <w:rFonts w:ascii="Times New Roman" w:hAnsi="Times New Roman"/>
                  <w:color w:val="0000FF"/>
                  <w:sz w:val="24"/>
                  <w:szCs w:val="24"/>
                  <w:u w:val="single"/>
                </w:rPr>
                <w:t>https://m.edsoo.ru/8351dc1e</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54</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Родная страна</w:t>
            </w:r>
            <w:proofErr w:type="gramStart"/>
            <w:r w:rsidRPr="00654588">
              <w:rPr>
                <w:rFonts w:ascii="Times New Roman" w:hAnsi="Times New Roman"/>
                <w:color w:val="000000"/>
                <w:sz w:val="24"/>
                <w:szCs w:val="24"/>
              </w:rPr>
              <w:t>.</w:t>
            </w:r>
            <w:proofErr w:type="gramEnd"/>
            <w:r w:rsidRPr="00654588">
              <w:rPr>
                <w:rFonts w:ascii="Times New Roman" w:hAnsi="Times New Roman"/>
                <w:color w:val="000000"/>
                <w:sz w:val="24"/>
                <w:szCs w:val="24"/>
              </w:rPr>
              <w:t xml:space="preserve"> (</w:t>
            </w:r>
            <w:proofErr w:type="gramStart"/>
            <w:r w:rsidRPr="00654588">
              <w:rPr>
                <w:rFonts w:ascii="Times New Roman" w:hAnsi="Times New Roman"/>
                <w:color w:val="000000"/>
                <w:sz w:val="24"/>
                <w:szCs w:val="24"/>
              </w:rPr>
              <w:t>г</w:t>
            </w:r>
            <w:proofErr w:type="gramEnd"/>
            <w:r w:rsidRPr="00654588">
              <w:rPr>
                <w:rFonts w:ascii="Times New Roman" w:hAnsi="Times New Roman"/>
                <w:color w:val="000000"/>
                <w:sz w:val="24"/>
                <w:szCs w:val="24"/>
              </w:rPr>
              <w:t>еографическое положение)</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09.04</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bCs/>
                <w:kern w:val="2"/>
                <w:lang w:eastAsia="hi-IN" w:bidi="hi-IN"/>
              </w:rPr>
            </w:pPr>
            <w:r w:rsidRPr="00654588">
              <w:rPr>
                <w:rFonts w:ascii="Times New Roman" w:eastAsia="Lucida Sans Unicode" w:hAnsi="Times New Roman"/>
                <w:bCs/>
                <w:kern w:val="2"/>
                <w:lang w:eastAsia="hi-IN" w:bidi="hi-IN"/>
              </w:rPr>
              <w:t>26.03</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61">
              <w:r w:rsidRPr="00654588">
                <w:rPr>
                  <w:rFonts w:ascii="Times New Roman" w:hAnsi="Times New Roman"/>
                  <w:color w:val="0000FF"/>
                  <w:sz w:val="24"/>
                  <w:szCs w:val="24"/>
                  <w:u w:val="single"/>
                </w:rPr>
                <w:t>https://m.edsoo.ru/8351bf4a</w:t>
              </w:r>
            </w:hyperlink>
            <w:r w:rsidRPr="00654588">
              <w:rPr>
                <w:rFonts w:ascii="Times New Roman" w:hAnsi="Times New Roman"/>
                <w:color w:val="000000"/>
                <w:sz w:val="24"/>
                <w:szCs w:val="24"/>
              </w:rPr>
              <w:t xml:space="preserve"> </w:t>
            </w:r>
            <w:hyperlink r:id="rId62">
              <w:r w:rsidRPr="00654588">
                <w:rPr>
                  <w:rFonts w:ascii="Times New Roman" w:hAnsi="Times New Roman"/>
                  <w:color w:val="0000FF"/>
                  <w:sz w:val="24"/>
                  <w:szCs w:val="24"/>
                  <w:u w:val="single"/>
                </w:rPr>
                <w:t>https://m.edsoo.ru/8351c74c</w:t>
              </w:r>
            </w:hyperlink>
            <w:r w:rsidRPr="00654588">
              <w:rPr>
                <w:rFonts w:ascii="Times New Roman" w:hAnsi="Times New Roman"/>
                <w:color w:val="000000"/>
                <w:sz w:val="24"/>
                <w:szCs w:val="24"/>
              </w:rPr>
              <w:t xml:space="preserve"> </w:t>
            </w:r>
            <w:hyperlink r:id="rId63">
              <w:r w:rsidRPr="00654588">
                <w:rPr>
                  <w:rFonts w:ascii="Times New Roman" w:hAnsi="Times New Roman"/>
                  <w:color w:val="0000FF"/>
                  <w:sz w:val="24"/>
                  <w:szCs w:val="24"/>
                  <w:u w:val="single"/>
                </w:rPr>
                <w:t>https://m.edsoo.ru/8351d6e2</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55</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Родная страна</w:t>
            </w:r>
            <w:proofErr w:type="gramStart"/>
            <w:r w:rsidRPr="00654588">
              <w:rPr>
                <w:rFonts w:ascii="Times New Roman" w:hAnsi="Times New Roman"/>
                <w:color w:val="000000"/>
                <w:sz w:val="24"/>
                <w:szCs w:val="24"/>
              </w:rPr>
              <w:t>.</w:t>
            </w:r>
            <w:proofErr w:type="gramEnd"/>
            <w:r w:rsidRPr="00654588">
              <w:rPr>
                <w:rFonts w:ascii="Times New Roman" w:hAnsi="Times New Roman"/>
                <w:color w:val="000000"/>
                <w:sz w:val="24"/>
                <w:szCs w:val="24"/>
              </w:rPr>
              <w:t xml:space="preserve"> (</w:t>
            </w:r>
            <w:proofErr w:type="gramStart"/>
            <w:r w:rsidRPr="00654588">
              <w:rPr>
                <w:rFonts w:ascii="Times New Roman" w:hAnsi="Times New Roman"/>
                <w:color w:val="000000"/>
                <w:sz w:val="24"/>
                <w:szCs w:val="24"/>
              </w:rPr>
              <w:t>к</w:t>
            </w:r>
            <w:proofErr w:type="gramEnd"/>
            <w:r w:rsidRPr="00654588">
              <w:rPr>
                <w:rFonts w:ascii="Times New Roman" w:hAnsi="Times New Roman"/>
                <w:color w:val="000000"/>
                <w:sz w:val="24"/>
                <w:szCs w:val="24"/>
              </w:rPr>
              <w:t>ультура и традиции)</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12.04</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08.04</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56</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Родная страна</w:t>
            </w:r>
            <w:proofErr w:type="gramStart"/>
            <w:r w:rsidRPr="00654588">
              <w:rPr>
                <w:rFonts w:ascii="Times New Roman" w:hAnsi="Times New Roman"/>
                <w:color w:val="000000"/>
                <w:sz w:val="24"/>
                <w:szCs w:val="24"/>
              </w:rPr>
              <w:t>.</w:t>
            </w:r>
            <w:proofErr w:type="gramEnd"/>
            <w:r w:rsidRPr="00654588">
              <w:rPr>
                <w:rFonts w:ascii="Times New Roman" w:hAnsi="Times New Roman"/>
                <w:color w:val="000000"/>
                <w:sz w:val="24"/>
                <w:szCs w:val="24"/>
              </w:rPr>
              <w:t xml:space="preserve"> (</w:t>
            </w:r>
            <w:proofErr w:type="gramStart"/>
            <w:r w:rsidRPr="00654588">
              <w:rPr>
                <w:rFonts w:ascii="Times New Roman" w:hAnsi="Times New Roman"/>
                <w:color w:val="000000"/>
                <w:sz w:val="24"/>
                <w:szCs w:val="24"/>
              </w:rPr>
              <w:t>н</w:t>
            </w:r>
            <w:proofErr w:type="gramEnd"/>
            <w:r w:rsidRPr="00654588">
              <w:rPr>
                <w:rFonts w:ascii="Times New Roman" w:hAnsi="Times New Roman"/>
                <w:color w:val="000000"/>
                <w:sz w:val="24"/>
                <w:szCs w:val="24"/>
              </w:rPr>
              <w:t>ациональные обычаи)</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16.04</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09.04</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57</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Родная страна</w:t>
            </w:r>
            <w:proofErr w:type="gramStart"/>
            <w:r w:rsidRPr="00654588">
              <w:rPr>
                <w:rFonts w:ascii="Times New Roman" w:hAnsi="Times New Roman"/>
                <w:color w:val="000000"/>
                <w:sz w:val="24"/>
                <w:szCs w:val="24"/>
              </w:rPr>
              <w:t>.</w:t>
            </w:r>
            <w:proofErr w:type="gramEnd"/>
            <w:r w:rsidRPr="00654588">
              <w:rPr>
                <w:rFonts w:ascii="Times New Roman" w:hAnsi="Times New Roman"/>
                <w:color w:val="000000"/>
                <w:sz w:val="24"/>
                <w:szCs w:val="24"/>
              </w:rPr>
              <w:t xml:space="preserve"> (</w:t>
            </w:r>
            <w:proofErr w:type="gramStart"/>
            <w:r w:rsidRPr="00654588">
              <w:rPr>
                <w:rFonts w:ascii="Times New Roman" w:hAnsi="Times New Roman"/>
                <w:color w:val="000000"/>
                <w:sz w:val="24"/>
                <w:szCs w:val="24"/>
              </w:rPr>
              <w:t>п</w:t>
            </w:r>
            <w:proofErr w:type="gramEnd"/>
            <w:r w:rsidRPr="00654588">
              <w:rPr>
                <w:rFonts w:ascii="Times New Roman" w:hAnsi="Times New Roman"/>
                <w:color w:val="000000"/>
                <w:sz w:val="24"/>
                <w:szCs w:val="24"/>
              </w:rPr>
              <w:t>раздники)</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w:t>
            </w: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19.04</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15.04</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58</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Родная страна (достопримечательности)</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23.04</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16.04</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59</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Родная страна (народное творчество)</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26.04</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22.04</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64">
              <w:r w:rsidRPr="00654588">
                <w:rPr>
                  <w:rFonts w:ascii="Times New Roman" w:hAnsi="Times New Roman"/>
                  <w:color w:val="0000FF"/>
                  <w:sz w:val="24"/>
                  <w:szCs w:val="24"/>
                  <w:u w:val="single"/>
                </w:rPr>
                <w:t>https://m.edsoo.ru/8351e452</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60</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Страна/ страны изучаемого языка (географическое положение, столицы)</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30.04</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23.04</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61</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Страна/страны изучаемого языка</w:t>
            </w:r>
            <w:proofErr w:type="gramStart"/>
            <w:r w:rsidRPr="00654588">
              <w:rPr>
                <w:rFonts w:ascii="Times New Roman" w:hAnsi="Times New Roman"/>
                <w:color w:val="000000"/>
                <w:sz w:val="24"/>
                <w:szCs w:val="24"/>
              </w:rPr>
              <w:t>.</w:t>
            </w:r>
            <w:proofErr w:type="gramEnd"/>
            <w:r w:rsidRPr="00654588">
              <w:rPr>
                <w:rFonts w:ascii="Times New Roman" w:hAnsi="Times New Roman"/>
                <w:color w:val="000000"/>
                <w:sz w:val="24"/>
                <w:szCs w:val="24"/>
              </w:rPr>
              <w:t xml:space="preserve"> (</w:t>
            </w:r>
            <w:proofErr w:type="gramStart"/>
            <w:r w:rsidRPr="00654588">
              <w:rPr>
                <w:rFonts w:ascii="Times New Roman" w:hAnsi="Times New Roman"/>
                <w:color w:val="000000"/>
                <w:sz w:val="24"/>
                <w:szCs w:val="24"/>
              </w:rPr>
              <w:t>д</w:t>
            </w:r>
            <w:proofErr w:type="gramEnd"/>
            <w:r w:rsidRPr="00654588">
              <w:rPr>
                <w:rFonts w:ascii="Times New Roman" w:hAnsi="Times New Roman"/>
                <w:color w:val="000000"/>
                <w:sz w:val="24"/>
                <w:szCs w:val="24"/>
              </w:rPr>
              <w:t>остопримечательности Великобритании)</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07.05</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29.04</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65">
              <w:r w:rsidRPr="00654588">
                <w:rPr>
                  <w:rFonts w:ascii="Times New Roman" w:hAnsi="Times New Roman"/>
                  <w:color w:val="0000FF"/>
                  <w:sz w:val="24"/>
                  <w:szCs w:val="24"/>
                  <w:u w:val="single"/>
                </w:rPr>
                <w:t>https://m.edsoo.ru/8351d6e2</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62</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sz w:val="24"/>
                <w:szCs w:val="24"/>
              </w:rPr>
              <w:t>Итоговая контрольная работа.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1</w:t>
            </w: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14.05</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30.04</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63</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Достопримечательности стран изучаемого языка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17.05</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06.05</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66">
              <w:r w:rsidRPr="00654588">
                <w:rPr>
                  <w:rFonts w:ascii="Times New Roman" w:hAnsi="Times New Roman"/>
                  <w:color w:val="0000FF"/>
                  <w:sz w:val="24"/>
                  <w:szCs w:val="24"/>
                  <w:u w:val="single"/>
                </w:rPr>
                <w:t>https://m.edsoo.ru/83520130</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lastRenderedPageBreak/>
              <w:t>64</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Страна/страны изучаемого языка (национальные праздники)</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21.05</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07.05</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67">
              <w:r w:rsidRPr="00654588">
                <w:rPr>
                  <w:rFonts w:ascii="Times New Roman" w:hAnsi="Times New Roman"/>
                  <w:color w:val="0000FF"/>
                  <w:sz w:val="24"/>
                  <w:szCs w:val="24"/>
                  <w:u w:val="single"/>
                </w:rPr>
                <w:t>https://m.edsoo.ru/83520130</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65</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Страна/страны изучаемого языка (национальные обычаи)</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tcPr>
          <w:p w:rsidR="00654588" w:rsidRPr="00654588" w:rsidRDefault="00654588" w:rsidP="00654588">
            <w:pPr>
              <w:widowControl w:val="0"/>
              <w:suppressAutoHyphens/>
              <w:textAlignment w:val="baseline"/>
              <w:rPr>
                <w:rFonts w:ascii="Times New Roman" w:eastAsia="Lucida Sans Unicode" w:hAnsi="Times New Roman"/>
                <w:bCs/>
                <w:kern w:val="2"/>
                <w:lang w:eastAsia="hi-IN" w:bidi="hi-IN"/>
              </w:rPr>
            </w:pPr>
            <w:r w:rsidRPr="00654588">
              <w:rPr>
                <w:rFonts w:ascii="Times New Roman" w:eastAsia="Lucida Sans Unicode" w:hAnsi="Times New Roman"/>
                <w:bCs/>
                <w:kern w:val="2"/>
                <w:lang w:eastAsia="hi-IN" w:bidi="hi-IN"/>
              </w:rPr>
              <w:t>24.05</w:t>
            </w: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13.05</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66</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sz w:val="24"/>
                <w:szCs w:val="24"/>
              </w:rPr>
              <w:t>Итоговая контрольная работа.</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r w:rsidRPr="00654588">
              <w:rPr>
                <w:sz w:val="24"/>
                <w:szCs w:val="24"/>
              </w:rPr>
              <w:t>(1)</w:t>
            </w: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vAlign w:val="center"/>
          </w:tcPr>
          <w:p w:rsidR="00654588" w:rsidRPr="00654588" w:rsidRDefault="00654588" w:rsidP="00654588">
            <w:pPr>
              <w:spacing w:after="0"/>
              <w:ind w:left="135"/>
            </w:pP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14.05</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68">
              <w:r w:rsidRPr="00654588">
                <w:rPr>
                  <w:rFonts w:ascii="Times New Roman" w:hAnsi="Times New Roman"/>
                  <w:color w:val="0000FF"/>
                  <w:sz w:val="24"/>
                  <w:szCs w:val="24"/>
                  <w:u w:val="single"/>
                </w:rPr>
                <w:t>https://m.edsoo.ru/835182d2</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67</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Страна/ страны изучаемого языка (сувениры)</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vAlign w:val="center"/>
          </w:tcPr>
          <w:p w:rsidR="00654588" w:rsidRPr="00654588" w:rsidRDefault="00654588" w:rsidP="00654588">
            <w:pPr>
              <w:spacing w:after="0"/>
              <w:ind w:left="135"/>
            </w:pPr>
          </w:p>
        </w:tc>
        <w:tc>
          <w:tcPr>
            <w:tcW w:w="1134" w:type="dxa"/>
          </w:tcPr>
          <w:p w:rsidR="00654588" w:rsidRPr="00654588" w:rsidRDefault="00654588" w:rsidP="00654588">
            <w:pPr>
              <w:widowControl w:val="0"/>
              <w:suppressAutoHyphens/>
              <w:textAlignment w:val="baseline"/>
              <w:rPr>
                <w:rFonts w:ascii="Times New Roman" w:eastAsia="Lucida Sans Unicode" w:hAnsi="Times New Roman"/>
                <w:kern w:val="2"/>
                <w:lang w:eastAsia="hi-IN" w:bidi="hi-IN"/>
              </w:rPr>
            </w:pPr>
            <w:r w:rsidRPr="00654588">
              <w:rPr>
                <w:rFonts w:ascii="Times New Roman" w:eastAsia="Lucida Sans Unicode" w:hAnsi="Times New Roman"/>
                <w:kern w:val="2"/>
                <w:lang w:eastAsia="hi-IN" w:bidi="hi-IN"/>
              </w:rPr>
              <w:t>20.05</w:t>
            </w:r>
          </w:p>
        </w:tc>
        <w:tc>
          <w:tcPr>
            <w:tcW w:w="3402" w:type="dxa"/>
            <w:tcMar>
              <w:top w:w="50" w:type="dxa"/>
              <w:left w:w="100" w:type="dxa"/>
            </w:tcMar>
            <w:vAlign w:val="center"/>
          </w:tcPr>
          <w:p w:rsidR="00654588" w:rsidRPr="00654588" w:rsidRDefault="00654588" w:rsidP="00654588">
            <w:pPr>
              <w:spacing w:after="0"/>
              <w:ind w:left="135"/>
              <w:rPr>
                <w:sz w:val="24"/>
                <w:szCs w:val="24"/>
              </w:rPr>
            </w:pPr>
            <w:proofErr w:type="spellStart"/>
            <w:r w:rsidRPr="00654588">
              <w:rPr>
                <w:rFonts w:ascii="Times New Roman" w:hAnsi="Times New Roman"/>
                <w:color w:val="000000"/>
                <w:sz w:val="24"/>
                <w:szCs w:val="24"/>
              </w:rPr>
              <w:t>Биоблиотека</w:t>
            </w:r>
            <w:proofErr w:type="spellEnd"/>
            <w:r w:rsidRPr="00654588">
              <w:rPr>
                <w:rFonts w:ascii="Times New Roman" w:hAnsi="Times New Roman"/>
                <w:color w:val="000000"/>
                <w:sz w:val="24"/>
                <w:szCs w:val="24"/>
              </w:rPr>
              <w:t xml:space="preserve"> ЦОК </w:t>
            </w:r>
            <w:hyperlink r:id="rId69">
              <w:r w:rsidRPr="00654588">
                <w:rPr>
                  <w:rFonts w:ascii="Times New Roman" w:hAnsi="Times New Roman"/>
                  <w:color w:val="0000FF"/>
                  <w:sz w:val="24"/>
                  <w:szCs w:val="24"/>
                  <w:u w:val="single"/>
                </w:rPr>
                <w:t>https://m.edsoo.ru/83518444</w:t>
              </w:r>
            </w:hyperlink>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r w:rsidRPr="00654588">
              <w:rPr>
                <w:rFonts w:ascii="Times New Roman" w:hAnsi="Times New Roman"/>
                <w:color w:val="000000"/>
                <w:sz w:val="24"/>
                <w:szCs w:val="24"/>
              </w:rPr>
              <w:t>68</w:t>
            </w: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Страна/ страны изучаемого языка (типичные здания и строения)</w:t>
            </w:r>
          </w:p>
        </w:tc>
        <w:tc>
          <w:tcPr>
            <w:tcW w:w="785"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1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p>
        </w:tc>
        <w:tc>
          <w:tcPr>
            <w:tcW w:w="993" w:type="dxa"/>
            <w:tcMar>
              <w:top w:w="50" w:type="dxa"/>
              <w:left w:w="100" w:type="dxa"/>
            </w:tcMar>
            <w:vAlign w:val="center"/>
          </w:tcPr>
          <w:p w:rsidR="00654588" w:rsidRPr="00654588" w:rsidRDefault="00654588" w:rsidP="00654588">
            <w:pPr>
              <w:spacing w:after="0"/>
              <w:ind w:left="135"/>
            </w:pPr>
          </w:p>
        </w:tc>
        <w:tc>
          <w:tcPr>
            <w:tcW w:w="1134" w:type="dxa"/>
          </w:tcPr>
          <w:p w:rsidR="00654588" w:rsidRPr="00654588" w:rsidRDefault="00654588" w:rsidP="00654588">
            <w:pPr>
              <w:widowControl w:val="0"/>
              <w:suppressAutoHyphens/>
              <w:textAlignment w:val="baseline"/>
              <w:rPr>
                <w:rFonts w:ascii="Times New Roman" w:eastAsia="Lucida Sans Unicode" w:hAnsi="Times New Roman"/>
                <w:bCs/>
                <w:kern w:val="2"/>
                <w:lang w:eastAsia="hi-IN" w:bidi="hi-IN"/>
              </w:rPr>
            </w:pPr>
            <w:r w:rsidRPr="00654588">
              <w:rPr>
                <w:rFonts w:ascii="Times New Roman" w:eastAsia="Lucida Sans Unicode" w:hAnsi="Times New Roman"/>
                <w:bCs/>
                <w:kern w:val="2"/>
                <w:lang w:eastAsia="hi-IN" w:bidi="hi-IN"/>
              </w:rPr>
              <w:t>21.05</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r w:rsidR="00654588" w:rsidRPr="00654588" w:rsidTr="008C1C3D">
        <w:trPr>
          <w:trHeight w:val="144"/>
          <w:tblCellSpacing w:w="20" w:type="nil"/>
        </w:trPr>
        <w:tc>
          <w:tcPr>
            <w:tcW w:w="831" w:type="dxa"/>
            <w:tcMar>
              <w:top w:w="50" w:type="dxa"/>
              <w:left w:w="100" w:type="dxa"/>
            </w:tcMar>
            <w:vAlign w:val="center"/>
          </w:tcPr>
          <w:p w:rsidR="00654588" w:rsidRPr="00654588" w:rsidRDefault="00654588" w:rsidP="00654588">
            <w:pPr>
              <w:spacing w:after="0"/>
              <w:rPr>
                <w:sz w:val="24"/>
                <w:szCs w:val="24"/>
              </w:rPr>
            </w:pPr>
          </w:p>
        </w:tc>
        <w:tc>
          <w:tcPr>
            <w:tcW w:w="4013" w:type="dxa"/>
            <w:tcMar>
              <w:top w:w="50" w:type="dxa"/>
              <w:left w:w="100" w:type="dxa"/>
            </w:tcMar>
            <w:vAlign w:val="center"/>
          </w:tcPr>
          <w:p w:rsidR="00654588" w:rsidRPr="00654588" w:rsidRDefault="00654588" w:rsidP="00654588">
            <w:pPr>
              <w:spacing w:after="0"/>
              <w:ind w:left="135"/>
              <w:rPr>
                <w:sz w:val="24"/>
                <w:szCs w:val="24"/>
              </w:rPr>
            </w:pPr>
            <w:r w:rsidRPr="00654588">
              <w:rPr>
                <w:rFonts w:ascii="Times New Roman" w:hAnsi="Times New Roman"/>
                <w:color w:val="000000"/>
                <w:sz w:val="24"/>
                <w:szCs w:val="24"/>
              </w:rPr>
              <w:t>ОБЩЕЕ КОЛИЧЕСТВО ЧАСОВ ПО ПРОГРАММЕ</w:t>
            </w:r>
          </w:p>
        </w:tc>
        <w:tc>
          <w:tcPr>
            <w:tcW w:w="785" w:type="dxa"/>
            <w:tcMar>
              <w:top w:w="50" w:type="dxa"/>
              <w:left w:w="100" w:type="dxa"/>
            </w:tcMar>
            <w:vAlign w:val="center"/>
          </w:tcPr>
          <w:p w:rsidR="00654588" w:rsidRPr="00654588" w:rsidRDefault="00654588" w:rsidP="00654588">
            <w:pPr>
              <w:spacing w:after="0"/>
              <w:ind w:left="135"/>
              <w:jc w:val="center"/>
              <w:rPr>
                <w:rFonts w:ascii="Times New Roman" w:hAnsi="Times New Roman"/>
                <w:color w:val="000000"/>
                <w:sz w:val="24"/>
                <w:szCs w:val="24"/>
              </w:rPr>
            </w:pPr>
            <w:r w:rsidRPr="00654588">
              <w:rPr>
                <w:rFonts w:ascii="Times New Roman" w:hAnsi="Times New Roman"/>
                <w:color w:val="000000"/>
                <w:sz w:val="24"/>
                <w:szCs w:val="24"/>
              </w:rPr>
              <w:t xml:space="preserve"> 65/</w:t>
            </w:r>
          </w:p>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68 </w:t>
            </w:r>
          </w:p>
        </w:tc>
        <w:tc>
          <w:tcPr>
            <w:tcW w:w="1417"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5 </w:t>
            </w:r>
          </w:p>
        </w:tc>
        <w:tc>
          <w:tcPr>
            <w:tcW w:w="1559" w:type="dxa"/>
            <w:tcMar>
              <w:top w:w="50" w:type="dxa"/>
              <w:left w:w="100" w:type="dxa"/>
            </w:tcMar>
            <w:vAlign w:val="center"/>
          </w:tcPr>
          <w:p w:rsidR="00654588" w:rsidRPr="00654588" w:rsidRDefault="00654588" w:rsidP="00654588">
            <w:pPr>
              <w:spacing w:after="0"/>
              <w:ind w:left="135"/>
              <w:jc w:val="center"/>
              <w:rPr>
                <w:sz w:val="24"/>
                <w:szCs w:val="24"/>
              </w:rPr>
            </w:pPr>
            <w:r w:rsidRPr="00654588">
              <w:rPr>
                <w:rFonts w:ascii="Times New Roman" w:hAnsi="Times New Roman"/>
                <w:color w:val="000000"/>
                <w:sz w:val="24"/>
                <w:szCs w:val="24"/>
              </w:rPr>
              <w:t xml:space="preserve"> 0 </w:t>
            </w:r>
          </w:p>
        </w:tc>
        <w:tc>
          <w:tcPr>
            <w:tcW w:w="993" w:type="dxa"/>
            <w:tcMar>
              <w:top w:w="50" w:type="dxa"/>
              <w:left w:w="100" w:type="dxa"/>
            </w:tcMar>
            <w:vAlign w:val="center"/>
          </w:tcPr>
          <w:p w:rsidR="00654588" w:rsidRPr="00654588" w:rsidRDefault="00654588" w:rsidP="00654588">
            <w:pPr>
              <w:spacing w:after="0"/>
              <w:ind w:left="135"/>
            </w:pPr>
            <w:r w:rsidRPr="00654588">
              <w:t>65</w:t>
            </w:r>
          </w:p>
        </w:tc>
        <w:tc>
          <w:tcPr>
            <w:tcW w:w="1134" w:type="dxa"/>
          </w:tcPr>
          <w:p w:rsidR="00654588" w:rsidRPr="00654588" w:rsidRDefault="00654588" w:rsidP="00654588">
            <w:pPr>
              <w:spacing w:after="0"/>
              <w:ind w:left="135"/>
              <w:rPr>
                <w:sz w:val="24"/>
                <w:szCs w:val="24"/>
              </w:rPr>
            </w:pPr>
            <w:r w:rsidRPr="00654588">
              <w:rPr>
                <w:sz w:val="24"/>
                <w:szCs w:val="24"/>
              </w:rPr>
              <w:t>68</w:t>
            </w:r>
          </w:p>
        </w:tc>
        <w:tc>
          <w:tcPr>
            <w:tcW w:w="3402" w:type="dxa"/>
            <w:tcMar>
              <w:top w:w="50" w:type="dxa"/>
              <w:left w:w="100" w:type="dxa"/>
            </w:tcMar>
            <w:vAlign w:val="center"/>
          </w:tcPr>
          <w:p w:rsidR="00654588" w:rsidRPr="00654588" w:rsidRDefault="00654588" w:rsidP="00654588">
            <w:pPr>
              <w:spacing w:after="0"/>
              <w:ind w:left="135"/>
              <w:rPr>
                <w:sz w:val="24"/>
                <w:szCs w:val="24"/>
              </w:rPr>
            </w:pPr>
          </w:p>
        </w:tc>
      </w:tr>
    </w:tbl>
    <w:p w:rsidR="00654588" w:rsidRPr="00654588" w:rsidRDefault="00654588" w:rsidP="00654588">
      <w:pPr>
        <w:rPr>
          <w:rFonts w:eastAsiaTheme="minorHAnsi"/>
          <w:lang w:eastAsia="en-US"/>
        </w:rPr>
      </w:pPr>
    </w:p>
    <w:p w:rsidR="00E5000F" w:rsidRDefault="00E5000F">
      <w:pPr>
        <w:rPr>
          <w:sz w:val="24"/>
          <w:szCs w:val="24"/>
        </w:rPr>
      </w:pPr>
    </w:p>
    <w:p w:rsidR="00272B31" w:rsidRPr="00EC61ED" w:rsidRDefault="00272B31" w:rsidP="00272B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b/>
          <w:sz w:val="24"/>
          <w:szCs w:val="24"/>
        </w:rPr>
      </w:pPr>
      <w:r w:rsidRPr="00EC61ED">
        <w:rPr>
          <w:rFonts w:ascii="Times New Roman" w:eastAsia="Times New Roman" w:hAnsi="Times New Roman"/>
          <w:b/>
          <w:i/>
          <w:sz w:val="24"/>
          <w:szCs w:val="24"/>
          <w:lang w:eastAsia="hi-IN" w:bidi="hi-IN"/>
        </w:rPr>
        <w:t xml:space="preserve">              </w:t>
      </w:r>
      <w:r w:rsidRPr="00EC61ED">
        <w:rPr>
          <w:rFonts w:ascii="Times New Roman" w:hAnsi="Times New Roman"/>
          <w:b/>
          <w:sz w:val="24"/>
          <w:szCs w:val="24"/>
        </w:rPr>
        <w:t xml:space="preserve"> График контрольных работ</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110"/>
        <w:gridCol w:w="1843"/>
        <w:gridCol w:w="1843"/>
      </w:tblGrid>
      <w:tr w:rsidR="00272B31" w:rsidRPr="00EC61ED" w:rsidTr="005917D2">
        <w:trPr>
          <w:trHeight w:val="382"/>
        </w:trPr>
        <w:tc>
          <w:tcPr>
            <w:tcW w:w="567" w:type="dxa"/>
          </w:tcPr>
          <w:p w:rsidR="00272B31" w:rsidRPr="00EC61ED" w:rsidRDefault="00272B31" w:rsidP="005917D2">
            <w:pPr>
              <w:rPr>
                <w:rFonts w:ascii="Times New Roman" w:hAnsi="Times New Roman"/>
                <w:sz w:val="24"/>
                <w:szCs w:val="24"/>
                <w:lang w:eastAsia="ar-SA"/>
              </w:rPr>
            </w:pPr>
            <w:r w:rsidRPr="00EC61ED">
              <w:rPr>
                <w:rFonts w:ascii="Times New Roman" w:hAnsi="Times New Roman"/>
                <w:sz w:val="24"/>
                <w:szCs w:val="24"/>
                <w:lang w:eastAsia="ar-SA"/>
              </w:rPr>
              <w:t xml:space="preserve">№ </w:t>
            </w:r>
          </w:p>
        </w:tc>
        <w:tc>
          <w:tcPr>
            <w:tcW w:w="4110" w:type="dxa"/>
          </w:tcPr>
          <w:p w:rsidR="00272B31" w:rsidRPr="00EC61ED" w:rsidRDefault="00272B31" w:rsidP="005917D2">
            <w:pPr>
              <w:rPr>
                <w:rFonts w:ascii="Times New Roman" w:hAnsi="Times New Roman"/>
                <w:sz w:val="24"/>
                <w:szCs w:val="24"/>
                <w:lang w:eastAsia="ar-SA"/>
              </w:rPr>
            </w:pPr>
            <w:r w:rsidRPr="00EC61ED">
              <w:rPr>
                <w:rFonts w:ascii="Times New Roman" w:hAnsi="Times New Roman"/>
                <w:sz w:val="24"/>
                <w:szCs w:val="24"/>
                <w:lang w:eastAsia="ar-SA"/>
              </w:rPr>
              <w:t>Перечень контрольных работ</w:t>
            </w:r>
          </w:p>
        </w:tc>
        <w:tc>
          <w:tcPr>
            <w:tcW w:w="1843" w:type="dxa"/>
          </w:tcPr>
          <w:p w:rsidR="00272B31" w:rsidRPr="00EC61ED" w:rsidRDefault="00272B31" w:rsidP="00E5000F">
            <w:pPr>
              <w:rPr>
                <w:rFonts w:ascii="Times New Roman" w:hAnsi="Times New Roman"/>
                <w:sz w:val="24"/>
                <w:szCs w:val="24"/>
                <w:lang w:eastAsia="ar-SA"/>
              </w:rPr>
            </w:pPr>
            <w:r w:rsidRPr="00EC61ED">
              <w:rPr>
                <w:rFonts w:ascii="Times New Roman" w:hAnsi="Times New Roman"/>
                <w:sz w:val="24"/>
                <w:szCs w:val="24"/>
                <w:lang w:eastAsia="ar-SA"/>
              </w:rPr>
              <w:t xml:space="preserve">5 </w:t>
            </w:r>
            <w:r w:rsidR="00E5000F">
              <w:rPr>
                <w:rFonts w:ascii="Times New Roman" w:hAnsi="Times New Roman"/>
                <w:sz w:val="24"/>
                <w:szCs w:val="24"/>
                <w:lang w:eastAsia="ar-SA"/>
              </w:rPr>
              <w:t>«А»</w:t>
            </w:r>
          </w:p>
        </w:tc>
        <w:tc>
          <w:tcPr>
            <w:tcW w:w="1843" w:type="dxa"/>
          </w:tcPr>
          <w:p w:rsidR="00272B31" w:rsidRPr="00EC61ED" w:rsidRDefault="00E5000F" w:rsidP="005917D2">
            <w:pPr>
              <w:rPr>
                <w:rFonts w:ascii="Times New Roman" w:hAnsi="Times New Roman"/>
                <w:sz w:val="24"/>
                <w:szCs w:val="24"/>
                <w:lang w:eastAsia="ar-SA"/>
              </w:rPr>
            </w:pPr>
            <w:r>
              <w:rPr>
                <w:rFonts w:ascii="Times New Roman" w:hAnsi="Times New Roman"/>
                <w:sz w:val="24"/>
                <w:szCs w:val="24"/>
                <w:lang w:eastAsia="ar-SA"/>
              </w:rPr>
              <w:t>5 «Б»</w:t>
            </w:r>
          </w:p>
        </w:tc>
      </w:tr>
      <w:tr w:rsidR="00272B31" w:rsidRPr="00EC61ED" w:rsidTr="005917D2">
        <w:tc>
          <w:tcPr>
            <w:tcW w:w="567" w:type="dxa"/>
          </w:tcPr>
          <w:p w:rsidR="00272B31" w:rsidRPr="00EC61ED" w:rsidRDefault="00272B31" w:rsidP="005917D2">
            <w:pPr>
              <w:rPr>
                <w:rFonts w:ascii="Times New Roman" w:hAnsi="Times New Roman"/>
                <w:sz w:val="24"/>
                <w:szCs w:val="24"/>
                <w:lang w:eastAsia="ar-SA"/>
              </w:rPr>
            </w:pPr>
            <w:r w:rsidRPr="00EC61ED">
              <w:rPr>
                <w:rFonts w:ascii="Times New Roman" w:hAnsi="Times New Roman"/>
                <w:sz w:val="24"/>
                <w:szCs w:val="24"/>
                <w:lang w:eastAsia="ar-SA"/>
              </w:rPr>
              <w:t>1</w:t>
            </w:r>
          </w:p>
        </w:tc>
        <w:tc>
          <w:tcPr>
            <w:tcW w:w="4110" w:type="dxa"/>
          </w:tcPr>
          <w:p w:rsidR="00272B31" w:rsidRPr="00EC61ED" w:rsidRDefault="00272B31" w:rsidP="005917D2">
            <w:pPr>
              <w:rPr>
                <w:rFonts w:ascii="Times New Roman" w:hAnsi="Times New Roman"/>
                <w:sz w:val="24"/>
                <w:szCs w:val="24"/>
                <w:lang w:eastAsia="ar-SA"/>
              </w:rPr>
            </w:pPr>
            <w:r w:rsidRPr="00EC61ED">
              <w:rPr>
                <w:rFonts w:ascii="Times New Roman" w:hAnsi="Times New Roman"/>
                <w:sz w:val="24"/>
                <w:szCs w:val="24"/>
                <w:lang w:eastAsia="ar-SA"/>
              </w:rPr>
              <w:t>Контрольная работа.</w:t>
            </w:r>
          </w:p>
        </w:tc>
        <w:tc>
          <w:tcPr>
            <w:tcW w:w="1843" w:type="dxa"/>
          </w:tcPr>
          <w:p w:rsidR="00272B31" w:rsidRPr="00EC61ED" w:rsidRDefault="00272B31" w:rsidP="005917D2">
            <w:pPr>
              <w:rPr>
                <w:rFonts w:ascii="Times New Roman" w:hAnsi="Times New Roman"/>
                <w:sz w:val="24"/>
                <w:szCs w:val="24"/>
                <w:lang w:eastAsia="ar-SA"/>
              </w:rPr>
            </w:pPr>
            <w:r>
              <w:rPr>
                <w:rFonts w:ascii="Times New Roman" w:hAnsi="Times New Roman"/>
                <w:sz w:val="24"/>
                <w:szCs w:val="24"/>
                <w:lang w:eastAsia="ar-SA"/>
              </w:rPr>
              <w:t>09.10</w:t>
            </w:r>
          </w:p>
        </w:tc>
        <w:tc>
          <w:tcPr>
            <w:tcW w:w="1843" w:type="dxa"/>
          </w:tcPr>
          <w:p w:rsidR="00272B31" w:rsidRDefault="00272B31" w:rsidP="005917D2">
            <w:pPr>
              <w:rPr>
                <w:rFonts w:ascii="Times New Roman" w:hAnsi="Times New Roman"/>
                <w:sz w:val="24"/>
                <w:szCs w:val="24"/>
                <w:lang w:eastAsia="ar-SA"/>
              </w:rPr>
            </w:pPr>
            <w:r>
              <w:rPr>
                <w:rFonts w:ascii="Times New Roman" w:hAnsi="Times New Roman"/>
                <w:sz w:val="24"/>
                <w:szCs w:val="24"/>
                <w:lang w:eastAsia="ar-SA"/>
              </w:rPr>
              <w:t>08.10</w:t>
            </w:r>
          </w:p>
        </w:tc>
      </w:tr>
      <w:tr w:rsidR="00272B31" w:rsidRPr="00EC61ED" w:rsidTr="005917D2">
        <w:tc>
          <w:tcPr>
            <w:tcW w:w="567" w:type="dxa"/>
          </w:tcPr>
          <w:p w:rsidR="00272B31" w:rsidRPr="00EC61ED" w:rsidRDefault="00272B31" w:rsidP="005917D2">
            <w:pPr>
              <w:rPr>
                <w:rFonts w:ascii="Times New Roman" w:hAnsi="Times New Roman"/>
                <w:sz w:val="24"/>
                <w:szCs w:val="24"/>
                <w:lang w:eastAsia="ar-SA"/>
              </w:rPr>
            </w:pPr>
            <w:r w:rsidRPr="00EC61ED">
              <w:rPr>
                <w:rFonts w:ascii="Times New Roman" w:hAnsi="Times New Roman"/>
                <w:sz w:val="24"/>
                <w:szCs w:val="24"/>
                <w:lang w:eastAsia="ar-SA"/>
              </w:rPr>
              <w:t>2</w:t>
            </w:r>
          </w:p>
        </w:tc>
        <w:tc>
          <w:tcPr>
            <w:tcW w:w="4110" w:type="dxa"/>
          </w:tcPr>
          <w:p w:rsidR="00272B31" w:rsidRPr="00EC61ED" w:rsidRDefault="00272B31" w:rsidP="005917D2">
            <w:pPr>
              <w:rPr>
                <w:rFonts w:ascii="Times New Roman" w:hAnsi="Times New Roman"/>
                <w:sz w:val="24"/>
                <w:szCs w:val="24"/>
                <w:lang w:eastAsia="ar-SA"/>
              </w:rPr>
            </w:pPr>
            <w:r w:rsidRPr="00EC61ED">
              <w:rPr>
                <w:rFonts w:ascii="Times New Roman" w:hAnsi="Times New Roman"/>
                <w:sz w:val="24"/>
                <w:szCs w:val="24"/>
                <w:lang w:eastAsia="ar-SA"/>
              </w:rPr>
              <w:t>Контрольная работа.</w:t>
            </w:r>
          </w:p>
        </w:tc>
        <w:tc>
          <w:tcPr>
            <w:tcW w:w="1843" w:type="dxa"/>
          </w:tcPr>
          <w:p w:rsidR="00E5000F" w:rsidRPr="00EC61ED" w:rsidRDefault="00E5000F" w:rsidP="005917D2">
            <w:pPr>
              <w:rPr>
                <w:rFonts w:ascii="Times New Roman" w:hAnsi="Times New Roman"/>
                <w:sz w:val="24"/>
                <w:szCs w:val="24"/>
                <w:lang w:eastAsia="ar-SA"/>
              </w:rPr>
            </w:pPr>
            <w:r>
              <w:rPr>
                <w:rFonts w:ascii="Times New Roman" w:hAnsi="Times New Roman"/>
                <w:sz w:val="24"/>
                <w:szCs w:val="24"/>
                <w:lang w:eastAsia="ar-SA"/>
              </w:rPr>
              <w:t>1</w:t>
            </w:r>
            <w:r w:rsidR="00272B31">
              <w:rPr>
                <w:rFonts w:ascii="Times New Roman" w:hAnsi="Times New Roman"/>
                <w:sz w:val="24"/>
                <w:szCs w:val="24"/>
                <w:lang w:eastAsia="ar-SA"/>
              </w:rPr>
              <w:t>8</w:t>
            </w:r>
            <w:r w:rsidR="00272B31" w:rsidRPr="00EC61ED">
              <w:rPr>
                <w:rFonts w:ascii="Times New Roman" w:hAnsi="Times New Roman"/>
                <w:sz w:val="24"/>
                <w:szCs w:val="24"/>
                <w:lang w:eastAsia="ar-SA"/>
              </w:rPr>
              <w:t>.12</w:t>
            </w:r>
          </w:p>
        </w:tc>
        <w:tc>
          <w:tcPr>
            <w:tcW w:w="1843" w:type="dxa"/>
          </w:tcPr>
          <w:p w:rsidR="00272B31" w:rsidRDefault="00E5000F" w:rsidP="005917D2">
            <w:pPr>
              <w:rPr>
                <w:rFonts w:ascii="Times New Roman" w:hAnsi="Times New Roman"/>
                <w:sz w:val="24"/>
                <w:szCs w:val="24"/>
                <w:lang w:eastAsia="ar-SA"/>
              </w:rPr>
            </w:pPr>
            <w:r>
              <w:rPr>
                <w:rFonts w:ascii="Times New Roman" w:hAnsi="Times New Roman"/>
                <w:sz w:val="24"/>
                <w:szCs w:val="24"/>
                <w:lang w:eastAsia="ar-SA"/>
              </w:rPr>
              <w:t>11.12</w:t>
            </w:r>
          </w:p>
        </w:tc>
      </w:tr>
      <w:tr w:rsidR="00E5000F" w:rsidRPr="00EC61ED" w:rsidTr="005917D2">
        <w:tc>
          <w:tcPr>
            <w:tcW w:w="567" w:type="dxa"/>
          </w:tcPr>
          <w:p w:rsidR="00E5000F" w:rsidRPr="00EC61ED" w:rsidRDefault="00E5000F" w:rsidP="005917D2">
            <w:pPr>
              <w:rPr>
                <w:rFonts w:ascii="Times New Roman" w:hAnsi="Times New Roman"/>
                <w:sz w:val="24"/>
                <w:szCs w:val="24"/>
                <w:lang w:eastAsia="ar-SA"/>
              </w:rPr>
            </w:pPr>
            <w:r w:rsidRPr="00EC61ED">
              <w:rPr>
                <w:rFonts w:ascii="Times New Roman" w:hAnsi="Times New Roman"/>
                <w:sz w:val="24"/>
                <w:szCs w:val="24"/>
                <w:lang w:eastAsia="ar-SA"/>
              </w:rPr>
              <w:t>3</w:t>
            </w:r>
          </w:p>
        </w:tc>
        <w:tc>
          <w:tcPr>
            <w:tcW w:w="4110" w:type="dxa"/>
          </w:tcPr>
          <w:p w:rsidR="00E5000F" w:rsidRPr="00EC61ED" w:rsidRDefault="00E5000F" w:rsidP="005917D2">
            <w:pPr>
              <w:rPr>
                <w:rFonts w:ascii="Times New Roman" w:hAnsi="Times New Roman"/>
                <w:sz w:val="24"/>
                <w:szCs w:val="24"/>
                <w:lang w:eastAsia="ar-SA"/>
              </w:rPr>
            </w:pPr>
            <w:r w:rsidRPr="00EC61ED">
              <w:rPr>
                <w:rFonts w:ascii="Times New Roman" w:hAnsi="Times New Roman"/>
                <w:sz w:val="24"/>
                <w:szCs w:val="24"/>
                <w:lang w:eastAsia="ar-SA"/>
              </w:rPr>
              <w:t>Контрольная работа.</w:t>
            </w:r>
          </w:p>
        </w:tc>
        <w:tc>
          <w:tcPr>
            <w:tcW w:w="1843" w:type="dxa"/>
          </w:tcPr>
          <w:p w:rsidR="00E5000F" w:rsidRDefault="00E5000F" w:rsidP="005917D2">
            <w:pPr>
              <w:rPr>
                <w:rFonts w:ascii="Times New Roman" w:hAnsi="Times New Roman"/>
                <w:sz w:val="24"/>
                <w:szCs w:val="24"/>
                <w:lang w:eastAsia="ar-SA"/>
              </w:rPr>
            </w:pPr>
            <w:r>
              <w:rPr>
                <w:rFonts w:ascii="Times New Roman" w:hAnsi="Times New Roman"/>
                <w:sz w:val="24"/>
                <w:szCs w:val="24"/>
                <w:lang w:eastAsia="ar-SA"/>
              </w:rPr>
              <w:t>12.02</w:t>
            </w:r>
          </w:p>
        </w:tc>
        <w:tc>
          <w:tcPr>
            <w:tcW w:w="1843" w:type="dxa"/>
          </w:tcPr>
          <w:p w:rsidR="00E5000F" w:rsidRDefault="00E5000F" w:rsidP="005917D2">
            <w:pPr>
              <w:rPr>
                <w:rFonts w:ascii="Times New Roman" w:hAnsi="Times New Roman"/>
                <w:sz w:val="24"/>
                <w:szCs w:val="24"/>
                <w:lang w:eastAsia="ar-SA"/>
              </w:rPr>
            </w:pPr>
            <w:r>
              <w:rPr>
                <w:rFonts w:ascii="Times New Roman" w:hAnsi="Times New Roman"/>
                <w:sz w:val="24"/>
                <w:szCs w:val="24"/>
                <w:lang w:eastAsia="ar-SA"/>
              </w:rPr>
              <w:t>11.02</w:t>
            </w:r>
          </w:p>
        </w:tc>
      </w:tr>
      <w:tr w:rsidR="00E5000F" w:rsidRPr="00EC61ED" w:rsidTr="005917D2">
        <w:tc>
          <w:tcPr>
            <w:tcW w:w="567" w:type="dxa"/>
          </w:tcPr>
          <w:p w:rsidR="00E5000F" w:rsidRPr="00EC61ED" w:rsidRDefault="00E5000F" w:rsidP="005917D2">
            <w:pPr>
              <w:rPr>
                <w:rFonts w:ascii="Times New Roman" w:hAnsi="Times New Roman"/>
                <w:sz w:val="24"/>
                <w:szCs w:val="24"/>
                <w:lang w:eastAsia="ar-SA"/>
              </w:rPr>
            </w:pPr>
            <w:r w:rsidRPr="00EC61ED">
              <w:rPr>
                <w:rFonts w:ascii="Times New Roman" w:hAnsi="Times New Roman"/>
                <w:sz w:val="24"/>
                <w:szCs w:val="24"/>
                <w:lang w:eastAsia="ar-SA"/>
              </w:rPr>
              <w:t>4</w:t>
            </w:r>
          </w:p>
        </w:tc>
        <w:tc>
          <w:tcPr>
            <w:tcW w:w="4110" w:type="dxa"/>
          </w:tcPr>
          <w:p w:rsidR="00E5000F" w:rsidRPr="00EC61ED" w:rsidRDefault="00E5000F" w:rsidP="005917D2">
            <w:pPr>
              <w:rPr>
                <w:rFonts w:ascii="Times New Roman" w:hAnsi="Times New Roman"/>
                <w:sz w:val="24"/>
                <w:szCs w:val="24"/>
                <w:lang w:eastAsia="ar-SA"/>
              </w:rPr>
            </w:pPr>
            <w:r w:rsidRPr="00EC61ED">
              <w:rPr>
                <w:rFonts w:ascii="Times New Roman" w:hAnsi="Times New Roman"/>
                <w:sz w:val="24"/>
                <w:szCs w:val="24"/>
                <w:lang w:eastAsia="ar-SA"/>
              </w:rPr>
              <w:t>Контрольная работа.</w:t>
            </w:r>
          </w:p>
        </w:tc>
        <w:tc>
          <w:tcPr>
            <w:tcW w:w="1843" w:type="dxa"/>
          </w:tcPr>
          <w:p w:rsidR="00E5000F" w:rsidRPr="00EC61ED" w:rsidRDefault="00E5000F" w:rsidP="005917D2">
            <w:pPr>
              <w:rPr>
                <w:rFonts w:ascii="Times New Roman" w:hAnsi="Times New Roman"/>
                <w:sz w:val="24"/>
                <w:szCs w:val="24"/>
                <w:lang w:eastAsia="ar-SA"/>
              </w:rPr>
            </w:pPr>
            <w:r>
              <w:rPr>
                <w:rFonts w:ascii="Times New Roman" w:hAnsi="Times New Roman"/>
                <w:sz w:val="24"/>
                <w:szCs w:val="24"/>
                <w:lang w:eastAsia="ar-SA"/>
              </w:rPr>
              <w:t>05</w:t>
            </w:r>
            <w:r w:rsidRPr="00EC61ED">
              <w:rPr>
                <w:rFonts w:ascii="Times New Roman" w:hAnsi="Times New Roman"/>
                <w:sz w:val="24"/>
                <w:szCs w:val="24"/>
                <w:lang w:eastAsia="ar-SA"/>
              </w:rPr>
              <w:t>.04</w:t>
            </w:r>
          </w:p>
        </w:tc>
        <w:tc>
          <w:tcPr>
            <w:tcW w:w="1843" w:type="dxa"/>
          </w:tcPr>
          <w:p w:rsidR="00E5000F" w:rsidRDefault="00E5000F" w:rsidP="005917D2">
            <w:pPr>
              <w:rPr>
                <w:rFonts w:ascii="Times New Roman" w:hAnsi="Times New Roman"/>
                <w:sz w:val="24"/>
                <w:szCs w:val="24"/>
                <w:lang w:eastAsia="ar-SA"/>
              </w:rPr>
            </w:pPr>
            <w:r>
              <w:rPr>
                <w:rFonts w:ascii="Times New Roman" w:hAnsi="Times New Roman"/>
                <w:sz w:val="24"/>
                <w:szCs w:val="24"/>
                <w:lang w:eastAsia="ar-SA"/>
              </w:rPr>
              <w:t>25.03</w:t>
            </w:r>
          </w:p>
        </w:tc>
      </w:tr>
      <w:tr w:rsidR="00E5000F" w:rsidRPr="00EC61ED" w:rsidTr="005917D2">
        <w:tc>
          <w:tcPr>
            <w:tcW w:w="567" w:type="dxa"/>
          </w:tcPr>
          <w:p w:rsidR="00E5000F" w:rsidRPr="00EC61ED" w:rsidRDefault="00E5000F" w:rsidP="005917D2">
            <w:pPr>
              <w:rPr>
                <w:rFonts w:ascii="Times New Roman" w:hAnsi="Times New Roman"/>
                <w:sz w:val="24"/>
                <w:szCs w:val="24"/>
                <w:lang w:eastAsia="ar-SA"/>
              </w:rPr>
            </w:pPr>
            <w:r>
              <w:rPr>
                <w:rFonts w:ascii="Times New Roman" w:hAnsi="Times New Roman"/>
                <w:sz w:val="24"/>
                <w:szCs w:val="24"/>
                <w:lang w:eastAsia="ar-SA"/>
              </w:rPr>
              <w:t>5</w:t>
            </w:r>
          </w:p>
        </w:tc>
        <w:tc>
          <w:tcPr>
            <w:tcW w:w="4110" w:type="dxa"/>
          </w:tcPr>
          <w:p w:rsidR="00E5000F" w:rsidRPr="00EC61ED" w:rsidRDefault="00E5000F" w:rsidP="005917D2">
            <w:pPr>
              <w:rPr>
                <w:rFonts w:ascii="Times New Roman" w:hAnsi="Times New Roman"/>
                <w:sz w:val="24"/>
                <w:szCs w:val="24"/>
                <w:lang w:eastAsia="ar-SA"/>
              </w:rPr>
            </w:pPr>
            <w:r w:rsidRPr="00EC61ED">
              <w:rPr>
                <w:rFonts w:ascii="Times New Roman" w:hAnsi="Times New Roman"/>
                <w:sz w:val="24"/>
                <w:szCs w:val="24"/>
                <w:lang w:eastAsia="ar-SA"/>
              </w:rPr>
              <w:t>Контрольная работа</w:t>
            </w:r>
          </w:p>
        </w:tc>
        <w:tc>
          <w:tcPr>
            <w:tcW w:w="1843" w:type="dxa"/>
          </w:tcPr>
          <w:p w:rsidR="00E5000F" w:rsidRPr="00EC61ED" w:rsidRDefault="00E5000F" w:rsidP="005917D2">
            <w:pPr>
              <w:rPr>
                <w:rFonts w:ascii="Times New Roman" w:hAnsi="Times New Roman"/>
                <w:sz w:val="24"/>
                <w:szCs w:val="24"/>
                <w:lang w:eastAsia="ar-SA"/>
              </w:rPr>
            </w:pPr>
            <w:r>
              <w:rPr>
                <w:rFonts w:ascii="Times New Roman" w:hAnsi="Times New Roman"/>
                <w:sz w:val="24"/>
                <w:szCs w:val="24"/>
                <w:lang w:eastAsia="ar-SA"/>
              </w:rPr>
              <w:t>14.</w:t>
            </w:r>
            <w:r w:rsidRPr="00EC61ED">
              <w:rPr>
                <w:rFonts w:ascii="Times New Roman" w:hAnsi="Times New Roman"/>
                <w:sz w:val="24"/>
                <w:szCs w:val="24"/>
                <w:lang w:eastAsia="ar-SA"/>
              </w:rPr>
              <w:t>05</w:t>
            </w:r>
          </w:p>
        </w:tc>
        <w:tc>
          <w:tcPr>
            <w:tcW w:w="1843" w:type="dxa"/>
          </w:tcPr>
          <w:p w:rsidR="00E5000F" w:rsidRDefault="00E5000F" w:rsidP="005917D2">
            <w:pPr>
              <w:rPr>
                <w:rFonts w:ascii="Times New Roman" w:hAnsi="Times New Roman"/>
                <w:sz w:val="24"/>
                <w:szCs w:val="24"/>
                <w:lang w:eastAsia="ar-SA"/>
              </w:rPr>
            </w:pPr>
            <w:r>
              <w:rPr>
                <w:rFonts w:ascii="Times New Roman" w:hAnsi="Times New Roman"/>
                <w:sz w:val="24"/>
                <w:szCs w:val="24"/>
                <w:lang w:eastAsia="ar-SA"/>
              </w:rPr>
              <w:t>14.05</w:t>
            </w:r>
          </w:p>
        </w:tc>
      </w:tr>
      <w:tr w:rsidR="00E5000F" w:rsidRPr="00EC61ED" w:rsidTr="005917D2">
        <w:tc>
          <w:tcPr>
            <w:tcW w:w="567" w:type="dxa"/>
          </w:tcPr>
          <w:p w:rsidR="00E5000F" w:rsidRPr="00EC61ED" w:rsidRDefault="00E5000F" w:rsidP="005917D2">
            <w:pPr>
              <w:rPr>
                <w:rFonts w:ascii="Times New Roman" w:hAnsi="Times New Roman"/>
                <w:sz w:val="24"/>
                <w:szCs w:val="24"/>
                <w:lang w:eastAsia="ar-SA"/>
              </w:rPr>
            </w:pPr>
          </w:p>
        </w:tc>
        <w:tc>
          <w:tcPr>
            <w:tcW w:w="4110" w:type="dxa"/>
          </w:tcPr>
          <w:p w:rsidR="00E5000F" w:rsidRPr="00EC61ED" w:rsidRDefault="00E5000F" w:rsidP="005917D2">
            <w:pPr>
              <w:rPr>
                <w:rFonts w:ascii="Times New Roman" w:hAnsi="Times New Roman"/>
                <w:sz w:val="24"/>
                <w:szCs w:val="24"/>
                <w:lang w:eastAsia="ar-SA"/>
              </w:rPr>
            </w:pPr>
            <w:r w:rsidRPr="00EC61ED">
              <w:rPr>
                <w:rFonts w:ascii="Times New Roman" w:hAnsi="Times New Roman"/>
                <w:sz w:val="24"/>
                <w:szCs w:val="24"/>
                <w:lang w:eastAsia="ar-SA"/>
              </w:rPr>
              <w:t>Итого</w:t>
            </w:r>
          </w:p>
        </w:tc>
        <w:tc>
          <w:tcPr>
            <w:tcW w:w="1843" w:type="dxa"/>
          </w:tcPr>
          <w:p w:rsidR="00E5000F" w:rsidRPr="00EC61ED" w:rsidRDefault="00E5000F" w:rsidP="005917D2">
            <w:pPr>
              <w:rPr>
                <w:rFonts w:ascii="Times New Roman" w:hAnsi="Times New Roman"/>
                <w:sz w:val="24"/>
                <w:szCs w:val="24"/>
                <w:lang w:eastAsia="ar-SA"/>
              </w:rPr>
            </w:pPr>
            <w:r>
              <w:rPr>
                <w:rFonts w:ascii="Times New Roman" w:hAnsi="Times New Roman"/>
                <w:sz w:val="24"/>
                <w:szCs w:val="24"/>
                <w:lang w:eastAsia="ar-SA"/>
              </w:rPr>
              <w:t>5</w:t>
            </w:r>
          </w:p>
        </w:tc>
        <w:tc>
          <w:tcPr>
            <w:tcW w:w="1843" w:type="dxa"/>
          </w:tcPr>
          <w:p w:rsidR="00E5000F" w:rsidRDefault="00E5000F" w:rsidP="005917D2">
            <w:pPr>
              <w:rPr>
                <w:rFonts w:ascii="Times New Roman" w:hAnsi="Times New Roman"/>
                <w:sz w:val="24"/>
                <w:szCs w:val="24"/>
                <w:lang w:eastAsia="ar-SA"/>
              </w:rPr>
            </w:pPr>
            <w:r>
              <w:rPr>
                <w:rFonts w:ascii="Times New Roman" w:hAnsi="Times New Roman"/>
                <w:sz w:val="24"/>
                <w:szCs w:val="24"/>
                <w:lang w:eastAsia="ar-SA"/>
              </w:rPr>
              <w:t>5</w:t>
            </w:r>
          </w:p>
        </w:tc>
      </w:tr>
    </w:tbl>
    <w:p w:rsidR="00272B31" w:rsidRPr="00EC61ED" w:rsidRDefault="00272B31">
      <w:pPr>
        <w:rPr>
          <w:sz w:val="24"/>
          <w:szCs w:val="24"/>
        </w:rPr>
        <w:sectPr w:rsidR="00272B31" w:rsidRPr="00EC61ED" w:rsidSect="00654588">
          <w:pgSz w:w="16383" w:h="11906" w:orient="landscape"/>
          <w:pgMar w:top="567" w:right="850" w:bottom="1134" w:left="709" w:header="720" w:footer="720" w:gutter="0"/>
          <w:cols w:space="720"/>
        </w:sectPr>
      </w:pPr>
    </w:p>
    <w:p w:rsidR="00EC61ED" w:rsidRPr="00EC61ED" w:rsidRDefault="005917D2" w:rsidP="0066296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sz w:val="24"/>
          <w:szCs w:val="24"/>
        </w:rPr>
      </w:pPr>
      <w:r>
        <w:rPr>
          <w:rFonts w:ascii="Times New Roman" w:eastAsia="Times New Roman" w:hAnsi="Times New Roman"/>
          <w:b/>
          <w:i/>
          <w:sz w:val="24"/>
          <w:szCs w:val="24"/>
          <w:lang w:eastAsia="hi-IN" w:bidi="hi-IN"/>
        </w:rPr>
        <w:lastRenderedPageBreak/>
        <w:t xml:space="preserve">  </w:t>
      </w:r>
    </w:p>
    <w:p w:rsidR="0073324E" w:rsidRPr="00EC61ED" w:rsidRDefault="000F194F" w:rsidP="00A64A8F">
      <w:pPr>
        <w:spacing w:after="0"/>
        <w:rPr>
          <w:sz w:val="24"/>
          <w:szCs w:val="24"/>
        </w:rPr>
      </w:pPr>
      <w:bookmarkStart w:id="8" w:name="block-16787140"/>
      <w:bookmarkEnd w:id="7"/>
      <w:r>
        <w:rPr>
          <w:rFonts w:ascii="Times New Roman" w:hAnsi="Times New Roman"/>
          <w:b/>
          <w:color w:val="000000"/>
          <w:sz w:val="24"/>
          <w:szCs w:val="24"/>
        </w:rPr>
        <w:t>УЧ</w:t>
      </w:r>
      <w:r w:rsidR="008C5F45" w:rsidRPr="00EC61ED">
        <w:rPr>
          <w:rFonts w:ascii="Times New Roman" w:hAnsi="Times New Roman"/>
          <w:b/>
          <w:color w:val="000000"/>
          <w:sz w:val="24"/>
          <w:szCs w:val="24"/>
        </w:rPr>
        <w:t>ЕБНО-МЕТОДИЧЕСКОЕ ОБЕСПЕЧЕНИЕ ОБРАЗОВАТЕЛЬНОГО ПРОЦЕССА</w:t>
      </w:r>
    </w:p>
    <w:p w:rsidR="005A158F" w:rsidRPr="00EC61ED" w:rsidRDefault="008C5F45" w:rsidP="005A158F">
      <w:pPr>
        <w:spacing w:after="0" w:line="480" w:lineRule="auto"/>
        <w:ind w:left="120"/>
        <w:rPr>
          <w:rFonts w:ascii="Times New Roman" w:hAnsi="Times New Roman"/>
          <w:b/>
          <w:color w:val="000000"/>
          <w:sz w:val="24"/>
          <w:szCs w:val="24"/>
        </w:rPr>
      </w:pPr>
      <w:r w:rsidRPr="00EC61ED">
        <w:rPr>
          <w:rFonts w:ascii="Times New Roman" w:hAnsi="Times New Roman"/>
          <w:b/>
          <w:color w:val="000000"/>
          <w:sz w:val="24"/>
          <w:szCs w:val="24"/>
        </w:rPr>
        <w:t>ОБЯЗАТЕЛЬНЫЕ УЧЕБНЫЕ МАТЕРИАЛЫ ДЛЯ УЧЕНИКА</w:t>
      </w:r>
      <w:r w:rsidR="005A158F" w:rsidRPr="00EC61ED">
        <w:rPr>
          <w:rFonts w:ascii="Times New Roman" w:eastAsia="Times New Roman" w:hAnsi="Times New Roman"/>
          <w:b/>
          <w:i/>
          <w:sz w:val="24"/>
          <w:szCs w:val="24"/>
          <w:lang w:eastAsia="hi-IN" w:bidi="hi-IN"/>
        </w:rPr>
        <w:t xml:space="preserve">               </w:t>
      </w:r>
    </w:p>
    <w:p w:rsidR="00A64A8F" w:rsidRPr="00EC61ED" w:rsidRDefault="005A158F" w:rsidP="005A158F">
      <w:pPr>
        <w:numPr>
          <w:ilvl w:val="0"/>
          <w:numId w:val="19"/>
        </w:numPr>
        <w:spacing w:after="0" w:line="240" w:lineRule="auto"/>
        <w:rPr>
          <w:rFonts w:ascii="Times New Roman" w:hAnsi="Times New Roman"/>
          <w:sz w:val="24"/>
          <w:szCs w:val="24"/>
        </w:rPr>
      </w:pPr>
      <w:r w:rsidRPr="00EC61ED">
        <w:rPr>
          <w:rFonts w:ascii="Times New Roman" w:hAnsi="Times New Roman"/>
          <w:sz w:val="24"/>
          <w:szCs w:val="24"/>
        </w:rPr>
        <w:t>Ваулина Ю.Е. Книга для учителя к учебнику «Spotlight</w:t>
      </w:r>
      <w:r w:rsidR="00EC61ED" w:rsidRPr="00EC61ED">
        <w:rPr>
          <w:rFonts w:ascii="Times New Roman" w:hAnsi="Times New Roman"/>
          <w:sz w:val="24"/>
          <w:szCs w:val="24"/>
        </w:rPr>
        <w:t>-5</w:t>
      </w:r>
      <w:r w:rsidRPr="00EC61ED">
        <w:rPr>
          <w:rFonts w:ascii="Times New Roman" w:hAnsi="Times New Roman"/>
          <w:sz w:val="24"/>
          <w:szCs w:val="24"/>
        </w:rPr>
        <w:t>» для</w:t>
      </w:r>
      <w:r w:rsidR="00EC61ED" w:rsidRPr="00EC61ED">
        <w:rPr>
          <w:rFonts w:ascii="Times New Roman" w:hAnsi="Times New Roman"/>
          <w:sz w:val="24"/>
          <w:szCs w:val="24"/>
        </w:rPr>
        <w:t xml:space="preserve"> 5</w:t>
      </w:r>
      <w:r w:rsidRPr="00EC61ED">
        <w:rPr>
          <w:rFonts w:ascii="Times New Roman" w:hAnsi="Times New Roman"/>
          <w:sz w:val="24"/>
          <w:szCs w:val="24"/>
        </w:rPr>
        <w:t xml:space="preserve"> класса общеобразовательных школ/Ю.Е. Ваулина.- М: Просвещение,</w:t>
      </w:r>
      <w:r w:rsidR="000F194F">
        <w:rPr>
          <w:rFonts w:ascii="Times New Roman" w:hAnsi="Times New Roman"/>
          <w:sz w:val="24"/>
          <w:szCs w:val="24"/>
        </w:rPr>
        <w:t xml:space="preserve"> 2024</w:t>
      </w:r>
      <w:r w:rsidR="00A64A8F" w:rsidRPr="00EC61ED">
        <w:rPr>
          <w:rFonts w:ascii="Times New Roman" w:hAnsi="Times New Roman"/>
          <w:sz w:val="24"/>
          <w:szCs w:val="24"/>
        </w:rPr>
        <w:t xml:space="preserve"> </w:t>
      </w:r>
    </w:p>
    <w:p w:rsidR="005A158F" w:rsidRPr="00EC61ED" w:rsidRDefault="005A158F" w:rsidP="005A158F">
      <w:pPr>
        <w:numPr>
          <w:ilvl w:val="0"/>
          <w:numId w:val="19"/>
        </w:numPr>
        <w:spacing w:after="0" w:line="240" w:lineRule="auto"/>
        <w:rPr>
          <w:rFonts w:ascii="Times New Roman" w:hAnsi="Times New Roman"/>
          <w:sz w:val="24"/>
          <w:szCs w:val="24"/>
        </w:rPr>
      </w:pPr>
      <w:r w:rsidRPr="00EC61ED">
        <w:rPr>
          <w:rFonts w:ascii="Times New Roman" w:hAnsi="Times New Roman"/>
          <w:sz w:val="24"/>
          <w:szCs w:val="24"/>
        </w:rPr>
        <w:t>Ваулина Ю.Е. Сборник контрольных заданий к учебнику «Spotlight</w:t>
      </w:r>
      <w:r w:rsidR="00EC61ED" w:rsidRPr="00EC61ED">
        <w:rPr>
          <w:rFonts w:ascii="Times New Roman" w:hAnsi="Times New Roman"/>
          <w:sz w:val="24"/>
          <w:szCs w:val="24"/>
        </w:rPr>
        <w:t>-5 для 5</w:t>
      </w:r>
      <w:r w:rsidRPr="00EC61ED">
        <w:rPr>
          <w:rFonts w:ascii="Times New Roman" w:hAnsi="Times New Roman"/>
          <w:sz w:val="24"/>
          <w:szCs w:val="24"/>
        </w:rPr>
        <w:t xml:space="preserve"> класса общеобразовательных школ/Ю.Е. Ваулина.- </w:t>
      </w:r>
      <w:r w:rsidR="000F194F">
        <w:rPr>
          <w:rFonts w:ascii="Times New Roman" w:hAnsi="Times New Roman"/>
          <w:sz w:val="24"/>
          <w:szCs w:val="24"/>
        </w:rPr>
        <w:t>М: Просвещение, 2024</w:t>
      </w:r>
      <w:r w:rsidRPr="00EC61ED">
        <w:rPr>
          <w:rFonts w:ascii="Times New Roman" w:hAnsi="Times New Roman"/>
          <w:sz w:val="24"/>
          <w:szCs w:val="24"/>
        </w:rPr>
        <w:t>.</w:t>
      </w:r>
    </w:p>
    <w:p w:rsidR="00A64A8F" w:rsidRPr="00EC61ED" w:rsidRDefault="005A158F" w:rsidP="00A64A8F">
      <w:pPr>
        <w:numPr>
          <w:ilvl w:val="0"/>
          <w:numId w:val="19"/>
        </w:numPr>
        <w:spacing w:after="0" w:line="240" w:lineRule="auto"/>
        <w:rPr>
          <w:rFonts w:ascii="Times New Roman" w:hAnsi="Times New Roman"/>
          <w:sz w:val="24"/>
          <w:szCs w:val="24"/>
        </w:rPr>
      </w:pPr>
      <w:r w:rsidRPr="00EC61ED">
        <w:rPr>
          <w:rFonts w:ascii="Times New Roman" w:hAnsi="Times New Roman"/>
          <w:sz w:val="24"/>
          <w:szCs w:val="24"/>
        </w:rPr>
        <w:t xml:space="preserve">Ваулина </w:t>
      </w:r>
      <w:proofErr w:type="spellStart"/>
      <w:r w:rsidRPr="00EC61ED">
        <w:rPr>
          <w:rFonts w:ascii="Times New Roman" w:hAnsi="Times New Roman"/>
          <w:sz w:val="24"/>
          <w:szCs w:val="24"/>
        </w:rPr>
        <w:t>Ю.Е.Учебник</w:t>
      </w:r>
      <w:proofErr w:type="spellEnd"/>
      <w:r w:rsidRPr="00EC61ED">
        <w:rPr>
          <w:rFonts w:ascii="Times New Roman" w:hAnsi="Times New Roman"/>
          <w:sz w:val="24"/>
          <w:szCs w:val="24"/>
        </w:rPr>
        <w:t xml:space="preserve"> «Spotlight</w:t>
      </w:r>
      <w:r w:rsidR="00EC61ED" w:rsidRPr="00EC61ED">
        <w:rPr>
          <w:rFonts w:ascii="Times New Roman" w:hAnsi="Times New Roman"/>
          <w:sz w:val="24"/>
          <w:szCs w:val="24"/>
        </w:rPr>
        <w:t>-5 для 5</w:t>
      </w:r>
      <w:r w:rsidRPr="00EC61ED">
        <w:rPr>
          <w:rFonts w:ascii="Times New Roman" w:hAnsi="Times New Roman"/>
          <w:sz w:val="24"/>
          <w:szCs w:val="24"/>
        </w:rPr>
        <w:t xml:space="preserve"> класса общеобразовательных школ/Ю.Е. Ваулина.- </w:t>
      </w:r>
      <w:r w:rsidR="000F194F">
        <w:rPr>
          <w:rFonts w:ascii="Times New Roman" w:hAnsi="Times New Roman"/>
          <w:sz w:val="24"/>
          <w:szCs w:val="24"/>
        </w:rPr>
        <w:t>М: Просвещение, 2024</w:t>
      </w:r>
    </w:p>
    <w:p w:rsidR="005A158F" w:rsidRPr="00EC61ED" w:rsidRDefault="00A64A8F" w:rsidP="00A64A8F">
      <w:pPr>
        <w:numPr>
          <w:ilvl w:val="0"/>
          <w:numId w:val="19"/>
        </w:numPr>
        <w:spacing w:after="0" w:line="240" w:lineRule="auto"/>
        <w:rPr>
          <w:rFonts w:ascii="Times New Roman" w:hAnsi="Times New Roman"/>
          <w:sz w:val="24"/>
          <w:szCs w:val="24"/>
        </w:rPr>
      </w:pPr>
      <w:r w:rsidRPr="00EC61ED">
        <w:rPr>
          <w:rFonts w:ascii="Times New Roman" w:eastAsia="Calibri" w:hAnsi="Times New Roman"/>
          <w:sz w:val="24"/>
          <w:szCs w:val="24"/>
        </w:rPr>
        <w:t>С</w:t>
      </w:r>
      <w:r w:rsidR="005A158F" w:rsidRPr="00EC61ED">
        <w:rPr>
          <w:rFonts w:ascii="Times New Roman" w:eastAsia="Calibri" w:hAnsi="Times New Roman"/>
          <w:sz w:val="24"/>
          <w:szCs w:val="24"/>
        </w:rPr>
        <w:t>ловари англо-русские и русско-английские</w:t>
      </w:r>
    </w:p>
    <w:p w:rsidR="00A64A8F" w:rsidRPr="00EC61ED" w:rsidRDefault="00A64A8F" w:rsidP="00A64A8F">
      <w:pPr>
        <w:spacing w:after="0" w:line="240" w:lineRule="auto"/>
        <w:rPr>
          <w:rFonts w:ascii="Times New Roman" w:eastAsia="Calibri" w:hAnsi="Times New Roman"/>
          <w:sz w:val="24"/>
          <w:szCs w:val="24"/>
        </w:rPr>
      </w:pPr>
    </w:p>
    <w:p w:rsidR="00A64A8F" w:rsidRPr="00EC61ED" w:rsidRDefault="00A64A8F" w:rsidP="00A64A8F">
      <w:pPr>
        <w:spacing w:after="0" w:line="480" w:lineRule="auto"/>
        <w:ind w:left="120"/>
        <w:rPr>
          <w:sz w:val="24"/>
          <w:szCs w:val="24"/>
        </w:rPr>
      </w:pPr>
      <w:r w:rsidRPr="00EC61ED">
        <w:rPr>
          <w:rFonts w:ascii="Times New Roman" w:hAnsi="Times New Roman"/>
          <w:b/>
          <w:color w:val="000000"/>
          <w:sz w:val="24"/>
          <w:szCs w:val="24"/>
        </w:rPr>
        <w:t>МЕТОДИЧЕСКИЕ МАТЕРИАЛЫ ДЛЯ УЧИТЕЛЯ</w:t>
      </w:r>
    </w:p>
    <w:p w:rsidR="00A64A8F" w:rsidRPr="00EC61ED" w:rsidRDefault="00A64A8F" w:rsidP="00A64A8F">
      <w:pPr>
        <w:numPr>
          <w:ilvl w:val="0"/>
          <w:numId w:val="20"/>
        </w:numPr>
        <w:tabs>
          <w:tab w:val="left" w:pos="1440"/>
        </w:tabs>
        <w:spacing w:after="0" w:line="240" w:lineRule="auto"/>
        <w:ind w:left="720" w:hanging="360"/>
        <w:jc w:val="both"/>
        <w:rPr>
          <w:rFonts w:ascii="Times New Roman" w:hAnsi="Times New Roman"/>
          <w:sz w:val="24"/>
          <w:szCs w:val="24"/>
        </w:rPr>
      </w:pPr>
      <w:proofErr w:type="spellStart"/>
      <w:r w:rsidRPr="00EC61ED">
        <w:rPr>
          <w:rFonts w:ascii="Times New Roman" w:hAnsi="Times New Roman"/>
          <w:sz w:val="24"/>
          <w:szCs w:val="24"/>
        </w:rPr>
        <w:t>Голицынский</w:t>
      </w:r>
      <w:proofErr w:type="spellEnd"/>
      <w:r w:rsidRPr="00EC61ED">
        <w:rPr>
          <w:rFonts w:ascii="Times New Roman" w:hAnsi="Times New Roman"/>
          <w:sz w:val="24"/>
          <w:szCs w:val="24"/>
        </w:rPr>
        <w:t xml:space="preserve"> А.Ю. «Грамматика. Сборник </w:t>
      </w:r>
      <w:r w:rsidR="000F194F">
        <w:rPr>
          <w:rFonts w:ascii="Times New Roman" w:hAnsi="Times New Roman"/>
          <w:sz w:val="24"/>
          <w:szCs w:val="24"/>
        </w:rPr>
        <w:t xml:space="preserve">упражнений» - </w:t>
      </w:r>
      <w:proofErr w:type="spellStart"/>
      <w:r w:rsidR="000F194F">
        <w:rPr>
          <w:rFonts w:ascii="Times New Roman" w:hAnsi="Times New Roman"/>
          <w:sz w:val="24"/>
          <w:szCs w:val="24"/>
        </w:rPr>
        <w:t>Спб</w:t>
      </w:r>
      <w:proofErr w:type="spellEnd"/>
      <w:r w:rsidR="000F194F">
        <w:rPr>
          <w:rFonts w:ascii="Times New Roman" w:hAnsi="Times New Roman"/>
          <w:sz w:val="24"/>
          <w:szCs w:val="24"/>
        </w:rPr>
        <w:t>.: «</w:t>
      </w:r>
      <w:proofErr w:type="spellStart"/>
      <w:r w:rsidR="000F194F">
        <w:rPr>
          <w:rFonts w:ascii="Times New Roman" w:hAnsi="Times New Roman"/>
          <w:sz w:val="24"/>
          <w:szCs w:val="24"/>
        </w:rPr>
        <w:t>Каро</w:t>
      </w:r>
      <w:proofErr w:type="spellEnd"/>
      <w:r w:rsidR="000F194F">
        <w:rPr>
          <w:rFonts w:ascii="Times New Roman" w:hAnsi="Times New Roman"/>
          <w:sz w:val="24"/>
          <w:szCs w:val="24"/>
        </w:rPr>
        <w:t>», 2023</w:t>
      </w:r>
    </w:p>
    <w:p w:rsidR="00A64A8F" w:rsidRPr="00EC61ED" w:rsidRDefault="00A64A8F" w:rsidP="00A64A8F">
      <w:pPr>
        <w:numPr>
          <w:ilvl w:val="0"/>
          <w:numId w:val="20"/>
        </w:numPr>
        <w:tabs>
          <w:tab w:val="left" w:pos="1440"/>
        </w:tabs>
        <w:spacing w:after="0" w:line="240" w:lineRule="auto"/>
        <w:ind w:left="720" w:hanging="360"/>
        <w:jc w:val="both"/>
        <w:rPr>
          <w:rFonts w:ascii="Times New Roman" w:hAnsi="Times New Roman"/>
          <w:sz w:val="24"/>
          <w:szCs w:val="24"/>
        </w:rPr>
      </w:pPr>
      <w:r w:rsidRPr="00EC61ED">
        <w:rPr>
          <w:rFonts w:ascii="Times New Roman" w:hAnsi="Times New Roman"/>
          <w:sz w:val="24"/>
          <w:szCs w:val="24"/>
        </w:rPr>
        <w:t xml:space="preserve">Дроздова Т.Ю., </w:t>
      </w:r>
      <w:proofErr w:type="spellStart"/>
      <w:r w:rsidRPr="00EC61ED">
        <w:rPr>
          <w:rFonts w:ascii="Times New Roman" w:hAnsi="Times New Roman"/>
          <w:sz w:val="24"/>
          <w:szCs w:val="24"/>
        </w:rPr>
        <w:t>Берестова</w:t>
      </w:r>
      <w:proofErr w:type="spellEnd"/>
      <w:r w:rsidRPr="00EC61ED">
        <w:rPr>
          <w:rFonts w:ascii="Times New Roman" w:hAnsi="Times New Roman"/>
          <w:sz w:val="24"/>
          <w:szCs w:val="24"/>
        </w:rPr>
        <w:t xml:space="preserve"> А.И., </w:t>
      </w:r>
      <w:proofErr w:type="spellStart"/>
      <w:r w:rsidRPr="00EC61ED">
        <w:rPr>
          <w:rFonts w:ascii="Times New Roman" w:hAnsi="Times New Roman"/>
          <w:sz w:val="24"/>
          <w:szCs w:val="24"/>
        </w:rPr>
        <w:t>Маилова</w:t>
      </w:r>
      <w:proofErr w:type="spellEnd"/>
      <w:r w:rsidRPr="00EC61ED">
        <w:rPr>
          <w:rFonts w:ascii="Times New Roman" w:hAnsi="Times New Roman"/>
          <w:sz w:val="24"/>
          <w:szCs w:val="24"/>
        </w:rPr>
        <w:t xml:space="preserve"> В.</w:t>
      </w:r>
      <w:r w:rsidR="000F194F">
        <w:rPr>
          <w:rFonts w:ascii="Times New Roman" w:hAnsi="Times New Roman"/>
          <w:sz w:val="24"/>
          <w:szCs w:val="24"/>
        </w:rPr>
        <w:t>Г. «</w:t>
      </w:r>
      <w:proofErr w:type="spellStart"/>
      <w:r w:rsidR="000F194F">
        <w:rPr>
          <w:rFonts w:ascii="Times New Roman" w:hAnsi="Times New Roman"/>
          <w:sz w:val="24"/>
          <w:szCs w:val="24"/>
        </w:rPr>
        <w:t>English</w:t>
      </w:r>
      <w:proofErr w:type="spellEnd"/>
      <w:r w:rsidR="000F194F">
        <w:rPr>
          <w:rFonts w:ascii="Times New Roman" w:hAnsi="Times New Roman"/>
          <w:sz w:val="24"/>
          <w:szCs w:val="24"/>
        </w:rPr>
        <w:t xml:space="preserve"> </w:t>
      </w:r>
      <w:proofErr w:type="spellStart"/>
      <w:r w:rsidR="000F194F">
        <w:rPr>
          <w:rFonts w:ascii="Times New Roman" w:hAnsi="Times New Roman"/>
          <w:sz w:val="24"/>
          <w:szCs w:val="24"/>
        </w:rPr>
        <w:t>Grammar</w:t>
      </w:r>
      <w:proofErr w:type="spellEnd"/>
      <w:r w:rsidR="000F194F">
        <w:rPr>
          <w:rFonts w:ascii="Times New Roman" w:hAnsi="Times New Roman"/>
          <w:sz w:val="24"/>
          <w:szCs w:val="24"/>
        </w:rPr>
        <w:t xml:space="preserve">» - </w:t>
      </w:r>
      <w:proofErr w:type="spellStart"/>
      <w:r w:rsidR="000F194F">
        <w:rPr>
          <w:rFonts w:ascii="Times New Roman" w:hAnsi="Times New Roman"/>
          <w:sz w:val="24"/>
          <w:szCs w:val="24"/>
        </w:rPr>
        <w:t>Спб</w:t>
      </w:r>
      <w:proofErr w:type="spellEnd"/>
      <w:r w:rsidR="000F194F">
        <w:rPr>
          <w:rFonts w:ascii="Times New Roman" w:hAnsi="Times New Roman"/>
          <w:sz w:val="24"/>
          <w:szCs w:val="24"/>
        </w:rPr>
        <w:t>, 2022</w:t>
      </w:r>
    </w:p>
    <w:p w:rsidR="00A64A8F" w:rsidRPr="00EC61ED" w:rsidRDefault="00A64A8F" w:rsidP="00A64A8F">
      <w:pPr>
        <w:numPr>
          <w:ilvl w:val="0"/>
          <w:numId w:val="20"/>
        </w:numPr>
        <w:tabs>
          <w:tab w:val="left" w:pos="1440"/>
        </w:tabs>
        <w:spacing w:after="0" w:line="240" w:lineRule="auto"/>
        <w:ind w:left="720" w:hanging="360"/>
        <w:jc w:val="both"/>
        <w:rPr>
          <w:rFonts w:ascii="Times New Roman" w:hAnsi="Times New Roman"/>
          <w:sz w:val="24"/>
          <w:szCs w:val="24"/>
        </w:rPr>
      </w:pPr>
      <w:proofErr w:type="spellStart"/>
      <w:r w:rsidRPr="00EC61ED">
        <w:rPr>
          <w:rFonts w:ascii="Times New Roman" w:hAnsi="Times New Roman"/>
          <w:sz w:val="24"/>
          <w:szCs w:val="24"/>
        </w:rPr>
        <w:t>Гацкевич</w:t>
      </w:r>
      <w:proofErr w:type="spellEnd"/>
      <w:r w:rsidRPr="00EC61ED">
        <w:rPr>
          <w:rFonts w:ascii="Times New Roman" w:hAnsi="Times New Roman"/>
          <w:sz w:val="24"/>
          <w:szCs w:val="24"/>
        </w:rPr>
        <w:t xml:space="preserve"> М.А. «Грамматика. Сборник </w:t>
      </w:r>
      <w:r w:rsidR="000F194F">
        <w:rPr>
          <w:rFonts w:ascii="Times New Roman" w:hAnsi="Times New Roman"/>
          <w:sz w:val="24"/>
          <w:szCs w:val="24"/>
        </w:rPr>
        <w:t xml:space="preserve">упражнений» - </w:t>
      </w:r>
      <w:proofErr w:type="spellStart"/>
      <w:r w:rsidR="000F194F">
        <w:rPr>
          <w:rFonts w:ascii="Times New Roman" w:hAnsi="Times New Roman"/>
          <w:sz w:val="24"/>
          <w:szCs w:val="24"/>
        </w:rPr>
        <w:t>Спб</w:t>
      </w:r>
      <w:proofErr w:type="spellEnd"/>
      <w:r w:rsidR="000F194F">
        <w:rPr>
          <w:rFonts w:ascii="Times New Roman" w:hAnsi="Times New Roman"/>
          <w:sz w:val="24"/>
          <w:szCs w:val="24"/>
        </w:rPr>
        <w:t>.: «</w:t>
      </w:r>
      <w:proofErr w:type="spellStart"/>
      <w:r w:rsidR="000F194F">
        <w:rPr>
          <w:rFonts w:ascii="Times New Roman" w:hAnsi="Times New Roman"/>
          <w:sz w:val="24"/>
          <w:szCs w:val="24"/>
        </w:rPr>
        <w:t>Каро</w:t>
      </w:r>
      <w:proofErr w:type="spellEnd"/>
      <w:r w:rsidR="000F194F">
        <w:rPr>
          <w:rFonts w:ascii="Times New Roman" w:hAnsi="Times New Roman"/>
          <w:sz w:val="24"/>
          <w:szCs w:val="24"/>
        </w:rPr>
        <w:t>», 2020</w:t>
      </w:r>
    </w:p>
    <w:p w:rsidR="00A64A8F" w:rsidRPr="00EC61ED" w:rsidRDefault="00A64A8F" w:rsidP="00A64A8F">
      <w:pPr>
        <w:numPr>
          <w:ilvl w:val="0"/>
          <w:numId w:val="20"/>
        </w:numPr>
        <w:tabs>
          <w:tab w:val="left" w:pos="1440"/>
        </w:tabs>
        <w:spacing w:after="0" w:line="240" w:lineRule="auto"/>
        <w:ind w:left="720" w:hanging="360"/>
        <w:jc w:val="both"/>
        <w:rPr>
          <w:rFonts w:ascii="Times New Roman" w:hAnsi="Times New Roman"/>
          <w:sz w:val="24"/>
          <w:szCs w:val="24"/>
        </w:rPr>
      </w:pPr>
      <w:r w:rsidRPr="00EC61ED">
        <w:rPr>
          <w:rFonts w:ascii="Times New Roman" w:hAnsi="Times New Roman"/>
          <w:sz w:val="24"/>
          <w:szCs w:val="24"/>
        </w:rPr>
        <w:t>Журнал «Иностранные языки в школе»</w:t>
      </w:r>
    </w:p>
    <w:p w:rsidR="00A64A8F" w:rsidRPr="00EC61ED" w:rsidRDefault="00A64A8F" w:rsidP="00A64A8F">
      <w:pPr>
        <w:tabs>
          <w:tab w:val="left" w:pos="1440"/>
        </w:tabs>
        <w:spacing w:after="0" w:line="240" w:lineRule="auto"/>
        <w:ind w:left="360"/>
        <w:jc w:val="both"/>
        <w:rPr>
          <w:rFonts w:ascii="Times New Roman" w:hAnsi="Times New Roman"/>
          <w:sz w:val="24"/>
          <w:szCs w:val="24"/>
        </w:rPr>
      </w:pPr>
    </w:p>
    <w:p w:rsidR="00A64A8F" w:rsidRPr="00EC61ED" w:rsidRDefault="00A64A8F" w:rsidP="00A64A8F">
      <w:pPr>
        <w:tabs>
          <w:tab w:val="left" w:pos="1440"/>
        </w:tabs>
        <w:spacing w:after="0" w:line="240" w:lineRule="auto"/>
        <w:ind w:left="360"/>
        <w:jc w:val="both"/>
        <w:rPr>
          <w:rFonts w:ascii="Times New Roman" w:hAnsi="Times New Roman"/>
          <w:sz w:val="24"/>
          <w:szCs w:val="24"/>
        </w:rPr>
      </w:pPr>
    </w:p>
    <w:p w:rsidR="00A64A8F" w:rsidRPr="00EC61ED" w:rsidRDefault="00A64A8F" w:rsidP="00A64A8F">
      <w:pPr>
        <w:spacing w:after="0" w:line="480" w:lineRule="auto"/>
        <w:rPr>
          <w:sz w:val="24"/>
          <w:szCs w:val="24"/>
        </w:rPr>
      </w:pPr>
      <w:r w:rsidRPr="00EC61ED">
        <w:rPr>
          <w:rFonts w:ascii="Times New Roman" w:hAnsi="Times New Roman"/>
          <w:b/>
          <w:color w:val="000000"/>
          <w:sz w:val="24"/>
          <w:szCs w:val="24"/>
        </w:rPr>
        <w:t>ЦИФРОВЫЕ ОБРАЗОВАТЕЛЬНЫЕ РЕСУРСЫ И РЕСУРСЫ СЕТИ    ИНТЕРНЕТ</w:t>
      </w:r>
    </w:p>
    <w:p w:rsidR="005A158F" w:rsidRPr="00EC61ED" w:rsidRDefault="005A158F" w:rsidP="005A158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imes New Roman" w:hAnsi="Times New Roman"/>
          <w:sz w:val="24"/>
          <w:szCs w:val="24"/>
        </w:rPr>
      </w:pPr>
      <w:r w:rsidRPr="00EC61ED">
        <w:rPr>
          <w:rFonts w:ascii="Times New Roman" w:hAnsi="Times New Roman"/>
          <w:sz w:val="24"/>
          <w:szCs w:val="24"/>
        </w:rPr>
        <w:t xml:space="preserve">1. Официальный сайт Образовательной системы «Школа 2100».  </w:t>
      </w:r>
    </w:p>
    <w:p w:rsidR="005A158F" w:rsidRPr="00EC61ED" w:rsidRDefault="005A158F" w:rsidP="005A158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Style w:val="ab"/>
          <w:rFonts w:ascii="Times New Roman" w:hAnsi="Times New Roman"/>
          <w:sz w:val="24"/>
          <w:szCs w:val="24"/>
        </w:rPr>
      </w:pPr>
      <w:r w:rsidRPr="00EC61ED">
        <w:rPr>
          <w:rFonts w:ascii="Times New Roman" w:hAnsi="Times New Roman"/>
          <w:sz w:val="24"/>
          <w:szCs w:val="24"/>
        </w:rPr>
        <w:t xml:space="preserve">2. Единая коллекция Цифровых Образовательных Ресурсов. – Режим доступа:  </w:t>
      </w:r>
      <w:hyperlink r:id="rId70" w:history="1">
        <w:r w:rsidRPr="00EC61ED">
          <w:rPr>
            <w:rStyle w:val="ab"/>
            <w:rFonts w:ascii="Times New Roman" w:hAnsi="Times New Roman"/>
            <w:sz w:val="24"/>
            <w:szCs w:val="24"/>
          </w:rPr>
          <w:t>http://school-collection.edu.ru</w:t>
        </w:r>
      </w:hyperlink>
    </w:p>
    <w:p w:rsidR="005A158F" w:rsidRPr="00EC61ED" w:rsidRDefault="005A158F" w:rsidP="005A158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Style w:val="ab"/>
          <w:rFonts w:ascii="Times New Roman" w:hAnsi="Times New Roman"/>
          <w:sz w:val="24"/>
          <w:szCs w:val="24"/>
        </w:rPr>
      </w:pPr>
      <w:r w:rsidRPr="00EC61ED">
        <w:rPr>
          <w:rStyle w:val="ab"/>
          <w:rFonts w:ascii="Times New Roman" w:hAnsi="Times New Roman"/>
          <w:sz w:val="24"/>
          <w:szCs w:val="24"/>
        </w:rPr>
        <w:t xml:space="preserve">3. </w:t>
      </w:r>
      <w:hyperlink r:id="rId71" w:history="1">
        <w:r w:rsidRPr="00EC61ED">
          <w:rPr>
            <w:rStyle w:val="ab"/>
            <w:rFonts w:ascii="Times New Roman" w:hAnsi="Times New Roman"/>
            <w:sz w:val="24"/>
            <w:szCs w:val="24"/>
          </w:rPr>
          <w:t>http://fcior.edu.ru/</w:t>
        </w:r>
      </w:hyperlink>
      <w:r w:rsidRPr="00EC61ED">
        <w:rPr>
          <w:rStyle w:val="ab"/>
          <w:rFonts w:ascii="Times New Roman" w:hAnsi="Times New Roman"/>
          <w:sz w:val="24"/>
          <w:szCs w:val="24"/>
        </w:rPr>
        <w:t xml:space="preserve"> - федеральный портал школьных цифровых образовательных ресурсов</w:t>
      </w:r>
    </w:p>
    <w:p w:rsidR="005A158F" w:rsidRPr="00EC61ED" w:rsidRDefault="005A158F" w:rsidP="005A158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Style w:val="ab"/>
          <w:rFonts w:ascii="Times New Roman" w:hAnsi="Times New Roman"/>
          <w:sz w:val="24"/>
          <w:szCs w:val="24"/>
        </w:rPr>
      </w:pPr>
      <w:r w:rsidRPr="00EC61ED">
        <w:rPr>
          <w:rStyle w:val="ab"/>
          <w:rFonts w:ascii="Times New Roman" w:hAnsi="Times New Roman"/>
          <w:sz w:val="24"/>
          <w:szCs w:val="24"/>
        </w:rPr>
        <w:t xml:space="preserve">4. </w:t>
      </w:r>
      <w:hyperlink r:id="rId72" w:history="1">
        <w:r w:rsidRPr="00EC61ED">
          <w:rPr>
            <w:rStyle w:val="ab"/>
            <w:rFonts w:ascii="Times New Roman" w:hAnsi="Times New Roman"/>
            <w:sz w:val="24"/>
            <w:szCs w:val="24"/>
          </w:rPr>
          <w:t>http://festival.september.ru/</w:t>
        </w:r>
      </w:hyperlink>
      <w:r w:rsidRPr="00EC61ED">
        <w:rPr>
          <w:rStyle w:val="ab"/>
          <w:rFonts w:ascii="Times New Roman" w:hAnsi="Times New Roman"/>
          <w:sz w:val="24"/>
          <w:szCs w:val="24"/>
        </w:rPr>
        <w:t xml:space="preserve"> - фестиваль педагогических идей «Открытый урок»</w:t>
      </w:r>
    </w:p>
    <w:p w:rsidR="005A158F" w:rsidRPr="00EC61ED" w:rsidRDefault="005A158F" w:rsidP="005A158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Style w:val="ab"/>
          <w:rFonts w:ascii="Times New Roman" w:hAnsi="Times New Roman"/>
          <w:sz w:val="24"/>
          <w:szCs w:val="24"/>
        </w:rPr>
      </w:pPr>
      <w:r w:rsidRPr="00EC61ED">
        <w:rPr>
          <w:rStyle w:val="ab"/>
          <w:rFonts w:ascii="Times New Roman" w:hAnsi="Times New Roman"/>
          <w:sz w:val="24"/>
          <w:szCs w:val="24"/>
        </w:rPr>
        <w:t>5.</w:t>
      </w:r>
      <w:r w:rsidRPr="00EC61ED">
        <w:rPr>
          <w:rFonts w:ascii="Times New Roman" w:hAnsi="Times New Roman"/>
          <w:sz w:val="24"/>
          <w:szCs w:val="24"/>
        </w:rPr>
        <w:t xml:space="preserve"> </w:t>
      </w:r>
      <w:hyperlink r:id="rId73" w:history="1">
        <w:r w:rsidRPr="00EC61ED">
          <w:rPr>
            <w:rStyle w:val="ab"/>
            <w:rFonts w:ascii="Times New Roman" w:hAnsi="Times New Roman"/>
            <w:sz w:val="24"/>
            <w:szCs w:val="24"/>
          </w:rPr>
          <w:t>http://infourok.ru-</w:t>
        </w:r>
      </w:hyperlink>
      <w:r w:rsidRPr="00EC61ED">
        <w:rPr>
          <w:rStyle w:val="ab"/>
          <w:rFonts w:ascii="Times New Roman" w:hAnsi="Times New Roman"/>
          <w:sz w:val="24"/>
          <w:szCs w:val="24"/>
        </w:rPr>
        <w:t xml:space="preserve"> ведущий образовательный портал России</w:t>
      </w:r>
    </w:p>
    <w:p w:rsidR="005A158F" w:rsidRPr="00EC61ED" w:rsidRDefault="005A158F" w:rsidP="005A158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Style w:val="ab"/>
          <w:rFonts w:ascii="Times New Roman" w:hAnsi="Times New Roman"/>
          <w:sz w:val="24"/>
          <w:szCs w:val="24"/>
        </w:rPr>
      </w:pPr>
      <w:r w:rsidRPr="00EC61ED">
        <w:rPr>
          <w:rStyle w:val="ab"/>
          <w:rFonts w:ascii="Times New Roman" w:hAnsi="Times New Roman"/>
          <w:sz w:val="24"/>
          <w:szCs w:val="24"/>
        </w:rPr>
        <w:t>6.</w:t>
      </w:r>
      <w:r w:rsidRPr="00EC61ED">
        <w:rPr>
          <w:rFonts w:ascii="Times New Roman" w:hAnsi="Times New Roman"/>
          <w:sz w:val="24"/>
          <w:szCs w:val="24"/>
        </w:rPr>
        <w:t xml:space="preserve"> </w:t>
      </w:r>
      <w:hyperlink r:id="rId74" w:history="1">
        <w:r w:rsidRPr="00EC61ED">
          <w:rPr>
            <w:rStyle w:val="ab"/>
            <w:rFonts w:ascii="Times New Roman" w:hAnsi="Times New Roman"/>
            <w:sz w:val="24"/>
            <w:szCs w:val="24"/>
          </w:rPr>
          <w:t>http://nsportal.ru-</w:t>
        </w:r>
      </w:hyperlink>
      <w:r w:rsidRPr="00EC61ED">
        <w:rPr>
          <w:rStyle w:val="ab"/>
          <w:rFonts w:ascii="Times New Roman" w:hAnsi="Times New Roman"/>
          <w:sz w:val="24"/>
          <w:szCs w:val="24"/>
        </w:rPr>
        <w:t xml:space="preserve"> социальная сеть работников образования</w:t>
      </w:r>
    </w:p>
    <w:p w:rsidR="005A158F" w:rsidRPr="00EC61ED" w:rsidRDefault="005A158F" w:rsidP="005A158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Style w:val="ab"/>
          <w:rFonts w:ascii="Times New Roman" w:hAnsi="Times New Roman"/>
          <w:sz w:val="24"/>
          <w:szCs w:val="24"/>
        </w:rPr>
      </w:pPr>
      <w:r w:rsidRPr="00EC61ED">
        <w:rPr>
          <w:rStyle w:val="ab"/>
          <w:rFonts w:ascii="Times New Roman" w:hAnsi="Times New Roman"/>
          <w:sz w:val="24"/>
          <w:szCs w:val="24"/>
        </w:rPr>
        <w:t xml:space="preserve">7. </w:t>
      </w:r>
      <w:r w:rsidRPr="00EC61ED">
        <w:rPr>
          <w:rFonts w:ascii="Times New Roman" w:hAnsi="Times New Roman"/>
          <w:sz w:val="24"/>
          <w:szCs w:val="24"/>
        </w:rPr>
        <w:t xml:space="preserve"> </w:t>
      </w:r>
      <w:hyperlink r:id="rId75" w:history="1">
        <w:r w:rsidRPr="00EC61ED">
          <w:rPr>
            <w:rStyle w:val="ab"/>
            <w:rFonts w:ascii="Times New Roman" w:hAnsi="Times New Roman"/>
            <w:sz w:val="24"/>
            <w:szCs w:val="24"/>
          </w:rPr>
          <w:t>http://multiurok.ru</w:t>
        </w:r>
      </w:hyperlink>
      <w:r w:rsidRPr="00EC61ED">
        <w:rPr>
          <w:rStyle w:val="ab"/>
          <w:rFonts w:ascii="Times New Roman" w:hAnsi="Times New Roman"/>
          <w:sz w:val="24"/>
          <w:szCs w:val="24"/>
        </w:rPr>
        <w:t xml:space="preserve"> – интернет портал для учителя</w:t>
      </w:r>
    </w:p>
    <w:p w:rsidR="005A158F" w:rsidRPr="00EC61ED" w:rsidRDefault="005A158F" w:rsidP="005A158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Style w:val="ab"/>
          <w:rFonts w:ascii="Times New Roman" w:hAnsi="Times New Roman"/>
          <w:sz w:val="24"/>
          <w:szCs w:val="24"/>
        </w:rPr>
      </w:pPr>
      <w:r w:rsidRPr="00EC61ED">
        <w:rPr>
          <w:rStyle w:val="ab"/>
          <w:rFonts w:ascii="Times New Roman" w:hAnsi="Times New Roman"/>
          <w:sz w:val="24"/>
          <w:szCs w:val="24"/>
        </w:rPr>
        <w:t xml:space="preserve">8. </w:t>
      </w:r>
      <w:hyperlink r:id="rId76" w:history="1">
        <w:r w:rsidRPr="00EC61ED">
          <w:rPr>
            <w:rStyle w:val="ab"/>
            <w:rFonts w:ascii="Times New Roman" w:hAnsi="Times New Roman"/>
            <w:sz w:val="24"/>
            <w:szCs w:val="24"/>
          </w:rPr>
          <w:t>http://www.parebrik.ru-</w:t>
        </w:r>
      </w:hyperlink>
      <w:r w:rsidRPr="00EC61ED">
        <w:rPr>
          <w:rStyle w:val="ab"/>
          <w:rFonts w:ascii="Times New Roman" w:hAnsi="Times New Roman"/>
          <w:sz w:val="24"/>
          <w:szCs w:val="24"/>
        </w:rPr>
        <w:t xml:space="preserve"> материал о применении современных технологий </w:t>
      </w:r>
    </w:p>
    <w:p w:rsidR="005A158F" w:rsidRPr="00EC61ED" w:rsidRDefault="005A158F" w:rsidP="005A158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Style w:val="ab"/>
          <w:rFonts w:ascii="Times New Roman" w:hAnsi="Times New Roman"/>
          <w:sz w:val="24"/>
          <w:szCs w:val="24"/>
        </w:rPr>
      </w:pPr>
      <w:r w:rsidRPr="00EC61ED">
        <w:rPr>
          <w:rStyle w:val="ab"/>
          <w:rFonts w:ascii="Times New Roman" w:hAnsi="Times New Roman"/>
          <w:sz w:val="24"/>
          <w:szCs w:val="24"/>
        </w:rPr>
        <w:t xml:space="preserve">9. </w:t>
      </w:r>
      <w:hyperlink r:id="rId77" w:history="1">
        <w:r w:rsidRPr="00EC61ED">
          <w:rPr>
            <w:rStyle w:val="ab"/>
            <w:rFonts w:ascii="Times New Roman" w:hAnsi="Times New Roman"/>
            <w:sz w:val="24"/>
            <w:szCs w:val="24"/>
          </w:rPr>
          <w:t>http://priroda.ru</w:t>
        </w:r>
      </w:hyperlink>
      <w:r w:rsidRPr="00EC61ED">
        <w:rPr>
          <w:rStyle w:val="ab"/>
          <w:rFonts w:ascii="Times New Roman" w:hAnsi="Times New Roman"/>
          <w:sz w:val="24"/>
          <w:szCs w:val="24"/>
        </w:rPr>
        <w:t xml:space="preserve"> –портал о природных ресурсах</w:t>
      </w:r>
    </w:p>
    <w:p w:rsidR="005A158F" w:rsidRPr="00EC61ED" w:rsidRDefault="005A158F" w:rsidP="005A158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Style w:val="ab"/>
          <w:rFonts w:ascii="Times New Roman" w:hAnsi="Times New Roman"/>
          <w:sz w:val="24"/>
          <w:szCs w:val="24"/>
        </w:rPr>
      </w:pPr>
      <w:r w:rsidRPr="00EC61ED">
        <w:rPr>
          <w:rStyle w:val="ab"/>
          <w:rFonts w:ascii="Times New Roman" w:hAnsi="Times New Roman"/>
          <w:sz w:val="24"/>
          <w:szCs w:val="24"/>
        </w:rPr>
        <w:t>10.</w:t>
      </w:r>
      <w:r w:rsidRPr="00EC61ED">
        <w:rPr>
          <w:rFonts w:ascii="Times New Roman" w:hAnsi="Times New Roman"/>
          <w:sz w:val="24"/>
          <w:szCs w:val="24"/>
        </w:rPr>
        <w:t xml:space="preserve"> </w:t>
      </w:r>
      <w:hyperlink r:id="rId78" w:history="1">
        <w:r w:rsidRPr="00EC61ED">
          <w:rPr>
            <w:rStyle w:val="ab"/>
            <w:rFonts w:ascii="Times New Roman" w:hAnsi="Times New Roman"/>
            <w:sz w:val="24"/>
            <w:szCs w:val="24"/>
          </w:rPr>
          <w:t>http://glossary.ru-</w:t>
        </w:r>
      </w:hyperlink>
      <w:r w:rsidRPr="00EC61ED">
        <w:rPr>
          <w:rStyle w:val="ab"/>
          <w:rFonts w:ascii="Times New Roman" w:hAnsi="Times New Roman"/>
          <w:sz w:val="24"/>
          <w:szCs w:val="24"/>
        </w:rPr>
        <w:t xml:space="preserve"> глоссарий социальным наукам </w:t>
      </w:r>
    </w:p>
    <w:p w:rsidR="005A158F" w:rsidRPr="00EC61ED" w:rsidRDefault="005A158F" w:rsidP="005A158F">
      <w:pPr>
        <w:autoSpaceDE w:val="0"/>
        <w:autoSpaceDN w:val="0"/>
        <w:adjustRightInd w:val="0"/>
        <w:spacing w:line="0" w:lineRule="atLeast"/>
        <w:rPr>
          <w:rFonts w:ascii="Times New Roman" w:eastAsia="Calibri" w:hAnsi="Times New Roman"/>
          <w:color w:val="000000"/>
          <w:sz w:val="24"/>
          <w:szCs w:val="24"/>
          <w:lang w:eastAsia="en-US" w:bidi="en-US"/>
        </w:rPr>
      </w:pPr>
      <w:r w:rsidRPr="00EC61ED">
        <w:rPr>
          <w:rFonts w:ascii="Times New Roman" w:hAnsi="Times New Roman"/>
          <w:sz w:val="24"/>
          <w:szCs w:val="24"/>
        </w:rPr>
        <w:t>12.</w:t>
      </w:r>
      <w:hyperlink r:id="rId79" w:history="1">
        <w:r w:rsidRPr="00EC61ED">
          <w:rPr>
            <w:rStyle w:val="ab"/>
            <w:rFonts w:ascii="Times New Roman" w:eastAsia="Calibri" w:hAnsi="Times New Roman"/>
            <w:sz w:val="24"/>
            <w:szCs w:val="24"/>
            <w:lang w:eastAsia="en-US" w:bidi="en-US"/>
          </w:rPr>
          <w:t>www.fipi.ru-</w:t>
        </w:r>
      </w:hyperlink>
      <w:r w:rsidRPr="00EC61ED">
        <w:rPr>
          <w:rFonts w:ascii="Times New Roman" w:eastAsia="Calibri" w:hAnsi="Times New Roman"/>
          <w:color w:val="000000"/>
          <w:sz w:val="24"/>
          <w:szCs w:val="24"/>
          <w:lang w:eastAsia="en-US" w:bidi="en-US"/>
        </w:rPr>
        <w:t xml:space="preserve"> Федеральный институт педагогических измерений</w:t>
      </w:r>
    </w:p>
    <w:p w:rsidR="005A158F" w:rsidRPr="00EC61ED" w:rsidRDefault="005A158F" w:rsidP="005A158F">
      <w:pPr>
        <w:autoSpaceDE w:val="0"/>
        <w:autoSpaceDN w:val="0"/>
        <w:adjustRightInd w:val="0"/>
        <w:spacing w:line="0" w:lineRule="atLeast"/>
        <w:rPr>
          <w:rFonts w:ascii="Times New Roman" w:eastAsia="Calibri" w:hAnsi="Times New Roman"/>
          <w:color w:val="000000"/>
          <w:sz w:val="24"/>
          <w:szCs w:val="24"/>
          <w:lang w:eastAsia="en-US" w:bidi="en-US"/>
        </w:rPr>
      </w:pPr>
      <w:r w:rsidRPr="00EC61ED">
        <w:rPr>
          <w:rFonts w:ascii="Times New Roman" w:hAnsi="Times New Roman"/>
          <w:sz w:val="24"/>
          <w:szCs w:val="24"/>
        </w:rPr>
        <w:t>13.</w:t>
      </w:r>
      <w:hyperlink r:id="rId80" w:history="1">
        <w:r w:rsidRPr="00EC61ED">
          <w:rPr>
            <w:rStyle w:val="ab"/>
            <w:rFonts w:ascii="Times New Roman" w:eastAsia="Calibri" w:hAnsi="Times New Roman"/>
            <w:sz w:val="24"/>
            <w:szCs w:val="24"/>
            <w:lang w:eastAsia="en-US" w:bidi="en-US"/>
          </w:rPr>
          <w:t>www.mathgia.ru-</w:t>
        </w:r>
      </w:hyperlink>
      <w:r w:rsidRPr="00EC61ED">
        <w:rPr>
          <w:rFonts w:ascii="Times New Roman" w:eastAsia="Calibri" w:hAnsi="Times New Roman"/>
          <w:color w:val="000000"/>
          <w:sz w:val="24"/>
          <w:szCs w:val="24"/>
          <w:lang w:eastAsia="en-US" w:bidi="en-US"/>
        </w:rPr>
        <w:t xml:space="preserve"> открытый сегмент Федерального банка тестовых заданий</w:t>
      </w:r>
    </w:p>
    <w:p w:rsidR="005A158F" w:rsidRPr="00EC61ED" w:rsidRDefault="005A158F" w:rsidP="005A158F">
      <w:pPr>
        <w:tabs>
          <w:tab w:val="left" w:pos="1440"/>
        </w:tabs>
        <w:jc w:val="both"/>
        <w:rPr>
          <w:rFonts w:ascii="Times New Roman" w:hAnsi="Times New Roman"/>
          <w:sz w:val="24"/>
          <w:szCs w:val="24"/>
        </w:rPr>
      </w:pPr>
      <w:r w:rsidRPr="00EC61ED">
        <w:rPr>
          <w:rFonts w:ascii="Times New Roman" w:hAnsi="Times New Roman"/>
          <w:sz w:val="24"/>
          <w:szCs w:val="24"/>
        </w:rPr>
        <w:t>14.</w:t>
      </w:r>
      <w:hyperlink r:id="rId81" w:history="1">
        <w:r w:rsidRPr="00EC61ED">
          <w:rPr>
            <w:rStyle w:val="ab"/>
            <w:rFonts w:ascii="Times New Roman" w:eastAsia="Calibri" w:hAnsi="Times New Roman"/>
            <w:sz w:val="24"/>
            <w:szCs w:val="24"/>
            <w:lang w:eastAsia="en-US" w:bidi="en-US"/>
          </w:rPr>
          <w:t>www.mioo.ru-Московский</w:t>
        </w:r>
      </w:hyperlink>
      <w:r w:rsidRPr="00EC61ED">
        <w:rPr>
          <w:rFonts w:ascii="Times New Roman" w:eastAsia="Calibri" w:hAnsi="Times New Roman"/>
          <w:color w:val="000000"/>
          <w:sz w:val="24"/>
          <w:szCs w:val="24"/>
          <w:lang w:eastAsia="en-US" w:bidi="en-US"/>
        </w:rPr>
        <w:t xml:space="preserve"> институт открытого образования</w:t>
      </w:r>
      <w:r w:rsidRPr="00EC61ED">
        <w:rPr>
          <w:rFonts w:ascii="Times New Roman" w:hAnsi="Times New Roman"/>
          <w:sz w:val="24"/>
          <w:szCs w:val="24"/>
        </w:rPr>
        <w:t xml:space="preserve"> </w:t>
      </w:r>
    </w:p>
    <w:p w:rsidR="005A158F" w:rsidRPr="00EC61ED" w:rsidRDefault="005A158F" w:rsidP="005A158F">
      <w:pPr>
        <w:tabs>
          <w:tab w:val="left" w:pos="1440"/>
        </w:tabs>
        <w:jc w:val="both"/>
        <w:rPr>
          <w:rFonts w:ascii="Times New Roman" w:hAnsi="Times New Roman"/>
          <w:sz w:val="24"/>
          <w:szCs w:val="24"/>
        </w:rPr>
      </w:pPr>
      <w:r w:rsidRPr="00EC61ED">
        <w:rPr>
          <w:rFonts w:ascii="Times New Roman" w:hAnsi="Times New Roman"/>
          <w:sz w:val="24"/>
          <w:szCs w:val="24"/>
        </w:rPr>
        <w:t>16.</w:t>
      </w:r>
      <w:hyperlink r:id="rId82" w:history="1">
        <w:r w:rsidRPr="00EC61ED">
          <w:rPr>
            <w:rStyle w:val="ab"/>
            <w:rFonts w:ascii="Times New Roman" w:hAnsi="Times New Roman"/>
            <w:sz w:val="24"/>
            <w:szCs w:val="24"/>
          </w:rPr>
          <w:t>www.prosveschenie.ru</w:t>
        </w:r>
      </w:hyperlink>
      <w:r w:rsidRPr="00EC61ED">
        <w:rPr>
          <w:rFonts w:ascii="Times New Roman" w:hAnsi="Times New Roman"/>
          <w:b/>
          <w:i/>
          <w:sz w:val="24"/>
          <w:szCs w:val="24"/>
        </w:rPr>
        <w:t>.</w:t>
      </w:r>
    </w:p>
    <w:p w:rsidR="005A158F" w:rsidRPr="00EC61ED" w:rsidRDefault="005A158F">
      <w:pPr>
        <w:spacing w:after="0" w:line="480" w:lineRule="auto"/>
        <w:ind w:left="120"/>
        <w:rPr>
          <w:sz w:val="24"/>
          <w:szCs w:val="24"/>
        </w:rPr>
      </w:pPr>
    </w:p>
    <w:p w:rsidR="0073324E" w:rsidRPr="00EC61ED" w:rsidRDefault="0073324E">
      <w:pPr>
        <w:spacing w:after="0" w:line="480" w:lineRule="auto"/>
        <w:ind w:left="120"/>
        <w:rPr>
          <w:sz w:val="24"/>
          <w:szCs w:val="24"/>
        </w:rPr>
      </w:pPr>
    </w:p>
    <w:p w:rsidR="0073324E" w:rsidRPr="00EC61ED" w:rsidRDefault="0073324E">
      <w:pPr>
        <w:spacing w:after="0" w:line="480" w:lineRule="auto"/>
        <w:ind w:left="120"/>
        <w:rPr>
          <w:sz w:val="24"/>
          <w:szCs w:val="24"/>
        </w:rPr>
      </w:pPr>
    </w:p>
    <w:p w:rsidR="0073324E" w:rsidRPr="00EC61ED" w:rsidRDefault="0073324E">
      <w:pPr>
        <w:spacing w:after="0"/>
        <w:ind w:left="120"/>
        <w:rPr>
          <w:sz w:val="24"/>
          <w:szCs w:val="24"/>
        </w:rPr>
      </w:pPr>
    </w:p>
    <w:p w:rsidR="0073324E" w:rsidRPr="00EC61ED" w:rsidRDefault="0073324E">
      <w:pPr>
        <w:spacing w:after="0"/>
        <w:ind w:left="120"/>
        <w:rPr>
          <w:sz w:val="24"/>
          <w:szCs w:val="24"/>
        </w:rPr>
      </w:pPr>
    </w:p>
    <w:p w:rsidR="0073324E" w:rsidRPr="00EC61ED" w:rsidRDefault="0073324E">
      <w:pPr>
        <w:rPr>
          <w:sz w:val="24"/>
          <w:szCs w:val="24"/>
        </w:rPr>
        <w:sectPr w:rsidR="0073324E" w:rsidRPr="00EC61ED" w:rsidSect="00654588">
          <w:pgSz w:w="11906" w:h="16383"/>
          <w:pgMar w:top="709" w:right="850" w:bottom="1134" w:left="1276" w:header="720" w:footer="720" w:gutter="0"/>
          <w:cols w:space="720"/>
        </w:sectPr>
      </w:pPr>
    </w:p>
    <w:bookmarkEnd w:id="8"/>
    <w:p w:rsidR="008C5F45" w:rsidRDefault="008C5F45" w:rsidP="00EC61ED">
      <w:pPr>
        <w:rPr>
          <w:sz w:val="24"/>
          <w:szCs w:val="24"/>
        </w:rPr>
      </w:pPr>
    </w:p>
    <w:sectPr w:rsidR="008C5F4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5FE" w:rsidRDefault="006245FE" w:rsidP="005A158F">
      <w:pPr>
        <w:spacing w:after="0" w:line="240" w:lineRule="auto"/>
      </w:pPr>
      <w:r>
        <w:separator/>
      </w:r>
    </w:p>
  </w:endnote>
  <w:endnote w:type="continuationSeparator" w:id="0">
    <w:p w:rsidR="006245FE" w:rsidRDefault="006245FE" w:rsidP="005A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5FE" w:rsidRDefault="006245FE" w:rsidP="005A158F">
      <w:pPr>
        <w:spacing w:after="0" w:line="240" w:lineRule="auto"/>
      </w:pPr>
      <w:r>
        <w:separator/>
      </w:r>
    </w:p>
  </w:footnote>
  <w:footnote w:type="continuationSeparator" w:id="0">
    <w:p w:rsidR="006245FE" w:rsidRDefault="006245FE" w:rsidP="005A15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start w:val="1"/>
      <w:numFmt w:val="decimal"/>
      <w:lvlText w:val="%1."/>
      <w:lvlJc w:val="left"/>
      <w:pPr>
        <w:tabs>
          <w:tab w:val="left" w:pos="720"/>
        </w:tabs>
        <w:ind w:left="720" w:hanging="360"/>
      </w:pPr>
      <w:rPr>
        <w:rFonts w:ascii="Symbol" w:hAnsi="Symbol" w:cs="Symbol"/>
        <w:sz w:val="22"/>
        <w:szCs w:val="22"/>
        <w:lang w:val="en-US"/>
      </w:rPr>
    </w:lvl>
    <w:lvl w:ilvl="1">
      <w:start w:val="1"/>
      <w:numFmt w:val="lowerLetter"/>
      <w:lvlText w:val="%2."/>
      <w:lvlJc w:val="left"/>
      <w:pPr>
        <w:tabs>
          <w:tab w:val="left" w:pos="1440"/>
        </w:tabs>
        <w:ind w:left="1440" w:hanging="360"/>
      </w:pPr>
      <w:rPr>
        <w:rFonts w:ascii="Wingdings" w:hAnsi="Wingdings" w:cs="Times New Roman"/>
      </w:rPr>
    </w:lvl>
    <w:lvl w:ilvl="2">
      <w:start w:val="1"/>
      <w:numFmt w:val="lowerRoman"/>
      <w:lvlText w:val="%2.%3."/>
      <w:lvlJc w:val="right"/>
      <w:pPr>
        <w:tabs>
          <w:tab w:val="left" w:pos="2160"/>
        </w:tabs>
        <w:ind w:left="2160" w:hanging="180"/>
      </w:pPr>
      <w:rPr>
        <w:rFonts w:ascii="Wingdings" w:hAnsi="Wingdings" w:cs="Wingdings"/>
      </w:rPr>
    </w:lvl>
    <w:lvl w:ilvl="3">
      <w:start w:val="1"/>
      <w:numFmt w:val="decimal"/>
      <w:lvlText w:val="%2.%3.%4."/>
      <w:lvlJc w:val="left"/>
      <w:pPr>
        <w:tabs>
          <w:tab w:val="left" w:pos="2880"/>
        </w:tabs>
        <w:ind w:left="2880" w:hanging="360"/>
      </w:pPr>
    </w:lvl>
    <w:lvl w:ilvl="4">
      <w:start w:val="1"/>
      <w:numFmt w:val="lowerLetter"/>
      <w:lvlText w:val="%2.%3.%4.%5."/>
      <w:lvlJc w:val="left"/>
      <w:pPr>
        <w:tabs>
          <w:tab w:val="left" w:pos="3600"/>
        </w:tabs>
        <w:ind w:left="3600" w:hanging="360"/>
      </w:pPr>
    </w:lvl>
    <w:lvl w:ilvl="5">
      <w:start w:val="1"/>
      <w:numFmt w:val="lowerRoman"/>
      <w:lvlText w:val="%2.%3.%4.%5.%6."/>
      <w:lvlJc w:val="right"/>
      <w:pPr>
        <w:tabs>
          <w:tab w:val="left" w:pos="4320"/>
        </w:tabs>
        <w:ind w:left="4320" w:hanging="180"/>
      </w:pPr>
    </w:lvl>
    <w:lvl w:ilvl="6">
      <w:start w:val="1"/>
      <w:numFmt w:val="decimal"/>
      <w:lvlText w:val="%2.%3.%4.%5.%6.%7."/>
      <w:lvlJc w:val="left"/>
      <w:pPr>
        <w:tabs>
          <w:tab w:val="left" w:pos="5040"/>
        </w:tabs>
        <w:ind w:left="5040" w:hanging="360"/>
      </w:pPr>
    </w:lvl>
    <w:lvl w:ilvl="7">
      <w:start w:val="1"/>
      <w:numFmt w:val="lowerLetter"/>
      <w:lvlText w:val="%2.%3.%4.%5.%6.%7.%8."/>
      <w:lvlJc w:val="left"/>
      <w:pPr>
        <w:tabs>
          <w:tab w:val="left" w:pos="5760"/>
        </w:tabs>
        <w:ind w:left="5760" w:hanging="360"/>
      </w:pPr>
    </w:lvl>
    <w:lvl w:ilvl="8">
      <w:start w:val="1"/>
      <w:numFmt w:val="lowerRoman"/>
      <w:lvlText w:val="%2.%3.%4.%5.%6.%7.%8.%9."/>
      <w:lvlJc w:val="right"/>
      <w:pPr>
        <w:tabs>
          <w:tab w:val="left" w:pos="6480"/>
        </w:tabs>
        <w:ind w:left="6480" w:hanging="180"/>
      </w:pPr>
    </w:lvl>
  </w:abstractNum>
  <w:abstractNum w:abstractNumId="1">
    <w:nsid w:val="00000005"/>
    <w:multiLevelType w:val="multilevel"/>
    <w:tmpl w:val="00000005"/>
    <w:lvl w:ilvl="0">
      <w:numFmt w:val="bullet"/>
      <w:lvlText w:val=""/>
      <w:lvlJc w:val="left"/>
      <w:pPr>
        <w:tabs>
          <w:tab w:val="left" w:pos="0"/>
        </w:tabs>
        <w:ind w:left="0" w:firstLine="0"/>
      </w:pPr>
      <w:rPr>
        <w:rFonts w:ascii="Symbol" w:hAnsi="Symbol" w:cs="Times New Roman"/>
        <w:b w:val="0"/>
        <w:bCs w:val="0"/>
        <w:sz w:val="21"/>
        <w:szCs w:val="21"/>
        <w:lang w:eastAsia="en-US"/>
      </w:rPr>
    </w:lvl>
    <w:lvl w:ilvl="1">
      <w:numFmt w:val="bullet"/>
      <w:lvlText w:val="o"/>
      <w:lvlJc w:val="left"/>
      <w:pPr>
        <w:tabs>
          <w:tab w:val="left" w:pos="0"/>
        </w:tabs>
        <w:ind w:left="0" w:firstLine="0"/>
      </w:pPr>
      <w:rPr>
        <w:rFonts w:ascii="Courier New" w:hAnsi="Courier New"/>
      </w:rPr>
    </w:lvl>
    <w:lvl w:ilvl="2">
      <w:numFmt w:val="bullet"/>
      <w:lvlText w:val=""/>
      <w:lvlJc w:val="left"/>
      <w:pPr>
        <w:tabs>
          <w:tab w:val="left" w:pos="0"/>
        </w:tabs>
        <w:ind w:left="0" w:firstLine="0"/>
      </w:pPr>
      <w:rPr>
        <w:rFonts w:ascii="Wingdings" w:hAnsi="Wingdings"/>
      </w:rPr>
    </w:lvl>
    <w:lvl w:ilvl="3">
      <w:numFmt w:val="bullet"/>
      <w:lvlText w:val=""/>
      <w:lvlJc w:val="left"/>
      <w:pPr>
        <w:tabs>
          <w:tab w:val="left" w:pos="0"/>
        </w:tabs>
        <w:ind w:left="0" w:firstLine="0"/>
      </w:pPr>
      <w:rPr>
        <w:rFonts w:ascii="Symbol" w:hAnsi="Symbol" w:cs="Times New Roman"/>
        <w:b w:val="0"/>
        <w:bCs w:val="0"/>
        <w:sz w:val="21"/>
        <w:szCs w:val="21"/>
        <w:lang w:eastAsia="en-US"/>
      </w:rPr>
    </w:lvl>
    <w:lvl w:ilvl="4">
      <w:numFmt w:val="bullet"/>
      <w:lvlText w:val="o"/>
      <w:lvlJc w:val="left"/>
      <w:pPr>
        <w:tabs>
          <w:tab w:val="left" w:pos="0"/>
        </w:tabs>
        <w:ind w:left="0" w:firstLine="0"/>
      </w:pPr>
      <w:rPr>
        <w:rFonts w:ascii="Courier New" w:hAnsi="Courier New"/>
      </w:rPr>
    </w:lvl>
    <w:lvl w:ilvl="5">
      <w:numFmt w:val="bullet"/>
      <w:lvlText w:val=""/>
      <w:lvlJc w:val="left"/>
      <w:pPr>
        <w:tabs>
          <w:tab w:val="left" w:pos="0"/>
        </w:tabs>
        <w:ind w:left="0" w:firstLine="0"/>
      </w:pPr>
      <w:rPr>
        <w:rFonts w:ascii="Wingdings" w:hAnsi="Wingdings"/>
      </w:rPr>
    </w:lvl>
    <w:lvl w:ilvl="6">
      <w:numFmt w:val="bullet"/>
      <w:lvlText w:val=""/>
      <w:lvlJc w:val="left"/>
      <w:pPr>
        <w:tabs>
          <w:tab w:val="left" w:pos="0"/>
        </w:tabs>
        <w:ind w:left="0" w:firstLine="0"/>
      </w:pPr>
      <w:rPr>
        <w:rFonts w:ascii="Symbol" w:hAnsi="Symbol" w:cs="Times New Roman"/>
        <w:b w:val="0"/>
        <w:bCs w:val="0"/>
        <w:sz w:val="21"/>
        <w:szCs w:val="21"/>
        <w:lang w:eastAsia="en-US"/>
      </w:rPr>
    </w:lvl>
    <w:lvl w:ilvl="7">
      <w:numFmt w:val="bullet"/>
      <w:lvlText w:val="o"/>
      <w:lvlJc w:val="left"/>
      <w:pPr>
        <w:tabs>
          <w:tab w:val="left" w:pos="0"/>
        </w:tabs>
        <w:ind w:left="0" w:firstLine="0"/>
      </w:pPr>
      <w:rPr>
        <w:rFonts w:ascii="Courier New" w:hAnsi="Courier New"/>
      </w:rPr>
    </w:lvl>
    <w:lvl w:ilvl="8">
      <w:numFmt w:val="bullet"/>
      <w:lvlText w:val=""/>
      <w:lvlJc w:val="left"/>
      <w:pPr>
        <w:tabs>
          <w:tab w:val="left" w:pos="0"/>
        </w:tabs>
        <w:ind w:left="0" w:firstLine="0"/>
      </w:pPr>
      <w:rPr>
        <w:rFonts w:ascii="Wingdings" w:hAnsi="Wingdings"/>
      </w:rPr>
    </w:lvl>
  </w:abstractNum>
  <w:abstractNum w:abstractNumId="2">
    <w:nsid w:val="00000007"/>
    <w:multiLevelType w:val="multilevel"/>
    <w:tmpl w:val="00000007"/>
    <w:lvl w:ilvl="0">
      <w:start w:val="1"/>
      <w:numFmt w:val="decimal"/>
      <w:lvlText w:val="%1."/>
      <w:lvlJc w:val="left"/>
      <w:pPr>
        <w:tabs>
          <w:tab w:val="left" w:pos="720"/>
        </w:tabs>
        <w:ind w:left="720" w:hanging="360"/>
      </w:pPr>
    </w:lvl>
    <w:lvl w:ilvl="1">
      <w:start w:val="1"/>
      <w:numFmt w:val="decimal"/>
      <w:lvlText w:val="%2."/>
      <w:lvlJc w:val="left"/>
      <w:pPr>
        <w:tabs>
          <w:tab w:val="left" w:pos="1211"/>
        </w:tabs>
        <w:ind w:left="1211" w:hanging="360"/>
      </w:pPr>
      <w:rPr>
        <w:rFonts w:eastAsia="Calibri" w:cs="Times New Roman"/>
        <w:b/>
        <w:bCs/>
        <w:lang w:eastAsia="en-US"/>
      </w:r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3">
    <w:nsid w:val="00000008"/>
    <w:multiLevelType w:val="multilevel"/>
    <w:tmpl w:val="00000008"/>
    <w:lvl w:ilvl="0">
      <w:start w:val="1"/>
      <w:numFmt w:val="decimal"/>
      <w:lvlText w:val="%1."/>
      <w:lvlJc w:val="left"/>
      <w:pPr>
        <w:tabs>
          <w:tab w:val="left" w:pos="720"/>
        </w:tabs>
        <w:ind w:left="720" w:hanging="360"/>
      </w:pPr>
      <w:rPr>
        <w:rFonts w:ascii="Times New Roman" w:eastAsia="Times New Roman" w:hAnsi="Times New Roman" w:cs="Times New Roman"/>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rPr>
        <w:rFonts w:eastAsia="Calibri" w:cs="Times New Roman"/>
        <w:b w:val="0"/>
        <w:bCs w:val="0"/>
        <w:lang w:val="ru-RU" w:eastAsia="en-US"/>
      </w:r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nsid w:val="00000009"/>
    <w:multiLevelType w:val="multilevel"/>
    <w:tmpl w:val="00000009"/>
    <w:lvl w:ilvl="0">
      <w:start w:val="1"/>
      <w:numFmt w:val="decimal"/>
      <w:lvlText w:val="%1."/>
      <w:lvlJc w:val="left"/>
      <w:pPr>
        <w:tabs>
          <w:tab w:val="left" w:pos="720"/>
        </w:tabs>
        <w:ind w:left="72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rPr>
        <w:rFonts w:eastAsia="Calibri" w:cs="Times New Roman"/>
        <w:b w:val="0"/>
        <w:bCs w:val="0"/>
        <w:lang w:val="ru-RU" w:eastAsia="en-US"/>
      </w:rPr>
    </w:lvl>
    <w:lvl w:ilvl="3">
      <w:start w:val="1"/>
      <w:numFmt w:val="decimal"/>
      <w:lvlText w:val="%4."/>
      <w:lvlJc w:val="left"/>
      <w:pPr>
        <w:tabs>
          <w:tab w:val="left" w:pos="1800"/>
        </w:tabs>
        <w:ind w:left="1800" w:hanging="360"/>
      </w:pPr>
      <w:rPr>
        <w:rFonts w:eastAsia="Calibri" w:cs="Times New Roman"/>
        <w:b w:val="0"/>
        <w:bCs w:val="0"/>
        <w:sz w:val="28"/>
        <w:szCs w:val="28"/>
        <w:lang w:val="ru-RU" w:eastAsia="en-US"/>
      </w:r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5">
    <w:nsid w:val="0DAE6E40"/>
    <w:multiLevelType w:val="multilevel"/>
    <w:tmpl w:val="CEBA361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ED5DA4"/>
    <w:multiLevelType w:val="multilevel"/>
    <w:tmpl w:val="4B1E0AC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902081"/>
    <w:multiLevelType w:val="multilevel"/>
    <w:tmpl w:val="51C0AD8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A46AF2"/>
    <w:multiLevelType w:val="multilevel"/>
    <w:tmpl w:val="480E9B1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3BB2845"/>
    <w:multiLevelType w:val="multilevel"/>
    <w:tmpl w:val="27C4DB5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73323A6"/>
    <w:multiLevelType w:val="multilevel"/>
    <w:tmpl w:val="A250873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EDF0981"/>
    <w:multiLevelType w:val="multilevel"/>
    <w:tmpl w:val="ACFCCDE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6F51325"/>
    <w:multiLevelType w:val="multilevel"/>
    <w:tmpl w:val="6554B34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8166AA4"/>
    <w:multiLevelType w:val="multilevel"/>
    <w:tmpl w:val="DA6E48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9B48E2"/>
    <w:multiLevelType w:val="multilevel"/>
    <w:tmpl w:val="8B467DF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3FF5E10"/>
    <w:multiLevelType w:val="multilevel"/>
    <w:tmpl w:val="902EC09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512003D"/>
    <w:multiLevelType w:val="multilevel"/>
    <w:tmpl w:val="A124506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85F002D"/>
    <w:multiLevelType w:val="multilevel"/>
    <w:tmpl w:val="D5E0705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C672849"/>
    <w:multiLevelType w:val="multilevel"/>
    <w:tmpl w:val="4012704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EAE72D7"/>
    <w:multiLevelType w:val="multilevel"/>
    <w:tmpl w:val="C2D85C6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BF740FD"/>
    <w:multiLevelType w:val="multilevel"/>
    <w:tmpl w:val="C2CA524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4B7562E"/>
    <w:multiLevelType w:val="hybridMultilevel"/>
    <w:tmpl w:val="EBBC11B2"/>
    <w:lvl w:ilvl="0" w:tplc="4FE2EECC">
      <w:numFmt w:val="bullet"/>
      <w:lvlText w:val="–"/>
      <w:lvlJc w:val="left"/>
      <w:pPr>
        <w:ind w:left="1" w:hanging="286"/>
      </w:pPr>
      <w:rPr>
        <w:rFonts w:ascii="Times New Roman" w:eastAsia="Times New Roman" w:hAnsi="Times New Roman" w:cs="Times New Roman" w:hint="default"/>
        <w:spacing w:val="0"/>
        <w:w w:val="100"/>
        <w:lang w:val="ru-RU" w:eastAsia="en-US" w:bidi="ar-SA"/>
      </w:rPr>
    </w:lvl>
    <w:lvl w:ilvl="1" w:tplc="AFA276E8">
      <w:numFmt w:val="bullet"/>
      <w:lvlText w:val="•"/>
      <w:lvlJc w:val="left"/>
      <w:pPr>
        <w:ind w:left="978" w:hanging="286"/>
      </w:pPr>
      <w:rPr>
        <w:lang w:val="ru-RU" w:eastAsia="en-US" w:bidi="ar-SA"/>
      </w:rPr>
    </w:lvl>
    <w:lvl w:ilvl="2" w:tplc="28B64874">
      <w:numFmt w:val="bullet"/>
      <w:lvlText w:val="•"/>
      <w:lvlJc w:val="left"/>
      <w:pPr>
        <w:ind w:left="1956" w:hanging="286"/>
      </w:pPr>
      <w:rPr>
        <w:lang w:val="ru-RU" w:eastAsia="en-US" w:bidi="ar-SA"/>
      </w:rPr>
    </w:lvl>
    <w:lvl w:ilvl="3" w:tplc="219826CC">
      <w:numFmt w:val="bullet"/>
      <w:lvlText w:val="•"/>
      <w:lvlJc w:val="left"/>
      <w:pPr>
        <w:ind w:left="2934" w:hanging="286"/>
      </w:pPr>
      <w:rPr>
        <w:lang w:val="ru-RU" w:eastAsia="en-US" w:bidi="ar-SA"/>
      </w:rPr>
    </w:lvl>
    <w:lvl w:ilvl="4" w:tplc="C4FA3E78">
      <w:numFmt w:val="bullet"/>
      <w:lvlText w:val="•"/>
      <w:lvlJc w:val="left"/>
      <w:pPr>
        <w:ind w:left="3912" w:hanging="286"/>
      </w:pPr>
      <w:rPr>
        <w:lang w:val="ru-RU" w:eastAsia="en-US" w:bidi="ar-SA"/>
      </w:rPr>
    </w:lvl>
    <w:lvl w:ilvl="5" w:tplc="0A34B17A">
      <w:numFmt w:val="bullet"/>
      <w:lvlText w:val="•"/>
      <w:lvlJc w:val="left"/>
      <w:pPr>
        <w:ind w:left="4890" w:hanging="286"/>
      </w:pPr>
      <w:rPr>
        <w:lang w:val="ru-RU" w:eastAsia="en-US" w:bidi="ar-SA"/>
      </w:rPr>
    </w:lvl>
    <w:lvl w:ilvl="6" w:tplc="2598AEAE">
      <w:numFmt w:val="bullet"/>
      <w:lvlText w:val="•"/>
      <w:lvlJc w:val="left"/>
      <w:pPr>
        <w:ind w:left="5868" w:hanging="286"/>
      </w:pPr>
      <w:rPr>
        <w:lang w:val="ru-RU" w:eastAsia="en-US" w:bidi="ar-SA"/>
      </w:rPr>
    </w:lvl>
    <w:lvl w:ilvl="7" w:tplc="FA367402">
      <w:numFmt w:val="bullet"/>
      <w:lvlText w:val="•"/>
      <w:lvlJc w:val="left"/>
      <w:pPr>
        <w:ind w:left="6846" w:hanging="286"/>
      </w:pPr>
      <w:rPr>
        <w:lang w:val="ru-RU" w:eastAsia="en-US" w:bidi="ar-SA"/>
      </w:rPr>
    </w:lvl>
    <w:lvl w:ilvl="8" w:tplc="DD3E3326">
      <w:numFmt w:val="bullet"/>
      <w:lvlText w:val="•"/>
      <w:lvlJc w:val="left"/>
      <w:pPr>
        <w:ind w:left="7825" w:hanging="286"/>
      </w:pPr>
      <w:rPr>
        <w:lang w:val="ru-RU" w:eastAsia="en-US" w:bidi="ar-SA"/>
      </w:rPr>
    </w:lvl>
  </w:abstractNum>
  <w:abstractNum w:abstractNumId="22">
    <w:nsid w:val="77112716"/>
    <w:multiLevelType w:val="multilevel"/>
    <w:tmpl w:val="464677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C5C2865"/>
    <w:multiLevelType w:val="multilevel"/>
    <w:tmpl w:val="E132CE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6"/>
  </w:num>
  <w:num w:numId="3">
    <w:abstractNumId w:val="5"/>
  </w:num>
  <w:num w:numId="4">
    <w:abstractNumId w:val="9"/>
  </w:num>
  <w:num w:numId="5">
    <w:abstractNumId w:val="18"/>
  </w:num>
  <w:num w:numId="6">
    <w:abstractNumId w:val="15"/>
  </w:num>
  <w:num w:numId="7">
    <w:abstractNumId w:val="8"/>
  </w:num>
  <w:num w:numId="8">
    <w:abstractNumId w:val="7"/>
  </w:num>
  <w:num w:numId="9">
    <w:abstractNumId w:val="13"/>
  </w:num>
  <w:num w:numId="10">
    <w:abstractNumId w:val="10"/>
  </w:num>
  <w:num w:numId="11">
    <w:abstractNumId w:val="16"/>
  </w:num>
  <w:num w:numId="12">
    <w:abstractNumId w:val="17"/>
  </w:num>
  <w:num w:numId="13">
    <w:abstractNumId w:val="20"/>
  </w:num>
  <w:num w:numId="14">
    <w:abstractNumId w:val="11"/>
  </w:num>
  <w:num w:numId="15">
    <w:abstractNumId w:val="14"/>
  </w:num>
  <w:num w:numId="16">
    <w:abstractNumId w:val="23"/>
  </w:num>
  <w:num w:numId="17">
    <w:abstractNumId w:val="22"/>
  </w:num>
  <w:num w:numId="18">
    <w:abstractNumId w:val="12"/>
  </w:num>
  <w:num w:numId="19">
    <w:abstractNumId w:val="0"/>
  </w:num>
  <w:num w:numId="20">
    <w:abstractNumId w:val="1"/>
  </w:num>
  <w:num w:numId="21">
    <w:abstractNumId w:val="2"/>
  </w:num>
  <w:num w:numId="22">
    <w:abstractNumId w:val="3"/>
  </w:num>
  <w:num w:numId="23">
    <w:abstractNumId w:val="4"/>
  </w:num>
  <w:num w:numId="24">
    <w:abstractNumId w:val="2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24E"/>
    <w:rsid w:val="00016EEE"/>
    <w:rsid w:val="00035D8E"/>
    <w:rsid w:val="00040AAB"/>
    <w:rsid w:val="00043487"/>
    <w:rsid w:val="000619BE"/>
    <w:rsid w:val="000C05C0"/>
    <w:rsid w:val="000F194F"/>
    <w:rsid w:val="0025220C"/>
    <w:rsid w:val="00272B31"/>
    <w:rsid w:val="002E62C2"/>
    <w:rsid w:val="003057BB"/>
    <w:rsid w:val="003A1938"/>
    <w:rsid w:val="003C45CF"/>
    <w:rsid w:val="003E68B2"/>
    <w:rsid w:val="00407DB0"/>
    <w:rsid w:val="00431C4F"/>
    <w:rsid w:val="004772E2"/>
    <w:rsid w:val="00487027"/>
    <w:rsid w:val="004D49EB"/>
    <w:rsid w:val="00543BF4"/>
    <w:rsid w:val="0058428B"/>
    <w:rsid w:val="005917D2"/>
    <w:rsid w:val="005A158F"/>
    <w:rsid w:val="005D2A10"/>
    <w:rsid w:val="005F23C9"/>
    <w:rsid w:val="006245FE"/>
    <w:rsid w:val="00654588"/>
    <w:rsid w:val="00662962"/>
    <w:rsid w:val="006A04FB"/>
    <w:rsid w:val="0073324E"/>
    <w:rsid w:val="00800530"/>
    <w:rsid w:val="008C5F45"/>
    <w:rsid w:val="00903E2A"/>
    <w:rsid w:val="00927913"/>
    <w:rsid w:val="009929D7"/>
    <w:rsid w:val="009B54F0"/>
    <w:rsid w:val="00A27E63"/>
    <w:rsid w:val="00A64A8F"/>
    <w:rsid w:val="00B00AF7"/>
    <w:rsid w:val="00B27F57"/>
    <w:rsid w:val="00BF5C98"/>
    <w:rsid w:val="00C04FD0"/>
    <w:rsid w:val="00CA7D90"/>
    <w:rsid w:val="00CC7636"/>
    <w:rsid w:val="00D92630"/>
    <w:rsid w:val="00D97D5E"/>
    <w:rsid w:val="00E5000F"/>
    <w:rsid w:val="00EA0B4F"/>
    <w:rsid w:val="00EC61ED"/>
    <w:rsid w:val="00ED7F91"/>
    <w:rsid w:val="00F41A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Simple 1" w:uiPriority="0"/>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C05C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C05C0"/>
    <w:rPr>
      <w:rFonts w:ascii="Tahoma" w:hAnsi="Tahoma" w:cs="Tahoma"/>
      <w:sz w:val="16"/>
      <w:szCs w:val="16"/>
    </w:rPr>
  </w:style>
  <w:style w:type="paragraph" w:styleId="af0">
    <w:name w:val="footer"/>
    <w:basedOn w:val="a"/>
    <w:link w:val="af1"/>
    <w:uiPriority w:val="99"/>
    <w:unhideWhenUsed/>
    <w:rsid w:val="005A158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A158F"/>
  </w:style>
  <w:style w:type="paragraph" w:styleId="af2">
    <w:name w:val="List Paragraph"/>
    <w:basedOn w:val="a"/>
    <w:uiPriority w:val="99"/>
    <w:unhideWhenUsed/>
    <w:rsid w:val="00A64A8F"/>
    <w:pPr>
      <w:ind w:left="720"/>
      <w:contextualSpacing/>
    </w:pPr>
  </w:style>
  <w:style w:type="numbering" w:customStyle="1" w:styleId="11">
    <w:name w:val="Нет списка1"/>
    <w:next w:val="a2"/>
    <w:uiPriority w:val="99"/>
    <w:semiHidden/>
    <w:unhideWhenUsed/>
    <w:rsid w:val="00407DB0"/>
  </w:style>
  <w:style w:type="character" w:styleId="af3">
    <w:name w:val="line number"/>
    <w:basedOn w:val="a0"/>
    <w:semiHidden/>
    <w:rsid w:val="00407DB0"/>
  </w:style>
  <w:style w:type="table" w:styleId="12">
    <w:name w:val="Table Simple 1"/>
    <w:basedOn w:val="a1"/>
    <w:rsid w:val="00407D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
    <w:name w:val="Нет списка2"/>
    <w:next w:val="a2"/>
    <w:uiPriority w:val="99"/>
    <w:semiHidden/>
    <w:unhideWhenUsed/>
    <w:rsid w:val="005917D2"/>
  </w:style>
  <w:style w:type="paragraph" w:styleId="af4">
    <w:name w:val="Normal (Web)"/>
    <w:basedOn w:val="a"/>
    <w:uiPriority w:val="99"/>
    <w:semiHidden/>
    <w:unhideWhenUsed/>
    <w:rsid w:val="005917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a"/>
    <w:rsid w:val="005917D2"/>
    <w:pPr>
      <w:spacing w:before="100" w:beforeAutospacing="1" w:after="100" w:afterAutospacing="1" w:line="240" w:lineRule="auto"/>
    </w:pPr>
    <w:rPr>
      <w:rFonts w:ascii="Times New Roman" w:eastAsia="Times New Roman" w:hAnsi="Times New Roman" w:cs="Times New Roman"/>
      <w:sz w:val="24"/>
      <w:szCs w:val="24"/>
    </w:rPr>
  </w:style>
  <w:style w:type="character" w:styleId="af5">
    <w:name w:val="FollowedHyperlink"/>
    <w:basedOn w:val="a0"/>
    <w:uiPriority w:val="99"/>
    <w:semiHidden/>
    <w:unhideWhenUsed/>
    <w:rsid w:val="005917D2"/>
    <w:rPr>
      <w:color w:val="800080"/>
      <w:u w:val="single"/>
    </w:rPr>
  </w:style>
  <w:style w:type="character" w:customStyle="1" w:styleId="UnresolvedMention">
    <w:name w:val="Unresolved Mention"/>
    <w:basedOn w:val="a0"/>
    <w:uiPriority w:val="99"/>
    <w:semiHidden/>
    <w:unhideWhenUsed/>
    <w:rsid w:val="005917D2"/>
    <w:rPr>
      <w:color w:val="605E5C"/>
      <w:shd w:val="clear" w:color="auto" w:fill="E1DFDD"/>
    </w:rPr>
  </w:style>
  <w:style w:type="numbering" w:customStyle="1" w:styleId="31">
    <w:name w:val="Нет списка3"/>
    <w:next w:val="a2"/>
    <w:uiPriority w:val="99"/>
    <w:semiHidden/>
    <w:unhideWhenUsed/>
    <w:rsid w:val="00654588"/>
  </w:style>
  <w:style w:type="numbering" w:customStyle="1" w:styleId="110">
    <w:name w:val="Нет списка11"/>
    <w:next w:val="a2"/>
    <w:uiPriority w:val="99"/>
    <w:semiHidden/>
    <w:unhideWhenUsed/>
    <w:rsid w:val="00654588"/>
  </w:style>
  <w:style w:type="numbering" w:customStyle="1" w:styleId="111">
    <w:name w:val="Нет списка111"/>
    <w:next w:val="a2"/>
    <w:uiPriority w:val="99"/>
    <w:semiHidden/>
    <w:unhideWhenUsed/>
    <w:rsid w:val="00654588"/>
  </w:style>
  <w:style w:type="numbering" w:customStyle="1" w:styleId="210">
    <w:name w:val="Нет списка21"/>
    <w:next w:val="a2"/>
    <w:uiPriority w:val="99"/>
    <w:semiHidden/>
    <w:unhideWhenUsed/>
    <w:rsid w:val="00654588"/>
  </w:style>
  <w:style w:type="numbering" w:customStyle="1" w:styleId="310">
    <w:name w:val="Нет списка31"/>
    <w:next w:val="a2"/>
    <w:uiPriority w:val="99"/>
    <w:semiHidden/>
    <w:unhideWhenUsed/>
    <w:rsid w:val="00654588"/>
  </w:style>
  <w:style w:type="numbering" w:customStyle="1" w:styleId="120">
    <w:name w:val="Нет списка12"/>
    <w:next w:val="a2"/>
    <w:uiPriority w:val="99"/>
    <w:semiHidden/>
    <w:unhideWhenUsed/>
    <w:rsid w:val="00654588"/>
  </w:style>
  <w:style w:type="numbering" w:customStyle="1" w:styleId="211">
    <w:name w:val="Нет списка211"/>
    <w:next w:val="a2"/>
    <w:uiPriority w:val="99"/>
    <w:semiHidden/>
    <w:unhideWhenUsed/>
    <w:rsid w:val="006545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Simple 1" w:uiPriority="0"/>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C05C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C05C0"/>
    <w:rPr>
      <w:rFonts w:ascii="Tahoma" w:hAnsi="Tahoma" w:cs="Tahoma"/>
      <w:sz w:val="16"/>
      <w:szCs w:val="16"/>
    </w:rPr>
  </w:style>
  <w:style w:type="paragraph" w:styleId="af0">
    <w:name w:val="footer"/>
    <w:basedOn w:val="a"/>
    <w:link w:val="af1"/>
    <w:uiPriority w:val="99"/>
    <w:unhideWhenUsed/>
    <w:rsid w:val="005A158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A158F"/>
  </w:style>
  <w:style w:type="paragraph" w:styleId="af2">
    <w:name w:val="List Paragraph"/>
    <w:basedOn w:val="a"/>
    <w:uiPriority w:val="99"/>
    <w:unhideWhenUsed/>
    <w:rsid w:val="00A64A8F"/>
    <w:pPr>
      <w:ind w:left="720"/>
      <w:contextualSpacing/>
    </w:pPr>
  </w:style>
  <w:style w:type="numbering" w:customStyle="1" w:styleId="11">
    <w:name w:val="Нет списка1"/>
    <w:next w:val="a2"/>
    <w:uiPriority w:val="99"/>
    <w:semiHidden/>
    <w:unhideWhenUsed/>
    <w:rsid w:val="00407DB0"/>
  </w:style>
  <w:style w:type="character" w:styleId="af3">
    <w:name w:val="line number"/>
    <w:basedOn w:val="a0"/>
    <w:semiHidden/>
    <w:rsid w:val="00407DB0"/>
  </w:style>
  <w:style w:type="table" w:styleId="12">
    <w:name w:val="Table Simple 1"/>
    <w:basedOn w:val="a1"/>
    <w:rsid w:val="00407D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
    <w:name w:val="Нет списка2"/>
    <w:next w:val="a2"/>
    <w:uiPriority w:val="99"/>
    <w:semiHidden/>
    <w:unhideWhenUsed/>
    <w:rsid w:val="005917D2"/>
  </w:style>
  <w:style w:type="paragraph" w:styleId="af4">
    <w:name w:val="Normal (Web)"/>
    <w:basedOn w:val="a"/>
    <w:uiPriority w:val="99"/>
    <w:semiHidden/>
    <w:unhideWhenUsed/>
    <w:rsid w:val="005917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a"/>
    <w:rsid w:val="005917D2"/>
    <w:pPr>
      <w:spacing w:before="100" w:beforeAutospacing="1" w:after="100" w:afterAutospacing="1" w:line="240" w:lineRule="auto"/>
    </w:pPr>
    <w:rPr>
      <w:rFonts w:ascii="Times New Roman" w:eastAsia="Times New Roman" w:hAnsi="Times New Roman" w:cs="Times New Roman"/>
      <w:sz w:val="24"/>
      <w:szCs w:val="24"/>
    </w:rPr>
  </w:style>
  <w:style w:type="character" w:styleId="af5">
    <w:name w:val="FollowedHyperlink"/>
    <w:basedOn w:val="a0"/>
    <w:uiPriority w:val="99"/>
    <w:semiHidden/>
    <w:unhideWhenUsed/>
    <w:rsid w:val="005917D2"/>
    <w:rPr>
      <w:color w:val="800080"/>
      <w:u w:val="single"/>
    </w:rPr>
  </w:style>
  <w:style w:type="character" w:customStyle="1" w:styleId="UnresolvedMention">
    <w:name w:val="Unresolved Mention"/>
    <w:basedOn w:val="a0"/>
    <w:uiPriority w:val="99"/>
    <w:semiHidden/>
    <w:unhideWhenUsed/>
    <w:rsid w:val="005917D2"/>
    <w:rPr>
      <w:color w:val="605E5C"/>
      <w:shd w:val="clear" w:color="auto" w:fill="E1DFDD"/>
    </w:rPr>
  </w:style>
  <w:style w:type="numbering" w:customStyle="1" w:styleId="31">
    <w:name w:val="Нет списка3"/>
    <w:next w:val="a2"/>
    <w:uiPriority w:val="99"/>
    <w:semiHidden/>
    <w:unhideWhenUsed/>
    <w:rsid w:val="00654588"/>
  </w:style>
  <w:style w:type="numbering" w:customStyle="1" w:styleId="110">
    <w:name w:val="Нет списка11"/>
    <w:next w:val="a2"/>
    <w:uiPriority w:val="99"/>
    <w:semiHidden/>
    <w:unhideWhenUsed/>
    <w:rsid w:val="00654588"/>
  </w:style>
  <w:style w:type="numbering" w:customStyle="1" w:styleId="111">
    <w:name w:val="Нет списка111"/>
    <w:next w:val="a2"/>
    <w:uiPriority w:val="99"/>
    <w:semiHidden/>
    <w:unhideWhenUsed/>
    <w:rsid w:val="00654588"/>
  </w:style>
  <w:style w:type="numbering" w:customStyle="1" w:styleId="210">
    <w:name w:val="Нет списка21"/>
    <w:next w:val="a2"/>
    <w:uiPriority w:val="99"/>
    <w:semiHidden/>
    <w:unhideWhenUsed/>
    <w:rsid w:val="00654588"/>
  </w:style>
  <w:style w:type="numbering" w:customStyle="1" w:styleId="310">
    <w:name w:val="Нет списка31"/>
    <w:next w:val="a2"/>
    <w:uiPriority w:val="99"/>
    <w:semiHidden/>
    <w:unhideWhenUsed/>
    <w:rsid w:val="00654588"/>
  </w:style>
  <w:style w:type="numbering" w:customStyle="1" w:styleId="120">
    <w:name w:val="Нет списка12"/>
    <w:next w:val="a2"/>
    <w:uiPriority w:val="99"/>
    <w:semiHidden/>
    <w:unhideWhenUsed/>
    <w:rsid w:val="00654588"/>
  </w:style>
  <w:style w:type="numbering" w:customStyle="1" w:styleId="211">
    <w:name w:val="Нет списка211"/>
    <w:next w:val="a2"/>
    <w:uiPriority w:val="99"/>
    <w:semiHidden/>
    <w:unhideWhenUsed/>
    <w:rsid w:val="00654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507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3cd2" TargetMode="External"/><Relationship Id="rId18" Type="http://schemas.openxmlformats.org/officeDocument/2006/relationships/hyperlink" Target="https://m.edsoo.ru/7f413cd2" TargetMode="External"/><Relationship Id="rId26" Type="http://schemas.openxmlformats.org/officeDocument/2006/relationships/hyperlink" Target="https://m.edsoo.ru/8351712a" TargetMode="External"/><Relationship Id="rId39" Type="http://schemas.openxmlformats.org/officeDocument/2006/relationships/hyperlink" Target="https://m.edsoo.ru/83518174" TargetMode="External"/><Relationship Id="rId21" Type="http://schemas.openxmlformats.org/officeDocument/2006/relationships/hyperlink" Target="https://m.edsoo.ru/83514d30" TargetMode="External"/><Relationship Id="rId34" Type="http://schemas.openxmlformats.org/officeDocument/2006/relationships/hyperlink" Target="https://m.edsoo.ru/83516dba" TargetMode="External"/><Relationship Id="rId42" Type="http://schemas.openxmlformats.org/officeDocument/2006/relationships/hyperlink" Target="https://m.edsoo.ru/83518e12" TargetMode="External"/><Relationship Id="rId47" Type="http://schemas.openxmlformats.org/officeDocument/2006/relationships/hyperlink" Target="https://m.edsoo.ru/83519f10" TargetMode="External"/><Relationship Id="rId50" Type="http://schemas.openxmlformats.org/officeDocument/2006/relationships/hyperlink" Target="https://m.edsoo.ru/8351b414" TargetMode="External"/><Relationship Id="rId55" Type="http://schemas.openxmlformats.org/officeDocument/2006/relationships/hyperlink" Target="https://m.edsoo.ru/8351d818" TargetMode="External"/><Relationship Id="rId63" Type="http://schemas.openxmlformats.org/officeDocument/2006/relationships/hyperlink" Target="https://m.edsoo.ru/8351d6e2" TargetMode="External"/><Relationship Id="rId68" Type="http://schemas.openxmlformats.org/officeDocument/2006/relationships/hyperlink" Target="https://m.edsoo.ru/835182d2" TargetMode="External"/><Relationship Id="rId76" Type="http://schemas.openxmlformats.org/officeDocument/2006/relationships/hyperlink" Target="http://www.parebrik.ru-" TargetMode="External"/><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fcior.edu.ru/" TargetMode="External"/><Relationship Id="rId2" Type="http://schemas.openxmlformats.org/officeDocument/2006/relationships/numbering" Target="numbering.xml"/><Relationship Id="rId16" Type="http://schemas.openxmlformats.org/officeDocument/2006/relationships/hyperlink" Target="https://m.edsoo.ru/7f413cd2" TargetMode="External"/><Relationship Id="rId29" Type="http://schemas.openxmlformats.org/officeDocument/2006/relationships/hyperlink" Target="https://m.edsoo.ru/83515ea6" TargetMode="External"/><Relationship Id="rId11" Type="http://schemas.openxmlformats.org/officeDocument/2006/relationships/hyperlink" Target="https://m.edsoo.ru/7f413cd2" TargetMode="External"/><Relationship Id="rId24" Type="http://schemas.openxmlformats.org/officeDocument/2006/relationships/hyperlink" Target="https://m.edsoo.ru/83514efc" TargetMode="External"/><Relationship Id="rId32" Type="http://schemas.openxmlformats.org/officeDocument/2006/relationships/hyperlink" Target="https://m.edsoo.ru/835163f6" TargetMode="External"/><Relationship Id="rId37" Type="http://schemas.openxmlformats.org/officeDocument/2006/relationships/hyperlink" Target="https://m.edsoo.ru/835196d2" TargetMode="External"/><Relationship Id="rId40" Type="http://schemas.openxmlformats.org/officeDocument/2006/relationships/hyperlink" Target="https://m.edsoo.ru/8351a618" TargetMode="External"/><Relationship Id="rId45" Type="http://schemas.openxmlformats.org/officeDocument/2006/relationships/hyperlink" Target="https://m.edsoo.ru/8351c5bc" TargetMode="External"/><Relationship Id="rId53" Type="http://schemas.openxmlformats.org/officeDocument/2006/relationships/hyperlink" Target="https://m.edsoo.ru/8351b540" TargetMode="External"/><Relationship Id="rId58" Type="http://schemas.openxmlformats.org/officeDocument/2006/relationships/hyperlink" Target="https://m.edsoo.ru/8351d552" TargetMode="External"/><Relationship Id="rId66" Type="http://schemas.openxmlformats.org/officeDocument/2006/relationships/hyperlink" Target="https://m.edsoo.ru/83520130" TargetMode="External"/><Relationship Id="rId74" Type="http://schemas.openxmlformats.org/officeDocument/2006/relationships/hyperlink" Target="http://nsportal.ru-" TargetMode="External"/><Relationship Id="rId79" Type="http://schemas.openxmlformats.org/officeDocument/2006/relationships/hyperlink" Target="http://www.fipi.ru-" TargetMode="External"/><Relationship Id="rId5" Type="http://schemas.openxmlformats.org/officeDocument/2006/relationships/settings" Target="settings.xml"/><Relationship Id="rId61" Type="http://schemas.openxmlformats.org/officeDocument/2006/relationships/hyperlink" Target="https://m.edsoo.ru/8351bf4a" TargetMode="External"/><Relationship Id="rId82" Type="http://schemas.openxmlformats.org/officeDocument/2006/relationships/hyperlink" Target="http://www.prosveschenie.ru/" TargetMode="External"/><Relationship Id="rId10" Type="http://schemas.openxmlformats.org/officeDocument/2006/relationships/hyperlink" Target="https://m.edsoo.ru/7f413cd2" TargetMode="External"/><Relationship Id="rId19" Type="http://schemas.openxmlformats.org/officeDocument/2006/relationships/hyperlink" Target="https://m.edsoo.ru/7f413cd2" TargetMode="External"/><Relationship Id="rId31" Type="http://schemas.openxmlformats.org/officeDocument/2006/relationships/hyperlink" Target="https://m.edsoo.ru/8351655e" TargetMode="External"/><Relationship Id="rId44" Type="http://schemas.openxmlformats.org/officeDocument/2006/relationships/hyperlink" Target="https://m.edsoo.ru/83518cbe" TargetMode="External"/><Relationship Id="rId52" Type="http://schemas.openxmlformats.org/officeDocument/2006/relationships/hyperlink" Target="https://m.edsoo.ru/8351b19e" TargetMode="External"/><Relationship Id="rId60" Type="http://schemas.openxmlformats.org/officeDocument/2006/relationships/hyperlink" Target="https://m.edsoo.ru/8351dc1e" TargetMode="External"/><Relationship Id="rId65" Type="http://schemas.openxmlformats.org/officeDocument/2006/relationships/hyperlink" Target="https://m.edsoo.ru/8351d6e2" TargetMode="External"/><Relationship Id="rId73" Type="http://schemas.openxmlformats.org/officeDocument/2006/relationships/hyperlink" Target="http://infourok.ru-" TargetMode="External"/><Relationship Id="rId78" Type="http://schemas.openxmlformats.org/officeDocument/2006/relationships/hyperlink" Target="http://glossary.ru-" TargetMode="External"/><Relationship Id="rId81" Type="http://schemas.openxmlformats.org/officeDocument/2006/relationships/hyperlink" Target="http://www.mioo.ru-&#1052;&#1086;&#1089;&#1082;&#1086;&#1074;&#1089;&#1082;&#1080;&#1081;" TargetMode="External"/><Relationship Id="rId4" Type="http://schemas.microsoft.com/office/2007/relationships/stylesWithEffects" Target="stylesWithEffects.xml"/><Relationship Id="rId9" Type="http://schemas.openxmlformats.org/officeDocument/2006/relationships/hyperlink" Target="https://m.edsoo.ru/7f413cd2" TargetMode="External"/><Relationship Id="rId14" Type="http://schemas.openxmlformats.org/officeDocument/2006/relationships/hyperlink" Target="https://m.edsoo.ru/7f413cd2" TargetMode="External"/><Relationship Id="rId22" Type="http://schemas.openxmlformats.org/officeDocument/2006/relationships/hyperlink" Target="https://m.edsoo.ru/835159e2" TargetMode="External"/><Relationship Id="rId27" Type="http://schemas.openxmlformats.org/officeDocument/2006/relationships/hyperlink" Target="https://m.edsoo.ru/8351609a" TargetMode="External"/><Relationship Id="rId30" Type="http://schemas.openxmlformats.org/officeDocument/2006/relationships/hyperlink" Target="https://m.edsoo.ru/83516252" TargetMode="External"/><Relationship Id="rId35" Type="http://schemas.openxmlformats.org/officeDocument/2006/relationships/hyperlink" Target="https://m.edsoo.ru/8351997a" TargetMode="External"/><Relationship Id="rId43" Type="http://schemas.openxmlformats.org/officeDocument/2006/relationships/hyperlink" Target="https://m.edsoo.ru/835193e4" TargetMode="External"/><Relationship Id="rId48" Type="http://schemas.openxmlformats.org/officeDocument/2006/relationships/hyperlink" Target="https://m.edsoo.ru/83519df8" TargetMode="External"/><Relationship Id="rId56" Type="http://schemas.openxmlformats.org/officeDocument/2006/relationships/hyperlink" Target="https://m.edsoo.ru/8351c2b0" TargetMode="External"/><Relationship Id="rId64" Type="http://schemas.openxmlformats.org/officeDocument/2006/relationships/hyperlink" Target="https://m.edsoo.ru/8351e452" TargetMode="External"/><Relationship Id="rId69" Type="http://schemas.openxmlformats.org/officeDocument/2006/relationships/hyperlink" Target="https://m.edsoo.ru/83518444" TargetMode="External"/><Relationship Id="rId77" Type="http://schemas.openxmlformats.org/officeDocument/2006/relationships/hyperlink" Target="http://priroda.ru" TargetMode="External"/><Relationship Id="rId8" Type="http://schemas.openxmlformats.org/officeDocument/2006/relationships/endnotes" Target="endnotes.xml"/><Relationship Id="rId51" Type="http://schemas.openxmlformats.org/officeDocument/2006/relationships/hyperlink" Target="https://m.edsoo.ru/83519ab0" TargetMode="External"/><Relationship Id="rId72" Type="http://schemas.openxmlformats.org/officeDocument/2006/relationships/hyperlink" Target="http://festival.september.ru/" TargetMode="External"/><Relationship Id="rId80" Type="http://schemas.openxmlformats.org/officeDocument/2006/relationships/hyperlink" Target="http://www.mathgia.ru-" TargetMode="External"/><Relationship Id="rId3" Type="http://schemas.openxmlformats.org/officeDocument/2006/relationships/styles" Target="styles.xml"/><Relationship Id="rId12" Type="http://schemas.openxmlformats.org/officeDocument/2006/relationships/hyperlink" Target="https://m.edsoo.ru/7f413cd2" TargetMode="External"/><Relationship Id="rId17" Type="http://schemas.openxmlformats.org/officeDocument/2006/relationships/hyperlink" Target="https://m.edsoo.ru/7f413cd2" TargetMode="External"/><Relationship Id="rId25" Type="http://schemas.openxmlformats.org/officeDocument/2006/relationships/hyperlink" Target="https://m.edsoo.ru/83516f40" TargetMode="External"/><Relationship Id="rId33" Type="http://schemas.openxmlformats.org/officeDocument/2006/relationships/hyperlink" Target="https://m.edsoo.ru/83516c0c" TargetMode="External"/><Relationship Id="rId38" Type="http://schemas.openxmlformats.org/officeDocument/2006/relationships/hyperlink" Target="https://m.edsoo.ru/83518174" TargetMode="External"/><Relationship Id="rId46" Type="http://schemas.openxmlformats.org/officeDocument/2006/relationships/hyperlink" Target="https://m.edsoo.ru/83519f10" TargetMode="External"/><Relationship Id="rId59" Type="http://schemas.openxmlformats.org/officeDocument/2006/relationships/hyperlink" Target="https://m.edsoo.ru/8351c896" TargetMode="External"/><Relationship Id="rId67" Type="http://schemas.openxmlformats.org/officeDocument/2006/relationships/hyperlink" Target="https://m.edsoo.ru/83520130" TargetMode="External"/><Relationship Id="rId20" Type="http://schemas.openxmlformats.org/officeDocument/2006/relationships/hyperlink" Target="https://m.edsoo.ru/83514d30" TargetMode="External"/><Relationship Id="rId41" Type="http://schemas.openxmlformats.org/officeDocument/2006/relationships/hyperlink" Target="https://m.edsoo.ru/835197fe" TargetMode="External"/><Relationship Id="rId54" Type="http://schemas.openxmlformats.org/officeDocument/2006/relationships/hyperlink" Target="https://m.edsoo.ru/8351b78e" TargetMode="External"/><Relationship Id="rId62" Type="http://schemas.openxmlformats.org/officeDocument/2006/relationships/hyperlink" Target="https://m.edsoo.ru/8351c74c" TargetMode="External"/><Relationship Id="rId70" Type="http://schemas.openxmlformats.org/officeDocument/2006/relationships/hyperlink" Target="http://school-collection.edu.ru" TargetMode="External"/><Relationship Id="rId75" Type="http://schemas.openxmlformats.org/officeDocument/2006/relationships/hyperlink" Target="http://multiurok.ru"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m.edsoo.ru/7f413cd2" TargetMode="External"/><Relationship Id="rId23" Type="http://schemas.openxmlformats.org/officeDocument/2006/relationships/hyperlink" Target="https://m.edsoo.ru/83515bcc" TargetMode="External"/><Relationship Id="rId28" Type="http://schemas.openxmlformats.org/officeDocument/2006/relationships/hyperlink" Target="https://m.edsoo.ru/83518002" TargetMode="External"/><Relationship Id="rId36" Type="http://schemas.openxmlformats.org/officeDocument/2006/relationships/hyperlink" Target="https://m.edsoo.ru/8351760c" TargetMode="External"/><Relationship Id="rId49" Type="http://schemas.openxmlformats.org/officeDocument/2006/relationships/hyperlink" Target="https://m.edsoo.ru/8351a780" TargetMode="External"/><Relationship Id="rId57" Type="http://schemas.openxmlformats.org/officeDocument/2006/relationships/hyperlink" Target="https://m.edsoo.ru/8351d5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BC512-3659-4F9A-8AE7-9D5869B71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34</Pages>
  <Words>10495</Words>
  <Characters>59822</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usr</cp:lastModifiedBy>
  <cp:revision>11</cp:revision>
  <cp:lastPrinted>2026-10-18T22:11:00Z</cp:lastPrinted>
  <dcterms:created xsi:type="dcterms:W3CDTF">2026-10-11T07:30:00Z</dcterms:created>
  <dcterms:modified xsi:type="dcterms:W3CDTF">2026-10-21T17:45:00Z</dcterms:modified>
</cp:coreProperties>
</file>