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E5A" w:rsidRPr="002578ED" w:rsidRDefault="00FB4644">
      <w:pPr>
        <w:spacing w:after="0" w:line="408" w:lineRule="auto"/>
        <w:ind w:left="120"/>
        <w:jc w:val="center"/>
        <w:rPr>
          <w:lang w:val="ru-RU"/>
        </w:rPr>
      </w:pPr>
      <w:r w:rsidRPr="002578ED">
        <w:rPr>
          <w:rFonts w:ascii="Times New Roman" w:hAnsi="Times New Roman"/>
          <w:b/>
          <w:color w:val="000000"/>
          <w:sz w:val="28"/>
          <w:lang w:val="ru-RU"/>
        </w:rPr>
        <w:t>МИНИСТЕРСТВО ПРОСВЕЩЕНИЯ РОССИЙСКОЙ ФЕДЕРАЦИИ</w:t>
      </w:r>
    </w:p>
    <w:p w:rsidR="000F13E9" w:rsidRDefault="000F13E9">
      <w:pPr>
        <w:spacing w:after="0" w:line="408" w:lineRule="auto"/>
        <w:ind w:left="120"/>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Министерство общего и профессионального образования </w:t>
      </w:r>
    </w:p>
    <w:p w:rsidR="000F13E9" w:rsidRDefault="000F13E9">
      <w:pPr>
        <w:spacing w:after="0" w:line="408" w:lineRule="auto"/>
        <w:ind w:left="120"/>
        <w:jc w:val="center"/>
        <w:rPr>
          <w:rFonts w:ascii="Times New Roman" w:hAnsi="Times New Roman" w:cs="Times New Roman"/>
          <w:b/>
          <w:sz w:val="28"/>
          <w:szCs w:val="28"/>
          <w:lang w:val="ru-RU"/>
        </w:rPr>
      </w:pPr>
      <w:r>
        <w:rPr>
          <w:rFonts w:ascii="Times New Roman" w:hAnsi="Times New Roman" w:cs="Times New Roman"/>
          <w:b/>
          <w:sz w:val="28"/>
          <w:szCs w:val="28"/>
          <w:lang w:val="ru-RU"/>
        </w:rPr>
        <w:t>Ростовской области</w:t>
      </w:r>
    </w:p>
    <w:p w:rsidR="00851E5A" w:rsidRPr="000F13E9" w:rsidRDefault="000F13E9">
      <w:pPr>
        <w:spacing w:after="0" w:line="408" w:lineRule="auto"/>
        <w:ind w:left="120"/>
        <w:jc w:val="center"/>
        <w:rPr>
          <w:rFonts w:ascii="Times New Roman" w:hAnsi="Times New Roman" w:cs="Times New Roman"/>
          <w:b/>
          <w:sz w:val="28"/>
          <w:szCs w:val="28"/>
          <w:lang w:val="ru-RU"/>
        </w:rPr>
      </w:pPr>
      <w:r w:rsidRPr="000F13E9">
        <w:rPr>
          <w:rFonts w:ascii="Times New Roman" w:hAnsi="Times New Roman" w:cs="Times New Roman"/>
          <w:b/>
          <w:sz w:val="28"/>
          <w:szCs w:val="28"/>
          <w:lang w:val="ru-RU"/>
        </w:rPr>
        <w:t>Управление образования города Ростова-на-Дону</w:t>
      </w:r>
    </w:p>
    <w:p w:rsidR="00851E5A" w:rsidRPr="002578ED" w:rsidRDefault="00FB4644">
      <w:pPr>
        <w:spacing w:after="0" w:line="408" w:lineRule="auto"/>
        <w:ind w:left="120"/>
        <w:jc w:val="center"/>
        <w:rPr>
          <w:lang w:val="ru-RU"/>
        </w:rPr>
      </w:pPr>
      <w:r w:rsidRPr="002578ED">
        <w:rPr>
          <w:rFonts w:ascii="Times New Roman" w:hAnsi="Times New Roman"/>
          <w:b/>
          <w:color w:val="000000"/>
          <w:sz w:val="28"/>
          <w:lang w:val="ru-RU"/>
        </w:rPr>
        <w:t>МБОУ "Школа № 91"</w:t>
      </w:r>
    </w:p>
    <w:p w:rsidR="00851E5A" w:rsidRPr="002578ED" w:rsidRDefault="00851E5A">
      <w:pPr>
        <w:spacing w:after="0"/>
        <w:ind w:left="120"/>
        <w:rPr>
          <w:lang w:val="ru-RU"/>
        </w:rPr>
      </w:pPr>
    </w:p>
    <w:p w:rsidR="00851E5A" w:rsidRPr="002578ED" w:rsidRDefault="00851E5A">
      <w:pPr>
        <w:spacing w:after="0"/>
        <w:ind w:left="120"/>
        <w:rPr>
          <w:lang w:val="ru-RU"/>
        </w:rPr>
      </w:pPr>
    </w:p>
    <w:tbl>
      <w:tblPr>
        <w:tblW w:w="0" w:type="auto"/>
        <w:tblLook w:val="04A0" w:firstRow="1" w:lastRow="0" w:firstColumn="1" w:lastColumn="0" w:noHBand="0" w:noVBand="1"/>
      </w:tblPr>
      <w:tblGrid>
        <w:gridCol w:w="3114"/>
        <w:gridCol w:w="3115"/>
        <w:gridCol w:w="3115"/>
      </w:tblGrid>
      <w:tr w:rsidR="00FB4644" w:rsidRPr="000F13E9" w:rsidTr="000F13E9">
        <w:tc>
          <w:tcPr>
            <w:tcW w:w="3114" w:type="dxa"/>
          </w:tcPr>
          <w:p w:rsidR="000F13E9" w:rsidRDefault="00FB4644" w:rsidP="000F13E9">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FB4644" w:rsidRPr="008944ED" w:rsidRDefault="000F13E9" w:rsidP="000F13E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w:t>
            </w:r>
          </w:p>
          <w:p w:rsidR="00FB4644" w:rsidRDefault="00FB4644" w:rsidP="00FB464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F13E9" w:rsidRDefault="000F13E9" w:rsidP="00FB464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№18</w:t>
            </w:r>
          </w:p>
          <w:p w:rsidR="00FB4644" w:rsidRDefault="000F13E9" w:rsidP="00FB464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29.08.20226</w:t>
            </w:r>
            <w:r w:rsidR="00FB4644">
              <w:rPr>
                <w:rFonts w:ascii="Times New Roman" w:eastAsia="Times New Roman" w:hAnsi="Times New Roman"/>
                <w:color w:val="000000"/>
                <w:sz w:val="24"/>
                <w:szCs w:val="24"/>
                <w:lang w:val="ru-RU"/>
              </w:rPr>
              <w:t>.</w:t>
            </w:r>
          </w:p>
          <w:p w:rsidR="00FB4644" w:rsidRPr="0040209D" w:rsidRDefault="00FB4644" w:rsidP="00FB464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4644" w:rsidRPr="0040209D" w:rsidRDefault="00FB4644" w:rsidP="00FB464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FB4644" w:rsidRPr="008944ED" w:rsidRDefault="000F13E9" w:rsidP="00FB464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FB4644" w:rsidRPr="008944ED" w:rsidRDefault="000F13E9" w:rsidP="000F13E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________/И.В. Катагарова</w:t>
            </w:r>
          </w:p>
          <w:p w:rsidR="000F13E9" w:rsidRDefault="000F13E9" w:rsidP="000F13E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6</w:t>
            </w:r>
          </w:p>
          <w:p w:rsidR="00FB4644" w:rsidRDefault="000F13E9" w:rsidP="000F13E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от___.08.20226</w:t>
            </w:r>
          </w:p>
          <w:p w:rsidR="00FB4644" w:rsidRPr="0040209D" w:rsidRDefault="00FB4644" w:rsidP="00FB464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4644" w:rsidRDefault="00FB4644" w:rsidP="00FB464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F13E9" w:rsidRDefault="000F13E9" w:rsidP="000F13E9">
            <w:pPr>
              <w:autoSpaceDE w:val="0"/>
              <w:autoSpaceDN w:val="0"/>
              <w:spacing w:after="120"/>
              <w:ind w:right="-646"/>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w:t>
            </w:r>
          </w:p>
          <w:p w:rsidR="00FB4644" w:rsidRPr="008944ED" w:rsidRDefault="000F13E9" w:rsidP="000F13E9">
            <w:pPr>
              <w:autoSpaceDE w:val="0"/>
              <w:autoSpaceDN w:val="0"/>
              <w:spacing w:after="120"/>
              <w:ind w:right="-646"/>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«Школа № 91»</w:t>
            </w:r>
          </w:p>
          <w:p w:rsidR="00FB4644" w:rsidRPr="008944ED" w:rsidRDefault="000F13E9" w:rsidP="000F13E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_________/М.П. Глебезина</w:t>
            </w:r>
          </w:p>
          <w:p w:rsidR="00FB4644" w:rsidRPr="0040209D" w:rsidRDefault="000F13E9" w:rsidP="000F13E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№375</w:t>
            </w:r>
            <w:r w:rsidR="00FB4644">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31.08.2026</w:t>
            </w:r>
          </w:p>
        </w:tc>
      </w:tr>
    </w:tbl>
    <w:p w:rsidR="00851E5A" w:rsidRPr="002578ED" w:rsidRDefault="00851E5A">
      <w:pPr>
        <w:spacing w:after="0"/>
        <w:ind w:left="120"/>
        <w:rPr>
          <w:lang w:val="ru-RU"/>
        </w:rPr>
      </w:pPr>
    </w:p>
    <w:p w:rsidR="00851E5A" w:rsidRPr="002578ED" w:rsidRDefault="00851E5A">
      <w:pPr>
        <w:spacing w:after="0"/>
        <w:ind w:left="120"/>
        <w:rPr>
          <w:lang w:val="ru-RU"/>
        </w:rPr>
      </w:pPr>
    </w:p>
    <w:p w:rsidR="00851E5A" w:rsidRPr="002578ED" w:rsidRDefault="00851E5A">
      <w:pPr>
        <w:spacing w:after="0"/>
        <w:ind w:left="120"/>
        <w:rPr>
          <w:lang w:val="ru-RU"/>
        </w:rPr>
      </w:pPr>
    </w:p>
    <w:p w:rsidR="00851E5A" w:rsidRPr="002578ED" w:rsidRDefault="00851E5A">
      <w:pPr>
        <w:spacing w:after="0"/>
        <w:ind w:left="120"/>
        <w:rPr>
          <w:lang w:val="ru-RU"/>
        </w:rPr>
      </w:pPr>
    </w:p>
    <w:p w:rsidR="00851E5A" w:rsidRPr="002578ED" w:rsidRDefault="00851E5A">
      <w:pPr>
        <w:spacing w:after="0"/>
        <w:ind w:left="120"/>
        <w:rPr>
          <w:lang w:val="ru-RU"/>
        </w:rPr>
      </w:pPr>
    </w:p>
    <w:p w:rsidR="00851E5A" w:rsidRPr="002578ED" w:rsidRDefault="00FB4644">
      <w:pPr>
        <w:spacing w:after="0" w:line="408" w:lineRule="auto"/>
        <w:ind w:left="120"/>
        <w:jc w:val="center"/>
        <w:rPr>
          <w:lang w:val="ru-RU"/>
        </w:rPr>
      </w:pPr>
      <w:r w:rsidRPr="002578ED">
        <w:rPr>
          <w:rFonts w:ascii="Times New Roman" w:hAnsi="Times New Roman"/>
          <w:b/>
          <w:color w:val="000000"/>
          <w:sz w:val="28"/>
          <w:lang w:val="ru-RU"/>
        </w:rPr>
        <w:t>РАБОЧАЯ ПРОГРАММА</w:t>
      </w:r>
    </w:p>
    <w:p w:rsidR="00851E5A" w:rsidRPr="002578ED" w:rsidRDefault="00FB4644">
      <w:pPr>
        <w:spacing w:after="0" w:line="408" w:lineRule="auto"/>
        <w:ind w:left="120"/>
        <w:jc w:val="center"/>
        <w:rPr>
          <w:lang w:val="ru-RU"/>
        </w:rPr>
      </w:pPr>
      <w:r w:rsidRPr="002578ED">
        <w:rPr>
          <w:rFonts w:ascii="Times New Roman" w:hAnsi="Times New Roman"/>
          <w:color w:val="000000"/>
          <w:sz w:val="28"/>
          <w:lang w:val="ru-RU"/>
        </w:rPr>
        <w:t>(</w:t>
      </w:r>
      <w:r>
        <w:rPr>
          <w:rFonts w:ascii="Times New Roman" w:hAnsi="Times New Roman"/>
          <w:color w:val="000000"/>
          <w:sz w:val="28"/>
        </w:rPr>
        <w:t>ID</w:t>
      </w:r>
      <w:r w:rsidRPr="002578ED">
        <w:rPr>
          <w:rFonts w:ascii="Times New Roman" w:hAnsi="Times New Roman"/>
          <w:color w:val="000000"/>
          <w:sz w:val="28"/>
          <w:lang w:val="ru-RU"/>
        </w:rPr>
        <w:t xml:space="preserve"> 10072542)</w:t>
      </w:r>
    </w:p>
    <w:p w:rsidR="00851E5A" w:rsidRPr="002578ED" w:rsidRDefault="00851E5A">
      <w:pPr>
        <w:spacing w:after="0"/>
        <w:ind w:left="120"/>
        <w:jc w:val="center"/>
        <w:rPr>
          <w:lang w:val="ru-RU"/>
        </w:rPr>
      </w:pPr>
    </w:p>
    <w:p w:rsidR="00851E5A" w:rsidRPr="002578ED" w:rsidRDefault="00FB4644">
      <w:pPr>
        <w:spacing w:after="0" w:line="408" w:lineRule="auto"/>
        <w:ind w:left="120"/>
        <w:jc w:val="center"/>
        <w:rPr>
          <w:lang w:val="ru-RU"/>
        </w:rPr>
      </w:pPr>
      <w:r w:rsidRPr="002578ED">
        <w:rPr>
          <w:rFonts w:ascii="Times New Roman" w:hAnsi="Times New Roman"/>
          <w:b/>
          <w:color w:val="000000"/>
          <w:sz w:val="28"/>
          <w:lang w:val="ru-RU"/>
        </w:rPr>
        <w:t>учебного предмета «Русский язык»</w:t>
      </w:r>
    </w:p>
    <w:p w:rsidR="00851E5A" w:rsidRPr="002578ED" w:rsidRDefault="00A61F18">
      <w:pPr>
        <w:spacing w:after="0" w:line="408" w:lineRule="auto"/>
        <w:ind w:left="120"/>
        <w:jc w:val="center"/>
        <w:rPr>
          <w:lang w:val="ru-RU"/>
        </w:rPr>
      </w:pPr>
      <w:r>
        <w:rPr>
          <w:rFonts w:ascii="Times New Roman" w:hAnsi="Times New Roman"/>
          <w:color w:val="000000"/>
          <w:sz w:val="28"/>
          <w:lang w:val="ru-RU"/>
        </w:rPr>
        <w:t>для обучающихся 10 класса «А»</w:t>
      </w: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Default="00851E5A">
      <w:pPr>
        <w:spacing w:after="0"/>
        <w:ind w:left="120"/>
        <w:jc w:val="center"/>
        <w:rPr>
          <w:lang w:val="ru-RU"/>
        </w:rPr>
      </w:pPr>
    </w:p>
    <w:p w:rsidR="000F13E9" w:rsidRDefault="000F13E9">
      <w:pPr>
        <w:spacing w:after="0"/>
        <w:ind w:left="120"/>
        <w:jc w:val="center"/>
        <w:rPr>
          <w:lang w:val="ru-RU"/>
        </w:rPr>
      </w:pPr>
    </w:p>
    <w:p w:rsidR="000F13E9" w:rsidRDefault="000F13E9">
      <w:pPr>
        <w:spacing w:after="0"/>
        <w:ind w:left="120"/>
        <w:jc w:val="center"/>
        <w:rPr>
          <w:lang w:val="ru-RU"/>
        </w:rPr>
      </w:pPr>
    </w:p>
    <w:p w:rsidR="000F13E9" w:rsidRPr="002578ED" w:rsidRDefault="000F13E9">
      <w:pPr>
        <w:spacing w:after="0"/>
        <w:ind w:left="120"/>
        <w:jc w:val="center"/>
        <w:rPr>
          <w:lang w:val="ru-RU"/>
        </w:rPr>
      </w:pPr>
    </w:p>
    <w:p w:rsidR="00851E5A" w:rsidRPr="002578ED" w:rsidRDefault="00851E5A">
      <w:pPr>
        <w:spacing w:after="0"/>
        <w:ind w:left="120"/>
        <w:jc w:val="center"/>
        <w:rPr>
          <w:lang w:val="ru-RU"/>
        </w:rPr>
      </w:pPr>
    </w:p>
    <w:p w:rsidR="00851E5A" w:rsidRPr="002578ED" w:rsidRDefault="00851E5A">
      <w:pPr>
        <w:spacing w:after="0"/>
        <w:ind w:left="120"/>
        <w:jc w:val="center"/>
        <w:rPr>
          <w:lang w:val="ru-RU"/>
        </w:rPr>
      </w:pPr>
    </w:p>
    <w:p w:rsidR="00851E5A" w:rsidRPr="002578ED" w:rsidRDefault="00FB4644">
      <w:pPr>
        <w:spacing w:after="0" w:line="264" w:lineRule="auto"/>
        <w:ind w:left="120"/>
        <w:jc w:val="both"/>
        <w:rPr>
          <w:lang w:val="ru-RU"/>
        </w:rPr>
      </w:pPr>
      <w:bookmarkStart w:id="0" w:name="block-82411693"/>
      <w:r w:rsidRPr="002578ED">
        <w:rPr>
          <w:rFonts w:ascii="Times New Roman" w:hAnsi="Times New Roman"/>
          <w:b/>
          <w:color w:val="000000"/>
          <w:sz w:val="28"/>
          <w:lang w:val="ru-RU"/>
        </w:rPr>
        <w:t>ПОЯСНИТЕЛЬНАЯ ЗАПИСКА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851E5A" w:rsidRPr="002578ED" w:rsidRDefault="00851E5A">
      <w:pPr>
        <w:spacing w:after="0" w:line="264" w:lineRule="auto"/>
        <w:ind w:left="120"/>
        <w:jc w:val="both"/>
        <w:rPr>
          <w:lang w:val="ru-RU"/>
        </w:rPr>
      </w:pPr>
    </w:p>
    <w:p w:rsidR="00851E5A" w:rsidRPr="002578ED" w:rsidRDefault="00FB4644">
      <w:pPr>
        <w:spacing w:after="0" w:line="264" w:lineRule="auto"/>
        <w:ind w:left="120"/>
        <w:jc w:val="both"/>
        <w:rPr>
          <w:lang w:val="ru-RU"/>
        </w:rPr>
      </w:pPr>
      <w:r w:rsidRPr="002578ED">
        <w:rPr>
          <w:rFonts w:ascii="Times New Roman" w:hAnsi="Times New Roman"/>
          <w:b/>
          <w:color w:val="000000"/>
          <w:sz w:val="28"/>
          <w:lang w:val="ru-RU"/>
        </w:rPr>
        <w:t>ОБЩАЯ ХАРАКТЕРИСТИКА УЧЕБНОГО ПРЕДМЕТА «РУССКИЙ ЯЗЫК»</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851E5A" w:rsidRPr="002578ED" w:rsidRDefault="00FB4644">
      <w:pPr>
        <w:spacing w:after="0" w:line="264" w:lineRule="auto"/>
        <w:ind w:firstLine="600"/>
        <w:jc w:val="both"/>
        <w:rPr>
          <w:lang w:val="ru-RU"/>
        </w:rPr>
      </w:pPr>
      <w:r w:rsidRPr="002578ED">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w:t>
      </w:r>
      <w:r w:rsidRPr="002578ED">
        <w:rPr>
          <w:rFonts w:ascii="Times New Roman" w:hAnsi="Times New Roman"/>
          <w:color w:val="000000"/>
          <w:spacing w:val="-3"/>
          <w:sz w:val="28"/>
          <w:lang w:val="ru-RU"/>
        </w:rPr>
        <w:lastRenderedPageBreak/>
        <w:t>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851E5A" w:rsidRPr="002578ED" w:rsidRDefault="00851E5A">
      <w:pPr>
        <w:spacing w:after="0" w:line="264" w:lineRule="auto"/>
        <w:ind w:left="120"/>
        <w:jc w:val="both"/>
        <w:rPr>
          <w:lang w:val="ru-RU"/>
        </w:rPr>
      </w:pPr>
    </w:p>
    <w:p w:rsidR="00851E5A" w:rsidRPr="002578ED" w:rsidRDefault="00FB4644">
      <w:pPr>
        <w:spacing w:after="0" w:line="264" w:lineRule="auto"/>
        <w:ind w:left="120"/>
        <w:jc w:val="both"/>
        <w:rPr>
          <w:lang w:val="ru-RU"/>
        </w:rPr>
      </w:pPr>
      <w:r w:rsidRPr="002578ED">
        <w:rPr>
          <w:rFonts w:ascii="Times New Roman" w:hAnsi="Times New Roman"/>
          <w:b/>
          <w:color w:val="000000"/>
          <w:sz w:val="28"/>
          <w:lang w:val="ru-RU"/>
        </w:rPr>
        <w:t>ЦЕЛИ ИЗУЧЕНИЯ УЧЕБНОГО ПРЕДМЕТА «РУССКИЙ ЯЗЫК»</w:t>
      </w:r>
    </w:p>
    <w:p w:rsidR="00851E5A" w:rsidRPr="002578ED" w:rsidRDefault="00FB4644" w:rsidP="00FB4644">
      <w:pPr>
        <w:spacing w:after="0" w:line="264" w:lineRule="auto"/>
        <w:ind w:firstLine="600"/>
        <w:jc w:val="both"/>
        <w:rPr>
          <w:lang w:val="ru-RU"/>
        </w:rPr>
      </w:pPr>
      <w:r w:rsidRPr="002578ED">
        <w:rPr>
          <w:rFonts w:ascii="Times New Roman" w:hAnsi="Times New Roman"/>
          <w:color w:val="000000"/>
          <w:sz w:val="28"/>
          <w:lang w:val="ru-RU"/>
        </w:rPr>
        <w:t>Изучение русского языка направлено на достижение следующих целей:</w:t>
      </w:r>
    </w:p>
    <w:p w:rsidR="00851E5A" w:rsidRPr="002578ED" w:rsidRDefault="00FB4644" w:rsidP="00FB4644">
      <w:pPr>
        <w:numPr>
          <w:ilvl w:val="0"/>
          <w:numId w:val="1"/>
        </w:numPr>
        <w:spacing w:after="0" w:line="264" w:lineRule="auto"/>
        <w:ind w:left="0" w:firstLine="600"/>
        <w:jc w:val="both"/>
        <w:rPr>
          <w:lang w:val="ru-RU"/>
        </w:rPr>
      </w:pPr>
      <w:r w:rsidRPr="002578ED">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w:t>
      </w:r>
      <w:r w:rsidRPr="002578ED">
        <w:rPr>
          <w:rFonts w:ascii="Times New Roman" w:hAnsi="Times New Roman"/>
          <w:color w:val="000000"/>
          <w:sz w:val="28"/>
          <w:lang w:val="ru-RU"/>
        </w:rPr>
        <w:lastRenderedPageBreak/>
        <w:t>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851E5A" w:rsidRPr="002578ED" w:rsidRDefault="00FB4644" w:rsidP="00FB4644">
      <w:pPr>
        <w:numPr>
          <w:ilvl w:val="0"/>
          <w:numId w:val="1"/>
        </w:numPr>
        <w:spacing w:after="0" w:line="264" w:lineRule="auto"/>
        <w:ind w:left="0" w:firstLine="600"/>
        <w:jc w:val="both"/>
        <w:rPr>
          <w:lang w:val="ru-RU"/>
        </w:rPr>
      </w:pPr>
      <w:r w:rsidRPr="002578ED">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851E5A" w:rsidRPr="002578ED" w:rsidRDefault="00FB4644" w:rsidP="00FB4644">
      <w:pPr>
        <w:numPr>
          <w:ilvl w:val="0"/>
          <w:numId w:val="1"/>
        </w:numPr>
        <w:spacing w:after="0" w:line="264" w:lineRule="auto"/>
        <w:ind w:left="0" w:firstLine="600"/>
        <w:jc w:val="both"/>
        <w:rPr>
          <w:lang w:val="ru-RU"/>
        </w:rPr>
      </w:pPr>
      <w:r w:rsidRPr="002578ED">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851E5A" w:rsidRPr="002578ED" w:rsidRDefault="00FB4644" w:rsidP="00FB4644">
      <w:pPr>
        <w:numPr>
          <w:ilvl w:val="0"/>
          <w:numId w:val="1"/>
        </w:numPr>
        <w:spacing w:after="0" w:line="264" w:lineRule="auto"/>
        <w:ind w:left="0" w:firstLine="600"/>
        <w:jc w:val="both"/>
        <w:rPr>
          <w:lang w:val="ru-RU"/>
        </w:rPr>
      </w:pPr>
      <w:r w:rsidRPr="002578ED">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851E5A" w:rsidRPr="002578ED" w:rsidRDefault="00FB4644" w:rsidP="00FB4644">
      <w:pPr>
        <w:numPr>
          <w:ilvl w:val="0"/>
          <w:numId w:val="1"/>
        </w:numPr>
        <w:spacing w:after="0" w:line="264" w:lineRule="auto"/>
        <w:ind w:left="0" w:firstLine="600"/>
        <w:jc w:val="both"/>
        <w:rPr>
          <w:lang w:val="ru-RU"/>
        </w:rPr>
      </w:pPr>
      <w:r w:rsidRPr="002578ED">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851E5A" w:rsidRPr="002578ED" w:rsidRDefault="00FB4644" w:rsidP="00FB4644">
      <w:pPr>
        <w:numPr>
          <w:ilvl w:val="0"/>
          <w:numId w:val="1"/>
        </w:numPr>
        <w:spacing w:after="0" w:line="264" w:lineRule="auto"/>
        <w:ind w:left="0" w:firstLine="600"/>
        <w:jc w:val="both"/>
        <w:rPr>
          <w:lang w:val="ru-RU"/>
        </w:rPr>
      </w:pPr>
      <w:r w:rsidRPr="002578ED">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851E5A" w:rsidRPr="002578ED" w:rsidRDefault="00851E5A">
      <w:pPr>
        <w:spacing w:after="0" w:line="264" w:lineRule="auto"/>
        <w:ind w:left="120"/>
        <w:jc w:val="both"/>
        <w:rPr>
          <w:lang w:val="ru-RU"/>
        </w:rPr>
      </w:pPr>
    </w:p>
    <w:p w:rsidR="00851E5A" w:rsidRPr="002578ED" w:rsidRDefault="00FB4644">
      <w:pPr>
        <w:spacing w:after="0" w:line="264" w:lineRule="auto"/>
        <w:ind w:left="120"/>
        <w:jc w:val="both"/>
        <w:rPr>
          <w:lang w:val="ru-RU"/>
        </w:rPr>
      </w:pPr>
      <w:r w:rsidRPr="002578ED">
        <w:rPr>
          <w:rFonts w:ascii="Times New Roman" w:hAnsi="Times New Roman"/>
          <w:b/>
          <w:color w:val="000000"/>
          <w:sz w:val="28"/>
          <w:lang w:val="ru-RU"/>
        </w:rPr>
        <w:t>МЕСТО УЧЕБНОГО ПРЕДМЕТА «РУССКИЙ ЯЗЫК» В УЧЕБНОМ ПЛАНЕ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На изучение русского языка в 10–11 классах среднего общего образования в учебном плане отводится 136 часов: в 10 классе – 68 часов (2 </w:t>
      </w:r>
      <w:r>
        <w:rPr>
          <w:rFonts w:ascii="Times New Roman" w:hAnsi="Times New Roman"/>
          <w:color w:val="000000"/>
          <w:sz w:val="28"/>
          <w:lang w:val="ru-RU"/>
        </w:rPr>
        <w:t>часа в неделю), в 11 классе – 65</w:t>
      </w:r>
      <w:r w:rsidRPr="002578ED">
        <w:rPr>
          <w:rFonts w:ascii="Times New Roman" w:hAnsi="Times New Roman"/>
          <w:color w:val="000000"/>
          <w:sz w:val="28"/>
          <w:lang w:val="ru-RU"/>
        </w:rPr>
        <w:t xml:space="preserve"> часов (2 часа в неделю).</w:t>
      </w:r>
      <w:r>
        <w:rPr>
          <w:rFonts w:ascii="Times New Roman" w:hAnsi="Times New Roman"/>
          <w:color w:val="000000"/>
          <w:sz w:val="28"/>
          <w:lang w:val="ru-RU"/>
        </w:rPr>
        <w:t xml:space="preserve"> 08.03.2026, 03.05.2027,  10.05.2027 – праздничные дни.</w:t>
      </w:r>
    </w:p>
    <w:p w:rsidR="00851E5A" w:rsidRPr="002578ED" w:rsidRDefault="00851E5A">
      <w:pPr>
        <w:rPr>
          <w:lang w:val="ru-RU"/>
        </w:rPr>
        <w:sectPr w:rsidR="00851E5A" w:rsidRPr="002578ED">
          <w:pgSz w:w="11906" w:h="16383"/>
          <w:pgMar w:top="1134" w:right="850" w:bottom="1134" w:left="1701" w:header="720" w:footer="720" w:gutter="0"/>
          <w:cols w:space="720"/>
        </w:sectPr>
      </w:pPr>
    </w:p>
    <w:p w:rsidR="00851E5A" w:rsidRPr="002578ED" w:rsidRDefault="00FB4644">
      <w:pPr>
        <w:spacing w:after="0" w:line="264" w:lineRule="auto"/>
        <w:ind w:left="120"/>
        <w:jc w:val="both"/>
        <w:rPr>
          <w:lang w:val="ru-RU"/>
        </w:rPr>
      </w:pPr>
      <w:bookmarkStart w:id="1" w:name="block-82411692"/>
      <w:bookmarkEnd w:id="0"/>
      <w:r w:rsidRPr="002578ED">
        <w:rPr>
          <w:rFonts w:ascii="Times New Roman" w:hAnsi="Times New Roman"/>
          <w:b/>
          <w:color w:val="000000"/>
          <w:sz w:val="28"/>
          <w:lang w:val="ru-RU"/>
        </w:rPr>
        <w:lastRenderedPageBreak/>
        <w:t>СОДЕРЖАНИЕ УЧЕБНОГО ПРЕДМЕТА «РУССКИЙ ЯЗЫК»</w:t>
      </w:r>
    </w:p>
    <w:p w:rsidR="00851E5A" w:rsidRPr="002578ED" w:rsidRDefault="00851E5A">
      <w:pPr>
        <w:spacing w:after="0" w:line="264" w:lineRule="auto"/>
        <w:ind w:left="120"/>
        <w:jc w:val="both"/>
        <w:rPr>
          <w:lang w:val="ru-RU"/>
        </w:rPr>
      </w:pPr>
    </w:p>
    <w:p w:rsidR="00851E5A" w:rsidRPr="002578ED" w:rsidRDefault="00FB4644">
      <w:pPr>
        <w:spacing w:after="0" w:line="264" w:lineRule="auto"/>
        <w:ind w:left="120"/>
        <w:jc w:val="both"/>
        <w:rPr>
          <w:lang w:val="ru-RU"/>
        </w:rPr>
      </w:pPr>
      <w:r w:rsidRPr="002578ED">
        <w:rPr>
          <w:rFonts w:ascii="Times New Roman" w:hAnsi="Times New Roman"/>
          <w:b/>
          <w:color w:val="000000"/>
          <w:sz w:val="28"/>
          <w:lang w:val="ru-RU"/>
        </w:rPr>
        <w:t>10 КЛАСС</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Общие сведения о языке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Язык как знаковая система. Основные функции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Лингвистика как наука.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Язык и культура.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Язык и речь. Культура речи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Система языка. Культура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Система языка, её устройство, функционирование.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Культура речи как раздел лингвистики.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Языковая норма, её основные признаки и функции.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Качества хорошей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Фонетика. Орфоэпия. Орфоэпические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Лексикология и фразеология. Лексические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lastRenderedPageBreak/>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851E5A" w:rsidRPr="002578ED" w:rsidRDefault="00FB4644">
      <w:pPr>
        <w:spacing w:after="0" w:line="264" w:lineRule="auto"/>
        <w:ind w:firstLine="600"/>
        <w:jc w:val="both"/>
        <w:rPr>
          <w:lang w:val="ru-RU"/>
        </w:rPr>
      </w:pPr>
      <w:r w:rsidRPr="002578ED">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2578ED">
        <w:rPr>
          <w:rFonts w:ascii="Times New Roman" w:hAnsi="Times New Roman"/>
          <w:color w:val="000000"/>
          <w:sz w:val="28"/>
          <w:lang w:val="ru-RU"/>
        </w:rPr>
        <w:t xml:space="preserve"> Особенности употребления.</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Фразеология русского языка (повторение, обобщение). Крылатые слова.</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Морфемика и словообразование. Словообразовательные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Морфология. Морфологические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Основные нормы употребления имён существительных: форм рода, числа, падежа.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2578ED">
        <w:rPr>
          <w:rFonts w:ascii="Times New Roman" w:hAnsi="Times New Roman"/>
          <w:b/>
          <w:color w:val="000000"/>
          <w:sz w:val="28"/>
          <w:lang w:val="ru-RU"/>
        </w:rPr>
        <w:t>себя</w:t>
      </w:r>
      <w:r w:rsidRPr="002578ED">
        <w:rPr>
          <w:rFonts w:ascii="Times New Roman" w:hAnsi="Times New Roman"/>
          <w:color w:val="000000"/>
          <w:sz w:val="28"/>
          <w:lang w:val="ru-RU"/>
        </w:rPr>
        <w:t>.</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Орфография. Основные правила орфографии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51E5A" w:rsidRPr="002578ED" w:rsidRDefault="00FB4644">
      <w:pPr>
        <w:spacing w:after="0" w:line="264" w:lineRule="auto"/>
        <w:ind w:firstLine="600"/>
        <w:jc w:val="both"/>
        <w:rPr>
          <w:lang w:val="ru-RU"/>
        </w:rPr>
      </w:pPr>
      <w:r w:rsidRPr="002578ED">
        <w:rPr>
          <w:rFonts w:ascii="Times New Roman" w:hAnsi="Times New Roman"/>
          <w:color w:val="000000"/>
          <w:spacing w:val="-3"/>
          <w:sz w:val="28"/>
          <w:lang w:val="ru-RU"/>
        </w:rPr>
        <w:t>Орфографические правила. Правописание гласных и согласных в корне.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Употребление разделительных ъ и ь.</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Правописание приставок. Буквы ы – и после приставок.</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Правописание суффиксов.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Правописание н и нн в словах различных частей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Правописание не и ни.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Правописание окончаний имён существительных, имён прилагательных и глаголов.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Слитное, дефисное и раздельное написание слов.</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Речь. Речевое общение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Речь как деятельность. Виды речевой деятельности (повторение, обобщение).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Текст. Информационно-смысловая переработка текста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Текст, его основные признаки (повторение, обобщение).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Логико-смысловые отношения между предложениями в тексте (общее представление).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План. Тезисы. Конспект. Реферат. Аннотация. Отзыв. Рецензия.</w:t>
      </w:r>
    </w:p>
    <w:p w:rsidR="00851E5A" w:rsidRPr="002578ED" w:rsidRDefault="00851E5A">
      <w:pPr>
        <w:spacing w:after="0" w:line="264" w:lineRule="auto"/>
        <w:ind w:left="120"/>
        <w:jc w:val="both"/>
        <w:rPr>
          <w:lang w:val="ru-RU"/>
        </w:rPr>
      </w:pPr>
    </w:p>
    <w:p w:rsidR="00851E5A" w:rsidRPr="002578ED" w:rsidRDefault="00851E5A">
      <w:pPr>
        <w:rPr>
          <w:lang w:val="ru-RU"/>
        </w:rPr>
        <w:sectPr w:rsidR="00851E5A" w:rsidRPr="002578ED">
          <w:pgSz w:w="11906" w:h="16383"/>
          <w:pgMar w:top="1134" w:right="850" w:bottom="1134" w:left="1701" w:header="720" w:footer="720" w:gutter="0"/>
          <w:cols w:space="720"/>
        </w:sectPr>
      </w:pPr>
    </w:p>
    <w:p w:rsidR="00851E5A" w:rsidRPr="002578ED" w:rsidRDefault="00FB4644">
      <w:pPr>
        <w:spacing w:after="0" w:line="264" w:lineRule="auto"/>
        <w:ind w:left="120"/>
        <w:jc w:val="both"/>
        <w:rPr>
          <w:lang w:val="ru-RU"/>
        </w:rPr>
      </w:pPr>
      <w:bookmarkStart w:id="2" w:name="block-82411699"/>
      <w:bookmarkEnd w:id="1"/>
      <w:r w:rsidRPr="002578ED">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851E5A" w:rsidRPr="002578ED" w:rsidRDefault="00851E5A">
      <w:pPr>
        <w:spacing w:after="0" w:line="264" w:lineRule="auto"/>
        <w:ind w:left="120"/>
        <w:jc w:val="both"/>
        <w:rPr>
          <w:lang w:val="ru-RU"/>
        </w:rPr>
      </w:pP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851E5A" w:rsidRDefault="00FB4644">
      <w:pPr>
        <w:spacing w:after="0" w:line="264" w:lineRule="auto"/>
        <w:ind w:firstLine="600"/>
        <w:jc w:val="both"/>
      </w:pPr>
      <w:r>
        <w:rPr>
          <w:rFonts w:ascii="Times New Roman" w:hAnsi="Times New Roman"/>
          <w:b/>
          <w:color w:val="000000"/>
          <w:sz w:val="28"/>
        </w:rPr>
        <w:t>1) гражданского воспитания:</w:t>
      </w:r>
    </w:p>
    <w:p w:rsidR="00851E5A" w:rsidRPr="002578ED" w:rsidRDefault="00FB4644">
      <w:pPr>
        <w:numPr>
          <w:ilvl w:val="0"/>
          <w:numId w:val="2"/>
        </w:numPr>
        <w:spacing w:after="0" w:line="264" w:lineRule="auto"/>
        <w:jc w:val="both"/>
        <w:rPr>
          <w:lang w:val="ru-RU"/>
        </w:rPr>
      </w:pPr>
      <w:r w:rsidRPr="002578ED">
        <w:rPr>
          <w:rFonts w:ascii="Times New Roman" w:hAnsi="Times New Roman"/>
          <w:color w:val="000000"/>
          <w:sz w:val="28"/>
          <w:lang w:val="ru-RU"/>
        </w:rPr>
        <w:t>с</w:t>
      </w:r>
      <w:r w:rsidRPr="002578ED">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851E5A" w:rsidRPr="002578ED" w:rsidRDefault="00FB4644">
      <w:pPr>
        <w:numPr>
          <w:ilvl w:val="0"/>
          <w:numId w:val="2"/>
        </w:numPr>
        <w:spacing w:after="0" w:line="264" w:lineRule="auto"/>
        <w:jc w:val="both"/>
        <w:rPr>
          <w:lang w:val="ru-RU"/>
        </w:rPr>
      </w:pPr>
      <w:r w:rsidRPr="002578E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51E5A" w:rsidRPr="002578ED" w:rsidRDefault="00FB4644">
      <w:pPr>
        <w:numPr>
          <w:ilvl w:val="0"/>
          <w:numId w:val="2"/>
        </w:numPr>
        <w:spacing w:after="0" w:line="264" w:lineRule="auto"/>
        <w:jc w:val="both"/>
        <w:rPr>
          <w:lang w:val="ru-RU"/>
        </w:rPr>
      </w:pPr>
      <w:r w:rsidRPr="002578ED">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851E5A" w:rsidRPr="002578ED" w:rsidRDefault="00FB4644">
      <w:pPr>
        <w:numPr>
          <w:ilvl w:val="0"/>
          <w:numId w:val="2"/>
        </w:numPr>
        <w:spacing w:after="0" w:line="264" w:lineRule="auto"/>
        <w:jc w:val="both"/>
        <w:rPr>
          <w:lang w:val="ru-RU"/>
        </w:rPr>
      </w:pPr>
      <w:r w:rsidRPr="002578E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51E5A" w:rsidRPr="002578ED" w:rsidRDefault="00FB4644">
      <w:pPr>
        <w:numPr>
          <w:ilvl w:val="0"/>
          <w:numId w:val="2"/>
        </w:numPr>
        <w:spacing w:after="0" w:line="264" w:lineRule="auto"/>
        <w:jc w:val="both"/>
        <w:rPr>
          <w:lang w:val="ru-RU"/>
        </w:rPr>
      </w:pPr>
      <w:r w:rsidRPr="002578E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51E5A" w:rsidRPr="002578ED" w:rsidRDefault="00FB4644">
      <w:pPr>
        <w:numPr>
          <w:ilvl w:val="0"/>
          <w:numId w:val="2"/>
        </w:numPr>
        <w:spacing w:after="0" w:line="264" w:lineRule="auto"/>
        <w:jc w:val="both"/>
        <w:rPr>
          <w:lang w:val="ru-RU"/>
        </w:rPr>
      </w:pPr>
      <w:r w:rsidRPr="002578E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51E5A" w:rsidRPr="002578ED" w:rsidRDefault="00FB4644">
      <w:pPr>
        <w:numPr>
          <w:ilvl w:val="0"/>
          <w:numId w:val="2"/>
        </w:numPr>
        <w:spacing w:after="0" w:line="264" w:lineRule="auto"/>
        <w:jc w:val="both"/>
        <w:rPr>
          <w:lang w:val="ru-RU"/>
        </w:rPr>
      </w:pPr>
      <w:r w:rsidRPr="002578ED">
        <w:rPr>
          <w:rFonts w:ascii="Times New Roman" w:hAnsi="Times New Roman"/>
          <w:color w:val="000000"/>
          <w:sz w:val="28"/>
          <w:lang w:val="ru-RU"/>
        </w:rPr>
        <w:t>готовность к гуманитарной и волонтёрской деятельности.</w:t>
      </w:r>
    </w:p>
    <w:p w:rsidR="00851E5A" w:rsidRDefault="00FB4644">
      <w:pPr>
        <w:spacing w:after="0" w:line="264" w:lineRule="auto"/>
        <w:ind w:firstLine="600"/>
        <w:jc w:val="both"/>
      </w:pPr>
      <w:r>
        <w:rPr>
          <w:rFonts w:ascii="Times New Roman" w:hAnsi="Times New Roman"/>
          <w:b/>
          <w:color w:val="000000"/>
          <w:sz w:val="28"/>
        </w:rPr>
        <w:t>2) патриотического воспитания:</w:t>
      </w:r>
    </w:p>
    <w:p w:rsidR="00851E5A" w:rsidRPr="002578ED" w:rsidRDefault="00FB4644">
      <w:pPr>
        <w:numPr>
          <w:ilvl w:val="0"/>
          <w:numId w:val="3"/>
        </w:numPr>
        <w:spacing w:after="0" w:line="264" w:lineRule="auto"/>
        <w:jc w:val="both"/>
        <w:rPr>
          <w:lang w:val="ru-RU"/>
        </w:rPr>
      </w:pPr>
      <w:r w:rsidRPr="002578ED">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51E5A" w:rsidRPr="002578ED" w:rsidRDefault="00FB4644">
      <w:pPr>
        <w:numPr>
          <w:ilvl w:val="0"/>
          <w:numId w:val="3"/>
        </w:numPr>
        <w:spacing w:after="0" w:line="264" w:lineRule="auto"/>
        <w:jc w:val="both"/>
        <w:rPr>
          <w:lang w:val="ru-RU"/>
        </w:rPr>
      </w:pPr>
      <w:r w:rsidRPr="002578E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851E5A" w:rsidRPr="002578ED" w:rsidRDefault="00FB4644">
      <w:pPr>
        <w:numPr>
          <w:ilvl w:val="0"/>
          <w:numId w:val="3"/>
        </w:numPr>
        <w:spacing w:after="0" w:line="264" w:lineRule="auto"/>
        <w:jc w:val="both"/>
        <w:rPr>
          <w:lang w:val="ru-RU"/>
        </w:rPr>
      </w:pPr>
      <w:r w:rsidRPr="002578ED">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851E5A" w:rsidRDefault="00FB4644">
      <w:pPr>
        <w:spacing w:after="0" w:line="264" w:lineRule="auto"/>
        <w:ind w:firstLine="600"/>
        <w:jc w:val="both"/>
      </w:pPr>
      <w:r>
        <w:rPr>
          <w:rFonts w:ascii="Times New Roman" w:hAnsi="Times New Roman"/>
          <w:b/>
          <w:color w:val="000000"/>
          <w:sz w:val="28"/>
        </w:rPr>
        <w:t>3) духовно-нравственного воспитания:</w:t>
      </w:r>
    </w:p>
    <w:p w:rsidR="00851E5A" w:rsidRPr="002578ED" w:rsidRDefault="00FB4644">
      <w:pPr>
        <w:numPr>
          <w:ilvl w:val="0"/>
          <w:numId w:val="4"/>
        </w:numPr>
        <w:spacing w:after="0" w:line="264" w:lineRule="auto"/>
        <w:jc w:val="both"/>
        <w:rPr>
          <w:lang w:val="ru-RU"/>
        </w:rPr>
      </w:pPr>
      <w:r w:rsidRPr="002578ED">
        <w:rPr>
          <w:rFonts w:ascii="Times New Roman" w:hAnsi="Times New Roman"/>
          <w:color w:val="000000"/>
          <w:sz w:val="28"/>
          <w:lang w:val="ru-RU"/>
        </w:rPr>
        <w:t>осознание духовных ценностей российского народа;</w:t>
      </w:r>
    </w:p>
    <w:p w:rsidR="00851E5A" w:rsidRPr="002578ED" w:rsidRDefault="00FB4644">
      <w:pPr>
        <w:numPr>
          <w:ilvl w:val="0"/>
          <w:numId w:val="4"/>
        </w:numPr>
        <w:spacing w:after="0" w:line="264" w:lineRule="auto"/>
        <w:jc w:val="both"/>
        <w:rPr>
          <w:lang w:val="ru-RU"/>
        </w:rPr>
      </w:pPr>
      <w:r w:rsidRPr="002578ED">
        <w:rPr>
          <w:rFonts w:ascii="Times New Roman" w:hAnsi="Times New Roman"/>
          <w:color w:val="000000"/>
          <w:sz w:val="28"/>
          <w:lang w:val="ru-RU"/>
        </w:rPr>
        <w:t>сформированность нравственного сознания, норм этичного поведения;</w:t>
      </w:r>
    </w:p>
    <w:p w:rsidR="00851E5A" w:rsidRPr="002578ED" w:rsidRDefault="00FB4644">
      <w:pPr>
        <w:numPr>
          <w:ilvl w:val="0"/>
          <w:numId w:val="4"/>
        </w:numPr>
        <w:spacing w:after="0" w:line="264" w:lineRule="auto"/>
        <w:jc w:val="both"/>
        <w:rPr>
          <w:lang w:val="ru-RU"/>
        </w:rPr>
      </w:pPr>
      <w:r w:rsidRPr="002578E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51E5A" w:rsidRPr="002578ED" w:rsidRDefault="00FB4644">
      <w:pPr>
        <w:numPr>
          <w:ilvl w:val="0"/>
          <w:numId w:val="4"/>
        </w:numPr>
        <w:spacing w:after="0" w:line="264" w:lineRule="auto"/>
        <w:jc w:val="both"/>
        <w:rPr>
          <w:lang w:val="ru-RU"/>
        </w:rPr>
      </w:pPr>
      <w:r w:rsidRPr="002578ED">
        <w:rPr>
          <w:rFonts w:ascii="Times New Roman" w:hAnsi="Times New Roman"/>
          <w:color w:val="000000"/>
          <w:sz w:val="28"/>
          <w:lang w:val="ru-RU"/>
        </w:rPr>
        <w:t>осознание личного вклада в построение устойчивого будущего;</w:t>
      </w:r>
    </w:p>
    <w:p w:rsidR="00851E5A" w:rsidRPr="002578ED" w:rsidRDefault="00FB4644">
      <w:pPr>
        <w:numPr>
          <w:ilvl w:val="0"/>
          <w:numId w:val="4"/>
        </w:numPr>
        <w:spacing w:after="0" w:line="264" w:lineRule="auto"/>
        <w:jc w:val="both"/>
        <w:rPr>
          <w:lang w:val="ru-RU"/>
        </w:rPr>
      </w:pPr>
      <w:r w:rsidRPr="002578E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51E5A" w:rsidRDefault="00FB4644">
      <w:pPr>
        <w:spacing w:after="0" w:line="264" w:lineRule="auto"/>
        <w:ind w:firstLine="600"/>
        <w:jc w:val="both"/>
      </w:pPr>
      <w:r>
        <w:rPr>
          <w:rFonts w:ascii="Times New Roman" w:hAnsi="Times New Roman"/>
          <w:b/>
          <w:color w:val="000000"/>
          <w:sz w:val="28"/>
        </w:rPr>
        <w:t>4) эстетического воспитания:</w:t>
      </w:r>
    </w:p>
    <w:p w:rsidR="00851E5A" w:rsidRPr="002578ED" w:rsidRDefault="00FB4644">
      <w:pPr>
        <w:numPr>
          <w:ilvl w:val="0"/>
          <w:numId w:val="5"/>
        </w:numPr>
        <w:spacing w:after="0" w:line="264" w:lineRule="auto"/>
        <w:jc w:val="both"/>
        <w:rPr>
          <w:lang w:val="ru-RU"/>
        </w:rPr>
      </w:pPr>
      <w:r w:rsidRPr="002578E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51E5A" w:rsidRPr="002578ED" w:rsidRDefault="00FB4644">
      <w:pPr>
        <w:numPr>
          <w:ilvl w:val="0"/>
          <w:numId w:val="5"/>
        </w:numPr>
        <w:spacing w:after="0" w:line="264" w:lineRule="auto"/>
        <w:jc w:val="both"/>
        <w:rPr>
          <w:lang w:val="ru-RU"/>
        </w:rPr>
      </w:pPr>
      <w:r w:rsidRPr="002578E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51E5A" w:rsidRPr="002578ED" w:rsidRDefault="00FB4644">
      <w:pPr>
        <w:numPr>
          <w:ilvl w:val="0"/>
          <w:numId w:val="5"/>
        </w:numPr>
        <w:spacing w:after="0" w:line="264" w:lineRule="auto"/>
        <w:jc w:val="both"/>
        <w:rPr>
          <w:lang w:val="ru-RU"/>
        </w:rPr>
      </w:pPr>
      <w:r w:rsidRPr="002578E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851E5A" w:rsidRPr="002578ED" w:rsidRDefault="00FB4644">
      <w:pPr>
        <w:numPr>
          <w:ilvl w:val="0"/>
          <w:numId w:val="5"/>
        </w:numPr>
        <w:spacing w:after="0" w:line="264" w:lineRule="auto"/>
        <w:jc w:val="both"/>
        <w:rPr>
          <w:lang w:val="ru-RU"/>
        </w:rPr>
      </w:pPr>
      <w:r w:rsidRPr="002578E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851E5A" w:rsidRDefault="00FB4644">
      <w:pPr>
        <w:spacing w:after="0" w:line="264" w:lineRule="auto"/>
        <w:ind w:firstLine="600"/>
        <w:jc w:val="both"/>
      </w:pPr>
      <w:r>
        <w:rPr>
          <w:rFonts w:ascii="Times New Roman" w:hAnsi="Times New Roman"/>
          <w:b/>
          <w:color w:val="000000"/>
          <w:sz w:val="28"/>
        </w:rPr>
        <w:t>5) физического воспитания:</w:t>
      </w:r>
    </w:p>
    <w:p w:rsidR="00851E5A" w:rsidRPr="002578ED" w:rsidRDefault="00FB4644">
      <w:pPr>
        <w:numPr>
          <w:ilvl w:val="0"/>
          <w:numId w:val="6"/>
        </w:numPr>
        <w:spacing w:after="0" w:line="264" w:lineRule="auto"/>
        <w:jc w:val="both"/>
        <w:rPr>
          <w:lang w:val="ru-RU"/>
        </w:rPr>
      </w:pPr>
      <w:r w:rsidRPr="002578E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851E5A" w:rsidRPr="002578ED" w:rsidRDefault="00FB4644">
      <w:pPr>
        <w:numPr>
          <w:ilvl w:val="0"/>
          <w:numId w:val="6"/>
        </w:numPr>
        <w:spacing w:after="0" w:line="264" w:lineRule="auto"/>
        <w:jc w:val="both"/>
        <w:rPr>
          <w:lang w:val="ru-RU"/>
        </w:rPr>
      </w:pPr>
      <w:r w:rsidRPr="002578E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851E5A" w:rsidRPr="002578ED" w:rsidRDefault="00FB4644">
      <w:pPr>
        <w:numPr>
          <w:ilvl w:val="0"/>
          <w:numId w:val="6"/>
        </w:numPr>
        <w:spacing w:after="0" w:line="264" w:lineRule="auto"/>
        <w:jc w:val="both"/>
        <w:rPr>
          <w:lang w:val="ru-RU"/>
        </w:rPr>
      </w:pPr>
      <w:r w:rsidRPr="002578E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851E5A" w:rsidRDefault="00FB4644">
      <w:pPr>
        <w:spacing w:after="0" w:line="264" w:lineRule="auto"/>
        <w:ind w:firstLine="600"/>
        <w:jc w:val="both"/>
      </w:pPr>
      <w:r>
        <w:rPr>
          <w:rFonts w:ascii="Times New Roman" w:hAnsi="Times New Roman"/>
          <w:b/>
          <w:color w:val="000000"/>
          <w:sz w:val="28"/>
        </w:rPr>
        <w:lastRenderedPageBreak/>
        <w:t>6) трудового воспитания:</w:t>
      </w:r>
    </w:p>
    <w:p w:rsidR="00851E5A" w:rsidRPr="002578ED" w:rsidRDefault="00FB4644">
      <w:pPr>
        <w:numPr>
          <w:ilvl w:val="0"/>
          <w:numId w:val="7"/>
        </w:numPr>
        <w:spacing w:after="0" w:line="264" w:lineRule="auto"/>
        <w:jc w:val="both"/>
        <w:rPr>
          <w:lang w:val="ru-RU"/>
        </w:rPr>
      </w:pPr>
      <w:r w:rsidRPr="002578ED">
        <w:rPr>
          <w:rFonts w:ascii="Times New Roman" w:hAnsi="Times New Roman"/>
          <w:color w:val="000000"/>
          <w:sz w:val="28"/>
          <w:lang w:val="ru-RU"/>
        </w:rPr>
        <w:t>готовность к труду, осознание ценности мастерства, трудолюбие;</w:t>
      </w:r>
    </w:p>
    <w:p w:rsidR="00851E5A" w:rsidRPr="002578ED" w:rsidRDefault="00FB4644">
      <w:pPr>
        <w:numPr>
          <w:ilvl w:val="0"/>
          <w:numId w:val="7"/>
        </w:numPr>
        <w:spacing w:after="0" w:line="264" w:lineRule="auto"/>
        <w:jc w:val="both"/>
        <w:rPr>
          <w:lang w:val="ru-RU"/>
        </w:rPr>
      </w:pPr>
      <w:r w:rsidRPr="002578E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851E5A" w:rsidRPr="002578ED" w:rsidRDefault="00FB4644">
      <w:pPr>
        <w:numPr>
          <w:ilvl w:val="0"/>
          <w:numId w:val="7"/>
        </w:numPr>
        <w:spacing w:after="0" w:line="264" w:lineRule="auto"/>
        <w:jc w:val="both"/>
        <w:rPr>
          <w:lang w:val="ru-RU"/>
        </w:rPr>
      </w:pPr>
      <w:r w:rsidRPr="002578ED">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851E5A" w:rsidRPr="002578ED" w:rsidRDefault="00FB4644">
      <w:pPr>
        <w:numPr>
          <w:ilvl w:val="0"/>
          <w:numId w:val="7"/>
        </w:numPr>
        <w:spacing w:after="0" w:line="264" w:lineRule="auto"/>
        <w:jc w:val="both"/>
        <w:rPr>
          <w:lang w:val="ru-RU"/>
        </w:rPr>
      </w:pPr>
      <w:r w:rsidRPr="002578E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51E5A" w:rsidRDefault="00FB4644">
      <w:pPr>
        <w:spacing w:after="0" w:line="264" w:lineRule="auto"/>
        <w:ind w:firstLine="600"/>
        <w:jc w:val="both"/>
      </w:pPr>
      <w:r>
        <w:rPr>
          <w:rFonts w:ascii="Times New Roman" w:hAnsi="Times New Roman"/>
          <w:b/>
          <w:color w:val="000000"/>
          <w:sz w:val="28"/>
        </w:rPr>
        <w:t>7) экологического воспитания:</w:t>
      </w:r>
    </w:p>
    <w:p w:rsidR="00851E5A" w:rsidRPr="002578ED" w:rsidRDefault="00FB4644">
      <w:pPr>
        <w:numPr>
          <w:ilvl w:val="0"/>
          <w:numId w:val="8"/>
        </w:numPr>
        <w:spacing w:after="0" w:line="264" w:lineRule="auto"/>
        <w:jc w:val="both"/>
        <w:rPr>
          <w:lang w:val="ru-RU"/>
        </w:rPr>
      </w:pPr>
      <w:r w:rsidRPr="002578E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51E5A" w:rsidRPr="002578ED" w:rsidRDefault="00FB4644">
      <w:pPr>
        <w:numPr>
          <w:ilvl w:val="0"/>
          <w:numId w:val="8"/>
        </w:numPr>
        <w:spacing w:after="0" w:line="264" w:lineRule="auto"/>
        <w:jc w:val="both"/>
        <w:rPr>
          <w:lang w:val="ru-RU"/>
        </w:rPr>
      </w:pPr>
      <w:r w:rsidRPr="002578E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851E5A" w:rsidRPr="002578ED" w:rsidRDefault="00FB4644">
      <w:pPr>
        <w:numPr>
          <w:ilvl w:val="0"/>
          <w:numId w:val="8"/>
        </w:numPr>
        <w:spacing w:after="0" w:line="264" w:lineRule="auto"/>
        <w:jc w:val="both"/>
        <w:rPr>
          <w:lang w:val="ru-RU"/>
        </w:rPr>
      </w:pPr>
      <w:r w:rsidRPr="002578ED">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51E5A" w:rsidRPr="002578ED" w:rsidRDefault="00FB4644">
      <w:pPr>
        <w:numPr>
          <w:ilvl w:val="0"/>
          <w:numId w:val="8"/>
        </w:numPr>
        <w:spacing w:after="0" w:line="264" w:lineRule="auto"/>
        <w:jc w:val="both"/>
        <w:rPr>
          <w:lang w:val="ru-RU"/>
        </w:rPr>
      </w:pPr>
      <w:r w:rsidRPr="002578ED">
        <w:rPr>
          <w:rFonts w:ascii="Times New Roman" w:hAnsi="Times New Roman"/>
          <w:color w:val="000000"/>
          <w:sz w:val="28"/>
          <w:lang w:val="ru-RU"/>
        </w:rPr>
        <w:t>расширение опыта деятельности экологической направленности.</w:t>
      </w:r>
    </w:p>
    <w:p w:rsidR="00851E5A" w:rsidRDefault="00FB4644">
      <w:pPr>
        <w:spacing w:after="0" w:line="264" w:lineRule="auto"/>
        <w:ind w:firstLine="600"/>
        <w:jc w:val="both"/>
      </w:pPr>
      <w:r>
        <w:rPr>
          <w:rFonts w:ascii="Times New Roman" w:hAnsi="Times New Roman"/>
          <w:b/>
          <w:color w:val="000000"/>
          <w:sz w:val="28"/>
        </w:rPr>
        <w:t>8) ценности научного познания:</w:t>
      </w:r>
    </w:p>
    <w:p w:rsidR="00851E5A" w:rsidRPr="002578ED" w:rsidRDefault="00FB4644">
      <w:pPr>
        <w:numPr>
          <w:ilvl w:val="0"/>
          <w:numId w:val="9"/>
        </w:numPr>
        <w:spacing w:after="0" w:line="264" w:lineRule="auto"/>
        <w:jc w:val="both"/>
        <w:rPr>
          <w:lang w:val="ru-RU"/>
        </w:rPr>
      </w:pPr>
      <w:r w:rsidRPr="002578E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51E5A" w:rsidRPr="002578ED" w:rsidRDefault="00FB4644">
      <w:pPr>
        <w:numPr>
          <w:ilvl w:val="0"/>
          <w:numId w:val="9"/>
        </w:numPr>
        <w:spacing w:after="0" w:line="264" w:lineRule="auto"/>
        <w:jc w:val="both"/>
        <w:rPr>
          <w:lang w:val="ru-RU"/>
        </w:rPr>
      </w:pPr>
      <w:r w:rsidRPr="002578E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851E5A" w:rsidRPr="002578ED" w:rsidRDefault="00FB4644">
      <w:pPr>
        <w:numPr>
          <w:ilvl w:val="0"/>
          <w:numId w:val="9"/>
        </w:numPr>
        <w:spacing w:after="0" w:line="264" w:lineRule="auto"/>
        <w:jc w:val="both"/>
        <w:rPr>
          <w:lang w:val="ru-RU"/>
        </w:rPr>
      </w:pPr>
      <w:r w:rsidRPr="002578ED">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851E5A" w:rsidRPr="002578ED" w:rsidRDefault="00FB4644">
      <w:pPr>
        <w:numPr>
          <w:ilvl w:val="0"/>
          <w:numId w:val="10"/>
        </w:numPr>
        <w:spacing w:after="0" w:line="264" w:lineRule="auto"/>
        <w:jc w:val="both"/>
        <w:rPr>
          <w:lang w:val="ru-RU"/>
        </w:rPr>
      </w:pPr>
      <w:r w:rsidRPr="002578ED">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2578ED">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851E5A" w:rsidRPr="002578ED" w:rsidRDefault="00FB4644">
      <w:pPr>
        <w:numPr>
          <w:ilvl w:val="0"/>
          <w:numId w:val="10"/>
        </w:numPr>
        <w:spacing w:after="0" w:line="264" w:lineRule="auto"/>
        <w:jc w:val="both"/>
        <w:rPr>
          <w:lang w:val="ru-RU"/>
        </w:rPr>
      </w:pPr>
      <w:r w:rsidRPr="002578E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851E5A" w:rsidRPr="002578ED" w:rsidRDefault="00FB4644">
      <w:pPr>
        <w:numPr>
          <w:ilvl w:val="0"/>
          <w:numId w:val="10"/>
        </w:numPr>
        <w:spacing w:after="0" w:line="264" w:lineRule="auto"/>
        <w:jc w:val="both"/>
        <w:rPr>
          <w:lang w:val="ru-RU"/>
        </w:rPr>
      </w:pPr>
      <w:r w:rsidRPr="002578ED">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51E5A" w:rsidRPr="002578ED" w:rsidRDefault="00FB4644">
      <w:pPr>
        <w:numPr>
          <w:ilvl w:val="0"/>
          <w:numId w:val="10"/>
        </w:numPr>
        <w:spacing w:after="0" w:line="264" w:lineRule="auto"/>
        <w:jc w:val="both"/>
        <w:rPr>
          <w:lang w:val="ru-RU"/>
        </w:rPr>
      </w:pPr>
      <w:r w:rsidRPr="002578ED">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851E5A" w:rsidRPr="002578ED" w:rsidRDefault="00FB4644">
      <w:pPr>
        <w:numPr>
          <w:ilvl w:val="0"/>
          <w:numId w:val="10"/>
        </w:numPr>
        <w:spacing w:after="0" w:line="264" w:lineRule="auto"/>
        <w:jc w:val="both"/>
        <w:rPr>
          <w:lang w:val="ru-RU"/>
        </w:rPr>
      </w:pPr>
      <w:r w:rsidRPr="002578E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У обучающегося будут сформированы следующие </w:t>
      </w:r>
      <w:r w:rsidRPr="002578ED">
        <w:rPr>
          <w:rFonts w:ascii="Times New Roman" w:hAnsi="Times New Roman"/>
          <w:b/>
          <w:color w:val="000000"/>
          <w:sz w:val="28"/>
          <w:lang w:val="ru-RU"/>
        </w:rPr>
        <w:t>базовые логические действия</w:t>
      </w:r>
      <w:r w:rsidRPr="002578ED">
        <w:rPr>
          <w:rFonts w:ascii="Times New Roman" w:hAnsi="Times New Roman"/>
          <w:color w:val="000000"/>
          <w:sz w:val="28"/>
          <w:lang w:val="ru-RU"/>
        </w:rPr>
        <w:t xml:space="preserve"> как часть познавательных универсальных учебных действий:</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t>определять цели деятельности, задавать параметры и критерии их достижения;</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t>выявлять закономерности и противоречия языковых явлений, данных в наблюдении;</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851E5A" w:rsidRPr="002578ED" w:rsidRDefault="00FB4644">
      <w:pPr>
        <w:numPr>
          <w:ilvl w:val="0"/>
          <w:numId w:val="11"/>
        </w:numPr>
        <w:spacing w:after="0" w:line="264" w:lineRule="auto"/>
        <w:jc w:val="both"/>
        <w:rPr>
          <w:lang w:val="ru-RU"/>
        </w:rPr>
      </w:pPr>
      <w:r w:rsidRPr="002578ED">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У обучающегося будут сформированы следующие </w:t>
      </w:r>
      <w:r w:rsidRPr="002578ED">
        <w:rPr>
          <w:rFonts w:ascii="Times New Roman" w:hAnsi="Times New Roman"/>
          <w:b/>
          <w:color w:val="000000"/>
          <w:sz w:val="28"/>
          <w:lang w:val="ru-RU"/>
        </w:rPr>
        <w:t>базовые исследовательские действия</w:t>
      </w:r>
      <w:r w:rsidRPr="002578ED">
        <w:rPr>
          <w:rFonts w:ascii="Times New Roman" w:hAnsi="Times New Roman"/>
          <w:color w:val="000000"/>
          <w:sz w:val="28"/>
          <w:lang w:val="ru-RU"/>
        </w:rPr>
        <w:t xml:space="preserve"> как часть познавательных универсальных учебных действий:</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давать оценку новым ситуациям, приобретённому опыту;</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уметь интегрировать знания из разных учебных предметов;</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851E5A" w:rsidRPr="002578ED" w:rsidRDefault="00FB4644">
      <w:pPr>
        <w:numPr>
          <w:ilvl w:val="0"/>
          <w:numId w:val="12"/>
        </w:numPr>
        <w:spacing w:after="0" w:line="264" w:lineRule="auto"/>
        <w:jc w:val="both"/>
        <w:rPr>
          <w:lang w:val="ru-RU"/>
        </w:rPr>
      </w:pPr>
      <w:r w:rsidRPr="002578ED">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У обучающегося будут сформированы следующие </w:t>
      </w:r>
      <w:r w:rsidRPr="002578ED">
        <w:rPr>
          <w:rFonts w:ascii="Times New Roman" w:hAnsi="Times New Roman"/>
          <w:b/>
          <w:color w:val="000000"/>
          <w:sz w:val="28"/>
          <w:lang w:val="ru-RU"/>
        </w:rPr>
        <w:t>умения работать с информацией</w:t>
      </w:r>
      <w:r w:rsidRPr="002578ED">
        <w:rPr>
          <w:rFonts w:ascii="Times New Roman" w:hAnsi="Times New Roman"/>
          <w:color w:val="000000"/>
          <w:sz w:val="28"/>
          <w:lang w:val="ru-RU"/>
        </w:rPr>
        <w:t xml:space="preserve"> как часть познавательных универсальных учебных действий:</w:t>
      </w:r>
    </w:p>
    <w:p w:rsidR="00851E5A" w:rsidRPr="002578ED" w:rsidRDefault="00FB4644">
      <w:pPr>
        <w:numPr>
          <w:ilvl w:val="0"/>
          <w:numId w:val="13"/>
        </w:numPr>
        <w:spacing w:after="0" w:line="264" w:lineRule="auto"/>
        <w:jc w:val="both"/>
        <w:rPr>
          <w:lang w:val="ru-RU"/>
        </w:rPr>
      </w:pPr>
      <w:r w:rsidRPr="002578ED">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2578ED">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851E5A" w:rsidRPr="002578ED" w:rsidRDefault="00FB4644">
      <w:pPr>
        <w:numPr>
          <w:ilvl w:val="0"/>
          <w:numId w:val="13"/>
        </w:numPr>
        <w:spacing w:after="0" w:line="264" w:lineRule="auto"/>
        <w:jc w:val="both"/>
        <w:rPr>
          <w:lang w:val="ru-RU"/>
        </w:rPr>
      </w:pPr>
      <w:r w:rsidRPr="002578ED">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851E5A" w:rsidRPr="002578ED" w:rsidRDefault="00FB4644">
      <w:pPr>
        <w:numPr>
          <w:ilvl w:val="0"/>
          <w:numId w:val="13"/>
        </w:numPr>
        <w:spacing w:after="0" w:line="264" w:lineRule="auto"/>
        <w:jc w:val="both"/>
        <w:rPr>
          <w:lang w:val="ru-RU"/>
        </w:rPr>
      </w:pPr>
      <w:r w:rsidRPr="002578E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851E5A" w:rsidRPr="002578ED" w:rsidRDefault="00FB4644">
      <w:pPr>
        <w:numPr>
          <w:ilvl w:val="0"/>
          <w:numId w:val="13"/>
        </w:numPr>
        <w:spacing w:after="0" w:line="264" w:lineRule="auto"/>
        <w:jc w:val="both"/>
        <w:rPr>
          <w:lang w:val="ru-RU"/>
        </w:rPr>
      </w:pPr>
      <w:r w:rsidRPr="002578ED">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51E5A" w:rsidRPr="002578ED" w:rsidRDefault="00FB4644">
      <w:pPr>
        <w:numPr>
          <w:ilvl w:val="0"/>
          <w:numId w:val="13"/>
        </w:numPr>
        <w:spacing w:after="0" w:line="264" w:lineRule="auto"/>
        <w:jc w:val="both"/>
        <w:rPr>
          <w:lang w:val="ru-RU"/>
        </w:rPr>
      </w:pPr>
      <w:r w:rsidRPr="002578ED">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У обучающегося будут сформированы следующие </w:t>
      </w:r>
      <w:r w:rsidRPr="002578ED">
        <w:rPr>
          <w:rFonts w:ascii="Times New Roman" w:hAnsi="Times New Roman"/>
          <w:b/>
          <w:color w:val="000000"/>
          <w:sz w:val="28"/>
          <w:lang w:val="ru-RU"/>
        </w:rPr>
        <w:t xml:space="preserve">умения общения </w:t>
      </w:r>
      <w:r w:rsidRPr="002578ED">
        <w:rPr>
          <w:rFonts w:ascii="Times New Roman" w:hAnsi="Times New Roman"/>
          <w:color w:val="000000"/>
          <w:sz w:val="28"/>
          <w:lang w:val="ru-RU"/>
        </w:rPr>
        <w:t>как часть коммуникативных универсальных учебных действий:</w:t>
      </w:r>
    </w:p>
    <w:p w:rsidR="00851E5A" w:rsidRPr="002578ED" w:rsidRDefault="00FB4644">
      <w:pPr>
        <w:numPr>
          <w:ilvl w:val="0"/>
          <w:numId w:val="14"/>
        </w:numPr>
        <w:spacing w:after="0" w:line="264" w:lineRule="auto"/>
        <w:jc w:val="both"/>
        <w:rPr>
          <w:lang w:val="ru-RU"/>
        </w:rPr>
      </w:pPr>
      <w:r w:rsidRPr="002578ED">
        <w:rPr>
          <w:rFonts w:ascii="Times New Roman" w:hAnsi="Times New Roman"/>
          <w:color w:val="000000"/>
          <w:sz w:val="28"/>
          <w:lang w:val="ru-RU"/>
        </w:rPr>
        <w:t>осуществлять коммуникацию во всех сферах жизни;</w:t>
      </w:r>
    </w:p>
    <w:p w:rsidR="00851E5A" w:rsidRPr="002578ED" w:rsidRDefault="00FB4644">
      <w:pPr>
        <w:numPr>
          <w:ilvl w:val="0"/>
          <w:numId w:val="14"/>
        </w:numPr>
        <w:spacing w:after="0" w:line="264" w:lineRule="auto"/>
        <w:jc w:val="both"/>
        <w:rPr>
          <w:lang w:val="ru-RU"/>
        </w:rPr>
      </w:pPr>
      <w:r w:rsidRPr="002578ED">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51E5A" w:rsidRPr="002578ED" w:rsidRDefault="00FB4644">
      <w:pPr>
        <w:numPr>
          <w:ilvl w:val="0"/>
          <w:numId w:val="14"/>
        </w:numPr>
        <w:spacing w:after="0" w:line="264" w:lineRule="auto"/>
        <w:jc w:val="both"/>
        <w:rPr>
          <w:lang w:val="ru-RU"/>
        </w:rPr>
      </w:pPr>
      <w:r w:rsidRPr="002578ED">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851E5A" w:rsidRPr="002578ED" w:rsidRDefault="00FB4644">
      <w:pPr>
        <w:numPr>
          <w:ilvl w:val="0"/>
          <w:numId w:val="14"/>
        </w:numPr>
        <w:spacing w:after="0" w:line="264" w:lineRule="auto"/>
        <w:jc w:val="both"/>
        <w:rPr>
          <w:lang w:val="ru-RU"/>
        </w:rPr>
      </w:pPr>
      <w:r w:rsidRPr="002578ED">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У обучающегося будут сформированы следующие </w:t>
      </w:r>
      <w:r w:rsidRPr="002578ED">
        <w:rPr>
          <w:rFonts w:ascii="Times New Roman" w:hAnsi="Times New Roman"/>
          <w:b/>
          <w:color w:val="000000"/>
          <w:sz w:val="28"/>
          <w:lang w:val="ru-RU"/>
        </w:rPr>
        <w:t>умения самоорганизации</w:t>
      </w:r>
      <w:r w:rsidRPr="002578ED">
        <w:rPr>
          <w:rFonts w:ascii="Times New Roman" w:hAnsi="Times New Roman"/>
          <w:color w:val="000000"/>
          <w:sz w:val="28"/>
          <w:lang w:val="ru-RU"/>
        </w:rPr>
        <w:t xml:space="preserve"> как части регулятивных универсальных учебных действий:</w:t>
      </w:r>
    </w:p>
    <w:p w:rsidR="00851E5A" w:rsidRPr="002578ED" w:rsidRDefault="00FB4644">
      <w:pPr>
        <w:numPr>
          <w:ilvl w:val="0"/>
          <w:numId w:val="15"/>
        </w:numPr>
        <w:spacing w:after="0" w:line="264" w:lineRule="auto"/>
        <w:jc w:val="both"/>
        <w:rPr>
          <w:lang w:val="ru-RU"/>
        </w:rPr>
      </w:pPr>
      <w:r w:rsidRPr="002578E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51E5A" w:rsidRPr="002578ED" w:rsidRDefault="00FB4644">
      <w:pPr>
        <w:numPr>
          <w:ilvl w:val="0"/>
          <w:numId w:val="15"/>
        </w:numPr>
        <w:spacing w:after="0" w:line="264" w:lineRule="auto"/>
        <w:jc w:val="both"/>
        <w:rPr>
          <w:lang w:val="ru-RU"/>
        </w:rPr>
      </w:pPr>
      <w:r w:rsidRPr="002578E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51E5A" w:rsidRPr="002578ED" w:rsidRDefault="00FB4644">
      <w:pPr>
        <w:numPr>
          <w:ilvl w:val="0"/>
          <w:numId w:val="15"/>
        </w:numPr>
        <w:spacing w:after="0" w:line="264" w:lineRule="auto"/>
        <w:jc w:val="both"/>
        <w:rPr>
          <w:lang w:val="ru-RU"/>
        </w:rPr>
      </w:pPr>
      <w:r w:rsidRPr="002578ED">
        <w:rPr>
          <w:rFonts w:ascii="Times New Roman" w:hAnsi="Times New Roman"/>
          <w:color w:val="000000"/>
          <w:sz w:val="28"/>
          <w:lang w:val="ru-RU"/>
        </w:rPr>
        <w:t>расширять рамки учебного предмета на основе личных предпочтений;</w:t>
      </w:r>
    </w:p>
    <w:p w:rsidR="00851E5A" w:rsidRPr="002578ED" w:rsidRDefault="00FB4644">
      <w:pPr>
        <w:numPr>
          <w:ilvl w:val="0"/>
          <w:numId w:val="15"/>
        </w:numPr>
        <w:spacing w:after="0" w:line="264" w:lineRule="auto"/>
        <w:jc w:val="both"/>
        <w:rPr>
          <w:lang w:val="ru-RU"/>
        </w:rPr>
      </w:pPr>
      <w:r w:rsidRPr="002578ED">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851E5A" w:rsidRDefault="00FB4644">
      <w:pPr>
        <w:numPr>
          <w:ilvl w:val="0"/>
          <w:numId w:val="15"/>
        </w:numPr>
        <w:spacing w:after="0" w:line="264" w:lineRule="auto"/>
        <w:jc w:val="both"/>
      </w:pPr>
      <w:r>
        <w:rPr>
          <w:rFonts w:ascii="Times New Roman" w:hAnsi="Times New Roman"/>
          <w:color w:val="000000"/>
          <w:sz w:val="28"/>
        </w:rPr>
        <w:t>оценивать приобретённый опыт;</w:t>
      </w:r>
    </w:p>
    <w:p w:rsidR="00851E5A" w:rsidRPr="002578ED" w:rsidRDefault="00FB4644">
      <w:pPr>
        <w:numPr>
          <w:ilvl w:val="0"/>
          <w:numId w:val="15"/>
        </w:numPr>
        <w:spacing w:after="0" w:line="264" w:lineRule="auto"/>
        <w:jc w:val="both"/>
        <w:rPr>
          <w:lang w:val="ru-RU"/>
        </w:rPr>
      </w:pPr>
      <w:r w:rsidRPr="002578ED">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У обучающегося будут сформированы следующие </w:t>
      </w:r>
      <w:r w:rsidRPr="002578ED">
        <w:rPr>
          <w:rFonts w:ascii="Times New Roman" w:hAnsi="Times New Roman"/>
          <w:b/>
          <w:color w:val="000000"/>
          <w:sz w:val="28"/>
          <w:lang w:val="ru-RU"/>
        </w:rPr>
        <w:t>умения самоконтроля, принятия себя и других</w:t>
      </w:r>
      <w:r w:rsidRPr="002578ED">
        <w:rPr>
          <w:rFonts w:ascii="Times New Roman" w:hAnsi="Times New Roman"/>
          <w:color w:val="000000"/>
          <w:sz w:val="28"/>
          <w:lang w:val="ru-RU"/>
        </w:rPr>
        <w:t xml:space="preserve"> как части регулятивных универсальных учебных действий:</w:t>
      </w:r>
    </w:p>
    <w:p w:rsidR="00851E5A" w:rsidRPr="002578ED" w:rsidRDefault="00FB4644">
      <w:pPr>
        <w:numPr>
          <w:ilvl w:val="0"/>
          <w:numId w:val="16"/>
        </w:numPr>
        <w:spacing w:after="0" w:line="264" w:lineRule="auto"/>
        <w:jc w:val="both"/>
        <w:rPr>
          <w:lang w:val="ru-RU"/>
        </w:rPr>
      </w:pPr>
      <w:r w:rsidRPr="002578E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51E5A" w:rsidRPr="002578ED" w:rsidRDefault="00FB4644">
      <w:pPr>
        <w:numPr>
          <w:ilvl w:val="0"/>
          <w:numId w:val="16"/>
        </w:numPr>
        <w:spacing w:after="0" w:line="264" w:lineRule="auto"/>
        <w:jc w:val="both"/>
        <w:rPr>
          <w:lang w:val="ru-RU"/>
        </w:rPr>
      </w:pPr>
      <w:r w:rsidRPr="002578E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851E5A" w:rsidRPr="002578ED" w:rsidRDefault="00FB4644">
      <w:pPr>
        <w:numPr>
          <w:ilvl w:val="0"/>
          <w:numId w:val="16"/>
        </w:numPr>
        <w:spacing w:after="0" w:line="264" w:lineRule="auto"/>
        <w:jc w:val="both"/>
        <w:rPr>
          <w:lang w:val="ru-RU"/>
        </w:rPr>
      </w:pPr>
      <w:r w:rsidRPr="002578ED">
        <w:rPr>
          <w:rFonts w:ascii="Times New Roman" w:hAnsi="Times New Roman"/>
          <w:color w:val="000000"/>
          <w:sz w:val="28"/>
          <w:lang w:val="ru-RU"/>
        </w:rPr>
        <w:t>уметь оценивать риски и своевременно принимать решение по их снижению;</w:t>
      </w:r>
    </w:p>
    <w:p w:rsidR="00851E5A" w:rsidRPr="002578ED" w:rsidRDefault="00FB4644">
      <w:pPr>
        <w:numPr>
          <w:ilvl w:val="0"/>
          <w:numId w:val="16"/>
        </w:numPr>
        <w:spacing w:after="0" w:line="264" w:lineRule="auto"/>
        <w:jc w:val="both"/>
        <w:rPr>
          <w:lang w:val="ru-RU"/>
        </w:rPr>
      </w:pPr>
      <w:r w:rsidRPr="002578ED">
        <w:rPr>
          <w:rFonts w:ascii="Times New Roman" w:hAnsi="Times New Roman"/>
          <w:color w:val="000000"/>
          <w:sz w:val="28"/>
          <w:lang w:val="ru-RU"/>
        </w:rPr>
        <w:t>принимать себя, понимая свои недостатки и достоинства;</w:t>
      </w:r>
    </w:p>
    <w:p w:rsidR="00851E5A" w:rsidRPr="002578ED" w:rsidRDefault="00FB4644">
      <w:pPr>
        <w:numPr>
          <w:ilvl w:val="0"/>
          <w:numId w:val="16"/>
        </w:numPr>
        <w:spacing w:after="0" w:line="264" w:lineRule="auto"/>
        <w:jc w:val="both"/>
        <w:rPr>
          <w:lang w:val="ru-RU"/>
        </w:rPr>
      </w:pPr>
      <w:r w:rsidRPr="002578ED">
        <w:rPr>
          <w:rFonts w:ascii="Times New Roman" w:hAnsi="Times New Roman"/>
          <w:color w:val="000000"/>
          <w:sz w:val="28"/>
          <w:lang w:val="ru-RU"/>
        </w:rPr>
        <w:t>принимать мотивы и аргументы других людей при анализе результатов деятельности;</w:t>
      </w:r>
    </w:p>
    <w:p w:rsidR="00851E5A" w:rsidRPr="002578ED" w:rsidRDefault="00FB4644">
      <w:pPr>
        <w:numPr>
          <w:ilvl w:val="0"/>
          <w:numId w:val="16"/>
        </w:numPr>
        <w:spacing w:after="0" w:line="264" w:lineRule="auto"/>
        <w:jc w:val="both"/>
        <w:rPr>
          <w:lang w:val="ru-RU"/>
        </w:rPr>
      </w:pPr>
      <w:r w:rsidRPr="002578ED">
        <w:rPr>
          <w:rFonts w:ascii="Times New Roman" w:hAnsi="Times New Roman"/>
          <w:color w:val="000000"/>
          <w:sz w:val="28"/>
          <w:lang w:val="ru-RU"/>
        </w:rPr>
        <w:t>признавать своё право и право других на ошибку;</w:t>
      </w:r>
    </w:p>
    <w:p w:rsidR="00851E5A" w:rsidRPr="002578ED" w:rsidRDefault="00FB4644">
      <w:pPr>
        <w:numPr>
          <w:ilvl w:val="0"/>
          <w:numId w:val="16"/>
        </w:numPr>
        <w:spacing w:after="0" w:line="264" w:lineRule="auto"/>
        <w:jc w:val="both"/>
        <w:rPr>
          <w:lang w:val="ru-RU"/>
        </w:rPr>
      </w:pPr>
      <w:r w:rsidRPr="002578ED">
        <w:rPr>
          <w:rFonts w:ascii="Times New Roman" w:hAnsi="Times New Roman"/>
          <w:color w:val="000000"/>
          <w:sz w:val="28"/>
          <w:lang w:val="ru-RU"/>
        </w:rPr>
        <w:t>развивать способность видеть мир с позиции другого человека.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 xml:space="preserve">У обучающегося будут сформированы следующие </w:t>
      </w:r>
      <w:r w:rsidRPr="002578ED">
        <w:rPr>
          <w:rFonts w:ascii="Times New Roman" w:hAnsi="Times New Roman"/>
          <w:b/>
          <w:color w:val="000000"/>
          <w:sz w:val="28"/>
          <w:lang w:val="ru-RU"/>
        </w:rPr>
        <w:t>умения совместной деятельности:</w:t>
      </w:r>
    </w:p>
    <w:p w:rsidR="00851E5A" w:rsidRPr="002578ED" w:rsidRDefault="00FB4644">
      <w:pPr>
        <w:numPr>
          <w:ilvl w:val="0"/>
          <w:numId w:val="17"/>
        </w:numPr>
        <w:spacing w:after="0" w:line="264" w:lineRule="auto"/>
        <w:jc w:val="both"/>
        <w:rPr>
          <w:lang w:val="ru-RU"/>
        </w:rPr>
      </w:pPr>
      <w:r w:rsidRPr="002578ED">
        <w:rPr>
          <w:rFonts w:ascii="Times New Roman" w:hAnsi="Times New Roman"/>
          <w:color w:val="000000"/>
          <w:sz w:val="28"/>
          <w:lang w:val="ru-RU"/>
        </w:rPr>
        <w:t>понимать и использовать преимущества командной и индивидуальной работы;</w:t>
      </w:r>
    </w:p>
    <w:p w:rsidR="00851E5A" w:rsidRPr="002578ED" w:rsidRDefault="00FB4644">
      <w:pPr>
        <w:numPr>
          <w:ilvl w:val="0"/>
          <w:numId w:val="17"/>
        </w:numPr>
        <w:spacing w:after="0" w:line="264" w:lineRule="auto"/>
        <w:jc w:val="both"/>
        <w:rPr>
          <w:lang w:val="ru-RU"/>
        </w:rPr>
      </w:pPr>
      <w:r w:rsidRPr="002578E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851E5A" w:rsidRPr="002578ED" w:rsidRDefault="00FB4644">
      <w:pPr>
        <w:numPr>
          <w:ilvl w:val="0"/>
          <w:numId w:val="17"/>
        </w:numPr>
        <w:spacing w:after="0" w:line="264" w:lineRule="auto"/>
        <w:jc w:val="both"/>
        <w:rPr>
          <w:lang w:val="ru-RU"/>
        </w:rPr>
      </w:pPr>
      <w:r w:rsidRPr="002578ED">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851E5A" w:rsidRPr="002578ED" w:rsidRDefault="00FB4644">
      <w:pPr>
        <w:numPr>
          <w:ilvl w:val="0"/>
          <w:numId w:val="17"/>
        </w:numPr>
        <w:spacing w:after="0" w:line="264" w:lineRule="auto"/>
        <w:jc w:val="both"/>
        <w:rPr>
          <w:lang w:val="ru-RU"/>
        </w:rPr>
      </w:pPr>
      <w:r w:rsidRPr="002578ED">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851E5A" w:rsidRPr="002578ED" w:rsidRDefault="00FB4644">
      <w:pPr>
        <w:numPr>
          <w:ilvl w:val="0"/>
          <w:numId w:val="17"/>
        </w:numPr>
        <w:spacing w:after="0" w:line="264" w:lineRule="auto"/>
        <w:jc w:val="both"/>
        <w:rPr>
          <w:lang w:val="ru-RU"/>
        </w:rPr>
      </w:pPr>
      <w:r w:rsidRPr="002578E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851E5A" w:rsidRPr="002578ED" w:rsidRDefault="00851E5A">
      <w:pPr>
        <w:spacing w:after="0" w:line="264" w:lineRule="auto"/>
        <w:ind w:left="120"/>
        <w:jc w:val="both"/>
        <w:rPr>
          <w:lang w:val="ru-RU"/>
        </w:rPr>
      </w:pPr>
    </w:p>
    <w:p w:rsidR="00FB4644" w:rsidRDefault="00FB4644">
      <w:pPr>
        <w:spacing w:after="0" w:line="264" w:lineRule="auto"/>
        <w:ind w:left="120"/>
        <w:jc w:val="both"/>
        <w:rPr>
          <w:rFonts w:ascii="Times New Roman" w:hAnsi="Times New Roman"/>
          <w:b/>
          <w:color w:val="000000"/>
          <w:sz w:val="28"/>
          <w:lang w:val="ru-RU"/>
        </w:rPr>
      </w:pPr>
    </w:p>
    <w:p w:rsidR="00FB4644" w:rsidRDefault="00FB4644">
      <w:pPr>
        <w:spacing w:after="0" w:line="264" w:lineRule="auto"/>
        <w:ind w:left="120"/>
        <w:jc w:val="both"/>
        <w:rPr>
          <w:rFonts w:ascii="Times New Roman" w:hAnsi="Times New Roman"/>
          <w:b/>
          <w:color w:val="000000"/>
          <w:sz w:val="28"/>
          <w:lang w:val="ru-RU"/>
        </w:rPr>
      </w:pPr>
    </w:p>
    <w:p w:rsidR="00FB4644" w:rsidRDefault="00FB4644">
      <w:pPr>
        <w:spacing w:after="0" w:line="264" w:lineRule="auto"/>
        <w:ind w:left="120"/>
        <w:jc w:val="both"/>
        <w:rPr>
          <w:rFonts w:ascii="Times New Roman" w:hAnsi="Times New Roman"/>
          <w:b/>
          <w:color w:val="000000"/>
          <w:sz w:val="28"/>
          <w:lang w:val="ru-RU"/>
        </w:rPr>
      </w:pPr>
    </w:p>
    <w:p w:rsidR="00FB4644" w:rsidRDefault="00FB4644">
      <w:pPr>
        <w:spacing w:after="0" w:line="264" w:lineRule="auto"/>
        <w:ind w:left="120"/>
        <w:jc w:val="both"/>
        <w:rPr>
          <w:rFonts w:ascii="Times New Roman" w:hAnsi="Times New Roman"/>
          <w:b/>
          <w:color w:val="000000"/>
          <w:sz w:val="28"/>
          <w:lang w:val="ru-RU"/>
        </w:rPr>
      </w:pPr>
    </w:p>
    <w:p w:rsidR="00FB4644" w:rsidRDefault="00FB4644">
      <w:pPr>
        <w:spacing w:after="0" w:line="264" w:lineRule="auto"/>
        <w:ind w:left="120"/>
        <w:jc w:val="both"/>
        <w:rPr>
          <w:rFonts w:ascii="Times New Roman" w:hAnsi="Times New Roman"/>
          <w:b/>
          <w:color w:val="000000"/>
          <w:sz w:val="28"/>
          <w:lang w:val="ru-RU"/>
        </w:rPr>
      </w:pPr>
    </w:p>
    <w:p w:rsidR="00851E5A" w:rsidRPr="002578ED" w:rsidRDefault="00FB4644">
      <w:pPr>
        <w:spacing w:after="0" w:line="264" w:lineRule="auto"/>
        <w:ind w:left="120"/>
        <w:jc w:val="both"/>
        <w:rPr>
          <w:lang w:val="ru-RU"/>
        </w:rPr>
      </w:pPr>
      <w:r w:rsidRPr="002578ED">
        <w:rPr>
          <w:rFonts w:ascii="Times New Roman" w:hAnsi="Times New Roman"/>
          <w:b/>
          <w:color w:val="000000"/>
          <w:sz w:val="28"/>
          <w:lang w:val="ru-RU"/>
        </w:rPr>
        <w:lastRenderedPageBreak/>
        <w:t xml:space="preserve">ПРЕДМЕТНЫЕ РЕЗУЛЬТАТЫ </w:t>
      </w:r>
    </w:p>
    <w:p w:rsidR="00851E5A" w:rsidRPr="002578ED" w:rsidRDefault="00851E5A">
      <w:pPr>
        <w:spacing w:after="0" w:line="264" w:lineRule="auto"/>
        <w:ind w:left="120"/>
        <w:jc w:val="both"/>
        <w:rPr>
          <w:lang w:val="ru-RU"/>
        </w:rPr>
      </w:pPr>
    </w:p>
    <w:p w:rsidR="00851E5A" w:rsidRPr="002578ED" w:rsidRDefault="00FB4644">
      <w:pPr>
        <w:spacing w:after="0" w:line="264" w:lineRule="auto"/>
        <w:ind w:left="120"/>
        <w:jc w:val="both"/>
        <w:rPr>
          <w:lang w:val="ru-RU"/>
        </w:rPr>
      </w:pPr>
      <w:r w:rsidRPr="002578ED">
        <w:rPr>
          <w:rFonts w:ascii="Times New Roman" w:hAnsi="Times New Roman"/>
          <w:b/>
          <w:color w:val="000000"/>
          <w:sz w:val="28"/>
          <w:lang w:val="ru-RU"/>
        </w:rPr>
        <w:t>10 КЛАСС</w:t>
      </w:r>
    </w:p>
    <w:p w:rsidR="00851E5A" w:rsidRPr="002578ED" w:rsidRDefault="00851E5A">
      <w:pPr>
        <w:spacing w:after="0" w:line="264" w:lineRule="auto"/>
        <w:ind w:left="120"/>
        <w:jc w:val="both"/>
        <w:rPr>
          <w:lang w:val="ru-RU"/>
        </w:rPr>
      </w:pP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Общие сведения о языке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851E5A" w:rsidRPr="002578ED" w:rsidRDefault="00FB4644">
      <w:pPr>
        <w:spacing w:after="0" w:line="264" w:lineRule="auto"/>
        <w:ind w:firstLine="600"/>
        <w:jc w:val="both"/>
        <w:rPr>
          <w:lang w:val="ru-RU"/>
        </w:rPr>
      </w:pPr>
      <w:r w:rsidRPr="002578ED">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Язык и речь. Культура речи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Система языка. Культура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 культуре речи как разделе лингвистики.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lastRenderedPageBreak/>
        <w:t>Иметь представление о языковой норме, её видах.</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словари русского языка в учебной деятельности.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Фонетика. Орфоэпия. Орфоэпические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Выполнять фонетический анализ слова.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Определять изобразительно-выразительные средства фонетики в тексте.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орфоэпический словарь.</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Лексикология и фразеология. Лексические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Выполнять лексический анализ слова.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Определять изобразительно-выразительные средства лексики.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Соблюдать лексические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Морфемика и словообразование. Словообразовательные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Выполнять морфемный и словообразовательный анализ слова.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словообразовательный словарь.</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Морфология. Морфологические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Выполнять морфологический анализ слова.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Определять особенности употребления в тексте слов разных частей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lastRenderedPageBreak/>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Соблюдать морфологические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словарь грамматических трудностей, справочники.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Орфография. Основные правила орфографии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 принципах и разделах русской орфографии.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Выполнять орфографический анализ слова.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Соблюдать правила орфографии.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орфографические словари.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Речь. Речевое общение</w:t>
      </w:r>
    </w:p>
    <w:p w:rsidR="00851E5A" w:rsidRPr="002578ED" w:rsidRDefault="00FB4644">
      <w:pPr>
        <w:spacing w:after="0" w:line="264" w:lineRule="auto"/>
        <w:ind w:firstLine="600"/>
        <w:jc w:val="both"/>
        <w:rPr>
          <w:lang w:val="ru-RU"/>
        </w:rPr>
      </w:pPr>
      <w:r w:rsidRPr="002578ED">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lastRenderedPageBreak/>
        <w:t>Употреблять языковые средства с учётом речевой ситуации.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Текст. Информационно-смысловая переработка текста</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851E5A" w:rsidRPr="00714BE7" w:rsidRDefault="00FB4644">
      <w:pPr>
        <w:spacing w:after="0" w:line="264" w:lineRule="auto"/>
        <w:ind w:firstLine="600"/>
        <w:jc w:val="both"/>
        <w:rPr>
          <w:lang w:val="ru-RU"/>
        </w:rPr>
      </w:pPr>
      <w:r w:rsidRPr="002578ED">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sidRPr="00714BE7">
        <w:rPr>
          <w:rFonts w:ascii="Times New Roman" w:hAnsi="Times New Roman"/>
          <w:color w:val="000000"/>
          <w:sz w:val="28"/>
          <w:lang w:val="ru-RU"/>
        </w:rPr>
        <w:t>(подтекстовую) информацию текстов, воспринимаемых зрительно и (или) на слух.</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Выявлять логико-смысловые отношения между предложениями в тексте.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11 КЛАСС</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Общие сведения о языке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Язык и речь. Культура речи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Синтаксис. Синтаксические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Выполнять синтаксический анализ словосочетания, простого и сложного предложения.</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lastRenderedPageBreak/>
        <w:t>Определять изобразительно-выразительные средства синтаксиса русского языка (в рамках изученного).</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Соблюдать синтаксические нормы.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словари грамматических трудностей, справочники.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Пунктуация. Основные правила пунктуации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 принципах и разделах русской пунктуации.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Выполнять пунктуационный анализ предложения.</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Соблюдать правила пунктуации.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Использовать справочники по пунктуации.</w:t>
      </w:r>
    </w:p>
    <w:p w:rsidR="00851E5A" w:rsidRPr="002578ED" w:rsidRDefault="00FB4644">
      <w:pPr>
        <w:spacing w:after="0" w:line="264" w:lineRule="auto"/>
        <w:ind w:firstLine="600"/>
        <w:jc w:val="both"/>
        <w:rPr>
          <w:lang w:val="ru-RU"/>
        </w:rPr>
      </w:pPr>
      <w:r w:rsidRPr="002578ED">
        <w:rPr>
          <w:rFonts w:ascii="Times New Roman" w:hAnsi="Times New Roman"/>
          <w:b/>
          <w:color w:val="000000"/>
          <w:sz w:val="28"/>
          <w:lang w:val="ru-RU"/>
        </w:rPr>
        <w:t>Функциональная стилистика. Культура речи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 функциональной стилистике как разделе лингвистики.</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51E5A" w:rsidRPr="002578ED" w:rsidRDefault="00FB4644">
      <w:pPr>
        <w:spacing w:after="0" w:line="264" w:lineRule="auto"/>
        <w:ind w:firstLine="600"/>
        <w:jc w:val="both"/>
        <w:rPr>
          <w:lang w:val="ru-RU"/>
        </w:rPr>
      </w:pPr>
      <w:r w:rsidRPr="002578ED">
        <w:rPr>
          <w:rFonts w:ascii="Times New Roman" w:hAnsi="Times New Roman"/>
          <w:color w:val="000000"/>
          <w:sz w:val="28"/>
          <w:lang w:val="ru-RU"/>
        </w:rPr>
        <w:t>Применять знания о функциональных разновидностях языка в речевой практике.</w:t>
      </w:r>
    </w:p>
    <w:p w:rsidR="00851E5A" w:rsidRPr="002578ED" w:rsidRDefault="00851E5A">
      <w:pPr>
        <w:rPr>
          <w:lang w:val="ru-RU"/>
        </w:rPr>
        <w:sectPr w:rsidR="00851E5A" w:rsidRPr="002578ED">
          <w:pgSz w:w="11906" w:h="16383"/>
          <w:pgMar w:top="1134" w:right="850" w:bottom="1134" w:left="1701" w:header="720" w:footer="720" w:gutter="0"/>
          <w:cols w:space="720"/>
        </w:sectPr>
      </w:pPr>
    </w:p>
    <w:p w:rsidR="00851E5A" w:rsidRDefault="00FB4644">
      <w:pPr>
        <w:spacing w:after="0"/>
        <w:ind w:left="120"/>
      </w:pPr>
      <w:bookmarkStart w:id="3" w:name="block-82411689"/>
      <w:bookmarkEnd w:id="2"/>
      <w:r w:rsidRPr="002578E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51E5A" w:rsidRDefault="00FB464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707"/>
        <w:gridCol w:w="1399"/>
        <w:gridCol w:w="1841"/>
        <w:gridCol w:w="1910"/>
        <w:gridCol w:w="3301"/>
      </w:tblGrid>
      <w:tr w:rsidR="00851E5A">
        <w:trPr>
          <w:trHeight w:val="144"/>
          <w:tblCellSpacing w:w="20" w:type="nil"/>
        </w:trPr>
        <w:tc>
          <w:tcPr>
            <w:tcW w:w="464" w:type="dxa"/>
            <w:vMerge w:val="restart"/>
            <w:tcMar>
              <w:top w:w="50" w:type="dxa"/>
              <w:left w:w="100" w:type="dxa"/>
            </w:tcMar>
            <w:vAlign w:val="center"/>
          </w:tcPr>
          <w:p w:rsidR="00851E5A" w:rsidRDefault="00FB4644">
            <w:pPr>
              <w:spacing w:after="0"/>
              <w:ind w:left="135"/>
            </w:pPr>
            <w:r>
              <w:rPr>
                <w:rFonts w:ascii="Times New Roman" w:hAnsi="Times New Roman"/>
                <w:b/>
                <w:color w:val="000000"/>
                <w:sz w:val="24"/>
              </w:rPr>
              <w:t xml:space="preserve">№ п/п </w:t>
            </w:r>
          </w:p>
          <w:p w:rsidR="00851E5A" w:rsidRDefault="00851E5A">
            <w:pPr>
              <w:spacing w:after="0"/>
              <w:ind w:left="135"/>
            </w:pPr>
          </w:p>
        </w:tc>
        <w:tc>
          <w:tcPr>
            <w:tcW w:w="3696" w:type="dxa"/>
            <w:vMerge w:val="restart"/>
            <w:tcMar>
              <w:top w:w="50" w:type="dxa"/>
              <w:left w:w="100" w:type="dxa"/>
            </w:tcMar>
            <w:vAlign w:val="center"/>
          </w:tcPr>
          <w:p w:rsidR="00851E5A" w:rsidRDefault="00FB4644">
            <w:pPr>
              <w:spacing w:after="0"/>
              <w:ind w:left="135"/>
            </w:pPr>
            <w:r>
              <w:rPr>
                <w:rFonts w:ascii="Times New Roman" w:hAnsi="Times New Roman"/>
                <w:b/>
                <w:color w:val="000000"/>
                <w:sz w:val="24"/>
              </w:rPr>
              <w:t xml:space="preserve">Наименование разделов и тем программы </w:t>
            </w:r>
          </w:p>
          <w:p w:rsidR="00851E5A" w:rsidRDefault="00851E5A">
            <w:pPr>
              <w:spacing w:after="0"/>
              <w:ind w:left="135"/>
            </w:pPr>
          </w:p>
        </w:tc>
        <w:tc>
          <w:tcPr>
            <w:tcW w:w="0" w:type="auto"/>
            <w:gridSpan w:val="3"/>
            <w:tcMar>
              <w:top w:w="50" w:type="dxa"/>
              <w:left w:w="100" w:type="dxa"/>
            </w:tcMar>
            <w:vAlign w:val="center"/>
          </w:tcPr>
          <w:p w:rsidR="00851E5A" w:rsidRDefault="00FB4644">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851E5A" w:rsidRDefault="00FB4644">
            <w:pPr>
              <w:spacing w:after="0"/>
              <w:ind w:left="135"/>
            </w:pPr>
            <w:r>
              <w:rPr>
                <w:rFonts w:ascii="Times New Roman" w:hAnsi="Times New Roman"/>
                <w:b/>
                <w:color w:val="000000"/>
                <w:sz w:val="24"/>
              </w:rPr>
              <w:t xml:space="preserve">Электронные (цифровые) образовательные ресурсы </w:t>
            </w:r>
          </w:p>
          <w:p w:rsidR="00851E5A" w:rsidRDefault="00851E5A">
            <w:pPr>
              <w:spacing w:after="0"/>
              <w:ind w:left="135"/>
            </w:pPr>
          </w:p>
        </w:tc>
      </w:tr>
      <w:tr w:rsidR="00851E5A">
        <w:trPr>
          <w:trHeight w:val="144"/>
          <w:tblCellSpacing w:w="20" w:type="nil"/>
        </w:trPr>
        <w:tc>
          <w:tcPr>
            <w:tcW w:w="0" w:type="auto"/>
            <w:vMerge/>
            <w:tcBorders>
              <w:top w:val="nil"/>
            </w:tcBorders>
            <w:tcMar>
              <w:top w:w="50" w:type="dxa"/>
              <w:left w:w="100" w:type="dxa"/>
            </w:tcMar>
          </w:tcPr>
          <w:p w:rsidR="00851E5A" w:rsidRDefault="00851E5A"/>
        </w:tc>
        <w:tc>
          <w:tcPr>
            <w:tcW w:w="0" w:type="auto"/>
            <w:vMerge/>
            <w:tcBorders>
              <w:top w:val="nil"/>
            </w:tcBorders>
            <w:tcMar>
              <w:top w:w="50" w:type="dxa"/>
              <w:left w:w="100" w:type="dxa"/>
            </w:tcMar>
          </w:tcPr>
          <w:p w:rsidR="00851E5A" w:rsidRDefault="00851E5A"/>
        </w:tc>
        <w:tc>
          <w:tcPr>
            <w:tcW w:w="909"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Всего </w:t>
            </w:r>
          </w:p>
          <w:p w:rsidR="00851E5A" w:rsidRDefault="00851E5A">
            <w:pPr>
              <w:spacing w:after="0"/>
              <w:ind w:left="135"/>
            </w:pPr>
          </w:p>
        </w:tc>
        <w:tc>
          <w:tcPr>
            <w:tcW w:w="1620"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Контрольные работы </w:t>
            </w:r>
          </w:p>
          <w:p w:rsidR="00851E5A" w:rsidRDefault="00851E5A">
            <w:pPr>
              <w:spacing w:after="0"/>
              <w:ind w:left="135"/>
            </w:pPr>
          </w:p>
        </w:tc>
        <w:tc>
          <w:tcPr>
            <w:tcW w:w="1712"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Практические работы </w:t>
            </w:r>
          </w:p>
          <w:p w:rsidR="00851E5A" w:rsidRDefault="00851E5A">
            <w:pPr>
              <w:spacing w:after="0"/>
              <w:ind w:left="135"/>
            </w:pPr>
          </w:p>
        </w:tc>
        <w:tc>
          <w:tcPr>
            <w:tcW w:w="0" w:type="auto"/>
            <w:vMerge/>
            <w:tcBorders>
              <w:top w:val="nil"/>
            </w:tcBorders>
            <w:tcMar>
              <w:top w:w="50" w:type="dxa"/>
              <w:left w:w="100" w:type="dxa"/>
            </w:tcMar>
          </w:tcPr>
          <w:p w:rsidR="00851E5A" w:rsidRDefault="00851E5A"/>
        </w:tc>
      </w:tr>
      <w:tr w:rsidR="00851E5A" w:rsidRPr="0002036B">
        <w:trPr>
          <w:trHeight w:val="144"/>
          <w:tblCellSpacing w:w="20" w:type="nil"/>
        </w:trPr>
        <w:tc>
          <w:tcPr>
            <w:tcW w:w="0" w:type="auto"/>
            <w:gridSpan w:val="6"/>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b/>
                <w:color w:val="000000"/>
                <w:sz w:val="24"/>
                <w:lang w:val="ru-RU"/>
              </w:rPr>
              <w:t>Раздел 1.</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Общие сведения о языке</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1.1</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5">
              <w:r w:rsidR="00FB4644">
                <w:rPr>
                  <w:rFonts w:ascii="Times New Roman" w:hAnsi="Times New Roman"/>
                  <w:color w:val="0000FF"/>
                  <w:u w:val="single"/>
                </w:rPr>
                <w:t>https://m.edsoo.ru/U0F6H8P5F</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1.2</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6">
              <w:r w:rsidR="00FB4644">
                <w:rPr>
                  <w:rFonts w:ascii="Times New Roman" w:hAnsi="Times New Roman"/>
                  <w:color w:val="0000FF"/>
                  <w:u w:val="single"/>
                </w:rPr>
                <w:t>https://m.edsoo.ru/F8B5Y7G1N</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1.3</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7">
              <w:r w:rsidR="00FB4644">
                <w:rPr>
                  <w:rFonts w:ascii="Times New Roman" w:hAnsi="Times New Roman"/>
                  <w:color w:val="0000FF"/>
                  <w:u w:val="single"/>
                </w:rPr>
                <w:t>https://m.edsoo.ru/G1J2T2T4H</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1.4</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8">
              <w:r w:rsidR="00FB4644">
                <w:rPr>
                  <w:rFonts w:ascii="Times New Roman" w:hAnsi="Times New Roman"/>
                  <w:color w:val="0000FF"/>
                  <w:u w:val="single"/>
                </w:rPr>
                <w:t>https://m.edsoo.ru/V1M7F8O0V</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51E5A" w:rsidRDefault="00851E5A"/>
        </w:tc>
      </w:tr>
      <w:tr w:rsidR="00851E5A">
        <w:trPr>
          <w:trHeight w:val="144"/>
          <w:tblCellSpacing w:w="20" w:type="nil"/>
        </w:trPr>
        <w:tc>
          <w:tcPr>
            <w:tcW w:w="0" w:type="auto"/>
            <w:gridSpan w:val="6"/>
            <w:tcMar>
              <w:top w:w="50" w:type="dxa"/>
              <w:left w:w="100" w:type="dxa"/>
            </w:tcMar>
            <w:vAlign w:val="center"/>
          </w:tcPr>
          <w:p w:rsidR="00851E5A" w:rsidRDefault="00FB4644">
            <w:pPr>
              <w:spacing w:after="0"/>
              <w:ind w:left="135"/>
            </w:pPr>
            <w:r w:rsidRPr="002578ED">
              <w:rPr>
                <w:rFonts w:ascii="Times New Roman" w:hAnsi="Times New Roman"/>
                <w:b/>
                <w:color w:val="000000"/>
                <w:sz w:val="24"/>
                <w:lang w:val="ru-RU"/>
              </w:rPr>
              <w:t>Раздел 2.</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2.1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9">
              <w:r w:rsidR="00FB4644">
                <w:rPr>
                  <w:rFonts w:ascii="Times New Roman" w:hAnsi="Times New Roman"/>
                  <w:color w:val="0000FF"/>
                  <w:u w:val="single"/>
                </w:rPr>
                <w:t>https://m.edsoo.ru/Y6H6I6F7W</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2.2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0">
              <w:r w:rsidR="00FB4644">
                <w:rPr>
                  <w:rFonts w:ascii="Times New Roman" w:hAnsi="Times New Roman"/>
                  <w:color w:val="0000FF"/>
                  <w:u w:val="single"/>
                </w:rPr>
                <w:t>https://m.edsoo.ru/U4E9L0R3I</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2.3</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1">
              <w:r w:rsidR="00FB4644">
                <w:rPr>
                  <w:rFonts w:ascii="Times New Roman" w:hAnsi="Times New Roman"/>
                  <w:color w:val="0000FF"/>
                  <w:u w:val="single"/>
                </w:rPr>
                <w:t>https://m.edsoo.ru/F7B3B6T4C</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2.4</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2">
              <w:r w:rsidR="00FB4644">
                <w:rPr>
                  <w:rFonts w:ascii="Times New Roman" w:hAnsi="Times New Roman"/>
                  <w:color w:val="0000FF"/>
                  <w:u w:val="single"/>
                </w:rPr>
                <w:t>https://m.edsoo.ru/H5W6N0E1W</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2.5</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3">
              <w:r w:rsidR="00FB4644">
                <w:rPr>
                  <w:rFonts w:ascii="Times New Roman" w:hAnsi="Times New Roman"/>
                  <w:color w:val="0000FF"/>
                  <w:u w:val="single"/>
                </w:rPr>
                <w:t>https://m.edsoo.ru/Q4L8F2U2W</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51E5A" w:rsidRDefault="00851E5A"/>
        </w:tc>
      </w:tr>
      <w:tr w:rsidR="00851E5A">
        <w:trPr>
          <w:trHeight w:val="144"/>
          <w:tblCellSpacing w:w="20" w:type="nil"/>
        </w:trPr>
        <w:tc>
          <w:tcPr>
            <w:tcW w:w="0" w:type="auto"/>
            <w:gridSpan w:val="6"/>
            <w:tcMar>
              <w:top w:w="50" w:type="dxa"/>
              <w:left w:w="100" w:type="dxa"/>
            </w:tcMar>
            <w:vAlign w:val="center"/>
          </w:tcPr>
          <w:p w:rsidR="00851E5A" w:rsidRDefault="00FB4644">
            <w:pPr>
              <w:spacing w:after="0"/>
              <w:ind w:left="135"/>
            </w:pPr>
            <w:r w:rsidRPr="002578ED">
              <w:rPr>
                <w:rFonts w:ascii="Times New Roman" w:hAnsi="Times New Roman"/>
                <w:b/>
                <w:color w:val="000000"/>
                <w:sz w:val="24"/>
                <w:lang w:val="ru-RU"/>
              </w:rPr>
              <w:t>Раздел 3.</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3.1</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4">
              <w:r w:rsidR="00FB4644">
                <w:rPr>
                  <w:rFonts w:ascii="Times New Roman" w:hAnsi="Times New Roman"/>
                  <w:color w:val="0000FF"/>
                  <w:u w:val="single"/>
                </w:rPr>
                <w:t>https://m.edsoo.ru/F6B7Q2E1H</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3.2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5">
              <w:r w:rsidR="00FB4644">
                <w:rPr>
                  <w:rFonts w:ascii="Times New Roman" w:hAnsi="Times New Roman"/>
                  <w:color w:val="0000FF"/>
                  <w:u w:val="single"/>
                </w:rPr>
                <w:t>https://m.edsoo.ru/O0Q3U4S7W</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51E5A" w:rsidRDefault="00851E5A"/>
        </w:tc>
      </w:tr>
      <w:tr w:rsidR="00851E5A" w:rsidRPr="0002036B">
        <w:trPr>
          <w:trHeight w:val="144"/>
          <w:tblCellSpacing w:w="20" w:type="nil"/>
        </w:trPr>
        <w:tc>
          <w:tcPr>
            <w:tcW w:w="0" w:type="auto"/>
            <w:gridSpan w:val="6"/>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b/>
                <w:color w:val="000000"/>
                <w:sz w:val="24"/>
                <w:lang w:val="ru-RU"/>
              </w:rPr>
              <w:t>Раздел 4.</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Язык и речь. Культура речи. Лексикология и фразеология. Лексические нормы</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4.1</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6">
              <w:r w:rsidR="00FB4644">
                <w:rPr>
                  <w:rFonts w:ascii="Times New Roman" w:hAnsi="Times New Roman"/>
                  <w:color w:val="0000FF"/>
                  <w:u w:val="single"/>
                </w:rPr>
                <w:t>https://m.edsoo.ru/B6E3Q1Q2J</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4.2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7">
              <w:r w:rsidR="00FB4644">
                <w:rPr>
                  <w:rFonts w:ascii="Times New Roman" w:hAnsi="Times New Roman"/>
                  <w:color w:val="0000FF"/>
                  <w:u w:val="single"/>
                </w:rPr>
                <w:t>https://m.edsoo.ru/B4H4M7X2H</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4.3</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8">
              <w:r w:rsidR="00FB4644">
                <w:rPr>
                  <w:rFonts w:ascii="Times New Roman" w:hAnsi="Times New Roman"/>
                  <w:color w:val="0000FF"/>
                  <w:u w:val="single"/>
                </w:rPr>
                <w:t>https://m.edsoo.ru/N7Q0G1Q6Y</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4.4</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19">
              <w:r w:rsidR="00FB4644">
                <w:rPr>
                  <w:rFonts w:ascii="Times New Roman" w:hAnsi="Times New Roman"/>
                  <w:color w:val="0000FF"/>
                  <w:u w:val="single"/>
                </w:rPr>
                <w:t>https://m.edsoo.ru/Y7Q2J2X2A</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4.5</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0">
              <w:r w:rsidR="00FB4644">
                <w:rPr>
                  <w:rFonts w:ascii="Times New Roman" w:hAnsi="Times New Roman"/>
                  <w:color w:val="0000FF"/>
                  <w:u w:val="single"/>
                </w:rPr>
                <w:t>https://m.edsoo.ru/I7F7Y7K6K</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51E5A" w:rsidRDefault="00851E5A"/>
        </w:tc>
      </w:tr>
      <w:tr w:rsidR="00851E5A" w:rsidRPr="0002036B">
        <w:trPr>
          <w:trHeight w:val="144"/>
          <w:tblCellSpacing w:w="20" w:type="nil"/>
        </w:trPr>
        <w:tc>
          <w:tcPr>
            <w:tcW w:w="0" w:type="auto"/>
            <w:gridSpan w:val="6"/>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b/>
                <w:color w:val="000000"/>
                <w:sz w:val="24"/>
                <w:lang w:val="ru-RU"/>
              </w:rPr>
              <w:t>Раздел 5.</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5.1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 xml:space="preserve">Морфемика и словообразование как </w:t>
            </w:r>
            <w:r w:rsidRPr="002578ED">
              <w:rPr>
                <w:rFonts w:ascii="Times New Roman" w:hAnsi="Times New Roman"/>
                <w:color w:val="000000"/>
                <w:sz w:val="24"/>
                <w:lang w:val="ru-RU"/>
              </w:rPr>
              <w:lastRenderedPageBreak/>
              <w:t>разделы лингвистики (повторение, обобщение)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1">
              <w:r w:rsidR="00FB4644">
                <w:rPr>
                  <w:rFonts w:ascii="Times New Roman" w:hAnsi="Times New Roman"/>
                  <w:color w:val="0000FF"/>
                  <w:u w:val="single"/>
                </w:rPr>
                <w:t>https://m.edsoo.ru/B0C4B4W0I</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2">
              <w:r w:rsidR="00FB4644">
                <w:rPr>
                  <w:rFonts w:ascii="Times New Roman" w:hAnsi="Times New Roman"/>
                  <w:color w:val="0000FF"/>
                  <w:u w:val="single"/>
                </w:rPr>
                <w:t>https://m.edsoo.ru/S9U2G9S3C</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51E5A" w:rsidRDefault="00851E5A"/>
        </w:tc>
      </w:tr>
      <w:tr w:rsidR="00851E5A">
        <w:trPr>
          <w:trHeight w:val="144"/>
          <w:tblCellSpacing w:w="20" w:type="nil"/>
        </w:trPr>
        <w:tc>
          <w:tcPr>
            <w:tcW w:w="0" w:type="auto"/>
            <w:gridSpan w:val="6"/>
            <w:tcMar>
              <w:top w:w="50" w:type="dxa"/>
              <w:left w:w="100" w:type="dxa"/>
            </w:tcMar>
            <w:vAlign w:val="center"/>
          </w:tcPr>
          <w:p w:rsidR="00851E5A" w:rsidRDefault="00FB4644">
            <w:pPr>
              <w:spacing w:after="0"/>
              <w:ind w:left="135"/>
            </w:pPr>
            <w:r w:rsidRPr="002578ED">
              <w:rPr>
                <w:rFonts w:ascii="Times New Roman" w:hAnsi="Times New Roman"/>
                <w:b/>
                <w:color w:val="000000"/>
                <w:sz w:val="24"/>
                <w:lang w:val="ru-RU"/>
              </w:rPr>
              <w:t>Раздел 6.</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6.1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3">
              <w:r w:rsidR="00FB4644">
                <w:rPr>
                  <w:rFonts w:ascii="Times New Roman" w:hAnsi="Times New Roman"/>
                  <w:color w:val="0000FF"/>
                  <w:u w:val="single"/>
                </w:rPr>
                <w:t>https://m.edsoo.ru/Z3M4F6G8A</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6.2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4">
              <w:r w:rsidR="00FB4644">
                <w:rPr>
                  <w:rFonts w:ascii="Times New Roman" w:hAnsi="Times New Roman"/>
                  <w:color w:val="0000FF"/>
                  <w:u w:val="single"/>
                </w:rPr>
                <w:t>https://m.edsoo.ru/C4X7Z2F9Z</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51E5A" w:rsidRDefault="00851E5A"/>
        </w:tc>
      </w:tr>
      <w:tr w:rsidR="00851E5A">
        <w:trPr>
          <w:trHeight w:val="144"/>
          <w:tblCellSpacing w:w="20" w:type="nil"/>
        </w:trPr>
        <w:tc>
          <w:tcPr>
            <w:tcW w:w="0" w:type="auto"/>
            <w:gridSpan w:val="6"/>
            <w:tcMar>
              <w:top w:w="50" w:type="dxa"/>
              <w:left w:w="100" w:type="dxa"/>
            </w:tcMar>
            <w:vAlign w:val="center"/>
          </w:tcPr>
          <w:p w:rsidR="00851E5A" w:rsidRDefault="00FB4644">
            <w:pPr>
              <w:spacing w:after="0"/>
              <w:ind w:left="135"/>
            </w:pPr>
            <w:r w:rsidRPr="002578ED">
              <w:rPr>
                <w:rFonts w:ascii="Times New Roman" w:hAnsi="Times New Roman"/>
                <w:b/>
                <w:color w:val="000000"/>
                <w:sz w:val="24"/>
                <w:lang w:val="ru-RU"/>
              </w:rPr>
              <w:t>Раздел 7.</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7.1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5">
              <w:r w:rsidR="00FB4644">
                <w:rPr>
                  <w:rFonts w:ascii="Times New Roman" w:hAnsi="Times New Roman"/>
                  <w:color w:val="0000FF"/>
                  <w:u w:val="single"/>
                </w:rPr>
                <w:t>https://m.edsoo.ru/U6O8O3I0S</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7.2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6">
              <w:r w:rsidR="00FB4644">
                <w:rPr>
                  <w:rFonts w:ascii="Times New Roman" w:hAnsi="Times New Roman"/>
                  <w:color w:val="0000FF"/>
                  <w:u w:val="single"/>
                </w:rPr>
                <w:t>https://m.edsoo.ru/O3Q3T5G8U</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7.3</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7">
              <w:r w:rsidR="00FB4644">
                <w:rPr>
                  <w:rFonts w:ascii="Times New Roman" w:hAnsi="Times New Roman"/>
                  <w:color w:val="0000FF"/>
                  <w:u w:val="single"/>
                </w:rPr>
                <w:t>https://m.edsoo.ru/Z3E0Z8P7N</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7.4</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8">
              <w:r w:rsidR="00FB4644">
                <w:rPr>
                  <w:rFonts w:ascii="Times New Roman" w:hAnsi="Times New Roman"/>
                  <w:color w:val="0000FF"/>
                  <w:u w:val="single"/>
                </w:rPr>
                <w:t>https://m.edsoo.ru/C7I3M6T0T</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7.5</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29">
              <w:r w:rsidR="00FB4644">
                <w:rPr>
                  <w:rFonts w:ascii="Times New Roman" w:hAnsi="Times New Roman"/>
                  <w:color w:val="0000FF"/>
                  <w:u w:val="single"/>
                </w:rPr>
                <w:t>https://m.edsoo.ru/I9F4B8V2J</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7.6</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0">
              <w:r w:rsidR="00FB4644">
                <w:rPr>
                  <w:rFonts w:ascii="Times New Roman" w:hAnsi="Times New Roman"/>
                  <w:color w:val="0000FF"/>
                  <w:u w:val="single"/>
                </w:rPr>
                <w:t>https://m.edsoo.ru/I9Q2B7D5N</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7.7</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1">
              <w:r w:rsidR="00FB4644">
                <w:rPr>
                  <w:rFonts w:ascii="Times New Roman" w:hAnsi="Times New Roman"/>
                  <w:color w:val="0000FF"/>
                  <w:u w:val="single"/>
                </w:rPr>
                <w:t>https://m.edsoo.ru/B3L3P6R1C</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2">
              <w:r w:rsidR="00FB4644">
                <w:rPr>
                  <w:rFonts w:ascii="Times New Roman" w:hAnsi="Times New Roman"/>
                  <w:color w:val="0000FF"/>
                  <w:u w:val="single"/>
                </w:rPr>
                <w:t>https://m.edsoo.ru/K4X5X9Y4V</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51E5A" w:rsidRDefault="00851E5A"/>
        </w:tc>
      </w:tr>
      <w:tr w:rsidR="00851E5A">
        <w:trPr>
          <w:trHeight w:val="144"/>
          <w:tblCellSpacing w:w="20" w:type="nil"/>
        </w:trPr>
        <w:tc>
          <w:tcPr>
            <w:tcW w:w="0" w:type="auto"/>
            <w:gridSpan w:val="6"/>
            <w:tcMar>
              <w:top w:w="50" w:type="dxa"/>
              <w:left w:w="100" w:type="dxa"/>
            </w:tcMar>
            <w:vAlign w:val="center"/>
          </w:tcPr>
          <w:p w:rsidR="00851E5A" w:rsidRDefault="00FB4644">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8.1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3">
              <w:r w:rsidR="00FB4644">
                <w:rPr>
                  <w:rFonts w:ascii="Times New Roman" w:hAnsi="Times New Roman"/>
                  <w:color w:val="0000FF"/>
                  <w:u w:val="single"/>
                </w:rPr>
                <w:t>https://m.edsoo.ru/G6F5P1U5D</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8.2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4">
              <w:r w:rsidR="00FB4644">
                <w:rPr>
                  <w:rFonts w:ascii="Times New Roman" w:hAnsi="Times New Roman"/>
                  <w:color w:val="0000FF"/>
                  <w:u w:val="single"/>
                </w:rPr>
                <w:t>https://m.edsoo.ru/A8I0W6Z9V</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8.3</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5">
              <w:r w:rsidR="00FB4644">
                <w:rPr>
                  <w:rFonts w:ascii="Times New Roman" w:hAnsi="Times New Roman"/>
                  <w:color w:val="0000FF"/>
                  <w:u w:val="single"/>
                </w:rPr>
                <w:t>https://m.edsoo.ru/A9R6T0Q8V</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8.4</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6">
              <w:r w:rsidR="00FB4644">
                <w:rPr>
                  <w:rFonts w:ascii="Times New Roman" w:hAnsi="Times New Roman"/>
                  <w:color w:val="0000FF"/>
                  <w:u w:val="single"/>
                </w:rPr>
                <w:t>https://m.edsoo.ru/H6M6Z1S9A</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51E5A" w:rsidRDefault="00851E5A"/>
        </w:tc>
      </w:tr>
      <w:tr w:rsidR="00851E5A" w:rsidRPr="0002036B">
        <w:trPr>
          <w:trHeight w:val="144"/>
          <w:tblCellSpacing w:w="20" w:type="nil"/>
        </w:trPr>
        <w:tc>
          <w:tcPr>
            <w:tcW w:w="0" w:type="auto"/>
            <w:gridSpan w:val="6"/>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b/>
                <w:color w:val="000000"/>
                <w:sz w:val="24"/>
                <w:lang w:val="ru-RU"/>
              </w:rPr>
              <w:t>Раздел 9.</w:t>
            </w:r>
            <w:r w:rsidRPr="002578ED">
              <w:rPr>
                <w:rFonts w:ascii="Times New Roman" w:hAnsi="Times New Roman"/>
                <w:color w:val="000000"/>
                <w:sz w:val="24"/>
                <w:lang w:val="ru-RU"/>
              </w:rPr>
              <w:t xml:space="preserve"> </w:t>
            </w:r>
            <w:r w:rsidRPr="002578ED">
              <w:rPr>
                <w:rFonts w:ascii="Times New Roman" w:hAnsi="Times New Roman"/>
                <w:b/>
                <w:color w:val="000000"/>
                <w:sz w:val="24"/>
                <w:lang w:val="ru-RU"/>
              </w:rPr>
              <w:t>Текст. Информационно-смысловая переработка текста</w:t>
            </w:r>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9.1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7">
              <w:r w:rsidR="00FB4644">
                <w:rPr>
                  <w:rFonts w:ascii="Times New Roman" w:hAnsi="Times New Roman"/>
                  <w:color w:val="0000FF"/>
                  <w:u w:val="single"/>
                </w:rPr>
                <w:t>https://m.edsoo.ru/R3S8Y0L1Q</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9.2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8">
              <w:r w:rsidR="00FB4644">
                <w:rPr>
                  <w:rFonts w:ascii="Times New Roman" w:hAnsi="Times New Roman"/>
                  <w:color w:val="0000FF"/>
                  <w:u w:val="single"/>
                </w:rPr>
                <w:t>https://m.edsoo.ru/Q1N1Q1D8S</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9.3</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39">
              <w:r w:rsidR="00FB4644">
                <w:rPr>
                  <w:rFonts w:ascii="Times New Roman" w:hAnsi="Times New Roman"/>
                  <w:color w:val="0000FF"/>
                  <w:u w:val="single"/>
                </w:rPr>
                <w:t>https://m.edsoo.ru/T9M8O7T7V</w:t>
              </w:r>
            </w:hyperlink>
          </w:p>
        </w:tc>
      </w:tr>
      <w:tr w:rsidR="00851E5A">
        <w:trPr>
          <w:trHeight w:val="144"/>
          <w:tblCellSpacing w:w="20" w:type="nil"/>
        </w:trPr>
        <w:tc>
          <w:tcPr>
            <w:tcW w:w="464" w:type="dxa"/>
            <w:tcMar>
              <w:top w:w="50" w:type="dxa"/>
              <w:left w:w="100" w:type="dxa"/>
            </w:tcMar>
            <w:vAlign w:val="center"/>
          </w:tcPr>
          <w:p w:rsidR="00851E5A" w:rsidRDefault="00FB4644">
            <w:pPr>
              <w:spacing w:after="0"/>
            </w:pPr>
            <w:r>
              <w:rPr>
                <w:rFonts w:ascii="Times New Roman" w:hAnsi="Times New Roman"/>
                <w:color w:val="000000"/>
                <w:sz w:val="24"/>
              </w:rPr>
              <w:t>9.4</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40">
              <w:r w:rsidR="00FB4644">
                <w:rPr>
                  <w:rFonts w:ascii="Times New Roman" w:hAnsi="Times New Roman"/>
                  <w:color w:val="0000FF"/>
                  <w:u w:val="single"/>
                </w:rPr>
                <w:t>https://m.edsoo.ru/W1O6J3L3Z</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51E5A" w:rsidRDefault="00851E5A"/>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851E5A" w:rsidRDefault="00851E5A">
            <w:pPr>
              <w:spacing w:after="0"/>
              <w:ind w:left="135"/>
              <w:jc w:val="center"/>
            </w:pP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41">
              <w:r w:rsidR="00FB4644">
                <w:rPr>
                  <w:rFonts w:ascii="Times New Roman" w:hAnsi="Times New Roman"/>
                  <w:color w:val="0000FF"/>
                  <w:u w:val="single"/>
                </w:rPr>
                <w:t>https://m.edsoo.ru/G6K4R8C8C</w:t>
              </w:r>
            </w:hyperlink>
          </w:p>
        </w:tc>
      </w:tr>
      <w:tr w:rsidR="00851E5A">
        <w:trPr>
          <w:trHeight w:val="144"/>
          <w:tblCellSpacing w:w="20" w:type="nil"/>
        </w:trPr>
        <w:tc>
          <w:tcPr>
            <w:tcW w:w="0" w:type="auto"/>
            <w:gridSpan w:val="2"/>
            <w:tcMar>
              <w:top w:w="50" w:type="dxa"/>
              <w:left w:w="100" w:type="dxa"/>
            </w:tcMar>
            <w:vAlign w:val="center"/>
          </w:tcPr>
          <w:p w:rsidR="00851E5A" w:rsidRDefault="00FB4644">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851E5A" w:rsidRDefault="00851E5A">
            <w:pPr>
              <w:spacing w:after="0"/>
              <w:ind w:left="135"/>
              <w:jc w:val="center"/>
            </w:pPr>
          </w:p>
        </w:tc>
        <w:tc>
          <w:tcPr>
            <w:tcW w:w="2456" w:type="dxa"/>
            <w:tcMar>
              <w:top w:w="50" w:type="dxa"/>
              <w:left w:w="100" w:type="dxa"/>
            </w:tcMar>
            <w:vAlign w:val="center"/>
          </w:tcPr>
          <w:p w:rsidR="00851E5A" w:rsidRDefault="0002036B">
            <w:pPr>
              <w:spacing w:after="0"/>
              <w:ind w:left="135"/>
            </w:pPr>
            <w:hyperlink r:id="rId42">
              <w:r w:rsidR="00FB4644">
                <w:rPr>
                  <w:rFonts w:ascii="Times New Roman" w:hAnsi="Times New Roman"/>
                  <w:color w:val="0000FF"/>
                  <w:u w:val="single"/>
                </w:rPr>
                <w:t>https://m.edsoo.ru/O3Z8T0W8O</w:t>
              </w:r>
            </w:hyperlink>
          </w:p>
        </w:tc>
      </w:tr>
      <w:tr w:rsidR="00851E5A">
        <w:trPr>
          <w:trHeight w:val="144"/>
          <w:tblCellSpacing w:w="20" w:type="nil"/>
        </w:trPr>
        <w:tc>
          <w:tcPr>
            <w:tcW w:w="0" w:type="auto"/>
            <w:gridSpan w:val="2"/>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lastRenderedPageBreak/>
              <w:t>ОБЩЕЕ КОЛИЧЕСТВО ЧАСОВ ПО ПРОГРАММЕ</w:t>
            </w:r>
          </w:p>
        </w:tc>
        <w:tc>
          <w:tcPr>
            <w:tcW w:w="1428"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sidR="00804824">
              <w:rPr>
                <w:rFonts w:ascii="Times New Roman" w:hAnsi="Times New Roman"/>
                <w:color w:val="000000"/>
                <w:sz w:val="24"/>
              </w:rPr>
              <w:t>65</w:t>
            </w:r>
            <w:r>
              <w:rPr>
                <w:rFonts w:ascii="Times New Roman" w:hAnsi="Times New Roman"/>
                <w:color w:val="000000"/>
                <w:sz w:val="24"/>
              </w:rPr>
              <w:t xml:space="preserve"> </w:t>
            </w:r>
          </w:p>
        </w:tc>
        <w:tc>
          <w:tcPr>
            <w:tcW w:w="1620"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851E5A" w:rsidRDefault="00851E5A"/>
        </w:tc>
      </w:tr>
    </w:tbl>
    <w:p w:rsidR="00851E5A" w:rsidRDefault="00851E5A">
      <w:pPr>
        <w:sectPr w:rsidR="00851E5A">
          <w:pgSz w:w="16383" w:h="11906" w:orient="landscape"/>
          <w:pgMar w:top="1134" w:right="850" w:bottom="1134" w:left="1701" w:header="720" w:footer="720" w:gutter="0"/>
          <w:cols w:space="720"/>
        </w:sectPr>
      </w:pPr>
    </w:p>
    <w:p w:rsidR="00851E5A" w:rsidRDefault="00FB4644">
      <w:pPr>
        <w:spacing w:after="0"/>
        <w:ind w:left="120"/>
      </w:pPr>
      <w:bookmarkStart w:id="4" w:name="block-82411690"/>
      <w:bookmarkEnd w:id="3"/>
      <w:r>
        <w:rPr>
          <w:rFonts w:ascii="Times New Roman" w:hAnsi="Times New Roman"/>
          <w:b/>
          <w:color w:val="000000"/>
          <w:sz w:val="28"/>
        </w:rPr>
        <w:lastRenderedPageBreak/>
        <w:t xml:space="preserve"> ПОУРОЧНОЕ ПЛАНИРОВАНИЕ </w:t>
      </w:r>
    </w:p>
    <w:p w:rsidR="00851E5A" w:rsidRDefault="00FB464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3667"/>
        <w:gridCol w:w="1056"/>
        <w:gridCol w:w="1841"/>
        <w:gridCol w:w="1910"/>
        <w:gridCol w:w="1423"/>
        <w:gridCol w:w="3362"/>
      </w:tblGrid>
      <w:tr w:rsidR="00851E5A">
        <w:trPr>
          <w:trHeight w:val="144"/>
          <w:tblCellSpacing w:w="20" w:type="nil"/>
        </w:trPr>
        <w:tc>
          <w:tcPr>
            <w:tcW w:w="334" w:type="dxa"/>
            <w:vMerge w:val="restart"/>
            <w:tcMar>
              <w:top w:w="50" w:type="dxa"/>
              <w:left w:w="100" w:type="dxa"/>
            </w:tcMar>
            <w:vAlign w:val="center"/>
          </w:tcPr>
          <w:p w:rsidR="00851E5A" w:rsidRDefault="00FB4644">
            <w:pPr>
              <w:spacing w:after="0"/>
              <w:ind w:left="135"/>
            </w:pPr>
            <w:r>
              <w:rPr>
                <w:rFonts w:ascii="Times New Roman" w:hAnsi="Times New Roman"/>
                <w:b/>
                <w:color w:val="000000"/>
                <w:sz w:val="24"/>
              </w:rPr>
              <w:t xml:space="preserve">№ п/п </w:t>
            </w:r>
          </w:p>
          <w:p w:rsidR="00851E5A" w:rsidRDefault="00851E5A">
            <w:pPr>
              <w:spacing w:after="0"/>
              <w:ind w:left="135"/>
            </w:pPr>
          </w:p>
        </w:tc>
        <w:tc>
          <w:tcPr>
            <w:tcW w:w="3696" w:type="dxa"/>
            <w:vMerge w:val="restart"/>
            <w:tcMar>
              <w:top w:w="50" w:type="dxa"/>
              <w:left w:w="100" w:type="dxa"/>
            </w:tcMar>
            <w:vAlign w:val="center"/>
          </w:tcPr>
          <w:p w:rsidR="00851E5A" w:rsidRDefault="00FB4644">
            <w:pPr>
              <w:spacing w:after="0"/>
              <w:ind w:left="135"/>
            </w:pPr>
            <w:r>
              <w:rPr>
                <w:rFonts w:ascii="Times New Roman" w:hAnsi="Times New Roman"/>
                <w:b/>
                <w:color w:val="000000"/>
                <w:sz w:val="24"/>
              </w:rPr>
              <w:t xml:space="preserve">Тема урока </w:t>
            </w:r>
          </w:p>
          <w:p w:rsidR="00851E5A" w:rsidRDefault="00851E5A">
            <w:pPr>
              <w:spacing w:after="0"/>
              <w:ind w:left="135"/>
            </w:pPr>
          </w:p>
        </w:tc>
        <w:tc>
          <w:tcPr>
            <w:tcW w:w="0" w:type="auto"/>
            <w:gridSpan w:val="3"/>
            <w:tcMar>
              <w:top w:w="50" w:type="dxa"/>
              <w:left w:w="100" w:type="dxa"/>
            </w:tcMar>
            <w:vAlign w:val="center"/>
          </w:tcPr>
          <w:p w:rsidR="00851E5A" w:rsidRDefault="00FB4644">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851E5A" w:rsidRDefault="00FB4644">
            <w:pPr>
              <w:spacing w:after="0"/>
              <w:ind w:left="135"/>
            </w:pPr>
            <w:r>
              <w:rPr>
                <w:rFonts w:ascii="Times New Roman" w:hAnsi="Times New Roman"/>
                <w:b/>
                <w:color w:val="000000"/>
                <w:sz w:val="24"/>
              </w:rPr>
              <w:t xml:space="preserve">Дата изучения </w:t>
            </w:r>
          </w:p>
          <w:p w:rsidR="00851E5A" w:rsidRDefault="00851E5A">
            <w:pPr>
              <w:spacing w:after="0"/>
              <w:ind w:left="135"/>
            </w:pPr>
          </w:p>
        </w:tc>
        <w:tc>
          <w:tcPr>
            <w:tcW w:w="1890" w:type="dxa"/>
            <w:vMerge w:val="restart"/>
            <w:tcMar>
              <w:top w:w="50" w:type="dxa"/>
              <w:left w:w="100" w:type="dxa"/>
            </w:tcMar>
            <w:vAlign w:val="center"/>
          </w:tcPr>
          <w:p w:rsidR="00851E5A" w:rsidRDefault="00FB4644">
            <w:pPr>
              <w:spacing w:after="0"/>
              <w:ind w:left="135"/>
            </w:pPr>
            <w:r>
              <w:rPr>
                <w:rFonts w:ascii="Times New Roman" w:hAnsi="Times New Roman"/>
                <w:b/>
                <w:color w:val="000000"/>
                <w:sz w:val="24"/>
              </w:rPr>
              <w:t xml:space="preserve">Электронные цифровые образовательные ресурсы </w:t>
            </w:r>
          </w:p>
          <w:p w:rsidR="00851E5A" w:rsidRDefault="00851E5A">
            <w:pPr>
              <w:spacing w:after="0"/>
              <w:ind w:left="135"/>
            </w:pPr>
          </w:p>
        </w:tc>
      </w:tr>
      <w:tr w:rsidR="00851E5A">
        <w:trPr>
          <w:trHeight w:val="144"/>
          <w:tblCellSpacing w:w="20" w:type="nil"/>
        </w:trPr>
        <w:tc>
          <w:tcPr>
            <w:tcW w:w="0" w:type="auto"/>
            <w:vMerge/>
            <w:tcBorders>
              <w:top w:val="nil"/>
            </w:tcBorders>
            <w:tcMar>
              <w:top w:w="50" w:type="dxa"/>
              <w:left w:w="100" w:type="dxa"/>
            </w:tcMar>
          </w:tcPr>
          <w:p w:rsidR="00851E5A" w:rsidRDefault="00851E5A"/>
        </w:tc>
        <w:tc>
          <w:tcPr>
            <w:tcW w:w="0" w:type="auto"/>
            <w:vMerge/>
            <w:tcBorders>
              <w:top w:val="nil"/>
            </w:tcBorders>
            <w:tcMar>
              <w:top w:w="50" w:type="dxa"/>
              <w:left w:w="100" w:type="dxa"/>
            </w:tcMar>
          </w:tcPr>
          <w:p w:rsidR="00851E5A" w:rsidRDefault="00851E5A"/>
        </w:tc>
        <w:tc>
          <w:tcPr>
            <w:tcW w:w="756"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Всего </w:t>
            </w:r>
          </w:p>
          <w:p w:rsidR="00851E5A" w:rsidRDefault="00851E5A">
            <w:pPr>
              <w:spacing w:after="0"/>
              <w:ind w:left="135"/>
            </w:pPr>
          </w:p>
        </w:tc>
        <w:tc>
          <w:tcPr>
            <w:tcW w:w="1442"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Контрольные работы </w:t>
            </w:r>
          </w:p>
          <w:p w:rsidR="00851E5A" w:rsidRDefault="00851E5A">
            <w:pPr>
              <w:spacing w:after="0"/>
              <w:ind w:left="135"/>
            </w:pPr>
          </w:p>
        </w:tc>
        <w:tc>
          <w:tcPr>
            <w:tcW w:w="1547"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Практические работы </w:t>
            </w:r>
          </w:p>
          <w:p w:rsidR="00851E5A" w:rsidRDefault="00851E5A">
            <w:pPr>
              <w:spacing w:after="0"/>
              <w:ind w:left="135"/>
            </w:pPr>
          </w:p>
        </w:tc>
        <w:tc>
          <w:tcPr>
            <w:tcW w:w="0" w:type="auto"/>
            <w:vMerge/>
            <w:tcBorders>
              <w:top w:val="nil"/>
            </w:tcBorders>
            <w:tcMar>
              <w:top w:w="50" w:type="dxa"/>
              <w:left w:w="100" w:type="dxa"/>
            </w:tcMar>
          </w:tcPr>
          <w:p w:rsidR="00851E5A" w:rsidRDefault="00851E5A"/>
        </w:tc>
        <w:tc>
          <w:tcPr>
            <w:tcW w:w="0" w:type="auto"/>
            <w:vMerge/>
            <w:tcBorders>
              <w:top w:val="nil"/>
            </w:tcBorders>
            <w:tcMar>
              <w:top w:w="50" w:type="dxa"/>
              <w:left w:w="100" w:type="dxa"/>
            </w:tcMar>
          </w:tcPr>
          <w:p w:rsidR="00851E5A" w:rsidRDefault="00851E5A"/>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Повторение и обобщение изученного в 5-9 классах</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04.09.2026 </w:t>
            </w:r>
          </w:p>
        </w:tc>
        <w:tc>
          <w:tcPr>
            <w:tcW w:w="1890" w:type="dxa"/>
            <w:tcMar>
              <w:top w:w="50" w:type="dxa"/>
              <w:left w:w="100" w:type="dxa"/>
            </w:tcMar>
            <w:vAlign w:val="center"/>
          </w:tcPr>
          <w:p w:rsidR="00851E5A" w:rsidRDefault="0002036B">
            <w:pPr>
              <w:spacing w:after="0"/>
              <w:ind w:left="135"/>
            </w:pPr>
            <w:hyperlink r:id="rId43">
              <w:r w:rsidR="00FB4644">
                <w:rPr>
                  <w:rFonts w:ascii="Times New Roman" w:hAnsi="Times New Roman"/>
                  <w:color w:val="0000FF"/>
                  <w:u w:val="single"/>
                </w:rPr>
                <w:t>https://m.edsoo.ru/P7S5F4X5D</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Повторение в начале года. Практикум</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07.09.2026 </w:t>
            </w:r>
          </w:p>
        </w:tc>
        <w:tc>
          <w:tcPr>
            <w:tcW w:w="1890" w:type="dxa"/>
            <w:tcMar>
              <w:top w:w="50" w:type="dxa"/>
              <w:left w:w="100" w:type="dxa"/>
            </w:tcMar>
            <w:vAlign w:val="center"/>
          </w:tcPr>
          <w:p w:rsidR="00851E5A" w:rsidRDefault="0002036B">
            <w:pPr>
              <w:spacing w:after="0"/>
              <w:ind w:left="135"/>
            </w:pPr>
            <w:hyperlink r:id="rId44">
              <w:r w:rsidR="00FB4644">
                <w:rPr>
                  <w:rFonts w:ascii="Times New Roman" w:hAnsi="Times New Roman"/>
                  <w:color w:val="0000FF"/>
                  <w:u w:val="single"/>
                </w:rPr>
                <w:t>https://m.edsoo.ru/F8V6T2V9T</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11.09.2026 </w:t>
            </w:r>
          </w:p>
        </w:tc>
        <w:tc>
          <w:tcPr>
            <w:tcW w:w="1890" w:type="dxa"/>
            <w:tcMar>
              <w:top w:w="50" w:type="dxa"/>
              <w:left w:w="100" w:type="dxa"/>
            </w:tcMar>
            <w:vAlign w:val="center"/>
          </w:tcPr>
          <w:p w:rsidR="00851E5A" w:rsidRDefault="0002036B">
            <w:pPr>
              <w:spacing w:after="0"/>
              <w:ind w:left="135"/>
            </w:pPr>
            <w:hyperlink r:id="rId45">
              <w:r w:rsidR="00FB4644">
                <w:rPr>
                  <w:rFonts w:ascii="Times New Roman" w:hAnsi="Times New Roman"/>
                  <w:color w:val="0000FF"/>
                  <w:u w:val="single"/>
                </w:rPr>
                <w:t>https://m.edsoo.ru/U5K2D7T5V</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Взаимосвязь языка и культуры</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14.09.2026 </w:t>
            </w:r>
          </w:p>
        </w:tc>
        <w:tc>
          <w:tcPr>
            <w:tcW w:w="1890" w:type="dxa"/>
            <w:tcMar>
              <w:top w:w="50" w:type="dxa"/>
              <w:left w:w="100" w:type="dxa"/>
            </w:tcMar>
            <w:vAlign w:val="center"/>
          </w:tcPr>
          <w:p w:rsidR="00851E5A" w:rsidRDefault="0002036B">
            <w:pPr>
              <w:spacing w:after="0"/>
              <w:ind w:left="135"/>
            </w:pPr>
            <w:hyperlink r:id="rId46">
              <w:r w:rsidR="00FB4644">
                <w:rPr>
                  <w:rFonts w:ascii="Times New Roman" w:hAnsi="Times New Roman"/>
                  <w:color w:val="0000FF"/>
                  <w:u w:val="single"/>
                </w:rPr>
                <w:t>https://m.edsoo.ru/Q3Z1W1B8Z</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18.09.2026 </w:t>
            </w:r>
          </w:p>
        </w:tc>
        <w:tc>
          <w:tcPr>
            <w:tcW w:w="1890" w:type="dxa"/>
            <w:tcMar>
              <w:top w:w="50" w:type="dxa"/>
              <w:left w:w="100" w:type="dxa"/>
            </w:tcMar>
            <w:vAlign w:val="center"/>
          </w:tcPr>
          <w:p w:rsidR="00851E5A" w:rsidRDefault="0002036B">
            <w:pPr>
              <w:spacing w:after="0"/>
              <w:ind w:left="135"/>
            </w:pPr>
            <w:hyperlink r:id="rId47">
              <w:r w:rsidR="00FB4644">
                <w:rPr>
                  <w:rFonts w:ascii="Times New Roman" w:hAnsi="Times New Roman"/>
                  <w:color w:val="0000FF"/>
                  <w:u w:val="single"/>
                </w:rPr>
                <w:t>https://m.edsoo.ru/L2L1G3A3J</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6</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Формы существования русского национального языка</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21.09.2026 </w:t>
            </w:r>
          </w:p>
        </w:tc>
        <w:tc>
          <w:tcPr>
            <w:tcW w:w="1890" w:type="dxa"/>
            <w:tcMar>
              <w:top w:w="50" w:type="dxa"/>
              <w:left w:w="100" w:type="dxa"/>
            </w:tcMar>
            <w:vAlign w:val="center"/>
          </w:tcPr>
          <w:p w:rsidR="00851E5A" w:rsidRDefault="0002036B">
            <w:pPr>
              <w:spacing w:after="0"/>
              <w:ind w:left="135"/>
            </w:pPr>
            <w:hyperlink r:id="rId48">
              <w:r w:rsidR="00FB4644">
                <w:rPr>
                  <w:rFonts w:ascii="Times New Roman" w:hAnsi="Times New Roman"/>
                  <w:color w:val="0000FF"/>
                  <w:u w:val="single"/>
                </w:rPr>
                <w:t>https://m.edsoo.ru/F5M8O9D9S</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7</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25.09.2026 </w:t>
            </w:r>
          </w:p>
        </w:tc>
        <w:tc>
          <w:tcPr>
            <w:tcW w:w="1890" w:type="dxa"/>
            <w:tcMar>
              <w:top w:w="50" w:type="dxa"/>
              <w:left w:w="100" w:type="dxa"/>
            </w:tcMar>
            <w:vAlign w:val="center"/>
          </w:tcPr>
          <w:p w:rsidR="00851E5A" w:rsidRDefault="0002036B">
            <w:pPr>
              <w:spacing w:after="0"/>
              <w:ind w:left="135"/>
            </w:pPr>
            <w:hyperlink r:id="rId49">
              <w:r w:rsidR="00FB4644">
                <w:rPr>
                  <w:rFonts w:ascii="Times New Roman" w:hAnsi="Times New Roman"/>
                  <w:color w:val="0000FF"/>
                  <w:u w:val="single"/>
                </w:rPr>
                <w:t>https://m.edsoo.ru/W3Z5R5M2N</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8</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Язык как система. Единицы и уровни языка, их связи и отношения</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28.09.2026 </w:t>
            </w:r>
          </w:p>
        </w:tc>
        <w:tc>
          <w:tcPr>
            <w:tcW w:w="1890" w:type="dxa"/>
            <w:tcMar>
              <w:top w:w="50" w:type="dxa"/>
              <w:left w:w="100" w:type="dxa"/>
            </w:tcMar>
            <w:vAlign w:val="center"/>
          </w:tcPr>
          <w:p w:rsidR="00851E5A" w:rsidRDefault="0002036B">
            <w:pPr>
              <w:spacing w:after="0"/>
              <w:ind w:left="135"/>
            </w:pPr>
            <w:hyperlink r:id="rId50">
              <w:r w:rsidR="00FB4644">
                <w:rPr>
                  <w:rFonts w:ascii="Times New Roman" w:hAnsi="Times New Roman"/>
                  <w:color w:val="0000FF"/>
                  <w:u w:val="single"/>
                </w:rPr>
                <w:t>https://m.edsoo.ru/Z4R2L2D7P</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Культура речи как раздел лингвистики</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02.10.2026 </w:t>
            </w:r>
          </w:p>
        </w:tc>
        <w:tc>
          <w:tcPr>
            <w:tcW w:w="1890" w:type="dxa"/>
            <w:tcMar>
              <w:top w:w="50" w:type="dxa"/>
              <w:left w:w="100" w:type="dxa"/>
            </w:tcMar>
            <w:vAlign w:val="center"/>
          </w:tcPr>
          <w:p w:rsidR="00851E5A" w:rsidRDefault="0002036B">
            <w:pPr>
              <w:spacing w:after="0"/>
              <w:ind w:left="135"/>
            </w:pPr>
            <w:hyperlink r:id="rId51">
              <w:r w:rsidR="00FB4644">
                <w:rPr>
                  <w:rFonts w:ascii="Times New Roman" w:hAnsi="Times New Roman"/>
                  <w:color w:val="0000FF"/>
                  <w:u w:val="single"/>
                </w:rPr>
                <w:t>https://m.edsoo.ru/I9L0V3M1G</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10</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05.10.2026 </w:t>
            </w:r>
          </w:p>
        </w:tc>
        <w:tc>
          <w:tcPr>
            <w:tcW w:w="1890" w:type="dxa"/>
            <w:tcMar>
              <w:top w:w="50" w:type="dxa"/>
              <w:left w:w="100" w:type="dxa"/>
            </w:tcMar>
            <w:vAlign w:val="center"/>
          </w:tcPr>
          <w:p w:rsidR="00851E5A" w:rsidRDefault="0002036B">
            <w:pPr>
              <w:spacing w:after="0"/>
              <w:ind w:left="135"/>
            </w:pPr>
            <w:hyperlink r:id="rId52">
              <w:r w:rsidR="00FB4644">
                <w:rPr>
                  <w:rFonts w:ascii="Times New Roman" w:hAnsi="Times New Roman"/>
                  <w:color w:val="0000FF"/>
                  <w:u w:val="single"/>
                </w:rPr>
                <w:t>https://m.edsoo.ru/T6T5Y5Z7Z</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09.10.2026 </w:t>
            </w:r>
          </w:p>
        </w:tc>
        <w:tc>
          <w:tcPr>
            <w:tcW w:w="1890" w:type="dxa"/>
            <w:tcMar>
              <w:top w:w="50" w:type="dxa"/>
              <w:left w:w="100" w:type="dxa"/>
            </w:tcMar>
            <w:vAlign w:val="center"/>
          </w:tcPr>
          <w:p w:rsidR="00851E5A" w:rsidRDefault="0002036B">
            <w:pPr>
              <w:spacing w:after="0"/>
              <w:ind w:left="135"/>
            </w:pPr>
            <w:hyperlink r:id="rId53">
              <w:r w:rsidR="00FB4644">
                <w:rPr>
                  <w:rFonts w:ascii="Times New Roman" w:hAnsi="Times New Roman"/>
                  <w:color w:val="0000FF"/>
                  <w:u w:val="single"/>
                </w:rPr>
                <w:t>https://m.edsoo.ru/V7D9B5I5O</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12</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Основные виды словарей</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12.10.2026 </w:t>
            </w:r>
          </w:p>
        </w:tc>
        <w:tc>
          <w:tcPr>
            <w:tcW w:w="1890" w:type="dxa"/>
            <w:tcMar>
              <w:top w:w="50" w:type="dxa"/>
              <w:left w:w="100" w:type="dxa"/>
            </w:tcMar>
            <w:vAlign w:val="center"/>
          </w:tcPr>
          <w:p w:rsidR="00851E5A" w:rsidRDefault="0002036B">
            <w:pPr>
              <w:spacing w:after="0"/>
              <w:ind w:left="135"/>
            </w:pPr>
            <w:hyperlink r:id="rId54">
              <w:r w:rsidR="00FB4644">
                <w:rPr>
                  <w:rFonts w:ascii="Times New Roman" w:hAnsi="Times New Roman"/>
                  <w:color w:val="0000FF"/>
                  <w:u w:val="single"/>
                </w:rPr>
                <w:t>https://m.edsoo.ru/H0X5C2A0B</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13</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16.10.2026 </w:t>
            </w:r>
          </w:p>
        </w:tc>
        <w:tc>
          <w:tcPr>
            <w:tcW w:w="1890" w:type="dxa"/>
            <w:tcMar>
              <w:top w:w="50" w:type="dxa"/>
              <w:left w:w="100" w:type="dxa"/>
            </w:tcMar>
            <w:vAlign w:val="center"/>
          </w:tcPr>
          <w:p w:rsidR="00851E5A" w:rsidRDefault="0002036B">
            <w:pPr>
              <w:spacing w:after="0"/>
              <w:ind w:left="135"/>
            </w:pPr>
            <w:hyperlink r:id="rId55">
              <w:r w:rsidR="00FB4644">
                <w:rPr>
                  <w:rFonts w:ascii="Times New Roman" w:hAnsi="Times New Roman"/>
                  <w:color w:val="0000FF"/>
                  <w:u w:val="single"/>
                </w:rPr>
                <w:t>https://m.edsoo.ru/X6D4E5N6H</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14</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Орфоэпические (произносительные и акцентологические) нормы</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19.10.2026 </w:t>
            </w:r>
          </w:p>
        </w:tc>
        <w:tc>
          <w:tcPr>
            <w:tcW w:w="1890" w:type="dxa"/>
            <w:tcMar>
              <w:top w:w="50" w:type="dxa"/>
              <w:left w:w="100" w:type="dxa"/>
            </w:tcMar>
            <w:vAlign w:val="center"/>
          </w:tcPr>
          <w:p w:rsidR="00851E5A" w:rsidRDefault="0002036B">
            <w:pPr>
              <w:spacing w:after="0"/>
              <w:ind w:left="135"/>
            </w:pPr>
            <w:hyperlink r:id="rId56">
              <w:r w:rsidR="00FB4644">
                <w:rPr>
                  <w:rFonts w:ascii="Times New Roman" w:hAnsi="Times New Roman"/>
                  <w:color w:val="0000FF"/>
                  <w:u w:val="single"/>
                </w:rPr>
                <w:t>https://m.edsoo.ru/A7F5A3C2J</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15</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23.10.2026 </w:t>
            </w:r>
          </w:p>
        </w:tc>
        <w:tc>
          <w:tcPr>
            <w:tcW w:w="1890" w:type="dxa"/>
            <w:tcMar>
              <w:top w:w="50" w:type="dxa"/>
              <w:left w:w="100" w:type="dxa"/>
            </w:tcMar>
            <w:vAlign w:val="center"/>
          </w:tcPr>
          <w:p w:rsidR="00851E5A" w:rsidRDefault="0002036B">
            <w:pPr>
              <w:spacing w:after="0"/>
              <w:ind w:left="135"/>
            </w:pPr>
            <w:hyperlink r:id="rId57">
              <w:r w:rsidR="00FB4644">
                <w:rPr>
                  <w:rFonts w:ascii="Times New Roman" w:hAnsi="Times New Roman"/>
                  <w:color w:val="0000FF"/>
                  <w:u w:val="single"/>
                </w:rPr>
                <w:t>https://m.edsoo.ru/J0T9L3Q2K</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16</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06.11.2026 </w:t>
            </w:r>
          </w:p>
        </w:tc>
        <w:tc>
          <w:tcPr>
            <w:tcW w:w="1890" w:type="dxa"/>
            <w:tcMar>
              <w:top w:w="50" w:type="dxa"/>
              <w:left w:w="100" w:type="dxa"/>
            </w:tcMar>
            <w:vAlign w:val="center"/>
          </w:tcPr>
          <w:p w:rsidR="00851E5A" w:rsidRDefault="0002036B">
            <w:pPr>
              <w:spacing w:after="0"/>
              <w:ind w:left="135"/>
            </w:pPr>
            <w:hyperlink r:id="rId58">
              <w:r w:rsidR="00FB4644">
                <w:rPr>
                  <w:rFonts w:ascii="Times New Roman" w:hAnsi="Times New Roman"/>
                  <w:color w:val="0000FF"/>
                  <w:u w:val="single"/>
                </w:rPr>
                <w:t>https://m.edsoo.ru/C0T1H0B3Q</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Основные лексические нормы современного русского литературного языка</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09.11.2026 </w:t>
            </w:r>
          </w:p>
        </w:tc>
        <w:tc>
          <w:tcPr>
            <w:tcW w:w="1890" w:type="dxa"/>
            <w:tcMar>
              <w:top w:w="50" w:type="dxa"/>
              <w:left w:w="100" w:type="dxa"/>
            </w:tcMar>
            <w:vAlign w:val="center"/>
          </w:tcPr>
          <w:p w:rsidR="00851E5A" w:rsidRDefault="0002036B">
            <w:pPr>
              <w:spacing w:after="0"/>
              <w:ind w:left="135"/>
            </w:pPr>
            <w:hyperlink r:id="rId59">
              <w:r w:rsidR="00FB4644">
                <w:rPr>
                  <w:rFonts w:ascii="Times New Roman" w:hAnsi="Times New Roman"/>
                  <w:color w:val="0000FF"/>
                  <w:u w:val="single"/>
                </w:rPr>
                <w:t>https://m.edsoo.ru/J0W5O2D3R</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18</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13.11.2026 </w:t>
            </w:r>
          </w:p>
        </w:tc>
        <w:tc>
          <w:tcPr>
            <w:tcW w:w="1890" w:type="dxa"/>
            <w:tcMar>
              <w:top w:w="50" w:type="dxa"/>
              <w:left w:w="100" w:type="dxa"/>
            </w:tcMar>
            <w:vAlign w:val="center"/>
          </w:tcPr>
          <w:p w:rsidR="00851E5A" w:rsidRDefault="0002036B">
            <w:pPr>
              <w:spacing w:after="0"/>
              <w:ind w:left="135"/>
            </w:pPr>
            <w:hyperlink r:id="rId60">
              <w:r w:rsidR="00FB4644">
                <w:rPr>
                  <w:rFonts w:ascii="Times New Roman" w:hAnsi="Times New Roman"/>
                  <w:color w:val="0000FF"/>
                  <w:u w:val="single"/>
                </w:rPr>
                <w:t>https://m.edsoo.ru/J8X5E8S8C</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19</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Речевая избыточность как нарушение лексической нормы (тавтология, плеоназм)</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16.11.2026 </w:t>
            </w:r>
          </w:p>
        </w:tc>
        <w:tc>
          <w:tcPr>
            <w:tcW w:w="1890" w:type="dxa"/>
            <w:tcMar>
              <w:top w:w="50" w:type="dxa"/>
              <w:left w:w="100" w:type="dxa"/>
            </w:tcMar>
            <w:vAlign w:val="center"/>
          </w:tcPr>
          <w:p w:rsidR="00851E5A" w:rsidRDefault="0002036B">
            <w:pPr>
              <w:spacing w:after="0"/>
              <w:ind w:left="135"/>
            </w:pPr>
            <w:hyperlink r:id="rId61">
              <w:r w:rsidR="00FB4644">
                <w:rPr>
                  <w:rFonts w:ascii="Times New Roman" w:hAnsi="Times New Roman"/>
                  <w:color w:val="0000FF"/>
                  <w:u w:val="single"/>
                </w:rPr>
                <w:t>https://m.edsoo.ru/Y9H1I3O6U</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20</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20.11.2026 </w:t>
            </w:r>
          </w:p>
        </w:tc>
        <w:tc>
          <w:tcPr>
            <w:tcW w:w="1890" w:type="dxa"/>
            <w:tcMar>
              <w:top w:w="50" w:type="dxa"/>
              <w:left w:w="100" w:type="dxa"/>
            </w:tcMar>
            <w:vAlign w:val="center"/>
          </w:tcPr>
          <w:p w:rsidR="00851E5A" w:rsidRDefault="0002036B">
            <w:pPr>
              <w:spacing w:after="0"/>
              <w:ind w:left="135"/>
            </w:pPr>
            <w:hyperlink r:id="rId62">
              <w:r w:rsidR="00FB4644">
                <w:rPr>
                  <w:rFonts w:ascii="Times New Roman" w:hAnsi="Times New Roman"/>
                  <w:color w:val="0000FF"/>
                  <w:u w:val="single"/>
                </w:rPr>
                <w:t>https://m.edsoo.ru/E7C7T2Z7L</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23.11.2026 </w:t>
            </w:r>
          </w:p>
        </w:tc>
        <w:tc>
          <w:tcPr>
            <w:tcW w:w="1890" w:type="dxa"/>
            <w:tcMar>
              <w:top w:w="50" w:type="dxa"/>
              <w:left w:w="100" w:type="dxa"/>
            </w:tcMar>
            <w:vAlign w:val="center"/>
          </w:tcPr>
          <w:p w:rsidR="00851E5A" w:rsidRDefault="0002036B">
            <w:pPr>
              <w:spacing w:after="0"/>
              <w:ind w:left="135"/>
            </w:pPr>
            <w:hyperlink r:id="rId63">
              <w:r w:rsidR="00FB4644">
                <w:rPr>
                  <w:rFonts w:ascii="Times New Roman" w:hAnsi="Times New Roman"/>
                  <w:color w:val="0000FF"/>
                  <w:u w:val="single"/>
                </w:rPr>
                <w:t>https://m.edsoo.ru/Z2F7V6W9Q</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22</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27.11.2026 </w:t>
            </w:r>
          </w:p>
        </w:tc>
        <w:tc>
          <w:tcPr>
            <w:tcW w:w="1890" w:type="dxa"/>
            <w:tcMar>
              <w:top w:w="50" w:type="dxa"/>
              <w:left w:w="100" w:type="dxa"/>
            </w:tcMar>
            <w:vAlign w:val="center"/>
          </w:tcPr>
          <w:p w:rsidR="00851E5A" w:rsidRDefault="0002036B">
            <w:pPr>
              <w:spacing w:after="0"/>
              <w:ind w:left="135"/>
            </w:pPr>
            <w:hyperlink r:id="rId64">
              <w:r w:rsidR="00FB4644">
                <w:rPr>
                  <w:rFonts w:ascii="Times New Roman" w:hAnsi="Times New Roman"/>
                  <w:color w:val="0000FF"/>
                  <w:u w:val="single"/>
                </w:rPr>
                <w:t>https://m.edsoo.ru/B3M9X0P1Y</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23</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Особенности употребления фразеологизмов и крылатых слов</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30.11.2026 </w:t>
            </w:r>
          </w:p>
        </w:tc>
        <w:tc>
          <w:tcPr>
            <w:tcW w:w="1890" w:type="dxa"/>
            <w:tcMar>
              <w:top w:w="50" w:type="dxa"/>
              <w:left w:w="100" w:type="dxa"/>
            </w:tcMar>
            <w:vAlign w:val="center"/>
          </w:tcPr>
          <w:p w:rsidR="00851E5A" w:rsidRDefault="0002036B">
            <w:pPr>
              <w:spacing w:after="0"/>
              <w:ind w:left="135"/>
            </w:pPr>
            <w:hyperlink r:id="rId65">
              <w:r w:rsidR="00FB4644">
                <w:rPr>
                  <w:rFonts w:ascii="Times New Roman" w:hAnsi="Times New Roman"/>
                  <w:color w:val="0000FF"/>
                  <w:u w:val="single"/>
                </w:rPr>
                <w:t>https://m.edsoo.ru/U4O2Y0F0H</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24</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 xml:space="preserve">Итоговый контроль </w:t>
            </w:r>
            <w:r w:rsidRPr="002578ED">
              <w:rPr>
                <w:rFonts w:ascii="Times New Roman" w:hAnsi="Times New Roman"/>
                <w:color w:val="000000"/>
                <w:sz w:val="24"/>
                <w:lang w:val="ru-RU"/>
              </w:rPr>
              <w:lastRenderedPageBreak/>
              <w:t>«Лексикология и фразеология. Лексические нормы». Обучающее сочинение-рассуждение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04.12.2026 </w:t>
            </w:r>
          </w:p>
        </w:tc>
        <w:tc>
          <w:tcPr>
            <w:tcW w:w="1890" w:type="dxa"/>
            <w:tcMar>
              <w:top w:w="50" w:type="dxa"/>
              <w:left w:w="100" w:type="dxa"/>
            </w:tcMar>
            <w:vAlign w:val="center"/>
          </w:tcPr>
          <w:p w:rsidR="00851E5A" w:rsidRDefault="0002036B">
            <w:pPr>
              <w:spacing w:after="0"/>
              <w:ind w:left="135"/>
            </w:pPr>
            <w:hyperlink r:id="rId66">
              <w:r w:rsidR="00FB4644">
                <w:rPr>
                  <w:rFonts w:ascii="Times New Roman" w:hAnsi="Times New Roman"/>
                  <w:color w:val="0000FF"/>
                  <w:u w:val="single"/>
                </w:rPr>
                <w:t>https://m.edsoo.ru/A2U7O6C5T</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07.12.2026 </w:t>
            </w:r>
          </w:p>
        </w:tc>
        <w:tc>
          <w:tcPr>
            <w:tcW w:w="1890" w:type="dxa"/>
            <w:tcMar>
              <w:top w:w="50" w:type="dxa"/>
              <w:left w:w="100" w:type="dxa"/>
            </w:tcMar>
            <w:vAlign w:val="center"/>
          </w:tcPr>
          <w:p w:rsidR="00851E5A" w:rsidRDefault="0002036B">
            <w:pPr>
              <w:spacing w:after="0"/>
              <w:ind w:left="135"/>
            </w:pPr>
            <w:hyperlink r:id="rId67">
              <w:r w:rsidR="00FB4644">
                <w:rPr>
                  <w:rFonts w:ascii="Times New Roman" w:hAnsi="Times New Roman"/>
                  <w:color w:val="0000FF"/>
                  <w:u w:val="single"/>
                </w:rPr>
                <w:t>https://m.edsoo.ru/H9C8C1C7V</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26</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11.12.2026 </w:t>
            </w:r>
          </w:p>
        </w:tc>
        <w:tc>
          <w:tcPr>
            <w:tcW w:w="1890" w:type="dxa"/>
            <w:tcMar>
              <w:top w:w="50" w:type="dxa"/>
              <w:left w:w="100" w:type="dxa"/>
            </w:tcMar>
            <w:vAlign w:val="center"/>
          </w:tcPr>
          <w:p w:rsidR="00851E5A" w:rsidRDefault="0002036B">
            <w:pPr>
              <w:spacing w:after="0"/>
              <w:ind w:left="135"/>
            </w:pPr>
            <w:hyperlink r:id="rId68">
              <w:r w:rsidR="00FB4644">
                <w:rPr>
                  <w:rFonts w:ascii="Times New Roman" w:hAnsi="Times New Roman"/>
                  <w:color w:val="0000FF"/>
                  <w:u w:val="single"/>
                </w:rPr>
                <w:t>https://m.edsoo.ru/U7O4V0Q2W</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27</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Словообразовательные трудности (обзор)</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14.12.2026 </w:t>
            </w:r>
          </w:p>
        </w:tc>
        <w:tc>
          <w:tcPr>
            <w:tcW w:w="1890" w:type="dxa"/>
            <w:tcMar>
              <w:top w:w="50" w:type="dxa"/>
              <w:left w:w="100" w:type="dxa"/>
            </w:tcMar>
            <w:vAlign w:val="center"/>
          </w:tcPr>
          <w:p w:rsidR="00851E5A" w:rsidRDefault="0002036B">
            <w:pPr>
              <w:spacing w:after="0"/>
              <w:ind w:left="135"/>
            </w:pPr>
            <w:hyperlink r:id="rId69">
              <w:r w:rsidR="00FB4644">
                <w:rPr>
                  <w:rFonts w:ascii="Times New Roman" w:hAnsi="Times New Roman"/>
                  <w:color w:val="0000FF"/>
                  <w:u w:val="single"/>
                </w:rPr>
                <w:t>https://m.edsoo.ru/X3F7F6E8Z</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28</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Морфология как раздел лингвистики (повторение, обощение)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18.12.2026 </w:t>
            </w:r>
          </w:p>
        </w:tc>
        <w:tc>
          <w:tcPr>
            <w:tcW w:w="1890" w:type="dxa"/>
            <w:tcMar>
              <w:top w:w="50" w:type="dxa"/>
              <w:left w:w="100" w:type="dxa"/>
            </w:tcMar>
            <w:vAlign w:val="center"/>
          </w:tcPr>
          <w:p w:rsidR="00851E5A" w:rsidRDefault="0002036B">
            <w:pPr>
              <w:spacing w:after="0"/>
              <w:ind w:left="135"/>
            </w:pPr>
            <w:hyperlink r:id="rId70">
              <w:r w:rsidR="00FB4644">
                <w:rPr>
                  <w:rFonts w:ascii="Times New Roman" w:hAnsi="Times New Roman"/>
                  <w:color w:val="0000FF"/>
                  <w:u w:val="single"/>
                </w:rPr>
                <w:t>https://m.edsoo.ru/B3C9K8V1Y</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29</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Морфология как раздел лингвистики. Практикум</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21.12.2026 </w:t>
            </w:r>
          </w:p>
        </w:tc>
        <w:tc>
          <w:tcPr>
            <w:tcW w:w="1890" w:type="dxa"/>
            <w:tcMar>
              <w:top w:w="50" w:type="dxa"/>
              <w:left w:w="100" w:type="dxa"/>
            </w:tcMar>
            <w:vAlign w:val="center"/>
          </w:tcPr>
          <w:p w:rsidR="00851E5A" w:rsidRDefault="0002036B">
            <w:pPr>
              <w:spacing w:after="0"/>
              <w:ind w:left="135"/>
            </w:pPr>
            <w:hyperlink r:id="rId71">
              <w:r w:rsidR="00FB4644">
                <w:rPr>
                  <w:rFonts w:ascii="Times New Roman" w:hAnsi="Times New Roman"/>
                  <w:color w:val="0000FF"/>
                  <w:u w:val="single"/>
                </w:rPr>
                <w:t>https://m.edsoo.ru/H6A9O9U9W</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30</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25.12.2026 </w:t>
            </w:r>
          </w:p>
        </w:tc>
        <w:tc>
          <w:tcPr>
            <w:tcW w:w="1890" w:type="dxa"/>
            <w:tcMar>
              <w:top w:w="50" w:type="dxa"/>
              <w:left w:w="100" w:type="dxa"/>
            </w:tcMar>
            <w:vAlign w:val="center"/>
          </w:tcPr>
          <w:p w:rsidR="00851E5A" w:rsidRDefault="0002036B">
            <w:pPr>
              <w:spacing w:after="0"/>
              <w:ind w:left="135"/>
            </w:pPr>
            <w:hyperlink r:id="rId72">
              <w:r w:rsidR="00FB4644">
                <w:rPr>
                  <w:rFonts w:ascii="Times New Roman" w:hAnsi="Times New Roman"/>
                  <w:color w:val="0000FF"/>
                  <w:u w:val="single"/>
                </w:rPr>
                <w:t>https://m.edsoo.ru/T6X9K3C6D</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31</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Основные нормы употребления имён существительных, имён прилагательных, имён </w:t>
            </w:r>
            <w:r w:rsidRPr="002578ED">
              <w:rPr>
                <w:rFonts w:ascii="Times New Roman" w:hAnsi="Times New Roman"/>
                <w:color w:val="000000"/>
                <w:sz w:val="24"/>
                <w:lang w:val="ru-RU"/>
              </w:rPr>
              <w:lastRenderedPageBreak/>
              <w:t xml:space="preserve">числительных.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28.12.2026 </w:t>
            </w:r>
          </w:p>
        </w:tc>
        <w:tc>
          <w:tcPr>
            <w:tcW w:w="1890" w:type="dxa"/>
            <w:tcMar>
              <w:top w:w="50" w:type="dxa"/>
              <w:left w:w="100" w:type="dxa"/>
            </w:tcMar>
            <w:vAlign w:val="center"/>
          </w:tcPr>
          <w:p w:rsidR="00851E5A" w:rsidRDefault="0002036B">
            <w:pPr>
              <w:spacing w:after="0"/>
              <w:ind w:left="135"/>
            </w:pPr>
            <w:hyperlink r:id="rId73">
              <w:r w:rsidR="00FB4644">
                <w:rPr>
                  <w:rFonts w:ascii="Times New Roman" w:hAnsi="Times New Roman"/>
                  <w:color w:val="0000FF"/>
                  <w:u w:val="single"/>
                </w:rPr>
                <w:t>https://m.edsoo.ru/K2P2T3J7M</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Основные нормы употребления местоимений, глаголов</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11.01.2027 </w:t>
            </w:r>
          </w:p>
        </w:tc>
        <w:tc>
          <w:tcPr>
            <w:tcW w:w="1890" w:type="dxa"/>
            <w:tcMar>
              <w:top w:w="50" w:type="dxa"/>
              <w:left w:w="100" w:type="dxa"/>
            </w:tcMar>
            <w:vAlign w:val="center"/>
          </w:tcPr>
          <w:p w:rsidR="00851E5A" w:rsidRDefault="0002036B">
            <w:pPr>
              <w:spacing w:after="0"/>
              <w:ind w:left="135"/>
            </w:pPr>
            <w:hyperlink r:id="rId74">
              <w:r w:rsidR="00FB4644">
                <w:rPr>
                  <w:rFonts w:ascii="Times New Roman" w:hAnsi="Times New Roman"/>
                  <w:color w:val="0000FF"/>
                  <w:u w:val="single"/>
                </w:rPr>
                <w:t>https://m.edsoo.ru/O3X0A1Q0D</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33</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15.01.2027 </w:t>
            </w:r>
          </w:p>
        </w:tc>
        <w:tc>
          <w:tcPr>
            <w:tcW w:w="1890" w:type="dxa"/>
            <w:tcMar>
              <w:top w:w="50" w:type="dxa"/>
              <w:left w:w="100" w:type="dxa"/>
            </w:tcMar>
            <w:vAlign w:val="center"/>
          </w:tcPr>
          <w:p w:rsidR="00851E5A" w:rsidRDefault="0002036B">
            <w:pPr>
              <w:spacing w:after="0"/>
              <w:ind w:left="135"/>
            </w:pPr>
            <w:hyperlink r:id="rId75">
              <w:r w:rsidR="00FB4644">
                <w:rPr>
                  <w:rFonts w:ascii="Times New Roman" w:hAnsi="Times New Roman"/>
                  <w:color w:val="0000FF"/>
                  <w:u w:val="single"/>
                </w:rPr>
                <w:t>https://m.edsoo.ru/Q8N5G9P8U</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34</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18.01.2027 </w:t>
            </w:r>
          </w:p>
        </w:tc>
        <w:tc>
          <w:tcPr>
            <w:tcW w:w="1890" w:type="dxa"/>
            <w:tcMar>
              <w:top w:w="50" w:type="dxa"/>
              <w:left w:w="100" w:type="dxa"/>
            </w:tcMar>
            <w:vAlign w:val="center"/>
          </w:tcPr>
          <w:p w:rsidR="00851E5A" w:rsidRDefault="0002036B">
            <w:pPr>
              <w:spacing w:after="0"/>
              <w:ind w:left="135"/>
            </w:pPr>
            <w:hyperlink r:id="rId76">
              <w:r w:rsidR="00FB4644">
                <w:rPr>
                  <w:rFonts w:ascii="Times New Roman" w:hAnsi="Times New Roman"/>
                  <w:color w:val="0000FF"/>
                  <w:u w:val="single"/>
                </w:rPr>
                <w:t>https://m.edsoo.ru/M4I4R4N8H</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35</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Орфография как раздел лингвистики (повторение, обобщение)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22.01.2027 </w:t>
            </w:r>
          </w:p>
        </w:tc>
        <w:tc>
          <w:tcPr>
            <w:tcW w:w="1890" w:type="dxa"/>
            <w:tcMar>
              <w:top w:w="50" w:type="dxa"/>
              <w:left w:w="100" w:type="dxa"/>
            </w:tcMar>
            <w:vAlign w:val="center"/>
          </w:tcPr>
          <w:p w:rsidR="00851E5A" w:rsidRDefault="0002036B">
            <w:pPr>
              <w:spacing w:after="0"/>
              <w:ind w:left="135"/>
            </w:pPr>
            <w:hyperlink r:id="rId77">
              <w:r w:rsidR="00FB4644">
                <w:rPr>
                  <w:rFonts w:ascii="Times New Roman" w:hAnsi="Times New Roman"/>
                  <w:color w:val="0000FF"/>
                  <w:u w:val="single"/>
                </w:rPr>
                <w:t>https://m.edsoo.ru/M5H7E8O7Q</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36</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Правописание гласных и согласных в корне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25.01.2027 </w:t>
            </w:r>
          </w:p>
        </w:tc>
        <w:tc>
          <w:tcPr>
            <w:tcW w:w="1890" w:type="dxa"/>
            <w:tcMar>
              <w:top w:w="50" w:type="dxa"/>
              <w:left w:w="100" w:type="dxa"/>
            </w:tcMar>
            <w:vAlign w:val="center"/>
          </w:tcPr>
          <w:p w:rsidR="00851E5A" w:rsidRDefault="0002036B">
            <w:pPr>
              <w:spacing w:after="0"/>
              <w:ind w:left="135"/>
            </w:pPr>
            <w:hyperlink r:id="rId78">
              <w:r w:rsidR="00FB4644">
                <w:rPr>
                  <w:rFonts w:ascii="Times New Roman" w:hAnsi="Times New Roman"/>
                  <w:color w:val="0000FF"/>
                  <w:u w:val="single"/>
                </w:rPr>
                <w:t>https://m.edsoo.ru/Q1J8J0S8A</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37</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29.01.2027 </w:t>
            </w:r>
          </w:p>
        </w:tc>
        <w:tc>
          <w:tcPr>
            <w:tcW w:w="1890" w:type="dxa"/>
            <w:tcMar>
              <w:top w:w="50" w:type="dxa"/>
              <w:left w:w="100" w:type="dxa"/>
            </w:tcMar>
            <w:vAlign w:val="center"/>
          </w:tcPr>
          <w:p w:rsidR="00851E5A" w:rsidRDefault="0002036B">
            <w:pPr>
              <w:spacing w:after="0"/>
              <w:ind w:left="135"/>
            </w:pPr>
            <w:hyperlink r:id="rId79">
              <w:r w:rsidR="00FB4644">
                <w:rPr>
                  <w:rFonts w:ascii="Times New Roman" w:hAnsi="Times New Roman"/>
                  <w:color w:val="0000FF"/>
                  <w:u w:val="single"/>
                </w:rPr>
                <w:t>https://m.edsoo.ru/A0D4E1N4V</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38</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01.02.2027 </w:t>
            </w:r>
          </w:p>
        </w:tc>
        <w:tc>
          <w:tcPr>
            <w:tcW w:w="1890" w:type="dxa"/>
            <w:tcMar>
              <w:top w:w="50" w:type="dxa"/>
              <w:left w:w="100" w:type="dxa"/>
            </w:tcMar>
            <w:vAlign w:val="center"/>
          </w:tcPr>
          <w:p w:rsidR="00851E5A" w:rsidRDefault="0002036B">
            <w:pPr>
              <w:spacing w:after="0"/>
              <w:ind w:left="135"/>
            </w:pPr>
            <w:hyperlink r:id="rId80">
              <w:r w:rsidR="00FB4644">
                <w:rPr>
                  <w:rFonts w:ascii="Times New Roman" w:hAnsi="Times New Roman"/>
                  <w:color w:val="0000FF"/>
                  <w:u w:val="single"/>
                </w:rPr>
                <w:t>https://m.edsoo.ru/G1R3S4M8O</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39</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05.02.2027 </w:t>
            </w:r>
          </w:p>
        </w:tc>
        <w:tc>
          <w:tcPr>
            <w:tcW w:w="1890" w:type="dxa"/>
            <w:tcMar>
              <w:top w:w="50" w:type="dxa"/>
              <w:left w:w="100" w:type="dxa"/>
            </w:tcMar>
            <w:vAlign w:val="center"/>
          </w:tcPr>
          <w:p w:rsidR="00851E5A" w:rsidRDefault="0002036B">
            <w:pPr>
              <w:spacing w:after="0"/>
              <w:ind w:left="135"/>
            </w:pPr>
            <w:hyperlink r:id="rId81">
              <w:r w:rsidR="00FB4644">
                <w:rPr>
                  <w:rFonts w:ascii="Times New Roman" w:hAnsi="Times New Roman"/>
                  <w:color w:val="0000FF"/>
                  <w:u w:val="single"/>
                </w:rPr>
                <w:t>https://m.edsoo.ru/R6F2W9O9B</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40</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Правописание суффиксов</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08.02.2027 </w:t>
            </w:r>
          </w:p>
        </w:tc>
        <w:tc>
          <w:tcPr>
            <w:tcW w:w="1890" w:type="dxa"/>
            <w:tcMar>
              <w:top w:w="50" w:type="dxa"/>
              <w:left w:w="100" w:type="dxa"/>
            </w:tcMar>
            <w:vAlign w:val="center"/>
          </w:tcPr>
          <w:p w:rsidR="00851E5A" w:rsidRDefault="0002036B">
            <w:pPr>
              <w:spacing w:after="0"/>
              <w:ind w:left="135"/>
            </w:pPr>
            <w:hyperlink r:id="rId82">
              <w:r w:rsidR="00FB4644">
                <w:rPr>
                  <w:rFonts w:ascii="Times New Roman" w:hAnsi="Times New Roman"/>
                  <w:color w:val="0000FF"/>
                  <w:u w:val="single"/>
                </w:rPr>
                <w:t>https://m.edsoo.ru/M4P3K1T9J</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lastRenderedPageBreak/>
              <w:t>41</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Правописание суффиксов. 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12.02.2027 </w:t>
            </w:r>
          </w:p>
        </w:tc>
        <w:tc>
          <w:tcPr>
            <w:tcW w:w="1890" w:type="dxa"/>
            <w:tcMar>
              <w:top w:w="50" w:type="dxa"/>
              <w:left w:w="100" w:type="dxa"/>
            </w:tcMar>
            <w:vAlign w:val="center"/>
          </w:tcPr>
          <w:p w:rsidR="00851E5A" w:rsidRDefault="0002036B">
            <w:pPr>
              <w:spacing w:after="0"/>
              <w:ind w:left="135"/>
            </w:pPr>
            <w:hyperlink r:id="rId83">
              <w:r w:rsidR="00FB4644">
                <w:rPr>
                  <w:rFonts w:ascii="Times New Roman" w:hAnsi="Times New Roman"/>
                  <w:color w:val="0000FF"/>
                  <w:u w:val="single"/>
                </w:rPr>
                <w:t>https://m.edsoo.ru/U8W1H6H4X</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42</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15.02.2027 </w:t>
            </w:r>
          </w:p>
        </w:tc>
        <w:tc>
          <w:tcPr>
            <w:tcW w:w="1890" w:type="dxa"/>
            <w:tcMar>
              <w:top w:w="50" w:type="dxa"/>
              <w:left w:w="100" w:type="dxa"/>
            </w:tcMar>
            <w:vAlign w:val="center"/>
          </w:tcPr>
          <w:p w:rsidR="00851E5A" w:rsidRDefault="0002036B">
            <w:pPr>
              <w:spacing w:after="0"/>
              <w:ind w:left="135"/>
            </w:pPr>
            <w:hyperlink r:id="rId84">
              <w:r w:rsidR="00FB4644">
                <w:rPr>
                  <w:rFonts w:ascii="Times New Roman" w:hAnsi="Times New Roman"/>
                  <w:color w:val="0000FF"/>
                  <w:u w:val="single"/>
                </w:rPr>
                <w:t>https://m.edsoo.ru/D7P2F5E5M</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43</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19.02.2027 </w:t>
            </w:r>
          </w:p>
        </w:tc>
        <w:tc>
          <w:tcPr>
            <w:tcW w:w="1890" w:type="dxa"/>
            <w:tcMar>
              <w:top w:w="50" w:type="dxa"/>
              <w:left w:w="100" w:type="dxa"/>
            </w:tcMar>
            <w:vAlign w:val="center"/>
          </w:tcPr>
          <w:p w:rsidR="00851E5A" w:rsidRDefault="0002036B">
            <w:pPr>
              <w:spacing w:after="0"/>
              <w:ind w:left="135"/>
            </w:pPr>
            <w:hyperlink r:id="rId85">
              <w:r w:rsidR="00FB4644">
                <w:rPr>
                  <w:rFonts w:ascii="Times New Roman" w:hAnsi="Times New Roman"/>
                  <w:color w:val="0000FF"/>
                  <w:u w:val="single"/>
                </w:rPr>
                <w:t>https://m.edsoo.ru/B7L0L5Z1G</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44</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20.02.2027 </w:t>
            </w:r>
          </w:p>
        </w:tc>
        <w:tc>
          <w:tcPr>
            <w:tcW w:w="1890" w:type="dxa"/>
            <w:tcMar>
              <w:top w:w="50" w:type="dxa"/>
              <w:left w:w="100" w:type="dxa"/>
            </w:tcMar>
            <w:vAlign w:val="center"/>
          </w:tcPr>
          <w:p w:rsidR="00851E5A" w:rsidRDefault="0002036B">
            <w:pPr>
              <w:spacing w:after="0"/>
              <w:ind w:left="135"/>
            </w:pPr>
            <w:hyperlink r:id="rId86">
              <w:r w:rsidR="00FB4644">
                <w:rPr>
                  <w:rFonts w:ascii="Times New Roman" w:hAnsi="Times New Roman"/>
                  <w:color w:val="0000FF"/>
                  <w:u w:val="single"/>
                </w:rPr>
                <w:t>https://m.edsoo.ru/W2D1S5D1U</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45</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26.02.2027 </w:t>
            </w:r>
          </w:p>
        </w:tc>
        <w:tc>
          <w:tcPr>
            <w:tcW w:w="1890" w:type="dxa"/>
            <w:tcMar>
              <w:top w:w="50" w:type="dxa"/>
              <w:left w:w="100" w:type="dxa"/>
            </w:tcMar>
            <w:vAlign w:val="center"/>
          </w:tcPr>
          <w:p w:rsidR="00851E5A" w:rsidRDefault="0002036B">
            <w:pPr>
              <w:spacing w:after="0"/>
              <w:ind w:left="135"/>
            </w:pPr>
            <w:hyperlink r:id="rId87">
              <w:r w:rsidR="00FB4644">
                <w:rPr>
                  <w:rFonts w:ascii="Times New Roman" w:hAnsi="Times New Roman"/>
                  <w:color w:val="0000FF"/>
                  <w:u w:val="single"/>
                </w:rPr>
                <w:t>https://m.edsoo.ru/L7I7F1W7Y</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46</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01.03.2027 </w:t>
            </w:r>
          </w:p>
        </w:tc>
        <w:tc>
          <w:tcPr>
            <w:tcW w:w="1890" w:type="dxa"/>
            <w:tcMar>
              <w:top w:w="50" w:type="dxa"/>
              <w:left w:w="100" w:type="dxa"/>
            </w:tcMar>
            <w:vAlign w:val="center"/>
          </w:tcPr>
          <w:p w:rsidR="00851E5A" w:rsidRDefault="0002036B">
            <w:pPr>
              <w:spacing w:after="0"/>
              <w:ind w:left="135"/>
            </w:pPr>
            <w:hyperlink r:id="rId88">
              <w:r w:rsidR="00FB4644">
                <w:rPr>
                  <w:rFonts w:ascii="Times New Roman" w:hAnsi="Times New Roman"/>
                  <w:color w:val="0000FF"/>
                  <w:u w:val="single"/>
                </w:rPr>
                <w:t>https://m.edsoo.ru/O9Y3U7X0Y</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47</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Слитное, дефисное и раздельное написание слов</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05.03.2027 </w:t>
            </w:r>
          </w:p>
        </w:tc>
        <w:tc>
          <w:tcPr>
            <w:tcW w:w="1890" w:type="dxa"/>
            <w:tcMar>
              <w:top w:w="50" w:type="dxa"/>
              <w:left w:w="100" w:type="dxa"/>
            </w:tcMar>
            <w:vAlign w:val="center"/>
          </w:tcPr>
          <w:p w:rsidR="00851E5A" w:rsidRDefault="0002036B">
            <w:pPr>
              <w:spacing w:after="0"/>
              <w:ind w:left="135"/>
            </w:pPr>
            <w:hyperlink r:id="rId89">
              <w:r w:rsidR="00FB4644">
                <w:rPr>
                  <w:rFonts w:ascii="Times New Roman" w:hAnsi="Times New Roman"/>
                  <w:color w:val="0000FF"/>
                  <w:u w:val="single"/>
                </w:rPr>
                <w:t>https://m.edsoo.ru/B7V4W3W7C</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48</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12.03.2027 </w:t>
            </w:r>
          </w:p>
        </w:tc>
        <w:tc>
          <w:tcPr>
            <w:tcW w:w="1890" w:type="dxa"/>
            <w:tcMar>
              <w:top w:w="50" w:type="dxa"/>
              <w:left w:w="100" w:type="dxa"/>
            </w:tcMar>
            <w:vAlign w:val="center"/>
          </w:tcPr>
          <w:p w:rsidR="00851E5A" w:rsidRDefault="0002036B">
            <w:pPr>
              <w:spacing w:after="0"/>
              <w:ind w:left="135"/>
            </w:pPr>
            <w:hyperlink r:id="rId90">
              <w:r w:rsidR="00FB4644">
                <w:rPr>
                  <w:rFonts w:ascii="Times New Roman" w:hAnsi="Times New Roman"/>
                  <w:color w:val="0000FF"/>
                  <w:u w:val="single"/>
                </w:rPr>
                <w:t>https://m.edsoo.ru/A8W1D6T6J</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15.03.2027 </w:t>
            </w:r>
          </w:p>
        </w:tc>
        <w:tc>
          <w:tcPr>
            <w:tcW w:w="1890" w:type="dxa"/>
            <w:tcMar>
              <w:top w:w="50" w:type="dxa"/>
              <w:left w:w="100" w:type="dxa"/>
            </w:tcMar>
            <w:vAlign w:val="center"/>
          </w:tcPr>
          <w:p w:rsidR="00851E5A" w:rsidRDefault="0002036B">
            <w:pPr>
              <w:spacing w:after="0"/>
              <w:ind w:left="135"/>
            </w:pPr>
            <w:hyperlink r:id="rId91">
              <w:r w:rsidR="00FB4644">
                <w:rPr>
                  <w:rFonts w:ascii="Times New Roman" w:hAnsi="Times New Roman"/>
                  <w:color w:val="0000FF"/>
                  <w:u w:val="single"/>
                </w:rPr>
                <w:t>https://m.edsoo.ru/W9Q4S7J9F</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50</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Речь как деятельность. Виды речевой деятельности (повторение, обобщение)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19.03.2027 </w:t>
            </w:r>
          </w:p>
        </w:tc>
        <w:tc>
          <w:tcPr>
            <w:tcW w:w="1890" w:type="dxa"/>
            <w:tcMar>
              <w:top w:w="50" w:type="dxa"/>
              <w:left w:w="100" w:type="dxa"/>
            </w:tcMar>
            <w:vAlign w:val="center"/>
          </w:tcPr>
          <w:p w:rsidR="00851E5A" w:rsidRDefault="0002036B">
            <w:pPr>
              <w:spacing w:after="0"/>
              <w:ind w:left="135"/>
            </w:pPr>
            <w:hyperlink r:id="rId92">
              <w:r w:rsidR="00FB4644">
                <w:rPr>
                  <w:rFonts w:ascii="Times New Roman" w:hAnsi="Times New Roman"/>
                  <w:color w:val="0000FF"/>
                  <w:u w:val="single"/>
                </w:rPr>
                <w:t>https://m.edsoo.ru/J9U6K0W6Z</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51</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22.03.2027 </w:t>
            </w:r>
          </w:p>
        </w:tc>
        <w:tc>
          <w:tcPr>
            <w:tcW w:w="1890" w:type="dxa"/>
            <w:tcMar>
              <w:top w:w="50" w:type="dxa"/>
              <w:left w:w="100" w:type="dxa"/>
            </w:tcMar>
            <w:vAlign w:val="center"/>
          </w:tcPr>
          <w:p w:rsidR="00851E5A" w:rsidRDefault="0002036B">
            <w:pPr>
              <w:spacing w:after="0"/>
              <w:ind w:left="135"/>
            </w:pPr>
            <w:hyperlink r:id="rId93">
              <w:r w:rsidR="00FB4644">
                <w:rPr>
                  <w:rFonts w:ascii="Times New Roman" w:hAnsi="Times New Roman"/>
                  <w:color w:val="0000FF"/>
                  <w:u w:val="single"/>
                </w:rPr>
                <w:t>https://m.edsoo.ru/M9D5W8H4R</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52</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Речевой этикет. Основные функции</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26.03.2027 </w:t>
            </w:r>
          </w:p>
        </w:tc>
        <w:tc>
          <w:tcPr>
            <w:tcW w:w="1890" w:type="dxa"/>
            <w:tcMar>
              <w:top w:w="50" w:type="dxa"/>
              <w:left w:w="100" w:type="dxa"/>
            </w:tcMar>
            <w:vAlign w:val="center"/>
          </w:tcPr>
          <w:p w:rsidR="00851E5A" w:rsidRDefault="0002036B">
            <w:pPr>
              <w:spacing w:after="0"/>
              <w:ind w:left="135"/>
            </w:pPr>
            <w:hyperlink r:id="rId94">
              <w:r w:rsidR="00FB4644">
                <w:rPr>
                  <w:rFonts w:ascii="Times New Roman" w:hAnsi="Times New Roman"/>
                  <w:color w:val="0000FF"/>
                  <w:u w:val="single"/>
                </w:rPr>
                <w:t>https://m.edsoo.ru/A9D4C8M4L</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53</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Публичное выступление и его особенности</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05.04.2027 </w:t>
            </w:r>
          </w:p>
        </w:tc>
        <w:tc>
          <w:tcPr>
            <w:tcW w:w="1890" w:type="dxa"/>
            <w:tcMar>
              <w:top w:w="50" w:type="dxa"/>
              <w:left w:w="100" w:type="dxa"/>
            </w:tcMar>
            <w:vAlign w:val="center"/>
          </w:tcPr>
          <w:p w:rsidR="00851E5A" w:rsidRDefault="0002036B">
            <w:pPr>
              <w:spacing w:after="0"/>
              <w:ind w:left="135"/>
            </w:pPr>
            <w:hyperlink r:id="rId95">
              <w:r w:rsidR="00FB4644">
                <w:rPr>
                  <w:rFonts w:ascii="Times New Roman" w:hAnsi="Times New Roman"/>
                  <w:color w:val="0000FF"/>
                  <w:u w:val="single"/>
                </w:rPr>
                <w:t>https://m.edsoo.ru/A4W8W4W9R</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54</w:t>
            </w:r>
          </w:p>
        </w:tc>
        <w:tc>
          <w:tcPr>
            <w:tcW w:w="3696" w:type="dxa"/>
            <w:tcMar>
              <w:top w:w="50" w:type="dxa"/>
              <w:left w:w="100" w:type="dxa"/>
            </w:tcMar>
            <w:vAlign w:val="center"/>
          </w:tcPr>
          <w:p w:rsidR="00851E5A" w:rsidRDefault="00FB4644">
            <w:pPr>
              <w:spacing w:after="0"/>
              <w:ind w:left="135"/>
            </w:pPr>
            <w:r>
              <w:rPr>
                <w:rFonts w:ascii="Times New Roman" w:hAnsi="Times New Roman"/>
                <w:color w:val="000000"/>
                <w:sz w:val="24"/>
              </w:rPr>
              <w:t>Публичное выступление. 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09.04.2027 </w:t>
            </w:r>
          </w:p>
        </w:tc>
        <w:tc>
          <w:tcPr>
            <w:tcW w:w="1890" w:type="dxa"/>
            <w:tcMar>
              <w:top w:w="50" w:type="dxa"/>
              <w:left w:w="100" w:type="dxa"/>
            </w:tcMar>
            <w:vAlign w:val="center"/>
          </w:tcPr>
          <w:p w:rsidR="00851E5A" w:rsidRDefault="0002036B">
            <w:pPr>
              <w:spacing w:after="0"/>
              <w:ind w:left="135"/>
            </w:pPr>
            <w:hyperlink r:id="rId96">
              <w:r w:rsidR="00FB4644">
                <w:rPr>
                  <w:rFonts w:ascii="Times New Roman" w:hAnsi="Times New Roman"/>
                  <w:color w:val="0000FF"/>
                  <w:u w:val="single"/>
                </w:rPr>
                <w:t>https://m.edsoo.ru/N7J7X7C0B</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55</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Текст, его основные признаки. Практикум</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12.04.2027 </w:t>
            </w:r>
          </w:p>
        </w:tc>
        <w:tc>
          <w:tcPr>
            <w:tcW w:w="1890" w:type="dxa"/>
            <w:tcMar>
              <w:top w:w="50" w:type="dxa"/>
              <w:left w:w="100" w:type="dxa"/>
            </w:tcMar>
            <w:vAlign w:val="center"/>
          </w:tcPr>
          <w:p w:rsidR="00851E5A" w:rsidRDefault="0002036B">
            <w:pPr>
              <w:spacing w:after="0"/>
              <w:ind w:left="135"/>
            </w:pPr>
            <w:hyperlink r:id="rId97">
              <w:r w:rsidR="00FB4644">
                <w:rPr>
                  <w:rFonts w:ascii="Times New Roman" w:hAnsi="Times New Roman"/>
                  <w:color w:val="0000FF"/>
                  <w:u w:val="single"/>
                </w:rPr>
                <w:t>https://m.edsoo.ru/X9E4A8S4J</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56</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16.04.2027 </w:t>
            </w:r>
          </w:p>
        </w:tc>
        <w:tc>
          <w:tcPr>
            <w:tcW w:w="1890" w:type="dxa"/>
            <w:tcMar>
              <w:top w:w="50" w:type="dxa"/>
              <w:left w:w="100" w:type="dxa"/>
            </w:tcMar>
            <w:vAlign w:val="center"/>
          </w:tcPr>
          <w:p w:rsidR="00851E5A" w:rsidRDefault="0002036B">
            <w:pPr>
              <w:spacing w:after="0"/>
              <w:ind w:left="135"/>
            </w:pPr>
            <w:hyperlink r:id="rId98">
              <w:r w:rsidR="00FB4644">
                <w:rPr>
                  <w:rFonts w:ascii="Times New Roman" w:hAnsi="Times New Roman"/>
                  <w:color w:val="0000FF"/>
                  <w:u w:val="single"/>
                </w:rPr>
                <w:t>https://m.edsoo.ru/F4P7Y4H5T</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57</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19.04.2027 </w:t>
            </w:r>
          </w:p>
        </w:tc>
        <w:tc>
          <w:tcPr>
            <w:tcW w:w="1890" w:type="dxa"/>
            <w:tcMar>
              <w:top w:w="50" w:type="dxa"/>
              <w:left w:w="100" w:type="dxa"/>
            </w:tcMar>
            <w:vAlign w:val="center"/>
          </w:tcPr>
          <w:p w:rsidR="00851E5A" w:rsidRDefault="0002036B">
            <w:pPr>
              <w:spacing w:after="0"/>
              <w:ind w:left="135"/>
            </w:pPr>
            <w:hyperlink r:id="rId99">
              <w:r w:rsidR="00FB4644">
                <w:rPr>
                  <w:rFonts w:ascii="Times New Roman" w:hAnsi="Times New Roman"/>
                  <w:color w:val="0000FF"/>
                  <w:u w:val="single"/>
                </w:rPr>
                <w:t>https://m.edsoo.ru/X3G9K9M4S</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58</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Информативность текста. Виды информации в тексте</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23.04.2027 </w:t>
            </w:r>
          </w:p>
        </w:tc>
        <w:tc>
          <w:tcPr>
            <w:tcW w:w="1890" w:type="dxa"/>
            <w:tcMar>
              <w:top w:w="50" w:type="dxa"/>
              <w:left w:w="100" w:type="dxa"/>
            </w:tcMar>
            <w:vAlign w:val="center"/>
          </w:tcPr>
          <w:p w:rsidR="00851E5A" w:rsidRDefault="0002036B">
            <w:pPr>
              <w:spacing w:after="0"/>
              <w:ind w:left="135"/>
            </w:pPr>
            <w:hyperlink r:id="rId100">
              <w:r w:rsidR="00FB4644">
                <w:rPr>
                  <w:rFonts w:ascii="Times New Roman" w:hAnsi="Times New Roman"/>
                  <w:color w:val="0000FF"/>
                  <w:u w:val="single"/>
                </w:rPr>
                <w:t>https://m.edsoo.ru/G6Y6N3A0Q</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59</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lastRenderedPageBreak/>
              <w:t>Практикум</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26.04.2027 </w:t>
            </w:r>
          </w:p>
        </w:tc>
        <w:tc>
          <w:tcPr>
            <w:tcW w:w="1890" w:type="dxa"/>
            <w:tcMar>
              <w:top w:w="50" w:type="dxa"/>
              <w:left w:w="100" w:type="dxa"/>
            </w:tcMar>
            <w:vAlign w:val="center"/>
          </w:tcPr>
          <w:p w:rsidR="00851E5A" w:rsidRDefault="0002036B">
            <w:pPr>
              <w:spacing w:after="0"/>
              <w:ind w:left="135"/>
            </w:pPr>
            <w:hyperlink r:id="rId101">
              <w:r w:rsidR="00FB4644">
                <w:rPr>
                  <w:rFonts w:ascii="Times New Roman" w:hAnsi="Times New Roman"/>
                  <w:color w:val="0000FF"/>
                  <w:u w:val="single"/>
                </w:rPr>
                <w:t>https://m.edsoo.ru/C9K9N3D2O</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30.04.2027 </w:t>
            </w:r>
          </w:p>
        </w:tc>
        <w:tc>
          <w:tcPr>
            <w:tcW w:w="1890" w:type="dxa"/>
            <w:tcMar>
              <w:top w:w="50" w:type="dxa"/>
              <w:left w:w="100" w:type="dxa"/>
            </w:tcMar>
            <w:vAlign w:val="center"/>
          </w:tcPr>
          <w:p w:rsidR="00851E5A" w:rsidRDefault="0002036B">
            <w:pPr>
              <w:spacing w:after="0"/>
              <w:ind w:left="135"/>
            </w:pPr>
            <w:hyperlink r:id="rId102">
              <w:r w:rsidR="00FB4644">
                <w:rPr>
                  <w:rFonts w:ascii="Times New Roman" w:hAnsi="Times New Roman"/>
                  <w:color w:val="0000FF"/>
                  <w:u w:val="single"/>
                </w:rPr>
                <w:t>https://m.edsoo.ru/Z6P1E1Y1Z</w:t>
              </w:r>
            </w:hyperlink>
          </w:p>
        </w:tc>
      </w:tr>
      <w:tr w:rsidR="00851E5A">
        <w:trPr>
          <w:trHeight w:val="144"/>
          <w:tblCellSpacing w:w="20" w:type="nil"/>
        </w:trPr>
        <w:tc>
          <w:tcPr>
            <w:tcW w:w="334" w:type="dxa"/>
            <w:tcMar>
              <w:top w:w="50" w:type="dxa"/>
              <w:left w:w="100" w:type="dxa"/>
            </w:tcMar>
            <w:vAlign w:val="center"/>
          </w:tcPr>
          <w:p w:rsidR="00851E5A" w:rsidRDefault="00FB4644">
            <w:pPr>
              <w:spacing w:after="0"/>
            </w:pPr>
            <w:r>
              <w:rPr>
                <w:rFonts w:ascii="Times New Roman" w:hAnsi="Times New Roman"/>
                <w:color w:val="000000"/>
                <w:sz w:val="24"/>
              </w:rPr>
              <w:t>61</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07.05.2027 </w:t>
            </w:r>
          </w:p>
        </w:tc>
        <w:tc>
          <w:tcPr>
            <w:tcW w:w="1890" w:type="dxa"/>
            <w:tcMar>
              <w:top w:w="50" w:type="dxa"/>
              <w:left w:w="100" w:type="dxa"/>
            </w:tcMar>
            <w:vAlign w:val="center"/>
          </w:tcPr>
          <w:p w:rsidR="00851E5A" w:rsidRDefault="0002036B">
            <w:pPr>
              <w:spacing w:after="0"/>
              <w:ind w:left="135"/>
            </w:pPr>
            <w:hyperlink r:id="rId103">
              <w:r w:rsidR="00FB4644">
                <w:rPr>
                  <w:rFonts w:ascii="Times New Roman" w:hAnsi="Times New Roman"/>
                  <w:color w:val="0000FF"/>
                  <w:u w:val="single"/>
                </w:rPr>
                <w:t>https://m.edsoo.ru/U7I1W2N8N</w:t>
              </w:r>
            </w:hyperlink>
          </w:p>
        </w:tc>
      </w:tr>
      <w:tr w:rsidR="00851E5A">
        <w:trPr>
          <w:trHeight w:val="144"/>
          <w:tblCellSpacing w:w="20" w:type="nil"/>
        </w:trPr>
        <w:tc>
          <w:tcPr>
            <w:tcW w:w="334" w:type="dxa"/>
            <w:tcMar>
              <w:top w:w="50" w:type="dxa"/>
              <w:left w:w="100" w:type="dxa"/>
            </w:tcMar>
            <w:vAlign w:val="center"/>
          </w:tcPr>
          <w:p w:rsidR="00851E5A" w:rsidRDefault="00851E5A">
            <w:pPr>
              <w:spacing w:after="0"/>
            </w:pP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56" w:type="dxa"/>
            <w:tcMar>
              <w:top w:w="50" w:type="dxa"/>
              <w:left w:w="100" w:type="dxa"/>
            </w:tcMar>
            <w:vAlign w:val="center"/>
          </w:tcPr>
          <w:p w:rsidR="00851E5A" w:rsidRDefault="00851E5A">
            <w:pPr>
              <w:spacing w:after="0"/>
              <w:ind w:left="135"/>
              <w:jc w:val="center"/>
            </w:pP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07.05.2027 </w:t>
            </w:r>
          </w:p>
        </w:tc>
        <w:tc>
          <w:tcPr>
            <w:tcW w:w="1890" w:type="dxa"/>
            <w:tcMar>
              <w:top w:w="50" w:type="dxa"/>
              <w:left w:w="100" w:type="dxa"/>
            </w:tcMar>
            <w:vAlign w:val="center"/>
          </w:tcPr>
          <w:p w:rsidR="00851E5A" w:rsidRDefault="0002036B">
            <w:pPr>
              <w:spacing w:after="0"/>
              <w:ind w:left="135"/>
            </w:pPr>
            <w:hyperlink r:id="rId104">
              <w:r w:rsidR="00FB4644">
                <w:rPr>
                  <w:rFonts w:ascii="Times New Roman" w:hAnsi="Times New Roman"/>
                  <w:color w:val="0000FF"/>
                  <w:u w:val="single"/>
                </w:rPr>
                <w:t>https://m.edsoo.ru/G3I6Z0M2T</w:t>
              </w:r>
            </w:hyperlink>
          </w:p>
        </w:tc>
      </w:tr>
      <w:tr w:rsidR="00851E5A">
        <w:trPr>
          <w:trHeight w:val="144"/>
          <w:tblCellSpacing w:w="20" w:type="nil"/>
        </w:trPr>
        <w:tc>
          <w:tcPr>
            <w:tcW w:w="334" w:type="dxa"/>
            <w:tcMar>
              <w:top w:w="50" w:type="dxa"/>
              <w:left w:w="100" w:type="dxa"/>
            </w:tcMar>
            <w:vAlign w:val="center"/>
          </w:tcPr>
          <w:p w:rsidR="00851E5A" w:rsidRPr="00714BE7" w:rsidRDefault="00714BE7">
            <w:pPr>
              <w:spacing w:after="0"/>
              <w:rPr>
                <w:lang w:val="ru-RU"/>
              </w:rPr>
            </w:pPr>
            <w:r>
              <w:rPr>
                <w:rFonts w:ascii="Times New Roman" w:hAnsi="Times New Roman"/>
                <w:color w:val="000000"/>
                <w:sz w:val="24"/>
              </w:rPr>
              <w:t>6</w:t>
            </w:r>
            <w:r>
              <w:rPr>
                <w:rFonts w:ascii="Times New Roman" w:hAnsi="Times New Roman"/>
                <w:color w:val="000000"/>
                <w:sz w:val="24"/>
                <w:lang w:val="ru-RU"/>
              </w:rPr>
              <w:t>2</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14.05.2027 </w:t>
            </w:r>
          </w:p>
        </w:tc>
        <w:tc>
          <w:tcPr>
            <w:tcW w:w="1890" w:type="dxa"/>
            <w:tcMar>
              <w:top w:w="50" w:type="dxa"/>
              <w:left w:w="100" w:type="dxa"/>
            </w:tcMar>
            <w:vAlign w:val="center"/>
          </w:tcPr>
          <w:p w:rsidR="00851E5A" w:rsidRDefault="0002036B">
            <w:pPr>
              <w:spacing w:after="0"/>
              <w:ind w:left="135"/>
            </w:pPr>
            <w:hyperlink r:id="rId105">
              <w:r w:rsidR="00FB4644">
                <w:rPr>
                  <w:rFonts w:ascii="Times New Roman" w:hAnsi="Times New Roman"/>
                  <w:color w:val="0000FF"/>
                  <w:u w:val="single"/>
                </w:rPr>
                <w:t>https://m.edsoo.ru/R0I9O8L5J</w:t>
              </w:r>
            </w:hyperlink>
          </w:p>
        </w:tc>
      </w:tr>
      <w:tr w:rsidR="00851E5A">
        <w:trPr>
          <w:trHeight w:val="144"/>
          <w:tblCellSpacing w:w="20" w:type="nil"/>
        </w:trPr>
        <w:tc>
          <w:tcPr>
            <w:tcW w:w="334" w:type="dxa"/>
            <w:tcMar>
              <w:top w:w="50" w:type="dxa"/>
              <w:left w:w="100" w:type="dxa"/>
            </w:tcMar>
            <w:vAlign w:val="center"/>
          </w:tcPr>
          <w:p w:rsidR="00851E5A" w:rsidRDefault="00714BE7">
            <w:pPr>
              <w:spacing w:after="0"/>
            </w:pPr>
            <w:r>
              <w:rPr>
                <w:rFonts w:ascii="Times New Roman" w:hAnsi="Times New Roman"/>
                <w:color w:val="000000"/>
                <w:sz w:val="24"/>
              </w:rPr>
              <w:t>63</w:t>
            </w:r>
          </w:p>
        </w:tc>
        <w:tc>
          <w:tcPr>
            <w:tcW w:w="3696" w:type="dxa"/>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t>Контрольная итоговая работа / Всероссийская проверочная работа</w:t>
            </w:r>
          </w:p>
        </w:tc>
        <w:tc>
          <w:tcPr>
            <w:tcW w:w="756"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17.05.2027 </w:t>
            </w:r>
          </w:p>
        </w:tc>
        <w:tc>
          <w:tcPr>
            <w:tcW w:w="1890" w:type="dxa"/>
            <w:tcMar>
              <w:top w:w="50" w:type="dxa"/>
              <w:left w:w="100" w:type="dxa"/>
            </w:tcMar>
            <w:vAlign w:val="center"/>
          </w:tcPr>
          <w:p w:rsidR="00851E5A" w:rsidRDefault="0002036B">
            <w:pPr>
              <w:spacing w:after="0"/>
              <w:ind w:left="135"/>
            </w:pPr>
            <w:hyperlink r:id="rId106">
              <w:r w:rsidR="00FB4644">
                <w:rPr>
                  <w:rFonts w:ascii="Times New Roman" w:hAnsi="Times New Roman"/>
                  <w:color w:val="0000FF"/>
                  <w:u w:val="single"/>
                </w:rPr>
                <w:t>https://m.edsoo.ru/A1C8Y0A7V</w:t>
              </w:r>
            </w:hyperlink>
          </w:p>
        </w:tc>
      </w:tr>
      <w:tr w:rsidR="00851E5A">
        <w:trPr>
          <w:trHeight w:val="144"/>
          <w:tblCellSpacing w:w="20" w:type="nil"/>
        </w:trPr>
        <w:tc>
          <w:tcPr>
            <w:tcW w:w="334" w:type="dxa"/>
            <w:tcMar>
              <w:top w:w="50" w:type="dxa"/>
              <w:left w:w="100" w:type="dxa"/>
            </w:tcMar>
            <w:vAlign w:val="center"/>
          </w:tcPr>
          <w:p w:rsidR="00851E5A" w:rsidRDefault="00714BE7">
            <w:pPr>
              <w:spacing w:after="0"/>
            </w:pPr>
            <w:r>
              <w:rPr>
                <w:rFonts w:ascii="Times New Roman" w:hAnsi="Times New Roman"/>
                <w:color w:val="000000"/>
                <w:sz w:val="24"/>
              </w:rPr>
              <w:t>64</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21.05.2027 </w:t>
            </w:r>
          </w:p>
        </w:tc>
        <w:tc>
          <w:tcPr>
            <w:tcW w:w="1890" w:type="dxa"/>
            <w:tcMar>
              <w:top w:w="50" w:type="dxa"/>
              <w:left w:w="100" w:type="dxa"/>
            </w:tcMar>
            <w:vAlign w:val="center"/>
          </w:tcPr>
          <w:p w:rsidR="00851E5A" w:rsidRDefault="0002036B">
            <w:pPr>
              <w:spacing w:after="0"/>
              <w:ind w:left="135"/>
            </w:pPr>
            <w:hyperlink r:id="rId107">
              <w:r w:rsidR="00FB4644">
                <w:rPr>
                  <w:rFonts w:ascii="Times New Roman" w:hAnsi="Times New Roman"/>
                  <w:color w:val="0000FF"/>
                  <w:u w:val="single"/>
                </w:rPr>
                <w:t>https://m.edsoo.ru/C5M7Y0W1N</w:t>
              </w:r>
            </w:hyperlink>
          </w:p>
        </w:tc>
      </w:tr>
      <w:tr w:rsidR="00851E5A">
        <w:trPr>
          <w:trHeight w:val="144"/>
          <w:tblCellSpacing w:w="20" w:type="nil"/>
        </w:trPr>
        <w:tc>
          <w:tcPr>
            <w:tcW w:w="334" w:type="dxa"/>
            <w:tcMar>
              <w:top w:w="50" w:type="dxa"/>
              <w:left w:w="100" w:type="dxa"/>
            </w:tcMar>
            <w:vAlign w:val="center"/>
          </w:tcPr>
          <w:p w:rsidR="00851E5A" w:rsidRDefault="00851E5A">
            <w:pPr>
              <w:spacing w:after="0"/>
            </w:pP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56" w:type="dxa"/>
            <w:tcMar>
              <w:top w:w="50" w:type="dxa"/>
              <w:left w:w="100" w:type="dxa"/>
            </w:tcMar>
            <w:vAlign w:val="center"/>
          </w:tcPr>
          <w:p w:rsidR="00851E5A" w:rsidRDefault="00851E5A">
            <w:pPr>
              <w:spacing w:after="0"/>
              <w:ind w:left="135"/>
              <w:jc w:val="center"/>
            </w:pP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21.05.2027 </w:t>
            </w:r>
          </w:p>
        </w:tc>
        <w:tc>
          <w:tcPr>
            <w:tcW w:w="1890" w:type="dxa"/>
            <w:tcMar>
              <w:top w:w="50" w:type="dxa"/>
              <w:left w:w="100" w:type="dxa"/>
            </w:tcMar>
            <w:vAlign w:val="center"/>
          </w:tcPr>
          <w:p w:rsidR="00851E5A" w:rsidRDefault="0002036B">
            <w:pPr>
              <w:spacing w:after="0"/>
              <w:ind w:left="135"/>
            </w:pPr>
            <w:hyperlink r:id="rId108">
              <w:r w:rsidR="00FB4644">
                <w:rPr>
                  <w:rFonts w:ascii="Times New Roman" w:hAnsi="Times New Roman"/>
                  <w:color w:val="0000FF"/>
                  <w:u w:val="single"/>
                </w:rPr>
                <w:t>https://m.edsoo.ru/L0N3V9I0X</w:t>
              </w:r>
            </w:hyperlink>
          </w:p>
        </w:tc>
      </w:tr>
      <w:tr w:rsidR="00851E5A">
        <w:trPr>
          <w:trHeight w:val="144"/>
          <w:tblCellSpacing w:w="20" w:type="nil"/>
        </w:trPr>
        <w:tc>
          <w:tcPr>
            <w:tcW w:w="334" w:type="dxa"/>
            <w:tcMar>
              <w:top w:w="50" w:type="dxa"/>
              <w:left w:w="100" w:type="dxa"/>
            </w:tcMar>
            <w:vAlign w:val="center"/>
          </w:tcPr>
          <w:p w:rsidR="00851E5A" w:rsidRDefault="00714BE7">
            <w:pPr>
              <w:spacing w:after="0"/>
            </w:pPr>
            <w:r>
              <w:rPr>
                <w:rFonts w:ascii="Times New Roman" w:hAnsi="Times New Roman"/>
                <w:color w:val="000000"/>
                <w:sz w:val="24"/>
              </w:rPr>
              <w:t>65</w:t>
            </w: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56"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24.05.2027 </w:t>
            </w:r>
          </w:p>
        </w:tc>
        <w:tc>
          <w:tcPr>
            <w:tcW w:w="1890" w:type="dxa"/>
            <w:tcMar>
              <w:top w:w="50" w:type="dxa"/>
              <w:left w:w="100" w:type="dxa"/>
            </w:tcMar>
            <w:vAlign w:val="center"/>
          </w:tcPr>
          <w:p w:rsidR="00851E5A" w:rsidRDefault="0002036B">
            <w:pPr>
              <w:spacing w:after="0"/>
              <w:ind w:left="135"/>
            </w:pPr>
            <w:hyperlink r:id="rId109">
              <w:r w:rsidR="00FB4644">
                <w:rPr>
                  <w:rFonts w:ascii="Times New Roman" w:hAnsi="Times New Roman"/>
                  <w:color w:val="0000FF"/>
                  <w:u w:val="single"/>
                </w:rPr>
                <w:t>https://m.edsoo.ru/C6D9I2X7W</w:t>
              </w:r>
            </w:hyperlink>
          </w:p>
        </w:tc>
      </w:tr>
      <w:tr w:rsidR="00851E5A">
        <w:trPr>
          <w:trHeight w:val="144"/>
          <w:tblCellSpacing w:w="20" w:type="nil"/>
        </w:trPr>
        <w:tc>
          <w:tcPr>
            <w:tcW w:w="334" w:type="dxa"/>
            <w:tcMar>
              <w:top w:w="50" w:type="dxa"/>
              <w:left w:w="100" w:type="dxa"/>
            </w:tcMar>
            <w:vAlign w:val="center"/>
          </w:tcPr>
          <w:p w:rsidR="00851E5A" w:rsidRDefault="00851E5A">
            <w:pPr>
              <w:spacing w:after="0"/>
            </w:pPr>
          </w:p>
        </w:tc>
        <w:tc>
          <w:tcPr>
            <w:tcW w:w="3696" w:type="dxa"/>
            <w:tcMar>
              <w:top w:w="50" w:type="dxa"/>
              <w:left w:w="100" w:type="dxa"/>
            </w:tcMar>
            <w:vAlign w:val="center"/>
          </w:tcPr>
          <w:p w:rsidR="00851E5A" w:rsidRDefault="00FB4644">
            <w:pPr>
              <w:spacing w:after="0"/>
              <w:ind w:left="135"/>
            </w:pPr>
            <w:r w:rsidRPr="002578ED">
              <w:rPr>
                <w:rFonts w:ascii="Times New Roman" w:hAnsi="Times New Roman"/>
                <w:color w:val="000000"/>
                <w:sz w:val="24"/>
                <w:lang w:val="ru-RU"/>
              </w:rPr>
              <w:t xml:space="preserve">Повторение и обобщение </w:t>
            </w:r>
            <w:r w:rsidRPr="002578ED">
              <w:rPr>
                <w:rFonts w:ascii="Times New Roman" w:hAnsi="Times New Roman"/>
                <w:color w:val="000000"/>
                <w:sz w:val="24"/>
                <w:lang w:val="ru-RU"/>
              </w:rPr>
              <w:lastRenderedPageBreak/>
              <w:t xml:space="preserve">изученного в 10 классе. </w:t>
            </w:r>
            <w:r>
              <w:rPr>
                <w:rFonts w:ascii="Times New Roman" w:hAnsi="Times New Roman"/>
                <w:color w:val="000000"/>
                <w:sz w:val="24"/>
              </w:rPr>
              <w:t>Текст</w:t>
            </w:r>
          </w:p>
        </w:tc>
        <w:tc>
          <w:tcPr>
            <w:tcW w:w="756" w:type="dxa"/>
            <w:tcMar>
              <w:top w:w="50" w:type="dxa"/>
              <w:left w:w="100" w:type="dxa"/>
            </w:tcMar>
            <w:vAlign w:val="center"/>
          </w:tcPr>
          <w:p w:rsidR="00851E5A" w:rsidRDefault="00851E5A">
            <w:pPr>
              <w:spacing w:after="0"/>
              <w:ind w:left="135"/>
              <w:jc w:val="center"/>
            </w:pPr>
          </w:p>
        </w:tc>
        <w:tc>
          <w:tcPr>
            <w:tcW w:w="1442" w:type="dxa"/>
            <w:tcMar>
              <w:top w:w="50" w:type="dxa"/>
              <w:left w:w="100" w:type="dxa"/>
            </w:tcMar>
            <w:vAlign w:val="center"/>
          </w:tcPr>
          <w:p w:rsidR="00851E5A" w:rsidRDefault="00851E5A">
            <w:pPr>
              <w:spacing w:after="0"/>
              <w:ind w:left="135"/>
              <w:jc w:val="center"/>
            </w:pPr>
          </w:p>
        </w:tc>
        <w:tc>
          <w:tcPr>
            <w:tcW w:w="1547" w:type="dxa"/>
            <w:tcMar>
              <w:top w:w="50" w:type="dxa"/>
              <w:left w:w="100" w:type="dxa"/>
            </w:tcMar>
            <w:vAlign w:val="center"/>
          </w:tcPr>
          <w:p w:rsidR="00851E5A" w:rsidRDefault="00851E5A">
            <w:pPr>
              <w:spacing w:after="0"/>
              <w:ind w:left="135"/>
              <w:jc w:val="center"/>
            </w:pPr>
          </w:p>
        </w:tc>
        <w:tc>
          <w:tcPr>
            <w:tcW w:w="1191" w:type="dxa"/>
            <w:tcMar>
              <w:top w:w="50" w:type="dxa"/>
              <w:left w:w="100" w:type="dxa"/>
            </w:tcMar>
            <w:vAlign w:val="center"/>
          </w:tcPr>
          <w:p w:rsidR="00851E5A" w:rsidRDefault="00FB464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24.05.2027 </w:t>
            </w:r>
          </w:p>
        </w:tc>
        <w:tc>
          <w:tcPr>
            <w:tcW w:w="1890" w:type="dxa"/>
            <w:tcMar>
              <w:top w:w="50" w:type="dxa"/>
              <w:left w:w="100" w:type="dxa"/>
            </w:tcMar>
            <w:vAlign w:val="center"/>
          </w:tcPr>
          <w:p w:rsidR="00851E5A" w:rsidRDefault="0002036B">
            <w:pPr>
              <w:spacing w:after="0"/>
              <w:ind w:left="135"/>
            </w:pPr>
            <w:hyperlink r:id="rId110">
              <w:r w:rsidR="00FB4644">
                <w:rPr>
                  <w:rFonts w:ascii="Times New Roman" w:hAnsi="Times New Roman"/>
                  <w:color w:val="0000FF"/>
                  <w:u w:val="single"/>
                </w:rPr>
                <w:t>https://m.edsoo.ru/P9F5Z0J8G</w:t>
              </w:r>
            </w:hyperlink>
          </w:p>
        </w:tc>
      </w:tr>
      <w:tr w:rsidR="00851E5A">
        <w:trPr>
          <w:trHeight w:val="144"/>
          <w:tblCellSpacing w:w="20" w:type="nil"/>
        </w:trPr>
        <w:tc>
          <w:tcPr>
            <w:tcW w:w="0" w:type="auto"/>
            <w:gridSpan w:val="2"/>
            <w:tcMar>
              <w:top w:w="50" w:type="dxa"/>
              <w:left w:w="100" w:type="dxa"/>
            </w:tcMar>
            <w:vAlign w:val="center"/>
          </w:tcPr>
          <w:p w:rsidR="00851E5A" w:rsidRPr="002578ED" w:rsidRDefault="00FB4644">
            <w:pPr>
              <w:spacing w:after="0"/>
              <w:ind w:left="135"/>
              <w:rPr>
                <w:lang w:val="ru-RU"/>
              </w:rPr>
            </w:pPr>
            <w:r w:rsidRPr="002578ED">
              <w:rPr>
                <w:rFonts w:ascii="Times New Roman" w:hAnsi="Times New Roman"/>
                <w:color w:val="000000"/>
                <w:sz w:val="24"/>
                <w:lang w:val="ru-RU"/>
              </w:rPr>
              <w:lastRenderedPageBreak/>
              <w:t>ОБЩЕЕ КОЛИЧЕСТВО ЧАСОВ ПО ПРОГРАММЕ</w:t>
            </w:r>
          </w:p>
        </w:tc>
        <w:tc>
          <w:tcPr>
            <w:tcW w:w="1189" w:type="dxa"/>
            <w:tcMar>
              <w:top w:w="50" w:type="dxa"/>
              <w:left w:w="100" w:type="dxa"/>
            </w:tcMar>
            <w:vAlign w:val="center"/>
          </w:tcPr>
          <w:p w:rsidR="00851E5A" w:rsidRDefault="00FB4644">
            <w:pPr>
              <w:spacing w:after="0"/>
              <w:ind w:left="135"/>
              <w:jc w:val="center"/>
            </w:pPr>
            <w:r w:rsidRPr="002578ED">
              <w:rPr>
                <w:rFonts w:ascii="Times New Roman" w:hAnsi="Times New Roman"/>
                <w:color w:val="000000"/>
                <w:sz w:val="24"/>
                <w:lang w:val="ru-RU"/>
              </w:rPr>
              <w:t xml:space="preserve"> </w:t>
            </w:r>
            <w:r w:rsidR="002578ED">
              <w:rPr>
                <w:rFonts w:ascii="Times New Roman" w:hAnsi="Times New Roman"/>
                <w:color w:val="000000"/>
                <w:sz w:val="24"/>
              </w:rPr>
              <w:t>65</w:t>
            </w:r>
            <w:r>
              <w:rPr>
                <w:rFonts w:ascii="Times New Roman" w:hAnsi="Times New Roman"/>
                <w:color w:val="000000"/>
                <w:sz w:val="24"/>
              </w:rPr>
              <w:t xml:space="preserve"> </w:t>
            </w:r>
          </w:p>
        </w:tc>
        <w:tc>
          <w:tcPr>
            <w:tcW w:w="1442"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5 </w:t>
            </w:r>
          </w:p>
        </w:tc>
        <w:tc>
          <w:tcPr>
            <w:tcW w:w="1547" w:type="dxa"/>
            <w:tcMar>
              <w:top w:w="50" w:type="dxa"/>
              <w:left w:w="100" w:type="dxa"/>
            </w:tcMar>
            <w:vAlign w:val="center"/>
          </w:tcPr>
          <w:p w:rsidR="00851E5A" w:rsidRDefault="00FB46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51E5A" w:rsidRDefault="00851E5A"/>
        </w:tc>
      </w:tr>
    </w:tbl>
    <w:p w:rsidR="00851E5A" w:rsidRDefault="00851E5A">
      <w:pPr>
        <w:sectPr w:rsidR="00851E5A">
          <w:pgSz w:w="16383" w:h="11906" w:orient="landscape"/>
          <w:pgMar w:top="1134" w:right="850" w:bottom="1134" w:left="1701" w:header="720" w:footer="720" w:gutter="0"/>
          <w:cols w:space="720"/>
        </w:sectPr>
      </w:pPr>
    </w:p>
    <w:p w:rsidR="00851E5A" w:rsidRPr="002578ED" w:rsidRDefault="00FB4644">
      <w:pPr>
        <w:spacing w:before="199" w:after="199"/>
        <w:ind w:left="120"/>
        <w:rPr>
          <w:lang w:val="ru-RU"/>
        </w:rPr>
      </w:pPr>
      <w:bookmarkStart w:id="5" w:name="block-82411694"/>
      <w:bookmarkEnd w:id="4"/>
      <w:r w:rsidRPr="002578ED">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851E5A" w:rsidRDefault="00FB4644">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51E5A" w:rsidRPr="0002036B">
        <w:trPr>
          <w:trHeight w:val="144"/>
        </w:trPr>
        <w:tc>
          <w:tcPr>
            <w:tcW w:w="1893" w:type="dxa"/>
            <w:tcMar>
              <w:top w:w="50" w:type="dxa"/>
              <w:left w:w="100" w:type="dxa"/>
            </w:tcMar>
            <w:vAlign w:val="center"/>
          </w:tcPr>
          <w:p w:rsidR="00851E5A" w:rsidRDefault="00FB4644">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851E5A" w:rsidRPr="002578ED" w:rsidRDefault="00FB4644">
            <w:pPr>
              <w:spacing w:after="0"/>
              <w:ind w:left="243"/>
              <w:rPr>
                <w:lang w:val="ru-RU"/>
              </w:rPr>
            </w:pPr>
            <w:r w:rsidRPr="002578E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Общие сведения о языке</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Язык и речь. Культура речи</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Система языка. Культура речи</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Иметь представление о русском языке как системе, знать основные единицы и уровни языковой системы, анализировать </w:t>
            </w:r>
            <w:r w:rsidRPr="002578ED">
              <w:rPr>
                <w:rFonts w:ascii="Times New Roman" w:hAnsi="Times New Roman"/>
                <w:color w:val="000000"/>
                <w:sz w:val="24"/>
                <w:lang w:val="ru-RU"/>
              </w:rPr>
              <w:lastRenderedPageBreak/>
              <w:t>языковые единицы разных уровней языковой системы</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Использовать словари русского языка в учебной деятельности</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Фонетика. Орфоэпия. Орфоэпические нормы</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Выполнять фонетический анализ слова</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Определять изобразительно-выразительные средства фонетики в тексте</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Использовать орфоэпический словарь</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Лексикология и фразеология. Лексические нормы</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Выполнять лексический анализ слова</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Определять изобразительно-выразительные средства лексики</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Использовать толковый словарь, словари синонимов, антонимов, паронимов; словарь иностранных слов, фразеологический словарь, </w:t>
            </w:r>
            <w:r w:rsidRPr="002578ED">
              <w:rPr>
                <w:rFonts w:ascii="Times New Roman" w:hAnsi="Times New Roman"/>
                <w:color w:val="000000"/>
                <w:sz w:val="24"/>
                <w:lang w:val="ru-RU"/>
              </w:rPr>
              <w:lastRenderedPageBreak/>
              <w:t>этимологический словарь</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Морфемика и словообразование. Словообразовательные нормы</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Выполнять морфемный и словообразовательный анализ слова</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Морфология. Морфологические нормы</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Выполнять морфологический анализ слова</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Определять особенности употребления в тексте слов разных частей речи</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Использовать словарь грамматических трудностей, справочники</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Орфография. Основные правила орфографии</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Использовать орфографические словари</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Речь. Речевое общение</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Текст. Информационно-смысловая переработка текста</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851E5A">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Выявлять логико-смысловые отношения между предложениями в тексте</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4.6</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Создавать вторичные тексты (план, тезисы, конспект, реферат, </w:t>
            </w:r>
            <w:r w:rsidRPr="002578ED">
              <w:rPr>
                <w:rFonts w:ascii="Times New Roman" w:hAnsi="Times New Roman"/>
                <w:color w:val="000000"/>
                <w:sz w:val="24"/>
                <w:lang w:val="ru-RU"/>
              </w:rPr>
              <w:lastRenderedPageBreak/>
              <w:t>аннотация, отзыв, рецензия и другие)</w:t>
            </w:r>
          </w:p>
        </w:tc>
      </w:tr>
      <w:tr w:rsidR="00851E5A" w:rsidRPr="0002036B">
        <w:trPr>
          <w:trHeight w:val="144"/>
        </w:trPr>
        <w:tc>
          <w:tcPr>
            <w:tcW w:w="1893"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4.7</w:t>
            </w:r>
          </w:p>
        </w:tc>
        <w:tc>
          <w:tcPr>
            <w:tcW w:w="11991"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851E5A" w:rsidRPr="002578ED" w:rsidRDefault="00851E5A">
      <w:pPr>
        <w:spacing w:after="0"/>
        <w:ind w:left="120"/>
        <w:rPr>
          <w:lang w:val="ru-RU"/>
        </w:rPr>
      </w:pPr>
    </w:p>
    <w:p w:rsidR="00851E5A" w:rsidRPr="002578ED" w:rsidRDefault="00851E5A">
      <w:pPr>
        <w:rPr>
          <w:lang w:val="ru-RU"/>
        </w:rPr>
        <w:sectPr w:rsidR="00851E5A" w:rsidRPr="002578ED">
          <w:pgSz w:w="11906" w:h="16383"/>
          <w:pgMar w:top="1134" w:right="850" w:bottom="1134" w:left="1701" w:header="720" w:footer="720" w:gutter="0"/>
          <w:cols w:space="720"/>
        </w:sectPr>
      </w:pPr>
    </w:p>
    <w:p w:rsidR="00851E5A" w:rsidRDefault="00FB4644">
      <w:pPr>
        <w:spacing w:before="199" w:after="199"/>
        <w:ind w:left="120"/>
      </w:pPr>
      <w:bookmarkStart w:id="6" w:name="block-82411695"/>
      <w:bookmarkEnd w:id="5"/>
      <w:r>
        <w:rPr>
          <w:rFonts w:ascii="Times New Roman" w:hAnsi="Times New Roman"/>
          <w:b/>
          <w:color w:val="000000"/>
          <w:sz w:val="28"/>
        </w:rPr>
        <w:lastRenderedPageBreak/>
        <w:t>ПРОВЕРЯЕМЫЕ ЭЛЕМЕНТЫ СОДЕРЖАНИЯ</w:t>
      </w:r>
    </w:p>
    <w:p w:rsidR="00851E5A" w:rsidRDefault="00FB4644">
      <w:pPr>
        <w:spacing w:before="199" w:after="199"/>
        <w:ind w:left="120"/>
      </w:pPr>
      <w:r>
        <w:rPr>
          <w:rFonts w:ascii="Times New Roman" w:hAnsi="Times New Roman"/>
          <w:b/>
          <w:color w:val="000000"/>
          <w:sz w:val="28"/>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851E5A" w:rsidTr="00804824">
        <w:trPr>
          <w:trHeight w:val="144"/>
        </w:trPr>
        <w:tc>
          <w:tcPr>
            <w:tcW w:w="1056"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 Код </w:t>
            </w:r>
          </w:p>
        </w:tc>
        <w:tc>
          <w:tcPr>
            <w:tcW w:w="8507" w:type="dxa"/>
            <w:tcMar>
              <w:top w:w="50" w:type="dxa"/>
              <w:left w:w="100" w:type="dxa"/>
            </w:tcMar>
            <w:vAlign w:val="center"/>
          </w:tcPr>
          <w:p w:rsidR="00851E5A" w:rsidRDefault="00FB4644">
            <w:pPr>
              <w:spacing w:after="0"/>
              <w:ind w:left="135"/>
            </w:pPr>
            <w:r>
              <w:rPr>
                <w:rFonts w:ascii="Times New Roman" w:hAnsi="Times New Roman"/>
                <w:b/>
                <w:color w:val="000000"/>
                <w:sz w:val="24"/>
              </w:rPr>
              <w:t xml:space="preserve"> Проверяемый элемент содержания </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1</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Общие сведения о языке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1.1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Язык как знаковая система. Основные функции языка</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1.2</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Лингвистика как наука</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1.3</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Язык и культура</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1.4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1.5</w:t>
            </w:r>
          </w:p>
        </w:tc>
        <w:tc>
          <w:tcPr>
            <w:tcW w:w="8507" w:type="dxa"/>
            <w:tcMar>
              <w:top w:w="50" w:type="dxa"/>
              <w:left w:w="100" w:type="dxa"/>
            </w:tcMar>
            <w:vAlign w:val="center"/>
          </w:tcPr>
          <w:p w:rsidR="00851E5A" w:rsidRDefault="00FB4644">
            <w:pPr>
              <w:spacing w:after="0" w:line="336" w:lineRule="auto"/>
              <w:ind w:left="228"/>
              <w:jc w:val="both"/>
            </w:pPr>
            <w:r w:rsidRPr="002578ED">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Язык и речь. Культура речи</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2.1</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Система языка. Культура речи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2.1.1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Система языка, её устройство, функционирование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2.1.2</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Культура речи как раздел лингвистики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2.1.3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Языковая норма, её основные признаки и функции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2.1.4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2.1.5</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Качества хорошей речи</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2.1.6</w:t>
            </w:r>
          </w:p>
        </w:tc>
        <w:tc>
          <w:tcPr>
            <w:tcW w:w="8507" w:type="dxa"/>
            <w:tcMar>
              <w:top w:w="50" w:type="dxa"/>
              <w:left w:w="100" w:type="dxa"/>
            </w:tcMar>
            <w:vAlign w:val="center"/>
          </w:tcPr>
          <w:p w:rsidR="00851E5A" w:rsidRDefault="00FB4644">
            <w:pPr>
              <w:spacing w:after="0" w:line="336" w:lineRule="auto"/>
              <w:ind w:left="228"/>
              <w:jc w:val="both"/>
            </w:pPr>
            <w:r w:rsidRPr="002578E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2.2</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Фонетика. Орфоэпия. Орфоэпические нормы</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2.2.1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 xml:space="preserve">Фонетика и орфоэпия как разделы лингвистики </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2.2.2</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Фонетический анализ слова</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2.2.3</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lastRenderedPageBreak/>
              <w:t>2.2.4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Лексикология и фразеология. Лексические нормы</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Лексикология и фразеология как разделы лингвистики</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2.3.2</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Лексический анализ слова</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2.3.4</w:t>
            </w:r>
          </w:p>
        </w:tc>
        <w:tc>
          <w:tcPr>
            <w:tcW w:w="8507" w:type="dxa"/>
            <w:tcMar>
              <w:top w:w="50" w:type="dxa"/>
              <w:left w:w="100" w:type="dxa"/>
            </w:tcMar>
            <w:vAlign w:val="center"/>
          </w:tcPr>
          <w:p w:rsidR="00851E5A" w:rsidRDefault="00FB4644">
            <w:pPr>
              <w:spacing w:after="0" w:line="336" w:lineRule="auto"/>
              <w:ind w:left="228"/>
              <w:jc w:val="both"/>
            </w:pPr>
            <w:r w:rsidRPr="002578E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2.3.5</w:t>
            </w:r>
          </w:p>
        </w:tc>
        <w:tc>
          <w:tcPr>
            <w:tcW w:w="8507" w:type="dxa"/>
            <w:tcMar>
              <w:top w:w="50" w:type="dxa"/>
              <w:left w:w="100" w:type="dxa"/>
            </w:tcMar>
            <w:vAlign w:val="center"/>
          </w:tcPr>
          <w:p w:rsidR="00851E5A" w:rsidRDefault="00FB4644">
            <w:pPr>
              <w:spacing w:after="0" w:line="336" w:lineRule="auto"/>
              <w:ind w:left="228"/>
              <w:jc w:val="both"/>
            </w:pPr>
            <w:r w:rsidRPr="002578E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2.3.6</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2.3.7</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Фразеология русского языка. Крылатые слова</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Морфемика и словообразование. Словообразовательные нормы</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2.4.1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Морфемика и словообразование как разделы лингвистики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2.4.2</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Морфемный и словообразовательный анализ слова</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2.4.3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Морфология. Морфологические нормы</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2.5.1</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Морфология как раздел лингвистики</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2.5.2</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Морфологический анализ слова</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Особенности употребления в тексте слов разных частей речи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Морфологические нормы современного русского литературного языка</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2.5.5</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Основные нормы употребления имён существительных: форм рода, числа, падежа</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2.5.6</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 xml:space="preserve">Основные нормы употребления имён прилагательных: форм степеней </w:t>
            </w:r>
            <w:r w:rsidRPr="002578ED">
              <w:rPr>
                <w:rFonts w:ascii="Times New Roman" w:hAnsi="Times New Roman"/>
                <w:color w:val="000000"/>
                <w:sz w:val="24"/>
                <w:lang w:val="ru-RU"/>
              </w:rPr>
              <w:lastRenderedPageBreak/>
              <w:t>сравнения, краткой формы</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lastRenderedPageBreak/>
              <w:t>2.5.7</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2.5.8</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2.5.9</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2578ED">
              <w:rPr>
                <w:rFonts w:ascii="Times New Roman" w:hAnsi="Times New Roman"/>
                <w:i/>
                <w:color w:val="000000"/>
                <w:sz w:val="24"/>
                <w:lang w:val="ru-RU"/>
              </w:rPr>
              <w:t>ну-</w:t>
            </w:r>
            <w:r w:rsidRPr="002578ED">
              <w:rPr>
                <w:rFonts w:ascii="Times New Roman" w:hAnsi="Times New Roman"/>
                <w:color w:val="000000"/>
                <w:sz w:val="24"/>
                <w:lang w:val="ru-RU"/>
              </w:rPr>
              <w:t>, форм повелительного наклонения</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Орфография. Основные правила орфографии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Орфография как раздел лингвистики. Принципы и разделы русской орфографии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2.6.2</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Орфографические правила. Правописание гласных и согласных в корне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 xml:space="preserve">Употребление разделительных </w:t>
            </w:r>
            <w:r w:rsidRPr="002578ED">
              <w:rPr>
                <w:rFonts w:ascii="Times New Roman" w:hAnsi="Times New Roman"/>
                <w:i/>
                <w:color w:val="000000"/>
                <w:sz w:val="24"/>
                <w:lang w:val="ru-RU"/>
              </w:rPr>
              <w:t>ъ</w:t>
            </w:r>
            <w:r w:rsidRPr="002578ED">
              <w:rPr>
                <w:rFonts w:ascii="Times New Roman" w:hAnsi="Times New Roman"/>
                <w:color w:val="000000"/>
                <w:sz w:val="24"/>
                <w:lang w:val="ru-RU"/>
              </w:rPr>
              <w:t xml:space="preserve"> и </w:t>
            </w:r>
            <w:r w:rsidRPr="002578ED">
              <w:rPr>
                <w:rFonts w:ascii="Times New Roman" w:hAnsi="Times New Roman"/>
                <w:i/>
                <w:color w:val="000000"/>
                <w:sz w:val="24"/>
                <w:lang w:val="ru-RU"/>
              </w:rPr>
              <w:t>ь</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2.6.5</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Правописание приставок</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2.6.6</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 xml:space="preserve">Буквы </w:t>
            </w:r>
            <w:r w:rsidRPr="002578ED">
              <w:rPr>
                <w:rFonts w:ascii="Times New Roman" w:hAnsi="Times New Roman"/>
                <w:i/>
                <w:color w:val="000000"/>
                <w:sz w:val="24"/>
                <w:lang w:val="ru-RU"/>
              </w:rPr>
              <w:t>ы – и</w:t>
            </w:r>
            <w:r w:rsidRPr="002578ED">
              <w:rPr>
                <w:rFonts w:ascii="Times New Roman" w:hAnsi="Times New Roman"/>
                <w:color w:val="000000"/>
                <w:sz w:val="24"/>
                <w:lang w:val="ru-RU"/>
              </w:rPr>
              <w:t xml:space="preserve"> после приставок</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2.6.7</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Правописание суффиксов</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2.6.8</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 xml:space="preserve">Правописание </w:t>
            </w:r>
            <w:r w:rsidRPr="002578ED">
              <w:rPr>
                <w:rFonts w:ascii="Times New Roman" w:hAnsi="Times New Roman"/>
                <w:i/>
                <w:color w:val="000000"/>
                <w:sz w:val="24"/>
                <w:lang w:val="ru-RU"/>
              </w:rPr>
              <w:t>н</w:t>
            </w:r>
            <w:r w:rsidRPr="002578ED">
              <w:rPr>
                <w:rFonts w:ascii="Times New Roman" w:hAnsi="Times New Roman"/>
                <w:color w:val="000000"/>
                <w:sz w:val="24"/>
                <w:lang w:val="ru-RU"/>
              </w:rPr>
              <w:t xml:space="preserve"> и </w:t>
            </w:r>
            <w:r w:rsidRPr="002578ED">
              <w:rPr>
                <w:rFonts w:ascii="Times New Roman" w:hAnsi="Times New Roman"/>
                <w:i/>
                <w:color w:val="000000"/>
                <w:sz w:val="24"/>
                <w:lang w:val="ru-RU"/>
              </w:rPr>
              <w:t>нн</w:t>
            </w:r>
            <w:r w:rsidRPr="002578ED">
              <w:rPr>
                <w:rFonts w:ascii="Times New Roman" w:hAnsi="Times New Roman"/>
                <w:color w:val="000000"/>
                <w:sz w:val="24"/>
                <w:lang w:val="ru-RU"/>
              </w:rPr>
              <w:t xml:space="preserve"> в словах различных частей речи</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2.6.9</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2.6.10</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2.6.11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Слитное, дефисное и раздельное написание слов</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3</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Речь. Речевое общение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3.1</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Речь как деятельность. Виды речевой деятельности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3.2</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3.3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w:t>
            </w:r>
            <w:r w:rsidRPr="002578ED">
              <w:rPr>
                <w:rFonts w:ascii="Times New Roman" w:hAnsi="Times New Roman"/>
                <w:color w:val="000000"/>
                <w:sz w:val="24"/>
                <w:lang w:val="ru-RU"/>
              </w:rPr>
              <w:lastRenderedPageBreak/>
              <w:t>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lastRenderedPageBreak/>
              <w:t>3.4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Текст. Информационно-смысловая переработка текста</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4.1</w:t>
            </w:r>
          </w:p>
        </w:tc>
        <w:tc>
          <w:tcPr>
            <w:tcW w:w="8507" w:type="dxa"/>
            <w:tcMar>
              <w:top w:w="50" w:type="dxa"/>
              <w:left w:w="100" w:type="dxa"/>
            </w:tcMar>
            <w:vAlign w:val="center"/>
          </w:tcPr>
          <w:p w:rsidR="00851E5A" w:rsidRDefault="00FB4644">
            <w:pPr>
              <w:spacing w:after="0" w:line="336" w:lineRule="auto"/>
              <w:ind w:left="228"/>
              <w:jc w:val="both"/>
            </w:pPr>
            <w:r>
              <w:rPr>
                <w:rFonts w:ascii="Times New Roman" w:hAnsi="Times New Roman"/>
                <w:color w:val="000000"/>
                <w:sz w:val="24"/>
              </w:rPr>
              <w:t>Текст, его основные признаки</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4.2</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Логико-смысловые отношения между предложениями в тексте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4.3</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Информативность текста. Виды информации в тексте</w:t>
            </w:r>
          </w:p>
        </w:tc>
      </w:tr>
      <w:tr w:rsidR="00851E5A" w:rsidRPr="0002036B"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4.4</w:t>
            </w:r>
          </w:p>
        </w:tc>
        <w:tc>
          <w:tcPr>
            <w:tcW w:w="8507" w:type="dxa"/>
            <w:tcMar>
              <w:top w:w="50" w:type="dxa"/>
              <w:left w:w="100" w:type="dxa"/>
            </w:tcMar>
            <w:vAlign w:val="center"/>
          </w:tcPr>
          <w:p w:rsidR="00851E5A" w:rsidRPr="002578ED" w:rsidRDefault="00FB4644">
            <w:pPr>
              <w:spacing w:after="0" w:line="336" w:lineRule="auto"/>
              <w:ind w:left="228"/>
              <w:jc w:val="both"/>
              <w:rPr>
                <w:lang w:val="ru-RU"/>
              </w:rPr>
            </w:pPr>
            <w:r w:rsidRPr="002578E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51E5A" w:rsidTr="00804824">
        <w:trPr>
          <w:trHeight w:val="144"/>
        </w:trPr>
        <w:tc>
          <w:tcPr>
            <w:tcW w:w="1056" w:type="dxa"/>
            <w:tcMar>
              <w:top w:w="50" w:type="dxa"/>
              <w:left w:w="100" w:type="dxa"/>
            </w:tcMar>
            <w:vAlign w:val="center"/>
          </w:tcPr>
          <w:p w:rsidR="00851E5A" w:rsidRDefault="00FB4644">
            <w:pPr>
              <w:spacing w:after="0" w:line="336" w:lineRule="auto"/>
              <w:ind w:left="228"/>
              <w:jc w:val="center"/>
            </w:pPr>
            <w:r>
              <w:rPr>
                <w:rFonts w:ascii="Times New Roman" w:hAnsi="Times New Roman"/>
                <w:color w:val="000000"/>
                <w:sz w:val="24"/>
              </w:rPr>
              <w:t>4.5</w:t>
            </w:r>
          </w:p>
        </w:tc>
        <w:tc>
          <w:tcPr>
            <w:tcW w:w="8507" w:type="dxa"/>
            <w:tcMar>
              <w:top w:w="50" w:type="dxa"/>
              <w:left w:w="100" w:type="dxa"/>
            </w:tcMar>
            <w:vAlign w:val="center"/>
          </w:tcPr>
          <w:p w:rsidR="00851E5A" w:rsidRDefault="00FB4644">
            <w:pPr>
              <w:spacing w:after="0" w:line="336" w:lineRule="auto"/>
              <w:ind w:left="228"/>
              <w:jc w:val="both"/>
            </w:pPr>
            <w:r w:rsidRPr="002578ED">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851E5A" w:rsidRDefault="00851E5A">
      <w:pPr>
        <w:spacing w:after="0"/>
        <w:ind w:left="120"/>
      </w:pPr>
    </w:p>
    <w:p w:rsidR="00851E5A" w:rsidRPr="002578ED" w:rsidRDefault="00851E5A">
      <w:pPr>
        <w:rPr>
          <w:lang w:val="ru-RU"/>
        </w:rPr>
        <w:sectPr w:rsidR="00851E5A" w:rsidRPr="002578ED">
          <w:pgSz w:w="11906" w:h="16383"/>
          <w:pgMar w:top="1134" w:right="850" w:bottom="1134" w:left="1701" w:header="720" w:footer="720" w:gutter="0"/>
          <w:cols w:space="720"/>
        </w:sectPr>
      </w:pPr>
    </w:p>
    <w:p w:rsidR="00851E5A" w:rsidRPr="002578ED" w:rsidRDefault="00FB4644">
      <w:pPr>
        <w:spacing w:before="199" w:after="199"/>
        <w:ind w:left="120"/>
        <w:rPr>
          <w:lang w:val="ru-RU"/>
        </w:rPr>
      </w:pPr>
      <w:bookmarkStart w:id="7" w:name="block-82411697"/>
      <w:bookmarkEnd w:id="6"/>
      <w:r w:rsidRPr="002578ED">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851E5A" w:rsidRPr="002578ED" w:rsidRDefault="00851E5A">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51E5A" w:rsidRPr="0002036B">
        <w:trPr>
          <w:trHeight w:val="144"/>
        </w:trPr>
        <w:tc>
          <w:tcPr>
            <w:tcW w:w="1988" w:type="dxa"/>
            <w:tcMar>
              <w:top w:w="50" w:type="dxa"/>
              <w:left w:w="100" w:type="dxa"/>
            </w:tcMar>
            <w:vAlign w:val="center"/>
          </w:tcPr>
          <w:p w:rsidR="00851E5A" w:rsidRDefault="00FB4644">
            <w:pPr>
              <w:spacing w:after="0"/>
              <w:ind w:left="243"/>
            </w:pPr>
            <w:r w:rsidRPr="002578E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851E5A" w:rsidRPr="002578ED" w:rsidRDefault="00FB4644">
            <w:pPr>
              <w:spacing w:after="0"/>
              <w:ind w:left="243"/>
              <w:rPr>
                <w:lang w:val="ru-RU"/>
              </w:rPr>
            </w:pPr>
            <w:r w:rsidRPr="002578E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Текст. Информационно-смысловая переработка текста</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851E5A">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851E5A">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Функциональная стилистика. Культура речи</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2578ED">
              <w:rPr>
                <w:rFonts w:ascii="Times New Roman" w:hAnsi="Times New Roman"/>
                <w:color w:val="000000"/>
                <w:sz w:val="24"/>
                <w:lang w:val="ru-RU"/>
              </w:rPr>
              <w:lastRenderedPageBreak/>
              <w:t>литературы</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Язык и речь. Культура речи</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Обобщение знаний о языке как системе, его основных единицах и уровнях</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анализировать языковые единицы разных уровней</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применять правила орфографии в практике письма</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применять правила пунктуации в практике письма</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Сформированность умений работать со словарями и справочниками</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Обобщение знаний об изобразительно-выразительных средствах русского языка</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корректировать устные и письменные высказывания</w:t>
            </w:r>
          </w:p>
        </w:tc>
      </w:tr>
      <w:tr w:rsidR="00851E5A">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Общие сведения о языке</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851E5A">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Речь. Речевое общение</w:t>
            </w:r>
          </w:p>
        </w:tc>
      </w:tr>
      <w:tr w:rsidR="00851E5A" w:rsidRPr="0002036B">
        <w:trPr>
          <w:trHeight w:val="144"/>
        </w:trPr>
        <w:tc>
          <w:tcPr>
            <w:tcW w:w="1988"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851E5A" w:rsidRPr="002578ED" w:rsidRDefault="00851E5A">
      <w:pPr>
        <w:rPr>
          <w:lang w:val="ru-RU"/>
        </w:rPr>
        <w:sectPr w:rsidR="00851E5A" w:rsidRPr="002578ED">
          <w:pgSz w:w="11906" w:h="16383"/>
          <w:pgMar w:top="1134" w:right="850" w:bottom="1134" w:left="1701" w:header="720" w:footer="720" w:gutter="0"/>
          <w:cols w:space="720"/>
        </w:sectPr>
      </w:pPr>
    </w:p>
    <w:p w:rsidR="00851E5A" w:rsidRPr="002578ED" w:rsidRDefault="00FB4644">
      <w:pPr>
        <w:spacing w:before="199" w:after="199"/>
        <w:ind w:left="120"/>
        <w:rPr>
          <w:lang w:val="ru-RU"/>
        </w:rPr>
      </w:pPr>
      <w:bookmarkStart w:id="8" w:name="block-82411698"/>
      <w:bookmarkEnd w:id="7"/>
      <w:r w:rsidRPr="002578ED">
        <w:rPr>
          <w:rFonts w:ascii="Times New Roman" w:hAnsi="Times New Roman"/>
          <w:b/>
          <w:color w:val="000000"/>
          <w:sz w:val="28"/>
          <w:lang w:val="ru-RU"/>
        </w:rPr>
        <w:lastRenderedPageBreak/>
        <w:t>ПЕРЕЧЕНЬ ЭЛЕМЕНТОВ СОДЕРЖАНИЯ, ПРОВЕРЯЕМЫХ НА ЕГЭ ПО РУССКОМУ ЯЗЫКУ</w:t>
      </w:r>
    </w:p>
    <w:p w:rsidR="00851E5A" w:rsidRPr="002578ED" w:rsidRDefault="00851E5A">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851E5A">
        <w:trPr>
          <w:trHeight w:val="144"/>
        </w:trPr>
        <w:tc>
          <w:tcPr>
            <w:tcW w:w="1066" w:type="dxa"/>
            <w:tcMar>
              <w:top w:w="50" w:type="dxa"/>
              <w:left w:w="100" w:type="dxa"/>
            </w:tcMar>
            <w:vAlign w:val="center"/>
          </w:tcPr>
          <w:p w:rsidR="00851E5A" w:rsidRDefault="00FB4644">
            <w:pPr>
              <w:spacing w:after="0"/>
              <w:ind w:left="243"/>
            </w:pPr>
            <w:r w:rsidRPr="002578E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851E5A" w:rsidRDefault="00FB4644">
            <w:pPr>
              <w:spacing w:after="0"/>
              <w:ind w:left="243"/>
            </w:pPr>
            <w:r>
              <w:rPr>
                <w:rFonts w:ascii="Times New Roman" w:hAnsi="Times New Roman"/>
                <w:b/>
                <w:color w:val="000000"/>
                <w:sz w:val="24"/>
              </w:rPr>
              <w:t xml:space="preserve"> Проверяемый элемент содержания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Текст. Информационно-смысловая переработка текста</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 xml:space="preserve">Текст, его основные признаки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Логико-смысловые отношения между предложениями в тексте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Информативность текста. Виды информации в тексте</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Функциональная стилистика. Культура речи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2578ED">
              <w:rPr>
                <w:rFonts w:ascii="Times New Roman" w:hAnsi="Times New Roman"/>
                <w:color w:val="000000"/>
                <w:sz w:val="24"/>
                <w:lang w:val="ru-RU"/>
              </w:rPr>
              <w:lastRenderedPageBreak/>
              <w:t xml:space="preserve">заметка, статья, репортаж, очерк, эссе, интервью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Язык и речь. Культура речи</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Система языка. Культура речи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Качества хорошей речи</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Фонетика. Орфоэпия. Орфоэпические нормы</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Лексика и фразеология. Лексические нормы</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Фразеология русского языка. Крылатые слова</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Морфемика и словообразование. Словообразовательные нормы</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Морфология. Морфологические нормы</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употребления имён существительных: форм рода, числа, падежа</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2578ED">
              <w:rPr>
                <w:rFonts w:ascii="Times New Roman" w:hAnsi="Times New Roman"/>
                <w:i/>
                <w:color w:val="000000"/>
                <w:sz w:val="24"/>
                <w:lang w:val="ru-RU"/>
              </w:rPr>
              <w:t>-ну-</w:t>
            </w:r>
            <w:r w:rsidRPr="002578ED">
              <w:rPr>
                <w:rFonts w:ascii="Times New Roman" w:hAnsi="Times New Roman"/>
                <w:color w:val="000000"/>
                <w:sz w:val="24"/>
                <w:lang w:val="ru-RU"/>
              </w:rPr>
              <w:t>, форм повелительного наклонения</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Синтаксис. Синтаксические нормы</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употребления однородных членов предложения</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употребления причастных и деепричастных оборотов</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Основные нормы построения сложных предложений</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Орфография. Основные правила орфографии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Употребление заглавных и строчных букв</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Правописание гласных и согласных в корне</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Употребление </w:t>
            </w:r>
            <w:r w:rsidRPr="002578ED">
              <w:rPr>
                <w:rFonts w:ascii="Times New Roman" w:hAnsi="Times New Roman"/>
                <w:i/>
                <w:color w:val="000000"/>
                <w:sz w:val="24"/>
                <w:lang w:val="ru-RU"/>
              </w:rPr>
              <w:t>ъ</w:t>
            </w:r>
            <w:r w:rsidRPr="002578ED">
              <w:rPr>
                <w:rFonts w:ascii="Times New Roman" w:hAnsi="Times New Roman"/>
                <w:color w:val="000000"/>
                <w:sz w:val="24"/>
                <w:lang w:val="ru-RU"/>
              </w:rPr>
              <w:t xml:space="preserve"> и </w:t>
            </w:r>
            <w:r w:rsidRPr="002578ED">
              <w:rPr>
                <w:rFonts w:ascii="Times New Roman" w:hAnsi="Times New Roman"/>
                <w:i/>
                <w:color w:val="000000"/>
                <w:sz w:val="24"/>
                <w:lang w:val="ru-RU"/>
              </w:rPr>
              <w:t>ь</w:t>
            </w:r>
            <w:r w:rsidRPr="002578ED">
              <w:rPr>
                <w:rFonts w:ascii="Times New Roman" w:hAnsi="Times New Roman"/>
                <w:color w:val="000000"/>
                <w:sz w:val="24"/>
                <w:lang w:val="ru-RU"/>
              </w:rPr>
              <w:t xml:space="preserve"> (в том числе разделительных)</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Правописание приставок. Буквы </w:t>
            </w:r>
            <w:r w:rsidRPr="002578ED">
              <w:rPr>
                <w:rFonts w:ascii="Times New Roman" w:hAnsi="Times New Roman"/>
                <w:i/>
                <w:color w:val="000000"/>
                <w:sz w:val="24"/>
                <w:lang w:val="ru-RU"/>
              </w:rPr>
              <w:t>ы – и</w:t>
            </w:r>
            <w:r w:rsidRPr="002578ED">
              <w:rPr>
                <w:rFonts w:ascii="Times New Roman" w:hAnsi="Times New Roman"/>
                <w:color w:val="000000"/>
                <w:sz w:val="24"/>
                <w:lang w:val="ru-RU"/>
              </w:rPr>
              <w:t xml:space="preserve"> после приставок</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Правописание суффиксов</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Правописание </w:t>
            </w:r>
            <w:r w:rsidRPr="002578ED">
              <w:rPr>
                <w:rFonts w:ascii="Times New Roman" w:hAnsi="Times New Roman"/>
                <w:i/>
                <w:color w:val="000000"/>
                <w:sz w:val="24"/>
                <w:lang w:val="ru-RU"/>
              </w:rPr>
              <w:t>н</w:t>
            </w:r>
            <w:r w:rsidRPr="002578ED">
              <w:rPr>
                <w:rFonts w:ascii="Times New Roman" w:hAnsi="Times New Roman"/>
                <w:color w:val="000000"/>
                <w:sz w:val="24"/>
                <w:lang w:val="ru-RU"/>
              </w:rPr>
              <w:t xml:space="preserve"> и </w:t>
            </w:r>
            <w:r w:rsidRPr="002578ED">
              <w:rPr>
                <w:rFonts w:ascii="Times New Roman" w:hAnsi="Times New Roman"/>
                <w:i/>
                <w:color w:val="000000"/>
                <w:sz w:val="24"/>
                <w:lang w:val="ru-RU"/>
              </w:rPr>
              <w:t>нн</w:t>
            </w:r>
            <w:r w:rsidRPr="002578ED">
              <w:rPr>
                <w:rFonts w:ascii="Times New Roman" w:hAnsi="Times New Roman"/>
                <w:color w:val="000000"/>
                <w:sz w:val="24"/>
                <w:lang w:val="ru-RU"/>
              </w:rPr>
              <w:t xml:space="preserve"> в словах различных частей речи</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pacing w:val="-4"/>
                <w:sz w:val="24"/>
                <w:lang w:val="ru-RU"/>
              </w:rPr>
              <w:t>Слитное, дефисное и раздельное написание слов разных частей речи</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Пунктуация. Основные правила пунктуации</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Пунктуационный анализ предложения</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Знаки препинания в конце предложений</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Знаки препинания между подлежащим и сказуемым</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Знаки препинания в предложениях с однородными членами</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Знаки препинания при обособлении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Знаки препинания в сложном предложении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Знаки препинания в сложном предложении с разными видами связи</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Знаки препинания при передаче чужой речи</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Общие сведения о языке</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851E5A" w:rsidRDefault="00FB4644">
            <w:pPr>
              <w:spacing w:after="0" w:line="336" w:lineRule="auto"/>
              <w:ind w:left="336"/>
              <w:jc w:val="both"/>
            </w:pPr>
            <w:r w:rsidRPr="002578ED">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851E5A">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851E5A" w:rsidRDefault="00FB4644">
            <w:pPr>
              <w:spacing w:after="0" w:line="336" w:lineRule="auto"/>
              <w:ind w:left="336"/>
              <w:jc w:val="both"/>
            </w:pPr>
            <w:r>
              <w:rPr>
                <w:rFonts w:ascii="Times New Roman" w:hAnsi="Times New Roman"/>
                <w:color w:val="000000"/>
                <w:sz w:val="24"/>
              </w:rPr>
              <w:t>Речь. Речевое общение</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2578ED">
              <w:rPr>
                <w:rFonts w:ascii="Times New Roman" w:hAnsi="Times New Roman"/>
                <w:color w:val="000000"/>
                <w:sz w:val="24"/>
                <w:lang w:val="ru-RU"/>
              </w:rPr>
              <w:lastRenderedPageBreak/>
              <w:t>(адресата) и другим</w:t>
            </w:r>
          </w:p>
        </w:tc>
      </w:tr>
      <w:tr w:rsidR="00851E5A" w:rsidRPr="0002036B">
        <w:trPr>
          <w:trHeight w:val="144"/>
        </w:trPr>
        <w:tc>
          <w:tcPr>
            <w:tcW w:w="1066" w:type="dxa"/>
            <w:tcMar>
              <w:top w:w="50" w:type="dxa"/>
              <w:left w:w="100" w:type="dxa"/>
            </w:tcMar>
            <w:vAlign w:val="center"/>
          </w:tcPr>
          <w:p w:rsidR="00851E5A" w:rsidRDefault="00FB4644">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851E5A" w:rsidRPr="002578ED" w:rsidRDefault="00FB4644">
            <w:pPr>
              <w:spacing w:after="0" w:line="336" w:lineRule="auto"/>
              <w:ind w:left="336"/>
              <w:jc w:val="both"/>
              <w:rPr>
                <w:lang w:val="ru-RU"/>
              </w:rPr>
            </w:pPr>
            <w:r w:rsidRPr="002578ED">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851E5A" w:rsidRPr="002578ED" w:rsidRDefault="00851E5A">
      <w:pPr>
        <w:rPr>
          <w:lang w:val="ru-RU"/>
        </w:rPr>
        <w:sectPr w:rsidR="00851E5A" w:rsidRPr="002578ED">
          <w:pgSz w:w="11906" w:h="16383"/>
          <w:pgMar w:top="1134" w:right="850" w:bottom="1134" w:left="1701" w:header="720" w:footer="720" w:gutter="0"/>
          <w:cols w:space="720"/>
        </w:sectPr>
      </w:pPr>
    </w:p>
    <w:bookmarkEnd w:id="8"/>
    <w:p w:rsidR="0002036B" w:rsidRPr="0002036B" w:rsidRDefault="0002036B" w:rsidP="0002036B">
      <w:pPr>
        <w:widowControl w:val="0"/>
        <w:autoSpaceDE w:val="0"/>
        <w:autoSpaceDN w:val="0"/>
        <w:spacing w:before="60" w:after="0" w:line="240" w:lineRule="auto"/>
        <w:ind w:right="145"/>
        <w:jc w:val="center"/>
        <w:rPr>
          <w:rFonts w:ascii="Times New Roman" w:eastAsia="Times New Roman" w:hAnsi="Times New Roman" w:cs="Times New Roman"/>
          <w:b/>
          <w:sz w:val="28"/>
          <w:lang w:val="ru-RU"/>
        </w:rPr>
      </w:pPr>
      <w:r w:rsidRPr="0002036B">
        <w:rPr>
          <w:rFonts w:ascii="Times New Roman" w:eastAsia="Times New Roman" w:hAnsi="Times New Roman" w:cs="Times New Roman"/>
          <w:b/>
          <w:sz w:val="28"/>
          <w:lang w:val="ru-RU"/>
        </w:rPr>
        <w:lastRenderedPageBreak/>
        <w:t>СИСТЕМА</w:t>
      </w:r>
      <w:r w:rsidRPr="0002036B">
        <w:rPr>
          <w:rFonts w:ascii="Times New Roman" w:eastAsia="Times New Roman" w:hAnsi="Times New Roman" w:cs="Times New Roman"/>
          <w:b/>
          <w:spacing w:val="-9"/>
          <w:sz w:val="28"/>
          <w:lang w:val="ru-RU"/>
        </w:rPr>
        <w:t xml:space="preserve"> </w:t>
      </w:r>
      <w:r w:rsidRPr="0002036B">
        <w:rPr>
          <w:rFonts w:ascii="Times New Roman" w:eastAsia="Times New Roman" w:hAnsi="Times New Roman" w:cs="Times New Roman"/>
          <w:b/>
          <w:sz w:val="28"/>
          <w:lang w:val="ru-RU"/>
        </w:rPr>
        <w:t>ОЦЕНКИ</w:t>
      </w:r>
      <w:r w:rsidRPr="0002036B">
        <w:rPr>
          <w:rFonts w:ascii="Times New Roman" w:eastAsia="Times New Roman" w:hAnsi="Times New Roman" w:cs="Times New Roman"/>
          <w:b/>
          <w:spacing w:val="-7"/>
          <w:sz w:val="28"/>
          <w:lang w:val="ru-RU"/>
        </w:rPr>
        <w:t xml:space="preserve"> </w:t>
      </w:r>
      <w:r w:rsidRPr="0002036B">
        <w:rPr>
          <w:rFonts w:ascii="Times New Roman" w:eastAsia="Times New Roman" w:hAnsi="Times New Roman" w:cs="Times New Roman"/>
          <w:b/>
          <w:sz w:val="28"/>
          <w:lang w:val="ru-RU"/>
        </w:rPr>
        <w:t>ДОСТИЖЕНИЯ</w:t>
      </w:r>
      <w:r w:rsidRPr="0002036B">
        <w:rPr>
          <w:rFonts w:ascii="Times New Roman" w:eastAsia="Times New Roman" w:hAnsi="Times New Roman" w:cs="Times New Roman"/>
          <w:b/>
          <w:spacing w:val="-6"/>
          <w:sz w:val="28"/>
          <w:lang w:val="ru-RU"/>
        </w:rPr>
        <w:t xml:space="preserve"> </w:t>
      </w:r>
      <w:r w:rsidRPr="0002036B">
        <w:rPr>
          <w:rFonts w:ascii="Times New Roman" w:eastAsia="Times New Roman" w:hAnsi="Times New Roman" w:cs="Times New Roman"/>
          <w:b/>
          <w:spacing w:val="-2"/>
          <w:sz w:val="28"/>
          <w:lang w:val="ru-RU"/>
        </w:rPr>
        <w:t>ОБУЧАЮЩИМИСЯ</w:t>
      </w:r>
    </w:p>
    <w:p w:rsidR="0002036B" w:rsidRPr="0002036B" w:rsidRDefault="0002036B" w:rsidP="0002036B">
      <w:pPr>
        <w:widowControl w:val="0"/>
        <w:autoSpaceDE w:val="0"/>
        <w:autoSpaceDN w:val="0"/>
        <w:spacing w:before="96" w:after="0" w:line="312" w:lineRule="auto"/>
        <w:ind w:right="144"/>
        <w:jc w:val="center"/>
        <w:rPr>
          <w:rFonts w:ascii="Times New Roman" w:eastAsia="Times New Roman" w:hAnsi="Times New Roman" w:cs="Times New Roman"/>
          <w:b/>
          <w:sz w:val="28"/>
          <w:lang w:val="ru-RU"/>
        </w:rPr>
      </w:pPr>
      <w:r w:rsidRPr="0002036B">
        <w:rPr>
          <w:rFonts w:ascii="Times New Roman" w:eastAsia="Times New Roman" w:hAnsi="Times New Roman" w:cs="Times New Roman"/>
          <w:b/>
          <w:sz w:val="28"/>
          <w:lang w:val="ru-RU"/>
        </w:rPr>
        <w:t>ПЛАНИРУЕМЫХ</w:t>
      </w:r>
      <w:r w:rsidRPr="0002036B">
        <w:rPr>
          <w:rFonts w:ascii="Times New Roman" w:eastAsia="Times New Roman" w:hAnsi="Times New Roman" w:cs="Times New Roman"/>
          <w:b/>
          <w:spacing w:val="-14"/>
          <w:sz w:val="28"/>
          <w:lang w:val="ru-RU"/>
        </w:rPr>
        <w:t xml:space="preserve"> </w:t>
      </w:r>
      <w:r w:rsidRPr="0002036B">
        <w:rPr>
          <w:rFonts w:ascii="Times New Roman" w:eastAsia="Times New Roman" w:hAnsi="Times New Roman" w:cs="Times New Roman"/>
          <w:b/>
          <w:sz w:val="28"/>
          <w:lang w:val="ru-RU"/>
        </w:rPr>
        <w:t>РЕЗУЛЬТАТОВ</w:t>
      </w:r>
      <w:r w:rsidRPr="0002036B">
        <w:rPr>
          <w:rFonts w:ascii="Times New Roman" w:eastAsia="Times New Roman" w:hAnsi="Times New Roman" w:cs="Times New Roman"/>
          <w:b/>
          <w:spacing w:val="-12"/>
          <w:sz w:val="28"/>
          <w:lang w:val="ru-RU"/>
        </w:rPr>
        <w:t xml:space="preserve"> </w:t>
      </w:r>
      <w:r w:rsidRPr="0002036B">
        <w:rPr>
          <w:rFonts w:ascii="Times New Roman" w:eastAsia="Times New Roman" w:hAnsi="Times New Roman" w:cs="Times New Roman"/>
          <w:b/>
          <w:sz w:val="28"/>
          <w:lang w:val="ru-RU"/>
        </w:rPr>
        <w:t>ОСВОЕНИЯ</w:t>
      </w:r>
      <w:r w:rsidRPr="0002036B">
        <w:rPr>
          <w:rFonts w:ascii="Times New Roman" w:eastAsia="Times New Roman" w:hAnsi="Times New Roman" w:cs="Times New Roman"/>
          <w:b/>
          <w:spacing w:val="-11"/>
          <w:sz w:val="28"/>
          <w:lang w:val="ru-RU"/>
        </w:rPr>
        <w:t xml:space="preserve"> </w:t>
      </w:r>
      <w:r w:rsidRPr="0002036B">
        <w:rPr>
          <w:rFonts w:ascii="Times New Roman" w:eastAsia="Times New Roman" w:hAnsi="Times New Roman" w:cs="Times New Roman"/>
          <w:b/>
          <w:sz w:val="28"/>
          <w:lang w:val="ru-RU"/>
        </w:rPr>
        <w:t>ОБРАЗОВАТЕЛЬНЫХ ПРОГРАММ НА УРОВНЯХ ОСНОВНОГО ОБЩЕГО И СРЕДНЕГО ОБЩЕГО ОБРАЗОВАНИЯ</w:t>
      </w:r>
    </w:p>
    <w:p w:rsidR="0002036B" w:rsidRPr="0002036B" w:rsidRDefault="0002036B" w:rsidP="0002036B">
      <w:pPr>
        <w:widowControl w:val="0"/>
        <w:autoSpaceDE w:val="0"/>
        <w:autoSpaceDN w:val="0"/>
        <w:spacing w:before="4" w:after="0" w:line="240" w:lineRule="auto"/>
        <w:rPr>
          <w:rFonts w:ascii="Times New Roman" w:eastAsia="Times New Roman" w:hAnsi="Times New Roman" w:cs="Times New Roman"/>
          <w:b/>
          <w:sz w:val="7"/>
          <w:szCs w:val="28"/>
          <w:lang w:val="ru-RU"/>
        </w:rPr>
      </w:pPr>
      <w:r>
        <w:rPr>
          <w:noProof/>
        </w:rPr>
        <w:pict>
          <v:shape id="Graphic 6" o:spid="_x0000_s1035" style="position:absolute;margin-left:70.9pt;margin-top:5.45pt;width:481.4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1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" path="m,l6114415,e" filled="f">
            <v:path arrowok="t"/>
            <w10:wrap type="topAndBottom" anchorx="page"/>
          </v:shape>
        </w:pict>
      </w:r>
    </w:p>
    <w:p w:rsidR="0002036B" w:rsidRPr="0002036B" w:rsidRDefault="0002036B" w:rsidP="0002036B">
      <w:pPr>
        <w:widowControl w:val="0"/>
        <w:autoSpaceDE w:val="0"/>
        <w:autoSpaceDN w:val="0"/>
        <w:spacing w:before="161" w:after="0" w:line="240" w:lineRule="auto"/>
        <w:rPr>
          <w:rFonts w:ascii="Times New Roman" w:eastAsia="Times New Roman" w:hAnsi="Times New Roman" w:cs="Times New Roman"/>
          <w:b/>
          <w:sz w:val="28"/>
          <w:szCs w:val="28"/>
          <w:lang w:val="ru-RU"/>
        </w:rPr>
      </w:pPr>
    </w:p>
    <w:p w:rsidR="0002036B" w:rsidRPr="0002036B" w:rsidRDefault="0002036B" w:rsidP="0002036B">
      <w:pPr>
        <w:widowControl w:val="0"/>
        <w:autoSpaceDE w:val="0"/>
        <w:autoSpaceDN w:val="0"/>
        <w:spacing w:after="0" w:line="240" w:lineRule="auto"/>
        <w:ind w:right="145"/>
        <w:jc w:val="center"/>
        <w:rPr>
          <w:rFonts w:ascii="Times New Roman" w:eastAsia="Times New Roman" w:hAnsi="Times New Roman" w:cs="Times New Roman"/>
          <w:b/>
          <w:sz w:val="28"/>
          <w:lang w:val="ru-RU"/>
        </w:rPr>
      </w:pPr>
      <w:r w:rsidRPr="0002036B">
        <w:rPr>
          <w:rFonts w:ascii="Times New Roman" w:eastAsia="Times New Roman" w:hAnsi="Times New Roman" w:cs="Times New Roman"/>
          <w:b/>
          <w:sz w:val="28"/>
          <w:lang w:val="ru-RU"/>
        </w:rPr>
        <w:t>УЧЕБНЫЙ</w:t>
      </w:r>
      <w:r w:rsidRPr="0002036B">
        <w:rPr>
          <w:rFonts w:ascii="Times New Roman" w:eastAsia="Times New Roman" w:hAnsi="Times New Roman" w:cs="Times New Roman"/>
          <w:b/>
          <w:spacing w:val="-10"/>
          <w:sz w:val="28"/>
          <w:lang w:val="ru-RU"/>
        </w:rPr>
        <w:t xml:space="preserve"> </w:t>
      </w:r>
      <w:r w:rsidRPr="0002036B">
        <w:rPr>
          <w:rFonts w:ascii="Times New Roman" w:eastAsia="Times New Roman" w:hAnsi="Times New Roman" w:cs="Times New Roman"/>
          <w:b/>
          <w:sz w:val="28"/>
          <w:lang w:val="ru-RU"/>
        </w:rPr>
        <w:t>ПРЕДМЕТ</w:t>
      </w:r>
      <w:r w:rsidRPr="0002036B">
        <w:rPr>
          <w:rFonts w:ascii="Times New Roman" w:eastAsia="Times New Roman" w:hAnsi="Times New Roman" w:cs="Times New Roman"/>
          <w:b/>
          <w:spacing w:val="-7"/>
          <w:sz w:val="28"/>
          <w:lang w:val="ru-RU"/>
        </w:rPr>
        <w:t xml:space="preserve"> </w:t>
      </w:r>
      <w:r w:rsidRPr="0002036B">
        <w:rPr>
          <w:rFonts w:ascii="Times New Roman" w:eastAsia="Times New Roman" w:hAnsi="Times New Roman" w:cs="Times New Roman"/>
          <w:b/>
          <w:sz w:val="28"/>
          <w:lang w:val="ru-RU"/>
        </w:rPr>
        <w:t>«РУССКИЙ</w:t>
      </w:r>
      <w:r w:rsidRPr="0002036B">
        <w:rPr>
          <w:rFonts w:ascii="Times New Roman" w:eastAsia="Times New Roman" w:hAnsi="Times New Roman" w:cs="Times New Roman"/>
          <w:b/>
          <w:spacing w:val="-9"/>
          <w:sz w:val="28"/>
          <w:lang w:val="ru-RU"/>
        </w:rPr>
        <w:t xml:space="preserve"> </w:t>
      </w:r>
      <w:r w:rsidRPr="0002036B">
        <w:rPr>
          <w:rFonts w:ascii="Times New Roman" w:eastAsia="Times New Roman" w:hAnsi="Times New Roman" w:cs="Times New Roman"/>
          <w:b/>
          <w:spacing w:val="-2"/>
          <w:sz w:val="28"/>
          <w:lang w:val="ru-RU"/>
        </w:rPr>
        <w:t>ЯЗЫК»</w:t>
      </w:r>
    </w:p>
    <w:p w:rsidR="0002036B" w:rsidRPr="0002036B" w:rsidRDefault="0002036B" w:rsidP="0002036B">
      <w:pPr>
        <w:widowControl w:val="0"/>
        <w:autoSpaceDE w:val="0"/>
        <w:autoSpaceDN w:val="0"/>
        <w:spacing w:before="275" w:after="0" w:line="240" w:lineRule="auto"/>
        <w:ind w:right="145"/>
        <w:jc w:val="center"/>
        <w:rPr>
          <w:rFonts w:ascii="Times New Roman" w:eastAsia="Times New Roman" w:hAnsi="Times New Roman" w:cs="Times New Roman"/>
          <w:b/>
          <w:sz w:val="28"/>
          <w:lang w:val="ru-RU"/>
        </w:rPr>
      </w:pPr>
      <w:r w:rsidRPr="0002036B">
        <w:rPr>
          <w:rFonts w:ascii="Times New Roman" w:eastAsia="Times New Roman" w:hAnsi="Times New Roman" w:cs="Times New Roman"/>
          <w:b/>
          <w:sz w:val="28"/>
          <w:lang w:val="ru-RU"/>
        </w:rPr>
        <w:t>Устная</w:t>
      </w:r>
      <w:r w:rsidRPr="0002036B">
        <w:rPr>
          <w:rFonts w:ascii="Times New Roman" w:eastAsia="Times New Roman" w:hAnsi="Times New Roman" w:cs="Times New Roman"/>
          <w:b/>
          <w:spacing w:val="-7"/>
          <w:sz w:val="28"/>
          <w:lang w:val="ru-RU"/>
        </w:rPr>
        <w:t xml:space="preserve"> </w:t>
      </w:r>
      <w:r w:rsidRPr="0002036B">
        <w:rPr>
          <w:rFonts w:ascii="Times New Roman" w:eastAsia="Times New Roman" w:hAnsi="Times New Roman" w:cs="Times New Roman"/>
          <w:b/>
          <w:spacing w:val="-4"/>
          <w:sz w:val="28"/>
          <w:lang w:val="ru-RU"/>
        </w:rPr>
        <w:t>речь</w:t>
      </w:r>
    </w:p>
    <w:p w:rsidR="0002036B" w:rsidRPr="0002036B" w:rsidRDefault="0002036B" w:rsidP="0002036B">
      <w:pPr>
        <w:widowControl w:val="0"/>
        <w:autoSpaceDE w:val="0"/>
        <w:autoSpaceDN w:val="0"/>
        <w:spacing w:before="277" w:after="0" w:line="240" w:lineRule="auto"/>
        <w:jc w:val="both"/>
        <w:rPr>
          <w:rFonts w:ascii="Times New Roman" w:eastAsia="Times New Roman" w:hAnsi="Times New Roman" w:cs="Times New Roman"/>
          <w:b/>
          <w:sz w:val="28"/>
          <w:lang w:val="ru-RU"/>
        </w:rPr>
      </w:pPr>
      <w:r w:rsidRPr="0002036B">
        <w:rPr>
          <w:rFonts w:ascii="Times New Roman" w:eastAsia="Times New Roman" w:hAnsi="Times New Roman" w:cs="Times New Roman"/>
          <w:b/>
          <w:sz w:val="28"/>
          <w:lang w:val="ru-RU"/>
        </w:rPr>
        <w:t>Устный</w:t>
      </w:r>
      <w:r w:rsidRPr="0002036B">
        <w:rPr>
          <w:rFonts w:ascii="Times New Roman" w:eastAsia="Times New Roman" w:hAnsi="Times New Roman" w:cs="Times New Roman"/>
          <w:b/>
          <w:spacing w:val="-4"/>
          <w:sz w:val="28"/>
          <w:lang w:val="ru-RU"/>
        </w:rPr>
        <w:t xml:space="preserve"> </w:t>
      </w:r>
      <w:r w:rsidRPr="0002036B">
        <w:rPr>
          <w:rFonts w:ascii="Times New Roman" w:eastAsia="Times New Roman" w:hAnsi="Times New Roman" w:cs="Times New Roman"/>
          <w:b/>
          <w:spacing w:val="-2"/>
          <w:sz w:val="28"/>
          <w:lang w:val="ru-RU"/>
        </w:rPr>
        <w:t>ответ.</w:t>
      </w:r>
    </w:p>
    <w:p w:rsidR="0002036B" w:rsidRPr="0002036B" w:rsidRDefault="0002036B" w:rsidP="0002036B">
      <w:pPr>
        <w:widowControl w:val="0"/>
        <w:autoSpaceDE w:val="0"/>
        <w:autoSpaceDN w:val="0"/>
        <w:spacing w:before="95" w:after="0" w:line="312" w:lineRule="auto"/>
        <w:ind w:right="143"/>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Развернутый устный ответ обучающегося должен представлять собой связное, логически последовательное сообщение на определенную тему, показывать</w:t>
      </w:r>
      <w:r w:rsidRPr="0002036B">
        <w:rPr>
          <w:rFonts w:ascii="Times New Roman" w:eastAsia="Times New Roman" w:hAnsi="Times New Roman" w:cs="Times New Roman"/>
          <w:spacing w:val="76"/>
          <w:w w:val="150"/>
          <w:sz w:val="28"/>
          <w:szCs w:val="28"/>
          <w:lang w:val="ru-RU"/>
        </w:rPr>
        <w:t xml:space="preserve">  </w:t>
      </w:r>
      <w:r w:rsidRPr="0002036B">
        <w:rPr>
          <w:rFonts w:ascii="Times New Roman" w:eastAsia="Times New Roman" w:hAnsi="Times New Roman" w:cs="Times New Roman"/>
          <w:sz w:val="28"/>
          <w:szCs w:val="28"/>
          <w:lang w:val="ru-RU"/>
        </w:rPr>
        <w:t>умение</w:t>
      </w:r>
      <w:r w:rsidRPr="0002036B">
        <w:rPr>
          <w:rFonts w:ascii="Times New Roman" w:eastAsia="Times New Roman" w:hAnsi="Times New Roman" w:cs="Times New Roman"/>
          <w:spacing w:val="77"/>
          <w:w w:val="150"/>
          <w:sz w:val="28"/>
          <w:szCs w:val="28"/>
          <w:lang w:val="ru-RU"/>
        </w:rPr>
        <w:t xml:space="preserve">  </w:t>
      </w:r>
      <w:r w:rsidRPr="0002036B">
        <w:rPr>
          <w:rFonts w:ascii="Times New Roman" w:eastAsia="Times New Roman" w:hAnsi="Times New Roman" w:cs="Times New Roman"/>
          <w:sz w:val="28"/>
          <w:szCs w:val="28"/>
          <w:lang w:val="ru-RU"/>
        </w:rPr>
        <w:t>обучающегося</w:t>
      </w:r>
      <w:r w:rsidRPr="0002036B">
        <w:rPr>
          <w:rFonts w:ascii="Times New Roman" w:eastAsia="Times New Roman" w:hAnsi="Times New Roman" w:cs="Times New Roman"/>
          <w:spacing w:val="77"/>
          <w:w w:val="150"/>
          <w:sz w:val="28"/>
          <w:szCs w:val="28"/>
          <w:lang w:val="ru-RU"/>
        </w:rPr>
        <w:t xml:space="preserve">  </w:t>
      </w:r>
      <w:r w:rsidRPr="0002036B">
        <w:rPr>
          <w:rFonts w:ascii="Times New Roman" w:eastAsia="Times New Roman" w:hAnsi="Times New Roman" w:cs="Times New Roman"/>
          <w:sz w:val="28"/>
          <w:szCs w:val="28"/>
          <w:lang w:val="ru-RU"/>
        </w:rPr>
        <w:t>применять</w:t>
      </w:r>
      <w:r w:rsidRPr="0002036B">
        <w:rPr>
          <w:rFonts w:ascii="Times New Roman" w:eastAsia="Times New Roman" w:hAnsi="Times New Roman" w:cs="Times New Roman"/>
          <w:spacing w:val="76"/>
          <w:w w:val="150"/>
          <w:sz w:val="28"/>
          <w:szCs w:val="28"/>
          <w:lang w:val="ru-RU"/>
        </w:rPr>
        <w:t xml:space="preserve">  </w:t>
      </w:r>
      <w:r w:rsidRPr="0002036B">
        <w:rPr>
          <w:rFonts w:ascii="Times New Roman" w:eastAsia="Times New Roman" w:hAnsi="Times New Roman" w:cs="Times New Roman"/>
          <w:sz w:val="28"/>
          <w:szCs w:val="28"/>
          <w:lang w:val="ru-RU"/>
        </w:rPr>
        <w:t>определения,</w:t>
      </w:r>
      <w:r w:rsidRPr="0002036B">
        <w:rPr>
          <w:rFonts w:ascii="Times New Roman" w:eastAsia="Times New Roman" w:hAnsi="Times New Roman" w:cs="Times New Roman"/>
          <w:spacing w:val="78"/>
          <w:w w:val="150"/>
          <w:sz w:val="28"/>
          <w:szCs w:val="28"/>
          <w:lang w:val="ru-RU"/>
        </w:rPr>
        <w:t xml:space="preserve">  </w:t>
      </w:r>
      <w:r w:rsidRPr="0002036B">
        <w:rPr>
          <w:rFonts w:ascii="Times New Roman" w:eastAsia="Times New Roman" w:hAnsi="Times New Roman" w:cs="Times New Roman"/>
          <w:sz w:val="28"/>
          <w:szCs w:val="28"/>
          <w:lang w:val="ru-RU"/>
        </w:rPr>
        <w:t>правила в конкретных случаях</w:t>
      </w:r>
      <w:r w:rsidRPr="0002036B">
        <w:rPr>
          <w:rFonts w:ascii="Times New Roman" w:eastAsia="Times New Roman" w:hAnsi="Times New Roman" w:cs="Times New Roman"/>
          <w:sz w:val="28"/>
          <w:szCs w:val="28"/>
          <w:vertAlign w:val="superscript"/>
          <w:lang w:val="ru-RU"/>
        </w:rPr>
        <w:t>1</w:t>
      </w:r>
      <w:r w:rsidRPr="0002036B">
        <w:rPr>
          <w:rFonts w:ascii="Times New Roman" w:eastAsia="Times New Roman" w:hAnsi="Times New Roman" w:cs="Times New Roman"/>
          <w:sz w:val="28"/>
          <w:szCs w:val="28"/>
          <w:lang w:val="ru-RU"/>
        </w:rPr>
        <w:t>.</w:t>
      </w:r>
    </w:p>
    <w:p w:rsidR="0002036B" w:rsidRPr="0002036B" w:rsidRDefault="0002036B" w:rsidP="0002036B">
      <w:pPr>
        <w:widowControl w:val="0"/>
        <w:autoSpaceDE w:val="0"/>
        <w:autoSpaceDN w:val="0"/>
        <w:spacing w:before="1" w:after="0" w:line="312" w:lineRule="auto"/>
        <w:ind w:right="140"/>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При оценке ответа ученика надо руководствоваться следующими основными критериями:</w:t>
      </w:r>
    </w:p>
    <w:p w:rsidR="0002036B" w:rsidRPr="0002036B" w:rsidRDefault="0002036B" w:rsidP="0002036B">
      <w:pPr>
        <w:widowControl w:val="0"/>
        <w:numPr>
          <w:ilvl w:val="0"/>
          <w:numId w:val="18"/>
        </w:numPr>
        <w:tabs>
          <w:tab w:val="left" w:pos="1012"/>
        </w:tabs>
        <w:autoSpaceDE w:val="0"/>
        <w:autoSpaceDN w:val="0"/>
        <w:spacing w:before="1" w:after="0" w:line="240" w:lineRule="auto"/>
        <w:ind w:left="1012" w:hanging="303"/>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правильность</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полнота</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pacing w:val="-2"/>
          <w:sz w:val="28"/>
          <w:lang w:val="ru-RU"/>
        </w:rPr>
        <w:t>ответа;</w:t>
      </w:r>
    </w:p>
    <w:p w:rsidR="0002036B" w:rsidRPr="0002036B" w:rsidRDefault="0002036B" w:rsidP="0002036B">
      <w:pPr>
        <w:widowControl w:val="0"/>
        <w:numPr>
          <w:ilvl w:val="0"/>
          <w:numId w:val="18"/>
        </w:numPr>
        <w:tabs>
          <w:tab w:val="left" w:pos="1012"/>
        </w:tabs>
        <w:autoSpaceDE w:val="0"/>
        <w:autoSpaceDN w:val="0"/>
        <w:spacing w:before="96" w:after="0" w:line="240" w:lineRule="auto"/>
        <w:ind w:left="1012" w:hanging="303"/>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степень</w:t>
      </w:r>
      <w:r w:rsidRPr="0002036B">
        <w:rPr>
          <w:rFonts w:ascii="Times New Roman" w:eastAsia="Times New Roman" w:hAnsi="Times New Roman" w:cs="Times New Roman"/>
          <w:spacing w:val="-11"/>
          <w:sz w:val="28"/>
          <w:lang w:val="ru-RU"/>
        </w:rPr>
        <w:t xml:space="preserve"> </w:t>
      </w:r>
      <w:r w:rsidRPr="0002036B">
        <w:rPr>
          <w:rFonts w:ascii="Times New Roman" w:eastAsia="Times New Roman" w:hAnsi="Times New Roman" w:cs="Times New Roman"/>
          <w:sz w:val="28"/>
          <w:lang w:val="ru-RU"/>
        </w:rPr>
        <w:t>осознанности,</w:t>
      </w:r>
      <w:r w:rsidRPr="0002036B">
        <w:rPr>
          <w:rFonts w:ascii="Times New Roman" w:eastAsia="Times New Roman" w:hAnsi="Times New Roman" w:cs="Times New Roman"/>
          <w:spacing w:val="-10"/>
          <w:sz w:val="28"/>
          <w:lang w:val="ru-RU"/>
        </w:rPr>
        <w:t xml:space="preserve"> </w:t>
      </w:r>
      <w:r w:rsidRPr="0002036B">
        <w:rPr>
          <w:rFonts w:ascii="Times New Roman" w:eastAsia="Times New Roman" w:hAnsi="Times New Roman" w:cs="Times New Roman"/>
          <w:sz w:val="28"/>
          <w:lang w:val="ru-RU"/>
        </w:rPr>
        <w:t>понимания</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pacing w:val="-2"/>
          <w:sz w:val="28"/>
          <w:lang w:val="ru-RU"/>
        </w:rPr>
        <w:t>изученного;</w:t>
      </w:r>
    </w:p>
    <w:p w:rsidR="0002036B" w:rsidRPr="0002036B" w:rsidRDefault="0002036B" w:rsidP="0002036B">
      <w:pPr>
        <w:widowControl w:val="0"/>
        <w:numPr>
          <w:ilvl w:val="0"/>
          <w:numId w:val="18"/>
        </w:numPr>
        <w:tabs>
          <w:tab w:val="left" w:pos="1012"/>
        </w:tabs>
        <w:autoSpaceDE w:val="0"/>
        <w:autoSpaceDN w:val="0"/>
        <w:spacing w:before="95" w:after="0" w:line="240" w:lineRule="auto"/>
        <w:ind w:left="1012" w:hanging="303"/>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языковое</w:t>
      </w:r>
      <w:r w:rsidRPr="0002036B">
        <w:rPr>
          <w:rFonts w:ascii="Times New Roman" w:eastAsia="Times New Roman" w:hAnsi="Times New Roman" w:cs="Times New Roman"/>
          <w:spacing w:val="-10"/>
          <w:sz w:val="28"/>
          <w:lang w:val="ru-RU"/>
        </w:rPr>
        <w:t xml:space="preserve"> </w:t>
      </w:r>
      <w:r w:rsidRPr="0002036B">
        <w:rPr>
          <w:rFonts w:ascii="Times New Roman" w:eastAsia="Times New Roman" w:hAnsi="Times New Roman" w:cs="Times New Roman"/>
          <w:sz w:val="28"/>
          <w:lang w:val="ru-RU"/>
        </w:rPr>
        <w:t>оформление</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pacing w:val="-2"/>
          <w:sz w:val="28"/>
          <w:lang w:val="ru-RU"/>
        </w:rPr>
        <w:t>ответа.</w:t>
      </w:r>
    </w:p>
    <w:p w:rsidR="0002036B" w:rsidRPr="0002036B" w:rsidRDefault="0002036B" w:rsidP="0002036B">
      <w:pPr>
        <w:widowControl w:val="0"/>
        <w:autoSpaceDE w:val="0"/>
        <w:autoSpaceDN w:val="0"/>
        <w:spacing w:before="48" w:after="0" w:line="240" w:lineRule="auto"/>
        <w:rPr>
          <w:rFonts w:ascii="Times New Roman" w:eastAsia="Times New Roman" w:hAnsi="Times New Roman" w:cs="Times New Roman"/>
          <w:sz w:val="20"/>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1"/>
        <w:gridCol w:w="7837"/>
      </w:tblGrid>
      <w:tr w:rsidR="0002036B" w:rsidRPr="0002036B" w:rsidTr="0002036B">
        <w:trPr>
          <w:trHeight w:val="2335"/>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«5»</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8"/>
              <w:jc w:val="both"/>
              <w:rPr>
                <w:rFonts w:ascii="Times New Roman" w:eastAsia="Times New Roman" w:hAnsi="Times New Roman"/>
                <w:sz w:val="24"/>
                <w:lang w:val="ru-RU"/>
              </w:rPr>
            </w:pPr>
            <w:r w:rsidRPr="0002036B">
              <w:rPr>
                <w:rFonts w:ascii="Times New Roman" w:eastAsia="Times New Roman" w:hAnsi="Times New Roman"/>
                <w:sz w:val="24"/>
                <w:lang w:val="ru-RU"/>
              </w:rPr>
              <w:t>Обучающийся правильно и полно излагает изученный материал, дает правильное определение языковых понятий; обнаруживает понимание материала,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может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обосновать</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свои</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суждения,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применить</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знания на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практике,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привести</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не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только</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представленные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учебнике,</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но и самостоятельно составленные примеры; излагает материал последовательно</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z w:val="24"/>
                <w:lang w:val="ru-RU"/>
              </w:rPr>
              <w:t>правильно</w:t>
            </w:r>
            <w:r w:rsidRPr="0002036B">
              <w:rPr>
                <w:rFonts w:ascii="Times New Roman" w:eastAsia="Times New Roman" w:hAnsi="Times New Roman"/>
                <w:spacing w:val="-10"/>
                <w:sz w:val="24"/>
                <w:lang w:val="ru-RU"/>
              </w:rPr>
              <w:t xml:space="preserve"> </w:t>
            </w:r>
            <w:r w:rsidRPr="0002036B">
              <w:rPr>
                <w:rFonts w:ascii="Times New Roman" w:eastAsia="Times New Roman" w:hAnsi="Times New Roman"/>
                <w:sz w:val="24"/>
                <w:lang w:val="ru-RU"/>
              </w:rPr>
              <w:t>с</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z w:val="24"/>
                <w:lang w:val="ru-RU"/>
              </w:rPr>
              <w:t>точки</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z w:val="24"/>
                <w:lang w:val="ru-RU"/>
              </w:rPr>
              <w:t>зрения</w:t>
            </w:r>
            <w:r w:rsidRPr="0002036B">
              <w:rPr>
                <w:rFonts w:ascii="Times New Roman" w:eastAsia="Times New Roman" w:hAnsi="Times New Roman"/>
                <w:spacing w:val="-10"/>
                <w:sz w:val="24"/>
                <w:lang w:val="ru-RU"/>
              </w:rPr>
              <w:t xml:space="preserve"> </w:t>
            </w:r>
            <w:r w:rsidRPr="0002036B">
              <w:rPr>
                <w:rFonts w:ascii="Times New Roman" w:eastAsia="Times New Roman" w:hAnsi="Times New Roman"/>
                <w:sz w:val="24"/>
                <w:lang w:val="ru-RU"/>
              </w:rPr>
              <w:t>норм</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z w:val="24"/>
                <w:lang w:val="ru-RU"/>
              </w:rPr>
              <w:t>современного</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z w:val="24"/>
                <w:lang w:val="ru-RU"/>
              </w:rPr>
              <w:t>русского литературного языка</w:t>
            </w:r>
          </w:p>
        </w:tc>
      </w:tr>
      <w:tr w:rsidR="0002036B" w:rsidRPr="0002036B" w:rsidTr="0002036B">
        <w:trPr>
          <w:trHeight w:val="1065"/>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«4»</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9"/>
              <w:jc w:val="both"/>
              <w:rPr>
                <w:rFonts w:ascii="Times New Roman" w:eastAsia="Times New Roman" w:hAnsi="Times New Roman"/>
                <w:sz w:val="24"/>
                <w:lang w:val="ru-RU"/>
              </w:rPr>
            </w:pPr>
            <w:r w:rsidRPr="0002036B">
              <w:rPr>
                <w:rFonts w:ascii="Times New Roman" w:eastAsia="Times New Roman" w:hAnsi="Times New Roman"/>
                <w:sz w:val="24"/>
                <w:lang w:val="ru-RU"/>
              </w:rPr>
              <w:t>Обучающийся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дает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ответ,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удовлетворяющий</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тем</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же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требованиям, что</w:t>
            </w:r>
            <w:r w:rsidRPr="0002036B">
              <w:rPr>
                <w:rFonts w:ascii="Times New Roman" w:eastAsia="Times New Roman" w:hAnsi="Times New Roman"/>
                <w:spacing w:val="37"/>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37"/>
                <w:sz w:val="24"/>
                <w:lang w:val="ru-RU"/>
              </w:rPr>
              <w:t xml:space="preserve"> </w:t>
            </w:r>
            <w:r w:rsidRPr="0002036B">
              <w:rPr>
                <w:rFonts w:ascii="Times New Roman" w:eastAsia="Times New Roman" w:hAnsi="Times New Roman"/>
                <w:sz w:val="24"/>
                <w:lang w:val="ru-RU"/>
              </w:rPr>
              <w:t>для</w:t>
            </w:r>
            <w:r w:rsidRPr="0002036B">
              <w:rPr>
                <w:rFonts w:ascii="Times New Roman" w:eastAsia="Times New Roman" w:hAnsi="Times New Roman"/>
                <w:spacing w:val="34"/>
                <w:sz w:val="24"/>
                <w:lang w:val="ru-RU"/>
              </w:rPr>
              <w:t xml:space="preserve"> </w:t>
            </w:r>
            <w:r w:rsidRPr="0002036B">
              <w:rPr>
                <w:rFonts w:ascii="Times New Roman" w:eastAsia="Times New Roman" w:hAnsi="Times New Roman"/>
                <w:sz w:val="24"/>
                <w:lang w:val="ru-RU"/>
              </w:rPr>
              <w:t>отметки</w:t>
            </w:r>
            <w:r w:rsidRPr="0002036B">
              <w:rPr>
                <w:rFonts w:ascii="Times New Roman" w:eastAsia="Times New Roman" w:hAnsi="Times New Roman"/>
                <w:spacing w:val="37"/>
                <w:sz w:val="24"/>
                <w:lang w:val="ru-RU"/>
              </w:rPr>
              <w:t xml:space="preserve"> </w:t>
            </w:r>
            <w:r w:rsidRPr="0002036B">
              <w:rPr>
                <w:rFonts w:ascii="Times New Roman" w:eastAsia="Times New Roman" w:hAnsi="Times New Roman"/>
                <w:sz w:val="24"/>
                <w:lang w:val="ru-RU"/>
              </w:rPr>
              <w:t>«5»,</w:t>
            </w:r>
            <w:r w:rsidRPr="0002036B">
              <w:rPr>
                <w:rFonts w:ascii="Times New Roman" w:eastAsia="Times New Roman" w:hAnsi="Times New Roman"/>
                <w:spacing w:val="36"/>
                <w:sz w:val="24"/>
                <w:lang w:val="ru-RU"/>
              </w:rPr>
              <w:t xml:space="preserve"> </w:t>
            </w:r>
            <w:r w:rsidRPr="0002036B">
              <w:rPr>
                <w:rFonts w:ascii="Times New Roman" w:eastAsia="Times New Roman" w:hAnsi="Times New Roman"/>
                <w:sz w:val="24"/>
                <w:lang w:val="ru-RU"/>
              </w:rPr>
              <w:t>но</w:t>
            </w:r>
            <w:r w:rsidRPr="0002036B">
              <w:rPr>
                <w:rFonts w:ascii="Times New Roman" w:eastAsia="Times New Roman" w:hAnsi="Times New Roman"/>
                <w:spacing w:val="36"/>
                <w:sz w:val="24"/>
                <w:lang w:val="ru-RU"/>
              </w:rPr>
              <w:t xml:space="preserve"> </w:t>
            </w:r>
            <w:r w:rsidRPr="0002036B">
              <w:rPr>
                <w:rFonts w:ascii="Times New Roman" w:eastAsia="Times New Roman" w:hAnsi="Times New Roman"/>
                <w:sz w:val="24"/>
                <w:lang w:val="ru-RU"/>
              </w:rPr>
              <w:t>допускает</w:t>
            </w:r>
            <w:r w:rsidRPr="0002036B">
              <w:rPr>
                <w:rFonts w:ascii="Times New Roman" w:eastAsia="Times New Roman" w:hAnsi="Times New Roman"/>
                <w:spacing w:val="37"/>
                <w:sz w:val="24"/>
                <w:lang w:val="ru-RU"/>
              </w:rPr>
              <w:t xml:space="preserve"> </w:t>
            </w:r>
            <w:r w:rsidRPr="0002036B">
              <w:rPr>
                <w:rFonts w:ascii="Times New Roman" w:eastAsia="Times New Roman" w:hAnsi="Times New Roman"/>
                <w:sz w:val="24"/>
                <w:lang w:val="ru-RU"/>
              </w:rPr>
              <w:t>1–2</w:t>
            </w:r>
            <w:r w:rsidRPr="0002036B">
              <w:rPr>
                <w:rFonts w:ascii="Times New Roman" w:eastAsia="Times New Roman" w:hAnsi="Times New Roman"/>
                <w:spacing w:val="36"/>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35"/>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36"/>
                <w:sz w:val="24"/>
                <w:lang w:val="ru-RU"/>
              </w:rPr>
              <w:t xml:space="preserve"> </w:t>
            </w:r>
            <w:r w:rsidRPr="0002036B">
              <w:rPr>
                <w:rFonts w:ascii="Times New Roman" w:eastAsia="Times New Roman" w:hAnsi="Times New Roman"/>
                <w:sz w:val="24"/>
                <w:lang w:val="ru-RU"/>
              </w:rPr>
              <w:t>содержании</w:t>
            </w:r>
            <w:r w:rsidRPr="0002036B">
              <w:rPr>
                <w:rFonts w:ascii="Times New Roman" w:eastAsia="Times New Roman" w:hAnsi="Times New Roman"/>
                <w:spacing w:val="35"/>
                <w:sz w:val="24"/>
                <w:lang w:val="ru-RU"/>
              </w:rPr>
              <w:t xml:space="preserve"> </w:t>
            </w:r>
            <w:r w:rsidRPr="0002036B">
              <w:rPr>
                <w:rFonts w:ascii="Times New Roman" w:eastAsia="Times New Roman" w:hAnsi="Times New Roman"/>
                <w:sz w:val="24"/>
                <w:lang w:val="ru-RU"/>
              </w:rPr>
              <w:t>ответа 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1–2</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последовательности</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языковом</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оформлении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излагаемого</w:t>
            </w:r>
          </w:p>
        </w:tc>
      </w:tr>
      <w:tr w:rsidR="0002036B" w:rsidRPr="0002036B" w:rsidTr="0002036B">
        <w:trPr>
          <w:trHeight w:val="2020"/>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«3»</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100"/>
              <w:jc w:val="both"/>
              <w:rPr>
                <w:rFonts w:ascii="Times New Roman" w:eastAsia="Times New Roman" w:hAnsi="Times New Roman"/>
                <w:sz w:val="24"/>
                <w:lang w:val="ru-RU"/>
              </w:rPr>
            </w:pPr>
            <w:r w:rsidRPr="0002036B">
              <w:rPr>
                <w:rFonts w:ascii="Times New Roman" w:eastAsia="Times New Roman" w:hAnsi="Times New Roman"/>
                <w:sz w:val="24"/>
                <w:lang w:val="ru-RU"/>
              </w:rPr>
              <w:t>Обучающийся обнаруживает знание и понимание основных положений данной</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темы,</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но</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излагает</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материал</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неполно</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допускает</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ошибки в определении понятий или формулировке правил; не умеет достаточно глубоко и доказательно обосновать свои суждения и привести свои примеры;</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излагает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материал</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непоследовательно</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допускает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ошибки в языковом оформлении излагаемого</w:t>
            </w:r>
          </w:p>
        </w:tc>
      </w:tr>
    </w:tbl>
    <w:p w:rsidR="0002036B" w:rsidRPr="0002036B" w:rsidRDefault="0002036B" w:rsidP="0002036B">
      <w:pPr>
        <w:widowControl w:val="0"/>
        <w:autoSpaceDE w:val="0"/>
        <w:autoSpaceDN w:val="0"/>
        <w:spacing w:before="3" w:after="0" w:line="240" w:lineRule="auto"/>
        <w:rPr>
          <w:rFonts w:ascii="Times New Roman" w:eastAsia="Times New Roman" w:hAnsi="Times New Roman" w:cs="Times New Roman"/>
          <w:sz w:val="14"/>
          <w:szCs w:val="28"/>
          <w:lang w:val="ru-RU"/>
        </w:rPr>
      </w:pPr>
      <w:r>
        <w:rPr>
          <w:noProof/>
        </w:rPr>
        <w:pict>
          <v:shape id="Graphic 7" o:spid="_x0000_s1034" style="position:absolute;margin-left:70.95pt;margin-top:9.4pt;width:144.05pt;height:.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" path="m1829053,l,,,9143r1829053,l1829053,xe" fillcolor="black" stroked="f">
            <v:path arrowok="t"/>
            <w10:wrap type="topAndBottom" anchorx="page"/>
          </v:shape>
        </w:pict>
      </w:r>
    </w:p>
    <w:p w:rsidR="0002036B" w:rsidRPr="0002036B" w:rsidRDefault="0002036B" w:rsidP="0002036B">
      <w:pPr>
        <w:widowControl w:val="0"/>
        <w:autoSpaceDE w:val="0"/>
        <w:autoSpaceDN w:val="0"/>
        <w:spacing w:before="101" w:after="0" w:line="240" w:lineRule="auto"/>
        <w:ind w:right="141"/>
        <w:jc w:val="both"/>
        <w:rPr>
          <w:rFonts w:ascii="Times New Roman" w:eastAsia="Times New Roman" w:hAnsi="Times New Roman" w:cs="Times New Roman"/>
          <w:sz w:val="20"/>
          <w:lang w:val="ru-RU"/>
        </w:rPr>
      </w:pPr>
      <w:r w:rsidRPr="0002036B">
        <w:rPr>
          <w:rFonts w:ascii="Times New Roman" w:eastAsia="Times New Roman" w:hAnsi="Times New Roman" w:cs="Times New Roman"/>
          <w:sz w:val="20"/>
          <w:vertAlign w:val="superscript"/>
          <w:lang w:val="ru-RU"/>
        </w:rPr>
        <w:t>1</w:t>
      </w:r>
      <w:r w:rsidRPr="0002036B">
        <w:rPr>
          <w:rFonts w:ascii="Times New Roman" w:eastAsia="Times New Roman" w:hAnsi="Times New Roman" w:cs="Times New Roman"/>
          <w:sz w:val="20"/>
          <w:lang w:val="ru-RU"/>
        </w:rPr>
        <w:t xml:space="preserve"> Нормы оценки знаний, умений и навыков учащихся по русскому языку // Программы общеобразовательных учреждений. Русский язык. 5–9 классы / М.Т. Баранов, Т.А. Ладыженская, Н.М. Шанский. – М. : Просвещение, </w:t>
      </w:r>
      <w:r w:rsidRPr="0002036B">
        <w:rPr>
          <w:rFonts w:ascii="Times New Roman" w:eastAsia="Times New Roman" w:hAnsi="Times New Roman" w:cs="Times New Roman"/>
          <w:spacing w:val="-2"/>
          <w:sz w:val="20"/>
          <w:lang w:val="ru-RU"/>
        </w:rPr>
        <w:t>1999.</w:t>
      </w:r>
    </w:p>
    <w:p w:rsidR="0002036B" w:rsidRPr="0002036B" w:rsidRDefault="0002036B" w:rsidP="0002036B">
      <w:pPr>
        <w:spacing w:after="0" w:line="240" w:lineRule="auto"/>
        <w:rPr>
          <w:rFonts w:ascii="Times New Roman" w:eastAsia="Times New Roman" w:hAnsi="Times New Roman" w:cs="Times New Roman"/>
          <w:sz w:val="20"/>
          <w:lang w:val="ru-RU"/>
        </w:rPr>
        <w:sectPr w:rsidR="0002036B" w:rsidRPr="0002036B">
          <w:pgSz w:w="11910" w:h="16840"/>
          <w:pgMar w:top="1340" w:right="708" w:bottom="940"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1"/>
        <w:gridCol w:w="7837"/>
      </w:tblGrid>
      <w:tr w:rsidR="0002036B" w:rsidRPr="0002036B" w:rsidTr="0002036B">
        <w:trPr>
          <w:trHeight w:val="2018"/>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rPr>
                <w:rFonts w:ascii="Times New Roman" w:eastAsia="Times New Roman" w:hAnsi="Times New Roman"/>
                <w:b/>
                <w:sz w:val="24"/>
              </w:rPr>
            </w:pPr>
            <w:r w:rsidRPr="0002036B">
              <w:rPr>
                <w:rFonts w:ascii="Times New Roman" w:eastAsia="Times New Roman" w:hAnsi="Times New Roman"/>
                <w:b/>
                <w:sz w:val="24"/>
              </w:rPr>
              <w:lastRenderedPageBreak/>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«2»</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97"/>
              <w:jc w:val="both"/>
              <w:rPr>
                <w:rFonts w:ascii="Times New Roman" w:eastAsia="Times New Roman" w:hAnsi="Times New Roman"/>
                <w:sz w:val="24"/>
                <w:lang w:val="ru-RU"/>
              </w:rPr>
            </w:pPr>
            <w:r w:rsidRPr="0002036B">
              <w:rPr>
                <w:rFonts w:ascii="Times New Roman" w:eastAsia="Times New Roman" w:hAnsi="Times New Roman"/>
                <w:sz w:val="24"/>
                <w:lang w:val="ru-RU"/>
              </w:rPr>
              <w:t>Обучающийся обнаруживает незнание большей части соответствующего раздела изучаемого материала, допускает ошибки в формулировке определений</w:t>
            </w:r>
            <w:r w:rsidRPr="0002036B">
              <w:rPr>
                <w:rFonts w:ascii="Times New Roman" w:eastAsia="Times New Roman" w:hAnsi="Times New Roman"/>
                <w:spacing w:val="77"/>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77"/>
                <w:sz w:val="24"/>
                <w:lang w:val="ru-RU"/>
              </w:rPr>
              <w:t xml:space="preserve">  </w:t>
            </w:r>
            <w:r w:rsidRPr="0002036B">
              <w:rPr>
                <w:rFonts w:ascii="Times New Roman" w:eastAsia="Times New Roman" w:hAnsi="Times New Roman"/>
                <w:sz w:val="24"/>
                <w:lang w:val="ru-RU"/>
              </w:rPr>
              <w:t>правил,</w:t>
            </w:r>
            <w:r w:rsidRPr="0002036B">
              <w:rPr>
                <w:rFonts w:ascii="Times New Roman" w:eastAsia="Times New Roman" w:hAnsi="Times New Roman"/>
                <w:spacing w:val="78"/>
                <w:sz w:val="24"/>
                <w:lang w:val="ru-RU"/>
              </w:rPr>
              <w:t xml:space="preserve">  </w:t>
            </w:r>
            <w:r w:rsidRPr="0002036B">
              <w:rPr>
                <w:rFonts w:ascii="Times New Roman" w:eastAsia="Times New Roman" w:hAnsi="Times New Roman"/>
                <w:sz w:val="24"/>
                <w:lang w:val="ru-RU"/>
              </w:rPr>
              <w:t>искажающие</w:t>
            </w:r>
            <w:r w:rsidRPr="0002036B">
              <w:rPr>
                <w:rFonts w:ascii="Times New Roman" w:eastAsia="Times New Roman" w:hAnsi="Times New Roman"/>
                <w:spacing w:val="76"/>
                <w:sz w:val="24"/>
                <w:lang w:val="ru-RU"/>
              </w:rPr>
              <w:t xml:space="preserve">  </w:t>
            </w:r>
            <w:r w:rsidRPr="0002036B">
              <w:rPr>
                <w:rFonts w:ascii="Times New Roman" w:eastAsia="Times New Roman" w:hAnsi="Times New Roman"/>
                <w:sz w:val="24"/>
                <w:lang w:val="ru-RU"/>
              </w:rPr>
              <w:t>их</w:t>
            </w:r>
            <w:r w:rsidRPr="0002036B">
              <w:rPr>
                <w:rFonts w:ascii="Times New Roman" w:eastAsia="Times New Roman" w:hAnsi="Times New Roman"/>
                <w:spacing w:val="78"/>
                <w:sz w:val="24"/>
                <w:lang w:val="ru-RU"/>
              </w:rPr>
              <w:t xml:space="preserve">  </w:t>
            </w:r>
            <w:r w:rsidRPr="0002036B">
              <w:rPr>
                <w:rFonts w:ascii="Times New Roman" w:eastAsia="Times New Roman" w:hAnsi="Times New Roman"/>
                <w:sz w:val="24"/>
                <w:lang w:val="ru-RU"/>
              </w:rPr>
              <w:t>смысл,</w:t>
            </w:r>
            <w:r w:rsidRPr="0002036B">
              <w:rPr>
                <w:rFonts w:ascii="Times New Roman" w:eastAsia="Times New Roman" w:hAnsi="Times New Roman"/>
                <w:spacing w:val="78"/>
                <w:sz w:val="24"/>
                <w:lang w:val="ru-RU"/>
              </w:rPr>
              <w:t xml:space="preserve">  </w:t>
            </w:r>
            <w:r w:rsidRPr="0002036B">
              <w:rPr>
                <w:rFonts w:ascii="Times New Roman" w:eastAsia="Times New Roman" w:hAnsi="Times New Roman"/>
                <w:sz w:val="24"/>
                <w:lang w:val="ru-RU"/>
              </w:rPr>
              <w:t>беспорядочно и неуверенно излагает материал. Отметка «2» отмечает такие недостатки в</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подготовке</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ученика,</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которые</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являются</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серьезным</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препятствием</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к успешному овладению последующим материалом</w:t>
            </w:r>
          </w:p>
        </w:tc>
      </w:tr>
    </w:tbl>
    <w:p w:rsidR="0002036B" w:rsidRPr="0002036B" w:rsidRDefault="0002036B" w:rsidP="0002036B">
      <w:pPr>
        <w:widowControl w:val="0"/>
        <w:autoSpaceDE w:val="0"/>
        <w:autoSpaceDN w:val="0"/>
        <w:spacing w:before="200" w:after="0" w:line="312" w:lineRule="auto"/>
        <w:ind w:right="142"/>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Отметка («5», «4», «3») может ставиться не только за единовременный ответ (когда на проверку подготовки обучающегося отводится определенное время),</w:t>
      </w:r>
      <w:r w:rsidRPr="0002036B">
        <w:rPr>
          <w:rFonts w:ascii="Times New Roman" w:eastAsia="Times New Roman" w:hAnsi="Times New Roman" w:cs="Times New Roman"/>
          <w:spacing w:val="-1"/>
          <w:sz w:val="28"/>
          <w:szCs w:val="28"/>
          <w:lang w:val="ru-RU"/>
        </w:rPr>
        <w:t xml:space="preserve"> </w:t>
      </w:r>
      <w:r w:rsidRPr="0002036B">
        <w:rPr>
          <w:rFonts w:ascii="Times New Roman" w:eastAsia="Times New Roman" w:hAnsi="Times New Roman" w:cs="Times New Roman"/>
          <w:sz w:val="28"/>
          <w:szCs w:val="28"/>
          <w:lang w:val="ru-RU"/>
        </w:rPr>
        <w:t>но и за рассредоточенный во времени, то есть за сумму ответов, данных учеником</w:t>
      </w:r>
      <w:r w:rsidRPr="0002036B">
        <w:rPr>
          <w:rFonts w:ascii="Times New Roman" w:eastAsia="Times New Roman" w:hAnsi="Times New Roman" w:cs="Times New Roman"/>
          <w:spacing w:val="-3"/>
          <w:sz w:val="28"/>
          <w:szCs w:val="28"/>
          <w:lang w:val="ru-RU"/>
        </w:rPr>
        <w:t xml:space="preserve"> </w:t>
      </w:r>
      <w:r w:rsidRPr="0002036B">
        <w:rPr>
          <w:rFonts w:ascii="Times New Roman" w:eastAsia="Times New Roman" w:hAnsi="Times New Roman" w:cs="Times New Roman"/>
          <w:sz w:val="28"/>
          <w:szCs w:val="28"/>
          <w:lang w:val="ru-RU"/>
        </w:rPr>
        <w:t>на</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протяжении</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урока</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(выводится</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поурочный</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балл),</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при</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условии,</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если в</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процессе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урока</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не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только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заслушивались</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ответы</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обучающегося, но и осуществлялась проверка его умения применять знания на практике.</w:t>
      </w:r>
    </w:p>
    <w:p w:rsidR="0002036B" w:rsidRPr="0002036B" w:rsidRDefault="0002036B" w:rsidP="0002036B">
      <w:pPr>
        <w:widowControl w:val="0"/>
        <w:autoSpaceDE w:val="0"/>
        <w:autoSpaceDN w:val="0"/>
        <w:spacing w:before="97" w:after="0" w:line="240" w:lineRule="auto"/>
        <w:rPr>
          <w:rFonts w:ascii="Times New Roman" w:eastAsia="Times New Roman" w:hAnsi="Times New Roman" w:cs="Times New Roman"/>
          <w:sz w:val="28"/>
          <w:szCs w:val="28"/>
          <w:lang w:val="ru-RU"/>
        </w:rPr>
      </w:pPr>
    </w:p>
    <w:p w:rsidR="0002036B" w:rsidRPr="0002036B" w:rsidRDefault="0002036B" w:rsidP="0002036B">
      <w:pPr>
        <w:widowControl w:val="0"/>
        <w:autoSpaceDE w:val="0"/>
        <w:autoSpaceDN w:val="0"/>
        <w:spacing w:before="1" w:after="0" w:line="240" w:lineRule="auto"/>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t>Выразительное</w:t>
      </w:r>
      <w:r w:rsidRPr="0002036B">
        <w:rPr>
          <w:rFonts w:ascii="Times New Roman" w:eastAsia="Times New Roman" w:hAnsi="Times New Roman" w:cs="Times New Roman"/>
          <w:b/>
          <w:bCs/>
          <w:spacing w:val="-12"/>
          <w:sz w:val="28"/>
          <w:szCs w:val="28"/>
          <w:lang w:val="ru-RU"/>
        </w:rPr>
        <w:t xml:space="preserve"> </w:t>
      </w:r>
      <w:r w:rsidRPr="0002036B">
        <w:rPr>
          <w:rFonts w:ascii="Times New Roman" w:eastAsia="Times New Roman" w:hAnsi="Times New Roman" w:cs="Times New Roman"/>
          <w:b/>
          <w:bCs/>
          <w:spacing w:val="-2"/>
          <w:sz w:val="28"/>
          <w:szCs w:val="28"/>
          <w:lang w:val="ru-RU"/>
        </w:rPr>
        <w:t>чтение.</w:t>
      </w:r>
    </w:p>
    <w:p w:rsidR="0002036B" w:rsidRPr="0002036B" w:rsidRDefault="0002036B" w:rsidP="0002036B">
      <w:pPr>
        <w:widowControl w:val="0"/>
        <w:autoSpaceDE w:val="0"/>
        <w:autoSpaceDN w:val="0"/>
        <w:spacing w:before="95" w:after="0" w:line="312" w:lineRule="auto"/>
        <w:ind w:right="201"/>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Выразительное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чтение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является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одной</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из</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форм</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текущего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оценивания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на уровне основного общего образования.</w:t>
      </w:r>
    </w:p>
    <w:p w:rsidR="0002036B" w:rsidRPr="0002036B" w:rsidRDefault="0002036B" w:rsidP="0002036B">
      <w:pPr>
        <w:widowControl w:val="0"/>
        <w:tabs>
          <w:tab w:val="left" w:pos="1474"/>
          <w:tab w:val="left" w:pos="3162"/>
          <w:tab w:val="left" w:pos="5337"/>
          <w:tab w:val="left" w:pos="6426"/>
          <w:tab w:val="left" w:pos="7642"/>
        </w:tabs>
        <w:autoSpaceDE w:val="0"/>
        <w:autoSpaceDN w:val="0"/>
        <w:spacing w:before="1" w:after="0" w:line="312" w:lineRule="auto"/>
        <w:ind w:right="146"/>
        <w:rPr>
          <w:rFonts w:ascii="Times New Roman" w:eastAsia="Times New Roman" w:hAnsi="Times New Roman" w:cs="Times New Roman"/>
          <w:sz w:val="28"/>
          <w:szCs w:val="28"/>
          <w:lang w:val="ru-RU"/>
        </w:rPr>
      </w:pPr>
      <w:r w:rsidRPr="0002036B">
        <w:rPr>
          <w:rFonts w:ascii="Times New Roman" w:eastAsia="Times New Roman" w:hAnsi="Times New Roman" w:cs="Times New Roman"/>
          <w:spacing w:val="-4"/>
          <w:sz w:val="28"/>
          <w:szCs w:val="28"/>
          <w:lang w:val="ru-RU"/>
        </w:rPr>
        <w:t>При</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оценивании</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выразительного</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чтения</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учитель</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 xml:space="preserve">руководствуется </w:t>
      </w:r>
      <w:r w:rsidRPr="0002036B">
        <w:rPr>
          <w:rFonts w:ascii="Times New Roman" w:eastAsia="Times New Roman" w:hAnsi="Times New Roman" w:cs="Times New Roman"/>
          <w:sz w:val="28"/>
          <w:szCs w:val="28"/>
          <w:lang w:val="ru-RU"/>
        </w:rPr>
        <w:t>следующими основными критериями в пределах программы данного класса:</w:t>
      </w:r>
    </w:p>
    <w:p w:rsidR="0002036B" w:rsidRPr="0002036B" w:rsidRDefault="0002036B" w:rsidP="0002036B">
      <w:pPr>
        <w:widowControl w:val="0"/>
        <w:numPr>
          <w:ilvl w:val="0"/>
          <w:numId w:val="19"/>
        </w:numPr>
        <w:tabs>
          <w:tab w:val="left" w:pos="992"/>
        </w:tabs>
        <w:autoSpaceDE w:val="0"/>
        <w:autoSpaceDN w:val="0"/>
        <w:spacing w:before="1" w:after="0" w:line="312" w:lineRule="auto"/>
        <w:ind w:right="145" w:firstLine="707"/>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точность</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четкость</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воспроизведения</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текста</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с</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соблюдением</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 xml:space="preserve">норм </w:t>
      </w:r>
      <w:r w:rsidRPr="0002036B">
        <w:rPr>
          <w:rFonts w:ascii="Times New Roman" w:eastAsia="Times New Roman" w:hAnsi="Times New Roman" w:cs="Times New Roman"/>
          <w:spacing w:val="-2"/>
          <w:sz w:val="28"/>
          <w:lang w:val="ru-RU"/>
        </w:rPr>
        <w:t>произношения;</w:t>
      </w:r>
    </w:p>
    <w:p w:rsidR="0002036B" w:rsidRPr="0002036B" w:rsidRDefault="0002036B" w:rsidP="0002036B">
      <w:pPr>
        <w:widowControl w:val="0"/>
        <w:numPr>
          <w:ilvl w:val="0"/>
          <w:numId w:val="19"/>
        </w:numPr>
        <w:tabs>
          <w:tab w:val="left" w:pos="993"/>
        </w:tabs>
        <w:autoSpaceDE w:val="0"/>
        <w:autoSpaceDN w:val="0"/>
        <w:spacing w:after="0" w:line="320" w:lineRule="exact"/>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правильность</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расстановки</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логических</w:t>
      </w:r>
      <w:r w:rsidRPr="0002036B">
        <w:rPr>
          <w:rFonts w:ascii="Times New Roman" w:eastAsia="Times New Roman" w:hAnsi="Times New Roman" w:cs="Times New Roman"/>
          <w:spacing w:val="-10"/>
          <w:sz w:val="28"/>
          <w:lang w:val="ru-RU"/>
        </w:rPr>
        <w:t xml:space="preserve"> </w:t>
      </w:r>
      <w:r w:rsidRPr="0002036B">
        <w:rPr>
          <w:rFonts w:ascii="Times New Roman" w:eastAsia="Times New Roman" w:hAnsi="Times New Roman" w:cs="Times New Roman"/>
          <w:sz w:val="28"/>
          <w:lang w:val="ru-RU"/>
        </w:rPr>
        <w:t>ударений</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pacing w:val="-2"/>
          <w:sz w:val="28"/>
          <w:lang w:val="ru-RU"/>
        </w:rPr>
        <w:t>пауз;</w:t>
      </w:r>
    </w:p>
    <w:p w:rsidR="0002036B" w:rsidRPr="0002036B" w:rsidRDefault="0002036B" w:rsidP="0002036B">
      <w:pPr>
        <w:widowControl w:val="0"/>
        <w:numPr>
          <w:ilvl w:val="0"/>
          <w:numId w:val="19"/>
        </w:numPr>
        <w:tabs>
          <w:tab w:val="left" w:pos="993"/>
        </w:tabs>
        <w:autoSpaceDE w:val="0"/>
        <w:autoSpaceDN w:val="0"/>
        <w:spacing w:before="98"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соответствие</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интонации</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темпа</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чтения</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содержанию</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pacing w:val="-2"/>
          <w:sz w:val="28"/>
          <w:lang w:val="ru-RU"/>
        </w:rPr>
        <w:t>произведения;</w:t>
      </w:r>
    </w:p>
    <w:p w:rsidR="0002036B" w:rsidRPr="0002036B" w:rsidRDefault="0002036B" w:rsidP="0002036B">
      <w:pPr>
        <w:widowControl w:val="0"/>
        <w:numPr>
          <w:ilvl w:val="0"/>
          <w:numId w:val="19"/>
        </w:numPr>
        <w:tabs>
          <w:tab w:val="left" w:pos="992"/>
        </w:tabs>
        <w:autoSpaceDE w:val="0"/>
        <w:autoSpaceDN w:val="0"/>
        <w:spacing w:before="95" w:after="0" w:line="312" w:lineRule="auto"/>
        <w:ind w:right="139" w:firstLine="707"/>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владение средствами</w:t>
      </w:r>
      <w:r w:rsidRPr="0002036B">
        <w:rPr>
          <w:rFonts w:ascii="Times New Roman" w:eastAsia="Times New Roman" w:hAnsi="Times New Roman" w:cs="Times New Roman"/>
          <w:spacing w:val="32"/>
          <w:sz w:val="28"/>
          <w:lang w:val="ru-RU"/>
        </w:rPr>
        <w:t xml:space="preserve"> </w:t>
      </w:r>
      <w:r w:rsidRPr="0002036B">
        <w:rPr>
          <w:rFonts w:ascii="Times New Roman" w:eastAsia="Times New Roman" w:hAnsi="Times New Roman" w:cs="Times New Roman"/>
          <w:sz w:val="28"/>
          <w:lang w:val="ru-RU"/>
        </w:rPr>
        <w:t>выражения</w:t>
      </w:r>
      <w:r w:rsidRPr="0002036B">
        <w:rPr>
          <w:rFonts w:ascii="Times New Roman" w:eastAsia="Times New Roman" w:hAnsi="Times New Roman" w:cs="Times New Roman"/>
          <w:spacing w:val="32"/>
          <w:sz w:val="28"/>
          <w:lang w:val="ru-RU"/>
        </w:rPr>
        <w:t xml:space="preserve"> </w:t>
      </w:r>
      <w:r w:rsidRPr="0002036B">
        <w:rPr>
          <w:rFonts w:ascii="Times New Roman" w:eastAsia="Times New Roman" w:hAnsi="Times New Roman" w:cs="Times New Roman"/>
          <w:sz w:val="28"/>
          <w:lang w:val="ru-RU"/>
        </w:rPr>
        <w:t>эмоционально-образного настроения, соответствующего произведению.</w:t>
      </w:r>
    </w:p>
    <w:p w:rsidR="0002036B" w:rsidRPr="0002036B" w:rsidRDefault="0002036B" w:rsidP="0002036B">
      <w:pPr>
        <w:widowControl w:val="0"/>
        <w:autoSpaceDE w:val="0"/>
        <w:autoSpaceDN w:val="0"/>
        <w:spacing w:before="121" w:after="0" w:line="240" w:lineRule="auto"/>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Оценивание</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выразительного</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z w:val="28"/>
          <w:lang w:val="ru-RU"/>
        </w:rPr>
        <w:t>чтения,</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в</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z w:val="28"/>
          <w:lang w:val="ru-RU"/>
        </w:rPr>
        <w:t>том</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z w:val="28"/>
          <w:lang w:val="ru-RU"/>
        </w:rPr>
        <w:t>числе</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pacing w:val="-2"/>
          <w:sz w:val="28"/>
          <w:lang w:val="ru-RU"/>
        </w:rPr>
        <w:t>наизусть</w:t>
      </w:r>
    </w:p>
    <w:p w:rsidR="0002036B" w:rsidRPr="0002036B" w:rsidRDefault="0002036B" w:rsidP="0002036B">
      <w:pPr>
        <w:widowControl w:val="0"/>
        <w:autoSpaceDE w:val="0"/>
        <w:autoSpaceDN w:val="0"/>
        <w:spacing w:before="6"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0"/>
      </w:tblGrid>
      <w:tr w:rsidR="0002036B" w:rsidRPr="0002036B" w:rsidTr="0002036B">
        <w:trPr>
          <w:trHeight w:val="1701"/>
        </w:trPr>
        <w:tc>
          <w:tcPr>
            <w:tcW w:w="171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«5»</w:t>
            </w:r>
          </w:p>
        </w:tc>
        <w:tc>
          <w:tcPr>
            <w:tcW w:w="791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7"/>
              <w:jc w:val="both"/>
              <w:rPr>
                <w:rFonts w:ascii="Times New Roman" w:eastAsia="Times New Roman" w:hAnsi="Times New Roman"/>
                <w:sz w:val="24"/>
                <w:lang w:val="ru-RU"/>
              </w:rPr>
            </w:pPr>
            <w:r w:rsidRPr="0002036B">
              <w:rPr>
                <w:rFonts w:ascii="Times New Roman" w:eastAsia="Times New Roman" w:hAnsi="Times New Roman"/>
                <w:sz w:val="24"/>
                <w:lang w:val="ru-RU"/>
              </w:rPr>
              <w:t>Текст воспроизведен без ошибок, четко, внятно, с соблюдением норм орфоэпии, требований к технике чтения, ученик владеет умением расставлять</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логические</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ударения,</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паузы,</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z w:val="24"/>
                <w:lang w:val="ru-RU"/>
              </w:rPr>
              <w:t>умело</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использует</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разнообразные средства эмоционально-образной выразительности исполнения литературного произведения</w:t>
            </w:r>
          </w:p>
        </w:tc>
      </w:tr>
      <w:tr w:rsidR="0002036B" w:rsidRPr="0002036B" w:rsidTr="0002036B">
        <w:trPr>
          <w:trHeight w:val="2020"/>
        </w:trPr>
        <w:tc>
          <w:tcPr>
            <w:tcW w:w="171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«4»</w:t>
            </w:r>
          </w:p>
        </w:tc>
        <w:tc>
          <w:tcPr>
            <w:tcW w:w="791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6"/>
              <w:jc w:val="both"/>
              <w:rPr>
                <w:rFonts w:ascii="Times New Roman" w:eastAsia="Times New Roman" w:hAnsi="Times New Roman"/>
                <w:sz w:val="24"/>
                <w:lang w:val="ru-RU"/>
              </w:rPr>
            </w:pPr>
            <w:r w:rsidRPr="0002036B">
              <w:rPr>
                <w:rFonts w:ascii="Times New Roman" w:eastAsia="Times New Roman" w:hAnsi="Times New Roman"/>
                <w:sz w:val="24"/>
                <w:lang w:val="ru-RU"/>
              </w:rPr>
              <w:t xml:space="preserve">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средства эмоционально-образной выразительности исполнения литературного </w:t>
            </w:r>
            <w:r w:rsidRPr="0002036B">
              <w:rPr>
                <w:rFonts w:ascii="Times New Roman" w:eastAsia="Times New Roman" w:hAnsi="Times New Roman"/>
                <w:spacing w:val="-2"/>
                <w:sz w:val="24"/>
                <w:lang w:val="ru-RU"/>
              </w:rPr>
              <w:t>произведения</w:t>
            </w:r>
          </w:p>
        </w:tc>
      </w:tr>
    </w:tbl>
    <w:p w:rsidR="0002036B" w:rsidRPr="0002036B" w:rsidRDefault="0002036B" w:rsidP="0002036B">
      <w:pPr>
        <w:spacing w:after="0"/>
        <w:rPr>
          <w:rFonts w:ascii="Times New Roman" w:eastAsia="Times New Roman" w:hAnsi="Times New Roman" w:cs="Times New Roman"/>
          <w:sz w:val="24"/>
          <w:lang w:val="ru-RU"/>
        </w:rPr>
        <w:sectPr w:rsidR="0002036B" w:rsidRPr="0002036B">
          <w:pgSz w:w="11910" w:h="16840"/>
          <w:pgMar w:top="1380" w:right="708" w:bottom="940"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0"/>
      </w:tblGrid>
      <w:tr w:rsidR="0002036B" w:rsidRPr="0002036B" w:rsidTr="0002036B">
        <w:trPr>
          <w:trHeight w:val="2018"/>
        </w:trPr>
        <w:tc>
          <w:tcPr>
            <w:tcW w:w="171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rPr>
                <w:rFonts w:ascii="Times New Roman" w:eastAsia="Times New Roman" w:hAnsi="Times New Roman"/>
                <w:b/>
                <w:sz w:val="24"/>
              </w:rPr>
            </w:pPr>
            <w:r w:rsidRPr="0002036B">
              <w:rPr>
                <w:rFonts w:ascii="Times New Roman" w:eastAsia="Times New Roman" w:hAnsi="Times New Roman"/>
                <w:b/>
                <w:sz w:val="24"/>
              </w:rPr>
              <w:lastRenderedPageBreak/>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«3»</w:t>
            </w:r>
          </w:p>
        </w:tc>
        <w:tc>
          <w:tcPr>
            <w:tcW w:w="791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98"/>
              <w:jc w:val="both"/>
              <w:rPr>
                <w:rFonts w:ascii="Times New Roman" w:eastAsia="Times New Roman" w:hAnsi="Times New Roman"/>
                <w:sz w:val="24"/>
                <w:lang w:val="ru-RU"/>
              </w:rPr>
            </w:pPr>
            <w:r w:rsidRPr="0002036B">
              <w:rPr>
                <w:rFonts w:ascii="Times New Roman" w:eastAsia="Times New Roman" w:hAnsi="Times New Roman"/>
                <w:sz w:val="24"/>
                <w:lang w:val="ru-RU"/>
              </w:rPr>
              <w:t>Текст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воспроизведен</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ошибками</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(не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более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3–5</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 xml:space="preserve">зависимости от объема текста), ученику требуется подсказка учителя, допускаются отдельные нарушения норм орфоэпии, при этом ученик в основном соблюдает требования к технике и логике чтения, но не владеет умением эмоционально-образной выразительности исполнения литературного </w:t>
            </w:r>
            <w:r w:rsidRPr="0002036B">
              <w:rPr>
                <w:rFonts w:ascii="Times New Roman" w:eastAsia="Times New Roman" w:hAnsi="Times New Roman"/>
                <w:spacing w:val="-2"/>
                <w:sz w:val="24"/>
                <w:lang w:val="ru-RU"/>
              </w:rPr>
              <w:t>произведения</w:t>
            </w:r>
          </w:p>
        </w:tc>
      </w:tr>
      <w:tr w:rsidR="0002036B" w:rsidRPr="0002036B" w:rsidTr="0002036B">
        <w:trPr>
          <w:trHeight w:val="2018"/>
        </w:trPr>
        <w:tc>
          <w:tcPr>
            <w:tcW w:w="171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«2»</w:t>
            </w:r>
          </w:p>
        </w:tc>
        <w:tc>
          <w:tcPr>
            <w:tcW w:w="791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5"/>
              <w:jc w:val="both"/>
              <w:rPr>
                <w:rFonts w:ascii="Times New Roman" w:eastAsia="Times New Roman" w:hAnsi="Times New Roman"/>
                <w:sz w:val="24"/>
                <w:lang w:val="ru-RU"/>
              </w:rPr>
            </w:pPr>
            <w:r w:rsidRPr="0002036B">
              <w:rPr>
                <w:rFonts w:ascii="Times New Roman" w:eastAsia="Times New Roman" w:hAnsi="Times New Roman"/>
                <w:sz w:val="24"/>
                <w:lang w:val="ru-RU"/>
              </w:rPr>
              <w:t>Текст воспроизведен с ошибками (более 6 в зависимости от размера исполняемого произведения) или не воспроизводится; допускаются многочисленные нарушения норм орфоэпии, не соблюдаются требования к технике и логике чтения, ученик не владеет умением эмоционально- образной выразительности исполнения литературного произведения, читает невнятно, монотонно</w:t>
            </w:r>
          </w:p>
        </w:tc>
      </w:tr>
    </w:tbl>
    <w:p w:rsidR="0002036B" w:rsidRPr="0002036B" w:rsidRDefault="0002036B" w:rsidP="0002036B">
      <w:pPr>
        <w:widowControl w:val="0"/>
        <w:autoSpaceDE w:val="0"/>
        <w:autoSpaceDN w:val="0"/>
        <w:spacing w:before="130" w:after="0" w:line="240" w:lineRule="auto"/>
        <w:rPr>
          <w:rFonts w:ascii="Times New Roman" w:eastAsia="Times New Roman" w:hAnsi="Times New Roman" w:cs="Times New Roman"/>
          <w:i/>
          <w:sz w:val="28"/>
          <w:szCs w:val="28"/>
          <w:lang w:val="ru-RU"/>
        </w:rPr>
      </w:pPr>
    </w:p>
    <w:p w:rsidR="0002036B" w:rsidRPr="0002036B" w:rsidRDefault="0002036B" w:rsidP="0002036B">
      <w:pPr>
        <w:widowControl w:val="0"/>
        <w:autoSpaceDE w:val="0"/>
        <w:autoSpaceDN w:val="0"/>
        <w:spacing w:before="1" w:after="0" w:line="240" w:lineRule="auto"/>
        <w:jc w:val="both"/>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t>Пересказ</w:t>
      </w:r>
      <w:r w:rsidRPr="0002036B">
        <w:rPr>
          <w:rFonts w:ascii="Times New Roman" w:eastAsia="Times New Roman" w:hAnsi="Times New Roman" w:cs="Times New Roman"/>
          <w:b/>
          <w:bCs/>
          <w:spacing w:val="-2"/>
          <w:sz w:val="28"/>
          <w:szCs w:val="28"/>
          <w:lang w:val="ru-RU"/>
        </w:rPr>
        <w:t xml:space="preserve"> текста.</w:t>
      </w:r>
    </w:p>
    <w:p w:rsidR="0002036B" w:rsidRPr="0002036B" w:rsidRDefault="0002036B" w:rsidP="0002036B">
      <w:pPr>
        <w:widowControl w:val="0"/>
        <w:autoSpaceDE w:val="0"/>
        <w:autoSpaceDN w:val="0"/>
        <w:spacing w:before="110" w:after="0" w:line="319" w:lineRule="auto"/>
        <w:ind w:right="147"/>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Пересказ текста является одной из форм текущего оценивания на уровне основного общего образования. Используются следующие виды пересказа: подробный, выборочный, краткий (сжатый), художественный (творческий).</w:t>
      </w:r>
    </w:p>
    <w:p w:rsidR="0002036B" w:rsidRPr="0002036B" w:rsidRDefault="0002036B" w:rsidP="0002036B">
      <w:pPr>
        <w:widowControl w:val="0"/>
        <w:autoSpaceDE w:val="0"/>
        <w:autoSpaceDN w:val="0"/>
        <w:spacing w:before="2" w:after="0" w:line="319" w:lineRule="auto"/>
        <w:ind w:right="147"/>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При оценивании пересказа текста учитель руководствуется следующими основными критериями в пределах программы данного класса:</w:t>
      </w:r>
    </w:p>
    <w:p w:rsidR="0002036B" w:rsidRPr="0002036B" w:rsidRDefault="0002036B" w:rsidP="0002036B">
      <w:pPr>
        <w:widowControl w:val="0"/>
        <w:numPr>
          <w:ilvl w:val="0"/>
          <w:numId w:val="20"/>
        </w:numPr>
        <w:tabs>
          <w:tab w:val="left" w:pos="992"/>
        </w:tabs>
        <w:autoSpaceDE w:val="0"/>
        <w:autoSpaceDN w:val="0"/>
        <w:spacing w:before="1" w:after="0" w:line="319" w:lineRule="auto"/>
        <w:ind w:right="145" w:firstLine="707"/>
        <w:jc w:val="both"/>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Наличие ошибок в содержании: пропуск важного смыслового звена, пропуск нескольких смысловых звеньев, «сжатие» текста, фактические искажения, нарушение логической последовательности (перестановки).</w:t>
      </w:r>
    </w:p>
    <w:p w:rsidR="0002036B" w:rsidRPr="0002036B" w:rsidRDefault="0002036B" w:rsidP="0002036B">
      <w:pPr>
        <w:widowControl w:val="0"/>
        <w:numPr>
          <w:ilvl w:val="0"/>
          <w:numId w:val="20"/>
        </w:numPr>
        <w:tabs>
          <w:tab w:val="left" w:pos="993"/>
        </w:tabs>
        <w:autoSpaceDE w:val="0"/>
        <w:autoSpaceDN w:val="0"/>
        <w:spacing w:before="1" w:after="0" w:line="240" w:lineRule="auto"/>
        <w:ind w:left="993" w:hanging="284"/>
        <w:jc w:val="both"/>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Наличие</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ошибок</w:t>
      </w:r>
      <w:r w:rsidRPr="0002036B">
        <w:rPr>
          <w:rFonts w:ascii="Times New Roman" w:eastAsia="Times New Roman" w:hAnsi="Times New Roman" w:cs="Times New Roman"/>
          <w:spacing w:val="-3"/>
          <w:sz w:val="28"/>
          <w:lang w:val="ru-RU"/>
        </w:rPr>
        <w:t xml:space="preserve"> </w:t>
      </w:r>
      <w:r w:rsidRPr="0002036B">
        <w:rPr>
          <w:rFonts w:ascii="Times New Roman" w:eastAsia="Times New Roman" w:hAnsi="Times New Roman" w:cs="Times New Roman"/>
          <w:sz w:val="28"/>
          <w:lang w:val="ru-RU"/>
        </w:rPr>
        <w:t>в</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речевом</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pacing w:val="-2"/>
          <w:sz w:val="28"/>
          <w:lang w:val="ru-RU"/>
        </w:rPr>
        <w:t>оформлении.</w:t>
      </w:r>
    </w:p>
    <w:p w:rsidR="0002036B" w:rsidRPr="0002036B" w:rsidRDefault="0002036B" w:rsidP="0002036B">
      <w:pPr>
        <w:widowControl w:val="0"/>
        <w:autoSpaceDE w:val="0"/>
        <w:autoSpaceDN w:val="0"/>
        <w:spacing w:before="208" w:after="0" w:line="240" w:lineRule="auto"/>
        <w:rPr>
          <w:rFonts w:ascii="Times New Roman" w:eastAsia="Times New Roman" w:hAnsi="Times New Roman" w:cs="Times New Roman"/>
          <w:sz w:val="28"/>
          <w:szCs w:val="28"/>
          <w:lang w:val="ru-RU"/>
        </w:rPr>
      </w:pPr>
    </w:p>
    <w:p w:rsidR="0002036B" w:rsidRPr="0002036B" w:rsidRDefault="0002036B" w:rsidP="0002036B">
      <w:pPr>
        <w:widowControl w:val="0"/>
        <w:autoSpaceDE w:val="0"/>
        <w:autoSpaceDN w:val="0"/>
        <w:spacing w:after="0" w:line="240" w:lineRule="auto"/>
        <w:ind w:right="145"/>
        <w:jc w:val="center"/>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Оценивание</w:t>
      </w:r>
      <w:r w:rsidRPr="0002036B">
        <w:rPr>
          <w:rFonts w:ascii="Times New Roman" w:eastAsia="Times New Roman" w:hAnsi="Times New Roman" w:cs="Times New Roman"/>
          <w:i/>
          <w:spacing w:val="-9"/>
          <w:sz w:val="28"/>
          <w:lang w:val="ru-RU"/>
        </w:rPr>
        <w:t xml:space="preserve"> </w:t>
      </w:r>
      <w:r w:rsidRPr="0002036B">
        <w:rPr>
          <w:rFonts w:ascii="Times New Roman" w:eastAsia="Times New Roman" w:hAnsi="Times New Roman" w:cs="Times New Roman"/>
          <w:i/>
          <w:sz w:val="28"/>
          <w:lang w:val="ru-RU"/>
        </w:rPr>
        <w:t>пересказа</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pacing w:val="-2"/>
          <w:sz w:val="28"/>
          <w:lang w:val="ru-RU"/>
        </w:rPr>
        <w:t>текста</w:t>
      </w:r>
    </w:p>
    <w:p w:rsidR="0002036B" w:rsidRPr="0002036B" w:rsidRDefault="0002036B" w:rsidP="0002036B">
      <w:pPr>
        <w:widowControl w:val="0"/>
        <w:autoSpaceDE w:val="0"/>
        <w:autoSpaceDN w:val="0"/>
        <w:spacing w:before="7"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02036B" w:rsidRPr="0002036B" w:rsidTr="0002036B">
        <w:trPr>
          <w:trHeight w:val="1065"/>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«5»</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100"/>
              <w:jc w:val="both"/>
              <w:rPr>
                <w:rFonts w:ascii="Times New Roman" w:eastAsia="Times New Roman" w:hAnsi="Times New Roman"/>
                <w:sz w:val="24"/>
                <w:lang w:val="ru-RU"/>
              </w:rPr>
            </w:pPr>
            <w:r w:rsidRPr="0002036B">
              <w:rPr>
                <w:rFonts w:ascii="Times New Roman" w:eastAsia="Times New Roman" w:hAnsi="Times New Roman"/>
                <w:sz w:val="24"/>
                <w:lang w:val="ru-RU"/>
              </w:rPr>
              <w:t>Пересказ полностью соответствует тексту; фактические ошибки отсутствуют;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содержание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излагается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последовательно;</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допускается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1 (одна) ошибка в речевом оформлении</w:t>
            </w:r>
          </w:p>
        </w:tc>
      </w:tr>
      <w:tr w:rsidR="0002036B" w:rsidRPr="0002036B" w:rsidTr="0002036B">
        <w:trPr>
          <w:trHeight w:val="1701"/>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«4»</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5"/>
              <w:jc w:val="both"/>
              <w:rPr>
                <w:rFonts w:ascii="Times New Roman" w:eastAsia="Times New Roman" w:hAnsi="Times New Roman"/>
                <w:sz w:val="24"/>
                <w:lang w:val="ru-RU"/>
              </w:rPr>
            </w:pPr>
            <w:r w:rsidRPr="0002036B">
              <w:rPr>
                <w:rFonts w:ascii="Times New Roman" w:eastAsia="Times New Roman" w:hAnsi="Times New Roman"/>
                <w:sz w:val="24"/>
                <w:lang w:val="ru-RU"/>
              </w:rPr>
              <w:t>Пересказ в основном соответствует тексту (имеются незначительные отклонения от текста); содержание в основном достоверно, но имеются единичные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фактические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неточности;</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имеются незначительные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нарушения последовательности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изложении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мыслей;</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допускаются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2–3</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 речевом оформлении</w:t>
            </w:r>
          </w:p>
        </w:tc>
      </w:tr>
      <w:tr w:rsidR="0002036B" w:rsidRPr="0002036B" w:rsidTr="0002036B">
        <w:trPr>
          <w:trHeight w:val="1384"/>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«3»</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97"/>
              <w:jc w:val="both"/>
              <w:rPr>
                <w:rFonts w:ascii="Times New Roman" w:eastAsia="Times New Roman" w:hAnsi="Times New Roman"/>
                <w:sz w:val="24"/>
                <w:lang w:val="ru-RU"/>
              </w:rPr>
            </w:pPr>
            <w:r w:rsidRPr="0002036B">
              <w:rPr>
                <w:rFonts w:ascii="Times New Roman" w:eastAsia="Times New Roman" w:hAnsi="Times New Roman"/>
                <w:sz w:val="24"/>
                <w:lang w:val="ru-RU"/>
              </w:rPr>
              <w:t>В пересказе допущены существенные отклонения от текста; имеются незначительные фактические неточности; допущены отдельные нарушения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последовательности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изложения;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допускаются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4–5</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ошибок в речевом оформлении</w:t>
            </w:r>
          </w:p>
        </w:tc>
      </w:tr>
    </w:tbl>
    <w:p w:rsidR="0002036B" w:rsidRPr="0002036B" w:rsidRDefault="0002036B" w:rsidP="0002036B">
      <w:pPr>
        <w:spacing w:after="0"/>
        <w:rPr>
          <w:rFonts w:ascii="Times New Roman" w:eastAsia="Times New Roman" w:hAnsi="Times New Roman" w:cs="Times New Roman"/>
          <w:sz w:val="24"/>
          <w:lang w:val="ru-RU"/>
        </w:rPr>
        <w:sectPr w:rsidR="0002036B" w:rsidRPr="0002036B">
          <w:type w:val="continuous"/>
          <w:pgSz w:w="11910" w:h="16840"/>
          <w:pgMar w:top="1380" w:right="708" w:bottom="940"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02036B" w:rsidRPr="0002036B" w:rsidTr="0002036B">
        <w:trPr>
          <w:trHeight w:val="1384"/>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rPr>
                <w:rFonts w:ascii="Times New Roman" w:eastAsia="Times New Roman" w:hAnsi="Times New Roman"/>
                <w:b/>
                <w:sz w:val="24"/>
              </w:rPr>
            </w:pPr>
            <w:r w:rsidRPr="0002036B">
              <w:rPr>
                <w:rFonts w:ascii="Times New Roman" w:eastAsia="Times New Roman" w:hAnsi="Times New Roman"/>
                <w:b/>
                <w:sz w:val="24"/>
              </w:rPr>
              <w:lastRenderedPageBreak/>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«2»</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100"/>
              <w:jc w:val="both"/>
              <w:rPr>
                <w:rFonts w:ascii="Times New Roman" w:eastAsia="Times New Roman" w:hAnsi="Times New Roman"/>
                <w:sz w:val="24"/>
                <w:lang w:val="ru-RU"/>
              </w:rPr>
            </w:pPr>
            <w:r w:rsidRPr="0002036B">
              <w:rPr>
                <w:rFonts w:ascii="Times New Roman" w:eastAsia="Times New Roman" w:hAnsi="Times New Roman"/>
                <w:sz w:val="24"/>
                <w:lang w:val="ru-RU"/>
              </w:rPr>
              <w:t>Пересказ не соответствует тексту; допущено много фактических неточностей; нарушена последовательность изложения мыслей во всех частях, отсутствует связь между ними; допущено более 5 (пяти) ошибок</w:t>
            </w:r>
            <w:r w:rsidRPr="0002036B">
              <w:rPr>
                <w:rFonts w:ascii="Times New Roman" w:eastAsia="Times New Roman" w:hAnsi="Times New Roman"/>
                <w:spacing w:val="80"/>
                <w:w w:val="150"/>
                <w:sz w:val="24"/>
                <w:lang w:val="ru-RU"/>
              </w:rPr>
              <w:t xml:space="preserve"> </w:t>
            </w:r>
            <w:r w:rsidRPr="0002036B">
              <w:rPr>
                <w:rFonts w:ascii="Times New Roman" w:eastAsia="Times New Roman" w:hAnsi="Times New Roman"/>
                <w:sz w:val="24"/>
                <w:lang w:val="ru-RU"/>
              </w:rPr>
              <w:t>в речевом оформлении</w:t>
            </w:r>
          </w:p>
        </w:tc>
      </w:tr>
    </w:tbl>
    <w:p w:rsidR="0002036B" w:rsidRPr="0002036B" w:rsidRDefault="0002036B" w:rsidP="0002036B">
      <w:pPr>
        <w:widowControl w:val="0"/>
        <w:autoSpaceDE w:val="0"/>
        <w:autoSpaceDN w:val="0"/>
        <w:spacing w:before="116" w:after="0" w:line="240" w:lineRule="auto"/>
        <w:rPr>
          <w:rFonts w:ascii="Times New Roman" w:eastAsia="Times New Roman" w:hAnsi="Times New Roman" w:cs="Times New Roman"/>
          <w:i/>
          <w:sz w:val="28"/>
          <w:szCs w:val="28"/>
          <w:lang w:val="ru-RU"/>
        </w:rPr>
      </w:pPr>
    </w:p>
    <w:p w:rsidR="0002036B" w:rsidRPr="0002036B" w:rsidRDefault="0002036B" w:rsidP="0002036B">
      <w:pPr>
        <w:widowControl w:val="0"/>
        <w:autoSpaceDE w:val="0"/>
        <w:autoSpaceDN w:val="0"/>
        <w:spacing w:after="0" w:line="240" w:lineRule="auto"/>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pacing w:val="-2"/>
          <w:sz w:val="28"/>
          <w:szCs w:val="28"/>
          <w:lang w:val="ru-RU"/>
        </w:rPr>
        <w:t>Доклад.</w:t>
      </w:r>
    </w:p>
    <w:p w:rsidR="0002036B" w:rsidRPr="0002036B" w:rsidRDefault="0002036B" w:rsidP="0002036B">
      <w:pPr>
        <w:widowControl w:val="0"/>
        <w:tabs>
          <w:tab w:val="left" w:pos="2532"/>
          <w:tab w:val="left" w:pos="3688"/>
          <w:tab w:val="left" w:pos="5295"/>
          <w:tab w:val="left" w:pos="6453"/>
          <w:tab w:val="left" w:pos="6937"/>
          <w:tab w:val="left" w:pos="7958"/>
        </w:tabs>
        <w:autoSpaceDE w:val="0"/>
        <w:autoSpaceDN w:val="0"/>
        <w:spacing w:before="110" w:after="0" w:line="319" w:lineRule="auto"/>
        <w:ind w:right="147"/>
        <w:rPr>
          <w:rFonts w:ascii="Times New Roman" w:eastAsia="Times New Roman" w:hAnsi="Times New Roman" w:cs="Times New Roman"/>
          <w:sz w:val="28"/>
          <w:szCs w:val="28"/>
          <w:lang w:val="ru-RU"/>
        </w:rPr>
      </w:pPr>
      <w:r w:rsidRPr="0002036B">
        <w:rPr>
          <w:rFonts w:ascii="Times New Roman" w:eastAsia="Times New Roman" w:hAnsi="Times New Roman" w:cs="Times New Roman"/>
          <w:spacing w:val="-2"/>
          <w:sz w:val="28"/>
          <w:szCs w:val="28"/>
          <w:lang w:val="ru-RU"/>
        </w:rPr>
        <w:t>Предлагается</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система</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оценивания</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доклада</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6"/>
          <w:sz w:val="28"/>
          <w:szCs w:val="28"/>
          <w:lang w:val="ru-RU"/>
        </w:rPr>
        <w:t>на</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основе</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 xml:space="preserve">комплексного </w:t>
      </w:r>
      <w:r w:rsidRPr="0002036B">
        <w:rPr>
          <w:rFonts w:ascii="Times New Roman" w:eastAsia="Times New Roman" w:hAnsi="Times New Roman" w:cs="Times New Roman"/>
          <w:sz w:val="28"/>
          <w:szCs w:val="28"/>
          <w:lang w:val="ru-RU"/>
        </w:rPr>
        <w:t>подхода: учитывается содержание и речевое оформление текста доклада.</w:t>
      </w:r>
    </w:p>
    <w:p w:rsidR="0002036B" w:rsidRPr="0002036B" w:rsidRDefault="0002036B" w:rsidP="0002036B">
      <w:pPr>
        <w:widowControl w:val="0"/>
        <w:autoSpaceDE w:val="0"/>
        <w:autoSpaceDN w:val="0"/>
        <w:spacing w:before="122" w:after="0" w:line="240" w:lineRule="auto"/>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Примерные</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критерии</w:t>
      </w:r>
      <w:r w:rsidRPr="0002036B">
        <w:rPr>
          <w:rFonts w:ascii="Times New Roman" w:eastAsia="Times New Roman" w:hAnsi="Times New Roman" w:cs="Times New Roman"/>
          <w:i/>
          <w:spacing w:val="-9"/>
          <w:sz w:val="28"/>
          <w:lang w:val="ru-RU"/>
        </w:rPr>
        <w:t xml:space="preserve"> </w:t>
      </w:r>
      <w:r w:rsidRPr="0002036B">
        <w:rPr>
          <w:rFonts w:ascii="Times New Roman" w:eastAsia="Times New Roman" w:hAnsi="Times New Roman" w:cs="Times New Roman"/>
          <w:i/>
          <w:sz w:val="28"/>
          <w:lang w:val="ru-RU"/>
        </w:rPr>
        <w:t>оценки</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pacing w:val="-2"/>
          <w:sz w:val="28"/>
          <w:lang w:val="ru-RU"/>
        </w:rPr>
        <w:t>доклада</w:t>
      </w:r>
    </w:p>
    <w:p w:rsidR="0002036B" w:rsidRPr="0002036B" w:rsidRDefault="0002036B" w:rsidP="0002036B">
      <w:pPr>
        <w:widowControl w:val="0"/>
        <w:autoSpaceDE w:val="0"/>
        <w:autoSpaceDN w:val="0"/>
        <w:spacing w:before="5" w:after="1" w:line="240" w:lineRule="auto"/>
        <w:rPr>
          <w:rFonts w:ascii="Times New Roman" w:eastAsia="Times New Roman" w:hAnsi="Times New Roman" w:cs="Times New Roman"/>
          <w:i/>
          <w:sz w:val="13"/>
          <w:szCs w:val="28"/>
          <w:lang w:val="ru-RU"/>
        </w:rPr>
      </w:pPr>
    </w:p>
    <w:tbl>
      <w:tblPr>
        <w:tblStyle w:val="TableNormal"/>
        <w:tblW w:w="0" w:type="auto"/>
        <w:tblInd w:w="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8"/>
        <w:gridCol w:w="7900"/>
      </w:tblGrid>
      <w:tr w:rsidR="0002036B" w:rsidRPr="0002036B" w:rsidTr="0002036B">
        <w:trPr>
          <w:trHeight w:val="1271"/>
        </w:trPr>
        <w:tc>
          <w:tcPr>
            <w:tcW w:w="1718"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spacing w:before="1"/>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«5»</w:t>
            </w:r>
          </w:p>
        </w:tc>
        <w:tc>
          <w:tcPr>
            <w:tcW w:w="7900"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spacing w:before="1"/>
              <w:ind w:right="87"/>
              <w:jc w:val="both"/>
              <w:rPr>
                <w:rFonts w:ascii="Times New Roman" w:eastAsia="Times New Roman" w:hAnsi="Times New Roman"/>
                <w:sz w:val="24"/>
                <w:lang w:val="ru-RU"/>
              </w:rPr>
            </w:pPr>
            <w:r w:rsidRPr="0002036B">
              <w:rPr>
                <w:rFonts w:ascii="Times New Roman" w:eastAsia="Times New Roman" w:hAnsi="Times New Roman"/>
                <w:sz w:val="24"/>
                <w:lang w:val="ru-RU"/>
              </w:rPr>
              <w:t>Текст доклада соответствует заявленной теме. Информация изложена полно, логично и последовательно, выводы аргументированы. Ученик показывает</w:t>
            </w:r>
            <w:r w:rsidRPr="0002036B">
              <w:rPr>
                <w:rFonts w:ascii="Times New Roman" w:eastAsia="Times New Roman" w:hAnsi="Times New Roman"/>
                <w:spacing w:val="52"/>
                <w:w w:val="150"/>
                <w:sz w:val="24"/>
                <w:lang w:val="ru-RU"/>
              </w:rPr>
              <w:t xml:space="preserve"> </w:t>
            </w:r>
            <w:r w:rsidRPr="0002036B">
              <w:rPr>
                <w:rFonts w:ascii="Times New Roman" w:eastAsia="Times New Roman" w:hAnsi="Times New Roman"/>
                <w:sz w:val="24"/>
                <w:lang w:val="ru-RU"/>
              </w:rPr>
              <w:t>свободное</w:t>
            </w:r>
            <w:r w:rsidRPr="0002036B">
              <w:rPr>
                <w:rFonts w:ascii="Times New Roman" w:eastAsia="Times New Roman" w:hAnsi="Times New Roman"/>
                <w:spacing w:val="52"/>
                <w:w w:val="150"/>
                <w:sz w:val="24"/>
                <w:lang w:val="ru-RU"/>
              </w:rPr>
              <w:t xml:space="preserve"> </w:t>
            </w:r>
            <w:r w:rsidRPr="0002036B">
              <w:rPr>
                <w:rFonts w:ascii="Times New Roman" w:eastAsia="Times New Roman" w:hAnsi="Times New Roman"/>
                <w:sz w:val="24"/>
                <w:lang w:val="ru-RU"/>
              </w:rPr>
              <w:t>владение</w:t>
            </w:r>
            <w:r w:rsidRPr="0002036B">
              <w:rPr>
                <w:rFonts w:ascii="Times New Roman" w:eastAsia="Times New Roman" w:hAnsi="Times New Roman"/>
                <w:spacing w:val="51"/>
                <w:w w:val="150"/>
                <w:sz w:val="24"/>
                <w:lang w:val="ru-RU"/>
              </w:rPr>
              <w:t xml:space="preserve"> </w:t>
            </w:r>
            <w:r w:rsidRPr="0002036B">
              <w:rPr>
                <w:rFonts w:ascii="Times New Roman" w:eastAsia="Times New Roman" w:hAnsi="Times New Roman"/>
                <w:sz w:val="24"/>
                <w:lang w:val="ru-RU"/>
              </w:rPr>
              <w:t>монологической</w:t>
            </w:r>
            <w:r w:rsidRPr="0002036B">
              <w:rPr>
                <w:rFonts w:ascii="Times New Roman" w:eastAsia="Times New Roman" w:hAnsi="Times New Roman"/>
                <w:spacing w:val="53"/>
                <w:w w:val="150"/>
                <w:sz w:val="24"/>
                <w:lang w:val="ru-RU"/>
              </w:rPr>
              <w:t xml:space="preserve"> </w:t>
            </w:r>
            <w:r w:rsidRPr="0002036B">
              <w:rPr>
                <w:rFonts w:ascii="Times New Roman" w:eastAsia="Times New Roman" w:hAnsi="Times New Roman"/>
                <w:sz w:val="24"/>
                <w:lang w:val="ru-RU"/>
              </w:rPr>
              <w:t>литературной</w:t>
            </w:r>
            <w:r w:rsidRPr="0002036B">
              <w:rPr>
                <w:rFonts w:ascii="Times New Roman" w:eastAsia="Times New Roman" w:hAnsi="Times New Roman"/>
                <w:spacing w:val="53"/>
                <w:w w:val="150"/>
                <w:sz w:val="24"/>
                <w:lang w:val="ru-RU"/>
              </w:rPr>
              <w:t xml:space="preserve"> </w:t>
            </w:r>
            <w:r w:rsidRPr="0002036B">
              <w:rPr>
                <w:rFonts w:ascii="Times New Roman" w:eastAsia="Times New Roman" w:hAnsi="Times New Roman"/>
                <w:spacing w:val="-2"/>
                <w:sz w:val="24"/>
                <w:lang w:val="ru-RU"/>
              </w:rPr>
              <w:t>речью.</w:t>
            </w:r>
          </w:p>
          <w:p w:rsidR="0002036B" w:rsidRPr="0002036B" w:rsidRDefault="0002036B" w:rsidP="0002036B">
            <w:pPr>
              <w:spacing w:line="274" w:lineRule="exact"/>
              <w:jc w:val="both"/>
              <w:rPr>
                <w:rFonts w:ascii="Times New Roman" w:eastAsia="Times New Roman" w:hAnsi="Times New Roman"/>
                <w:sz w:val="24"/>
                <w:lang w:val="ru-RU"/>
              </w:rPr>
            </w:pPr>
            <w:r w:rsidRPr="0002036B">
              <w:rPr>
                <w:rFonts w:ascii="Times New Roman" w:eastAsia="Times New Roman" w:hAnsi="Times New Roman"/>
                <w:sz w:val="24"/>
                <w:lang w:val="ru-RU"/>
              </w:rPr>
              <w:t>Фактические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pacing w:val="-2"/>
                <w:sz w:val="24"/>
                <w:lang w:val="ru-RU"/>
              </w:rPr>
              <w:t>отсутствуют</w:t>
            </w:r>
          </w:p>
        </w:tc>
      </w:tr>
      <w:tr w:rsidR="0002036B" w:rsidRPr="0002036B" w:rsidTr="0002036B">
        <w:trPr>
          <w:trHeight w:val="2855"/>
        </w:trPr>
        <w:tc>
          <w:tcPr>
            <w:tcW w:w="1718"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spacing w:line="275" w:lineRule="exact"/>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«4»</w:t>
            </w:r>
          </w:p>
        </w:tc>
        <w:tc>
          <w:tcPr>
            <w:tcW w:w="7900"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ind w:right="104"/>
              <w:rPr>
                <w:rFonts w:ascii="Times New Roman" w:eastAsia="Times New Roman" w:hAnsi="Times New Roman"/>
                <w:sz w:val="24"/>
                <w:lang w:val="ru-RU"/>
              </w:rPr>
            </w:pPr>
            <w:r w:rsidRPr="0002036B">
              <w:rPr>
                <w:rFonts w:ascii="Times New Roman" w:eastAsia="Times New Roman" w:hAnsi="Times New Roman"/>
                <w:sz w:val="24"/>
                <w:lang w:val="ru-RU"/>
              </w:rPr>
              <w:t>Текст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доклада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соответствует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заявленной</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теме.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Информация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изложена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логично и последовательно,</w:t>
            </w:r>
          </w:p>
          <w:p w:rsidR="0002036B" w:rsidRPr="0002036B" w:rsidRDefault="0002036B" w:rsidP="0002036B">
            <w:pPr>
              <w:ind w:right="104"/>
              <w:rPr>
                <w:rFonts w:ascii="Times New Roman" w:eastAsia="Times New Roman" w:hAnsi="Times New Roman"/>
                <w:sz w:val="24"/>
                <w:lang w:val="ru-RU"/>
              </w:rPr>
            </w:pPr>
            <w:r w:rsidRPr="0002036B">
              <w:rPr>
                <w:rFonts w:ascii="Times New Roman" w:eastAsia="Times New Roman" w:hAnsi="Times New Roman"/>
                <w:sz w:val="24"/>
                <w:lang w:val="ru-RU"/>
              </w:rPr>
              <w:t>но</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использованная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информация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не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обладает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достаточной</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полнотой</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для раскрытия темы,</w:t>
            </w:r>
          </w:p>
          <w:p w:rsidR="0002036B" w:rsidRPr="0002036B" w:rsidRDefault="0002036B" w:rsidP="0002036B">
            <w:pPr>
              <w:spacing w:line="275" w:lineRule="exact"/>
              <w:rPr>
                <w:rFonts w:ascii="Times New Roman" w:eastAsia="Times New Roman" w:hAnsi="Times New Roman"/>
                <w:sz w:val="24"/>
                <w:lang w:val="ru-RU"/>
              </w:rPr>
            </w:pPr>
            <w:r w:rsidRPr="0002036B">
              <w:rPr>
                <w:rFonts w:ascii="Times New Roman" w:eastAsia="Times New Roman" w:hAnsi="Times New Roman"/>
                <w:spacing w:val="-2"/>
                <w:sz w:val="24"/>
                <w:lang w:val="ru-RU"/>
              </w:rPr>
              <w:t>и/или</w:t>
            </w:r>
          </w:p>
          <w:p w:rsidR="0002036B" w:rsidRPr="0002036B" w:rsidRDefault="0002036B" w:rsidP="0002036B">
            <w:pPr>
              <w:spacing w:before="41"/>
              <w:rPr>
                <w:rFonts w:ascii="Times New Roman" w:eastAsia="Times New Roman" w:hAnsi="Times New Roman"/>
                <w:sz w:val="24"/>
                <w:lang w:val="ru-RU"/>
              </w:rPr>
            </w:pPr>
            <w:r w:rsidRPr="0002036B">
              <w:rPr>
                <w:rFonts w:ascii="Times New Roman" w:eastAsia="Times New Roman" w:hAnsi="Times New Roman"/>
                <w:sz w:val="24"/>
                <w:lang w:val="ru-RU"/>
              </w:rPr>
              <w:t>выводы</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недостаточно</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pacing w:val="-2"/>
                <w:sz w:val="24"/>
                <w:lang w:val="ru-RU"/>
              </w:rPr>
              <w:t>аргументированы.</w:t>
            </w:r>
          </w:p>
          <w:p w:rsidR="0002036B" w:rsidRPr="0002036B" w:rsidRDefault="0002036B" w:rsidP="0002036B">
            <w:pPr>
              <w:tabs>
                <w:tab w:val="left" w:pos="1103"/>
                <w:tab w:val="left" w:pos="2482"/>
                <w:tab w:val="left" w:pos="2818"/>
                <w:tab w:val="left" w:pos="3667"/>
                <w:tab w:val="left" w:pos="4948"/>
                <w:tab w:val="left" w:pos="6102"/>
              </w:tabs>
              <w:spacing w:before="40"/>
              <w:rPr>
                <w:rFonts w:ascii="Times New Roman" w:eastAsia="Times New Roman" w:hAnsi="Times New Roman"/>
                <w:sz w:val="24"/>
                <w:lang w:val="ru-RU"/>
              </w:rPr>
            </w:pPr>
            <w:r w:rsidRPr="0002036B">
              <w:rPr>
                <w:rFonts w:ascii="Times New Roman" w:eastAsia="Times New Roman" w:hAnsi="Times New Roman"/>
                <w:spacing w:val="-2"/>
                <w:sz w:val="24"/>
                <w:lang w:val="ru-RU"/>
              </w:rPr>
              <w:t>Ученик</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показывает</w:t>
            </w:r>
            <w:r w:rsidRPr="0002036B">
              <w:rPr>
                <w:rFonts w:ascii="Times New Roman" w:eastAsia="Times New Roman" w:hAnsi="Times New Roman"/>
                <w:sz w:val="24"/>
                <w:lang w:val="ru-RU"/>
              </w:rPr>
              <w:tab/>
            </w:r>
            <w:r w:rsidRPr="0002036B">
              <w:rPr>
                <w:rFonts w:ascii="Times New Roman" w:eastAsia="Times New Roman" w:hAnsi="Times New Roman"/>
                <w:spacing w:val="-10"/>
                <w:sz w:val="24"/>
                <w:lang w:val="ru-RU"/>
              </w:rPr>
              <w:t>в</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целом</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свободное</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владение</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монологической</w:t>
            </w:r>
          </w:p>
          <w:p w:rsidR="0002036B" w:rsidRPr="0002036B" w:rsidRDefault="0002036B" w:rsidP="0002036B">
            <w:pPr>
              <w:spacing w:before="10" w:line="310" w:lineRule="atLeast"/>
              <w:ind w:right="104"/>
              <w:rPr>
                <w:rFonts w:ascii="Times New Roman" w:eastAsia="Times New Roman" w:hAnsi="Times New Roman"/>
                <w:sz w:val="24"/>
              </w:rPr>
            </w:pPr>
            <w:r w:rsidRPr="0002036B">
              <w:rPr>
                <w:rFonts w:ascii="Times New Roman" w:eastAsia="Times New Roman" w:hAnsi="Times New Roman"/>
                <w:sz w:val="24"/>
                <w:lang w:val="ru-RU"/>
              </w:rPr>
              <w:t>литературной</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речью,</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допускает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1–4</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речевом</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 xml:space="preserve">оформлении высказывания. </w:t>
            </w:r>
            <w:r w:rsidRPr="0002036B">
              <w:rPr>
                <w:rFonts w:ascii="Times New Roman" w:eastAsia="Times New Roman" w:hAnsi="Times New Roman"/>
                <w:sz w:val="24"/>
              </w:rPr>
              <w:t>Фактические ошибки отсутствуют</w:t>
            </w:r>
          </w:p>
        </w:tc>
      </w:tr>
      <w:tr w:rsidR="0002036B" w:rsidRPr="0002036B" w:rsidTr="0002036B">
        <w:trPr>
          <w:trHeight w:val="2858"/>
        </w:trPr>
        <w:tc>
          <w:tcPr>
            <w:tcW w:w="1718"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spacing w:before="1"/>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«3»</w:t>
            </w:r>
          </w:p>
        </w:tc>
        <w:tc>
          <w:tcPr>
            <w:tcW w:w="7900"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spacing w:before="1"/>
              <w:ind w:right="104"/>
              <w:rPr>
                <w:rFonts w:ascii="Times New Roman" w:eastAsia="Times New Roman" w:hAnsi="Times New Roman"/>
                <w:sz w:val="24"/>
                <w:lang w:val="ru-RU"/>
              </w:rPr>
            </w:pPr>
            <w:r w:rsidRPr="0002036B">
              <w:rPr>
                <w:rFonts w:ascii="Times New Roman" w:eastAsia="Times New Roman" w:hAnsi="Times New Roman"/>
                <w:sz w:val="24"/>
                <w:lang w:val="ru-RU"/>
              </w:rPr>
              <w:t>Текст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доклада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соответствует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заявленной</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теме.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Информация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изложена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pacing w:val="-2"/>
                <w:sz w:val="24"/>
                <w:lang w:val="ru-RU"/>
              </w:rPr>
              <w:t>неполно,</w:t>
            </w:r>
          </w:p>
          <w:p w:rsidR="0002036B" w:rsidRPr="0002036B" w:rsidRDefault="0002036B" w:rsidP="0002036B">
            <w:pPr>
              <w:spacing w:line="275" w:lineRule="exact"/>
              <w:rPr>
                <w:rFonts w:ascii="Times New Roman" w:eastAsia="Times New Roman" w:hAnsi="Times New Roman"/>
                <w:sz w:val="24"/>
                <w:lang w:val="ru-RU"/>
              </w:rPr>
            </w:pPr>
            <w:r w:rsidRPr="0002036B">
              <w:rPr>
                <w:rFonts w:ascii="Times New Roman" w:eastAsia="Times New Roman" w:hAnsi="Times New Roman"/>
                <w:spacing w:val="-2"/>
                <w:sz w:val="24"/>
                <w:lang w:val="ru-RU"/>
              </w:rPr>
              <w:t>и/или</w:t>
            </w:r>
          </w:p>
          <w:p w:rsidR="0002036B" w:rsidRPr="0002036B" w:rsidRDefault="0002036B" w:rsidP="0002036B">
            <w:pPr>
              <w:spacing w:before="41"/>
              <w:ind w:right="979"/>
              <w:rPr>
                <w:rFonts w:ascii="Times New Roman" w:eastAsia="Times New Roman" w:hAnsi="Times New Roman"/>
                <w:sz w:val="24"/>
                <w:lang w:val="ru-RU"/>
              </w:rPr>
            </w:pPr>
            <w:r w:rsidRPr="0002036B">
              <w:rPr>
                <w:rFonts w:ascii="Times New Roman" w:eastAsia="Times New Roman" w:hAnsi="Times New Roman"/>
                <w:sz w:val="24"/>
                <w:lang w:val="ru-RU"/>
              </w:rPr>
              <w:t>есть</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1</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2</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логике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последовательности</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 xml:space="preserve">изложения, </w:t>
            </w:r>
            <w:r w:rsidRPr="0002036B">
              <w:rPr>
                <w:rFonts w:ascii="Times New Roman" w:eastAsia="Times New Roman" w:hAnsi="Times New Roman"/>
                <w:spacing w:val="-2"/>
                <w:sz w:val="24"/>
                <w:lang w:val="ru-RU"/>
              </w:rPr>
              <w:t>и/или</w:t>
            </w:r>
          </w:p>
          <w:p w:rsidR="0002036B" w:rsidRPr="0002036B" w:rsidRDefault="0002036B" w:rsidP="0002036B">
            <w:pPr>
              <w:spacing w:before="2"/>
              <w:jc w:val="both"/>
              <w:rPr>
                <w:rFonts w:ascii="Times New Roman" w:eastAsia="Times New Roman" w:hAnsi="Times New Roman"/>
                <w:sz w:val="24"/>
                <w:lang w:val="ru-RU"/>
              </w:rPr>
            </w:pPr>
            <w:r w:rsidRPr="0002036B">
              <w:rPr>
                <w:rFonts w:ascii="Times New Roman" w:eastAsia="Times New Roman" w:hAnsi="Times New Roman"/>
                <w:sz w:val="24"/>
                <w:lang w:val="ru-RU"/>
              </w:rPr>
              <w:t>выводы</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недостаточно</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pacing w:val="-2"/>
                <w:sz w:val="24"/>
                <w:lang w:val="ru-RU"/>
              </w:rPr>
              <w:t>аргументированы.</w:t>
            </w:r>
          </w:p>
          <w:p w:rsidR="0002036B" w:rsidRPr="0002036B" w:rsidRDefault="0002036B" w:rsidP="0002036B">
            <w:pPr>
              <w:spacing w:before="6" w:line="310" w:lineRule="atLeast"/>
              <w:ind w:right="87"/>
              <w:jc w:val="both"/>
              <w:rPr>
                <w:rFonts w:ascii="Times New Roman" w:eastAsia="Times New Roman" w:hAnsi="Times New Roman"/>
                <w:sz w:val="24"/>
              </w:rPr>
            </w:pPr>
            <w:r w:rsidRPr="0002036B">
              <w:rPr>
                <w:rFonts w:ascii="Times New Roman" w:eastAsia="Times New Roman" w:hAnsi="Times New Roman"/>
                <w:sz w:val="24"/>
                <w:lang w:val="ru-RU"/>
              </w:rPr>
              <w:t xml:space="preserve">Ученик показывает в целом свободное владение монологической литературной речью, допускает 5–6 ошибок в речевом оформлении высказывания. </w:t>
            </w:r>
            <w:r w:rsidRPr="0002036B">
              <w:rPr>
                <w:rFonts w:ascii="Times New Roman" w:eastAsia="Times New Roman" w:hAnsi="Times New Roman"/>
                <w:sz w:val="24"/>
              </w:rPr>
              <w:t>В докладе допущены 1–2 фактические ошибки</w:t>
            </w:r>
          </w:p>
        </w:tc>
      </w:tr>
      <w:tr w:rsidR="0002036B" w:rsidRPr="0002036B" w:rsidTr="0002036B">
        <w:trPr>
          <w:trHeight w:val="2855"/>
        </w:trPr>
        <w:tc>
          <w:tcPr>
            <w:tcW w:w="1718"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spacing w:line="275" w:lineRule="exact"/>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«2»</w:t>
            </w:r>
          </w:p>
        </w:tc>
        <w:tc>
          <w:tcPr>
            <w:tcW w:w="7900" w:type="dxa"/>
            <w:tcBorders>
              <w:top w:val="single" w:sz="8" w:space="0" w:color="000000"/>
              <w:left w:val="single" w:sz="8" w:space="0" w:color="000000"/>
              <w:bottom w:val="single" w:sz="8" w:space="0" w:color="000000"/>
              <w:right w:val="single" w:sz="8" w:space="0" w:color="000000"/>
            </w:tcBorders>
            <w:hideMark/>
          </w:tcPr>
          <w:p w:rsidR="0002036B" w:rsidRPr="0002036B" w:rsidRDefault="0002036B" w:rsidP="0002036B">
            <w:pPr>
              <w:ind w:right="104"/>
              <w:rPr>
                <w:rFonts w:ascii="Times New Roman" w:eastAsia="Times New Roman" w:hAnsi="Times New Roman"/>
                <w:sz w:val="24"/>
                <w:lang w:val="ru-RU"/>
              </w:rPr>
            </w:pPr>
            <w:r w:rsidRPr="0002036B">
              <w:rPr>
                <w:rFonts w:ascii="Times New Roman" w:eastAsia="Times New Roman" w:hAnsi="Times New Roman"/>
                <w:sz w:val="24"/>
                <w:lang w:val="ru-RU"/>
              </w:rPr>
              <w:t>Текст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доклада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не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соответствует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заявленной</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теме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и/или</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использованная информация не позволяет ее раскрыть.</w:t>
            </w:r>
          </w:p>
          <w:p w:rsidR="0002036B" w:rsidRPr="0002036B" w:rsidRDefault="0002036B" w:rsidP="0002036B">
            <w:pPr>
              <w:ind w:right="979"/>
              <w:rPr>
                <w:rFonts w:ascii="Times New Roman" w:eastAsia="Times New Roman" w:hAnsi="Times New Roman"/>
                <w:sz w:val="24"/>
                <w:lang w:val="ru-RU"/>
              </w:rPr>
            </w:pPr>
            <w:r w:rsidRPr="0002036B">
              <w:rPr>
                <w:rFonts w:ascii="Times New Roman" w:eastAsia="Times New Roman" w:hAnsi="Times New Roman"/>
                <w:sz w:val="24"/>
                <w:lang w:val="ru-RU"/>
              </w:rPr>
              <w:t>Есть</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3</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4</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z w:val="24"/>
                <w:lang w:val="ru-RU"/>
              </w:rPr>
              <w:t>логике</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последовательности</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 xml:space="preserve">изложения, </w:t>
            </w:r>
            <w:r w:rsidRPr="0002036B">
              <w:rPr>
                <w:rFonts w:ascii="Times New Roman" w:eastAsia="Times New Roman" w:hAnsi="Times New Roman"/>
                <w:spacing w:val="-2"/>
                <w:sz w:val="24"/>
                <w:lang w:val="ru-RU"/>
              </w:rPr>
              <w:t>и/или</w:t>
            </w:r>
          </w:p>
          <w:p w:rsidR="0002036B" w:rsidRPr="0002036B" w:rsidRDefault="0002036B" w:rsidP="0002036B">
            <w:pPr>
              <w:ind w:right="5563"/>
              <w:rPr>
                <w:rFonts w:ascii="Times New Roman" w:eastAsia="Times New Roman" w:hAnsi="Times New Roman"/>
                <w:sz w:val="24"/>
                <w:lang w:val="ru-RU"/>
              </w:rPr>
            </w:pPr>
            <w:r w:rsidRPr="0002036B">
              <w:rPr>
                <w:rFonts w:ascii="Times New Roman" w:eastAsia="Times New Roman" w:hAnsi="Times New Roman"/>
                <w:sz w:val="24"/>
                <w:lang w:val="ru-RU"/>
              </w:rPr>
              <w:t>выводы</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 xml:space="preserve">отсутствуют; </w:t>
            </w:r>
            <w:r w:rsidRPr="0002036B">
              <w:rPr>
                <w:rFonts w:ascii="Times New Roman" w:eastAsia="Times New Roman" w:hAnsi="Times New Roman"/>
                <w:spacing w:val="-2"/>
                <w:sz w:val="24"/>
                <w:lang w:val="ru-RU"/>
              </w:rPr>
              <w:t>и/или</w:t>
            </w:r>
          </w:p>
          <w:p w:rsidR="0002036B" w:rsidRPr="0002036B" w:rsidRDefault="0002036B" w:rsidP="0002036B">
            <w:pPr>
              <w:spacing w:line="275" w:lineRule="exact"/>
              <w:rPr>
                <w:rFonts w:ascii="Times New Roman" w:eastAsia="Times New Roman" w:hAnsi="Times New Roman"/>
                <w:sz w:val="24"/>
                <w:lang w:val="ru-RU"/>
              </w:rPr>
            </w:pPr>
            <w:r w:rsidRPr="0002036B">
              <w:rPr>
                <w:rFonts w:ascii="Times New Roman" w:eastAsia="Times New Roman" w:hAnsi="Times New Roman"/>
                <w:sz w:val="24"/>
                <w:lang w:val="ru-RU"/>
              </w:rPr>
              <w:t>выводы</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 xml:space="preserve">не </w:t>
            </w:r>
            <w:r w:rsidRPr="0002036B">
              <w:rPr>
                <w:rFonts w:ascii="Times New Roman" w:eastAsia="Times New Roman" w:hAnsi="Times New Roman"/>
                <w:spacing w:val="-2"/>
                <w:sz w:val="24"/>
                <w:lang w:val="ru-RU"/>
              </w:rPr>
              <w:t>аргументированы.</w:t>
            </w:r>
          </w:p>
          <w:p w:rsidR="0002036B" w:rsidRPr="0002036B" w:rsidRDefault="0002036B" w:rsidP="0002036B">
            <w:pPr>
              <w:spacing w:before="2" w:line="310" w:lineRule="atLeast"/>
              <w:ind w:right="104"/>
              <w:rPr>
                <w:rFonts w:ascii="Times New Roman" w:eastAsia="Times New Roman" w:hAnsi="Times New Roman"/>
                <w:sz w:val="24"/>
              </w:rPr>
            </w:pPr>
            <w:r w:rsidRPr="0002036B">
              <w:rPr>
                <w:rFonts w:ascii="Times New Roman" w:eastAsia="Times New Roman" w:hAnsi="Times New Roman"/>
                <w:sz w:val="24"/>
                <w:lang w:val="ru-RU"/>
              </w:rPr>
              <w:t>Ученик допускает более 6 ошибок в речевом оформлении высказывания.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rPr>
              <w:t>В докладе допущено 3 фактических ошибки и более</w:t>
            </w:r>
          </w:p>
        </w:tc>
      </w:tr>
    </w:tbl>
    <w:p w:rsidR="0002036B" w:rsidRPr="0002036B" w:rsidRDefault="0002036B" w:rsidP="0002036B">
      <w:pPr>
        <w:spacing w:after="0" w:line="240" w:lineRule="auto"/>
        <w:rPr>
          <w:rFonts w:ascii="Times New Roman" w:eastAsia="Times New Roman" w:hAnsi="Times New Roman" w:cs="Times New Roman"/>
          <w:sz w:val="24"/>
          <w:lang w:val="ru-RU"/>
        </w:rPr>
        <w:sectPr w:rsidR="0002036B" w:rsidRPr="0002036B">
          <w:type w:val="continuous"/>
          <w:pgSz w:w="11910" w:h="16840"/>
          <w:pgMar w:top="1380" w:right="708" w:bottom="940" w:left="1417" w:header="0" w:footer="753" w:gutter="0"/>
          <w:cols w:space="720"/>
        </w:sectPr>
      </w:pPr>
    </w:p>
    <w:p w:rsidR="0002036B" w:rsidRPr="0002036B" w:rsidRDefault="0002036B" w:rsidP="0002036B">
      <w:pPr>
        <w:widowControl w:val="0"/>
        <w:autoSpaceDE w:val="0"/>
        <w:autoSpaceDN w:val="0"/>
        <w:spacing w:before="60" w:after="0" w:line="240" w:lineRule="auto"/>
        <w:ind w:right="145"/>
        <w:jc w:val="center"/>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lastRenderedPageBreak/>
        <w:t>Письменная</w:t>
      </w:r>
      <w:r w:rsidRPr="0002036B">
        <w:rPr>
          <w:rFonts w:ascii="Times New Roman" w:eastAsia="Times New Roman" w:hAnsi="Times New Roman" w:cs="Times New Roman"/>
          <w:b/>
          <w:bCs/>
          <w:spacing w:val="-13"/>
          <w:sz w:val="28"/>
          <w:szCs w:val="28"/>
          <w:lang w:val="ru-RU"/>
        </w:rPr>
        <w:t xml:space="preserve"> </w:t>
      </w:r>
      <w:r w:rsidRPr="0002036B">
        <w:rPr>
          <w:rFonts w:ascii="Times New Roman" w:eastAsia="Times New Roman" w:hAnsi="Times New Roman" w:cs="Times New Roman"/>
          <w:b/>
          <w:bCs/>
          <w:spacing w:val="-4"/>
          <w:sz w:val="28"/>
          <w:szCs w:val="28"/>
          <w:lang w:val="ru-RU"/>
        </w:rPr>
        <w:t>речь</w:t>
      </w:r>
    </w:p>
    <w:p w:rsidR="0002036B" w:rsidRPr="0002036B" w:rsidRDefault="0002036B" w:rsidP="0002036B">
      <w:pPr>
        <w:widowControl w:val="0"/>
        <w:autoSpaceDE w:val="0"/>
        <w:autoSpaceDN w:val="0"/>
        <w:spacing w:before="295" w:after="0" w:line="240" w:lineRule="auto"/>
        <w:rPr>
          <w:rFonts w:ascii="Times New Roman" w:eastAsia="Times New Roman" w:hAnsi="Times New Roman" w:cs="Times New Roman"/>
          <w:b/>
          <w:sz w:val="28"/>
          <w:lang w:val="ru-RU"/>
        </w:rPr>
      </w:pPr>
      <w:r w:rsidRPr="0002036B">
        <w:rPr>
          <w:rFonts w:ascii="Times New Roman" w:eastAsia="Times New Roman" w:hAnsi="Times New Roman" w:cs="Times New Roman"/>
          <w:b/>
          <w:sz w:val="28"/>
          <w:lang w:val="ru-RU"/>
        </w:rPr>
        <w:t>Письменные</w:t>
      </w:r>
      <w:r w:rsidRPr="0002036B">
        <w:rPr>
          <w:rFonts w:ascii="Times New Roman" w:eastAsia="Times New Roman" w:hAnsi="Times New Roman" w:cs="Times New Roman"/>
          <w:b/>
          <w:spacing w:val="-10"/>
          <w:sz w:val="28"/>
          <w:lang w:val="ru-RU"/>
        </w:rPr>
        <w:t xml:space="preserve"> </w:t>
      </w:r>
      <w:r w:rsidRPr="0002036B">
        <w:rPr>
          <w:rFonts w:ascii="Times New Roman" w:eastAsia="Times New Roman" w:hAnsi="Times New Roman" w:cs="Times New Roman"/>
          <w:b/>
          <w:spacing w:val="-2"/>
          <w:sz w:val="28"/>
          <w:lang w:val="ru-RU"/>
        </w:rPr>
        <w:t>работы.</w:t>
      </w:r>
    </w:p>
    <w:p w:rsidR="0002036B" w:rsidRPr="0002036B" w:rsidRDefault="0002036B" w:rsidP="0002036B">
      <w:pPr>
        <w:widowControl w:val="0"/>
        <w:autoSpaceDE w:val="0"/>
        <w:autoSpaceDN w:val="0"/>
        <w:spacing w:before="110" w:after="0" w:line="319" w:lineRule="auto"/>
        <w:ind w:right="138"/>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При оценивании письменных работ учитывается их жанр (письменный ответ на вопрос, аннотация, отзыв, рецензия, конспект и др.) и требования федеральных</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рабочих</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программ</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учебному</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предмету</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«Русский</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язык</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(для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5–9</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классов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образовательных</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организаций»)</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(далее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ФРП</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 xml:space="preserve">ООО) и учебному предмету «Русский язык (для 10–11 классов образовательных организаций») (далее – ФРП СОО) к предметным результатам для каждого </w:t>
      </w:r>
      <w:r w:rsidRPr="0002036B">
        <w:rPr>
          <w:rFonts w:ascii="Times New Roman" w:eastAsia="Times New Roman" w:hAnsi="Times New Roman" w:cs="Times New Roman"/>
          <w:spacing w:val="-2"/>
          <w:sz w:val="28"/>
          <w:szCs w:val="28"/>
          <w:lang w:val="ru-RU"/>
        </w:rPr>
        <w:t>класса.</w:t>
      </w:r>
    </w:p>
    <w:p w:rsidR="0002036B" w:rsidRPr="0002036B" w:rsidRDefault="0002036B" w:rsidP="0002036B">
      <w:pPr>
        <w:widowControl w:val="0"/>
        <w:autoSpaceDE w:val="0"/>
        <w:autoSpaceDN w:val="0"/>
        <w:spacing w:before="5" w:after="0" w:line="319" w:lineRule="auto"/>
        <w:ind w:right="140"/>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На этапе текущего оценивания в 10–11 классах целесообразно увеличить долю</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предлагаемых</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небольших</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письменных</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заданий,</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связанных с комментированием небольшого информационного текста, фрагмента текста, суждения,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высказывания,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словарной</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статьи,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инфографики,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таблицы;</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со сравнением или сопоставлением текстов на основе самостоятельно сформулированных оснований. Такие задания позволяют непрерывно совершенствовать у старшеклассников навыки письменной речи, роль которой актуализируется на этапе государственной итоговой аттестации.</w:t>
      </w:r>
    </w:p>
    <w:p w:rsidR="0002036B" w:rsidRPr="0002036B" w:rsidRDefault="0002036B" w:rsidP="0002036B">
      <w:pPr>
        <w:widowControl w:val="0"/>
        <w:autoSpaceDE w:val="0"/>
        <w:autoSpaceDN w:val="0"/>
        <w:spacing w:before="114" w:after="0" w:line="240" w:lineRule="auto"/>
        <w:rPr>
          <w:rFonts w:ascii="Times New Roman" w:eastAsia="Times New Roman" w:hAnsi="Times New Roman" w:cs="Times New Roman"/>
          <w:sz w:val="28"/>
          <w:szCs w:val="28"/>
          <w:lang w:val="ru-RU"/>
        </w:rPr>
      </w:pPr>
    </w:p>
    <w:p w:rsidR="0002036B" w:rsidRPr="0002036B" w:rsidRDefault="0002036B" w:rsidP="0002036B">
      <w:pPr>
        <w:widowControl w:val="0"/>
        <w:autoSpaceDE w:val="0"/>
        <w:autoSpaceDN w:val="0"/>
        <w:spacing w:before="1" w:after="0" w:line="240" w:lineRule="auto"/>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t>Оценивание</w:t>
      </w:r>
      <w:r w:rsidRPr="0002036B">
        <w:rPr>
          <w:rFonts w:ascii="Times New Roman" w:eastAsia="Times New Roman" w:hAnsi="Times New Roman" w:cs="Times New Roman"/>
          <w:b/>
          <w:bCs/>
          <w:spacing w:val="-8"/>
          <w:sz w:val="28"/>
          <w:szCs w:val="28"/>
          <w:lang w:val="ru-RU"/>
        </w:rPr>
        <w:t xml:space="preserve"> </w:t>
      </w:r>
      <w:r w:rsidRPr="0002036B">
        <w:rPr>
          <w:rFonts w:ascii="Times New Roman" w:eastAsia="Times New Roman" w:hAnsi="Times New Roman" w:cs="Times New Roman"/>
          <w:b/>
          <w:bCs/>
          <w:sz w:val="28"/>
          <w:szCs w:val="28"/>
          <w:lang w:val="ru-RU"/>
        </w:rPr>
        <w:t>письменных</w:t>
      </w:r>
      <w:r w:rsidRPr="0002036B">
        <w:rPr>
          <w:rFonts w:ascii="Times New Roman" w:eastAsia="Times New Roman" w:hAnsi="Times New Roman" w:cs="Times New Roman"/>
          <w:b/>
          <w:bCs/>
          <w:spacing w:val="-6"/>
          <w:sz w:val="28"/>
          <w:szCs w:val="28"/>
          <w:lang w:val="ru-RU"/>
        </w:rPr>
        <w:t xml:space="preserve"> </w:t>
      </w:r>
      <w:r w:rsidRPr="0002036B">
        <w:rPr>
          <w:rFonts w:ascii="Times New Roman" w:eastAsia="Times New Roman" w:hAnsi="Times New Roman" w:cs="Times New Roman"/>
          <w:b/>
          <w:bCs/>
          <w:sz w:val="28"/>
          <w:szCs w:val="28"/>
          <w:lang w:val="ru-RU"/>
        </w:rPr>
        <w:t>работ</w:t>
      </w:r>
      <w:r w:rsidRPr="0002036B">
        <w:rPr>
          <w:rFonts w:ascii="Times New Roman" w:eastAsia="Times New Roman" w:hAnsi="Times New Roman" w:cs="Times New Roman"/>
          <w:b/>
          <w:bCs/>
          <w:spacing w:val="-7"/>
          <w:sz w:val="28"/>
          <w:szCs w:val="28"/>
          <w:lang w:val="ru-RU"/>
        </w:rPr>
        <w:t xml:space="preserve"> </w:t>
      </w:r>
      <w:r w:rsidRPr="0002036B">
        <w:rPr>
          <w:rFonts w:ascii="Times New Roman" w:eastAsia="Times New Roman" w:hAnsi="Times New Roman" w:cs="Times New Roman"/>
          <w:b/>
          <w:bCs/>
          <w:sz w:val="28"/>
          <w:szCs w:val="28"/>
          <w:lang w:val="ru-RU"/>
        </w:rPr>
        <w:t>малого</w:t>
      </w:r>
      <w:r w:rsidRPr="0002036B">
        <w:rPr>
          <w:rFonts w:ascii="Times New Roman" w:eastAsia="Times New Roman" w:hAnsi="Times New Roman" w:cs="Times New Roman"/>
          <w:b/>
          <w:bCs/>
          <w:spacing w:val="-6"/>
          <w:sz w:val="28"/>
          <w:szCs w:val="28"/>
          <w:lang w:val="ru-RU"/>
        </w:rPr>
        <w:t xml:space="preserve"> </w:t>
      </w:r>
      <w:r w:rsidRPr="0002036B">
        <w:rPr>
          <w:rFonts w:ascii="Times New Roman" w:eastAsia="Times New Roman" w:hAnsi="Times New Roman" w:cs="Times New Roman"/>
          <w:b/>
          <w:bCs/>
          <w:sz w:val="28"/>
          <w:szCs w:val="28"/>
          <w:lang w:val="ru-RU"/>
        </w:rPr>
        <w:t>объема</w:t>
      </w:r>
      <w:r w:rsidRPr="0002036B">
        <w:rPr>
          <w:rFonts w:ascii="Times New Roman" w:eastAsia="Times New Roman" w:hAnsi="Times New Roman" w:cs="Times New Roman"/>
          <w:b/>
          <w:bCs/>
          <w:spacing w:val="-6"/>
          <w:sz w:val="28"/>
          <w:szCs w:val="28"/>
          <w:lang w:val="ru-RU"/>
        </w:rPr>
        <w:t xml:space="preserve"> </w:t>
      </w:r>
      <w:r w:rsidRPr="0002036B">
        <w:rPr>
          <w:rFonts w:ascii="Times New Roman" w:eastAsia="Times New Roman" w:hAnsi="Times New Roman" w:cs="Times New Roman"/>
          <w:b/>
          <w:bCs/>
          <w:sz w:val="28"/>
          <w:szCs w:val="28"/>
          <w:lang w:val="ru-RU"/>
        </w:rPr>
        <w:t>(ответ</w:t>
      </w:r>
      <w:r w:rsidRPr="0002036B">
        <w:rPr>
          <w:rFonts w:ascii="Times New Roman" w:eastAsia="Times New Roman" w:hAnsi="Times New Roman" w:cs="Times New Roman"/>
          <w:b/>
          <w:bCs/>
          <w:spacing w:val="-8"/>
          <w:sz w:val="28"/>
          <w:szCs w:val="28"/>
          <w:lang w:val="ru-RU"/>
        </w:rPr>
        <w:t xml:space="preserve"> </w:t>
      </w:r>
      <w:r w:rsidRPr="0002036B">
        <w:rPr>
          <w:rFonts w:ascii="Times New Roman" w:eastAsia="Times New Roman" w:hAnsi="Times New Roman" w:cs="Times New Roman"/>
          <w:b/>
          <w:bCs/>
          <w:sz w:val="28"/>
          <w:szCs w:val="28"/>
          <w:lang w:val="ru-RU"/>
        </w:rPr>
        <w:t>на</w:t>
      </w:r>
      <w:r w:rsidRPr="0002036B">
        <w:rPr>
          <w:rFonts w:ascii="Times New Roman" w:eastAsia="Times New Roman" w:hAnsi="Times New Roman" w:cs="Times New Roman"/>
          <w:b/>
          <w:bCs/>
          <w:spacing w:val="-9"/>
          <w:sz w:val="28"/>
          <w:szCs w:val="28"/>
          <w:lang w:val="ru-RU"/>
        </w:rPr>
        <w:t xml:space="preserve"> </w:t>
      </w:r>
      <w:r w:rsidRPr="0002036B">
        <w:rPr>
          <w:rFonts w:ascii="Times New Roman" w:eastAsia="Times New Roman" w:hAnsi="Times New Roman" w:cs="Times New Roman"/>
          <w:b/>
          <w:bCs/>
          <w:spacing w:val="-2"/>
          <w:sz w:val="28"/>
          <w:szCs w:val="28"/>
          <w:lang w:val="ru-RU"/>
        </w:rPr>
        <w:t>вопрос).</w:t>
      </w:r>
    </w:p>
    <w:p w:rsidR="0002036B" w:rsidRPr="0002036B" w:rsidRDefault="0002036B" w:rsidP="0002036B">
      <w:pPr>
        <w:widowControl w:val="0"/>
        <w:tabs>
          <w:tab w:val="left" w:pos="2498"/>
          <w:tab w:val="left" w:pos="4311"/>
          <w:tab w:val="left" w:pos="5311"/>
          <w:tab w:val="left" w:pos="5774"/>
          <w:tab w:val="left" w:pos="7497"/>
        </w:tabs>
        <w:autoSpaceDE w:val="0"/>
        <w:autoSpaceDN w:val="0"/>
        <w:spacing w:before="110" w:after="0" w:line="319" w:lineRule="auto"/>
        <w:ind w:right="145"/>
        <w:rPr>
          <w:rFonts w:ascii="Times New Roman" w:eastAsia="Times New Roman" w:hAnsi="Times New Roman" w:cs="Times New Roman"/>
          <w:sz w:val="28"/>
          <w:szCs w:val="28"/>
          <w:lang w:val="ru-RU"/>
        </w:rPr>
      </w:pPr>
      <w:r w:rsidRPr="0002036B">
        <w:rPr>
          <w:rFonts w:ascii="Times New Roman" w:eastAsia="Times New Roman" w:hAnsi="Times New Roman" w:cs="Times New Roman"/>
          <w:spacing w:val="-2"/>
          <w:sz w:val="28"/>
          <w:szCs w:val="28"/>
          <w:lang w:val="ru-RU"/>
        </w:rPr>
        <w:t>Оценивание</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письменных</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4"/>
          <w:sz w:val="28"/>
          <w:szCs w:val="28"/>
          <w:lang w:val="ru-RU"/>
        </w:rPr>
        <w:t>работ</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10"/>
          <w:sz w:val="28"/>
          <w:szCs w:val="28"/>
          <w:lang w:val="ru-RU"/>
        </w:rPr>
        <w:t>в</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процедурах</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 xml:space="preserve">внутришкольного </w:t>
      </w:r>
      <w:r w:rsidRPr="0002036B">
        <w:rPr>
          <w:rFonts w:ascii="Times New Roman" w:eastAsia="Times New Roman" w:hAnsi="Times New Roman" w:cs="Times New Roman"/>
          <w:sz w:val="28"/>
          <w:szCs w:val="28"/>
          <w:lang w:val="ru-RU"/>
        </w:rPr>
        <w:t>оценивания рекомендуется осуществлять, учитывая следующие требования:</w:t>
      </w:r>
    </w:p>
    <w:p w:rsidR="0002036B" w:rsidRPr="0002036B" w:rsidRDefault="0002036B" w:rsidP="0002036B">
      <w:pPr>
        <w:widowControl w:val="0"/>
        <w:numPr>
          <w:ilvl w:val="0"/>
          <w:numId w:val="21"/>
        </w:numPr>
        <w:tabs>
          <w:tab w:val="left" w:pos="1067"/>
        </w:tabs>
        <w:autoSpaceDE w:val="0"/>
        <w:autoSpaceDN w:val="0"/>
        <w:spacing w:before="1" w:after="0" w:line="240" w:lineRule="auto"/>
        <w:ind w:left="1067" w:hanging="358"/>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соответствие</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работы</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теме</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4"/>
          <w:sz w:val="28"/>
          <w:lang w:val="ru-RU"/>
        </w:rPr>
        <w:t xml:space="preserve"> </w:t>
      </w:r>
      <w:r w:rsidRPr="0002036B">
        <w:rPr>
          <w:rFonts w:ascii="Times New Roman" w:eastAsia="Times New Roman" w:hAnsi="Times New Roman" w:cs="Times New Roman"/>
          <w:spacing w:val="-2"/>
          <w:sz w:val="28"/>
          <w:lang w:val="ru-RU"/>
        </w:rPr>
        <w:t>заданию;</w:t>
      </w:r>
    </w:p>
    <w:p w:rsidR="0002036B" w:rsidRPr="0002036B" w:rsidRDefault="0002036B" w:rsidP="0002036B">
      <w:pPr>
        <w:widowControl w:val="0"/>
        <w:numPr>
          <w:ilvl w:val="0"/>
          <w:numId w:val="21"/>
        </w:numPr>
        <w:tabs>
          <w:tab w:val="left" w:pos="1067"/>
        </w:tabs>
        <w:autoSpaceDE w:val="0"/>
        <w:autoSpaceDN w:val="0"/>
        <w:spacing w:before="110" w:after="0" w:line="240" w:lineRule="auto"/>
        <w:ind w:left="1067" w:hanging="358"/>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полнота</w:t>
      </w:r>
      <w:r w:rsidRPr="0002036B">
        <w:rPr>
          <w:rFonts w:ascii="Times New Roman" w:eastAsia="Times New Roman" w:hAnsi="Times New Roman" w:cs="Times New Roman"/>
          <w:spacing w:val="-11"/>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аргументированность</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pacing w:val="-2"/>
          <w:sz w:val="28"/>
          <w:lang w:val="ru-RU"/>
        </w:rPr>
        <w:t>ответа;</w:t>
      </w:r>
    </w:p>
    <w:p w:rsidR="0002036B" w:rsidRPr="0002036B" w:rsidRDefault="0002036B" w:rsidP="0002036B">
      <w:pPr>
        <w:widowControl w:val="0"/>
        <w:numPr>
          <w:ilvl w:val="0"/>
          <w:numId w:val="21"/>
        </w:numPr>
        <w:tabs>
          <w:tab w:val="left" w:pos="1067"/>
        </w:tabs>
        <w:autoSpaceDE w:val="0"/>
        <w:autoSpaceDN w:val="0"/>
        <w:spacing w:before="110" w:after="0" w:line="240" w:lineRule="auto"/>
        <w:ind w:left="1067" w:hanging="358"/>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правильность</w:t>
      </w:r>
      <w:r w:rsidRPr="0002036B">
        <w:rPr>
          <w:rFonts w:ascii="Times New Roman" w:eastAsia="Times New Roman" w:hAnsi="Times New Roman" w:cs="Times New Roman"/>
          <w:spacing w:val="-11"/>
          <w:sz w:val="28"/>
          <w:lang w:val="ru-RU"/>
        </w:rPr>
        <w:t xml:space="preserve"> </w:t>
      </w:r>
      <w:r w:rsidRPr="0002036B">
        <w:rPr>
          <w:rFonts w:ascii="Times New Roman" w:eastAsia="Times New Roman" w:hAnsi="Times New Roman" w:cs="Times New Roman"/>
          <w:sz w:val="28"/>
          <w:lang w:val="ru-RU"/>
        </w:rPr>
        <w:t>фактического</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pacing w:val="-2"/>
          <w:sz w:val="28"/>
          <w:lang w:val="ru-RU"/>
        </w:rPr>
        <w:t>материала;</w:t>
      </w:r>
    </w:p>
    <w:p w:rsidR="0002036B" w:rsidRPr="0002036B" w:rsidRDefault="0002036B" w:rsidP="0002036B">
      <w:pPr>
        <w:widowControl w:val="0"/>
        <w:numPr>
          <w:ilvl w:val="0"/>
          <w:numId w:val="21"/>
        </w:numPr>
        <w:tabs>
          <w:tab w:val="left" w:pos="1066"/>
        </w:tabs>
        <w:autoSpaceDE w:val="0"/>
        <w:autoSpaceDN w:val="0"/>
        <w:spacing w:before="110" w:after="0" w:line="319" w:lineRule="auto"/>
        <w:ind w:left="1" w:right="150" w:firstLine="707"/>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последовательность</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логичность</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изложения,</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наличие</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обобщений</w:t>
      </w:r>
      <w:r w:rsidRPr="0002036B">
        <w:rPr>
          <w:rFonts w:ascii="Times New Roman" w:eastAsia="Times New Roman" w:hAnsi="Times New Roman" w:cs="Times New Roman"/>
          <w:spacing w:val="80"/>
          <w:sz w:val="28"/>
          <w:lang w:val="ru-RU"/>
        </w:rPr>
        <w:t xml:space="preserve"> </w:t>
      </w:r>
      <w:r w:rsidRPr="0002036B">
        <w:rPr>
          <w:rFonts w:ascii="Times New Roman" w:eastAsia="Times New Roman" w:hAnsi="Times New Roman" w:cs="Times New Roman"/>
          <w:sz w:val="28"/>
          <w:lang w:val="ru-RU"/>
        </w:rPr>
        <w:t>и выводов;</w:t>
      </w:r>
    </w:p>
    <w:p w:rsidR="0002036B" w:rsidRPr="0002036B" w:rsidRDefault="0002036B" w:rsidP="0002036B">
      <w:pPr>
        <w:widowControl w:val="0"/>
        <w:numPr>
          <w:ilvl w:val="0"/>
          <w:numId w:val="21"/>
        </w:numPr>
        <w:tabs>
          <w:tab w:val="left" w:pos="1067"/>
        </w:tabs>
        <w:autoSpaceDE w:val="0"/>
        <w:autoSpaceDN w:val="0"/>
        <w:spacing w:before="1" w:after="0" w:line="240" w:lineRule="auto"/>
        <w:ind w:left="1067" w:hanging="358"/>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речевое</w:t>
      </w:r>
      <w:r w:rsidRPr="0002036B">
        <w:rPr>
          <w:rFonts w:ascii="Times New Roman" w:eastAsia="Times New Roman" w:hAnsi="Times New Roman" w:cs="Times New Roman"/>
          <w:spacing w:val="-12"/>
          <w:sz w:val="28"/>
          <w:lang w:val="ru-RU"/>
        </w:rPr>
        <w:t xml:space="preserve"> </w:t>
      </w:r>
      <w:r w:rsidRPr="0002036B">
        <w:rPr>
          <w:rFonts w:ascii="Times New Roman" w:eastAsia="Times New Roman" w:hAnsi="Times New Roman" w:cs="Times New Roman"/>
          <w:sz w:val="28"/>
          <w:lang w:val="ru-RU"/>
        </w:rPr>
        <w:t>оформление,</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pacing w:val="-2"/>
          <w:sz w:val="28"/>
          <w:lang w:val="ru-RU"/>
        </w:rPr>
        <w:t>включающее:</w:t>
      </w:r>
    </w:p>
    <w:p w:rsidR="0002036B" w:rsidRPr="0002036B" w:rsidRDefault="0002036B" w:rsidP="0002036B">
      <w:pPr>
        <w:widowControl w:val="0"/>
        <w:numPr>
          <w:ilvl w:val="1"/>
          <w:numId w:val="21"/>
        </w:numPr>
        <w:tabs>
          <w:tab w:val="left" w:pos="994"/>
        </w:tabs>
        <w:autoSpaceDE w:val="0"/>
        <w:autoSpaceDN w:val="0"/>
        <w:spacing w:before="110"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речевую</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грамотность</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(отсутствие</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или</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наличие</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речевых</w:t>
      </w:r>
      <w:r w:rsidRPr="0002036B">
        <w:rPr>
          <w:rFonts w:ascii="Times New Roman" w:eastAsia="Times New Roman" w:hAnsi="Times New Roman" w:cs="Times New Roman"/>
          <w:spacing w:val="-3"/>
          <w:sz w:val="28"/>
          <w:lang w:val="ru-RU"/>
        </w:rPr>
        <w:t xml:space="preserve"> </w:t>
      </w:r>
      <w:r w:rsidRPr="0002036B">
        <w:rPr>
          <w:rFonts w:ascii="Times New Roman" w:eastAsia="Times New Roman" w:hAnsi="Times New Roman" w:cs="Times New Roman"/>
          <w:spacing w:val="-2"/>
          <w:sz w:val="28"/>
          <w:lang w:val="ru-RU"/>
        </w:rPr>
        <w:t>ошибок);</w:t>
      </w:r>
    </w:p>
    <w:p w:rsidR="0002036B" w:rsidRPr="0002036B" w:rsidRDefault="0002036B" w:rsidP="0002036B">
      <w:pPr>
        <w:widowControl w:val="0"/>
        <w:numPr>
          <w:ilvl w:val="1"/>
          <w:numId w:val="21"/>
        </w:numPr>
        <w:tabs>
          <w:tab w:val="left" w:pos="993"/>
        </w:tabs>
        <w:autoSpaceDE w:val="0"/>
        <w:autoSpaceDN w:val="0"/>
        <w:spacing w:before="111" w:after="0" w:line="319" w:lineRule="auto"/>
        <w:ind w:right="145" w:firstLine="707"/>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практическую грамотность (отсутствие или наличие орфографических, пунктуационных и грамматических ошибок).</w:t>
      </w:r>
    </w:p>
    <w:p w:rsidR="0002036B" w:rsidRPr="0002036B" w:rsidRDefault="0002036B" w:rsidP="0002036B">
      <w:pPr>
        <w:widowControl w:val="0"/>
        <w:autoSpaceDE w:val="0"/>
        <w:autoSpaceDN w:val="0"/>
        <w:spacing w:before="1" w:after="0" w:line="319" w:lineRule="auto"/>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оценивании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письменной</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работы</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необходимо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также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учитывать</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ее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объем в зависимости от жанра.</w:t>
      </w:r>
    </w:p>
    <w:p w:rsidR="0002036B" w:rsidRPr="0002036B" w:rsidRDefault="0002036B" w:rsidP="0002036B">
      <w:pPr>
        <w:spacing w:after="0" w:line="319" w:lineRule="auto"/>
        <w:rPr>
          <w:rFonts w:ascii="Times New Roman" w:eastAsia="Times New Roman" w:hAnsi="Times New Roman" w:cs="Times New Roman"/>
          <w:sz w:val="28"/>
          <w:szCs w:val="28"/>
          <w:lang w:val="ru-RU"/>
        </w:rPr>
        <w:sectPr w:rsidR="0002036B" w:rsidRPr="0002036B">
          <w:pgSz w:w="11910" w:h="16840"/>
          <w:pgMar w:top="1340" w:right="708" w:bottom="940"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1"/>
        <w:gridCol w:w="7837"/>
      </w:tblGrid>
      <w:tr w:rsidR="0002036B" w:rsidRPr="0002036B" w:rsidTr="0002036B">
        <w:trPr>
          <w:trHeight w:val="1701"/>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rPr>
                <w:rFonts w:ascii="Times New Roman" w:eastAsia="Times New Roman" w:hAnsi="Times New Roman"/>
                <w:b/>
                <w:sz w:val="24"/>
              </w:rPr>
            </w:pPr>
            <w:r w:rsidRPr="0002036B">
              <w:rPr>
                <w:rFonts w:ascii="Times New Roman" w:eastAsia="Times New Roman" w:hAnsi="Times New Roman"/>
                <w:b/>
                <w:sz w:val="24"/>
              </w:rPr>
              <w:lastRenderedPageBreak/>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«5»</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92"/>
              <w:jc w:val="both"/>
              <w:rPr>
                <w:rFonts w:ascii="Times New Roman" w:eastAsia="Times New Roman" w:hAnsi="Times New Roman"/>
                <w:sz w:val="24"/>
                <w:lang w:val="ru-RU"/>
              </w:rPr>
            </w:pPr>
            <w:r w:rsidRPr="0002036B">
              <w:rPr>
                <w:rFonts w:ascii="Times New Roman" w:eastAsia="Times New Roman" w:hAnsi="Times New Roman"/>
                <w:sz w:val="24"/>
                <w:lang w:val="ru-RU"/>
              </w:rPr>
              <w:t>Содержание работы полностью соответствует теме, ответ отличается полнотой</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z w:val="24"/>
                <w:lang w:val="ru-RU"/>
              </w:rPr>
              <w:t>аргументированностью,</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z w:val="24"/>
                <w:lang w:val="ru-RU"/>
              </w:rPr>
              <w:t>логичностью</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z w:val="24"/>
                <w:lang w:val="ru-RU"/>
              </w:rPr>
              <w:t xml:space="preserve">последовательностью; отсутствуют фактические ошибки; допущено не более 1–2 речевых ошибок; орфографические, пунктуационные, грамматические ошибки </w:t>
            </w:r>
            <w:r w:rsidRPr="0002036B">
              <w:rPr>
                <w:rFonts w:ascii="Times New Roman" w:eastAsia="Times New Roman" w:hAnsi="Times New Roman"/>
                <w:spacing w:val="-4"/>
                <w:sz w:val="24"/>
                <w:lang w:val="ru-RU"/>
              </w:rPr>
              <w:t>отсутствуют</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pacing w:val="-4"/>
                <w:sz w:val="24"/>
                <w:lang w:val="ru-RU"/>
              </w:rPr>
              <w:t>или</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pacing w:val="-4"/>
                <w:sz w:val="24"/>
                <w:lang w:val="ru-RU"/>
              </w:rPr>
              <w:t>допущено</w:t>
            </w:r>
            <w:r w:rsidRPr="0002036B">
              <w:rPr>
                <w:rFonts w:ascii="Times New Roman" w:eastAsia="Times New Roman" w:hAnsi="Times New Roman"/>
                <w:spacing w:val="-10"/>
                <w:sz w:val="24"/>
                <w:lang w:val="ru-RU"/>
              </w:rPr>
              <w:t xml:space="preserve"> </w:t>
            </w:r>
            <w:r w:rsidRPr="0002036B">
              <w:rPr>
                <w:rFonts w:ascii="Times New Roman" w:eastAsia="Times New Roman" w:hAnsi="Times New Roman"/>
                <w:spacing w:val="-4"/>
                <w:sz w:val="24"/>
                <w:lang w:val="ru-RU"/>
              </w:rPr>
              <w:t>не</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pacing w:val="-4"/>
                <w:sz w:val="24"/>
                <w:lang w:val="ru-RU"/>
              </w:rPr>
              <w:t>более</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pacing w:val="-4"/>
                <w:sz w:val="24"/>
                <w:lang w:val="ru-RU"/>
              </w:rPr>
              <w:t>1</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pacing w:val="-4"/>
                <w:sz w:val="24"/>
                <w:lang w:val="ru-RU"/>
              </w:rPr>
              <w:t>(каждого</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pacing w:val="-4"/>
                <w:sz w:val="24"/>
                <w:lang w:val="ru-RU"/>
              </w:rPr>
              <w:t>вида,</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pacing w:val="-4"/>
                <w:sz w:val="24"/>
                <w:lang w:val="ru-RU"/>
              </w:rPr>
              <w:t>суммарно</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pacing w:val="-4"/>
                <w:sz w:val="24"/>
                <w:lang w:val="ru-RU"/>
              </w:rPr>
              <w:t>–</w:t>
            </w:r>
            <w:r w:rsidRPr="0002036B">
              <w:rPr>
                <w:rFonts w:ascii="Times New Roman" w:eastAsia="Times New Roman" w:hAnsi="Times New Roman"/>
                <w:spacing w:val="-10"/>
                <w:sz w:val="24"/>
                <w:lang w:val="ru-RU"/>
              </w:rPr>
              <w:t xml:space="preserve"> </w:t>
            </w:r>
            <w:r w:rsidRPr="0002036B">
              <w:rPr>
                <w:rFonts w:ascii="Times New Roman" w:eastAsia="Times New Roman" w:hAnsi="Times New Roman"/>
                <w:spacing w:val="-4"/>
                <w:sz w:val="24"/>
                <w:lang w:val="ru-RU"/>
              </w:rPr>
              <w:t>не</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pacing w:val="-4"/>
                <w:sz w:val="24"/>
                <w:lang w:val="ru-RU"/>
              </w:rPr>
              <w:t>более</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pacing w:val="-5"/>
                <w:sz w:val="24"/>
                <w:lang w:val="ru-RU"/>
              </w:rPr>
              <w:t>2)</w:t>
            </w:r>
          </w:p>
        </w:tc>
      </w:tr>
      <w:tr w:rsidR="0002036B" w:rsidRPr="0002036B" w:rsidTr="0002036B">
        <w:trPr>
          <w:trHeight w:val="2335"/>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«4»</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5"/>
              <w:jc w:val="both"/>
              <w:rPr>
                <w:rFonts w:ascii="Times New Roman" w:eastAsia="Times New Roman" w:hAnsi="Times New Roman"/>
                <w:sz w:val="24"/>
                <w:lang w:val="ru-RU"/>
              </w:rPr>
            </w:pPr>
            <w:r w:rsidRPr="0002036B">
              <w:rPr>
                <w:rFonts w:ascii="Times New Roman" w:eastAsia="Times New Roman" w:hAnsi="Times New Roman"/>
                <w:sz w:val="24"/>
                <w:lang w:val="ru-RU"/>
              </w:rPr>
              <w:t>Содержание работы в основном соответствует теме, но имеются незначительные отклонения от темы; ответ полный, но недостаточно аргументированный; содержание</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основном</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достоверно,</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но</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имеются</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1–2 фактические ошибки; имеются незначительные нарушения последовательности в изложении мыслей; допущено не более 3 речевых ошибок, не более 2 орфографических, пунктуационных, грамматических ошибок (каждого вида, суммарно – не более 4)</w:t>
            </w:r>
          </w:p>
        </w:tc>
      </w:tr>
      <w:tr w:rsidR="0002036B" w:rsidRPr="0002036B" w:rsidTr="0002036B">
        <w:trPr>
          <w:trHeight w:val="2017"/>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«3»</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8"/>
              <w:jc w:val="both"/>
              <w:rPr>
                <w:rFonts w:ascii="Times New Roman" w:eastAsia="Times New Roman" w:hAnsi="Times New Roman"/>
                <w:sz w:val="24"/>
                <w:lang w:val="ru-RU"/>
              </w:rPr>
            </w:pPr>
            <w:r w:rsidRPr="0002036B">
              <w:rPr>
                <w:rFonts w:ascii="Times New Roman" w:eastAsia="Times New Roman" w:hAnsi="Times New Roman"/>
                <w:sz w:val="24"/>
                <w:lang w:val="ru-RU"/>
              </w:rPr>
              <w:t>В работе допущены существенные отклонения от темы; ответ неполный и/или</w:t>
            </w:r>
            <w:r w:rsidRPr="0002036B">
              <w:rPr>
                <w:rFonts w:ascii="Times New Roman" w:eastAsia="Times New Roman" w:hAnsi="Times New Roman"/>
                <w:spacing w:val="79"/>
                <w:sz w:val="24"/>
                <w:lang w:val="ru-RU"/>
              </w:rPr>
              <w:t xml:space="preserve">  </w:t>
            </w:r>
            <w:r w:rsidRPr="0002036B">
              <w:rPr>
                <w:rFonts w:ascii="Times New Roman" w:eastAsia="Times New Roman" w:hAnsi="Times New Roman"/>
                <w:sz w:val="24"/>
                <w:lang w:val="ru-RU"/>
              </w:rPr>
              <w:t>недостаточно</w:t>
            </w:r>
            <w:r w:rsidRPr="0002036B">
              <w:rPr>
                <w:rFonts w:ascii="Times New Roman" w:eastAsia="Times New Roman" w:hAnsi="Times New Roman"/>
                <w:spacing w:val="78"/>
                <w:sz w:val="24"/>
                <w:lang w:val="ru-RU"/>
              </w:rPr>
              <w:t xml:space="preserve">  </w:t>
            </w:r>
            <w:r w:rsidRPr="0002036B">
              <w:rPr>
                <w:rFonts w:ascii="Times New Roman" w:eastAsia="Times New Roman" w:hAnsi="Times New Roman"/>
                <w:sz w:val="24"/>
                <w:lang w:val="ru-RU"/>
              </w:rPr>
              <w:t>аргументированный;</w:t>
            </w:r>
            <w:r w:rsidRPr="0002036B">
              <w:rPr>
                <w:rFonts w:ascii="Times New Roman" w:eastAsia="Times New Roman" w:hAnsi="Times New Roman"/>
                <w:spacing w:val="78"/>
                <w:sz w:val="24"/>
                <w:lang w:val="ru-RU"/>
              </w:rPr>
              <w:t xml:space="preserve">  </w:t>
            </w:r>
            <w:r w:rsidRPr="0002036B">
              <w:rPr>
                <w:rFonts w:ascii="Times New Roman" w:eastAsia="Times New Roman" w:hAnsi="Times New Roman"/>
                <w:sz w:val="24"/>
                <w:lang w:val="ru-RU"/>
              </w:rPr>
              <w:t>содержание</w:t>
            </w:r>
            <w:r w:rsidRPr="0002036B">
              <w:rPr>
                <w:rFonts w:ascii="Times New Roman" w:eastAsia="Times New Roman" w:hAnsi="Times New Roman"/>
                <w:spacing w:val="79"/>
                <w:sz w:val="24"/>
                <w:lang w:val="ru-RU"/>
              </w:rPr>
              <w:t xml:space="preserve">  </w:t>
            </w:r>
            <w:r w:rsidRPr="0002036B">
              <w:rPr>
                <w:rFonts w:ascii="Times New Roman" w:eastAsia="Times New Roman" w:hAnsi="Times New Roman"/>
                <w:sz w:val="24"/>
                <w:lang w:val="ru-RU"/>
              </w:rPr>
              <w:t>достоверно в главном, но имеются 3–4 фактические ошибки; допущены отдельные нарушения последовательности и логики изложения; допущено 4–5 речевых недочетов, не более 3–4 орфографических, пунктуационных, грамматических ошибок (каждого вида, суммарно – не более 7)</w:t>
            </w:r>
          </w:p>
        </w:tc>
      </w:tr>
      <w:tr w:rsidR="0002036B" w:rsidRPr="0002036B" w:rsidTr="0002036B">
        <w:trPr>
          <w:trHeight w:val="2018"/>
        </w:trPr>
        <w:tc>
          <w:tcPr>
            <w:tcW w:w="1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«2»</w:t>
            </w:r>
          </w:p>
        </w:tc>
        <w:tc>
          <w:tcPr>
            <w:tcW w:w="7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8"/>
              <w:jc w:val="both"/>
              <w:rPr>
                <w:rFonts w:ascii="Times New Roman" w:eastAsia="Times New Roman" w:hAnsi="Times New Roman"/>
                <w:sz w:val="24"/>
                <w:lang w:val="ru-RU"/>
              </w:rPr>
            </w:pPr>
            <w:r w:rsidRPr="0002036B">
              <w:rPr>
                <w:rFonts w:ascii="Times New Roman" w:eastAsia="Times New Roman" w:hAnsi="Times New Roman"/>
                <w:sz w:val="24"/>
                <w:lang w:val="ru-RU"/>
              </w:rPr>
              <w:t>Работа</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не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соответствует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теме;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ответ</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крайне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упрощенный и/или неаргументированный; допущено более 4 (четырех) фактических ошибок; нарушена последовательность и логика изложения мыслей, отсутствует</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связь</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между</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ними;</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допущено более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5</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речевых</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ошибок, более 4 (четырех) орфографических, пунктуационных, грамматических ошибок (каждого вида, суммарно – 8 и более)</w:t>
            </w:r>
          </w:p>
        </w:tc>
      </w:tr>
    </w:tbl>
    <w:p w:rsidR="0002036B" w:rsidRPr="0002036B" w:rsidRDefault="0002036B" w:rsidP="0002036B">
      <w:pPr>
        <w:widowControl w:val="0"/>
        <w:autoSpaceDE w:val="0"/>
        <w:autoSpaceDN w:val="0"/>
        <w:spacing w:before="120" w:after="0" w:line="240" w:lineRule="auto"/>
        <w:rPr>
          <w:rFonts w:ascii="Times New Roman" w:eastAsia="Times New Roman" w:hAnsi="Times New Roman" w:cs="Times New Roman"/>
          <w:sz w:val="28"/>
          <w:szCs w:val="28"/>
          <w:lang w:val="ru-RU"/>
        </w:rPr>
      </w:pPr>
    </w:p>
    <w:p w:rsidR="0002036B" w:rsidRPr="0002036B" w:rsidRDefault="0002036B" w:rsidP="0002036B">
      <w:pPr>
        <w:widowControl w:val="0"/>
        <w:autoSpaceDE w:val="0"/>
        <w:autoSpaceDN w:val="0"/>
        <w:spacing w:after="0" w:line="319" w:lineRule="auto"/>
        <w:ind w:right="148"/>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С учетом оригинальности творческой письменной работы и увеличения объема сочинения оценка может быть повышена.</w:t>
      </w:r>
    </w:p>
    <w:p w:rsidR="0002036B" w:rsidRPr="0002036B" w:rsidRDefault="0002036B" w:rsidP="0002036B">
      <w:pPr>
        <w:widowControl w:val="0"/>
        <w:autoSpaceDE w:val="0"/>
        <w:autoSpaceDN w:val="0"/>
        <w:spacing w:before="111" w:after="0" w:line="240" w:lineRule="auto"/>
        <w:rPr>
          <w:rFonts w:ascii="Times New Roman" w:eastAsia="Times New Roman" w:hAnsi="Times New Roman" w:cs="Times New Roman"/>
          <w:sz w:val="28"/>
          <w:szCs w:val="28"/>
          <w:lang w:val="ru-RU"/>
        </w:rPr>
      </w:pPr>
    </w:p>
    <w:p w:rsidR="0002036B" w:rsidRPr="0002036B" w:rsidRDefault="0002036B" w:rsidP="0002036B">
      <w:pPr>
        <w:widowControl w:val="0"/>
        <w:autoSpaceDE w:val="0"/>
        <w:autoSpaceDN w:val="0"/>
        <w:spacing w:before="1" w:after="0" w:line="240" w:lineRule="auto"/>
        <w:jc w:val="both"/>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t>Сочинение</w:t>
      </w:r>
      <w:r w:rsidRPr="0002036B">
        <w:rPr>
          <w:rFonts w:ascii="Times New Roman" w:eastAsia="Times New Roman" w:hAnsi="Times New Roman" w:cs="Times New Roman"/>
          <w:b/>
          <w:bCs/>
          <w:spacing w:val="-5"/>
          <w:sz w:val="28"/>
          <w:szCs w:val="28"/>
          <w:lang w:val="ru-RU"/>
        </w:rPr>
        <w:t xml:space="preserve"> </w:t>
      </w:r>
      <w:r w:rsidRPr="0002036B">
        <w:rPr>
          <w:rFonts w:ascii="Times New Roman" w:eastAsia="Times New Roman" w:hAnsi="Times New Roman" w:cs="Times New Roman"/>
          <w:b/>
          <w:bCs/>
          <w:sz w:val="28"/>
          <w:szCs w:val="28"/>
          <w:lang w:val="ru-RU"/>
        </w:rPr>
        <w:t>и</w:t>
      </w:r>
      <w:r w:rsidRPr="0002036B">
        <w:rPr>
          <w:rFonts w:ascii="Times New Roman" w:eastAsia="Times New Roman" w:hAnsi="Times New Roman" w:cs="Times New Roman"/>
          <w:b/>
          <w:bCs/>
          <w:spacing w:val="-6"/>
          <w:sz w:val="28"/>
          <w:szCs w:val="28"/>
          <w:lang w:val="ru-RU"/>
        </w:rPr>
        <w:t xml:space="preserve"> </w:t>
      </w:r>
      <w:r w:rsidRPr="0002036B">
        <w:rPr>
          <w:rFonts w:ascii="Times New Roman" w:eastAsia="Times New Roman" w:hAnsi="Times New Roman" w:cs="Times New Roman"/>
          <w:b/>
          <w:bCs/>
          <w:spacing w:val="-2"/>
          <w:sz w:val="28"/>
          <w:szCs w:val="28"/>
          <w:lang w:val="ru-RU"/>
        </w:rPr>
        <w:t>изложение.</w:t>
      </w:r>
    </w:p>
    <w:p w:rsidR="0002036B" w:rsidRPr="0002036B" w:rsidRDefault="0002036B" w:rsidP="0002036B">
      <w:pPr>
        <w:widowControl w:val="0"/>
        <w:autoSpaceDE w:val="0"/>
        <w:autoSpaceDN w:val="0"/>
        <w:spacing w:before="110" w:after="0" w:line="319" w:lineRule="auto"/>
        <w:ind w:right="146"/>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Сочинение и изложение позволяют комплексно оценить достижение планируемых</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результатов</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обучения:</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личностных,</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метапредметных,</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предметных, и в этом огромный оценочный потенциал этих работ.</w:t>
      </w:r>
    </w:p>
    <w:p w:rsidR="0002036B" w:rsidRPr="0002036B" w:rsidRDefault="0002036B" w:rsidP="0002036B">
      <w:pPr>
        <w:widowControl w:val="0"/>
        <w:autoSpaceDE w:val="0"/>
        <w:autoSpaceDN w:val="0"/>
        <w:spacing w:before="1" w:after="0" w:line="319" w:lineRule="auto"/>
        <w:ind w:right="139"/>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Сочинение является составной частью контрольных измерительных материалов при проведении государственной итоговой аттестации в 9 классе (ОГЭ) и в 11 классе (ЕГЭ).</w:t>
      </w:r>
    </w:p>
    <w:p w:rsidR="0002036B" w:rsidRPr="0002036B" w:rsidRDefault="0002036B" w:rsidP="0002036B">
      <w:pPr>
        <w:widowControl w:val="0"/>
        <w:autoSpaceDE w:val="0"/>
        <w:autoSpaceDN w:val="0"/>
        <w:spacing w:before="2" w:after="0" w:line="319" w:lineRule="auto"/>
        <w:ind w:right="147"/>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Сочинение проверяет сформированность следующих умений: анализировать содержание и проблематику прочитанного текста; комментировать</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одну</w:t>
      </w:r>
      <w:r w:rsidRPr="0002036B">
        <w:rPr>
          <w:rFonts w:ascii="Times New Roman" w:eastAsia="Times New Roman" w:hAnsi="Times New Roman" w:cs="Times New Roman"/>
          <w:spacing w:val="23"/>
          <w:sz w:val="28"/>
          <w:szCs w:val="28"/>
          <w:lang w:val="ru-RU"/>
        </w:rPr>
        <w:t xml:space="preserve"> </w:t>
      </w:r>
      <w:r w:rsidRPr="0002036B">
        <w:rPr>
          <w:rFonts w:ascii="Times New Roman" w:eastAsia="Times New Roman" w:hAnsi="Times New Roman" w:cs="Times New Roman"/>
          <w:sz w:val="28"/>
          <w:szCs w:val="28"/>
          <w:lang w:val="ru-RU"/>
        </w:rPr>
        <w:t>из</w:t>
      </w:r>
      <w:r w:rsidRPr="0002036B">
        <w:rPr>
          <w:rFonts w:ascii="Times New Roman" w:eastAsia="Times New Roman" w:hAnsi="Times New Roman" w:cs="Times New Roman"/>
          <w:spacing w:val="20"/>
          <w:sz w:val="28"/>
          <w:szCs w:val="28"/>
          <w:lang w:val="ru-RU"/>
        </w:rPr>
        <w:t xml:space="preserve"> </w:t>
      </w:r>
      <w:r w:rsidRPr="0002036B">
        <w:rPr>
          <w:rFonts w:ascii="Times New Roman" w:eastAsia="Times New Roman" w:hAnsi="Times New Roman" w:cs="Times New Roman"/>
          <w:sz w:val="28"/>
          <w:szCs w:val="28"/>
          <w:lang w:val="ru-RU"/>
        </w:rPr>
        <w:t>проблем,</w:t>
      </w:r>
      <w:r w:rsidRPr="0002036B">
        <w:rPr>
          <w:rFonts w:ascii="Times New Roman" w:eastAsia="Times New Roman" w:hAnsi="Times New Roman" w:cs="Times New Roman"/>
          <w:spacing w:val="22"/>
          <w:sz w:val="28"/>
          <w:szCs w:val="28"/>
          <w:lang w:val="ru-RU"/>
        </w:rPr>
        <w:t xml:space="preserve"> </w:t>
      </w:r>
      <w:r w:rsidRPr="0002036B">
        <w:rPr>
          <w:rFonts w:ascii="Times New Roman" w:eastAsia="Times New Roman" w:hAnsi="Times New Roman" w:cs="Times New Roman"/>
          <w:sz w:val="28"/>
          <w:szCs w:val="28"/>
          <w:lang w:val="ru-RU"/>
        </w:rPr>
        <w:t>поставленных</w:t>
      </w:r>
      <w:r w:rsidRPr="0002036B">
        <w:rPr>
          <w:rFonts w:ascii="Times New Roman" w:eastAsia="Times New Roman" w:hAnsi="Times New Roman" w:cs="Times New Roman"/>
          <w:spacing w:val="23"/>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22"/>
          <w:sz w:val="28"/>
          <w:szCs w:val="28"/>
          <w:lang w:val="ru-RU"/>
        </w:rPr>
        <w:t xml:space="preserve"> </w:t>
      </w:r>
      <w:r w:rsidRPr="0002036B">
        <w:rPr>
          <w:rFonts w:ascii="Times New Roman" w:eastAsia="Times New Roman" w:hAnsi="Times New Roman" w:cs="Times New Roman"/>
          <w:sz w:val="28"/>
          <w:szCs w:val="28"/>
          <w:lang w:val="ru-RU"/>
        </w:rPr>
        <w:t>исходном</w:t>
      </w:r>
      <w:r w:rsidRPr="0002036B">
        <w:rPr>
          <w:rFonts w:ascii="Times New Roman" w:eastAsia="Times New Roman" w:hAnsi="Times New Roman" w:cs="Times New Roman"/>
          <w:spacing w:val="23"/>
          <w:sz w:val="28"/>
          <w:szCs w:val="28"/>
          <w:lang w:val="ru-RU"/>
        </w:rPr>
        <w:t xml:space="preserve"> </w:t>
      </w:r>
      <w:r w:rsidRPr="0002036B">
        <w:rPr>
          <w:rFonts w:ascii="Times New Roman" w:eastAsia="Times New Roman" w:hAnsi="Times New Roman" w:cs="Times New Roman"/>
          <w:sz w:val="28"/>
          <w:szCs w:val="28"/>
          <w:lang w:val="ru-RU"/>
        </w:rPr>
        <w:t>тексте;</w:t>
      </w:r>
      <w:r w:rsidRPr="0002036B">
        <w:rPr>
          <w:rFonts w:ascii="Times New Roman" w:eastAsia="Times New Roman" w:hAnsi="Times New Roman" w:cs="Times New Roman"/>
          <w:spacing w:val="23"/>
          <w:sz w:val="28"/>
          <w:szCs w:val="28"/>
          <w:lang w:val="ru-RU"/>
        </w:rPr>
        <w:t xml:space="preserve"> </w:t>
      </w:r>
      <w:r w:rsidRPr="0002036B">
        <w:rPr>
          <w:rFonts w:ascii="Times New Roman" w:eastAsia="Times New Roman" w:hAnsi="Times New Roman" w:cs="Times New Roman"/>
          <w:spacing w:val="-2"/>
          <w:sz w:val="28"/>
          <w:szCs w:val="28"/>
          <w:lang w:val="ru-RU"/>
        </w:rPr>
        <w:t>выражать</w:t>
      </w:r>
    </w:p>
    <w:p w:rsidR="0002036B" w:rsidRPr="0002036B" w:rsidRDefault="0002036B" w:rsidP="0002036B">
      <w:pPr>
        <w:spacing w:after="0" w:line="319" w:lineRule="auto"/>
        <w:rPr>
          <w:rFonts w:ascii="Times New Roman" w:eastAsia="Times New Roman" w:hAnsi="Times New Roman" w:cs="Times New Roman"/>
          <w:sz w:val="28"/>
          <w:szCs w:val="28"/>
          <w:lang w:val="ru-RU"/>
        </w:rPr>
        <w:sectPr w:rsidR="0002036B" w:rsidRPr="0002036B">
          <w:pgSz w:w="11910" w:h="16840"/>
          <w:pgMar w:top="1380" w:right="708" w:bottom="940" w:left="1417" w:header="0" w:footer="753" w:gutter="0"/>
          <w:cols w:space="720"/>
        </w:sectPr>
      </w:pPr>
    </w:p>
    <w:p w:rsidR="0002036B" w:rsidRPr="0002036B" w:rsidRDefault="0002036B" w:rsidP="0002036B">
      <w:pPr>
        <w:widowControl w:val="0"/>
        <w:autoSpaceDE w:val="0"/>
        <w:autoSpaceDN w:val="0"/>
        <w:spacing w:before="60" w:after="0" w:line="319" w:lineRule="auto"/>
        <w:ind w:right="134"/>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lastRenderedPageBreak/>
        <w:t>и обосновывать отношение к позиции автора текста по заявленной проблеме; формулировать</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обосновывать</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собственное</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мнение;</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последовательно</w:t>
      </w:r>
      <w:r w:rsidRPr="0002036B">
        <w:rPr>
          <w:rFonts w:ascii="Times New Roman" w:eastAsia="Times New Roman" w:hAnsi="Times New Roman" w:cs="Times New Roman"/>
          <w:spacing w:val="-16"/>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логично излагать</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мысли;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использовать</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речи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лексическое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богатство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языка и</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разнообразные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грамматические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конструкции;</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оформлять</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высказывание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в соответствии с орфографическими, пунктуационными, грамматическими правилами и речевыми нормами современного русского литературного языка; учитывать</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процессе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письма</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этическую</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составляющую</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требования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к фактологической точности оформления высказывания. Таким образом, сочинение позволяет оценить сформированность речевых умений и дает представление о владении обучающимися письменной монологической речью, что немаловажно не только для успешной учебной деятельности в дальнейшем, но и для будущих профессиональных достижений.</w:t>
      </w:r>
    </w:p>
    <w:p w:rsidR="0002036B" w:rsidRPr="0002036B" w:rsidRDefault="0002036B" w:rsidP="0002036B">
      <w:pPr>
        <w:widowControl w:val="0"/>
        <w:autoSpaceDE w:val="0"/>
        <w:autoSpaceDN w:val="0"/>
        <w:spacing w:before="8" w:after="0" w:line="319" w:lineRule="auto"/>
        <w:ind w:right="140"/>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Критерии</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оценивания</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сочинения</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изложения,</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применяемые на государственной итоговой аттестации, можно использовать при текущем оценивании, но в этом случае образовательная организация</w:t>
      </w:r>
      <w:r w:rsidRPr="0002036B">
        <w:rPr>
          <w:rFonts w:ascii="Times New Roman" w:eastAsia="Times New Roman" w:hAnsi="Times New Roman" w:cs="Times New Roman"/>
          <w:spacing w:val="-1"/>
          <w:sz w:val="28"/>
          <w:szCs w:val="28"/>
          <w:lang w:val="ru-RU"/>
        </w:rPr>
        <w:t xml:space="preserve"> </w:t>
      </w:r>
      <w:r w:rsidRPr="0002036B">
        <w:rPr>
          <w:rFonts w:ascii="Times New Roman" w:eastAsia="Times New Roman" w:hAnsi="Times New Roman" w:cs="Times New Roman"/>
          <w:sz w:val="28"/>
          <w:szCs w:val="28"/>
          <w:lang w:val="ru-RU"/>
        </w:rPr>
        <w:t>должна разработать систему</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перевода</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первичных</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баллов</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отметку,</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скорректировать</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критерии с учетом вида и объема сочинения и изложения, указанного в федеральной рабочей программе.</w:t>
      </w:r>
    </w:p>
    <w:p w:rsidR="0002036B" w:rsidRPr="0002036B" w:rsidRDefault="0002036B" w:rsidP="0002036B">
      <w:pPr>
        <w:widowControl w:val="0"/>
        <w:autoSpaceDE w:val="0"/>
        <w:autoSpaceDN w:val="0"/>
        <w:spacing w:before="3" w:after="0" w:line="319" w:lineRule="auto"/>
        <w:ind w:right="142"/>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В соответствии с «Нормами оценки знаний, умений и навыков учащихся по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русскому</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языку»</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i/>
          <w:sz w:val="28"/>
          <w:szCs w:val="28"/>
          <w:lang w:val="ru-RU"/>
        </w:rPr>
        <w:t>содержание</w:t>
      </w:r>
      <w:r w:rsidRPr="0002036B">
        <w:rPr>
          <w:rFonts w:ascii="Times New Roman" w:eastAsia="Times New Roman" w:hAnsi="Times New Roman" w:cs="Times New Roman"/>
          <w:i/>
          <w:spacing w:val="40"/>
          <w:sz w:val="28"/>
          <w:szCs w:val="28"/>
          <w:lang w:val="ru-RU"/>
        </w:rPr>
        <w:t xml:space="preserve">  </w:t>
      </w:r>
      <w:r w:rsidRPr="0002036B">
        <w:rPr>
          <w:rFonts w:ascii="Times New Roman" w:eastAsia="Times New Roman" w:hAnsi="Times New Roman" w:cs="Times New Roman"/>
          <w:sz w:val="28"/>
          <w:szCs w:val="28"/>
          <w:lang w:val="ru-RU"/>
        </w:rPr>
        <w:t>сочинения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изложения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оценивается по следующим критериям</w:t>
      </w:r>
      <w:r w:rsidRPr="0002036B">
        <w:rPr>
          <w:rFonts w:ascii="Times New Roman" w:eastAsia="Times New Roman" w:hAnsi="Times New Roman" w:cs="Times New Roman"/>
          <w:sz w:val="28"/>
          <w:szCs w:val="28"/>
          <w:vertAlign w:val="superscript"/>
          <w:lang w:val="ru-RU"/>
        </w:rPr>
        <w:t>1</w:t>
      </w:r>
      <w:r w:rsidRPr="0002036B">
        <w:rPr>
          <w:rFonts w:ascii="Times New Roman" w:eastAsia="Times New Roman" w:hAnsi="Times New Roman" w:cs="Times New Roman"/>
          <w:sz w:val="28"/>
          <w:szCs w:val="28"/>
          <w:lang w:val="ru-RU"/>
        </w:rPr>
        <w:t>:</w:t>
      </w:r>
    </w:p>
    <w:p w:rsidR="0002036B" w:rsidRPr="0002036B" w:rsidRDefault="0002036B" w:rsidP="0002036B">
      <w:pPr>
        <w:widowControl w:val="0"/>
        <w:numPr>
          <w:ilvl w:val="1"/>
          <w:numId w:val="21"/>
        </w:numPr>
        <w:tabs>
          <w:tab w:val="left" w:pos="994"/>
        </w:tabs>
        <w:autoSpaceDE w:val="0"/>
        <w:autoSpaceDN w:val="0"/>
        <w:spacing w:before="2"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соответствие</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работы</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ученика</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теме</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основной</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pacing w:val="-2"/>
          <w:sz w:val="28"/>
          <w:lang w:val="ru-RU"/>
        </w:rPr>
        <w:t>мысли;</w:t>
      </w:r>
    </w:p>
    <w:p w:rsidR="0002036B" w:rsidRPr="0002036B" w:rsidRDefault="0002036B" w:rsidP="0002036B">
      <w:pPr>
        <w:widowControl w:val="0"/>
        <w:numPr>
          <w:ilvl w:val="1"/>
          <w:numId w:val="21"/>
        </w:numPr>
        <w:tabs>
          <w:tab w:val="left" w:pos="994"/>
        </w:tabs>
        <w:autoSpaceDE w:val="0"/>
        <w:autoSpaceDN w:val="0"/>
        <w:spacing w:before="111"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полнота</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раскрытия</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pacing w:val="-2"/>
          <w:sz w:val="28"/>
          <w:lang w:val="ru-RU"/>
        </w:rPr>
        <w:t>темы;</w:t>
      </w:r>
    </w:p>
    <w:p w:rsidR="0002036B" w:rsidRPr="0002036B" w:rsidRDefault="0002036B" w:rsidP="0002036B">
      <w:pPr>
        <w:widowControl w:val="0"/>
        <w:numPr>
          <w:ilvl w:val="1"/>
          <w:numId w:val="21"/>
        </w:numPr>
        <w:tabs>
          <w:tab w:val="left" w:pos="994"/>
        </w:tabs>
        <w:autoSpaceDE w:val="0"/>
        <w:autoSpaceDN w:val="0"/>
        <w:spacing w:before="110"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правильность</w:t>
      </w:r>
      <w:r w:rsidRPr="0002036B">
        <w:rPr>
          <w:rFonts w:ascii="Times New Roman" w:eastAsia="Times New Roman" w:hAnsi="Times New Roman" w:cs="Times New Roman"/>
          <w:spacing w:val="-11"/>
          <w:sz w:val="28"/>
          <w:lang w:val="ru-RU"/>
        </w:rPr>
        <w:t xml:space="preserve"> </w:t>
      </w:r>
      <w:r w:rsidRPr="0002036B">
        <w:rPr>
          <w:rFonts w:ascii="Times New Roman" w:eastAsia="Times New Roman" w:hAnsi="Times New Roman" w:cs="Times New Roman"/>
          <w:sz w:val="28"/>
          <w:lang w:val="ru-RU"/>
        </w:rPr>
        <w:t>фактического</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pacing w:val="-2"/>
          <w:sz w:val="28"/>
          <w:lang w:val="ru-RU"/>
        </w:rPr>
        <w:t>материала;</w:t>
      </w:r>
    </w:p>
    <w:p w:rsidR="0002036B" w:rsidRPr="0002036B" w:rsidRDefault="0002036B" w:rsidP="0002036B">
      <w:pPr>
        <w:widowControl w:val="0"/>
        <w:numPr>
          <w:ilvl w:val="1"/>
          <w:numId w:val="21"/>
        </w:numPr>
        <w:tabs>
          <w:tab w:val="left" w:pos="994"/>
        </w:tabs>
        <w:autoSpaceDE w:val="0"/>
        <w:autoSpaceDN w:val="0"/>
        <w:spacing w:before="110"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последовательность</w:t>
      </w:r>
      <w:r w:rsidRPr="0002036B">
        <w:rPr>
          <w:rFonts w:ascii="Times New Roman" w:eastAsia="Times New Roman" w:hAnsi="Times New Roman" w:cs="Times New Roman"/>
          <w:spacing w:val="-17"/>
          <w:sz w:val="28"/>
          <w:lang w:val="ru-RU"/>
        </w:rPr>
        <w:t xml:space="preserve"> </w:t>
      </w:r>
      <w:r w:rsidRPr="0002036B">
        <w:rPr>
          <w:rFonts w:ascii="Times New Roman" w:eastAsia="Times New Roman" w:hAnsi="Times New Roman" w:cs="Times New Roman"/>
          <w:spacing w:val="-2"/>
          <w:sz w:val="28"/>
          <w:lang w:val="ru-RU"/>
        </w:rPr>
        <w:t>изложения.</w:t>
      </w:r>
    </w:p>
    <w:p w:rsidR="0002036B" w:rsidRPr="0002036B" w:rsidRDefault="0002036B" w:rsidP="0002036B">
      <w:pPr>
        <w:widowControl w:val="0"/>
        <w:autoSpaceDE w:val="0"/>
        <w:autoSpaceDN w:val="0"/>
        <w:spacing w:before="110" w:after="0" w:line="240" w:lineRule="auto"/>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При</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оценке</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i/>
          <w:sz w:val="28"/>
          <w:lang w:val="ru-RU"/>
        </w:rPr>
        <w:t>речевого</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оформления</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sz w:val="28"/>
          <w:lang w:val="ru-RU"/>
        </w:rPr>
        <w:t>сочинений</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pacing w:val="-2"/>
          <w:sz w:val="28"/>
          <w:lang w:val="ru-RU"/>
        </w:rPr>
        <w:t>учитывается:</w:t>
      </w:r>
    </w:p>
    <w:p w:rsidR="0002036B" w:rsidRPr="0002036B" w:rsidRDefault="0002036B" w:rsidP="0002036B">
      <w:pPr>
        <w:widowControl w:val="0"/>
        <w:numPr>
          <w:ilvl w:val="1"/>
          <w:numId w:val="21"/>
        </w:numPr>
        <w:tabs>
          <w:tab w:val="left" w:pos="994"/>
        </w:tabs>
        <w:autoSpaceDE w:val="0"/>
        <w:autoSpaceDN w:val="0"/>
        <w:spacing w:before="110"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разнообразие</w:t>
      </w:r>
      <w:r w:rsidRPr="0002036B">
        <w:rPr>
          <w:rFonts w:ascii="Times New Roman" w:eastAsia="Times New Roman" w:hAnsi="Times New Roman" w:cs="Times New Roman"/>
          <w:spacing w:val="-10"/>
          <w:sz w:val="28"/>
          <w:lang w:val="ru-RU"/>
        </w:rPr>
        <w:t xml:space="preserve"> </w:t>
      </w:r>
      <w:r w:rsidRPr="0002036B">
        <w:rPr>
          <w:rFonts w:ascii="Times New Roman" w:eastAsia="Times New Roman" w:hAnsi="Times New Roman" w:cs="Times New Roman"/>
          <w:sz w:val="28"/>
          <w:lang w:val="ru-RU"/>
        </w:rPr>
        <w:t>словаря</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грамматического</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строя</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pacing w:val="-2"/>
          <w:sz w:val="28"/>
          <w:lang w:val="ru-RU"/>
        </w:rPr>
        <w:t>речи;</w:t>
      </w:r>
    </w:p>
    <w:p w:rsidR="0002036B" w:rsidRPr="0002036B" w:rsidRDefault="0002036B" w:rsidP="0002036B">
      <w:pPr>
        <w:widowControl w:val="0"/>
        <w:numPr>
          <w:ilvl w:val="1"/>
          <w:numId w:val="21"/>
        </w:numPr>
        <w:tabs>
          <w:tab w:val="left" w:pos="994"/>
        </w:tabs>
        <w:autoSpaceDE w:val="0"/>
        <w:autoSpaceDN w:val="0"/>
        <w:spacing w:before="110"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стилевое</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единство</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выразительность</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pacing w:val="-2"/>
          <w:sz w:val="28"/>
          <w:lang w:val="ru-RU"/>
        </w:rPr>
        <w:t>речи;</w:t>
      </w:r>
    </w:p>
    <w:p w:rsidR="0002036B" w:rsidRPr="0002036B" w:rsidRDefault="0002036B" w:rsidP="0002036B">
      <w:pPr>
        <w:widowControl w:val="0"/>
        <w:numPr>
          <w:ilvl w:val="1"/>
          <w:numId w:val="21"/>
        </w:numPr>
        <w:tabs>
          <w:tab w:val="left" w:pos="994"/>
        </w:tabs>
        <w:autoSpaceDE w:val="0"/>
        <w:autoSpaceDN w:val="0"/>
        <w:spacing w:before="110" w:after="0" w:line="240" w:lineRule="auto"/>
        <w:ind w:left="994" w:hanging="285"/>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число</w:t>
      </w:r>
      <w:r w:rsidRPr="0002036B">
        <w:rPr>
          <w:rFonts w:ascii="Times New Roman" w:eastAsia="Times New Roman" w:hAnsi="Times New Roman" w:cs="Times New Roman"/>
          <w:spacing w:val="-3"/>
          <w:sz w:val="28"/>
          <w:lang w:val="ru-RU"/>
        </w:rPr>
        <w:t xml:space="preserve"> </w:t>
      </w:r>
      <w:r w:rsidRPr="0002036B">
        <w:rPr>
          <w:rFonts w:ascii="Times New Roman" w:eastAsia="Times New Roman" w:hAnsi="Times New Roman" w:cs="Times New Roman"/>
          <w:sz w:val="28"/>
          <w:lang w:val="ru-RU"/>
        </w:rPr>
        <w:t>речевых</w:t>
      </w:r>
      <w:r w:rsidRPr="0002036B">
        <w:rPr>
          <w:rFonts w:ascii="Times New Roman" w:eastAsia="Times New Roman" w:hAnsi="Times New Roman" w:cs="Times New Roman"/>
          <w:spacing w:val="-3"/>
          <w:sz w:val="28"/>
          <w:lang w:val="ru-RU"/>
        </w:rPr>
        <w:t xml:space="preserve"> </w:t>
      </w:r>
      <w:r w:rsidRPr="0002036B">
        <w:rPr>
          <w:rFonts w:ascii="Times New Roman" w:eastAsia="Times New Roman" w:hAnsi="Times New Roman" w:cs="Times New Roman"/>
          <w:spacing w:val="-2"/>
          <w:sz w:val="28"/>
          <w:lang w:val="ru-RU"/>
        </w:rPr>
        <w:t>недочетов.</w:t>
      </w:r>
    </w:p>
    <w:p w:rsidR="0002036B" w:rsidRPr="0002036B" w:rsidRDefault="0002036B" w:rsidP="0002036B">
      <w:pPr>
        <w:widowControl w:val="0"/>
        <w:autoSpaceDE w:val="0"/>
        <w:autoSpaceDN w:val="0"/>
        <w:spacing w:after="0" w:line="240" w:lineRule="auto"/>
        <w:rPr>
          <w:rFonts w:ascii="Times New Roman" w:eastAsia="Times New Roman" w:hAnsi="Times New Roman" w:cs="Times New Roman"/>
          <w:sz w:val="20"/>
          <w:szCs w:val="28"/>
          <w:lang w:val="ru-RU"/>
        </w:rPr>
      </w:pPr>
    </w:p>
    <w:p w:rsidR="0002036B" w:rsidRPr="0002036B" w:rsidRDefault="0002036B" w:rsidP="0002036B">
      <w:pPr>
        <w:widowControl w:val="0"/>
        <w:autoSpaceDE w:val="0"/>
        <w:autoSpaceDN w:val="0"/>
        <w:spacing w:after="0" w:line="240" w:lineRule="auto"/>
        <w:rPr>
          <w:rFonts w:ascii="Times New Roman" w:eastAsia="Times New Roman" w:hAnsi="Times New Roman" w:cs="Times New Roman"/>
          <w:sz w:val="20"/>
          <w:szCs w:val="28"/>
          <w:lang w:val="ru-RU"/>
        </w:rPr>
      </w:pPr>
    </w:p>
    <w:p w:rsidR="0002036B" w:rsidRPr="0002036B" w:rsidRDefault="0002036B" w:rsidP="0002036B">
      <w:pPr>
        <w:widowControl w:val="0"/>
        <w:autoSpaceDE w:val="0"/>
        <w:autoSpaceDN w:val="0"/>
        <w:spacing w:after="0" w:line="240" w:lineRule="auto"/>
        <w:rPr>
          <w:rFonts w:ascii="Times New Roman" w:eastAsia="Times New Roman" w:hAnsi="Times New Roman" w:cs="Times New Roman"/>
          <w:sz w:val="20"/>
          <w:szCs w:val="28"/>
          <w:lang w:val="ru-RU"/>
        </w:rPr>
      </w:pPr>
    </w:p>
    <w:p w:rsidR="0002036B" w:rsidRPr="0002036B" w:rsidRDefault="0002036B" w:rsidP="0002036B">
      <w:pPr>
        <w:widowControl w:val="0"/>
        <w:autoSpaceDE w:val="0"/>
        <w:autoSpaceDN w:val="0"/>
        <w:spacing w:before="119" w:after="0" w:line="240" w:lineRule="auto"/>
        <w:rPr>
          <w:rFonts w:ascii="Times New Roman" w:eastAsia="Times New Roman" w:hAnsi="Times New Roman" w:cs="Times New Roman"/>
          <w:sz w:val="20"/>
          <w:szCs w:val="28"/>
          <w:lang w:val="ru-RU"/>
        </w:rPr>
      </w:pPr>
      <w:r>
        <w:rPr>
          <w:noProof/>
        </w:rPr>
        <w:pict>
          <v:shape id="Graphic 8" o:spid="_x0000_s1033" style="position:absolute;margin-left:70.95pt;margin-top:18.65pt;width:144.05pt;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" path="m1829053,l,,,9143r1829053,l1829053,xe" fillcolor="black" stroked="f">
            <v:path arrowok="t"/>
            <w10:wrap type="topAndBottom" anchorx="page"/>
          </v:shape>
        </w:pict>
      </w:r>
    </w:p>
    <w:p w:rsidR="0002036B" w:rsidRPr="0002036B" w:rsidRDefault="0002036B" w:rsidP="0002036B">
      <w:pPr>
        <w:widowControl w:val="0"/>
        <w:autoSpaceDE w:val="0"/>
        <w:autoSpaceDN w:val="0"/>
        <w:spacing w:before="101" w:after="0" w:line="240" w:lineRule="auto"/>
        <w:ind w:right="142"/>
        <w:jc w:val="both"/>
        <w:rPr>
          <w:rFonts w:ascii="Times New Roman" w:eastAsia="Times New Roman" w:hAnsi="Times New Roman" w:cs="Times New Roman"/>
          <w:sz w:val="20"/>
          <w:lang w:val="ru-RU"/>
        </w:rPr>
      </w:pPr>
      <w:r w:rsidRPr="0002036B">
        <w:rPr>
          <w:rFonts w:ascii="Times New Roman" w:eastAsia="Times New Roman" w:hAnsi="Times New Roman" w:cs="Times New Roman"/>
          <w:sz w:val="20"/>
          <w:vertAlign w:val="superscript"/>
          <w:lang w:val="ru-RU"/>
        </w:rPr>
        <w:t>1</w:t>
      </w:r>
      <w:r w:rsidRPr="0002036B">
        <w:rPr>
          <w:rFonts w:ascii="Times New Roman" w:eastAsia="Times New Roman" w:hAnsi="Times New Roman" w:cs="Times New Roman"/>
          <w:sz w:val="20"/>
          <w:lang w:val="ru-RU"/>
        </w:rPr>
        <w:t xml:space="preserve"> Нормы оценки знаний, умений и навыков учащихся по русскому языку // Программы общеобразовательных учреждений. Русский язык. 5–9 классы / М.Т. Баранов, Т.А. Ладыженская, Н.М. Шанский. – М. : Просвещение, </w:t>
      </w:r>
      <w:r w:rsidRPr="0002036B">
        <w:rPr>
          <w:rFonts w:ascii="Times New Roman" w:eastAsia="Times New Roman" w:hAnsi="Times New Roman" w:cs="Times New Roman"/>
          <w:spacing w:val="-2"/>
          <w:sz w:val="20"/>
          <w:lang w:val="ru-RU"/>
        </w:rPr>
        <w:t>1999.</w:t>
      </w:r>
    </w:p>
    <w:p w:rsidR="0002036B" w:rsidRPr="0002036B" w:rsidRDefault="0002036B" w:rsidP="0002036B">
      <w:pPr>
        <w:spacing w:after="0" w:line="240" w:lineRule="auto"/>
        <w:rPr>
          <w:rFonts w:ascii="Times New Roman" w:eastAsia="Times New Roman" w:hAnsi="Times New Roman" w:cs="Times New Roman"/>
          <w:sz w:val="20"/>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312" w:lineRule="auto"/>
        <w:rPr>
          <w:rFonts w:ascii="Times New Roman" w:eastAsia="Times New Roman" w:hAnsi="Times New Roman" w:cs="Times New Roman"/>
          <w:sz w:val="28"/>
          <w:szCs w:val="28"/>
          <w:lang w:val="ru-RU"/>
        </w:rPr>
      </w:pPr>
      <w:r w:rsidRPr="0002036B">
        <w:rPr>
          <w:rFonts w:ascii="Times New Roman" w:eastAsia="Times New Roman" w:hAnsi="Times New Roman" w:cs="Times New Roman"/>
          <w:i/>
          <w:sz w:val="28"/>
          <w:szCs w:val="28"/>
          <w:lang w:val="ru-RU"/>
        </w:rPr>
        <w:lastRenderedPageBreak/>
        <w:t>Грамотность</w:t>
      </w:r>
      <w:r w:rsidRPr="0002036B">
        <w:rPr>
          <w:rFonts w:ascii="Times New Roman" w:eastAsia="Times New Roman" w:hAnsi="Times New Roman" w:cs="Times New Roman"/>
          <w:i/>
          <w:spacing w:val="40"/>
          <w:sz w:val="28"/>
          <w:szCs w:val="28"/>
          <w:lang w:val="ru-RU"/>
        </w:rPr>
        <w:t xml:space="preserve"> </w:t>
      </w:r>
      <w:r w:rsidRPr="0002036B">
        <w:rPr>
          <w:rFonts w:ascii="Times New Roman" w:eastAsia="Times New Roman" w:hAnsi="Times New Roman" w:cs="Times New Roman"/>
          <w:sz w:val="28"/>
          <w:szCs w:val="28"/>
          <w:lang w:val="ru-RU"/>
        </w:rPr>
        <w:t>оценивается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числу</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допущенных</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учеником</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ошибок</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 орфографических, пунктуационных и грамматических.</w:t>
      </w:r>
    </w:p>
    <w:p w:rsidR="0002036B" w:rsidRPr="0002036B" w:rsidRDefault="0002036B" w:rsidP="0002036B">
      <w:pPr>
        <w:widowControl w:val="0"/>
        <w:autoSpaceDE w:val="0"/>
        <w:autoSpaceDN w:val="0"/>
        <w:spacing w:before="121" w:after="0" w:line="240" w:lineRule="auto"/>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Оценивание</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сочинения</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z w:val="28"/>
          <w:lang w:val="ru-RU"/>
        </w:rPr>
        <w:t>и</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pacing w:val="-2"/>
          <w:sz w:val="28"/>
          <w:lang w:val="ru-RU"/>
        </w:rPr>
        <w:t>изложения</w:t>
      </w:r>
    </w:p>
    <w:p w:rsidR="0002036B" w:rsidRPr="0002036B" w:rsidRDefault="0002036B" w:rsidP="0002036B">
      <w:pPr>
        <w:widowControl w:val="0"/>
        <w:autoSpaceDE w:val="0"/>
        <w:autoSpaceDN w:val="0"/>
        <w:spacing w:before="6"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02036B" w:rsidRPr="0002036B" w:rsidTr="0002036B">
        <w:trPr>
          <w:trHeight w:val="2335"/>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«5»</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numPr>
                <w:ilvl w:val="0"/>
                <w:numId w:val="22"/>
              </w:numPr>
              <w:tabs>
                <w:tab w:val="left" w:pos="425"/>
              </w:tabs>
              <w:spacing w:before="56"/>
              <w:ind w:hanging="319"/>
              <w:rPr>
                <w:rFonts w:ascii="Times New Roman" w:eastAsia="Times New Roman" w:hAnsi="Times New Roman"/>
                <w:sz w:val="24"/>
                <w:lang w:val="ru-RU"/>
              </w:rPr>
            </w:pPr>
            <w:r w:rsidRPr="0002036B">
              <w:rPr>
                <w:rFonts w:ascii="Times New Roman" w:eastAsia="Times New Roman" w:hAnsi="Times New Roman"/>
                <w:sz w:val="24"/>
                <w:lang w:val="ru-RU"/>
              </w:rPr>
              <w:t>Содержание</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работы</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полностью</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соответствует</w:t>
            </w:r>
            <w:r w:rsidRPr="0002036B">
              <w:rPr>
                <w:rFonts w:ascii="Times New Roman" w:eastAsia="Times New Roman" w:hAnsi="Times New Roman"/>
                <w:spacing w:val="-2"/>
                <w:sz w:val="24"/>
                <w:lang w:val="ru-RU"/>
              </w:rPr>
              <w:t xml:space="preserve"> теме.</w:t>
            </w:r>
          </w:p>
          <w:p w:rsidR="0002036B" w:rsidRPr="0002036B" w:rsidRDefault="0002036B" w:rsidP="0002036B">
            <w:pPr>
              <w:numPr>
                <w:ilvl w:val="0"/>
                <w:numId w:val="22"/>
              </w:numPr>
              <w:tabs>
                <w:tab w:val="left" w:pos="425"/>
                <w:tab w:val="left" w:pos="2053"/>
                <w:tab w:val="left" w:pos="3293"/>
                <w:tab w:val="left" w:pos="5419"/>
                <w:tab w:val="left" w:pos="6968"/>
              </w:tabs>
              <w:spacing w:before="41"/>
              <w:ind w:left="106" w:right="100" w:firstLine="0"/>
              <w:rPr>
                <w:rFonts w:ascii="Times New Roman" w:eastAsia="Times New Roman" w:hAnsi="Times New Roman"/>
                <w:sz w:val="24"/>
                <w:lang w:val="ru-RU"/>
              </w:rPr>
            </w:pPr>
            <w:r w:rsidRPr="0002036B">
              <w:rPr>
                <w:rFonts w:ascii="Times New Roman" w:eastAsia="Times New Roman" w:hAnsi="Times New Roman"/>
                <w:spacing w:val="-2"/>
                <w:sz w:val="24"/>
                <w:lang w:val="ru-RU"/>
              </w:rPr>
              <w:t>Высказанные</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суждения</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аргументированы,</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фактические</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ошибки отсутствуют.</w:t>
            </w:r>
          </w:p>
          <w:p w:rsidR="0002036B" w:rsidRPr="0002036B" w:rsidRDefault="0002036B" w:rsidP="0002036B">
            <w:pPr>
              <w:numPr>
                <w:ilvl w:val="0"/>
                <w:numId w:val="22"/>
              </w:numPr>
              <w:tabs>
                <w:tab w:val="left" w:pos="425"/>
              </w:tabs>
              <w:spacing w:before="1"/>
              <w:ind w:hanging="319"/>
              <w:rPr>
                <w:rFonts w:ascii="Times New Roman" w:eastAsia="Times New Roman" w:hAnsi="Times New Roman"/>
                <w:sz w:val="24"/>
              </w:rPr>
            </w:pPr>
            <w:r w:rsidRPr="0002036B">
              <w:rPr>
                <w:rFonts w:ascii="Times New Roman" w:eastAsia="Times New Roman" w:hAnsi="Times New Roman"/>
                <w:sz w:val="24"/>
              </w:rPr>
              <w:t>Содержание</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излагается</w:t>
            </w:r>
            <w:r w:rsidRPr="0002036B">
              <w:rPr>
                <w:rFonts w:ascii="Times New Roman" w:eastAsia="Times New Roman" w:hAnsi="Times New Roman"/>
                <w:spacing w:val="-3"/>
                <w:sz w:val="24"/>
              </w:rPr>
              <w:t xml:space="preserve"> </w:t>
            </w:r>
            <w:r w:rsidRPr="0002036B">
              <w:rPr>
                <w:rFonts w:ascii="Times New Roman" w:eastAsia="Times New Roman" w:hAnsi="Times New Roman"/>
                <w:spacing w:val="-2"/>
                <w:sz w:val="24"/>
              </w:rPr>
              <w:t>последовательно.</w:t>
            </w:r>
          </w:p>
          <w:p w:rsidR="0002036B" w:rsidRPr="0002036B" w:rsidRDefault="0002036B" w:rsidP="0002036B">
            <w:pPr>
              <w:numPr>
                <w:ilvl w:val="0"/>
                <w:numId w:val="22"/>
              </w:numPr>
              <w:tabs>
                <w:tab w:val="left" w:pos="346"/>
              </w:tabs>
              <w:spacing w:before="41"/>
              <w:ind w:left="346" w:hanging="240"/>
              <w:rPr>
                <w:rFonts w:ascii="Times New Roman" w:eastAsia="Times New Roman" w:hAnsi="Times New Roman"/>
                <w:sz w:val="24"/>
              </w:rPr>
            </w:pPr>
            <w:r w:rsidRPr="0002036B">
              <w:rPr>
                <w:rFonts w:ascii="Times New Roman" w:eastAsia="Times New Roman" w:hAnsi="Times New Roman"/>
                <w:sz w:val="24"/>
              </w:rPr>
              <w:t>Допускаются</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1–2</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речевые</w:t>
            </w:r>
            <w:r w:rsidRPr="0002036B">
              <w:rPr>
                <w:rFonts w:ascii="Times New Roman" w:eastAsia="Times New Roman" w:hAnsi="Times New Roman"/>
                <w:spacing w:val="-2"/>
                <w:sz w:val="24"/>
              </w:rPr>
              <w:t xml:space="preserve"> ошибки.</w:t>
            </w:r>
          </w:p>
          <w:p w:rsidR="0002036B" w:rsidRPr="0002036B" w:rsidRDefault="0002036B" w:rsidP="0002036B">
            <w:pPr>
              <w:numPr>
                <w:ilvl w:val="0"/>
                <w:numId w:val="22"/>
              </w:numPr>
              <w:tabs>
                <w:tab w:val="left" w:pos="472"/>
              </w:tabs>
              <w:spacing w:before="42"/>
              <w:ind w:left="106" w:right="102" w:firstLine="0"/>
              <w:rPr>
                <w:rFonts w:ascii="Times New Roman" w:eastAsia="Times New Roman" w:hAnsi="Times New Roman"/>
                <w:sz w:val="24"/>
                <w:lang w:val="ru-RU"/>
              </w:rPr>
            </w:pPr>
            <w:r w:rsidRPr="0002036B">
              <w:rPr>
                <w:rFonts w:ascii="Times New Roman" w:eastAsia="Times New Roman" w:hAnsi="Times New Roman"/>
                <w:sz w:val="24"/>
                <w:lang w:val="ru-RU"/>
              </w:rPr>
              <w:t>Допускается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1</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орфографическая,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или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1</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пунктуационная,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или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1</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грамматическая ошибка</w:t>
            </w:r>
          </w:p>
        </w:tc>
      </w:tr>
      <w:tr w:rsidR="0002036B" w:rsidRPr="0002036B" w:rsidTr="0002036B">
        <w:trPr>
          <w:trHeight w:val="3607"/>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«4»</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numPr>
                <w:ilvl w:val="0"/>
                <w:numId w:val="23"/>
              </w:numPr>
              <w:tabs>
                <w:tab w:val="left" w:pos="425"/>
                <w:tab w:val="left" w:pos="1917"/>
                <w:tab w:val="left" w:pos="2881"/>
                <w:tab w:val="left" w:pos="3221"/>
                <w:tab w:val="left" w:pos="4440"/>
                <w:tab w:val="left" w:pos="6100"/>
                <w:tab w:val="left" w:pos="6800"/>
              </w:tabs>
              <w:spacing w:before="56"/>
              <w:ind w:right="100" w:firstLine="0"/>
              <w:rPr>
                <w:rFonts w:ascii="Times New Roman" w:eastAsia="Times New Roman" w:hAnsi="Times New Roman"/>
                <w:sz w:val="24"/>
                <w:lang w:val="ru-RU"/>
              </w:rPr>
            </w:pPr>
            <w:r w:rsidRPr="0002036B">
              <w:rPr>
                <w:rFonts w:ascii="Times New Roman" w:eastAsia="Times New Roman" w:hAnsi="Times New Roman"/>
                <w:spacing w:val="-2"/>
                <w:sz w:val="24"/>
                <w:lang w:val="ru-RU"/>
              </w:rPr>
              <w:t>Содержание</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работы</w:t>
            </w:r>
            <w:r w:rsidRPr="0002036B">
              <w:rPr>
                <w:rFonts w:ascii="Times New Roman" w:eastAsia="Times New Roman" w:hAnsi="Times New Roman"/>
                <w:sz w:val="24"/>
                <w:lang w:val="ru-RU"/>
              </w:rPr>
              <w:tab/>
            </w:r>
            <w:r w:rsidRPr="0002036B">
              <w:rPr>
                <w:rFonts w:ascii="Times New Roman" w:eastAsia="Times New Roman" w:hAnsi="Times New Roman"/>
                <w:spacing w:val="-10"/>
                <w:sz w:val="24"/>
                <w:lang w:val="ru-RU"/>
              </w:rPr>
              <w:t>в</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основном</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соответствует</w:t>
            </w:r>
            <w:r w:rsidRPr="0002036B">
              <w:rPr>
                <w:rFonts w:ascii="Times New Roman" w:eastAsia="Times New Roman" w:hAnsi="Times New Roman"/>
                <w:sz w:val="24"/>
                <w:lang w:val="ru-RU"/>
              </w:rPr>
              <w:tab/>
            </w:r>
            <w:r w:rsidRPr="0002036B">
              <w:rPr>
                <w:rFonts w:ascii="Times New Roman" w:eastAsia="Times New Roman" w:hAnsi="Times New Roman"/>
                <w:spacing w:val="-4"/>
                <w:sz w:val="24"/>
                <w:lang w:val="ru-RU"/>
              </w:rPr>
              <w:t>теме</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 xml:space="preserve">(имеются </w:t>
            </w:r>
            <w:r w:rsidRPr="0002036B">
              <w:rPr>
                <w:rFonts w:ascii="Times New Roman" w:eastAsia="Times New Roman" w:hAnsi="Times New Roman"/>
                <w:sz w:val="24"/>
                <w:lang w:val="ru-RU"/>
              </w:rPr>
              <w:t>незначительные отклонения от темы).</w:t>
            </w:r>
          </w:p>
          <w:p w:rsidR="0002036B" w:rsidRPr="0002036B" w:rsidRDefault="0002036B" w:rsidP="0002036B">
            <w:pPr>
              <w:numPr>
                <w:ilvl w:val="0"/>
                <w:numId w:val="23"/>
              </w:numPr>
              <w:tabs>
                <w:tab w:val="left" w:pos="425"/>
              </w:tabs>
              <w:ind w:right="96" w:firstLine="0"/>
              <w:rPr>
                <w:rFonts w:ascii="Times New Roman" w:eastAsia="Times New Roman" w:hAnsi="Times New Roman"/>
                <w:sz w:val="24"/>
                <w:lang w:val="ru-RU"/>
              </w:rPr>
            </w:pPr>
            <w:r w:rsidRPr="0002036B">
              <w:rPr>
                <w:rFonts w:ascii="Times New Roman" w:eastAsia="Times New Roman" w:hAnsi="Times New Roman"/>
                <w:sz w:val="24"/>
                <w:lang w:val="ru-RU"/>
              </w:rPr>
              <w:t>Содержание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основном</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достоверно,</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но</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допущены</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1–2</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 xml:space="preserve">фактические </w:t>
            </w:r>
            <w:r w:rsidRPr="0002036B">
              <w:rPr>
                <w:rFonts w:ascii="Times New Roman" w:eastAsia="Times New Roman" w:hAnsi="Times New Roman"/>
                <w:spacing w:val="-2"/>
                <w:sz w:val="24"/>
                <w:lang w:val="ru-RU"/>
              </w:rPr>
              <w:t>ошибки.</w:t>
            </w:r>
          </w:p>
          <w:p w:rsidR="0002036B" w:rsidRPr="0002036B" w:rsidRDefault="0002036B" w:rsidP="0002036B">
            <w:pPr>
              <w:numPr>
                <w:ilvl w:val="0"/>
                <w:numId w:val="23"/>
              </w:numPr>
              <w:tabs>
                <w:tab w:val="left" w:pos="425"/>
              </w:tabs>
              <w:ind w:right="100" w:firstLine="0"/>
              <w:rPr>
                <w:rFonts w:ascii="Times New Roman" w:eastAsia="Times New Roman" w:hAnsi="Times New Roman"/>
                <w:sz w:val="24"/>
                <w:lang w:val="ru-RU"/>
              </w:rPr>
            </w:pPr>
            <w:r w:rsidRPr="0002036B">
              <w:rPr>
                <w:rFonts w:ascii="Times New Roman" w:eastAsia="Times New Roman" w:hAnsi="Times New Roman"/>
                <w:sz w:val="24"/>
                <w:lang w:val="ru-RU"/>
              </w:rPr>
              <w:t>Имеются</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незначительные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нарушения</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последовательности</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 xml:space="preserve">изложении </w:t>
            </w:r>
            <w:r w:rsidRPr="0002036B">
              <w:rPr>
                <w:rFonts w:ascii="Times New Roman" w:eastAsia="Times New Roman" w:hAnsi="Times New Roman"/>
                <w:spacing w:val="-2"/>
                <w:sz w:val="24"/>
                <w:lang w:val="ru-RU"/>
              </w:rPr>
              <w:t>мыслей.</w:t>
            </w:r>
          </w:p>
          <w:p w:rsidR="0002036B" w:rsidRPr="0002036B" w:rsidRDefault="0002036B" w:rsidP="0002036B">
            <w:pPr>
              <w:numPr>
                <w:ilvl w:val="0"/>
                <w:numId w:val="23"/>
              </w:numPr>
              <w:tabs>
                <w:tab w:val="left" w:pos="346"/>
              </w:tabs>
              <w:ind w:left="346" w:hanging="240"/>
              <w:jc w:val="both"/>
              <w:rPr>
                <w:rFonts w:ascii="Times New Roman" w:eastAsia="Times New Roman" w:hAnsi="Times New Roman"/>
                <w:sz w:val="24"/>
              </w:rPr>
            </w:pPr>
            <w:r w:rsidRPr="0002036B">
              <w:rPr>
                <w:rFonts w:ascii="Times New Roman" w:eastAsia="Times New Roman" w:hAnsi="Times New Roman"/>
                <w:sz w:val="24"/>
              </w:rPr>
              <w:t>Допускаются</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3–4</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речевые</w:t>
            </w:r>
            <w:r w:rsidRPr="0002036B">
              <w:rPr>
                <w:rFonts w:ascii="Times New Roman" w:eastAsia="Times New Roman" w:hAnsi="Times New Roman"/>
                <w:spacing w:val="-2"/>
                <w:sz w:val="24"/>
              </w:rPr>
              <w:t xml:space="preserve"> ошибки.</w:t>
            </w:r>
          </w:p>
          <w:p w:rsidR="0002036B" w:rsidRPr="0002036B" w:rsidRDefault="0002036B" w:rsidP="0002036B">
            <w:pPr>
              <w:numPr>
                <w:ilvl w:val="0"/>
                <w:numId w:val="23"/>
              </w:numPr>
              <w:tabs>
                <w:tab w:val="left" w:pos="381"/>
              </w:tabs>
              <w:spacing w:before="37"/>
              <w:ind w:right="98" w:firstLine="0"/>
              <w:jc w:val="both"/>
              <w:rPr>
                <w:rFonts w:ascii="Times New Roman" w:eastAsia="Times New Roman" w:hAnsi="Times New Roman"/>
                <w:sz w:val="24"/>
                <w:lang w:val="ru-RU"/>
              </w:rPr>
            </w:pPr>
            <w:r w:rsidRPr="0002036B">
              <w:rPr>
                <w:rFonts w:ascii="Times New Roman" w:eastAsia="Times New Roman" w:hAnsi="Times New Roman"/>
                <w:sz w:val="24"/>
                <w:lang w:val="ru-RU"/>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w:t>
            </w:r>
          </w:p>
        </w:tc>
      </w:tr>
      <w:tr w:rsidR="0002036B" w:rsidRPr="0002036B" w:rsidTr="0002036B">
        <w:trPr>
          <w:trHeight w:val="2969"/>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«3»</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numPr>
                <w:ilvl w:val="0"/>
                <w:numId w:val="24"/>
              </w:numPr>
              <w:tabs>
                <w:tab w:val="left" w:pos="401"/>
              </w:tabs>
              <w:spacing w:before="56"/>
              <w:ind w:hanging="295"/>
              <w:jc w:val="both"/>
              <w:rPr>
                <w:rFonts w:ascii="Times New Roman" w:eastAsia="Times New Roman" w:hAnsi="Times New Roman"/>
                <w:sz w:val="24"/>
                <w:lang w:val="ru-RU"/>
              </w:rPr>
            </w:pPr>
            <w:r w:rsidRPr="0002036B">
              <w:rPr>
                <w:rFonts w:ascii="Times New Roman" w:eastAsia="Times New Roman" w:hAnsi="Times New Roman"/>
                <w:sz w:val="24"/>
                <w:lang w:val="ru-RU"/>
              </w:rPr>
              <w:t>В</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работе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допущены</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существенные</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отклонения</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от</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pacing w:val="-2"/>
                <w:sz w:val="24"/>
                <w:lang w:val="ru-RU"/>
              </w:rPr>
              <w:t>темы.</w:t>
            </w:r>
          </w:p>
          <w:p w:rsidR="0002036B" w:rsidRPr="0002036B" w:rsidRDefault="0002036B" w:rsidP="0002036B">
            <w:pPr>
              <w:numPr>
                <w:ilvl w:val="0"/>
                <w:numId w:val="24"/>
              </w:numPr>
              <w:tabs>
                <w:tab w:val="left" w:pos="401"/>
              </w:tabs>
              <w:spacing w:before="41"/>
              <w:ind w:left="106" w:right="99" w:firstLine="0"/>
              <w:jc w:val="both"/>
              <w:rPr>
                <w:rFonts w:ascii="Times New Roman" w:eastAsia="Times New Roman" w:hAnsi="Times New Roman"/>
                <w:sz w:val="24"/>
                <w:lang w:val="ru-RU"/>
              </w:rPr>
            </w:pPr>
            <w:r w:rsidRPr="0002036B">
              <w:rPr>
                <w:rFonts w:ascii="Times New Roman" w:eastAsia="Times New Roman" w:hAnsi="Times New Roman"/>
                <w:sz w:val="24"/>
                <w:lang w:val="ru-RU"/>
              </w:rPr>
              <w:t xml:space="preserve">Работа достоверна в главном, но в ней допущены 3–4 фактические </w:t>
            </w:r>
            <w:r w:rsidRPr="0002036B">
              <w:rPr>
                <w:rFonts w:ascii="Times New Roman" w:eastAsia="Times New Roman" w:hAnsi="Times New Roman"/>
                <w:spacing w:val="-2"/>
                <w:sz w:val="24"/>
                <w:lang w:val="ru-RU"/>
              </w:rPr>
              <w:t>ошибки.</w:t>
            </w:r>
          </w:p>
          <w:p w:rsidR="0002036B" w:rsidRPr="0002036B" w:rsidRDefault="0002036B" w:rsidP="0002036B">
            <w:pPr>
              <w:numPr>
                <w:ilvl w:val="0"/>
                <w:numId w:val="24"/>
              </w:numPr>
              <w:tabs>
                <w:tab w:val="left" w:pos="401"/>
              </w:tabs>
              <w:spacing w:line="275" w:lineRule="exact"/>
              <w:ind w:hanging="295"/>
              <w:jc w:val="both"/>
              <w:rPr>
                <w:rFonts w:ascii="Times New Roman" w:eastAsia="Times New Roman" w:hAnsi="Times New Roman"/>
                <w:sz w:val="24"/>
                <w:lang w:val="ru-RU"/>
              </w:rPr>
            </w:pPr>
            <w:r w:rsidRPr="0002036B">
              <w:rPr>
                <w:rFonts w:ascii="Times New Roman" w:eastAsia="Times New Roman" w:hAnsi="Times New Roman"/>
                <w:sz w:val="24"/>
                <w:lang w:val="ru-RU"/>
              </w:rPr>
              <w:t>Допущены</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z w:val="24"/>
                <w:lang w:val="ru-RU"/>
              </w:rPr>
              <w:t>отдельные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нарушения</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последовательности</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pacing w:val="-2"/>
                <w:sz w:val="24"/>
                <w:lang w:val="ru-RU"/>
              </w:rPr>
              <w:t>изложения.</w:t>
            </w:r>
          </w:p>
          <w:p w:rsidR="0002036B" w:rsidRPr="0002036B" w:rsidRDefault="0002036B" w:rsidP="0002036B">
            <w:pPr>
              <w:numPr>
                <w:ilvl w:val="0"/>
                <w:numId w:val="24"/>
              </w:numPr>
              <w:tabs>
                <w:tab w:val="left" w:pos="346"/>
              </w:tabs>
              <w:spacing w:before="43"/>
              <w:ind w:left="346" w:hanging="240"/>
              <w:jc w:val="both"/>
              <w:rPr>
                <w:rFonts w:ascii="Times New Roman" w:eastAsia="Times New Roman" w:hAnsi="Times New Roman"/>
                <w:sz w:val="24"/>
              </w:rPr>
            </w:pPr>
            <w:r w:rsidRPr="0002036B">
              <w:rPr>
                <w:rFonts w:ascii="Times New Roman" w:eastAsia="Times New Roman" w:hAnsi="Times New Roman"/>
                <w:sz w:val="24"/>
              </w:rPr>
              <w:t>Допускаются</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5–6</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речевых</w:t>
            </w:r>
            <w:r w:rsidRPr="0002036B">
              <w:rPr>
                <w:rFonts w:ascii="Times New Roman" w:eastAsia="Times New Roman" w:hAnsi="Times New Roman"/>
                <w:spacing w:val="-2"/>
                <w:sz w:val="24"/>
              </w:rPr>
              <w:t xml:space="preserve"> ошибок.</w:t>
            </w:r>
          </w:p>
          <w:p w:rsidR="0002036B" w:rsidRPr="0002036B" w:rsidRDefault="0002036B" w:rsidP="0002036B">
            <w:pPr>
              <w:numPr>
                <w:ilvl w:val="0"/>
                <w:numId w:val="24"/>
              </w:numPr>
              <w:tabs>
                <w:tab w:val="left" w:pos="381"/>
              </w:tabs>
              <w:spacing w:before="41"/>
              <w:ind w:left="106" w:right="95" w:firstLine="0"/>
              <w:jc w:val="both"/>
              <w:rPr>
                <w:rFonts w:ascii="Times New Roman" w:eastAsia="Times New Roman" w:hAnsi="Times New Roman"/>
                <w:sz w:val="24"/>
                <w:lang w:val="ru-RU"/>
              </w:rPr>
            </w:pPr>
            <w:r w:rsidRPr="0002036B">
              <w:rPr>
                <w:rFonts w:ascii="Times New Roman" w:eastAsia="Times New Roman" w:hAnsi="Times New Roman"/>
                <w:sz w:val="24"/>
                <w:lang w:val="ru-RU"/>
              </w:rPr>
              <w:t>Допускаются 4 орфографические и 4 пунктуационные ошибки, или 3 орфографические и 5 пунктуационных ошибок, или 7 пунктуационных при</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z w:val="24"/>
                <w:lang w:val="ru-RU"/>
              </w:rPr>
              <w:t>отсутствии</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z w:val="24"/>
                <w:lang w:val="ru-RU"/>
              </w:rPr>
              <w:t>орфографических</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z w:val="24"/>
                <w:lang w:val="ru-RU"/>
              </w:rPr>
              <w:t>ошибок</w:t>
            </w:r>
            <w:r w:rsidRPr="0002036B">
              <w:rPr>
                <w:rFonts w:ascii="Times New Roman" w:eastAsia="Times New Roman" w:hAnsi="Times New Roman"/>
                <w:spacing w:val="-8"/>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11"/>
                <w:sz w:val="24"/>
                <w:lang w:val="ru-RU"/>
              </w:rPr>
              <w:t xml:space="preserve"> </w:t>
            </w:r>
            <w:r w:rsidRPr="0002036B">
              <w:rPr>
                <w:rFonts w:ascii="Times New Roman" w:eastAsia="Times New Roman" w:hAnsi="Times New Roman"/>
                <w:sz w:val="24"/>
                <w:lang w:val="ru-RU"/>
              </w:rPr>
              <w:t>5</w:t>
            </w:r>
            <w:r w:rsidRPr="0002036B">
              <w:rPr>
                <w:rFonts w:ascii="Times New Roman" w:eastAsia="Times New Roman" w:hAnsi="Times New Roman"/>
                <w:spacing w:val="-12"/>
                <w:sz w:val="24"/>
                <w:lang w:val="ru-RU"/>
              </w:rPr>
              <w:t xml:space="preserve"> </w:t>
            </w:r>
            <w:r w:rsidRPr="0002036B">
              <w:rPr>
                <w:rFonts w:ascii="Times New Roman" w:eastAsia="Times New Roman" w:hAnsi="Times New Roman"/>
                <w:sz w:val="24"/>
                <w:lang w:val="ru-RU"/>
              </w:rPr>
              <w:t>классе</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z w:val="24"/>
                <w:lang w:val="ru-RU"/>
              </w:rPr>
              <w:t>–</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z w:val="24"/>
                <w:lang w:val="ru-RU"/>
              </w:rPr>
              <w:t>5</w:t>
            </w:r>
            <w:r w:rsidRPr="0002036B">
              <w:rPr>
                <w:rFonts w:ascii="Times New Roman" w:eastAsia="Times New Roman" w:hAnsi="Times New Roman"/>
                <w:spacing w:val="-9"/>
                <w:sz w:val="24"/>
                <w:lang w:val="ru-RU"/>
              </w:rPr>
              <w:t xml:space="preserve"> </w:t>
            </w:r>
            <w:r w:rsidRPr="0002036B">
              <w:rPr>
                <w:rFonts w:ascii="Times New Roman" w:eastAsia="Times New Roman" w:hAnsi="Times New Roman"/>
                <w:sz w:val="24"/>
                <w:lang w:val="ru-RU"/>
              </w:rPr>
              <w:t>орфографических и 4 пунктуационные ошибки), а также 3–4 грамматические ошибки</w:t>
            </w:r>
          </w:p>
        </w:tc>
      </w:tr>
      <w:tr w:rsidR="0002036B" w:rsidRPr="0002036B" w:rsidTr="0002036B">
        <w:trPr>
          <w:trHeight w:val="2971"/>
        </w:trPr>
        <w:tc>
          <w:tcPr>
            <w:tcW w:w="174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«2»</w:t>
            </w:r>
          </w:p>
        </w:tc>
        <w:tc>
          <w:tcPr>
            <w:tcW w:w="788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numPr>
                <w:ilvl w:val="0"/>
                <w:numId w:val="25"/>
              </w:numPr>
              <w:tabs>
                <w:tab w:val="left" w:pos="391"/>
              </w:tabs>
              <w:spacing w:before="56"/>
              <w:ind w:hanging="285"/>
              <w:rPr>
                <w:rFonts w:ascii="Times New Roman" w:eastAsia="Times New Roman" w:hAnsi="Times New Roman"/>
                <w:sz w:val="24"/>
              </w:rPr>
            </w:pPr>
            <w:r w:rsidRPr="0002036B">
              <w:rPr>
                <w:rFonts w:ascii="Times New Roman" w:eastAsia="Times New Roman" w:hAnsi="Times New Roman"/>
                <w:sz w:val="24"/>
              </w:rPr>
              <w:t>Работа</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не</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 xml:space="preserve">соответствует </w:t>
            </w:r>
            <w:r w:rsidRPr="0002036B">
              <w:rPr>
                <w:rFonts w:ascii="Times New Roman" w:eastAsia="Times New Roman" w:hAnsi="Times New Roman"/>
                <w:spacing w:val="-4"/>
                <w:sz w:val="24"/>
              </w:rPr>
              <w:t>теме.</w:t>
            </w:r>
          </w:p>
          <w:p w:rsidR="0002036B" w:rsidRPr="0002036B" w:rsidRDefault="0002036B" w:rsidP="0002036B">
            <w:pPr>
              <w:numPr>
                <w:ilvl w:val="0"/>
                <w:numId w:val="25"/>
              </w:numPr>
              <w:tabs>
                <w:tab w:val="left" w:pos="391"/>
              </w:tabs>
              <w:spacing w:before="43"/>
              <w:ind w:hanging="285"/>
              <w:rPr>
                <w:rFonts w:ascii="Times New Roman" w:eastAsia="Times New Roman" w:hAnsi="Times New Roman"/>
                <w:sz w:val="24"/>
              </w:rPr>
            </w:pPr>
            <w:r w:rsidRPr="0002036B">
              <w:rPr>
                <w:rFonts w:ascii="Times New Roman" w:eastAsia="Times New Roman" w:hAnsi="Times New Roman"/>
                <w:sz w:val="24"/>
              </w:rPr>
              <w:t>Допущено</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много</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фактических</w:t>
            </w:r>
            <w:r w:rsidRPr="0002036B">
              <w:rPr>
                <w:rFonts w:ascii="Times New Roman" w:eastAsia="Times New Roman" w:hAnsi="Times New Roman"/>
                <w:spacing w:val="-3"/>
                <w:sz w:val="24"/>
              </w:rPr>
              <w:t xml:space="preserve"> </w:t>
            </w:r>
            <w:r w:rsidRPr="0002036B">
              <w:rPr>
                <w:rFonts w:ascii="Times New Roman" w:eastAsia="Times New Roman" w:hAnsi="Times New Roman"/>
                <w:spacing w:val="-2"/>
                <w:sz w:val="24"/>
              </w:rPr>
              <w:t>неточностей.</w:t>
            </w:r>
          </w:p>
          <w:p w:rsidR="0002036B" w:rsidRPr="0002036B" w:rsidRDefault="0002036B" w:rsidP="0002036B">
            <w:pPr>
              <w:numPr>
                <w:ilvl w:val="0"/>
                <w:numId w:val="25"/>
              </w:numPr>
              <w:tabs>
                <w:tab w:val="left" w:pos="391"/>
              </w:tabs>
              <w:spacing w:before="41"/>
              <w:ind w:left="106" w:right="101" w:firstLine="0"/>
              <w:rPr>
                <w:rFonts w:ascii="Times New Roman" w:eastAsia="Times New Roman" w:hAnsi="Times New Roman"/>
                <w:sz w:val="24"/>
                <w:lang w:val="ru-RU"/>
              </w:rPr>
            </w:pPr>
            <w:r w:rsidRPr="0002036B">
              <w:rPr>
                <w:rFonts w:ascii="Times New Roman" w:eastAsia="Times New Roman" w:hAnsi="Times New Roman"/>
                <w:sz w:val="24"/>
                <w:lang w:val="ru-RU"/>
              </w:rPr>
              <w:t>Нарушена</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последовательность</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изложения</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мыслей</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во</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всех</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частях работы, отсутствует связь между ними, работа не соответствует плану.</w:t>
            </w:r>
          </w:p>
          <w:p w:rsidR="0002036B" w:rsidRPr="0002036B" w:rsidRDefault="0002036B" w:rsidP="0002036B">
            <w:pPr>
              <w:numPr>
                <w:ilvl w:val="0"/>
                <w:numId w:val="25"/>
              </w:numPr>
              <w:tabs>
                <w:tab w:val="left" w:pos="346"/>
              </w:tabs>
              <w:spacing w:line="275" w:lineRule="exact"/>
              <w:ind w:left="346" w:hanging="240"/>
              <w:jc w:val="both"/>
              <w:rPr>
                <w:rFonts w:ascii="Times New Roman" w:eastAsia="Times New Roman" w:hAnsi="Times New Roman"/>
                <w:sz w:val="24"/>
                <w:lang w:val="ru-RU"/>
              </w:rPr>
            </w:pPr>
            <w:r w:rsidRPr="0002036B">
              <w:rPr>
                <w:rFonts w:ascii="Times New Roman" w:eastAsia="Times New Roman" w:hAnsi="Times New Roman"/>
                <w:sz w:val="24"/>
                <w:lang w:val="ru-RU"/>
              </w:rPr>
              <w:t>Допущено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7</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речевых ошибок</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pacing w:val="-2"/>
                <w:sz w:val="24"/>
                <w:lang w:val="ru-RU"/>
              </w:rPr>
              <w:t>более.</w:t>
            </w:r>
          </w:p>
          <w:p w:rsidR="0002036B" w:rsidRPr="0002036B" w:rsidRDefault="0002036B" w:rsidP="0002036B">
            <w:pPr>
              <w:numPr>
                <w:ilvl w:val="0"/>
                <w:numId w:val="25"/>
              </w:numPr>
              <w:tabs>
                <w:tab w:val="left" w:pos="410"/>
              </w:tabs>
              <w:spacing w:before="44"/>
              <w:ind w:left="106" w:right="98" w:firstLine="0"/>
              <w:jc w:val="both"/>
              <w:rPr>
                <w:rFonts w:ascii="Times New Roman" w:eastAsia="Times New Roman" w:hAnsi="Times New Roman"/>
                <w:sz w:val="24"/>
                <w:lang w:val="ru-RU"/>
              </w:rPr>
            </w:pPr>
            <w:r w:rsidRPr="0002036B">
              <w:rPr>
                <w:rFonts w:ascii="Times New Roman" w:eastAsia="Times New Roman" w:hAnsi="Times New Roman"/>
                <w:sz w:val="24"/>
                <w:lang w:val="ru-RU"/>
              </w:rPr>
              <w:t>Допущено 7 орфографических и 7 пунктуационных ошибок, или 6 орфографических</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8</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пунктуационных</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ошибок,</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5</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орфографических</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 9 пунктуационных ошибок, 8 орфографических и 6 пунктуационных ошибок, а также 5 грамматических ошибок и более</w:t>
            </w:r>
          </w:p>
        </w:tc>
      </w:tr>
    </w:tbl>
    <w:p w:rsidR="0002036B" w:rsidRPr="0002036B" w:rsidRDefault="0002036B" w:rsidP="0002036B">
      <w:pPr>
        <w:spacing w:after="0"/>
        <w:rPr>
          <w:rFonts w:ascii="Times New Roman" w:eastAsia="Times New Roman" w:hAnsi="Times New Roman" w:cs="Times New Roman"/>
          <w:sz w:val="24"/>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312" w:lineRule="auto"/>
        <w:ind w:right="139"/>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lastRenderedPageBreak/>
        <w:t>Сочинение и изложение оцениваются двумя отметками: первая ставится за содержание и речевое оформление, вторая – за грамотность (соблюдение орфографических, пунктуационных правил и языковых норм). Обе отметки считаются отметками по русскому языку.</w:t>
      </w:r>
    </w:p>
    <w:p w:rsidR="0002036B" w:rsidRPr="0002036B" w:rsidRDefault="0002036B" w:rsidP="0002036B">
      <w:pPr>
        <w:widowControl w:val="0"/>
        <w:autoSpaceDE w:val="0"/>
        <w:autoSpaceDN w:val="0"/>
        <w:spacing w:before="119" w:after="0" w:line="240" w:lineRule="auto"/>
        <w:jc w:val="both"/>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Рекомендуемый</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объем</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z w:val="28"/>
          <w:lang w:val="ru-RU"/>
        </w:rPr>
        <w:t>текстов</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z w:val="28"/>
          <w:lang w:val="ru-RU"/>
        </w:rPr>
        <w:t>для</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pacing w:val="-2"/>
          <w:sz w:val="28"/>
          <w:lang w:val="ru-RU"/>
        </w:rPr>
        <w:t>изложения</w:t>
      </w:r>
    </w:p>
    <w:p w:rsidR="0002036B" w:rsidRPr="0002036B" w:rsidRDefault="0002036B" w:rsidP="0002036B">
      <w:pPr>
        <w:widowControl w:val="0"/>
        <w:autoSpaceDE w:val="0"/>
        <w:autoSpaceDN w:val="0"/>
        <w:spacing w:before="8"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6"/>
        <w:gridCol w:w="4012"/>
        <w:gridCol w:w="4012"/>
      </w:tblGrid>
      <w:tr w:rsidR="0002036B" w:rsidRPr="0002036B" w:rsidTr="0002036B">
        <w:trPr>
          <w:trHeight w:val="748"/>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2"/>
                <w:sz w:val="24"/>
              </w:rPr>
              <w:t>Класс</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41"/>
              <w:jc w:val="center"/>
              <w:rPr>
                <w:rFonts w:ascii="Times New Roman" w:eastAsia="Times New Roman" w:hAnsi="Times New Roman"/>
                <w:b/>
                <w:sz w:val="24"/>
                <w:lang w:val="ru-RU"/>
              </w:rPr>
            </w:pPr>
            <w:r w:rsidRPr="0002036B">
              <w:rPr>
                <w:rFonts w:ascii="Times New Roman" w:eastAsia="Times New Roman" w:hAnsi="Times New Roman"/>
                <w:b/>
                <w:sz w:val="24"/>
                <w:lang w:val="ru-RU"/>
              </w:rPr>
              <w:t>Объем</w:t>
            </w:r>
            <w:r w:rsidRPr="0002036B">
              <w:rPr>
                <w:rFonts w:ascii="Times New Roman" w:eastAsia="Times New Roman" w:hAnsi="Times New Roman"/>
                <w:b/>
                <w:spacing w:val="-3"/>
                <w:sz w:val="24"/>
                <w:lang w:val="ru-RU"/>
              </w:rPr>
              <w:t xml:space="preserve"> </w:t>
            </w:r>
            <w:r w:rsidRPr="0002036B">
              <w:rPr>
                <w:rFonts w:ascii="Times New Roman" w:eastAsia="Times New Roman" w:hAnsi="Times New Roman"/>
                <w:b/>
                <w:spacing w:val="-2"/>
                <w:sz w:val="24"/>
                <w:lang w:val="ru-RU"/>
              </w:rPr>
              <w:t>текстов</w:t>
            </w:r>
          </w:p>
          <w:p w:rsidR="0002036B" w:rsidRPr="0002036B" w:rsidRDefault="0002036B" w:rsidP="0002036B">
            <w:pPr>
              <w:spacing w:before="41"/>
              <w:ind w:right="41"/>
              <w:jc w:val="center"/>
              <w:rPr>
                <w:rFonts w:ascii="Times New Roman" w:eastAsia="Times New Roman" w:hAnsi="Times New Roman"/>
                <w:b/>
                <w:sz w:val="24"/>
                <w:lang w:val="ru-RU"/>
              </w:rPr>
            </w:pPr>
            <w:r w:rsidRPr="0002036B">
              <w:rPr>
                <w:rFonts w:ascii="Times New Roman" w:eastAsia="Times New Roman" w:hAnsi="Times New Roman"/>
                <w:b/>
                <w:sz w:val="24"/>
                <w:lang w:val="ru-RU"/>
              </w:rPr>
              <w:t>для</w:t>
            </w:r>
            <w:r w:rsidRPr="0002036B">
              <w:rPr>
                <w:rFonts w:ascii="Times New Roman" w:eastAsia="Times New Roman" w:hAnsi="Times New Roman"/>
                <w:b/>
                <w:spacing w:val="-2"/>
                <w:sz w:val="24"/>
                <w:lang w:val="ru-RU"/>
              </w:rPr>
              <w:t xml:space="preserve"> </w:t>
            </w:r>
            <w:r w:rsidRPr="0002036B">
              <w:rPr>
                <w:rFonts w:ascii="Times New Roman" w:eastAsia="Times New Roman" w:hAnsi="Times New Roman"/>
                <w:b/>
                <w:sz w:val="24"/>
                <w:lang w:val="ru-RU"/>
              </w:rPr>
              <w:t>подробного</w:t>
            </w:r>
            <w:r w:rsidRPr="0002036B">
              <w:rPr>
                <w:rFonts w:ascii="Times New Roman" w:eastAsia="Times New Roman" w:hAnsi="Times New Roman"/>
                <w:b/>
                <w:spacing w:val="-2"/>
                <w:sz w:val="24"/>
                <w:lang w:val="ru-RU"/>
              </w:rPr>
              <w:t xml:space="preserve"> изложения</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lang w:val="ru-RU"/>
              </w:rPr>
            </w:pPr>
            <w:r w:rsidRPr="0002036B">
              <w:rPr>
                <w:rFonts w:ascii="Times New Roman" w:eastAsia="Times New Roman" w:hAnsi="Times New Roman"/>
                <w:b/>
                <w:sz w:val="24"/>
                <w:lang w:val="ru-RU"/>
              </w:rPr>
              <w:t>Объем</w:t>
            </w:r>
            <w:r w:rsidRPr="0002036B">
              <w:rPr>
                <w:rFonts w:ascii="Times New Roman" w:eastAsia="Times New Roman" w:hAnsi="Times New Roman"/>
                <w:b/>
                <w:spacing w:val="-14"/>
                <w:sz w:val="24"/>
                <w:lang w:val="ru-RU"/>
              </w:rPr>
              <w:t xml:space="preserve"> </w:t>
            </w:r>
            <w:r w:rsidRPr="0002036B">
              <w:rPr>
                <w:rFonts w:ascii="Times New Roman" w:eastAsia="Times New Roman" w:hAnsi="Times New Roman"/>
                <w:b/>
                <w:sz w:val="24"/>
                <w:lang w:val="ru-RU"/>
              </w:rPr>
              <w:t>текстов</w:t>
            </w:r>
            <w:r w:rsidRPr="0002036B">
              <w:rPr>
                <w:rFonts w:ascii="Times New Roman" w:eastAsia="Times New Roman" w:hAnsi="Times New Roman"/>
                <w:b/>
                <w:spacing w:val="-13"/>
                <w:sz w:val="24"/>
                <w:lang w:val="ru-RU"/>
              </w:rPr>
              <w:t xml:space="preserve"> </w:t>
            </w:r>
            <w:r w:rsidRPr="0002036B">
              <w:rPr>
                <w:rFonts w:ascii="Times New Roman" w:eastAsia="Times New Roman" w:hAnsi="Times New Roman"/>
                <w:b/>
                <w:sz w:val="24"/>
                <w:lang w:val="ru-RU"/>
              </w:rPr>
              <w:t>для</w:t>
            </w:r>
            <w:r w:rsidRPr="0002036B">
              <w:rPr>
                <w:rFonts w:ascii="Times New Roman" w:eastAsia="Times New Roman" w:hAnsi="Times New Roman"/>
                <w:b/>
                <w:spacing w:val="-13"/>
                <w:sz w:val="24"/>
                <w:lang w:val="ru-RU"/>
              </w:rPr>
              <w:t xml:space="preserve"> </w:t>
            </w:r>
            <w:r w:rsidRPr="0002036B">
              <w:rPr>
                <w:rFonts w:ascii="Times New Roman" w:eastAsia="Times New Roman" w:hAnsi="Times New Roman"/>
                <w:b/>
                <w:sz w:val="24"/>
                <w:lang w:val="ru-RU"/>
              </w:rPr>
              <w:t>сжатого, выборочного изложения</w:t>
            </w:r>
          </w:p>
        </w:tc>
      </w:tr>
      <w:tr w:rsidR="0002036B" w:rsidRPr="0002036B" w:rsidTr="0002036B">
        <w:trPr>
          <w:trHeight w:val="432"/>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3"/>
              <w:jc w:val="center"/>
              <w:rPr>
                <w:rFonts w:ascii="Times New Roman" w:eastAsia="Times New Roman" w:hAnsi="Times New Roman"/>
                <w:sz w:val="24"/>
              </w:rPr>
            </w:pPr>
            <w:r w:rsidRPr="0002036B">
              <w:rPr>
                <w:rFonts w:ascii="Times New Roman" w:eastAsia="Times New Roman" w:hAnsi="Times New Roman"/>
                <w:spacing w:val="-10"/>
                <w:sz w:val="24"/>
              </w:rPr>
              <w:t>5</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100 </w:t>
            </w:r>
            <w:r w:rsidRPr="0002036B">
              <w:rPr>
                <w:rFonts w:ascii="Times New Roman" w:eastAsia="Times New Roman" w:hAnsi="Times New Roman"/>
                <w:spacing w:val="-4"/>
                <w:sz w:val="24"/>
              </w:rPr>
              <w:t>слов</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49"/>
              <w:jc w:val="center"/>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110 </w:t>
            </w:r>
            <w:r w:rsidRPr="0002036B">
              <w:rPr>
                <w:rFonts w:ascii="Times New Roman" w:eastAsia="Times New Roman" w:hAnsi="Times New Roman"/>
                <w:spacing w:val="-4"/>
                <w:sz w:val="24"/>
              </w:rPr>
              <w:t>слов</w:t>
            </w:r>
          </w:p>
        </w:tc>
      </w:tr>
      <w:tr w:rsidR="0002036B" w:rsidRPr="0002036B" w:rsidTr="0002036B">
        <w:trPr>
          <w:trHeight w:val="431"/>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6</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160 </w:t>
            </w:r>
            <w:r w:rsidRPr="0002036B">
              <w:rPr>
                <w:rFonts w:ascii="Times New Roman" w:eastAsia="Times New Roman" w:hAnsi="Times New Roman"/>
                <w:spacing w:val="-4"/>
                <w:sz w:val="24"/>
              </w:rPr>
              <w:t>слов</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49"/>
              <w:jc w:val="center"/>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165 </w:t>
            </w:r>
            <w:r w:rsidRPr="0002036B">
              <w:rPr>
                <w:rFonts w:ascii="Times New Roman" w:eastAsia="Times New Roman" w:hAnsi="Times New Roman"/>
                <w:spacing w:val="-4"/>
                <w:sz w:val="24"/>
              </w:rPr>
              <w:t>слов</w:t>
            </w:r>
          </w:p>
        </w:tc>
      </w:tr>
      <w:tr w:rsidR="0002036B" w:rsidRPr="0002036B" w:rsidTr="0002036B">
        <w:trPr>
          <w:trHeight w:val="431"/>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7</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180 </w:t>
            </w:r>
            <w:r w:rsidRPr="0002036B">
              <w:rPr>
                <w:rFonts w:ascii="Times New Roman" w:eastAsia="Times New Roman" w:hAnsi="Times New Roman"/>
                <w:spacing w:val="-4"/>
                <w:sz w:val="24"/>
              </w:rPr>
              <w:t>слов</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49"/>
              <w:jc w:val="center"/>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200 </w:t>
            </w:r>
            <w:r w:rsidRPr="0002036B">
              <w:rPr>
                <w:rFonts w:ascii="Times New Roman" w:eastAsia="Times New Roman" w:hAnsi="Times New Roman"/>
                <w:spacing w:val="-4"/>
                <w:sz w:val="24"/>
              </w:rPr>
              <w:t>слов</w:t>
            </w:r>
          </w:p>
        </w:tc>
      </w:tr>
      <w:tr w:rsidR="0002036B" w:rsidRPr="0002036B" w:rsidTr="0002036B">
        <w:trPr>
          <w:trHeight w:val="431"/>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8</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230 </w:t>
            </w:r>
            <w:r w:rsidRPr="0002036B">
              <w:rPr>
                <w:rFonts w:ascii="Times New Roman" w:eastAsia="Times New Roman" w:hAnsi="Times New Roman"/>
                <w:spacing w:val="-4"/>
                <w:sz w:val="24"/>
              </w:rPr>
              <w:t>слов</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49"/>
              <w:jc w:val="center"/>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260 </w:t>
            </w:r>
            <w:r w:rsidRPr="0002036B">
              <w:rPr>
                <w:rFonts w:ascii="Times New Roman" w:eastAsia="Times New Roman" w:hAnsi="Times New Roman"/>
                <w:spacing w:val="-4"/>
                <w:sz w:val="24"/>
              </w:rPr>
              <w:t>слов</w:t>
            </w:r>
          </w:p>
        </w:tc>
      </w:tr>
      <w:tr w:rsidR="0002036B" w:rsidRPr="0002036B" w:rsidTr="0002036B">
        <w:trPr>
          <w:trHeight w:val="431"/>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9</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280 </w:t>
            </w:r>
            <w:r w:rsidRPr="0002036B">
              <w:rPr>
                <w:rFonts w:ascii="Times New Roman" w:eastAsia="Times New Roman" w:hAnsi="Times New Roman"/>
                <w:spacing w:val="-4"/>
                <w:sz w:val="24"/>
              </w:rPr>
              <w:t>слов</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49"/>
              <w:jc w:val="center"/>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300 </w:t>
            </w:r>
            <w:r w:rsidRPr="0002036B">
              <w:rPr>
                <w:rFonts w:ascii="Times New Roman" w:eastAsia="Times New Roman" w:hAnsi="Times New Roman"/>
                <w:spacing w:val="-4"/>
                <w:sz w:val="24"/>
              </w:rPr>
              <w:t>слов</w:t>
            </w:r>
          </w:p>
        </w:tc>
      </w:tr>
      <w:tr w:rsidR="0002036B" w:rsidRPr="0002036B" w:rsidTr="0002036B">
        <w:trPr>
          <w:trHeight w:val="429"/>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ind w:right="3"/>
              <w:jc w:val="center"/>
              <w:rPr>
                <w:rFonts w:ascii="Times New Roman" w:eastAsia="Times New Roman" w:hAnsi="Times New Roman"/>
                <w:sz w:val="24"/>
              </w:rPr>
            </w:pPr>
            <w:r w:rsidRPr="0002036B">
              <w:rPr>
                <w:rFonts w:ascii="Times New Roman" w:eastAsia="Times New Roman" w:hAnsi="Times New Roman"/>
                <w:spacing w:val="-5"/>
                <w:sz w:val="24"/>
              </w:rPr>
              <w:t>10</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rPr>
                <w:rFonts w:ascii="Times New Roman" w:eastAsia="Times New Roman" w:hAnsi="Times New Roman"/>
                <w:sz w:val="24"/>
              </w:rPr>
            </w:pPr>
            <w:r w:rsidRPr="0002036B">
              <w:rPr>
                <w:rFonts w:ascii="Times New Roman" w:eastAsia="Times New Roman" w:hAnsi="Times New Roman"/>
                <w:sz w:val="24"/>
              </w:rPr>
              <w:t xml:space="preserve">250–300 </w:t>
            </w:r>
            <w:r w:rsidRPr="0002036B">
              <w:rPr>
                <w:rFonts w:ascii="Times New Roman" w:eastAsia="Times New Roman" w:hAnsi="Times New Roman"/>
                <w:spacing w:val="-4"/>
                <w:sz w:val="24"/>
              </w:rPr>
              <w:t>слов</w:t>
            </w:r>
          </w:p>
        </w:tc>
        <w:tc>
          <w:tcPr>
            <w:tcW w:w="4012"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rPr>
                <w:rFonts w:ascii="Times New Roman" w:eastAsia="Times New Roman" w:hAnsi="Times New Roman"/>
                <w:sz w:val="24"/>
              </w:rPr>
            </w:pPr>
          </w:p>
        </w:tc>
      </w:tr>
      <w:tr w:rsidR="0002036B" w:rsidRPr="0002036B" w:rsidTr="0002036B">
        <w:trPr>
          <w:trHeight w:val="434"/>
        </w:trPr>
        <w:tc>
          <w:tcPr>
            <w:tcW w:w="160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5"/>
                <w:sz w:val="24"/>
              </w:rPr>
              <w:t>11</w:t>
            </w:r>
          </w:p>
        </w:tc>
        <w:tc>
          <w:tcPr>
            <w:tcW w:w="40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 xml:space="preserve">250–300 </w:t>
            </w:r>
            <w:r w:rsidRPr="0002036B">
              <w:rPr>
                <w:rFonts w:ascii="Times New Roman" w:eastAsia="Times New Roman" w:hAnsi="Times New Roman"/>
                <w:spacing w:val="-4"/>
                <w:sz w:val="24"/>
              </w:rPr>
              <w:t>слов</w:t>
            </w:r>
          </w:p>
        </w:tc>
        <w:tc>
          <w:tcPr>
            <w:tcW w:w="4012"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rPr>
                <w:rFonts w:ascii="Times New Roman" w:eastAsia="Times New Roman" w:hAnsi="Times New Roman"/>
                <w:sz w:val="24"/>
              </w:rPr>
            </w:pPr>
          </w:p>
        </w:tc>
      </w:tr>
    </w:tbl>
    <w:p w:rsidR="0002036B" w:rsidRPr="0002036B" w:rsidRDefault="0002036B" w:rsidP="0002036B">
      <w:pPr>
        <w:widowControl w:val="0"/>
        <w:autoSpaceDE w:val="0"/>
        <w:autoSpaceDN w:val="0"/>
        <w:spacing w:before="99" w:after="0" w:line="240" w:lineRule="auto"/>
        <w:rPr>
          <w:rFonts w:ascii="Times New Roman" w:eastAsia="Times New Roman" w:hAnsi="Times New Roman" w:cs="Times New Roman"/>
          <w:i/>
          <w:sz w:val="28"/>
          <w:szCs w:val="28"/>
          <w:lang w:val="ru-RU"/>
        </w:rPr>
      </w:pPr>
    </w:p>
    <w:p w:rsidR="0002036B" w:rsidRPr="0002036B" w:rsidRDefault="0002036B" w:rsidP="0002036B">
      <w:pPr>
        <w:widowControl w:val="0"/>
        <w:autoSpaceDE w:val="0"/>
        <w:autoSpaceDN w:val="0"/>
        <w:spacing w:after="0" w:line="240" w:lineRule="auto"/>
        <w:ind w:right="145"/>
        <w:jc w:val="center"/>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Рекомендуемый</w:t>
      </w:r>
      <w:r w:rsidRPr="0002036B">
        <w:rPr>
          <w:rFonts w:ascii="Times New Roman" w:eastAsia="Times New Roman" w:hAnsi="Times New Roman" w:cs="Times New Roman"/>
          <w:i/>
          <w:spacing w:val="-9"/>
          <w:sz w:val="28"/>
          <w:lang w:val="ru-RU"/>
        </w:rPr>
        <w:t xml:space="preserve"> </w:t>
      </w:r>
      <w:r w:rsidRPr="0002036B">
        <w:rPr>
          <w:rFonts w:ascii="Times New Roman" w:eastAsia="Times New Roman" w:hAnsi="Times New Roman" w:cs="Times New Roman"/>
          <w:i/>
          <w:sz w:val="28"/>
          <w:lang w:val="ru-RU"/>
        </w:rPr>
        <w:t>объем</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pacing w:val="-2"/>
          <w:sz w:val="28"/>
          <w:lang w:val="ru-RU"/>
        </w:rPr>
        <w:t>сочинений</w:t>
      </w:r>
    </w:p>
    <w:p w:rsidR="0002036B" w:rsidRPr="0002036B" w:rsidRDefault="0002036B" w:rsidP="0002036B">
      <w:pPr>
        <w:widowControl w:val="0"/>
        <w:autoSpaceDE w:val="0"/>
        <w:autoSpaceDN w:val="0"/>
        <w:spacing w:before="5" w:after="1"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4025"/>
        <w:gridCol w:w="4027"/>
      </w:tblGrid>
      <w:tr w:rsidR="0002036B" w:rsidRPr="0002036B" w:rsidTr="0002036B">
        <w:trPr>
          <w:trHeight w:val="748"/>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2"/>
                <w:sz w:val="24"/>
              </w:rPr>
              <w:t>Класс</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768"/>
              <w:rPr>
                <w:rFonts w:ascii="Times New Roman" w:eastAsia="Times New Roman" w:hAnsi="Times New Roman"/>
                <w:b/>
                <w:sz w:val="24"/>
              </w:rPr>
            </w:pPr>
            <w:r w:rsidRPr="0002036B">
              <w:rPr>
                <w:rFonts w:ascii="Times New Roman" w:eastAsia="Times New Roman" w:hAnsi="Times New Roman"/>
                <w:b/>
                <w:sz w:val="24"/>
              </w:rPr>
              <w:t>Рекомендуемый</w:t>
            </w:r>
            <w:r w:rsidRPr="0002036B">
              <w:rPr>
                <w:rFonts w:ascii="Times New Roman" w:eastAsia="Times New Roman" w:hAnsi="Times New Roman"/>
                <w:b/>
                <w:spacing w:val="-15"/>
                <w:sz w:val="24"/>
              </w:rPr>
              <w:t xml:space="preserve"> </w:t>
            </w:r>
            <w:r w:rsidRPr="0002036B">
              <w:rPr>
                <w:rFonts w:ascii="Times New Roman" w:eastAsia="Times New Roman" w:hAnsi="Times New Roman"/>
                <w:b/>
                <w:sz w:val="24"/>
              </w:rPr>
              <w:t>объем классных сочинений</w:t>
            </w:r>
          </w:p>
        </w:tc>
        <w:tc>
          <w:tcPr>
            <w:tcW w:w="40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726"/>
              <w:rPr>
                <w:rFonts w:ascii="Times New Roman" w:eastAsia="Times New Roman" w:hAnsi="Times New Roman"/>
                <w:b/>
                <w:sz w:val="24"/>
              </w:rPr>
            </w:pPr>
            <w:r w:rsidRPr="0002036B">
              <w:rPr>
                <w:rFonts w:ascii="Times New Roman" w:eastAsia="Times New Roman" w:hAnsi="Times New Roman"/>
                <w:b/>
                <w:sz w:val="24"/>
              </w:rPr>
              <w:t xml:space="preserve">Рекомендуемый объем </w:t>
            </w:r>
            <w:r w:rsidRPr="0002036B">
              <w:rPr>
                <w:rFonts w:ascii="Times New Roman" w:eastAsia="Times New Roman" w:hAnsi="Times New Roman"/>
                <w:b/>
                <w:spacing w:val="-2"/>
                <w:sz w:val="24"/>
              </w:rPr>
              <w:t>сочинения-миниатюры</w:t>
            </w:r>
          </w:p>
        </w:tc>
      </w:tr>
      <w:tr w:rsidR="0002036B" w:rsidRPr="0002036B" w:rsidTr="0002036B">
        <w:trPr>
          <w:trHeight w:val="431"/>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5</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70 </w:t>
            </w:r>
            <w:r w:rsidRPr="0002036B">
              <w:rPr>
                <w:rFonts w:ascii="Times New Roman" w:eastAsia="Times New Roman" w:hAnsi="Times New Roman"/>
                <w:spacing w:val="-4"/>
                <w:sz w:val="24"/>
              </w:rPr>
              <w:t>слов</w:t>
            </w:r>
          </w:p>
        </w:tc>
        <w:tc>
          <w:tcPr>
            <w:tcW w:w="40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3 и</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более</w:t>
            </w:r>
            <w:r w:rsidRPr="0002036B">
              <w:rPr>
                <w:rFonts w:ascii="Times New Roman" w:eastAsia="Times New Roman" w:hAnsi="Times New Roman"/>
                <w:spacing w:val="-2"/>
                <w:sz w:val="24"/>
              </w:rPr>
              <w:t xml:space="preserve"> предложений</w:t>
            </w:r>
          </w:p>
        </w:tc>
      </w:tr>
      <w:tr w:rsidR="0002036B" w:rsidRPr="0002036B" w:rsidTr="0002036B">
        <w:trPr>
          <w:trHeight w:val="431"/>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6</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100 </w:t>
            </w:r>
            <w:r w:rsidRPr="0002036B">
              <w:rPr>
                <w:rFonts w:ascii="Times New Roman" w:eastAsia="Times New Roman" w:hAnsi="Times New Roman"/>
                <w:spacing w:val="-4"/>
                <w:sz w:val="24"/>
              </w:rPr>
              <w:t>слов</w:t>
            </w:r>
          </w:p>
        </w:tc>
        <w:tc>
          <w:tcPr>
            <w:tcW w:w="40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5 и более</w:t>
            </w:r>
            <w:r w:rsidRPr="0002036B">
              <w:rPr>
                <w:rFonts w:ascii="Times New Roman" w:eastAsia="Times New Roman" w:hAnsi="Times New Roman"/>
                <w:spacing w:val="-2"/>
                <w:sz w:val="24"/>
              </w:rPr>
              <w:t xml:space="preserve"> предложений</w:t>
            </w:r>
          </w:p>
        </w:tc>
      </w:tr>
      <w:tr w:rsidR="0002036B" w:rsidRPr="0002036B" w:rsidTr="0002036B">
        <w:trPr>
          <w:trHeight w:val="431"/>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7</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150 </w:t>
            </w:r>
            <w:r w:rsidRPr="0002036B">
              <w:rPr>
                <w:rFonts w:ascii="Times New Roman" w:eastAsia="Times New Roman" w:hAnsi="Times New Roman"/>
                <w:spacing w:val="-4"/>
                <w:sz w:val="24"/>
              </w:rPr>
              <w:t>слов</w:t>
            </w:r>
          </w:p>
        </w:tc>
        <w:tc>
          <w:tcPr>
            <w:tcW w:w="40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6 и более</w:t>
            </w:r>
            <w:r w:rsidRPr="0002036B">
              <w:rPr>
                <w:rFonts w:ascii="Times New Roman" w:eastAsia="Times New Roman" w:hAnsi="Times New Roman"/>
                <w:spacing w:val="-2"/>
                <w:sz w:val="24"/>
              </w:rPr>
              <w:t xml:space="preserve"> предложений</w:t>
            </w:r>
          </w:p>
        </w:tc>
      </w:tr>
      <w:tr w:rsidR="0002036B" w:rsidRPr="0002036B" w:rsidTr="0002036B">
        <w:trPr>
          <w:trHeight w:val="431"/>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8</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200 </w:t>
            </w:r>
            <w:r w:rsidRPr="0002036B">
              <w:rPr>
                <w:rFonts w:ascii="Times New Roman" w:eastAsia="Times New Roman" w:hAnsi="Times New Roman"/>
                <w:spacing w:val="-4"/>
                <w:sz w:val="24"/>
              </w:rPr>
              <w:t>слов</w:t>
            </w:r>
          </w:p>
        </w:tc>
        <w:tc>
          <w:tcPr>
            <w:tcW w:w="40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7 и более</w:t>
            </w:r>
            <w:r w:rsidRPr="0002036B">
              <w:rPr>
                <w:rFonts w:ascii="Times New Roman" w:eastAsia="Times New Roman" w:hAnsi="Times New Roman"/>
                <w:spacing w:val="-2"/>
                <w:sz w:val="24"/>
              </w:rPr>
              <w:t xml:space="preserve"> предложений</w:t>
            </w:r>
          </w:p>
        </w:tc>
      </w:tr>
      <w:tr w:rsidR="0002036B" w:rsidRPr="0002036B" w:rsidTr="0002036B">
        <w:trPr>
          <w:trHeight w:val="1701"/>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3"/>
              <w:jc w:val="center"/>
              <w:rPr>
                <w:rFonts w:ascii="Times New Roman" w:eastAsia="Times New Roman" w:hAnsi="Times New Roman"/>
                <w:sz w:val="24"/>
              </w:rPr>
            </w:pPr>
            <w:r w:rsidRPr="0002036B">
              <w:rPr>
                <w:rFonts w:ascii="Times New Roman" w:eastAsia="Times New Roman" w:hAnsi="Times New Roman"/>
                <w:spacing w:val="-10"/>
                <w:sz w:val="24"/>
              </w:rPr>
              <w:t>9</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rPr>
                <w:rFonts w:ascii="Times New Roman" w:eastAsia="Times New Roman" w:hAnsi="Times New Roman"/>
                <w:sz w:val="24"/>
              </w:rPr>
            </w:pPr>
            <w:r w:rsidRPr="0002036B">
              <w:rPr>
                <w:rFonts w:ascii="Times New Roman" w:eastAsia="Times New Roman" w:hAnsi="Times New Roman"/>
                <w:sz w:val="24"/>
              </w:rPr>
              <w:t>Не</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менее</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 xml:space="preserve">250 </w:t>
            </w:r>
            <w:r w:rsidRPr="0002036B">
              <w:rPr>
                <w:rFonts w:ascii="Times New Roman" w:eastAsia="Times New Roman" w:hAnsi="Times New Roman"/>
                <w:spacing w:val="-4"/>
                <w:sz w:val="24"/>
              </w:rPr>
              <w:t>слов</w:t>
            </w:r>
          </w:p>
        </w:tc>
        <w:tc>
          <w:tcPr>
            <w:tcW w:w="40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91"/>
              <w:jc w:val="both"/>
              <w:rPr>
                <w:rFonts w:ascii="Times New Roman" w:eastAsia="Times New Roman" w:hAnsi="Times New Roman"/>
                <w:sz w:val="24"/>
                <w:lang w:val="ru-RU"/>
              </w:rPr>
            </w:pPr>
            <w:r w:rsidRPr="0002036B">
              <w:rPr>
                <w:rFonts w:ascii="Times New Roman" w:eastAsia="Times New Roman" w:hAnsi="Times New Roman"/>
                <w:sz w:val="24"/>
                <w:lang w:val="ru-RU"/>
              </w:rPr>
              <w:t>8 и более предложений или не менее 6–7 предложений сложной структуры, если этот объем позволяет раскрыть тему, выразить главную мысль</w:t>
            </w:r>
          </w:p>
        </w:tc>
      </w:tr>
      <w:tr w:rsidR="0002036B" w:rsidRPr="0002036B" w:rsidTr="0002036B">
        <w:trPr>
          <w:trHeight w:val="1384"/>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5"/>
                <w:sz w:val="24"/>
              </w:rPr>
              <w:t>10</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both"/>
              <w:rPr>
                <w:rFonts w:ascii="Times New Roman" w:eastAsia="Times New Roman" w:hAnsi="Times New Roman"/>
                <w:sz w:val="24"/>
                <w:lang w:val="ru-RU"/>
              </w:rPr>
            </w:pPr>
            <w:r w:rsidRPr="0002036B">
              <w:rPr>
                <w:rFonts w:ascii="Times New Roman" w:eastAsia="Times New Roman" w:hAnsi="Times New Roman"/>
                <w:sz w:val="24"/>
                <w:lang w:val="ru-RU"/>
              </w:rPr>
              <w:t>Не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менее</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 xml:space="preserve">150 </w:t>
            </w:r>
            <w:r w:rsidRPr="0002036B">
              <w:rPr>
                <w:rFonts w:ascii="Times New Roman" w:eastAsia="Times New Roman" w:hAnsi="Times New Roman"/>
                <w:spacing w:val="-4"/>
                <w:sz w:val="24"/>
                <w:lang w:val="ru-RU"/>
              </w:rPr>
              <w:t>слов</w:t>
            </w:r>
          </w:p>
          <w:p w:rsidR="0002036B" w:rsidRPr="0002036B" w:rsidRDefault="0002036B" w:rsidP="0002036B">
            <w:pPr>
              <w:spacing w:before="41"/>
              <w:ind w:right="94"/>
              <w:jc w:val="both"/>
              <w:rPr>
                <w:rFonts w:ascii="Times New Roman" w:eastAsia="Times New Roman" w:hAnsi="Times New Roman"/>
                <w:sz w:val="24"/>
                <w:lang w:val="ru-RU"/>
              </w:rPr>
            </w:pPr>
            <w:r w:rsidRPr="0002036B">
              <w:rPr>
                <w:rFonts w:ascii="Times New Roman" w:eastAsia="Times New Roman" w:hAnsi="Times New Roman"/>
                <w:sz w:val="24"/>
                <w:lang w:val="ru-RU"/>
              </w:rPr>
              <w:t>(сочинения</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разных</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жанров</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научного, публицистического и официально- делового стилей)</w:t>
            </w:r>
          </w:p>
        </w:tc>
        <w:tc>
          <w:tcPr>
            <w:tcW w:w="4027"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rPr>
                <w:rFonts w:ascii="Times New Roman" w:eastAsia="Times New Roman" w:hAnsi="Times New Roman"/>
                <w:sz w:val="24"/>
                <w:lang w:val="ru-RU"/>
              </w:rPr>
            </w:pPr>
          </w:p>
        </w:tc>
      </w:tr>
      <w:tr w:rsidR="0002036B" w:rsidRPr="0002036B" w:rsidTr="0002036B">
        <w:trPr>
          <w:trHeight w:val="1382"/>
        </w:trPr>
        <w:tc>
          <w:tcPr>
            <w:tcW w:w="157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ind w:right="3"/>
              <w:jc w:val="center"/>
              <w:rPr>
                <w:rFonts w:ascii="Times New Roman" w:eastAsia="Times New Roman" w:hAnsi="Times New Roman"/>
                <w:sz w:val="24"/>
              </w:rPr>
            </w:pPr>
            <w:r w:rsidRPr="0002036B">
              <w:rPr>
                <w:rFonts w:ascii="Times New Roman" w:eastAsia="Times New Roman" w:hAnsi="Times New Roman"/>
                <w:spacing w:val="-5"/>
                <w:sz w:val="24"/>
              </w:rPr>
              <w:t>11</w:t>
            </w:r>
          </w:p>
        </w:tc>
        <w:tc>
          <w:tcPr>
            <w:tcW w:w="402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jc w:val="both"/>
              <w:rPr>
                <w:rFonts w:ascii="Times New Roman" w:eastAsia="Times New Roman" w:hAnsi="Times New Roman"/>
                <w:sz w:val="24"/>
                <w:lang w:val="ru-RU"/>
              </w:rPr>
            </w:pPr>
            <w:r w:rsidRPr="0002036B">
              <w:rPr>
                <w:rFonts w:ascii="Times New Roman" w:eastAsia="Times New Roman" w:hAnsi="Times New Roman"/>
                <w:sz w:val="24"/>
                <w:lang w:val="ru-RU"/>
              </w:rPr>
              <w:t>Не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менее</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 xml:space="preserve">150 </w:t>
            </w:r>
            <w:r w:rsidRPr="0002036B">
              <w:rPr>
                <w:rFonts w:ascii="Times New Roman" w:eastAsia="Times New Roman" w:hAnsi="Times New Roman"/>
                <w:spacing w:val="-4"/>
                <w:sz w:val="24"/>
                <w:lang w:val="ru-RU"/>
              </w:rPr>
              <w:t>слов</w:t>
            </w:r>
          </w:p>
          <w:p w:rsidR="0002036B" w:rsidRPr="0002036B" w:rsidRDefault="0002036B" w:rsidP="0002036B">
            <w:pPr>
              <w:spacing w:before="43"/>
              <w:ind w:right="94"/>
              <w:jc w:val="both"/>
              <w:rPr>
                <w:rFonts w:ascii="Times New Roman" w:eastAsia="Times New Roman" w:hAnsi="Times New Roman"/>
                <w:sz w:val="24"/>
                <w:lang w:val="ru-RU"/>
              </w:rPr>
            </w:pPr>
            <w:r w:rsidRPr="0002036B">
              <w:rPr>
                <w:rFonts w:ascii="Times New Roman" w:eastAsia="Times New Roman" w:hAnsi="Times New Roman"/>
                <w:sz w:val="24"/>
                <w:lang w:val="ru-RU"/>
              </w:rPr>
              <w:t>(сочинения</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разных</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жанров</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научного, публицистического и официально- делового стилей)</w:t>
            </w:r>
          </w:p>
        </w:tc>
        <w:tc>
          <w:tcPr>
            <w:tcW w:w="4027"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rPr>
                <w:rFonts w:ascii="Times New Roman" w:eastAsia="Times New Roman" w:hAnsi="Times New Roman"/>
                <w:sz w:val="24"/>
                <w:lang w:val="ru-RU"/>
              </w:rPr>
            </w:pPr>
          </w:p>
        </w:tc>
      </w:tr>
    </w:tbl>
    <w:p w:rsidR="0002036B" w:rsidRPr="0002036B" w:rsidRDefault="0002036B" w:rsidP="0002036B">
      <w:pPr>
        <w:spacing w:after="0" w:line="240" w:lineRule="auto"/>
        <w:rPr>
          <w:rFonts w:ascii="Times New Roman" w:eastAsia="Times New Roman" w:hAnsi="Times New Roman" w:cs="Times New Roman"/>
          <w:sz w:val="24"/>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319" w:lineRule="auto"/>
        <w:ind w:right="144"/>
        <w:jc w:val="both"/>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lastRenderedPageBreak/>
        <w:t>Осложненное</w:t>
      </w:r>
      <w:r w:rsidRPr="0002036B">
        <w:rPr>
          <w:rFonts w:ascii="Times New Roman" w:eastAsia="Times New Roman" w:hAnsi="Times New Roman" w:cs="Times New Roman"/>
          <w:b/>
          <w:bCs/>
          <w:spacing w:val="66"/>
          <w:sz w:val="28"/>
          <w:szCs w:val="28"/>
          <w:lang w:val="ru-RU"/>
        </w:rPr>
        <w:t xml:space="preserve">  </w:t>
      </w:r>
      <w:r w:rsidRPr="0002036B">
        <w:rPr>
          <w:rFonts w:ascii="Times New Roman" w:eastAsia="Times New Roman" w:hAnsi="Times New Roman" w:cs="Times New Roman"/>
          <w:b/>
          <w:bCs/>
          <w:sz w:val="28"/>
          <w:szCs w:val="28"/>
          <w:lang w:val="ru-RU"/>
        </w:rPr>
        <w:t>списывание</w:t>
      </w:r>
      <w:r w:rsidRPr="0002036B">
        <w:rPr>
          <w:rFonts w:ascii="Times New Roman" w:eastAsia="Times New Roman" w:hAnsi="Times New Roman" w:cs="Times New Roman"/>
          <w:b/>
          <w:bCs/>
          <w:spacing w:val="67"/>
          <w:sz w:val="28"/>
          <w:szCs w:val="28"/>
          <w:lang w:val="ru-RU"/>
        </w:rPr>
        <w:t xml:space="preserve">  </w:t>
      </w:r>
      <w:r w:rsidRPr="0002036B">
        <w:rPr>
          <w:rFonts w:ascii="Times New Roman" w:eastAsia="Times New Roman" w:hAnsi="Times New Roman" w:cs="Times New Roman"/>
          <w:b/>
          <w:bCs/>
          <w:sz w:val="28"/>
          <w:szCs w:val="28"/>
          <w:lang w:val="ru-RU"/>
        </w:rPr>
        <w:t>текста</w:t>
      </w:r>
      <w:r w:rsidRPr="0002036B">
        <w:rPr>
          <w:rFonts w:ascii="Times New Roman" w:eastAsia="Times New Roman" w:hAnsi="Times New Roman" w:cs="Times New Roman"/>
          <w:b/>
          <w:bCs/>
          <w:spacing w:val="66"/>
          <w:sz w:val="28"/>
          <w:szCs w:val="28"/>
          <w:lang w:val="ru-RU"/>
        </w:rPr>
        <w:t xml:space="preserve">  </w:t>
      </w:r>
      <w:r w:rsidRPr="0002036B">
        <w:rPr>
          <w:rFonts w:ascii="Times New Roman" w:eastAsia="Times New Roman" w:hAnsi="Times New Roman" w:cs="Times New Roman"/>
          <w:b/>
          <w:bCs/>
          <w:sz w:val="28"/>
          <w:szCs w:val="28"/>
          <w:lang w:val="ru-RU"/>
        </w:rPr>
        <w:t>(с</w:t>
      </w:r>
      <w:r w:rsidRPr="0002036B">
        <w:rPr>
          <w:rFonts w:ascii="Times New Roman" w:eastAsia="Times New Roman" w:hAnsi="Times New Roman" w:cs="Times New Roman"/>
          <w:b/>
          <w:bCs/>
          <w:spacing w:val="67"/>
          <w:sz w:val="28"/>
          <w:szCs w:val="28"/>
          <w:lang w:val="ru-RU"/>
        </w:rPr>
        <w:t xml:space="preserve">  </w:t>
      </w:r>
      <w:r w:rsidRPr="0002036B">
        <w:rPr>
          <w:rFonts w:ascii="Times New Roman" w:eastAsia="Times New Roman" w:hAnsi="Times New Roman" w:cs="Times New Roman"/>
          <w:b/>
          <w:bCs/>
          <w:sz w:val="28"/>
          <w:szCs w:val="28"/>
          <w:lang w:val="ru-RU"/>
        </w:rPr>
        <w:t>нераскрытыми</w:t>
      </w:r>
      <w:r w:rsidRPr="0002036B">
        <w:rPr>
          <w:rFonts w:ascii="Times New Roman" w:eastAsia="Times New Roman" w:hAnsi="Times New Roman" w:cs="Times New Roman"/>
          <w:b/>
          <w:bCs/>
          <w:spacing w:val="67"/>
          <w:sz w:val="28"/>
          <w:szCs w:val="28"/>
          <w:lang w:val="ru-RU"/>
        </w:rPr>
        <w:t xml:space="preserve">  </w:t>
      </w:r>
      <w:r w:rsidRPr="0002036B">
        <w:rPr>
          <w:rFonts w:ascii="Times New Roman" w:eastAsia="Times New Roman" w:hAnsi="Times New Roman" w:cs="Times New Roman"/>
          <w:b/>
          <w:bCs/>
          <w:sz w:val="28"/>
          <w:szCs w:val="28"/>
          <w:lang w:val="ru-RU"/>
        </w:rPr>
        <w:t>скобками, с пропусками букв и знаков препинания).</w:t>
      </w:r>
    </w:p>
    <w:p w:rsidR="0002036B" w:rsidRPr="0002036B" w:rsidRDefault="0002036B" w:rsidP="0002036B">
      <w:pPr>
        <w:widowControl w:val="0"/>
        <w:autoSpaceDE w:val="0"/>
        <w:autoSpaceDN w:val="0"/>
        <w:spacing w:before="1" w:after="0" w:line="312" w:lineRule="auto"/>
        <w:ind w:right="137"/>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Осложненное списывание оценивается по трем критериям: соблюдение орфографических правил, соблюдение пунктуационных правил, графическое оформление.</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Если</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допущены</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графические</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ошибки</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любого</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вида</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при</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списывании, то отметка должна быть понижена на 1 балл.</w:t>
      </w:r>
    </w:p>
    <w:p w:rsidR="0002036B" w:rsidRPr="0002036B" w:rsidRDefault="0002036B" w:rsidP="0002036B">
      <w:pPr>
        <w:widowControl w:val="0"/>
        <w:autoSpaceDE w:val="0"/>
        <w:autoSpaceDN w:val="0"/>
        <w:spacing w:before="299" w:after="55" w:line="312" w:lineRule="auto"/>
        <w:ind w:right="1368"/>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Критерии</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оценивания</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осложненного</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списывания</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текста (с пропусками букв и знаков препинания)</w:t>
      </w:r>
      <w:r w:rsidRPr="0002036B">
        <w:rPr>
          <w:rFonts w:ascii="Times New Roman" w:eastAsia="Times New Roman" w:hAnsi="Times New Roman" w:cs="Times New Roman"/>
          <w:i/>
          <w:sz w:val="28"/>
          <w:vertAlign w:val="superscript"/>
          <w:lang w:val="ru-RU"/>
        </w:rPr>
        <w:t>1</w:t>
      </w: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0"/>
        <w:gridCol w:w="1308"/>
      </w:tblGrid>
      <w:tr w:rsidR="0002036B" w:rsidRPr="0002036B" w:rsidTr="0002036B">
        <w:trPr>
          <w:trHeight w:val="431"/>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Соблюдение</w:t>
            </w:r>
            <w:r w:rsidRPr="0002036B">
              <w:rPr>
                <w:rFonts w:ascii="Times New Roman" w:eastAsia="Times New Roman" w:hAnsi="Times New Roman"/>
                <w:b/>
                <w:spacing w:val="-7"/>
                <w:sz w:val="24"/>
              </w:rPr>
              <w:t xml:space="preserve"> </w:t>
            </w:r>
            <w:r w:rsidRPr="0002036B">
              <w:rPr>
                <w:rFonts w:ascii="Times New Roman" w:eastAsia="Times New Roman" w:hAnsi="Times New Roman"/>
                <w:b/>
                <w:sz w:val="24"/>
              </w:rPr>
              <w:t>орфографических</w:t>
            </w:r>
            <w:r w:rsidRPr="0002036B">
              <w:rPr>
                <w:rFonts w:ascii="Times New Roman" w:eastAsia="Times New Roman" w:hAnsi="Times New Roman"/>
                <w:b/>
                <w:spacing w:val="-5"/>
                <w:sz w:val="24"/>
              </w:rPr>
              <w:t xml:space="preserve"> </w:t>
            </w:r>
            <w:r w:rsidRPr="0002036B">
              <w:rPr>
                <w:rFonts w:ascii="Times New Roman" w:eastAsia="Times New Roman" w:hAnsi="Times New Roman"/>
                <w:b/>
                <w:spacing w:val="-2"/>
                <w:sz w:val="24"/>
              </w:rPr>
              <w:t>правил</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136"/>
              <w:jc w:val="center"/>
              <w:rPr>
                <w:rFonts w:ascii="Times New Roman" w:eastAsia="Times New Roman" w:hAnsi="Times New Roman"/>
                <w:b/>
                <w:sz w:val="24"/>
              </w:rPr>
            </w:pPr>
            <w:r w:rsidRPr="0002036B">
              <w:rPr>
                <w:rFonts w:ascii="Times New Roman" w:eastAsia="Times New Roman" w:hAnsi="Times New Roman"/>
                <w:b/>
                <w:spacing w:val="-2"/>
                <w:sz w:val="24"/>
              </w:rPr>
              <w:t>Отметка</w:t>
            </w:r>
          </w:p>
        </w:tc>
      </w:tr>
      <w:tr w:rsidR="0002036B" w:rsidRPr="0002036B" w:rsidTr="0002036B">
        <w:trPr>
          <w:trHeight w:val="1384"/>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both"/>
              <w:rPr>
                <w:rFonts w:ascii="Times New Roman" w:eastAsia="Times New Roman" w:hAnsi="Times New Roman"/>
                <w:sz w:val="24"/>
                <w:lang w:val="ru-RU"/>
              </w:rPr>
            </w:pPr>
            <w:r w:rsidRPr="0002036B">
              <w:rPr>
                <w:rFonts w:ascii="Times New Roman" w:eastAsia="Times New Roman" w:hAnsi="Times New Roman"/>
                <w:sz w:val="24"/>
                <w:lang w:val="ru-RU"/>
              </w:rPr>
              <w:t>Орфографических</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ошибок</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нет</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(или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допущена</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z w:val="24"/>
                <w:lang w:val="ru-RU"/>
              </w:rPr>
              <w:t>одна</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негрубая</w:t>
            </w:r>
            <w:r w:rsidRPr="0002036B">
              <w:rPr>
                <w:rFonts w:ascii="Times New Roman" w:eastAsia="Times New Roman" w:hAnsi="Times New Roman"/>
                <w:spacing w:val="-2"/>
                <w:sz w:val="24"/>
                <w:lang w:val="ru-RU"/>
              </w:rPr>
              <w:t xml:space="preserve"> ошибка).</w:t>
            </w:r>
          </w:p>
          <w:p w:rsidR="0002036B" w:rsidRPr="0002036B" w:rsidRDefault="0002036B" w:rsidP="0002036B">
            <w:pPr>
              <w:spacing w:before="41"/>
              <w:ind w:right="100"/>
              <w:jc w:val="both"/>
              <w:rPr>
                <w:rFonts w:ascii="Times New Roman" w:eastAsia="Times New Roman" w:hAnsi="Times New Roman"/>
                <w:i/>
                <w:sz w:val="24"/>
                <w:lang w:val="ru-RU"/>
              </w:rPr>
            </w:pPr>
            <w:r w:rsidRPr="0002036B">
              <w:rPr>
                <w:rFonts w:ascii="Times New Roman" w:eastAsia="Times New Roman" w:hAnsi="Times New Roman"/>
                <w:i/>
                <w:sz w:val="24"/>
                <w:lang w:val="ru-RU"/>
              </w:rPr>
              <w:t>При оценивании учитываются только ошибки, сделанные при вставке пропущенных букв, раскрытии скобок, восстановлении слитного, раздельного и дефисного написания слов</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«5»</w:t>
            </w:r>
          </w:p>
        </w:tc>
      </w:tr>
      <w:tr w:rsidR="0002036B" w:rsidRPr="0002036B" w:rsidTr="0002036B">
        <w:trPr>
          <w:trHeight w:val="429"/>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rPr>
                <w:rFonts w:ascii="Times New Roman" w:eastAsia="Times New Roman" w:hAnsi="Times New Roman"/>
                <w:sz w:val="24"/>
              </w:rPr>
            </w:pPr>
            <w:r w:rsidRPr="0002036B">
              <w:rPr>
                <w:rFonts w:ascii="Times New Roman" w:eastAsia="Times New Roman" w:hAnsi="Times New Roman"/>
                <w:sz w:val="24"/>
              </w:rPr>
              <w:t>Допущено</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не</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более</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 xml:space="preserve">2 </w:t>
            </w:r>
            <w:r w:rsidRPr="0002036B">
              <w:rPr>
                <w:rFonts w:ascii="Times New Roman" w:eastAsia="Times New Roman" w:hAnsi="Times New Roman"/>
                <w:spacing w:val="-2"/>
                <w:sz w:val="24"/>
              </w:rPr>
              <w:t>ошибок</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jc w:val="center"/>
              <w:rPr>
                <w:rFonts w:ascii="Times New Roman" w:eastAsia="Times New Roman" w:hAnsi="Times New Roman"/>
                <w:b/>
                <w:sz w:val="24"/>
              </w:rPr>
            </w:pPr>
            <w:r w:rsidRPr="0002036B">
              <w:rPr>
                <w:rFonts w:ascii="Times New Roman" w:eastAsia="Times New Roman" w:hAnsi="Times New Roman"/>
                <w:b/>
                <w:spacing w:val="-5"/>
                <w:sz w:val="24"/>
              </w:rPr>
              <w:t>«4»</w:t>
            </w:r>
          </w:p>
        </w:tc>
      </w:tr>
      <w:tr w:rsidR="0002036B" w:rsidRPr="0002036B" w:rsidTr="0002036B">
        <w:trPr>
          <w:trHeight w:val="432"/>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Допущены</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3–4</w:t>
            </w:r>
            <w:r w:rsidRPr="0002036B">
              <w:rPr>
                <w:rFonts w:ascii="Times New Roman" w:eastAsia="Times New Roman" w:hAnsi="Times New Roman"/>
                <w:spacing w:val="-2"/>
                <w:sz w:val="24"/>
              </w:rPr>
              <w:t xml:space="preserve"> ошибки</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«3»</w:t>
            </w:r>
          </w:p>
        </w:tc>
      </w:tr>
      <w:tr w:rsidR="0002036B" w:rsidRPr="0002036B" w:rsidTr="0002036B">
        <w:trPr>
          <w:trHeight w:val="431"/>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Допущено</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5</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и</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более</w:t>
            </w:r>
            <w:r w:rsidRPr="0002036B">
              <w:rPr>
                <w:rFonts w:ascii="Times New Roman" w:eastAsia="Times New Roman" w:hAnsi="Times New Roman"/>
                <w:spacing w:val="-2"/>
                <w:sz w:val="24"/>
              </w:rPr>
              <w:t xml:space="preserve"> ошибок</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«2»</w:t>
            </w:r>
          </w:p>
        </w:tc>
      </w:tr>
      <w:tr w:rsidR="0002036B" w:rsidRPr="0002036B" w:rsidTr="0002036B">
        <w:trPr>
          <w:trHeight w:val="431"/>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Соблюдение</w:t>
            </w:r>
            <w:r w:rsidRPr="0002036B">
              <w:rPr>
                <w:rFonts w:ascii="Times New Roman" w:eastAsia="Times New Roman" w:hAnsi="Times New Roman"/>
                <w:b/>
                <w:spacing w:val="-6"/>
                <w:sz w:val="24"/>
              </w:rPr>
              <w:t xml:space="preserve"> </w:t>
            </w:r>
            <w:r w:rsidRPr="0002036B">
              <w:rPr>
                <w:rFonts w:ascii="Times New Roman" w:eastAsia="Times New Roman" w:hAnsi="Times New Roman"/>
                <w:b/>
                <w:sz w:val="24"/>
              </w:rPr>
              <w:t>пунктуационных</w:t>
            </w:r>
            <w:r w:rsidRPr="0002036B">
              <w:rPr>
                <w:rFonts w:ascii="Times New Roman" w:eastAsia="Times New Roman" w:hAnsi="Times New Roman"/>
                <w:b/>
                <w:spacing w:val="-5"/>
                <w:sz w:val="24"/>
              </w:rPr>
              <w:t xml:space="preserve"> </w:t>
            </w:r>
            <w:r w:rsidRPr="0002036B">
              <w:rPr>
                <w:rFonts w:ascii="Times New Roman" w:eastAsia="Times New Roman" w:hAnsi="Times New Roman"/>
                <w:b/>
                <w:spacing w:val="-2"/>
                <w:sz w:val="24"/>
              </w:rPr>
              <w:t>правил</w:t>
            </w:r>
          </w:p>
        </w:tc>
        <w:tc>
          <w:tcPr>
            <w:tcW w:w="1308"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rPr>
                <w:rFonts w:ascii="Times New Roman" w:eastAsia="Times New Roman" w:hAnsi="Times New Roman"/>
                <w:sz w:val="24"/>
              </w:rPr>
            </w:pPr>
          </w:p>
        </w:tc>
      </w:tr>
      <w:tr w:rsidR="0002036B" w:rsidRPr="0002036B" w:rsidTr="0002036B">
        <w:trPr>
          <w:trHeight w:val="431"/>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Пунктуационных</w:t>
            </w:r>
            <w:r w:rsidRPr="0002036B">
              <w:rPr>
                <w:rFonts w:ascii="Times New Roman" w:eastAsia="Times New Roman" w:hAnsi="Times New Roman"/>
                <w:spacing w:val="-9"/>
                <w:sz w:val="24"/>
              </w:rPr>
              <w:t xml:space="preserve"> </w:t>
            </w:r>
            <w:r w:rsidRPr="0002036B">
              <w:rPr>
                <w:rFonts w:ascii="Times New Roman" w:eastAsia="Times New Roman" w:hAnsi="Times New Roman"/>
                <w:sz w:val="24"/>
              </w:rPr>
              <w:t>ошибок</w:t>
            </w:r>
            <w:r w:rsidRPr="0002036B">
              <w:rPr>
                <w:rFonts w:ascii="Times New Roman" w:eastAsia="Times New Roman" w:hAnsi="Times New Roman"/>
                <w:spacing w:val="-7"/>
                <w:sz w:val="24"/>
              </w:rPr>
              <w:t xml:space="preserve"> </w:t>
            </w:r>
            <w:r w:rsidRPr="0002036B">
              <w:rPr>
                <w:rFonts w:ascii="Times New Roman" w:eastAsia="Times New Roman" w:hAnsi="Times New Roman"/>
                <w:spacing w:val="-5"/>
                <w:sz w:val="24"/>
              </w:rPr>
              <w:t>нет</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«5»</w:t>
            </w:r>
          </w:p>
        </w:tc>
      </w:tr>
      <w:tr w:rsidR="0002036B" w:rsidRPr="0002036B" w:rsidTr="0002036B">
        <w:trPr>
          <w:trHeight w:val="431"/>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Допущена</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1</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ошибка</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«4»</w:t>
            </w:r>
          </w:p>
        </w:tc>
      </w:tr>
      <w:tr w:rsidR="0002036B" w:rsidRPr="0002036B" w:rsidTr="0002036B">
        <w:trPr>
          <w:trHeight w:val="431"/>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Допущены</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2</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ошибки</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«3»</w:t>
            </w:r>
          </w:p>
        </w:tc>
      </w:tr>
      <w:tr w:rsidR="0002036B" w:rsidRPr="0002036B" w:rsidTr="0002036B">
        <w:trPr>
          <w:trHeight w:val="431"/>
        </w:trPr>
        <w:tc>
          <w:tcPr>
            <w:tcW w:w="832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Допущено</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более</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2</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ошибок</w:t>
            </w:r>
          </w:p>
        </w:tc>
        <w:tc>
          <w:tcPr>
            <w:tcW w:w="130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«2»</w:t>
            </w:r>
          </w:p>
        </w:tc>
      </w:tr>
      <w:tr w:rsidR="0002036B" w:rsidRPr="0002036B" w:rsidTr="0002036B">
        <w:trPr>
          <w:trHeight w:val="431"/>
        </w:trPr>
        <w:tc>
          <w:tcPr>
            <w:tcW w:w="9628" w:type="dxa"/>
            <w:gridSpan w:val="2"/>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Графическое</w:t>
            </w:r>
            <w:r w:rsidRPr="0002036B">
              <w:rPr>
                <w:rFonts w:ascii="Times New Roman" w:eastAsia="Times New Roman" w:hAnsi="Times New Roman"/>
                <w:b/>
                <w:spacing w:val="-4"/>
                <w:sz w:val="24"/>
              </w:rPr>
              <w:t xml:space="preserve"> </w:t>
            </w:r>
            <w:r w:rsidRPr="0002036B">
              <w:rPr>
                <w:rFonts w:ascii="Times New Roman" w:eastAsia="Times New Roman" w:hAnsi="Times New Roman"/>
                <w:b/>
                <w:spacing w:val="-2"/>
                <w:sz w:val="24"/>
              </w:rPr>
              <w:t>оформление</w:t>
            </w:r>
          </w:p>
        </w:tc>
      </w:tr>
      <w:tr w:rsidR="0002036B" w:rsidRPr="0002036B" w:rsidTr="0002036B">
        <w:trPr>
          <w:trHeight w:val="2335"/>
        </w:trPr>
        <w:tc>
          <w:tcPr>
            <w:tcW w:w="9628" w:type="dxa"/>
            <w:gridSpan w:val="2"/>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numPr>
                <w:ilvl w:val="0"/>
                <w:numId w:val="26"/>
              </w:numPr>
              <w:tabs>
                <w:tab w:val="left" w:pos="368"/>
              </w:tabs>
              <w:spacing w:before="57"/>
              <w:ind w:right="101"/>
              <w:rPr>
                <w:rFonts w:ascii="Times New Roman" w:eastAsia="Times New Roman" w:hAnsi="Times New Roman"/>
                <w:sz w:val="24"/>
                <w:lang w:val="ru-RU"/>
              </w:rPr>
            </w:pPr>
            <w:r w:rsidRPr="0002036B">
              <w:rPr>
                <w:rFonts w:ascii="Times New Roman" w:eastAsia="Times New Roman" w:hAnsi="Times New Roman"/>
                <w:sz w:val="24"/>
                <w:lang w:val="ru-RU"/>
              </w:rPr>
              <w:t>Текст переписан безошибочно (нет пропущенных и лишних слов и слов с измененным графическим обликом).</w:t>
            </w:r>
          </w:p>
          <w:p w:rsidR="0002036B" w:rsidRPr="0002036B" w:rsidRDefault="0002036B" w:rsidP="0002036B">
            <w:pPr>
              <w:spacing w:line="275" w:lineRule="exact"/>
              <w:rPr>
                <w:rFonts w:ascii="Times New Roman" w:eastAsia="Times New Roman" w:hAnsi="Times New Roman"/>
                <w:sz w:val="24"/>
                <w:lang w:val="ru-RU"/>
              </w:rPr>
            </w:pPr>
            <w:r w:rsidRPr="0002036B">
              <w:rPr>
                <w:rFonts w:ascii="Times New Roman" w:eastAsia="Times New Roman" w:hAnsi="Times New Roman"/>
                <w:spacing w:val="-5"/>
                <w:sz w:val="24"/>
                <w:lang w:val="ru-RU"/>
              </w:rPr>
              <w:t>ИЛИ</w:t>
            </w:r>
          </w:p>
          <w:p w:rsidR="0002036B" w:rsidRPr="0002036B" w:rsidRDefault="0002036B" w:rsidP="0002036B">
            <w:pPr>
              <w:spacing w:before="41"/>
              <w:rPr>
                <w:rFonts w:ascii="Times New Roman" w:eastAsia="Times New Roman" w:hAnsi="Times New Roman"/>
                <w:sz w:val="24"/>
                <w:lang w:val="ru-RU"/>
              </w:rPr>
            </w:pPr>
            <w:r w:rsidRPr="0002036B">
              <w:rPr>
                <w:rFonts w:ascii="Times New Roman" w:eastAsia="Times New Roman" w:hAnsi="Times New Roman"/>
                <w:sz w:val="24"/>
                <w:lang w:val="ru-RU"/>
              </w:rPr>
              <w:t>Допущено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не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более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3</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ошибок</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следующего</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pacing w:val="-2"/>
                <w:sz w:val="24"/>
                <w:lang w:val="ru-RU"/>
              </w:rPr>
              <w:t>характера:</w:t>
            </w:r>
          </w:p>
          <w:p w:rsidR="0002036B" w:rsidRPr="0002036B" w:rsidRDefault="0002036B" w:rsidP="0002036B">
            <w:pPr>
              <w:numPr>
                <w:ilvl w:val="1"/>
                <w:numId w:val="26"/>
              </w:numPr>
              <w:tabs>
                <w:tab w:val="left" w:pos="374"/>
              </w:tabs>
              <w:spacing w:before="43"/>
              <w:ind w:right="102"/>
              <w:rPr>
                <w:rFonts w:ascii="Times New Roman" w:eastAsia="Times New Roman" w:hAnsi="Times New Roman"/>
                <w:sz w:val="24"/>
                <w:lang w:val="ru-RU"/>
              </w:rPr>
            </w:pPr>
            <w:r w:rsidRPr="0002036B">
              <w:rPr>
                <w:rFonts w:ascii="Times New Roman" w:eastAsia="Times New Roman" w:hAnsi="Times New Roman"/>
                <w:sz w:val="24"/>
                <w:lang w:val="ru-RU"/>
              </w:rPr>
              <w:t>изменен графический облик слова (допущены перестановка, замена или пропуск буквы, не приводящие к орфографической или грамматической ошибке);</w:t>
            </w:r>
          </w:p>
          <w:p w:rsidR="0002036B" w:rsidRPr="0002036B" w:rsidRDefault="0002036B" w:rsidP="0002036B">
            <w:pPr>
              <w:numPr>
                <w:ilvl w:val="1"/>
                <w:numId w:val="26"/>
              </w:numPr>
              <w:tabs>
                <w:tab w:val="left" w:pos="366"/>
              </w:tabs>
              <w:spacing w:line="275" w:lineRule="exact"/>
              <w:ind w:left="366" w:hanging="259"/>
              <w:rPr>
                <w:rFonts w:ascii="Times New Roman" w:eastAsia="Times New Roman" w:hAnsi="Times New Roman"/>
                <w:sz w:val="24"/>
                <w:lang w:val="ru-RU"/>
              </w:rPr>
            </w:pPr>
            <w:r w:rsidRPr="0002036B">
              <w:rPr>
                <w:rFonts w:ascii="Times New Roman" w:eastAsia="Times New Roman" w:hAnsi="Times New Roman"/>
                <w:sz w:val="24"/>
                <w:lang w:val="ru-RU"/>
              </w:rPr>
              <w:t>в</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переписанном</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тексте</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пропущено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одно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из</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слов</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текста</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либо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есть</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одно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лишнее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pacing w:val="-2"/>
                <w:sz w:val="24"/>
                <w:lang w:val="ru-RU"/>
              </w:rPr>
              <w:t>слово</w:t>
            </w:r>
          </w:p>
        </w:tc>
      </w:tr>
      <w:tr w:rsidR="0002036B" w:rsidRPr="0002036B" w:rsidTr="0002036B">
        <w:trPr>
          <w:trHeight w:val="1384"/>
        </w:trPr>
        <w:tc>
          <w:tcPr>
            <w:tcW w:w="9628" w:type="dxa"/>
            <w:gridSpan w:val="2"/>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numPr>
                <w:ilvl w:val="0"/>
                <w:numId w:val="27"/>
              </w:numPr>
              <w:tabs>
                <w:tab w:val="left" w:pos="347"/>
              </w:tabs>
              <w:spacing w:before="56"/>
              <w:rPr>
                <w:rFonts w:ascii="Times New Roman" w:eastAsia="Times New Roman" w:hAnsi="Times New Roman"/>
                <w:sz w:val="24"/>
              </w:rPr>
            </w:pPr>
            <w:r w:rsidRPr="0002036B">
              <w:rPr>
                <w:rFonts w:ascii="Times New Roman" w:eastAsia="Times New Roman" w:hAnsi="Times New Roman"/>
                <w:sz w:val="24"/>
              </w:rPr>
              <w:t>Допущены</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4–7</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ошибок</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следующего</w:t>
            </w:r>
            <w:r w:rsidRPr="0002036B">
              <w:rPr>
                <w:rFonts w:ascii="Times New Roman" w:eastAsia="Times New Roman" w:hAnsi="Times New Roman"/>
                <w:spacing w:val="-3"/>
                <w:sz w:val="24"/>
              </w:rPr>
              <w:t xml:space="preserve"> </w:t>
            </w:r>
            <w:r w:rsidRPr="0002036B">
              <w:rPr>
                <w:rFonts w:ascii="Times New Roman" w:eastAsia="Times New Roman" w:hAnsi="Times New Roman"/>
                <w:spacing w:val="-2"/>
                <w:sz w:val="24"/>
              </w:rPr>
              <w:t>характера:</w:t>
            </w:r>
          </w:p>
          <w:p w:rsidR="0002036B" w:rsidRPr="0002036B" w:rsidRDefault="0002036B" w:rsidP="0002036B">
            <w:pPr>
              <w:numPr>
                <w:ilvl w:val="1"/>
                <w:numId w:val="27"/>
              </w:numPr>
              <w:tabs>
                <w:tab w:val="left" w:pos="374"/>
              </w:tabs>
              <w:spacing w:before="41"/>
              <w:ind w:right="95"/>
              <w:rPr>
                <w:rFonts w:ascii="Times New Roman" w:eastAsia="Times New Roman" w:hAnsi="Times New Roman"/>
                <w:sz w:val="24"/>
                <w:lang w:val="ru-RU"/>
              </w:rPr>
            </w:pPr>
            <w:r w:rsidRPr="0002036B">
              <w:rPr>
                <w:rFonts w:ascii="Times New Roman" w:eastAsia="Times New Roman" w:hAnsi="Times New Roman"/>
                <w:sz w:val="24"/>
                <w:lang w:val="ru-RU"/>
              </w:rPr>
              <w:t>изменен графический облик слова (допущены перестановка, замена или пропуск буквы, не приводящие к орфографической или грамматической ошибке);</w:t>
            </w:r>
          </w:p>
          <w:p w:rsidR="0002036B" w:rsidRPr="0002036B" w:rsidRDefault="0002036B" w:rsidP="0002036B">
            <w:pPr>
              <w:numPr>
                <w:ilvl w:val="1"/>
                <w:numId w:val="27"/>
              </w:numPr>
              <w:tabs>
                <w:tab w:val="left" w:pos="366"/>
              </w:tabs>
              <w:spacing w:before="2"/>
              <w:ind w:left="366" w:hanging="259"/>
              <w:rPr>
                <w:rFonts w:ascii="Times New Roman" w:eastAsia="Times New Roman" w:hAnsi="Times New Roman"/>
                <w:sz w:val="24"/>
                <w:lang w:val="ru-RU"/>
              </w:rPr>
            </w:pPr>
            <w:r w:rsidRPr="0002036B">
              <w:rPr>
                <w:rFonts w:ascii="Times New Roman" w:eastAsia="Times New Roman" w:hAnsi="Times New Roman"/>
                <w:sz w:val="24"/>
                <w:lang w:val="ru-RU"/>
              </w:rPr>
              <w:t>в</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переписанном</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тексте</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пропущено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одно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из</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слов</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текста</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либо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есть</w:t>
            </w:r>
            <w:r w:rsidRPr="0002036B">
              <w:rPr>
                <w:rFonts w:ascii="Times New Roman" w:eastAsia="Times New Roman" w:hAnsi="Times New Roman"/>
                <w:spacing w:val="-1"/>
                <w:sz w:val="24"/>
                <w:lang w:val="ru-RU"/>
              </w:rPr>
              <w:t xml:space="preserve"> </w:t>
            </w:r>
            <w:r w:rsidRPr="0002036B">
              <w:rPr>
                <w:rFonts w:ascii="Times New Roman" w:eastAsia="Times New Roman" w:hAnsi="Times New Roman"/>
                <w:sz w:val="24"/>
                <w:lang w:val="ru-RU"/>
              </w:rPr>
              <w:t>одно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лишнее</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pacing w:val="-2"/>
                <w:sz w:val="24"/>
                <w:lang w:val="ru-RU"/>
              </w:rPr>
              <w:t>слово</w:t>
            </w:r>
          </w:p>
        </w:tc>
      </w:tr>
    </w:tbl>
    <w:p w:rsidR="0002036B" w:rsidRPr="0002036B" w:rsidRDefault="0002036B" w:rsidP="0002036B">
      <w:pPr>
        <w:widowControl w:val="0"/>
        <w:autoSpaceDE w:val="0"/>
        <w:autoSpaceDN w:val="0"/>
        <w:spacing w:before="172" w:after="0" w:line="240" w:lineRule="auto"/>
        <w:rPr>
          <w:rFonts w:ascii="Times New Roman" w:eastAsia="Times New Roman" w:hAnsi="Times New Roman" w:cs="Times New Roman"/>
          <w:i/>
          <w:sz w:val="20"/>
          <w:szCs w:val="28"/>
          <w:lang w:val="ru-RU"/>
        </w:rPr>
      </w:pPr>
      <w:r>
        <w:rPr>
          <w:noProof/>
        </w:rPr>
        <w:pict>
          <v:shape id="Graphic 9" o:spid="_x0000_s1032" style="position:absolute;margin-left:70.95pt;margin-top:21.3pt;width:144.05pt;height:.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" path="m1829053,l,,,9143r1829053,l1829053,xe" fillcolor="black" stroked="f">
            <v:path arrowok="t"/>
            <w10:wrap type="topAndBottom" anchorx="page"/>
          </v:shape>
        </w:pict>
      </w:r>
    </w:p>
    <w:p w:rsidR="0002036B" w:rsidRPr="0002036B" w:rsidRDefault="0002036B" w:rsidP="0002036B">
      <w:pPr>
        <w:widowControl w:val="0"/>
        <w:autoSpaceDE w:val="0"/>
        <w:autoSpaceDN w:val="0"/>
        <w:spacing w:before="101" w:after="0" w:line="240" w:lineRule="auto"/>
        <w:rPr>
          <w:rFonts w:ascii="Times New Roman" w:eastAsia="Times New Roman" w:hAnsi="Times New Roman" w:cs="Times New Roman"/>
          <w:sz w:val="20"/>
          <w:lang w:val="ru-RU"/>
        </w:rPr>
      </w:pPr>
      <w:r w:rsidRPr="0002036B">
        <w:rPr>
          <w:rFonts w:ascii="Times New Roman" w:eastAsia="Times New Roman" w:hAnsi="Times New Roman" w:cs="Times New Roman"/>
          <w:sz w:val="20"/>
          <w:vertAlign w:val="superscript"/>
          <w:lang w:val="ru-RU"/>
        </w:rPr>
        <w:t>1</w:t>
      </w:r>
      <w:r w:rsidRPr="0002036B">
        <w:rPr>
          <w:rFonts w:ascii="Times New Roman" w:eastAsia="Times New Roman" w:hAnsi="Times New Roman" w:cs="Times New Roman"/>
          <w:sz w:val="20"/>
          <w:lang w:val="ru-RU"/>
        </w:rPr>
        <w:t xml:space="preserve"> Критерии разработаны на основе образцов и описания проверочных работ для проведения ВПР в 2025 году. – URL: </w:t>
      </w:r>
      <w:hyperlink r:id="rId111" w:history="1">
        <w:r w:rsidRPr="0002036B">
          <w:rPr>
            <w:rFonts w:ascii="Times New Roman" w:eastAsia="Times New Roman" w:hAnsi="Times New Roman" w:cs="Times New Roman"/>
            <w:color w:val="0462C1"/>
            <w:sz w:val="20"/>
            <w:u w:val="single"/>
            <w:lang w:val="ru-RU"/>
          </w:rPr>
          <w:t>https://fioco.ru/obraztsi_i_opisaniya_vpr</w:t>
        </w:r>
      </w:hyperlink>
    </w:p>
    <w:p w:rsidR="0002036B" w:rsidRPr="0002036B" w:rsidRDefault="0002036B" w:rsidP="0002036B">
      <w:pPr>
        <w:spacing w:after="0" w:line="240" w:lineRule="auto"/>
        <w:rPr>
          <w:rFonts w:ascii="Times New Roman" w:eastAsia="Times New Roman" w:hAnsi="Times New Roman" w:cs="Times New Roman"/>
          <w:sz w:val="20"/>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after="0" w:line="240" w:lineRule="auto"/>
        <w:rPr>
          <w:rFonts w:ascii="Times New Roman" w:eastAsia="Times New Roman" w:hAnsi="Times New Roman" w:cs="Times New Roman"/>
          <w:sz w:val="20"/>
          <w:szCs w:val="28"/>
          <w:lang w:val="ru-RU"/>
        </w:rPr>
      </w:pPr>
      <w:r>
        <w:rPr>
          <w:noProof/>
        </w:rPr>
      </w:r>
      <w:r>
        <w:pict>
          <v:shapetype id="_x0000_t202" coordsize="21600,21600" o:spt="202" path="m,l,21600r21600,l21600,xe">
            <v:stroke joinstyle="miter"/>
            <v:path gradientshapeok="t" o:connecttype="rect"/>
          </v:shapetype>
          <v:shape id="Textbox 10" o:spid="_x0000_s1031" type="#_x0000_t202" style="width:481.45pt;height: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" filled="f" strokeweight=".48pt">
            <v:path arrowok="t"/>
            <v:textbox inset="0,0,0,0">
              <w:txbxContent>
                <w:p w:rsidR="0002036B" w:rsidRPr="0002036B" w:rsidRDefault="0002036B" w:rsidP="0002036B">
                  <w:pPr>
                    <w:widowControl w:val="0"/>
                    <w:numPr>
                      <w:ilvl w:val="0"/>
                      <w:numId w:val="28"/>
                    </w:numPr>
                    <w:tabs>
                      <w:tab w:val="left" w:pos="343"/>
                    </w:tabs>
                    <w:autoSpaceDE w:val="0"/>
                    <w:autoSpaceDN w:val="0"/>
                    <w:spacing w:before="57" w:after="0" w:line="240" w:lineRule="auto"/>
                    <w:rPr>
                      <w:sz w:val="24"/>
                      <w:lang w:val="ru-RU"/>
                    </w:rPr>
                  </w:pPr>
                  <w:r w:rsidRPr="0002036B">
                    <w:rPr>
                      <w:sz w:val="24"/>
                      <w:lang w:val="ru-RU"/>
                    </w:rPr>
                    <w:t>Допущено</w:t>
                  </w:r>
                  <w:r w:rsidRPr="0002036B">
                    <w:rPr>
                      <w:spacing w:val="-2"/>
                      <w:sz w:val="24"/>
                      <w:lang w:val="ru-RU"/>
                    </w:rPr>
                    <w:t xml:space="preserve"> </w:t>
                  </w:r>
                  <w:r w:rsidRPr="0002036B">
                    <w:rPr>
                      <w:sz w:val="24"/>
                      <w:lang w:val="ru-RU"/>
                    </w:rPr>
                    <w:t>более</w:t>
                  </w:r>
                  <w:r w:rsidRPr="0002036B">
                    <w:rPr>
                      <w:spacing w:val="-4"/>
                      <w:sz w:val="24"/>
                      <w:lang w:val="ru-RU"/>
                    </w:rPr>
                    <w:t xml:space="preserve"> </w:t>
                  </w:r>
                  <w:r w:rsidRPr="0002036B">
                    <w:rPr>
                      <w:sz w:val="24"/>
                      <w:lang w:val="ru-RU"/>
                    </w:rPr>
                    <w:t>7</w:t>
                  </w:r>
                  <w:r w:rsidRPr="0002036B">
                    <w:rPr>
                      <w:spacing w:val="-2"/>
                      <w:sz w:val="24"/>
                      <w:lang w:val="ru-RU"/>
                    </w:rPr>
                    <w:t xml:space="preserve"> </w:t>
                  </w:r>
                  <w:r w:rsidRPr="0002036B">
                    <w:rPr>
                      <w:sz w:val="24"/>
                      <w:lang w:val="ru-RU"/>
                    </w:rPr>
                    <w:t>ошибок</w:t>
                  </w:r>
                  <w:r w:rsidRPr="0002036B">
                    <w:rPr>
                      <w:spacing w:val="-1"/>
                      <w:sz w:val="24"/>
                      <w:lang w:val="ru-RU"/>
                    </w:rPr>
                    <w:t xml:space="preserve"> </w:t>
                  </w:r>
                  <w:r w:rsidRPr="0002036B">
                    <w:rPr>
                      <w:sz w:val="24"/>
                      <w:lang w:val="ru-RU"/>
                    </w:rPr>
                    <w:t>следующего</w:t>
                  </w:r>
                  <w:r w:rsidRPr="0002036B">
                    <w:rPr>
                      <w:spacing w:val="-2"/>
                      <w:sz w:val="24"/>
                      <w:lang w:val="ru-RU"/>
                    </w:rPr>
                    <w:t xml:space="preserve"> характера:</w:t>
                  </w:r>
                </w:p>
                <w:p w:rsidR="0002036B" w:rsidRPr="0002036B" w:rsidRDefault="0002036B" w:rsidP="0002036B">
                  <w:pPr>
                    <w:widowControl w:val="0"/>
                    <w:numPr>
                      <w:ilvl w:val="1"/>
                      <w:numId w:val="28"/>
                    </w:numPr>
                    <w:tabs>
                      <w:tab w:val="left" w:pos="370"/>
                    </w:tabs>
                    <w:autoSpaceDE w:val="0"/>
                    <w:autoSpaceDN w:val="0"/>
                    <w:spacing w:before="41" w:after="0"/>
                    <w:ind w:right="102" w:firstLine="0"/>
                    <w:rPr>
                      <w:sz w:val="24"/>
                      <w:lang w:val="ru-RU"/>
                    </w:rPr>
                  </w:pPr>
                  <w:r w:rsidRPr="0002036B">
                    <w:rPr>
                      <w:sz w:val="24"/>
                      <w:lang w:val="ru-RU"/>
                    </w:rPr>
                    <w:t>изменен графический облик слова (допущены перестановка, замена или пропуск буквы, не приводящие к орфографической или грамматической ошибке);</w:t>
                  </w:r>
                </w:p>
                <w:p w:rsidR="0002036B" w:rsidRPr="0002036B" w:rsidRDefault="0002036B" w:rsidP="0002036B">
                  <w:pPr>
                    <w:widowControl w:val="0"/>
                    <w:numPr>
                      <w:ilvl w:val="1"/>
                      <w:numId w:val="28"/>
                    </w:numPr>
                    <w:tabs>
                      <w:tab w:val="left" w:pos="362"/>
                    </w:tabs>
                    <w:autoSpaceDE w:val="0"/>
                    <w:autoSpaceDN w:val="0"/>
                    <w:spacing w:after="0" w:line="275" w:lineRule="exact"/>
                    <w:ind w:left="362" w:hanging="259"/>
                    <w:rPr>
                      <w:sz w:val="24"/>
                      <w:lang w:val="ru-RU"/>
                    </w:rPr>
                  </w:pPr>
                  <w:r w:rsidRPr="0002036B">
                    <w:rPr>
                      <w:sz w:val="24"/>
                      <w:lang w:val="ru-RU"/>
                    </w:rPr>
                    <w:t>в</w:t>
                  </w:r>
                  <w:r w:rsidRPr="0002036B">
                    <w:rPr>
                      <w:spacing w:val="-5"/>
                      <w:sz w:val="24"/>
                      <w:lang w:val="ru-RU"/>
                    </w:rPr>
                    <w:t xml:space="preserve"> </w:t>
                  </w:r>
                  <w:r w:rsidRPr="0002036B">
                    <w:rPr>
                      <w:sz w:val="24"/>
                      <w:lang w:val="ru-RU"/>
                    </w:rPr>
                    <w:t>переписанном</w:t>
                  </w:r>
                  <w:r w:rsidRPr="0002036B">
                    <w:rPr>
                      <w:spacing w:val="-3"/>
                      <w:sz w:val="24"/>
                      <w:lang w:val="ru-RU"/>
                    </w:rPr>
                    <w:t xml:space="preserve"> </w:t>
                  </w:r>
                  <w:r w:rsidRPr="0002036B">
                    <w:rPr>
                      <w:sz w:val="24"/>
                      <w:lang w:val="ru-RU"/>
                    </w:rPr>
                    <w:t>тексте</w:t>
                  </w:r>
                  <w:r w:rsidRPr="0002036B">
                    <w:rPr>
                      <w:spacing w:val="-2"/>
                      <w:sz w:val="24"/>
                      <w:lang w:val="ru-RU"/>
                    </w:rPr>
                    <w:t xml:space="preserve"> </w:t>
                  </w:r>
                  <w:r w:rsidRPr="0002036B">
                    <w:rPr>
                      <w:sz w:val="24"/>
                      <w:lang w:val="ru-RU"/>
                    </w:rPr>
                    <w:t>пропущено</w:t>
                  </w:r>
                  <w:r w:rsidRPr="0002036B">
                    <w:rPr>
                      <w:spacing w:val="-2"/>
                      <w:sz w:val="24"/>
                      <w:lang w:val="ru-RU"/>
                    </w:rPr>
                    <w:t xml:space="preserve"> </w:t>
                  </w:r>
                  <w:r w:rsidRPr="0002036B">
                    <w:rPr>
                      <w:sz w:val="24"/>
                      <w:lang w:val="ru-RU"/>
                    </w:rPr>
                    <w:t>одно</w:t>
                  </w:r>
                  <w:r w:rsidRPr="0002036B">
                    <w:rPr>
                      <w:spacing w:val="-2"/>
                      <w:sz w:val="24"/>
                      <w:lang w:val="ru-RU"/>
                    </w:rPr>
                    <w:t xml:space="preserve"> </w:t>
                  </w:r>
                  <w:r w:rsidRPr="0002036B">
                    <w:rPr>
                      <w:sz w:val="24"/>
                      <w:lang w:val="ru-RU"/>
                    </w:rPr>
                    <w:t>из</w:t>
                  </w:r>
                  <w:r w:rsidRPr="0002036B">
                    <w:rPr>
                      <w:spacing w:val="-2"/>
                      <w:sz w:val="24"/>
                      <w:lang w:val="ru-RU"/>
                    </w:rPr>
                    <w:t xml:space="preserve"> </w:t>
                  </w:r>
                  <w:r w:rsidRPr="0002036B">
                    <w:rPr>
                      <w:sz w:val="24"/>
                      <w:lang w:val="ru-RU"/>
                    </w:rPr>
                    <w:t>слов</w:t>
                  </w:r>
                  <w:r w:rsidRPr="0002036B">
                    <w:rPr>
                      <w:spacing w:val="-3"/>
                      <w:sz w:val="24"/>
                      <w:lang w:val="ru-RU"/>
                    </w:rPr>
                    <w:t xml:space="preserve"> </w:t>
                  </w:r>
                  <w:r w:rsidRPr="0002036B">
                    <w:rPr>
                      <w:sz w:val="24"/>
                      <w:lang w:val="ru-RU"/>
                    </w:rPr>
                    <w:t>текста</w:t>
                  </w:r>
                  <w:r w:rsidRPr="0002036B">
                    <w:rPr>
                      <w:spacing w:val="-2"/>
                      <w:sz w:val="24"/>
                      <w:lang w:val="ru-RU"/>
                    </w:rPr>
                    <w:t xml:space="preserve"> </w:t>
                  </w:r>
                  <w:r w:rsidRPr="0002036B">
                    <w:rPr>
                      <w:sz w:val="24"/>
                      <w:lang w:val="ru-RU"/>
                    </w:rPr>
                    <w:t>либо</w:t>
                  </w:r>
                  <w:r w:rsidRPr="0002036B">
                    <w:rPr>
                      <w:spacing w:val="-2"/>
                      <w:sz w:val="24"/>
                      <w:lang w:val="ru-RU"/>
                    </w:rPr>
                    <w:t xml:space="preserve"> </w:t>
                  </w:r>
                  <w:r w:rsidRPr="0002036B">
                    <w:rPr>
                      <w:sz w:val="24"/>
                      <w:lang w:val="ru-RU"/>
                    </w:rPr>
                    <w:t>есть</w:t>
                  </w:r>
                  <w:r w:rsidRPr="0002036B">
                    <w:rPr>
                      <w:spacing w:val="-1"/>
                      <w:sz w:val="24"/>
                      <w:lang w:val="ru-RU"/>
                    </w:rPr>
                    <w:t xml:space="preserve"> </w:t>
                  </w:r>
                  <w:r w:rsidRPr="0002036B">
                    <w:rPr>
                      <w:sz w:val="24"/>
                      <w:lang w:val="ru-RU"/>
                    </w:rPr>
                    <w:t>одно</w:t>
                  </w:r>
                  <w:r w:rsidRPr="0002036B">
                    <w:rPr>
                      <w:spacing w:val="-2"/>
                      <w:sz w:val="24"/>
                      <w:lang w:val="ru-RU"/>
                    </w:rPr>
                    <w:t xml:space="preserve"> </w:t>
                  </w:r>
                  <w:r w:rsidRPr="0002036B">
                    <w:rPr>
                      <w:sz w:val="24"/>
                      <w:lang w:val="ru-RU"/>
                    </w:rPr>
                    <w:t>лишнее</w:t>
                  </w:r>
                  <w:r w:rsidRPr="0002036B">
                    <w:rPr>
                      <w:spacing w:val="-3"/>
                      <w:sz w:val="24"/>
                      <w:lang w:val="ru-RU"/>
                    </w:rPr>
                    <w:t xml:space="preserve"> </w:t>
                  </w:r>
                  <w:r w:rsidRPr="0002036B">
                    <w:rPr>
                      <w:spacing w:val="-2"/>
                      <w:sz w:val="24"/>
                      <w:lang w:val="ru-RU"/>
                    </w:rPr>
                    <w:t>слово</w:t>
                  </w:r>
                </w:p>
              </w:txbxContent>
            </v:textbox>
            <w10:wrap type="none"/>
            <w10:anchorlock/>
          </v:shape>
        </w:pict>
      </w:r>
    </w:p>
    <w:p w:rsidR="0002036B" w:rsidRPr="0002036B" w:rsidRDefault="0002036B" w:rsidP="0002036B">
      <w:pPr>
        <w:widowControl w:val="0"/>
        <w:autoSpaceDE w:val="0"/>
        <w:autoSpaceDN w:val="0"/>
        <w:spacing w:before="266" w:after="0" w:line="240" w:lineRule="auto"/>
        <w:ind w:right="145"/>
        <w:jc w:val="center"/>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Рекомендуемый</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объем</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текста</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для</w:t>
      </w:r>
      <w:r w:rsidRPr="0002036B">
        <w:rPr>
          <w:rFonts w:ascii="Times New Roman" w:eastAsia="Times New Roman" w:hAnsi="Times New Roman" w:cs="Times New Roman"/>
          <w:i/>
          <w:spacing w:val="-7"/>
          <w:sz w:val="28"/>
          <w:lang w:val="ru-RU"/>
        </w:rPr>
        <w:t xml:space="preserve"> </w:t>
      </w:r>
      <w:r w:rsidRPr="0002036B">
        <w:rPr>
          <w:rFonts w:ascii="Times New Roman" w:eastAsia="Times New Roman" w:hAnsi="Times New Roman" w:cs="Times New Roman"/>
          <w:i/>
          <w:sz w:val="28"/>
          <w:lang w:val="ru-RU"/>
        </w:rPr>
        <w:t>осложненного</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pacing w:val="-2"/>
          <w:sz w:val="28"/>
          <w:lang w:val="ru-RU"/>
        </w:rPr>
        <w:t>списывания</w:t>
      </w:r>
    </w:p>
    <w:p w:rsidR="0002036B" w:rsidRPr="0002036B" w:rsidRDefault="0002036B" w:rsidP="0002036B">
      <w:pPr>
        <w:widowControl w:val="0"/>
        <w:autoSpaceDE w:val="0"/>
        <w:autoSpaceDN w:val="0"/>
        <w:spacing w:before="99" w:after="0" w:line="240" w:lineRule="auto"/>
        <w:ind w:right="145"/>
        <w:jc w:val="center"/>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(с</w:t>
      </w:r>
      <w:r w:rsidRPr="0002036B">
        <w:rPr>
          <w:rFonts w:ascii="Times New Roman" w:eastAsia="Times New Roman" w:hAnsi="Times New Roman" w:cs="Times New Roman"/>
          <w:i/>
          <w:spacing w:val="-7"/>
          <w:sz w:val="28"/>
          <w:lang w:val="ru-RU"/>
        </w:rPr>
        <w:t xml:space="preserve"> </w:t>
      </w:r>
      <w:r w:rsidRPr="0002036B">
        <w:rPr>
          <w:rFonts w:ascii="Times New Roman" w:eastAsia="Times New Roman" w:hAnsi="Times New Roman" w:cs="Times New Roman"/>
          <w:i/>
          <w:sz w:val="28"/>
          <w:lang w:val="ru-RU"/>
        </w:rPr>
        <w:t>нераскрытыми</w:t>
      </w:r>
      <w:r w:rsidRPr="0002036B">
        <w:rPr>
          <w:rFonts w:ascii="Times New Roman" w:eastAsia="Times New Roman" w:hAnsi="Times New Roman" w:cs="Times New Roman"/>
          <w:i/>
          <w:spacing w:val="-4"/>
          <w:sz w:val="28"/>
          <w:lang w:val="ru-RU"/>
        </w:rPr>
        <w:t xml:space="preserve"> </w:t>
      </w:r>
      <w:r w:rsidRPr="0002036B">
        <w:rPr>
          <w:rFonts w:ascii="Times New Roman" w:eastAsia="Times New Roman" w:hAnsi="Times New Roman" w:cs="Times New Roman"/>
          <w:i/>
          <w:sz w:val="28"/>
          <w:lang w:val="ru-RU"/>
        </w:rPr>
        <w:t>скобками,</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с</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пропусками</w:t>
      </w:r>
      <w:r w:rsidRPr="0002036B">
        <w:rPr>
          <w:rFonts w:ascii="Times New Roman" w:eastAsia="Times New Roman" w:hAnsi="Times New Roman" w:cs="Times New Roman"/>
          <w:i/>
          <w:spacing w:val="-4"/>
          <w:sz w:val="28"/>
          <w:lang w:val="ru-RU"/>
        </w:rPr>
        <w:t xml:space="preserve"> </w:t>
      </w:r>
      <w:r w:rsidRPr="0002036B">
        <w:rPr>
          <w:rFonts w:ascii="Times New Roman" w:eastAsia="Times New Roman" w:hAnsi="Times New Roman" w:cs="Times New Roman"/>
          <w:i/>
          <w:sz w:val="28"/>
          <w:lang w:val="ru-RU"/>
        </w:rPr>
        <w:t>букв</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и</w:t>
      </w:r>
      <w:r w:rsidRPr="0002036B">
        <w:rPr>
          <w:rFonts w:ascii="Times New Roman" w:eastAsia="Times New Roman" w:hAnsi="Times New Roman" w:cs="Times New Roman"/>
          <w:i/>
          <w:spacing w:val="-4"/>
          <w:sz w:val="28"/>
          <w:lang w:val="ru-RU"/>
        </w:rPr>
        <w:t xml:space="preserve"> </w:t>
      </w:r>
      <w:r w:rsidRPr="0002036B">
        <w:rPr>
          <w:rFonts w:ascii="Times New Roman" w:eastAsia="Times New Roman" w:hAnsi="Times New Roman" w:cs="Times New Roman"/>
          <w:i/>
          <w:sz w:val="28"/>
          <w:lang w:val="ru-RU"/>
        </w:rPr>
        <w:t>знаков</w:t>
      </w:r>
      <w:r w:rsidRPr="0002036B">
        <w:rPr>
          <w:rFonts w:ascii="Times New Roman" w:eastAsia="Times New Roman" w:hAnsi="Times New Roman" w:cs="Times New Roman"/>
          <w:i/>
          <w:spacing w:val="-7"/>
          <w:sz w:val="28"/>
          <w:lang w:val="ru-RU"/>
        </w:rPr>
        <w:t xml:space="preserve"> </w:t>
      </w:r>
      <w:r w:rsidRPr="0002036B">
        <w:rPr>
          <w:rFonts w:ascii="Times New Roman" w:eastAsia="Times New Roman" w:hAnsi="Times New Roman" w:cs="Times New Roman"/>
          <w:i/>
          <w:spacing w:val="-2"/>
          <w:sz w:val="28"/>
          <w:lang w:val="ru-RU"/>
        </w:rPr>
        <w:t>препинания)</w:t>
      </w:r>
    </w:p>
    <w:p w:rsidR="0002036B" w:rsidRPr="0002036B" w:rsidRDefault="0002036B" w:rsidP="0002036B">
      <w:pPr>
        <w:widowControl w:val="0"/>
        <w:autoSpaceDE w:val="0"/>
        <w:autoSpaceDN w:val="0"/>
        <w:spacing w:before="5"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7369"/>
      </w:tblGrid>
      <w:tr w:rsidR="0002036B" w:rsidRPr="0002036B" w:rsidTr="0002036B">
        <w:trPr>
          <w:trHeight w:val="373"/>
        </w:trPr>
        <w:tc>
          <w:tcPr>
            <w:tcW w:w="225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2"/>
              <w:jc w:val="center"/>
              <w:rPr>
                <w:rFonts w:ascii="Times New Roman" w:eastAsia="Times New Roman" w:hAnsi="Times New Roman"/>
                <w:b/>
                <w:sz w:val="24"/>
              </w:rPr>
            </w:pPr>
            <w:r w:rsidRPr="0002036B">
              <w:rPr>
                <w:rFonts w:ascii="Times New Roman" w:eastAsia="Times New Roman" w:hAnsi="Times New Roman"/>
                <w:b/>
                <w:spacing w:val="-2"/>
                <w:sz w:val="24"/>
              </w:rPr>
              <w:t>Класс</w:t>
            </w:r>
          </w:p>
        </w:tc>
        <w:tc>
          <w:tcPr>
            <w:tcW w:w="736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439"/>
              <w:jc w:val="center"/>
              <w:rPr>
                <w:rFonts w:ascii="Times New Roman" w:eastAsia="Times New Roman" w:hAnsi="Times New Roman"/>
                <w:b/>
                <w:sz w:val="24"/>
              </w:rPr>
            </w:pPr>
            <w:r w:rsidRPr="0002036B">
              <w:rPr>
                <w:rFonts w:ascii="Times New Roman" w:eastAsia="Times New Roman" w:hAnsi="Times New Roman"/>
                <w:b/>
                <w:sz w:val="24"/>
              </w:rPr>
              <w:t>Рекомендуемый</w:t>
            </w:r>
            <w:r w:rsidRPr="0002036B">
              <w:rPr>
                <w:rFonts w:ascii="Times New Roman" w:eastAsia="Times New Roman" w:hAnsi="Times New Roman"/>
                <w:b/>
                <w:spacing w:val="-4"/>
                <w:sz w:val="24"/>
              </w:rPr>
              <w:t xml:space="preserve"> </w:t>
            </w:r>
            <w:r w:rsidRPr="0002036B">
              <w:rPr>
                <w:rFonts w:ascii="Times New Roman" w:eastAsia="Times New Roman" w:hAnsi="Times New Roman"/>
                <w:b/>
                <w:sz w:val="24"/>
              </w:rPr>
              <w:t>объем</w:t>
            </w:r>
            <w:r w:rsidRPr="0002036B">
              <w:rPr>
                <w:rFonts w:ascii="Times New Roman" w:eastAsia="Times New Roman" w:hAnsi="Times New Roman"/>
                <w:b/>
                <w:spacing w:val="-4"/>
                <w:sz w:val="24"/>
              </w:rPr>
              <w:t xml:space="preserve"> </w:t>
            </w:r>
            <w:r w:rsidRPr="0002036B">
              <w:rPr>
                <w:rFonts w:ascii="Times New Roman" w:eastAsia="Times New Roman" w:hAnsi="Times New Roman"/>
                <w:b/>
                <w:spacing w:val="-2"/>
                <w:sz w:val="24"/>
              </w:rPr>
              <w:t>текста</w:t>
            </w:r>
          </w:p>
        </w:tc>
      </w:tr>
      <w:tr w:rsidR="0002036B" w:rsidRPr="0002036B" w:rsidTr="0002036B">
        <w:trPr>
          <w:trHeight w:val="374"/>
        </w:trPr>
        <w:tc>
          <w:tcPr>
            <w:tcW w:w="225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5</w:t>
            </w:r>
          </w:p>
        </w:tc>
        <w:tc>
          <w:tcPr>
            <w:tcW w:w="736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440"/>
              <w:jc w:val="center"/>
              <w:rPr>
                <w:rFonts w:ascii="Times New Roman" w:eastAsia="Times New Roman" w:hAnsi="Times New Roman"/>
                <w:sz w:val="24"/>
              </w:rPr>
            </w:pPr>
            <w:r w:rsidRPr="0002036B">
              <w:rPr>
                <w:rFonts w:ascii="Times New Roman" w:eastAsia="Times New Roman" w:hAnsi="Times New Roman"/>
                <w:sz w:val="24"/>
              </w:rPr>
              <w:t xml:space="preserve">90–100 </w:t>
            </w:r>
            <w:r w:rsidRPr="0002036B">
              <w:rPr>
                <w:rFonts w:ascii="Times New Roman" w:eastAsia="Times New Roman" w:hAnsi="Times New Roman"/>
                <w:spacing w:val="-4"/>
                <w:sz w:val="24"/>
              </w:rPr>
              <w:t>слов</w:t>
            </w:r>
          </w:p>
        </w:tc>
      </w:tr>
      <w:tr w:rsidR="0002036B" w:rsidRPr="0002036B" w:rsidTr="0002036B">
        <w:trPr>
          <w:trHeight w:val="371"/>
        </w:trPr>
        <w:tc>
          <w:tcPr>
            <w:tcW w:w="225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5"/>
              <w:jc w:val="center"/>
              <w:rPr>
                <w:rFonts w:ascii="Times New Roman" w:eastAsia="Times New Roman" w:hAnsi="Times New Roman"/>
                <w:sz w:val="24"/>
              </w:rPr>
            </w:pPr>
            <w:r w:rsidRPr="0002036B">
              <w:rPr>
                <w:rFonts w:ascii="Times New Roman" w:eastAsia="Times New Roman" w:hAnsi="Times New Roman"/>
                <w:spacing w:val="-10"/>
                <w:sz w:val="24"/>
              </w:rPr>
              <w:t>6</w:t>
            </w:r>
          </w:p>
        </w:tc>
        <w:tc>
          <w:tcPr>
            <w:tcW w:w="736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5"/>
              <w:ind w:right="439"/>
              <w:jc w:val="center"/>
              <w:rPr>
                <w:rFonts w:ascii="Times New Roman" w:eastAsia="Times New Roman" w:hAnsi="Times New Roman"/>
                <w:sz w:val="24"/>
              </w:rPr>
            </w:pPr>
            <w:r w:rsidRPr="0002036B">
              <w:rPr>
                <w:rFonts w:ascii="Times New Roman" w:eastAsia="Times New Roman" w:hAnsi="Times New Roman"/>
                <w:sz w:val="24"/>
              </w:rPr>
              <w:t xml:space="preserve">100–110 </w:t>
            </w:r>
            <w:r w:rsidRPr="0002036B">
              <w:rPr>
                <w:rFonts w:ascii="Times New Roman" w:eastAsia="Times New Roman" w:hAnsi="Times New Roman"/>
                <w:spacing w:val="-4"/>
                <w:sz w:val="24"/>
              </w:rPr>
              <w:t>слов</w:t>
            </w:r>
          </w:p>
        </w:tc>
      </w:tr>
      <w:tr w:rsidR="0002036B" w:rsidRPr="0002036B" w:rsidTr="0002036B">
        <w:trPr>
          <w:trHeight w:val="373"/>
        </w:trPr>
        <w:tc>
          <w:tcPr>
            <w:tcW w:w="225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7</w:t>
            </w:r>
          </w:p>
        </w:tc>
        <w:tc>
          <w:tcPr>
            <w:tcW w:w="736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439"/>
              <w:jc w:val="center"/>
              <w:rPr>
                <w:rFonts w:ascii="Times New Roman" w:eastAsia="Times New Roman" w:hAnsi="Times New Roman"/>
                <w:sz w:val="24"/>
              </w:rPr>
            </w:pPr>
            <w:r w:rsidRPr="0002036B">
              <w:rPr>
                <w:rFonts w:ascii="Times New Roman" w:eastAsia="Times New Roman" w:hAnsi="Times New Roman"/>
                <w:sz w:val="24"/>
              </w:rPr>
              <w:t xml:space="preserve">110–120 </w:t>
            </w:r>
            <w:r w:rsidRPr="0002036B">
              <w:rPr>
                <w:rFonts w:ascii="Times New Roman" w:eastAsia="Times New Roman" w:hAnsi="Times New Roman"/>
                <w:spacing w:val="-4"/>
                <w:sz w:val="24"/>
              </w:rPr>
              <w:t>слов</w:t>
            </w:r>
          </w:p>
        </w:tc>
      </w:tr>
      <w:tr w:rsidR="0002036B" w:rsidRPr="0002036B" w:rsidTr="0002036B">
        <w:trPr>
          <w:trHeight w:val="374"/>
        </w:trPr>
        <w:tc>
          <w:tcPr>
            <w:tcW w:w="225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8</w:t>
            </w:r>
          </w:p>
        </w:tc>
        <w:tc>
          <w:tcPr>
            <w:tcW w:w="736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439"/>
              <w:jc w:val="center"/>
              <w:rPr>
                <w:rFonts w:ascii="Times New Roman" w:eastAsia="Times New Roman" w:hAnsi="Times New Roman"/>
                <w:sz w:val="24"/>
              </w:rPr>
            </w:pPr>
            <w:r w:rsidRPr="0002036B">
              <w:rPr>
                <w:rFonts w:ascii="Times New Roman" w:eastAsia="Times New Roman" w:hAnsi="Times New Roman"/>
                <w:sz w:val="24"/>
              </w:rPr>
              <w:t xml:space="preserve">120–140 </w:t>
            </w:r>
            <w:r w:rsidRPr="0002036B">
              <w:rPr>
                <w:rFonts w:ascii="Times New Roman" w:eastAsia="Times New Roman" w:hAnsi="Times New Roman"/>
                <w:spacing w:val="-4"/>
                <w:sz w:val="24"/>
              </w:rPr>
              <w:t>слов</w:t>
            </w:r>
          </w:p>
        </w:tc>
      </w:tr>
      <w:tr w:rsidR="0002036B" w:rsidRPr="0002036B" w:rsidTr="0002036B">
        <w:trPr>
          <w:trHeight w:val="373"/>
        </w:trPr>
        <w:tc>
          <w:tcPr>
            <w:tcW w:w="225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9</w:t>
            </w:r>
          </w:p>
        </w:tc>
        <w:tc>
          <w:tcPr>
            <w:tcW w:w="736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439"/>
              <w:jc w:val="center"/>
              <w:rPr>
                <w:rFonts w:ascii="Times New Roman" w:eastAsia="Times New Roman" w:hAnsi="Times New Roman"/>
                <w:sz w:val="24"/>
              </w:rPr>
            </w:pPr>
            <w:r w:rsidRPr="0002036B">
              <w:rPr>
                <w:rFonts w:ascii="Times New Roman" w:eastAsia="Times New Roman" w:hAnsi="Times New Roman"/>
                <w:sz w:val="24"/>
              </w:rPr>
              <w:t xml:space="preserve">140–160 </w:t>
            </w:r>
            <w:r w:rsidRPr="0002036B">
              <w:rPr>
                <w:rFonts w:ascii="Times New Roman" w:eastAsia="Times New Roman" w:hAnsi="Times New Roman"/>
                <w:spacing w:val="-4"/>
                <w:sz w:val="24"/>
              </w:rPr>
              <w:t>слов</w:t>
            </w:r>
          </w:p>
        </w:tc>
      </w:tr>
    </w:tbl>
    <w:p w:rsidR="0002036B" w:rsidRPr="0002036B" w:rsidRDefault="0002036B" w:rsidP="0002036B">
      <w:pPr>
        <w:widowControl w:val="0"/>
        <w:autoSpaceDE w:val="0"/>
        <w:autoSpaceDN w:val="0"/>
        <w:spacing w:before="219" w:after="0" w:line="240" w:lineRule="auto"/>
        <w:rPr>
          <w:rFonts w:ascii="Times New Roman" w:eastAsia="Times New Roman" w:hAnsi="Times New Roman" w:cs="Times New Roman"/>
          <w:i/>
          <w:sz w:val="28"/>
          <w:szCs w:val="28"/>
          <w:lang w:val="ru-RU"/>
        </w:rPr>
      </w:pPr>
    </w:p>
    <w:p w:rsidR="0002036B" w:rsidRPr="0002036B" w:rsidRDefault="0002036B" w:rsidP="0002036B">
      <w:pPr>
        <w:widowControl w:val="0"/>
        <w:autoSpaceDE w:val="0"/>
        <w:autoSpaceDN w:val="0"/>
        <w:spacing w:after="0" w:line="240" w:lineRule="auto"/>
        <w:jc w:val="both"/>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t>Словарный</w:t>
      </w:r>
      <w:r w:rsidRPr="0002036B">
        <w:rPr>
          <w:rFonts w:ascii="Times New Roman" w:eastAsia="Times New Roman" w:hAnsi="Times New Roman" w:cs="Times New Roman"/>
          <w:b/>
          <w:bCs/>
          <w:spacing w:val="-9"/>
          <w:sz w:val="28"/>
          <w:szCs w:val="28"/>
          <w:lang w:val="ru-RU"/>
        </w:rPr>
        <w:t xml:space="preserve"> </w:t>
      </w:r>
      <w:r w:rsidRPr="0002036B">
        <w:rPr>
          <w:rFonts w:ascii="Times New Roman" w:eastAsia="Times New Roman" w:hAnsi="Times New Roman" w:cs="Times New Roman"/>
          <w:b/>
          <w:bCs/>
          <w:spacing w:val="-2"/>
          <w:sz w:val="28"/>
          <w:szCs w:val="28"/>
          <w:lang w:val="ru-RU"/>
        </w:rPr>
        <w:t>диктант.</w:t>
      </w:r>
    </w:p>
    <w:p w:rsidR="0002036B" w:rsidRPr="0002036B" w:rsidRDefault="0002036B" w:rsidP="0002036B">
      <w:pPr>
        <w:widowControl w:val="0"/>
        <w:autoSpaceDE w:val="0"/>
        <w:autoSpaceDN w:val="0"/>
        <w:spacing w:before="96" w:after="0" w:line="312" w:lineRule="auto"/>
        <w:ind w:right="138"/>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Словарный диктант остается эффективным видом работы, предлагаемой</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 качестве как текущего, так и тематического контроля для проверки орфографических</w:t>
      </w:r>
      <w:r w:rsidRPr="0002036B">
        <w:rPr>
          <w:rFonts w:ascii="Times New Roman" w:eastAsia="Times New Roman" w:hAnsi="Times New Roman" w:cs="Times New Roman"/>
          <w:spacing w:val="-9"/>
          <w:sz w:val="28"/>
          <w:szCs w:val="28"/>
          <w:lang w:val="ru-RU"/>
        </w:rPr>
        <w:t xml:space="preserve"> </w:t>
      </w:r>
      <w:r w:rsidRPr="0002036B">
        <w:rPr>
          <w:rFonts w:ascii="Times New Roman" w:eastAsia="Times New Roman" w:hAnsi="Times New Roman" w:cs="Times New Roman"/>
          <w:sz w:val="28"/>
          <w:szCs w:val="28"/>
          <w:lang w:val="ru-RU"/>
        </w:rPr>
        <w:t>навыков</w:t>
      </w:r>
      <w:r w:rsidRPr="0002036B">
        <w:rPr>
          <w:rFonts w:ascii="Times New Roman" w:eastAsia="Times New Roman" w:hAnsi="Times New Roman" w:cs="Times New Roman"/>
          <w:spacing w:val="-10"/>
          <w:sz w:val="28"/>
          <w:szCs w:val="28"/>
          <w:lang w:val="ru-RU"/>
        </w:rPr>
        <w:t xml:space="preserve"> </w:t>
      </w:r>
      <w:r w:rsidRPr="0002036B">
        <w:rPr>
          <w:rFonts w:ascii="Times New Roman" w:eastAsia="Times New Roman" w:hAnsi="Times New Roman" w:cs="Times New Roman"/>
          <w:sz w:val="28"/>
          <w:szCs w:val="28"/>
          <w:lang w:val="ru-RU"/>
        </w:rPr>
        <w:t>школьников.</w:t>
      </w:r>
      <w:r w:rsidRPr="0002036B">
        <w:rPr>
          <w:rFonts w:ascii="Times New Roman" w:eastAsia="Times New Roman" w:hAnsi="Times New Roman" w:cs="Times New Roman"/>
          <w:spacing w:val="-11"/>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10"/>
          <w:sz w:val="28"/>
          <w:szCs w:val="28"/>
          <w:lang w:val="ru-RU"/>
        </w:rPr>
        <w:t xml:space="preserve"> </w:t>
      </w:r>
      <w:r w:rsidRPr="0002036B">
        <w:rPr>
          <w:rFonts w:ascii="Times New Roman" w:eastAsia="Times New Roman" w:hAnsi="Times New Roman" w:cs="Times New Roman"/>
          <w:sz w:val="28"/>
          <w:szCs w:val="28"/>
          <w:lang w:val="ru-RU"/>
        </w:rPr>
        <w:t>словарный</w:t>
      </w:r>
      <w:r w:rsidRPr="0002036B">
        <w:rPr>
          <w:rFonts w:ascii="Times New Roman" w:eastAsia="Times New Roman" w:hAnsi="Times New Roman" w:cs="Times New Roman"/>
          <w:spacing w:val="-9"/>
          <w:sz w:val="28"/>
          <w:szCs w:val="28"/>
          <w:lang w:val="ru-RU"/>
        </w:rPr>
        <w:t xml:space="preserve"> </w:t>
      </w:r>
      <w:r w:rsidRPr="0002036B">
        <w:rPr>
          <w:rFonts w:ascii="Times New Roman" w:eastAsia="Times New Roman" w:hAnsi="Times New Roman" w:cs="Times New Roman"/>
          <w:sz w:val="28"/>
          <w:szCs w:val="28"/>
          <w:lang w:val="ru-RU"/>
        </w:rPr>
        <w:t>диктант</w:t>
      </w:r>
      <w:r w:rsidRPr="0002036B">
        <w:rPr>
          <w:rFonts w:ascii="Times New Roman" w:eastAsia="Times New Roman" w:hAnsi="Times New Roman" w:cs="Times New Roman"/>
          <w:spacing w:val="-10"/>
          <w:sz w:val="28"/>
          <w:szCs w:val="28"/>
          <w:lang w:val="ru-RU"/>
        </w:rPr>
        <w:t xml:space="preserve"> </w:t>
      </w:r>
      <w:r w:rsidRPr="0002036B">
        <w:rPr>
          <w:rFonts w:ascii="Times New Roman" w:eastAsia="Times New Roman" w:hAnsi="Times New Roman" w:cs="Times New Roman"/>
          <w:sz w:val="28"/>
          <w:szCs w:val="28"/>
          <w:lang w:val="ru-RU"/>
        </w:rPr>
        <w:t>на</w:t>
      </w:r>
      <w:r w:rsidRPr="0002036B">
        <w:rPr>
          <w:rFonts w:ascii="Times New Roman" w:eastAsia="Times New Roman" w:hAnsi="Times New Roman" w:cs="Times New Roman"/>
          <w:spacing w:val="-12"/>
          <w:sz w:val="28"/>
          <w:szCs w:val="28"/>
          <w:lang w:val="ru-RU"/>
        </w:rPr>
        <w:t xml:space="preserve"> </w:t>
      </w:r>
      <w:r w:rsidRPr="0002036B">
        <w:rPr>
          <w:rFonts w:ascii="Times New Roman" w:eastAsia="Times New Roman" w:hAnsi="Times New Roman" w:cs="Times New Roman"/>
          <w:sz w:val="28"/>
          <w:szCs w:val="28"/>
          <w:lang w:val="ru-RU"/>
        </w:rPr>
        <w:t>этапе</w:t>
      </w:r>
      <w:r w:rsidRPr="0002036B">
        <w:rPr>
          <w:rFonts w:ascii="Times New Roman" w:eastAsia="Times New Roman" w:hAnsi="Times New Roman" w:cs="Times New Roman"/>
          <w:spacing w:val="-10"/>
          <w:sz w:val="28"/>
          <w:szCs w:val="28"/>
          <w:lang w:val="ru-RU"/>
        </w:rPr>
        <w:t xml:space="preserve"> </w:t>
      </w:r>
      <w:r w:rsidRPr="0002036B">
        <w:rPr>
          <w:rFonts w:ascii="Times New Roman" w:eastAsia="Times New Roman" w:hAnsi="Times New Roman" w:cs="Times New Roman"/>
          <w:sz w:val="28"/>
          <w:szCs w:val="28"/>
          <w:lang w:val="ru-RU"/>
        </w:rPr>
        <w:t>текущего и</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тематического</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контроля</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включаются</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слова</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с</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орфограммами,</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изученными в</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рамках</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темы</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или</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ряда</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тем,</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усвоение</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материала</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которой(-ых)</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является</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 xml:space="preserve">объектом </w:t>
      </w:r>
      <w:r w:rsidRPr="0002036B">
        <w:rPr>
          <w:rFonts w:ascii="Times New Roman" w:eastAsia="Times New Roman" w:hAnsi="Times New Roman" w:cs="Times New Roman"/>
          <w:spacing w:val="-2"/>
          <w:sz w:val="28"/>
          <w:szCs w:val="28"/>
          <w:lang w:val="ru-RU"/>
        </w:rPr>
        <w:t>проверки.</w:t>
      </w:r>
    </w:p>
    <w:p w:rsidR="0002036B" w:rsidRPr="0002036B" w:rsidRDefault="0002036B" w:rsidP="0002036B">
      <w:pPr>
        <w:widowControl w:val="0"/>
        <w:autoSpaceDE w:val="0"/>
        <w:autoSpaceDN w:val="0"/>
        <w:spacing w:before="9" w:after="0" w:line="240" w:lineRule="auto"/>
        <w:rPr>
          <w:rFonts w:ascii="Times New Roman" w:eastAsia="Times New Roman" w:hAnsi="Times New Roman" w:cs="Times New Roman"/>
          <w:sz w:val="15"/>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7"/>
        <w:gridCol w:w="6712"/>
      </w:tblGrid>
      <w:tr w:rsidR="0002036B" w:rsidRPr="0002036B" w:rsidTr="0002036B">
        <w:trPr>
          <w:trHeight w:val="371"/>
        </w:trPr>
        <w:tc>
          <w:tcPr>
            <w:tcW w:w="291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5"/>
              <w:ind w:right="1"/>
              <w:jc w:val="center"/>
              <w:rPr>
                <w:rFonts w:ascii="Times New Roman" w:eastAsia="Times New Roman" w:hAnsi="Times New Roman"/>
                <w:b/>
                <w:sz w:val="24"/>
              </w:rPr>
            </w:pPr>
            <w:r w:rsidRPr="0002036B">
              <w:rPr>
                <w:rFonts w:ascii="Times New Roman" w:eastAsia="Times New Roman" w:hAnsi="Times New Roman"/>
                <w:b/>
                <w:spacing w:val="-2"/>
                <w:sz w:val="24"/>
              </w:rPr>
              <w:t>Отметка</w:t>
            </w:r>
          </w:p>
        </w:tc>
        <w:tc>
          <w:tcPr>
            <w:tcW w:w="67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5"/>
              <w:jc w:val="center"/>
              <w:rPr>
                <w:rFonts w:ascii="Times New Roman" w:eastAsia="Times New Roman" w:hAnsi="Times New Roman"/>
                <w:b/>
                <w:sz w:val="24"/>
              </w:rPr>
            </w:pPr>
            <w:r w:rsidRPr="0002036B">
              <w:rPr>
                <w:rFonts w:ascii="Times New Roman" w:eastAsia="Times New Roman" w:hAnsi="Times New Roman"/>
                <w:b/>
                <w:sz w:val="24"/>
              </w:rPr>
              <w:t>Критерии</w:t>
            </w:r>
            <w:r w:rsidRPr="0002036B">
              <w:rPr>
                <w:rFonts w:ascii="Times New Roman" w:eastAsia="Times New Roman" w:hAnsi="Times New Roman"/>
                <w:b/>
                <w:spacing w:val="-4"/>
                <w:sz w:val="24"/>
              </w:rPr>
              <w:t xml:space="preserve"> </w:t>
            </w:r>
            <w:r w:rsidRPr="0002036B">
              <w:rPr>
                <w:rFonts w:ascii="Times New Roman" w:eastAsia="Times New Roman" w:hAnsi="Times New Roman"/>
                <w:b/>
                <w:spacing w:val="-2"/>
                <w:sz w:val="24"/>
              </w:rPr>
              <w:t>оценивания</w:t>
            </w:r>
          </w:p>
        </w:tc>
      </w:tr>
      <w:tr w:rsidR="0002036B" w:rsidRPr="0002036B" w:rsidTr="0002036B">
        <w:trPr>
          <w:trHeight w:val="373"/>
        </w:trPr>
        <w:tc>
          <w:tcPr>
            <w:tcW w:w="291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b/>
                <w:sz w:val="24"/>
              </w:rPr>
            </w:pPr>
            <w:r w:rsidRPr="0002036B">
              <w:rPr>
                <w:rFonts w:ascii="Times New Roman" w:eastAsia="Times New Roman" w:hAnsi="Times New Roman"/>
                <w:b/>
                <w:spacing w:val="-5"/>
                <w:sz w:val="24"/>
              </w:rPr>
              <w:t>«5»</w:t>
            </w:r>
          </w:p>
        </w:tc>
        <w:tc>
          <w:tcPr>
            <w:tcW w:w="67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rPr>
                <w:rFonts w:ascii="Times New Roman" w:eastAsia="Times New Roman" w:hAnsi="Times New Roman"/>
                <w:sz w:val="24"/>
                <w:lang w:val="ru-RU"/>
              </w:rPr>
            </w:pPr>
            <w:r w:rsidRPr="0002036B">
              <w:rPr>
                <w:rFonts w:ascii="Times New Roman" w:eastAsia="Times New Roman" w:hAnsi="Times New Roman"/>
                <w:sz w:val="24"/>
                <w:lang w:val="ru-RU"/>
              </w:rPr>
              <w:t>Ошибки</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написании</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слов</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pacing w:val="-2"/>
                <w:sz w:val="24"/>
                <w:lang w:val="ru-RU"/>
              </w:rPr>
              <w:t>отсутствуют</w:t>
            </w:r>
          </w:p>
        </w:tc>
      </w:tr>
      <w:tr w:rsidR="0002036B" w:rsidRPr="0002036B" w:rsidTr="0002036B">
        <w:trPr>
          <w:trHeight w:val="374"/>
        </w:trPr>
        <w:tc>
          <w:tcPr>
            <w:tcW w:w="291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b/>
                <w:sz w:val="24"/>
              </w:rPr>
            </w:pPr>
            <w:r w:rsidRPr="0002036B">
              <w:rPr>
                <w:rFonts w:ascii="Times New Roman" w:eastAsia="Times New Roman" w:hAnsi="Times New Roman"/>
                <w:b/>
                <w:spacing w:val="-5"/>
                <w:sz w:val="24"/>
              </w:rPr>
              <w:t>«4»</w:t>
            </w:r>
          </w:p>
        </w:tc>
        <w:tc>
          <w:tcPr>
            <w:tcW w:w="67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rPr>
                <w:rFonts w:ascii="Times New Roman" w:eastAsia="Times New Roman" w:hAnsi="Times New Roman"/>
                <w:sz w:val="24"/>
              </w:rPr>
            </w:pPr>
            <w:r w:rsidRPr="0002036B">
              <w:rPr>
                <w:rFonts w:ascii="Times New Roman" w:eastAsia="Times New Roman" w:hAnsi="Times New Roman"/>
                <w:sz w:val="24"/>
              </w:rPr>
              <w:t>Допущены</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1–2</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ошибки</w:t>
            </w:r>
          </w:p>
        </w:tc>
      </w:tr>
      <w:tr w:rsidR="0002036B" w:rsidRPr="0002036B" w:rsidTr="0002036B">
        <w:trPr>
          <w:trHeight w:val="371"/>
        </w:trPr>
        <w:tc>
          <w:tcPr>
            <w:tcW w:w="291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b/>
                <w:sz w:val="24"/>
              </w:rPr>
            </w:pPr>
            <w:r w:rsidRPr="0002036B">
              <w:rPr>
                <w:rFonts w:ascii="Times New Roman" w:eastAsia="Times New Roman" w:hAnsi="Times New Roman"/>
                <w:b/>
                <w:spacing w:val="-5"/>
                <w:sz w:val="24"/>
              </w:rPr>
              <w:t>«3»</w:t>
            </w:r>
          </w:p>
        </w:tc>
        <w:tc>
          <w:tcPr>
            <w:tcW w:w="67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rPr>
                <w:rFonts w:ascii="Times New Roman" w:eastAsia="Times New Roman" w:hAnsi="Times New Roman"/>
                <w:sz w:val="24"/>
              </w:rPr>
            </w:pPr>
            <w:r w:rsidRPr="0002036B">
              <w:rPr>
                <w:rFonts w:ascii="Times New Roman" w:eastAsia="Times New Roman" w:hAnsi="Times New Roman"/>
                <w:sz w:val="24"/>
              </w:rPr>
              <w:t>Допущены</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3–4</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ошибки</w:t>
            </w:r>
          </w:p>
        </w:tc>
      </w:tr>
      <w:tr w:rsidR="0002036B" w:rsidRPr="0002036B" w:rsidTr="0002036B">
        <w:trPr>
          <w:trHeight w:val="373"/>
        </w:trPr>
        <w:tc>
          <w:tcPr>
            <w:tcW w:w="291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b/>
                <w:sz w:val="24"/>
              </w:rPr>
            </w:pPr>
            <w:r w:rsidRPr="0002036B">
              <w:rPr>
                <w:rFonts w:ascii="Times New Roman" w:eastAsia="Times New Roman" w:hAnsi="Times New Roman"/>
                <w:b/>
                <w:spacing w:val="-5"/>
                <w:sz w:val="24"/>
              </w:rPr>
              <w:t>«2»</w:t>
            </w:r>
          </w:p>
        </w:tc>
        <w:tc>
          <w:tcPr>
            <w:tcW w:w="6712"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rPr>
                <w:rFonts w:ascii="Times New Roman" w:eastAsia="Times New Roman" w:hAnsi="Times New Roman"/>
                <w:sz w:val="24"/>
              </w:rPr>
            </w:pPr>
            <w:r w:rsidRPr="0002036B">
              <w:rPr>
                <w:rFonts w:ascii="Times New Roman" w:eastAsia="Times New Roman" w:hAnsi="Times New Roman"/>
                <w:sz w:val="24"/>
              </w:rPr>
              <w:t>Допущено</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5</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и</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более</w:t>
            </w:r>
            <w:r w:rsidRPr="0002036B">
              <w:rPr>
                <w:rFonts w:ascii="Times New Roman" w:eastAsia="Times New Roman" w:hAnsi="Times New Roman"/>
                <w:spacing w:val="-2"/>
                <w:sz w:val="24"/>
              </w:rPr>
              <w:t xml:space="preserve"> ошибок</w:t>
            </w:r>
          </w:p>
        </w:tc>
      </w:tr>
    </w:tbl>
    <w:p w:rsidR="0002036B" w:rsidRPr="0002036B" w:rsidRDefault="0002036B" w:rsidP="0002036B">
      <w:pPr>
        <w:widowControl w:val="0"/>
        <w:autoSpaceDE w:val="0"/>
        <w:autoSpaceDN w:val="0"/>
        <w:spacing w:before="303" w:after="0" w:line="240" w:lineRule="auto"/>
        <w:ind w:right="145"/>
        <w:jc w:val="center"/>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Объем</w:t>
      </w:r>
      <w:r w:rsidRPr="0002036B">
        <w:rPr>
          <w:rFonts w:ascii="Times New Roman" w:eastAsia="Times New Roman" w:hAnsi="Times New Roman" w:cs="Times New Roman"/>
          <w:i/>
          <w:spacing w:val="-7"/>
          <w:sz w:val="28"/>
          <w:lang w:val="ru-RU"/>
        </w:rPr>
        <w:t xml:space="preserve"> </w:t>
      </w:r>
      <w:r w:rsidRPr="0002036B">
        <w:rPr>
          <w:rFonts w:ascii="Times New Roman" w:eastAsia="Times New Roman" w:hAnsi="Times New Roman" w:cs="Times New Roman"/>
          <w:i/>
          <w:sz w:val="28"/>
          <w:lang w:val="ru-RU"/>
        </w:rPr>
        <w:t>словарного</w:t>
      </w:r>
      <w:r w:rsidRPr="0002036B">
        <w:rPr>
          <w:rFonts w:ascii="Times New Roman" w:eastAsia="Times New Roman" w:hAnsi="Times New Roman" w:cs="Times New Roman"/>
          <w:i/>
          <w:spacing w:val="-7"/>
          <w:sz w:val="28"/>
          <w:lang w:val="ru-RU"/>
        </w:rPr>
        <w:t xml:space="preserve"> </w:t>
      </w:r>
      <w:r w:rsidRPr="0002036B">
        <w:rPr>
          <w:rFonts w:ascii="Times New Roman" w:eastAsia="Times New Roman" w:hAnsi="Times New Roman" w:cs="Times New Roman"/>
          <w:i/>
          <w:spacing w:val="-2"/>
          <w:sz w:val="28"/>
          <w:lang w:val="ru-RU"/>
        </w:rPr>
        <w:t>диктанта</w:t>
      </w:r>
    </w:p>
    <w:p w:rsidR="0002036B" w:rsidRPr="0002036B" w:rsidRDefault="0002036B" w:rsidP="0002036B">
      <w:pPr>
        <w:widowControl w:val="0"/>
        <w:autoSpaceDE w:val="0"/>
        <w:autoSpaceDN w:val="0"/>
        <w:spacing w:before="8" w:after="1"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6791"/>
      </w:tblGrid>
      <w:tr w:rsidR="0002036B" w:rsidRPr="0002036B" w:rsidTr="0002036B">
        <w:trPr>
          <w:trHeight w:val="371"/>
        </w:trPr>
        <w:tc>
          <w:tcPr>
            <w:tcW w:w="2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5"/>
              <w:ind w:right="2"/>
              <w:jc w:val="center"/>
              <w:rPr>
                <w:rFonts w:ascii="Times New Roman" w:eastAsia="Times New Roman" w:hAnsi="Times New Roman"/>
                <w:b/>
                <w:sz w:val="24"/>
              </w:rPr>
            </w:pPr>
            <w:r w:rsidRPr="0002036B">
              <w:rPr>
                <w:rFonts w:ascii="Times New Roman" w:eastAsia="Times New Roman" w:hAnsi="Times New Roman"/>
                <w:b/>
                <w:spacing w:val="-2"/>
                <w:sz w:val="24"/>
              </w:rPr>
              <w:t>Класс</w:t>
            </w:r>
          </w:p>
        </w:tc>
        <w:tc>
          <w:tcPr>
            <w:tcW w:w="6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5"/>
              <w:jc w:val="center"/>
              <w:rPr>
                <w:rFonts w:ascii="Times New Roman" w:eastAsia="Times New Roman" w:hAnsi="Times New Roman"/>
                <w:b/>
                <w:sz w:val="24"/>
              </w:rPr>
            </w:pPr>
            <w:r w:rsidRPr="0002036B">
              <w:rPr>
                <w:rFonts w:ascii="Times New Roman" w:eastAsia="Times New Roman" w:hAnsi="Times New Roman"/>
                <w:b/>
                <w:sz w:val="24"/>
              </w:rPr>
              <w:t>Объем</w:t>
            </w:r>
            <w:r w:rsidRPr="0002036B">
              <w:rPr>
                <w:rFonts w:ascii="Times New Roman" w:eastAsia="Times New Roman" w:hAnsi="Times New Roman"/>
                <w:b/>
                <w:spacing w:val="-8"/>
                <w:sz w:val="24"/>
              </w:rPr>
              <w:t xml:space="preserve"> </w:t>
            </w:r>
            <w:r w:rsidRPr="0002036B">
              <w:rPr>
                <w:rFonts w:ascii="Times New Roman" w:eastAsia="Times New Roman" w:hAnsi="Times New Roman"/>
                <w:b/>
                <w:sz w:val="24"/>
              </w:rPr>
              <w:t>словарного</w:t>
            </w:r>
            <w:r w:rsidRPr="0002036B">
              <w:rPr>
                <w:rFonts w:ascii="Times New Roman" w:eastAsia="Times New Roman" w:hAnsi="Times New Roman"/>
                <w:b/>
                <w:spacing w:val="-5"/>
                <w:sz w:val="24"/>
              </w:rPr>
              <w:t xml:space="preserve"> </w:t>
            </w:r>
            <w:r w:rsidRPr="0002036B">
              <w:rPr>
                <w:rFonts w:ascii="Times New Roman" w:eastAsia="Times New Roman" w:hAnsi="Times New Roman"/>
                <w:b/>
                <w:spacing w:val="-2"/>
                <w:sz w:val="24"/>
              </w:rPr>
              <w:t>диктанта</w:t>
            </w:r>
          </w:p>
        </w:tc>
      </w:tr>
      <w:tr w:rsidR="0002036B" w:rsidRPr="0002036B" w:rsidTr="0002036B">
        <w:trPr>
          <w:trHeight w:val="374"/>
        </w:trPr>
        <w:tc>
          <w:tcPr>
            <w:tcW w:w="2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5</w:t>
            </w:r>
          </w:p>
        </w:tc>
        <w:tc>
          <w:tcPr>
            <w:tcW w:w="6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3"/>
              <w:jc w:val="center"/>
              <w:rPr>
                <w:rFonts w:ascii="Times New Roman" w:eastAsia="Times New Roman" w:hAnsi="Times New Roman"/>
                <w:sz w:val="24"/>
              </w:rPr>
            </w:pPr>
            <w:r w:rsidRPr="0002036B">
              <w:rPr>
                <w:rFonts w:ascii="Times New Roman" w:eastAsia="Times New Roman" w:hAnsi="Times New Roman"/>
                <w:sz w:val="24"/>
              </w:rPr>
              <w:t xml:space="preserve">15–20 </w:t>
            </w:r>
            <w:r w:rsidRPr="0002036B">
              <w:rPr>
                <w:rFonts w:ascii="Times New Roman" w:eastAsia="Times New Roman" w:hAnsi="Times New Roman"/>
                <w:spacing w:val="-4"/>
                <w:sz w:val="24"/>
              </w:rPr>
              <w:t>слов</w:t>
            </w:r>
          </w:p>
        </w:tc>
      </w:tr>
      <w:tr w:rsidR="0002036B" w:rsidRPr="0002036B" w:rsidTr="0002036B">
        <w:trPr>
          <w:trHeight w:val="374"/>
        </w:trPr>
        <w:tc>
          <w:tcPr>
            <w:tcW w:w="2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6</w:t>
            </w:r>
          </w:p>
        </w:tc>
        <w:tc>
          <w:tcPr>
            <w:tcW w:w="6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3"/>
              <w:jc w:val="center"/>
              <w:rPr>
                <w:rFonts w:ascii="Times New Roman" w:eastAsia="Times New Roman" w:hAnsi="Times New Roman"/>
                <w:sz w:val="24"/>
              </w:rPr>
            </w:pPr>
            <w:r w:rsidRPr="0002036B">
              <w:rPr>
                <w:rFonts w:ascii="Times New Roman" w:eastAsia="Times New Roman" w:hAnsi="Times New Roman"/>
                <w:sz w:val="24"/>
              </w:rPr>
              <w:t xml:space="preserve">20–25 </w:t>
            </w:r>
            <w:r w:rsidRPr="0002036B">
              <w:rPr>
                <w:rFonts w:ascii="Times New Roman" w:eastAsia="Times New Roman" w:hAnsi="Times New Roman"/>
                <w:spacing w:val="-4"/>
                <w:sz w:val="24"/>
              </w:rPr>
              <w:t>слов</w:t>
            </w:r>
          </w:p>
        </w:tc>
      </w:tr>
      <w:tr w:rsidR="0002036B" w:rsidRPr="0002036B" w:rsidTr="0002036B">
        <w:trPr>
          <w:trHeight w:val="371"/>
        </w:trPr>
        <w:tc>
          <w:tcPr>
            <w:tcW w:w="2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7</w:t>
            </w:r>
          </w:p>
        </w:tc>
        <w:tc>
          <w:tcPr>
            <w:tcW w:w="6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3"/>
              <w:jc w:val="center"/>
              <w:rPr>
                <w:rFonts w:ascii="Times New Roman" w:eastAsia="Times New Roman" w:hAnsi="Times New Roman"/>
                <w:sz w:val="24"/>
              </w:rPr>
            </w:pPr>
            <w:r w:rsidRPr="0002036B">
              <w:rPr>
                <w:rFonts w:ascii="Times New Roman" w:eastAsia="Times New Roman" w:hAnsi="Times New Roman"/>
                <w:sz w:val="24"/>
              </w:rPr>
              <w:t xml:space="preserve">25–30 </w:t>
            </w:r>
            <w:r w:rsidRPr="0002036B">
              <w:rPr>
                <w:rFonts w:ascii="Times New Roman" w:eastAsia="Times New Roman" w:hAnsi="Times New Roman"/>
                <w:spacing w:val="-4"/>
                <w:sz w:val="24"/>
              </w:rPr>
              <w:t>слов</w:t>
            </w:r>
          </w:p>
        </w:tc>
      </w:tr>
      <w:tr w:rsidR="0002036B" w:rsidRPr="0002036B" w:rsidTr="0002036B">
        <w:trPr>
          <w:trHeight w:val="374"/>
        </w:trPr>
        <w:tc>
          <w:tcPr>
            <w:tcW w:w="2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8</w:t>
            </w:r>
          </w:p>
        </w:tc>
        <w:tc>
          <w:tcPr>
            <w:tcW w:w="6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3"/>
              <w:jc w:val="center"/>
              <w:rPr>
                <w:rFonts w:ascii="Times New Roman" w:eastAsia="Times New Roman" w:hAnsi="Times New Roman"/>
                <w:sz w:val="24"/>
              </w:rPr>
            </w:pPr>
            <w:r w:rsidRPr="0002036B">
              <w:rPr>
                <w:rFonts w:ascii="Times New Roman" w:eastAsia="Times New Roman" w:hAnsi="Times New Roman"/>
                <w:sz w:val="24"/>
              </w:rPr>
              <w:t xml:space="preserve">30–35 </w:t>
            </w:r>
            <w:r w:rsidRPr="0002036B">
              <w:rPr>
                <w:rFonts w:ascii="Times New Roman" w:eastAsia="Times New Roman" w:hAnsi="Times New Roman"/>
                <w:spacing w:val="-4"/>
                <w:sz w:val="24"/>
              </w:rPr>
              <w:t>слов</w:t>
            </w:r>
          </w:p>
        </w:tc>
      </w:tr>
      <w:tr w:rsidR="0002036B" w:rsidRPr="0002036B" w:rsidTr="0002036B">
        <w:trPr>
          <w:trHeight w:val="373"/>
        </w:trPr>
        <w:tc>
          <w:tcPr>
            <w:tcW w:w="2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10"/>
                <w:sz w:val="24"/>
              </w:rPr>
              <w:t>9</w:t>
            </w:r>
          </w:p>
        </w:tc>
        <w:tc>
          <w:tcPr>
            <w:tcW w:w="6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3"/>
              <w:jc w:val="center"/>
              <w:rPr>
                <w:rFonts w:ascii="Times New Roman" w:eastAsia="Times New Roman" w:hAnsi="Times New Roman"/>
                <w:sz w:val="24"/>
              </w:rPr>
            </w:pPr>
            <w:r w:rsidRPr="0002036B">
              <w:rPr>
                <w:rFonts w:ascii="Times New Roman" w:eastAsia="Times New Roman" w:hAnsi="Times New Roman"/>
                <w:sz w:val="24"/>
              </w:rPr>
              <w:t xml:space="preserve">35–40 </w:t>
            </w:r>
            <w:r w:rsidRPr="0002036B">
              <w:rPr>
                <w:rFonts w:ascii="Times New Roman" w:eastAsia="Times New Roman" w:hAnsi="Times New Roman"/>
                <w:spacing w:val="-4"/>
                <w:sz w:val="24"/>
              </w:rPr>
              <w:t>слов</w:t>
            </w:r>
          </w:p>
        </w:tc>
      </w:tr>
      <w:tr w:rsidR="0002036B" w:rsidRPr="0002036B" w:rsidTr="0002036B">
        <w:trPr>
          <w:trHeight w:val="373"/>
        </w:trPr>
        <w:tc>
          <w:tcPr>
            <w:tcW w:w="283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jc w:val="center"/>
              <w:rPr>
                <w:rFonts w:ascii="Times New Roman" w:eastAsia="Times New Roman" w:hAnsi="Times New Roman"/>
                <w:sz w:val="24"/>
              </w:rPr>
            </w:pPr>
            <w:r w:rsidRPr="0002036B">
              <w:rPr>
                <w:rFonts w:ascii="Times New Roman" w:eastAsia="Times New Roman" w:hAnsi="Times New Roman"/>
                <w:spacing w:val="-2"/>
                <w:sz w:val="24"/>
              </w:rPr>
              <w:t>10–11</w:t>
            </w:r>
          </w:p>
        </w:tc>
        <w:tc>
          <w:tcPr>
            <w:tcW w:w="679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7"/>
              <w:ind w:right="3"/>
              <w:jc w:val="center"/>
              <w:rPr>
                <w:rFonts w:ascii="Times New Roman" w:eastAsia="Times New Roman" w:hAnsi="Times New Roman"/>
                <w:sz w:val="24"/>
              </w:rPr>
            </w:pPr>
            <w:r w:rsidRPr="0002036B">
              <w:rPr>
                <w:rFonts w:ascii="Times New Roman" w:eastAsia="Times New Roman" w:hAnsi="Times New Roman"/>
                <w:sz w:val="24"/>
              </w:rPr>
              <w:t xml:space="preserve">40–45 </w:t>
            </w:r>
            <w:r w:rsidRPr="0002036B">
              <w:rPr>
                <w:rFonts w:ascii="Times New Roman" w:eastAsia="Times New Roman" w:hAnsi="Times New Roman"/>
                <w:spacing w:val="-4"/>
                <w:sz w:val="24"/>
              </w:rPr>
              <w:t>слов</w:t>
            </w:r>
          </w:p>
        </w:tc>
      </w:tr>
    </w:tbl>
    <w:p w:rsidR="0002036B" w:rsidRPr="0002036B" w:rsidRDefault="0002036B" w:rsidP="0002036B">
      <w:pPr>
        <w:spacing w:after="0" w:line="240" w:lineRule="auto"/>
        <w:rPr>
          <w:rFonts w:ascii="Times New Roman" w:eastAsia="Times New Roman" w:hAnsi="Times New Roman" w:cs="Times New Roman"/>
          <w:sz w:val="24"/>
          <w:lang w:val="ru-RU"/>
        </w:rPr>
        <w:sectPr w:rsidR="0002036B" w:rsidRPr="0002036B">
          <w:pgSz w:w="11910" w:h="16840"/>
          <w:pgMar w:top="1400" w:right="708" w:bottom="940" w:left="1417" w:header="0" w:footer="753" w:gutter="0"/>
          <w:cols w:space="720"/>
        </w:sectPr>
      </w:pPr>
    </w:p>
    <w:p w:rsidR="0002036B" w:rsidRPr="0002036B" w:rsidRDefault="0002036B" w:rsidP="0002036B">
      <w:pPr>
        <w:widowControl w:val="0"/>
        <w:autoSpaceDE w:val="0"/>
        <w:autoSpaceDN w:val="0"/>
        <w:spacing w:before="60" w:after="0" w:line="240" w:lineRule="auto"/>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pacing w:val="-2"/>
          <w:sz w:val="28"/>
          <w:szCs w:val="28"/>
          <w:lang w:val="ru-RU"/>
        </w:rPr>
        <w:lastRenderedPageBreak/>
        <w:t>Диктант.</w:t>
      </w:r>
    </w:p>
    <w:p w:rsidR="0002036B" w:rsidRPr="0002036B" w:rsidRDefault="0002036B" w:rsidP="0002036B">
      <w:pPr>
        <w:widowControl w:val="0"/>
        <w:autoSpaceDE w:val="0"/>
        <w:autoSpaceDN w:val="0"/>
        <w:spacing w:before="96" w:after="0" w:line="312" w:lineRule="auto"/>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Диктант</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остается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важной</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формой</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контроля,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позволяющей</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объективно оценить орфографические и пунктуационные умения обучающихся.</w:t>
      </w:r>
    </w:p>
    <w:p w:rsidR="0002036B" w:rsidRPr="0002036B" w:rsidRDefault="0002036B" w:rsidP="0002036B">
      <w:pPr>
        <w:widowControl w:val="0"/>
        <w:autoSpaceDE w:val="0"/>
        <w:autoSpaceDN w:val="0"/>
        <w:spacing w:before="120" w:after="0" w:line="240" w:lineRule="auto"/>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Критерии</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оценивания</w:t>
      </w:r>
      <w:r w:rsidRPr="0002036B">
        <w:rPr>
          <w:rFonts w:ascii="Times New Roman" w:eastAsia="Times New Roman" w:hAnsi="Times New Roman" w:cs="Times New Roman"/>
          <w:i/>
          <w:spacing w:val="-9"/>
          <w:sz w:val="28"/>
          <w:lang w:val="ru-RU"/>
        </w:rPr>
        <w:t xml:space="preserve"> </w:t>
      </w:r>
      <w:r w:rsidRPr="0002036B">
        <w:rPr>
          <w:rFonts w:ascii="Times New Roman" w:eastAsia="Times New Roman" w:hAnsi="Times New Roman" w:cs="Times New Roman"/>
          <w:i/>
          <w:spacing w:val="-2"/>
          <w:sz w:val="28"/>
          <w:lang w:val="ru-RU"/>
        </w:rPr>
        <w:t>диктанта</w:t>
      </w:r>
    </w:p>
    <w:p w:rsidR="0002036B" w:rsidRPr="0002036B" w:rsidRDefault="0002036B" w:rsidP="0002036B">
      <w:pPr>
        <w:widowControl w:val="0"/>
        <w:autoSpaceDE w:val="0"/>
        <w:autoSpaceDN w:val="0"/>
        <w:spacing w:before="6"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4"/>
        <w:gridCol w:w="7734"/>
      </w:tblGrid>
      <w:tr w:rsidR="0002036B" w:rsidRPr="0002036B" w:rsidTr="0002036B">
        <w:trPr>
          <w:trHeight w:val="431"/>
        </w:trPr>
        <w:tc>
          <w:tcPr>
            <w:tcW w:w="189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2"/>
                <w:sz w:val="24"/>
              </w:rPr>
              <w:t>Отметка</w:t>
            </w:r>
          </w:p>
        </w:tc>
        <w:tc>
          <w:tcPr>
            <w:tcW w:w="773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z w:val="24"/>
              </w:rPr>
              <w:t>Критерии</w:t>
            </w:r>
            <w:r w:rsidRPr="0002036B">
              <w:rPr>
                <w:rFonts w:ascii="Times New Roman" w:eastAsia="Times New Roman" w:hAnsi="Times New Roman"/>
                <w:b/>
                <w:spacing w:val="-4"/>
                <w:sz w:val="24"/>
              </w:rPr>
              <w:t xml:space="preserve"> </w:t>
            </w:r>
            <w:r w:rsidRPr="0002036B">
              <w:rPr>
                <w:rFonts w:ascii="Times New Roman" w:eastAsia="Times New Roman" w:hAnsi="Times New Roman"/>
                <w:b/>
                <w:spacing w:val="-2"/>
                <w:sz w:val="24"/>
              </w:rPr>
              <w:t>оценивания</w:t>
            </w:r>
          </w:p>
        </w:tc>
      </w:tr>
      <w:tr w:rsidR="0002036B" w:rsidRPr="0002036B" w:rsidTr="0002036B">
        <w:trPr>
          <w:trHeight w:val="431"/>
        </w:trPr>
        <w:tc>
          <w:tcPr>
            <w:tcW w:w="189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«5»</w:t>
            </w:r>
          </w:p>
        </w:tc>
        <w:tc>
          <w:tcPr>
            <w:tcW w:w="773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lang w:val="ru-RU"/>
              </w:rPr>
            </w:pPr>
            <w:r w:rsidRPr="0002036B">
              <w:rPr>
                <w:rFonts w:ascii="Times New Roman" w:eastAsia="Times New Roman" w:hAnsi="Times New Roman"/>
                <w:sz w:val="24"/>
                <w:lang w:val="ru-RU"/>
              </w:rPr>
              <w:t>Орфографические</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пунктуационные</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z w:val="24"/>
                <w:lang w:val="ru-RU"/>
              </w:rPr>
              <w:t>ошибки</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pacing w:val="-2"/>
                <w:sz w:val="24"/>
                <w:lang w:val="ru-RU"/>
              </w:rPr>
              <w:t>отсутствуют</w:t>
            </w:r>
          </w:p>
        </w:tc>
      </w:tr>
      <w:tr w:rsidR="0002036B" w:rsidRPr="0002036B" w:rsidTr="0002036B">
        <w:trPr>
          <w:trHeight w:val="1068"/>
        </w:trPr>
        <w:tc>
          <w:tcPr>
            <w:tcW w:w="189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«4»</w:t>
            </w:r>
          </w:p>
        </w:tc>
        <w:tc>
          <w:tcPr>
            <w:tcW w:w="773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9"/>
              <w:jc w:val="both"/>
              <w:rPr>
                <w:rFonts w:ascii="Times New Roman" w:eastAsia="Times New Roman" w:hAnsi="Times New Roman"/>
                <w:sz w:val="24"/>
                <w:lang w:val="ru-RU"/>
              </w:rPr>
            </w:pPr>
            <w:r w:rsidRPr="0002036B">
              <w:rPr>
                <w:rFonts w:ascii="Times New Roman" w:eastAsia="Times New Roman" w:hAnsi="Times New Roman"/>
                <w:sz w:val="24"/>
                <w:lang w:val="ru-RU"/>
              </w:rPr>
              <w:t>Допущены 2 орфографические и 2 пунктуационные ошибки, или 1 орфографическая и 3 пунктуационные ошибки, или 4 пунктуационные ошибки при отсутствии орфографических</w:t>
            </w:r>
          </w:p>
        </w:tc>
      </w:tr>
      <w:tr w:rsidR="0002036B" w:rsidRPr="0002036B" w:rsidTr="0002036B">
        <w:trPr>
          <w:trHeight w:val="1065"/>
        </w:trPr>
        <w:tc>
          <w:tcPr>
            <w:tcW w:w="189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«3»</w:t>
            </w:r>
          </w:p>
        </w:tc>
        <w:tc>
          <w:tcPr>
            <w:tcW w:w="773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7"/>
              <w:jc w:val="both"/>
              <w:rPr>
                <w:rFonts w:ascii="Times New Roman" w:eastAsia="Times New Roman" w:hAnsi="Times New Roman"/>
                <w:sz w:val="24"/>
                <w:lang w:val="ru-RU"/>
              </w:rPr>
            </w:pPr>
            <w:r w:rsidRPr="0002036B">
              <w:rPr>
                <w:rFonts w:ascii="Times New Roman" w:eastAsia="Times New Roman" w:hAnsi="Times New Roman"/>
                <w:sz w:val="24"/>
                <w:lang w:val="ru-RU"/>
              </w:rPr>
              <w:t>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w:t>
            </w:r>
          </w:p>
        </w:tc>
      </w:tr>
      <w:tr w:rsidR="0002036B" w:rsidRPr="0002036B" w:rsidTr="0002036B">
        <w:trPr>
          <w:trHeight w:val="431"/>
        </w:trPr>
        <w:tc>
          <w:tcPr>
            <w:tcW w:w="189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«2»</w:t>
            </w:r>
          </w:p>
        </w:tc>
        <w:tc>
          <w:tcPr>
            <w:tcW w:w="773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lang w:val="ru-RU"/>
              </w:rPr>
            </w:pPr>
            <w:r w:rsidRPr="0002036B">
              <w:rPr>
                <w:rFonts w:ascii="Times New Roman" w:eastAsia="Times New Roman" w:hAnsi="Times New Roman"/>
                <w:sz w:val="24"/>
                <w:lang w:val="ru-RU"/>
              </w:rPr>
              <w:t>Допущено</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более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4</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орфографических</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более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4</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пунктуационных</w:t>
            </w:r>
            <w:r w:rsidRPr="0002036B">
              <w:rPr>
                <w:rFonts w:ascii="Times New Roman" w:eastAsia="Times New Roman" w:hAnsi="Times New Roman"/>
                <w:spacing w:val="-2"/>
                <w:sz w:val="24"/>
                <w:lang w:val="ru-RU"/>
              </w:rPr>
              <w:t xml:space="preserve"> ошибок</w:t>
            </w:r>
          </w:p>
        </w:tc>
      </w:tr>
    </w:tbl>
    <w:p w:rsidR="0002036B" w:rsidRPr="0002036B" w:rsidRDefault="0002036B" w:rsidP="0002036B">
      <w:pPr>
        <w:widowControl w:val="0"/>
        <w:autoSpaceDE w:val="0"/>
        <w:autoSpaceDN w:val="0"/>
        <w:spacing w:before="182" w:after="0" w:line="312" w:lineRule="auto"/>
        <w:ind w:right="144"/>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73"/>
          <w:w w:val="150"/>
          <w:sz w:val="28"/>
          <w:szCs w:val="28"/>
          <w:lang w:val="ru-RU"/>
        </w:rPr>
        <w:t xml:space="preserve">  </w:t>
      </w:r>
      <w:r w:rsidRPr="0002036B">
        <w:rPr>
          <w:rFonts w:ascii="Times New Roman" w:eastAsia="Times New Roman" w:hAnsi="Times New Roman" w:cs="Times New Roman"/>
          <w:sz w:val="28"/>
          <w:szCs w:val="28"/>
          <w:lang w:val="ru-RU"/>
        </w:rPr>
        <w:t>комплексной</w:t>
      </w:r>
      <w:r w:rsidRPr="0002036B">
        <w:rPr>
          <w:rFonts w:ascii="Times New Roman" w:eastAsia="Times New Roman" w:hAnsi="Times New Roman" w:cs="Times New Roman"/>
          <w:spacing w:val="73"/>
          <w:w w:val="150"/>
          <w:sz w:val="28"/>
          <w:szCs w:val="28"/>
          <w:lang w:val="ru-RU"/>
        </w:rPr>
        <w:t xml:space="preserve">  </w:t>
      </w:r>
      <w:r w:rsidRPr="0002036B">
        <w:rPr>
          <w:rFonts w:ascii="Times New Roman" w:eastAsia="Times New Roman" w:hAnsi="Times New Roman" w:cs="Times New Roman"/>
          <w:sz w:val="28"/>
          <w:szCs w:val="28"/>
          <w:lang w:val="ru-RU"/>
        </w:rPr>
        <w:t>контрольной</w:t>
      </w:r>
      <w:r w:rsidRPr="0002036B">
        <w:rPr>
          <w:rFonts w:ascii="Times New Roman" w:eastAsia="Times New Roman" w:hAnsi="Times New Roman" w:cs="Times New Roman"/>
          <w:spacing w:val="72"/>
          <w:w w:val="150"/>
          <w:sz w:val="28"/>
          <w:szCs w:val="28"/>
          <w:lang w:val="ru-RU"/>
        </w:rPr>
        <w:t xml:space="preserve">  </w:t>
      </w:r>
      <w:r w:rsidRPr="0002036B">
        <w:rPr>
          <w:rFonts w:ascii="Times New Roman" w:eastAsia="Times New Roman" w:hAnsi="Times New Roman" w:cs="Times New Roman"/>
          <w:sz w:val="28"/>
          <w:szCs w:val="28"/>
          <w:lang w:val="ru-RU"/>
        </w:rPr>
        <w:t>работе,</w:t>
      </w:r>
      <w:r w:rsidRPr="0002036B">
        <w:rPr>
          <w:rFonts w:ascii="Times New Roman" w:eastAsia="Times New Roman" w:hAnsi="Times New Roman" w:cs="Times New Roman"/>
          <w:spacing w:val="73"/>
          <w:w w:val="150"/>
          <w:sz w:val="28"/>
          <w:szCs w:val="28"/>
          <w:lang w:val="ru-RU"/>
        </w:rPr>
        <w:t xml:space="preserve">  </w:t>
      </w:r>
      <w:r w:rsidRPr="0002036B">
        <w:rPr>
          <w:rFonts w:ascii="Times New Roman" w:eastAsia="Times New Roman" w:hAnsi="Times New Roman" w:cs="Times New Roman"/>
          <w:sz w:val="28"/>
          <w:szCs w:val="28"/>
          <w:lang w:val="ru-RU"/>
        </w:rPr>
        <w:t>состоящей</w:t>
      </w:r>
      <w:r w:rsidRPr="0002036B">
        <w:rPr>
          <w:rFonts w:ascii="Times New Roman" w:eastAsia="Times New Roman" w:hAnsi="Times New Roman" w:cs="Times New Roman"/>
          <w:spacing w:val="73"/>
          <w:w w:val="150"/>
          <w:sz w:val="28"/>
          <w:szCs w:val="28"/>
          <w:lang w:val="ru-RU"/>
        </w:rPr>
        <w:t xml:space="preserve">  </w:t>
      </w:r>
      <w:r w:rsidRPr="0002036B">
        <w:rPr>
          <w:rFonts w:ascii="Times New Roman" w:eastAsia="Times New Roman" w:hAnsi="Times New Roman" w:cs="Times New Roman"/>
          <w:sz w:val="28"/>
          <w:szCs w:val="28"/>
          <w:lang w:val="ru-RU"/>
        </w:rPr>
        <w:t>из</w:t>
      </w:r>
      <w:r w:rsidRPr="0002036B">
        <w:rPr>
          <w:rFonts w:ascii="Times New Roman" w:eastAsia="Times New Roman" w:hAnsi="Times New Roman" w:cs="Times New Roman"/>
          <w:spacing w:val="73"/>
          <w:w w:val="150"/>
          <w:sz w:val="28"/>
          <w:szCs w:val="28"/>
          <w:lang w:val="ru-RU"/>
        </w:rPr>
        <w:t xml:space="preserve">  </w:t>
      </w:r>
      <w:r w:rsidRPr="0002036B">
        <w:rPr>
          <w:rFonts w:ascii="Times New Roman" w:eastAsia="Times New Roman" w:hAnsi="Times New Roman" w:cs="Times New Roman"/>
          <w:sz w:val="28"/>
          <w:szCs w:val="28"/>
          <w:lang w:val="ru-RU"/>
        </w:rPr>
        <w:t>диктанта и дополнительного задания (фонетического, лексического, орфографического), выставляются две отметки – за каждый вид работы.</w:t>
      </w:r>
    </w:p>
    <w:p w:rsidR="0002036B" w:rsidRPr="0002036B" w:rsidRDefault="0002036B" w:rsidP="0002036B">
      <w:pPr>
        <w:widowControl w:val="0"/>
        <w:autoSpaceDE w:val="0"/>
        <w:autoSpaceDN w:val="0"/>
        <w:spacing w:before="120" w:after="0" w:line="240" w:lineRule="auto"/>
        <w:jc w:val="both"/>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Оценивание</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выполнения</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дополнительных</w:t>
      </w:r>
      <w:r w:rsidRPr="0002036B">
        <w:rPr>
          <w:rFonts w:ascii="Times New Roman" w:eastAsia="Times New Roman" w:hAnsi="Times New Roman" w:cs="Times New Roman"/>
          <w:i/>
          <w:spacing w:val="-7"/>
          <w:sz w:val="28"/>
          <w:lang w:val="ru-RU"/>
        </w:rPr>
        <w:t xml:space="preserve"> </w:t>
      </w:r>
      <w:r w:rsidRPr="0002036B">
        <w:rPr>
          <w:rFonts w:ascii="Times New Roman" w:eastAsia="Times New Roman" w:hAnsi="Times New Roman" w:cs="Times New Roman"/>
          <w:i/>
          <w:sz w:val="28"/>
          <w:lang w:val="ru-RU"/>
        </w:rPr>
        <w:t>заданий</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к</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pacing w:val="-2"/>
          <w:sz w:val="28"/>
          <w:lang w:val="ru-RU"/>
        </w:rPr>
        <w:t>диктанту</w:t>
      </w:r>
    </w:p>
    <w:p w:rsidR="0002036B" w:rsidRPr="0002036B" w:rsidRDefault="0002036B" w:rsidP="0002036B">
      <w:pPr>
        <w:widowControl w:val="0"/>
        <w:autoSpaceDE w:val="0"/>
        <w:autoSpaceDN w:val="0"/>
        <w:spacing w:before="5" w:after="1"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7"/>
        <w:gridCol w:w="7741"/>
      </w:tblGrid>
      <w:tr w:rsidR="0002036B" w:rsidRPr="0002036B" w:rsidTr="0002036B">
        <w:trPr>
          <w:trHeight w:val="431"/>
        </w:trPr>
        <w:tc>
          <w:tcPr>
            <w:tcW w:w="188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2"/>
                <w:sz w:val="24"/>
              </w:rPr>
              <w:t>Отметка</w:t>
            </w:r>
          </w:p>
        </w:tc>
        <w:tc>
          <w:tcPr>
            <w:tcW w:w="774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z w:val="24"/>
              </w:rPr>
              <w:t>Критерии</w:t>
            </w:r>
            <w:r w:rsidRPr="0002036B">
              <w:rPr>
                <w:rFonts w:ascii="Times New Roman" w:eastAsia="Times New Roman" w:hAnsi="Times New Roman"/>
                <w:b/>
                <w:spacing w:val="-4"/>
                <w:sz w:val="24"/>
              </w:rPr>
              <w:t xml:space="preserve"> </w:t>
            </w:r>
            <w:r w:rsidRPr="0002036B">
              <w:rPr>
                <w:rFonts w:ascii="Times New Roman" w:eastAsia="Times New Roman" w:hAnsi="Times New Roman"/>
                <w:b/>
                <w:spacing w:val="-2"/>
                <w:sz w:val="24"/>
              </w:rPr>
              <w:t>оценивания</w:t>
            </w:r>
          </w:p>
        </w:tc>
      </w:tr>
      <w:tr w:rsidR="0002036B" w:rsidRPr="0002036B" w:rsidTr="0002036B">
        <w:trPr>
          <w:trHeight w:val="431"/>
        </w:trPr>
        <w:tc>
          <w:tcPr>
            <w:tcW w:w="188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«5»</w:t>
            </w:r>
          </w:p>
        </w:tc>
        <w:tc>
          <w:tcPr>
            <w:tcW w:w="774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Все</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задания</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выполнены</w:t>
            </w:r>
            <w:r w:rsidRPr="0002036B">
              <w:rPr>
                <w:rFonts w:ascii="Times New Roman" w:eastAsia="Times New Roman" w:hAnsi="Times New Roman"/>
                <w:spacing w:val="-2"/>
                <w:sz w:val="24"/>
              </w:rPr>
              <w:t xml:space="preserve"> правильно</w:t>
            </w:r>
          </w:p>
        </w:tc>
      </w:tr>
      <w:tr w:rsidR="0002036B" w:rsidRPr="0002036B" w:rsidTr="0002036B">
        <w:trPr>
          <w:trHeight w:val="748"/>
        </w:trPr>
        <w:tc>
          <w:tcPr>
            <w:tcW w:w="188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«4»</w:t>
            </w:r>
          </w:p>
        </w:tc>
        <w:tc>
          <w:tcPr>
            <w:tcW w:w="774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lang w:val="ru-RU"/>
              </w:rPr>
            </w:pPr>
            <w:r w:rsidRPr="0002036B">
              <w:rPr>
                <w:rFonts w:ascii="Times New Roman" w:eastAsia="Times New Roman" w:hAnsi="Times New Roman"/>
                <w:sz w:val="24"/>
                <w:lang w:val="ru-RU"/>
              </w:rPr>
              <w:t>Не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выполнена</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или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выполнена</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неправильно</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четверть</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заданий,</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три четверти заданий выполнены правильно</w:t>
            </w:r>
          </w:p>
        </w:tc>
      </w:tr>
      <w:tr w:rsidR="0002036B" w:rsidRPr="0002036B" w:rsidTr="0002036B">
        <w:trPr>
          <w:trHeight w:val="751"/>
        </w:trPr>
        <w:tc>
          <w:tcPr>
            <w:tcW w:w="188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«3»</w:t>
            </w:r>
          </w:p>
        </w:tc>
        <w:tc>
          <w:tcPr>
            <w:tcW w:w="774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lang w:val="ru-RU"/>
              </w:rPr>
            </w:pPr>
            <w:r w:rsidRPr="0002036B">
              <w:rPr>
                <w:rFonts w:ascii="Times New Roman" w:eastAsia="Times New Roman" w:hAnsi="Times New Roman"/>
                <w:sz w:val="24"/>
                <w:lang w:val="ru-RU"/>
              </w:rPr>
              <w:t>Не выполнена или выполнена неправильно половина заданий, половина заданий выполнена правильно</w:t>
            </w:r>
          </w:p>
        </w:tc>
      </w:tr>
      <w:tr w:rsidR="0002036B" w:rsidRPr="0002036B" w:rsidTr="0002036B">
        <w:trPr>
          <w:trHeight w:val="431"/>
        </w:trPr>
        <w:tc>
          <w:tcPr>
            <w:tcW w:w="188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jc w:val="center"/>
              <w:rPr>
                <w:rFonts w:ascii="Times New Roman" w:eastAsia="Times New Roman" w:hAnsi="Times New Roman"/>
                <w:b/>
                <w:sz w:val="24"/>
              </w:rPr>
            </w:pPr>
            <w:r w:rsidRPr="0002036B">
              <w:rPr>
                <w:rFonts w:ascii="Times New Roman" w:eastAsia="Times New Roman" w:hAnsi="Times New Roman"/>
                <w:b/>
                <w:spacing w:val="-5"/>
                <w:sz w:val="24"/>
              </w:rPr>
              <w:t>«2»</w:t>
            </w:r>
          </w:p>
        </w:tc>
        <w:tc>
          <w:tcPr>
            <w:tcW w:w="7741"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rPr>
                <w:rFonts w:ascii="Times New Roman" w:eastAsia="Times New Roman" w:hAnsi="Times New Roman"/>
                <w:sz w:val="24"/>
                <w:lang w:val="ru-RU"/>
              </w:rPr>
            </w:pPr>
            <w:r w:rsidRPr="0002036B">
              <w:rPr>
                <w:rFonts w:ascii="Times New Roman" w:eastAsia="Times New Roman" w:hAnsi="Times New Roman"/>
                <w:sz w:val="24"/>
                <w:lang w:val="ru-RU"/>
              </w:rPr>
              <w:t>Более</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z w:val="24"/>
                <w:lang w:val="ru-RU"/>
              </w:rPr>
              <w:t>половины</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заданий</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не</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выполнено</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или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выполнено</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pacing w:val="-2"/>
                <w:sz w:val="24"/>
                <w:lang w:val="ru-RU"/>
              </w:rPr>
              <w:t>неправильно</w:t>
            </w:r>
          </w:p>
        </w:tc>
      </w:tr>
    </w:tbl>
    <w:p w:rsidR="0002036B" w:rsidRPr="0002036B" w:rsidRDefault="0002036B" w:rsidP="0002036B">
      <w:pPr>
        <w:widowControl w:val="0"/>
        <w:autoSpaceDE w:val="0"/>
        <w:autoSpaceDN w:val="0"/>
        <w:spacing w:before="122" w:after="0" w:line="240" w:lineRule="auto"/>
        <w:ind w:right="145"/>
        <w:jc w:val="center"/>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Объем</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и</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z w:val="28"/>
          <w:lang w:val="ru-RU"/>
        </w:rPr>
        <w:t>содержание</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контрольного</w:t>
      </w:r>
      <w:r w:rsidRPr="0002036B">
        <w:rPr>
          <w:rFonts w:ascii="Times New Roman" w:eastAsia="Times New Roman" w:hAnsi="Times New Roman" w:cs="Times New Roman"/>
          <w:i/>
          <w:spacing w:val="-4"/>
          <w:sz w:val="28"/>
          <w:lang w:val="ru-RU"/>
        </w:rPr>
        <w:t xml:space="preserve"> </w:t>
      </w:r>
      <w:r w:rsidRPr="0002036B">
        <w:rPr>
          <w:rFonts w:ascii="Times New Roman" w:eastAsia="Times New Roman" w:hAnsi="Times New Roman" w:cs="Times New Roman"/>
          <w:i/>
          <w:spacing w:val="-2"/>
          <w:sz w:val="28"/>
          <w:lang w:val="ru-RU"/>
        </w:rPr>
        <w:t>диктанта</w:t>
      </w:r>
    </w:p>
    <w:p w:rsidR="0002036B" w:rsidRPr="0002036B" w:rsidRDefault="0002036B" w:rsidP="0002036B">
      <w:pPr>
        <w:widowControl w:val="0"/>
        <w:autoSpaceDE w:val="0"/>
        <w:autoSpaceDN w:val="0"/>
        <w:spacing w:before="6"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4"/>
        <w:gridCol w:w="2227"/>
        <w:gridCol w:w="5945"/>
      </w:tblGrid>
      <w:tr w:rsidR="0002036B" w:rsidRPr="0002036B" w:rsidTr="0002036B">
        <w:trPr>
          <w:trHeight w:val="748"/>
        </w:trPr>
        <w:tc>
          <w:tcPr>
            <w:tcW w:w="145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2"/>
                <w:sz w:val="24"/>
              </w:rPr>
              <w:t>Класс</w:t>
            </w:r>
          </w:p>
        </w:tc>
        <w:tc>
          <w:tcPr>
            <w:tcW w:w="22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91"/>
              <w:rPr>
                <w:rFonts w:ascii="Times New Roman" w:eastAsia="Times New Roman" w:hAnsi="Times New Roman"/>
                <w:b/>
                <w:sz w:val="24"/>
              </w:rPr>
            </w:pPr>
            <w:r w:rsidRPr="0002036B">
              <w:rPr>
                <w:rFonts w:ascii="Times New Roman" w:eastAsia="Times New Roman" w:hAnsi="Times New Roman"/>
                <w:b/>
                <w:spacing w:val="-2"/>
                <w:sz w:val="24"/>
              </w:rPr>
              <w:t xml:space="preserve">Примерный </w:t>
            </w:r>
            <w:r w:rsidRPr="0002036B">
              <w:rPr>
                <w:rFonts w:ascii="Times New Roman" w:eastAsia="Times New Roman" w:hAnsi="Times New Roman"/>
                <w:b/>
                <w:sz w:val="24"/>
              </w:rPr>
              <w:t>объем</w:t>
            </w:r>
            <w:r w:rsidRPr="0002036B">
              <w:rPr>
                <w:rFonts w:ascii="Times New Roman" w:eastAsia="Times New Roman" w:hAnsi="Times New Roman"/>
                <w:b/>
                <w:spacing w:val="-3"/>
                <w:sz w:val="24"/>
              </w:rPr>
              <w:t xml:space="preserve"> </w:t>
            </w:r>
            <w:r w:rsidRPr="0002036B">
              <w:rPr>
                <w:rFonts w:ascii="Times New Roman" w:eastAsia="Times New Roman" w:hAnsi="Times New Roman"/>
                <w:b/>
                <w:spacing w:val="-2"/>
                <w:sz w:val="24"/>
              </w:rPr>
              <w:t>текста</w:t>
            </w:r>
          </w:p>
        </w:tc>
        <w:tc>
          <w:tcPr>
            <w:tcW w:w="594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lang w:val="ru-RU"/>
              </w:rPr>
            </w:pPr>
            <w:r w:rsidRPr="0002036B">
              <w:rPr>
                <w:rFonts w:ascii="Times New Roman" w:eastAsia="Times New Roman" w:hAnsi="Times New Roman"/>
                <w:b/>
                <w:sz w:val="24"/>
                <w:lang w:val="ru-RU"/>
              </w:rPr>
              <w:t>Допустимое</w:t>
            </w:r>
            <w:r w:rsidRPr="0002036B">
              <w:rPr>
                <w:rFonts w:ascii="Times New Roman" w:eastAsia="Times New Roman" w:hAnsi="Times New Roman"/>
                <w:b/>
                <w:spacing w:val="-14"/>
                <w:sz w:val="24"/>
                <w:lang w:val="ru-RU"/>
              </w:rPr>
              <w:t xml:space="preserve"> </w:t>
            </w:r>
            <w:r w:rsidRPr="0002036B">
              <w:rPr>
                <w:rFonts w:ascii="Times New Roman" w:eastAsia="Times New Roman" w:hAnsi="Times New Roman"/>
                <w:b/>
                <w:sz w:val="24"/>
                <w:lang w:val="ru-RU"/>
              </w:rPr>
              <w:t>общее</w:t>
            </w:r>
            <w:r w:rsidRPr="0002036B">
              <w:rPr>
                <w:rFonts w:ascii="Times New Roman" w:eastAsia="Times New Roman" w:hAnsi="Times New Roman"/>
                <w:b/>
                <w:spacing w:val="-13"/>
                <w:sz w:val="24"/>
                <w:lang w:val="ru-RU"/>
              </w:rPr>
              <w:t xml:space="preserve"> </w:t>
            </w:r>
            <w:r w:rsidRPr="0002036B">
              <w:rPr>
                <w:rFonts w:ascii="Times New Roman" w:eastAsia="Times New Roman" w:hAnsi="Times New Roman"/>
                <w:b/>
                <w:sz w:val="24"/>
                <w:lang w:val="ru-RU"/>
              </w:rPr>
              <w:t>количество</w:t>
            </w:r>
            <w:r w:rsidRPr="0002036B">
              <w:rPr>
                <w:rFonts w:ascii="Times New Roman" w:eastAsia="Times New Roman" w:hAnsi="Times New Roman"/>
                <w:b/>
                <w:spacing w:val="-13"/>
                <w:sz w:val="24"/>
                <w:lang w:val="ru-RU"/>
              </w:rPr>
              <w:t xml:space="preserve"> </w:t>
            </w:r>
            <w:r w:rsidRPr="0002036B">
              <w:rPr>
                <w:rFonts w:ascii="Times New Roman" w:eastAsia="Times New Roman" w:hAnsi="Times New Roman"/>
                <w:b/>
                <w:sz w:val="24"/>
                <w:lang w:val="ru-RU"/>
              </w:rPr>
              <w:t>проверяемых орфограмм и пунктограмм</w:t>
            </w:r>
          </w:p>
        </w:tc>
      </w:tr>
      <w:tr w:rsidR="0002036B" w:rsidRPr="0002036B" w:rsidTr="0002036B">
        <w:trPr>
          <w:trHeight w:val="431"/>
        </w:trPr>
        <w:tc>
          <w:tcPr>
            <w:tcW w:w="145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5</w:t>
            </w:r>
          </w:p>
        </w:tc>
        <w:tc>
          <w:tcPr>
            <w:tcW w:w="22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sz w:val="24"/>
              </w:rPr>
            </w:pPr>
            <w:r w:rsidRPr="0002036B">
              <w:rPr>
                <w:rFonts w:ascii="Times New Roman" w:eastAsia="Times New Roman" w:hAnsi="Times New Roman"/>
                <w:sz w:val="24"/>
              </w:rPr>
              <w:t xml:space="preserve">90–100 </w:t>
            </w:r>
            <w:r w:rsidRPr="0002036B">
              <w:rPr>
                <w:rFonts w:ascii="Times New Roman" w:eastAsia="Times New Roman" w:hAnsi="Times New Roman"/>
                <w:spacing w:val="-4"/>
                <w:sz w:val="24"/>
              </w:rPr>
              <w:t>слов</w:t>
            </w:r>
          </w:p>
        </w:tc>
        <w:tc>
          <w:tcPr>
            <w:tcW w:w="594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12</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различных</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орфограмм;</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2–3</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пунктограммы</w:t>
            </w:r>
          </w:p>
        </w:tc>
      </w:tr>
      <w:tr w:rsidR="0002036B" w:rsidRPr="0002036B" w:rsidTr="0002036B">
        <w:trPr>
          <w:trHeight w:val="431"/>
        </w:trPr>
        <w:tc>
          <w:tcPr>
            <w:tcW w:w="145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6</w:t>
            </w:r>
          </w:p>
        </w:tc>
        <w:tc>
          <w:tcPr>
            <w:tcW w:w="22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sz w:val="24"/>
              </w:rPr>
            </w:pPr>
            <w:r w:rsidRPr="0002036B">
              <w:rPr>
                <w:rFonts w:ascii="Times New Roman" w:eastAsia="Times New Roman" w:hAnsi="Times New Roman"/>
                <w:sz w:val="24"/>
              </w:rPr>
              <w:t xml:space="preserve">100–110 </w:t>
            </w:r>
            <w:r w:rsidRPr="0002036B">
              <w:rPr>
                <w:rFonts w:ascii="Times New Roman" w:eastAsia="Times New Roman" w:hAnsi="Times New Roman"/>
                <w:spacing w:val="-4"/>
                <w:sz w:val="24"/>
              </w:rPr>
              <w:t>слов</w:t>
            </w:r>
          </w:p>
        </w:tc>
        <w:tc>
          <w:tcPr>
            <w:tcW w:w="594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16</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различных</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орфограмм;</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3–4</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пунктограммы</w:t>
            </w:r>
          </w:p>
        </w:tc>
      </w:tr>
      <w:tr w:rsidR="0002036B" w:rsidRPr="0002036B" w:rsidTr="0002036B">
        <w:trPr>
          <w:trHeight w:val="431"/>
        </w:trPr>
        <w:tc>
          <w:tcPr>
            <w:tcW w:w="145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7</w:t>
            </w:r>
          </w:p>
        </w:tc>
        <w:tc>
          <w:tcPr>
            <w:tcW w:w="22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sz w:val="24"/>
              </w:rPr>
            </w:pPr>
            <w:r w:rsidRPr="0002036B">
              <w:rPr>
                <w:rFonts w:ascii="Times New Roman" w:eastAsia="Times New Roman" w:hAnsi="Times New Roman"/>
                <w:sz w:val="24"/>
              </w:rPr>
              <w:t xml:space="preserve">110–120 </w:t>
            </w:r>
            <w:r w:rsidRPr="0002036B">
              <w:rPr>
                <w:rFonts w:ascii="Times New Roman" w:eastAsia="Times New Roman" w:hAnsi="Times New Roman"/>
                <w:spacing w:val="-4"/>
                <w:sz w:val="24"/>
              </w:rPr>
              <w:t>слов</w:t>
            </w:r>
          </w:p>
        </w:tc>
        <w:tc>
          <w:tcPr>
            <w:tcW w:w="594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20</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различных</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орфограмм;</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4–5</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пунктограмм</w:t>
            </w:r>
          </w:p>
        </w:tc>
      </w:tr>
      <w:tr w:rsidR="0002036B" w:rsidRPr="0002036B" w:rsidTr="0002036B">
        <w:trPr>
          <w:trHeight w:val="431"/>
        </w:trPr>
        <w:tc>
          <w:tcPr>
            <w:tcW w:w="145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8</w:t>
            </w:r>
          </w:p>
        </w:tc>
        <w:tc>
          <w:tcPr>
            <w:tcW w:w="22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sz w:val="24"/>
              </w:rPr>
            </w:pPr>
            <w:r w:rsidRPr="0002036B">
              <w:rPr>
                <w:rFonts w:ascii="Times New Roman" w:eastAsia="Times New Roman" w:hAnsi="Times New Roman"/>
                <w:sz w:val="24"/>
              </w:rPr>
              <w:t xml:space="preserve">120–140 </w:t>
            </w:r>
            <w:r w:rsidRPr="0002036B">
              <w:rPr>
                <w:rFonts w:ascii="Times New Roman" w:eastAsia="Times New Roman" w:hAnsi="Times New Roman"/>
                <w:spacing w:val="-4"/>
                <w:sz w:val="24"/>
              </w:rPr>
              <w:t>слов</w:t>
            </w:r>
          </w:p>
        </w:tc>
        <w:tc>
          <w:tcPr>
            <w:tcW w:w="594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24</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различные</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орфограммы;</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10</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пунктограмм</w:t>
            </w:r>
          </w:p>
        </w:tc>
      </w:tr>
      <w:tr w:rsidR="0002036B" w:rsidRPr="0002036B" w:rsidTr="0002036B">
        <w:trPr>
          <w:trHeight w:val="431"/>
        </w:trPr>
        <w:tc>
          <w:tcPr>
            <w:tcW w:w="145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10"/>
                <w:sz w:val="24"/>
              </w:rPr>
              <w:t>9</w:t>
            </w:r>
          </w:p>
        </w:tc>
        <w:tc>
          <w:tcPr>
            <w:tcW w:w="22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sz w:val="24"/>
              </w:rPr>
            </w:pPr>
            <w:r w:rsidRPr="0002036B">
              <w:rPr>
                <w:rFonts w:ascii="Times New Roman" w:eastAsia="Times New Roman" w:hAnsi="Times New Roman"/>
                <w:sz w:val="24"/>
              </w:rPr>
              <w:t xml:space="preserve">140–160 </w:t>
            </w:r>
            <w:r w:rsidRPr="0002036B">
              <w:rPr>
                <w:rFonts w:ascii="Times New Roman" w:eastAsia="Times New Roman" w:hAnsi="Times New Roman"/>
                <w:spacing w:val="-4"/>
                <w:sz w:val="24"/>
              </w:rPr>
              <w:t>слов</w:t>
            </w:r>
          </w:p>
        </w:tc>
        <w:tc>
          <w:tcPr>
            <w:tcW w:w="594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24</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различные</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орфограммы;</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15</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пунктограмм</w:t>
            </w:r>
          </w:p>
        </w:tc>
      </w:tr>
      <w:tr w:rsidR="0002036B" w:rsidRPr="0002036B" w:rsidTr="0002036B">
        <w:trPr>
          <w:trHeight w:val="431"/>
        </w:trPr>
        <w:tc>
          <w:tcPr>
            <w:tcW w:w="1454"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3"/>
              <w:jc w:val="center"/>
              <w:rPr>
                <w:rFonts w:ascii="Times New Roman" w:eastAsia="Times New Roman" w:hAnsi="Times New Roman"/>
                <w:sz w:val="24"/>
              </w:rPr>
            </w:pPr>
            <w:r w:rsidRPr="0002036B">
              <w:rPr>
                <w:rFonts w:ascii="Times New Roman" w:eastAsia="Times New Roman" w:hAnsi="Times New Roman"/>
                <w:spacing w:val="-4"/>
                <w:sz w:val="24"/>
              </w:rPr>
              <w:t>10–11</w:t>
            </w:r>
          </w:p>
        </w:tc>
        <w:tc>
          <w:tcPr>
            <w:tcW w:w="2227"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sz w:val="24"/>
              </w:rPr>
            </w:pPr>
            <w:r w:rsidRPr="0002036B">
              <w:rPr>
                <w:rFonts w:ascii="Times New Roman" w:eastAsia="Times New Roman" w:hAnsi="Times New Roman"/>
                <w:sz w:val="24"/>
              </w:rPr>
              <w:t xml:space="preserve">160–170 </w:t>
            </w:r>
            <w:r w:rsidRPr="0002036B">
              <w:rPr>
                <w:rFonts w:ascii="Times New Roman" w:eastAsia="Times New Roman" w:hAnsi="Times New Roman"/>
                <w:spacing w:val="-4"/>
                <w:sz w:val="24"/>
              </w:rPr>
              <w:t>слов</w:t>
            </w:r>
          </w:p>
        </w:tc>
        <w:tc>
          <w:tcPr>
            <w:tcW w:w="594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24</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различные</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орфограммы;</w:t>
            </w:r>
            <w:r w:rsidRPr="0002036B">
              <w:rPr>
                <w:rFonts w:ascii="Times New Roman" w:eastAsia="Times New Roman" w:hAnsi="Times New Roman"/>
                <w:spacing w:val="-1"/>
                <w:sz w:val="24"/>
              </w:rPr>
              <w:t xml:space="preserve"> </w:t>
            </w:r>
            <w:r w:rsidRPr="0002036B">
              <w:rPr>
                <w:rFonts w:ascii="Times New Roman" w:eastAsia="Times New Roman" w:hAnsi="Times New Roman"/>
                <w:sz w:val="24"/>
              </w:rPr>
              <w:t>15</w:t>
            </w:r>
            <w:r w:rsidRPr="0002036B">
              <w:rPr>
                <w:rFonts w:ascii="Times New Roman" w:eastAsia="Times New Roman" w:hAnsi="Times New Roman"/>
                <w:spacing w:val="-1"/>
                <w:sz w:val="24"/>
              </w:rPr>
              <w:t xml:space="preserve"> </w:t>
            </w:r>
            <w:r w:rsidRPr="0002036B">
              <w:rPr>
                <w:rFonts w:ascii="Times New Roman" w:eastAsia="Times New Roman" w:hAnsi="Times New Roman"/>
                <w:spacing w:val="-2"/>
                <w:sz w:val="24"/>
              </w:rPr>
              <w:t>пунктограмм</w:t>
            </w:r>
          </w:p>
        </w:tc>
      </w:tr>
    </w:tbl>
    <w:p w:rsidR="0002036B" w:rsidRPr="0002036B" w:rsidRDefault="0002036B" w:rsidP="0002036B">
      <w:pPr>
        <w:spacing w:after="0" w:line="240" w:lineRule="auto"/>
        <w:rPr>
          <w:rFonts w:ascii="Times New Roman" w:eastAsia="Times New Roman" w:hAnsi="Times New Roman" w:cs="Times New Roman"/>
          <w:sz w:val="24"/>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240" w:lineRule="auto"/>
        <w:jc w:val="both"/>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lastRenderedPageBreak/>
        <w:t>Основные</w:t>
      </w:r>
      <w:r w:rsidRPr="0002036B">
        <w:rPr>
          <w:rFonts w:ascii="Times New Roman" w:eastAsia="Times New Roman" w:hAnsi="Times New Roman" w:cs="Times New Roman"/>
          <w:i/>
          <w:spacing w:val="-11"/>
          <w:sz w:val="28"/>
          <w:lang w:val="ru-RU"/>
        </w:rPr>
        <w:t xml:space="preserve"> </w:t>
      </w:r>
      <w:r w:rsidRPr="0002036B">
        <w:rPr>
          <w:rFonts w:ascii="Times New Roman" w:eastAsia="Times New Roman" w:hAnsi="Times New Roman" w:cs="Times New Roman"/>
          <w:i/>
          <w:sz w:val="28"/>
          <w:lang w:val="ru-RU"/>
        </w:rPr>
        <w:t>требования</w:t>
      </w:r>
      <w:r w:rsidRPr="0002036B">
        <w:rPr>
          <w:rFonts w:ascii="Times New Roman" w:eastAsia="Times New Roman" w:hAnsi="Times New Roman" w:cs="Times New Roman"/>
          <w:i/>
          <w:spacing w:val="-7"/>
          <w:sz w:val="28"/>
          <w:lang w:val="ru-RU"/>
        </w:rPr>
        <w:t xml:space="preserve"> </w:t>
      </w:r>
      <w:r w:rsidRPr="0002036B">
        <w:rPr>
          <w:rFonts w:ascii="Times New Roman" w:eastAsia="Times New Roman" w:hAnsi="Times New Roman" w:cs="Times New Roman"/>
          <w:i/>
          <w:sz w:val="28"/>
          <w:lang w:val="ru-RU"/>
        </w:rPr>
        <w:t>к</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проведению</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и</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оцениванию</w:t>
      </w:r>
      <w:r w:rsidRPr="0002036B">
        <w:rPr>
          <w:rFonts w:ascii="Times New Roman" w:eastAsia="Times New Roman" w:hAnsi="Times New Roman" w:cs="Times New Roman"/>
          <w:i/>
          <w:spacing w:val="-5"/>
          <w:sz w:val="28"/>
          <w:lang w:val="ru-RU"/>
        </w:rPr>
        <w:t xml:space="preserve"> </w:t>
      </w:r>
      <w:r w:rsidRPr="0002036B">
        <w:rPr>
          <w:rFonts w:ascii="Times New Roman" w:eastAsia="Times New Roman" w:hAnsi="Times New Roman" w:cs="Times New Roman"/>
          <w:i/>
          <w:spacing w:val="-2"/>
          <w:sz w:val="28"/>
          <w:lang w:val="ru-RU"/>
        </w:rPr>
        <w:t>диктанта.</w:t>
      </w:r>
    </w:p>
    <w:p w:rsidR="0002036B" w:rsidRPr="0002036B" w:rsidRDefault="0002036B" w:rsidP="0002036B">
      <w:pPr>
        <w:widowControl w:val="0"/>
        <w:autoSpaceDE w:val="0"/>
        <w:autoSpaceDN w:val="0"/>
        <w:spacing w:before="110" w:after="0" w:line="319" w:lineRule="auto"/>
        <w:ind w:right="139"/>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Текст</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прочитывается учителем</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полностью, чтобы обучающиеся</w:t>
      </w:r>
      <w:r w:rsidRPr="0002036B">
        <w:rPr>
          <w:rFonts w:ascii="Times New Roman" w:eastAsia="Times New Roman" w:hAnsi="Times New Roman" w:cs="Times New Roman"/>
          <w:spacing w:val="-1"/>
          <w:sz w:val="28"/>
          <w:szCs w:val="28"/>
          <w:lang w:val="ru-RU"/>
        </w:rPr>
        <w:t xml:space="preserve"> </w:t>
      </w:r>
      <w:r w:rsidRPr="0002036B">
        <w:rPr>
          <w:rFonts w:ascii="Times New Roman" w:eastAsia="Times New Roman" w:hAnsi="Times New Roman" w:cs="Times New Roman"/>
          <w:sz w:val="28"/>
          <w:szCs w:val="28"/>
          <w:lang w:val="ru-RU"/>
        </w:rPr>
        <w:t>получили представление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его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объеме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содержании.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После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этого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учитель</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приступает</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к диктовке. Каждое предложение прочитывается сначала полностью, чтобы обеспечить школьникам возможность восприятия высказывания. Затем учитель диктует предложение и предоставляет школьникам возможность проверить запись. Если предложение представляет собой сложную конструкцию, оно прочитывается третий раз. После записи всех предложений учитель предлагает школьникам проверить работу и еще раз читает текст диктанта.</w:t>
      </w:r>
    </w:p>
    <w:p w:rsidR="0002036B" w:rsidRPr="0002036B" w:rsidRDefault="0002036B" w:rsidP="0002036B">
      <w:pPr>
        <w:widowControl w:val="0"/>
        <w:autoSpaceDE w:val="0"/>
        <w:autoSpaceDN w:val="0"/>
        <w:spacing w:before="5" w:after="0" w:line="319" w:lineRule="auto"/>
        <w:ind w:right="137"/>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Орфограммы и пунктограммы, изучаемые в рамках разделов, по итогам освоения</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которых</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проводится</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контрольный</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диктант,</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должны</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быть</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представлены не</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менее</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чем</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тремя</w:t>
      </w:r>
      <w:r w:rsidRPr="0002036B">
        <w:rPr>
          <w:rFonts w:ascii="Times New Roman" w:eastAsia="Times New Roman" w:hAnsi="Times New Roman" w:cs="Times New Roman"/>
          <w:spacing w:val="-6"/>
          <w:sz w:val="28"/>
          <w:szCs w:val="28"/>
          <w:lang w:val="ru-RU"/>
        </w:rPr>
        <w:t xml:space="preserve"> </w:t>
      </w:r>
      <w:r w:rsidRPr="0002036B">
        <w:rPr>
          <w:rFonts w:ascii="Times New Roman" w:eastAsia="Times New Roman" w:hAnsi="Times New Roman" w:cs="Times New Roman"/>
          <w:sz w:val="28"/>
          <w:szCs w:val="28"/>
          <w:lang w:val="ru-RU"/>
        </w:rPr>
        <w:t>примерами.</w:t>
      </w:r>
      <w:r w:rsidRPr="0002036B">
        <w:rPr>
          <w:rFonts w:ascii="Times New Roman" w:eastAsia="Times New Roman" w:hAnsi="Times New Roman" w:cs="Times New Roman"/>
          <w:spacing w:val="-5"/>
          <w:sz w:val="28"/>
          <w:szCs w:val="28"/>
          <w:lang w:val="ru-RU"/>
        </w:rPr>
        <w:t xml:space="preserve"> </w:t>
      </w:r>
      <w:r w:rsidRPr="0002036B">
        <w:rPr>
          <w:rFonts w:ascii="Times New Roman" w:eastAsia="Times New Roman" w:hAnsi="Times New Roman" w:cs="Times New Roman"/>
          <w:sz w:val="28"/>
          <w:szCs w:val="28"/>
          <w:lang w:val="ru-RU"/>
        </w:rPr>
        <w:t>Текст</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диктанта</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должен</w:t>
      </w:r>
      <w:r w:rsidRPr="0002036B">
        <w:rPr>
          <w:rFonts w:ascii="Times New Roman" w:eastAsia="Times New Roman" w:hAnsi="Times New Roman" w:cs="Times New Roman"/>
          <w:spacing w:val="-6"/>
          <w:sz w:val="28"/>
          <w:szCs w:val="28"/>
          <w:lang w:val="ru-RU"/>
        </w:rPr>
        <w:t xml:space="preserve"> </w:t>
      </w:r>
      <w:r w:rsidRPr="0002036B">
        <w:rPr>
          <w:rFonts w:ascii="Times New Roman" w:eastAsia="Times New Roman" w:hAnsi="Times New Roman" w:cs="Times New Roman"/>
          <w:sz w:val="28"/>
          <w:szCs w:val="28"/>
          <w:lang w:val="ru-RU"/>
        </w:rPr>
        <w:t>быть</w:t>
      </w:r>
      <w:r w:rsidRPr="0002036B">
        <w:rPr>
          <w:rFonts w:ascii="Times New Roman" w:eastAsia="Times New Roman" w:hAnsi="Times New Roman" w:cs="Times New Roman"/>
          <w:spacing w:val="-5"/>
          <w:sz w:val="28"/>
          <w:szCs w:val="28"/>
          <w:lang w:val="ru-RU"/>
        </w:rPr>
        <w:t xml:space="preserve"> </w:t>
      </w:r>
      <w:r w:rsidRPr="0002036B">
        <w:rPr>
          <w:rFonts w:ascii="Times New Roman" w:eastAsia="Times New Roman" w:hAnsi="Times New Roman" w:cs="Times New Roman"/>
          <w:sz w:val="28"/>
          <w:szCs w:val="28"/>
          <w:lang w:val="ru-RU"/>
        </w:rPr>
        <w:t>составлен</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с</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 xml:space="preserve">учетом ранее изученных правил правописания: основные из этих правил должны быть представлены 1–3 примерами. Не допускается включение в текст контрольного диктанта слов с неизученными орфограммами, предложений с неизученными </w:t>
      </w:r>
      <w:r w:rsidRPr="0002036B">
        <w:rPr>
          <w:rFonts w:ascii="Times New Roman" w:eastAsia="Times New Roman" w:hAnsi="Times New Roman" w:cs="Times New Roman"/>
          <w:spacing w:val="-2"/>
          <w:sz w:val="28"/>
          <w:szCs w:val="28"/>
          <w:lang w:val="ru-RU"/>
        </w:rPr>
        <w:t>пунктограммами.</w:t>
      </w:r>
    </w:p>
    <w:p w:rsidR="0002036B" w:rsidRPr="0002036B" w:rsidRDefault="0002036B" w:rsidP="0002036B">
      <w:pPr>
        <w:widowControl w:val="0"/>
        <w:autoSpaceDE w:val="0"/>
        <w:autoSpaceDN w:val="0"/>
        <w:spacing w:before="5" w:after="0" w:line="319" w:lineRule="auto"/>
        <w:ind w:right="140"/>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Использованные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тексте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диктанта</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слова,</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включающие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трудные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для запоминания непроверяемые написания, должны быть неоднократно записаны школьниками на двух-трех предыдущих уроках русского языка.</w:t>
      </w:r>
    </w:p>
    <w:p w:rsidR="0002036B" w:rsidRPr="0002036B" w:rsidRDefault="0002036B" w:rsidP="0002036B">
      <w:pPr>
        <w:widowControl w:val="0"/>
        <w:autoSpaceDE w:val="0"/>
        <w:autoSpaceDN w:val="0"/>
        <w:spacing w:before="1" w:after="0" w:line="319" w:lineRule="auto"/>
        <w:ind w:right="140"/>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При проверке диктанта учитель исправляет все ошибки и искажения графического облика слова, все пунктуационные ошибки, но при оценивании учитываются только орфографические ошибки, связанные с применением изученных правил и допущенные в тех словах, с которыми на уроках проводилась специальная работа, и те пунктуационные ошибки, которые обнаруживают неумение школьников осуществлять анализ синтаксических конструкций, являвшихся объектом анализа в процессе изучения соответствующих</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тем,</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включенных</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федеральную</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рабочую</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программу по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русскому</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языку.</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Ошибки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словах,</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написание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которых</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регулируется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еще не</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изученными</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или</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не</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изучаемыми</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школе</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правилами,</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пунктуационные</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ошибки в синтаксических конструкциях, не являющихся предметом анализа в школе или допускающих варианты пунктуационного оформления в предлагаемом контексте, не учитываются. Также не учитываются искажения графического облика слова, не связанные с орфографической грамотностью.</w:t>
      </w:r>
    </w:p>
    <w:p w:rsidR="0002036B" w:rsidRPr="0002036B" w:rsidRDefault="0002036B" w:rsidP="0002036B">
      <w:pPr>
        <w:spacing w:after="0" w:line="319" w:lineRule="auto"/>
        <w:rPr>
          <w:rFonts w:ascii="Times New Roman" w:eastAsia="Times New Roman" w:hAnsi="Times New Roman" w:cs="Times New Roman"/>
          <w:sz w:val="28"/>
          <w:szCs w:val="28"/>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240" w:lineRule="auto"/>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lastRenderedPageBreak/>
        <w:t>Если</w:t>
      </w:r>
      <w:r w:rsidRPr="0002036B">
        <w:rPr>
          <w:rFonts w:ascii="Times New Roman" w:eastAsia="Times New Roman" w:hAnsi="Times New Roman" w:cs="Times New Roman"/>
          <w:spacing w:val="33"/>
          <w:sz w:val="28"/>
          <w:szCs w:val="28"/>
          <w:lang w:val="ru-RU"/>
        </w:rPr>
        <w:t xml:space="preserve">  </w:t>
      </w:r>
      <w:r w:rsidRPr="0002036B">
        <w:rPr>
          <w:rFonts w:ascii="Times New Roman" w:eastAsia="Times New Roman" w:hAnsi="Times New Roman" w:cs="Times New Roman"/>
          <w:sz w:val="28"/>
          <w:szCs w:val="28"/>
          <w:lang w:val="ru-RU"/>
        </w:rPr>
        <w:t>при</w:t>
      </w:r>
      <w:r w:rsidRPr="0002036B">
        <w:rPr>
          <w:rFonts w:ascii="Times New Roman" w:eastAsia="Times New Roman" w:hAnsi="Times New Roman" w:cs="Times New Roman"/>
          <w:spacing w:val="36"/>
          <w:sz w:val="28"/>
          <w:szCs w:val="28"/>
          <w:lang w:val="ru-RU"/>
        </w:rPr>
        <w:t xml:space="preserve">  </w:t>
      </w:r>
      <w:r w:rsidRPr="0002036B">
        <w:rPr>
          <w:rFonts w:ascii="Times New Roman" w:eastAsia="Times New Roman" w:hAnsi="Times New Roman" w:cs="Times New Roman"/>
          <w:sz w:val="28"/>
          <w:szCs w:val="28"/>
          <w:lang w:val="ru-RU"/>
        </w:rPr>
        <w:t>проведении</w:t>
      </w:r>
      <w:r w:rsidRPr="0002036B">
        <w:rPr>
          <w:rFonts w:ascii="Times New Roman" w:eastAsia="Times New Roman" w:hAnsi="Times New Roman" w:cs="Times New Roman"/>
          <w:spacing w:val="37"/>
          <w:sz w:val="28"/>
          <w:szCs w:val="28"/>
          <w:lang w:val="ru-RU"/>
        </w:rPr>
        <w:t xml:space="preserve">  </w:t>
      </w:r>
      <w:r w:rsidRPr="0002036B">
        <w:rPr>
          <w:rFonts w:ascii="Times New Roman" w:eastAsia="Times New Roman" w:hAnsi="Times New Roman" w:cs="Times New Roman"/>
          <w:sz w:val="28"/>
          <w:szCs w:val="28"/>
          <w:lang w:val="ru-RU"/>
        </w:rPr>
        <w:t>текстового</w:t>
      </w:r>
      <w:r w:rsidRPr="0002036B">
        <w:rPr>
          <w:rFonts w:ascii="Times New Roman" w:eastAsia="Times New Roman" w:hAnsi="Times New Roman" w:cs="Times New Roman"/>
          <w:spacing w:val="36"/>
          <w:sz w:val="28"/>
          <w:szCs w:val="28"/>
          <w:lang w:val="ru-RU"/>
        </w:rPr>
        <w:t xml:space="preserve">  </w:t>
      </w:r>
      <w:r w:rsidRPr="0002036B">
        <w:rPr>
          <w:rFonts w:ascii="Times New Roman" w:eastAsia="Times New Roman" w:hAnsi="Times New Roman" w:cs="Times New Roman"/>
          <w:sz w:val="28"/>
          <w:szCs w:val="28"/>
          <w:lang w:val="ru-RU"/>
        </w:rPr>
        <w:t>диктанта,</w:t>
      </w:r>
      <w:r w:rsidRPr="0002036B">
        <w:rPr>
          <w:rFonts w:ascii="Times New Roman" w:eastAsia="Times New Roman" w:hAnsi="Times New Roman" w:cs="Times New Roman"/>
          <w:spacing w:val="36"/>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37"/>
          <w:sz w:val="28"/>
          <w:szCs w:val="28"/>
          <w:lang w:val="ru-RU"/>
        </w:rPr>
        <w:t xml:space="preserve">  </w:t>
      </w:r>
      <w:r w:rsidRPr="0002036B">
        <w:rPr>
          <w:rFonts w:ascii="Times New Roman" w:eastAsia="Times New Roman" w:hAnsi="Times New Roman" w:cs="Times New Roman"/>
          <w:sz w:val="28"/>
          <w:szCs w:val="28"/>
          <w:lang w:val="ru-RU"/>
        </w:rPr>
        <w:t>том</w:t>
      </w:r>
      <w:r w:rsidRPr="0002036B">
        <w:rPr>
          <w:rFonts w:ascii="Times New Roman" w:eastAsia="Times New Roman" w:hAnsi="Times New Roman" w:cs="Times New Roman"/>
          <w:spacing w:val="35"/>
          <w:sz w:val="28"/>
          <w:szCs w:val="28"/>
          <w:lang w:val="ru-RU"/>
        </w:rPr>
        <w:t xml:space="preserve">  </w:t>
      </w:r>
      <w:r w:rsidRPr="0002036B">
        <w:rPr>
          <w:rFonts w:ascii="Times New Roman" w:eastAsia="Times New Roman" w:hAnsi="Times New Roman" w:cs="Times New Roman"/>
          <w:sz w:val="28"/>
          <w:szCs w:val="28"/>
          <w:lang w:val="ru-RU"/>
        </w:rPr>
        <w:t>числе</w:t>
      </w:r>
      <w:r w:rsidRPr="0002036B">
        <w:rPr>
          <w:rFonts w:ascii="Times New Roman" w:eastAsia="Times New Roman" w:hAnsi="Times New Roman" w:cs="Times New Roman"/>
          <w:spacing w:val="36"/>
          <w:sz w:val="28"/>
          <w:szCs w:val="28"/>
          <w:lang w:val="ru-RU"/>
        </w:rPr>
        <w:t xml:space="preserve">  </w:t>
      </w:r>
      <w:r w:rsidRPr="0002036B">
        <w:rPr>
          <w:rFonts w:ascii="Times New Roman" w:eastAsia="Times New Roman" w:hAnsi="Times New Roman" w:cs="Times New Roman"/>
          <w:spacing w:val="-2"/>
          <w:sz w:val="28"/>
          <w:szCs w:val="28"/>
          <w:lang w:val="ru-RU"/>
        </w:rPr>
        <w:t>диктанта</w:t>
      </w:r>
    </w:p>
    <w:p w:rsidR="0002036B" w:rsidRPr="0002036B" w:rsidRDefault="0002036B" w:rsidP="0002036B">
      <w:pPr>
        <w:widowControl w:val="0"/>
        <w:autoSpaceDE w:val="0"/>
        <w:autoSpaceDN w:val="0"/>
        <w:spacing w:before="110" w:after="0" w:line="319" w:lineRule="auto"/>
        <w:ind w:right="137"/>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«Проверяю себя», обучающимся предлагается для записи неадаптированный текст, о случаях постановки авторских знаков (в контрольном текстовом диктанте допускается не более двух случаев постановки таких знаков) учитель сообщает</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отдельно.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том</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случае,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если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обучающиеся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все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же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не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отразили на письме постановку авторских знаков, оценка остается без изменений.</w:t>
      </w:r>
    </w:p>
    <w:p w:rsidR="0002036B" w:rsidRPr="0002036B" w:rsidRDefault="0002036B" w:rsidP="0002036B">
      <w:pPr>
        <w:widowControl w:val="0"/>
        <w:autoSpaceDE w:val="0"/>
        <w:autoSpaceDN w:val="0"/>
        <w:spacing w:before="3" w:after="0" w:line="319" w:lineRule="auto"/>
        <w:ind w:right="138"/>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 xml:space="preserve">При подсчете количества ошибок необходимо учитывать их повторяемость и однотипность. </w:t>
      </w:r>
      <w:r w:rsidRPr="0002036B">
        <w:rPr>
          <w:rFonts w:ascii="Times New Roman" w:eastAsia="Times New Roman" w:hAnsi="Times New Roman" w:cs="Times New Roman"/>
          <w:i/>
          <w:sz w:val="28"/>
          <w:szCs w:val="28"/>
          <w:lang w:val="ru-RU"/>
        </w:rPr>
        <w:t xml:space="preserve">Повторяющейся </w:t>
      </w:r>
      <w:r w:rsidRPr="0002036B">
        <w:rPr>
          <w:rFonts w:ascii="Times New Roman" w:eastAsia="Times New Roman" w:hAnsi="Times New Roman" w:cs="Times New Roman"/>
          <w:sz w:val="28"/>
          <w:szCs w:val="28"/>
          <w:lang w:val="ru-RU"/>
        </w:rPr>
        <w:t>ошибкой считается ошибка, допущенная в слове, используемом в тексте неоднократно. Неправильные написания в одном слове учитываются при подсчете как одна ошибка.</w:t>
      </w:r>
    </w:p>
    <w:p w:rsidR="0002036B" w:rsidRPr="0002036B" w:rsidRDefault="0002036B" w:rsidP="0002036B">
      <w:pPr>
        <w:widowControl w:val="0"/>
        <w:autoSpaceDE w:val="0"/>
        <w:autoSpaceDN w:val="0"/>
        <w:spacing w:before="3" w:after="0" w:line="319" w:lineRule="auto"/>
        <w:ind w:right="142"/>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i/>
          <w:sz w:val="28"/>
          <w:szCs w:val="28"/>
          <w:lang w:val="ru-RU"/>
        </w:rPr>
        <w:t>Однотипными</w:t>
      </w:r>
      <w:r w:rsidRPr="0002036B">
        <w:rPr>
          <w:rFonts w:ascii="Times New Roman" w:eastAsia="Times New Roman" w:hAnsi="Times New Roman" w:cs="Times New Roman"/>
          <w:i/>
          <w:spacing w:val="40"/>
          <w:sz w:val="28"/>
          <w:szCs w:val="28"/>
          <w:lang w:val="ru-RU"/>
        </w:rPr>
        <w:t xml:space="preserve"> </w:t>
      </w:r>
      <w:r w:rsidRPr="0002036B">
        <w:rPr>
          <w:rFonts w:ascii="Times New Roman" w:eastAsia="Times New Roman" w:hAnsi="Times New Roman" w:cs="Times New Roman"/>
          <w:sz w:val="28"/>
          <w:szCs w:val="28"/>
          <w:lang w:val="ru-RU"/>
        </w:rPr>
        <w:t>считаются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ошибки,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связанные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применением</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правила, не требующего анализа семантики слов. Так, однотипными являются ошибки, допущенные в падежных окончаниях разных имен существительных, имен прилагательных, использованных в тексте; в личных окончаниях разных глаголов;</w:t>
      </w:r>
      <w:r w:rsidRPr="0002036B">
        <w:rPr>
          <w:rFonts w:ascii="Times New Roman" w:eastAsia="Times New Roman" w:hAnsi="Times New Roman" w:cs="Times New Roman"/>
          <w:spacing w:val="-5"/>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7"/>
          <w:sz w:val="28"/>
          <w:szCs w:val="28"/>
          <w:lang w:val="ru-RU"/>
        </w:rPr>
        <w:t xml:space="preserve"> </w:t>
      </w:r>
      <w:r w:rsidRPr="0002036B">
        <w:rPr>
          <w:rFonts w:ascii="Times New Roman" w:eastAsia="Times New Roman" w:hAnsi="Times New Roman" w:cs="Times New Roman"/>
          <w:sz w:val="28"/>
          <w:szCs w:val="28"/>
          <w:lang w:val="ru-RU"/>
        </w:rPr>
        <w:t>написании</w:t>
      </w:r>
      <w:r w:rsidRPr="0002036B">
        <w:rPr>
          <w:rFonts w:ascii="Times New Roman" w:eastAsia="Times New Roman" w:hAnsi="Times New Roman" w:cs="Times New Roman"/>
          <w:spacing w:val="-8"/>
          <w:sz w:val="28"/>
          <w:szCs w:val="28"/>
          <w:lang w:val="ru-RU"/>
        </w:rPr>
        <w:t xml:space="preserve"> </w:t>
      </w:r>
      <w:r w:rsidRPr="0002036B">
        <w:rPr>
          <w:rFonts w:ascii="Times New Roman" w:eastAsia="Times New Roman" w:hAnsi="Times New Roman" w:cs="Times New Roman"/>
          <w:sz w:val="28"/>
          <w:szCs w:val="28"/>
          <w:lang w:val="ru-RU"/>
        </w:rPr>
        <w:t>букв</w:t>
      </w:r>
      <w:r w:rsidRPr="0002036B">
        <w:rPr>
          <w:rFonts w:ascii="Times New Roman" w:eastAsia="Times New Roman" w:hAnsi="Times New Roman" w:cs="Times New Roman"/>
          <w:spacing w:val="-3"/>
          <w:sz w:val="28"/>
          <w:szCs w:val="28"/>
          <w:lang w:val="ru-RU"/>
        </w:rPr>
        <w:t xml:space="preserve"> </w:t>
      </w:r>
      <w:r w:rsidRPr="0002036B">
        <w:rPr>
          <w:rFonts w:ascii="Times New Roman" w:eastAsia="Times New Roman" w:hAnsi="Times New Roman" w:cs="Times New Roman"/>
          <w:i/>
          <w:sz w:val="28"/>
          <w:szCs w:val="28"/>
          <w:lang w:val="ru-RU"/>
        </w:rPr>
        <w:t>о–е</w:t>
      </w:r>
      <w:r w:rsidRPr="0002036B">
        <w:rPr>
          <w:rFonts w:ascii="Times New Roman" w:eastAsia="Times New Roman" w:hAnsi="Times New Roman" w:cs="Times New Roman"/>
          <w:i/>
          <w:spacing w:val="-6"/>
          <w:sz w:val="28"/>
          <w:szCs w:val="28"/>
          <w:lang w:val="ru-RU"/>
        </w:rPr>
        <w:t xml:space="preserve"> </w:t>
      </w:r>
      <w:r w:rsidRPr="0002036B">
        <w:rPr>
          <w:rFonts w:ascii="Times New Roman" w:eastAsia="Times New Roman" w:hAnsi="Times New Roman" w:cs="Times New Roman"/>
          <w:sz w:val="28"/>
          <w:szCs w:val="28"/>
          <w:lang w:val="ru-RU"/>
        </w:rPr>
        <w:t>после</w:t>
      </w:r>
      <w:r w:rsidRPr="0002036B">
        <w:rPr>
          <w:rFonts w:ascii="Times New Roman" w:eastAsia="Times New Roman" w:hAnsi="Times New Roman" w:cs="Times New Roman"/>
          <w:spacing w:val="-7"/>
          <w:sz w:val="28"/>
          <w:szCs w:val="28"/>
          <w:lang w:val="ru-RU"/>
        </w:rPr>
        <w:t xml:space="preserve"> </w:t>
      </w:r>
      <w:r w:rsidRPr="0002036B">
        <w:rPr>
          <w:rFonts w:ascii="Times New Roman" w:eastAsia="Times New Roman" w:hAnsi="Times New Roman" w:cs="Times New Roman"/>
          <w:sz w:val="28"/>
          <w:szCs w:val="28"/>
          <w:lang w:val="ru-RU"/>
        </w:rPr>
        <w:t>шипящих</w:t>
      </w:r>
      <w:r w:rsidRPr="0002036B">
        <w:rPr>
          <w:rFonts w:ascii="Times New Roman" w:eastAsia="Times New Roman" w:hAnsi="Times New Roman" w:cs="Times New Roman"/>
          <w:spacing w:val="-6"/>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7"/>
          <w:sz w:val="28"/>
          <w:szCs w:val="28"/>
          <w:lang w:val="ru-RU"/>
        </w:rPr>
        <w:t xml:space="preserve"> </w:t>
      </w:r>
      <w:r w:rsidRPr="0002036B">
        <w:rPr>
          <w:rFonts w:ascii="Times New Roman" w:eastAsia="Times New Roman" w:hAnsi="Times New Roman" w:cs="Times New Roman"/>
          <w:sz w:val="28"/>
          <w:szCs w:val="28"/>
          <w:lang w:val="ru-RU"/>
        </w:rPr>
        <w:t>суффиксах</w:t>
      </w:r>
      <w:r w:rsidRPr="0002036B">
        <w:rPr>
          <w:rFonts w:ascii="Times New Roman" w:eastAsia="Times New Roman" w:hAnsi="Times New Roman" w:cs="Times New Roman"/>
          <w:spacing w:val="-6"/>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8"/>
          <w:sz w:val="28"/>
          <w:szCs w:val="28"/>
          <w:lang w:val="ru-RU"/>
        </w:rPr>
        <w:t xml:space="preserve"> </w:t>
      </w:r>
      <w:r w:rsidRPr="0002036B">
        <w:rPr>
          <w:rFonts w:ascii="Times New Roman" w:eastAsia="Times New Roman" w:hAnsi="Times New Roman" w:cs="Times New Roman"/>
          <w:sz w:val="28"/>
          <w:szCs w:val="28"/>
          <w:lang w:val="ru-RU"/>
        </w:rPr>
        <w:t>окончаниях</w:t>
      </w:r>
      <w:r w:rsidRPr="0002036B">
        <w:rPr>
          <w:rFonts w:ascii="Times New Roman" w:eastAsia="Times New Roman" w:hAnsi="Times New Roman" w:cs="Times New Roman"/>
          <w:spacing w:val="-6"/>
          <w:sz w:val="28"/>
          <w:szCs w:val="28"/>
          <w:lang w:val="ru-RU"/>
        </w:rPr>
        <w:t xml:space="preserve"> </w:t>
      </w:r>
      <w:r w:rsidRPr="0002036B">
        <w:rPr>
          <w:rFonts w:ascii="Times New Roman" w:eastAsia="Times New Roman" w:hAnsi="Times New Roman" w:cs="Times New Roman"/>
          <w:sz w:val="28"/>
          <w:szCs w:val="28"/>
          <w:lang w:val="ru-RU"/>
        </w:rPr>
        <w:t>имен существительных и отыменных имен прилагательных, так как выбор написания в перечисленных группах слов определяется умением применять соответствующее правило, связанное с грамматическими или фонетическими особенностями слов. Три первые однотипные ошибки учитываются как одна, каждая следующая ошибка считается самостоятельной.</w:t>
      </w:r>
    </w:p>
    <w:p w:rsidR="0002036B" w:rsidRPr="0002036B" w:rsidRDefault="0002036B" w:rsidP="0002036B">
      <w:pPr>
        <w:widowControl w:val="0"/>
        <w:autoSpaceDE w:val="0"/>
        <w:autoSpaceDN w:val="0"/>
        <w:spacing w:before="6" w:after="0" w:line="319" w:lineRule="auto"/>
        <w:ind w:right="140"/>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Ошибки, допущенные</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разных</w:t>
      </w:r>
      <w:r w:rsidRPr="0002036B">
        <w:rPr>
          <w:rFonts w:ascii="Times New Roman" w:eastAsia="Times New Roman" w:hAnsi="Times New Roman" w:cs="Times New Roman"/>
          <w:spacing w:val="-3"/>
          <w:sz w:val="28"/>
          <w:szCs w:val="28"/>
          <w:lang w:val="ru-RU"/>
        </w:rPr>
        <w:t xml:space="preserve"> </w:t>
      </w:r>
      <w:r w:rsidRPr="0002036B">
        <w:rPr>
          <w:rFonts w:ascii="Times New Roman" w:eastAsia="Times New Roman" w:hAnsi="Times New Roman" w:cs="Times New Roman"/>
          <w:sz w:val="28"/>
          <w:szCs w:val="28"/>
          <w:lang w:val="ru-RU"/>
        </w:rPr>
        <w:t>словах</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с</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безударной</w:t>
      </w:r>
      <w:r w:rsidRPr="0002036B">
        <w:rPr>
          <w:rFonts w:ascii="Times New Roman" w:eastAsia="Times New Roman" w:hAnsi="Times New Roman" w:cs="Times New Roman"/>
          <w:spacing w:val="-3"/>
          <w:sz w:val="28"/>
          <w:szCs w:val="28"/>
          <w:lang w:val="ru-RU"/>
        </w:rPr>
        <w:t xml:space="preserve"> </w:t>
      </w:r>
      <w:r w:rsidRPr="0002036B">
        <w:rPr>
          <w:rFonts w:ascii="Times New Roman" w:eastAsia="Times New Roman" w:hAnsi="Times New Roman" w:cs="Times New Roman"/>
          <w:sz w:val="28"/>
          <w:szCs w:val="28"/>
          <w:lang w:val="ru-RU"/>
        </w:rPr>
        <w:t>проверяемой</w:t>
      </w:r>
      <w:r w:rsidRPr="0002036B">
        <w:rPr>
          <w:rFonts w:ascii="Times New Roman" w:eastAsia="Times New Roman" w:hAnsi="Times New Roman" w:cs="Times New Roman"/>
          <w:spacing w:val="-1"/>
          <w:sz w:val="28"/>
          <w:szCs w:val="28"/>
          <w:lang w:val="ru-RU"/>
        </w:rPr>
        <w:t xml:space="preserve"> </w:t>
      </w:r>
      <w:r w:rsidRPr="0002036B">
        <w:rPr>
          <w:rFonts w:ascii="Times New Roman" w:eastAsia="Times New Roman" w:hAnsi="Times New Roman" w:cs="Times New Roman"/>
          <w:sz w:val="28"/>
          <w:szCs w:val="28"/>
          <w:lang w:val="ru-RU"/>
        </w:rPr>
        <w:t>гласной в</w:t>
      </w:r>
      <w:r w:rsidRPr="0002036B">
        <w:rPr>
          <w:rFonts w:ascii="Times New Roman" w:eastAsia="Times New Roman" w:hAnsi="Times New Roman" w:cs="Times New Roman"/>
          <w:spacing w:val="-12"/>
          <w:sz w:val="28"/>
          <w:szCs w:val="28"/>
          <w:lang w:val="ru-RU"/>
        </w:rPr>
        <w:t xml:space="preserve"> </w:t>
      </w:r>
      <w:r w:rsidRPr="0002036B">
        <w:rPr>
          <w:rFonts w:ascii="Times New Roman" w:eastAsia="Times New Roman" w:hAnsi="Times New Roman" w:cs="Times New Roman"/>
          <w:sz w:val="28"/>
          <w:szCs w:val="28"/>
          <w:lang w:val="ru-RU"/>
        </w:rPr>
        <w:t>корне,</w:t>
      </w:r>
      <w:r w:rsidRPr="0002036B">
        <w:rPr>
          <w:rFonts w:ascii="Times New Roman" w:eastAsia="Times New Roman" w:hAnsi="Times New Roman" w:cs="Times New Roman"/>
          <w:spacing w:val="-14"/>
          <w:sz w:val="28"/>
          <w:szCs w:val="28"/>
          <w:lang w:val="ru-RU"/>
        </w:rPr>
        <w:t xml:space="preserve"> </w:t>
      </w:r>
      <w:r w:rsidRPr="0002036B">
        <w:rPr>
          <w:rFonts w:ascii="Times New Roman" w:eastAsia="Times New Roman" w:hAnsi="Times New Roman" w:cs="Times New Roman"/>
          <w:sz w:val="28"/>
          <w:szCs w:val="28"/>
          <w:lang w:val="ru-RU"/>
        </w:rPr>
        <w:t>с</w:t>
      </w:r>
      <w:r w:rsidRPr="0002036B">
        <w:rPr>
          <w:rFonts w:ascii="Times New Roman" w:eastAsia="Times New Roman" w:hAnsi="Times New Roman" w:cs="Times New Roman"/>
          <w:spacing w:val="-11"/>
          <w:sz w:val="28"/>
          <w:szCs w:val="28"/>
          <w:lang w:val="ru-RU"/>
        </w:rPr>
        <w:t xml:space="preserve"> </w:t>
      </w:r>
      <w:r w:rsidRPr="0002036B">
        <w:rPr>
          <w:rFonts w:ascii="Times New Roman" w:eastAsia="Times New Roman" w:hAnsi="Times New Roman" w:cs="Times New Roman"/>
          <w:sz w:val="28"/>
          <w:szCs w:val="28"/>
          <w:lang w:val="ru-RU"/>
        </w:rPr>
        <w:t>проверяемой</w:t>
      </w:r>
      <w:r w:rsidRPr="0002036B">
        <w:rPr>
          <w:rFonts w:ascii="Times New Roman" w:eastAsia="Times New Roman" w:hAnsi="Times New Roman" w:cs="Times New Roman"/>
          <w:spacing w:val="-13"/>
          <w:sz w:val="28"/>
          <w:szCs w:val="28"/>
          <w:lang w:val="ru-RU"/>
        </w:rPr>
        <w:t xml:space="preserve"> </w:t>
      </w:r>
      <w:r w:rsidRPr="0002036B">
        <w:rPr>
          <w:rFonts w:ascii="Times New Roman" w:eastAsia="Times New Roman" w:hAnsi="Times New Roman" w:cs="Times New Roman"/>
          <w:sz w:val="28"/>
          <w:szCs w:val="28"/>
          <w:lang w:val="ru-RU"/>
        </w:rPr>
        <w:t>согласной</w:t>
      </w:r>
      <w:r w:rsidRPr="0002036B">
        <w:rPr>
          <w:rFonts w:ascii="Times New Roman" w:eastAsia="Times New Roman" w:hAnsi="Times New Roman" w:cs="Times New Roman"/>
          <w:spacing w:val="-11"/>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12"/>
          <w:sz w:val="28"/>
          <w:szCs w:val="28"/>
          <w:lang w:val="ru-RU"/>
        </w:rPr>
        <w:t xml:space="preserve"> </w:t>
      </w:r>
      <w:r w:rsidRPr="0002036B">
        <w:rPr>
          <w:rFonts w:ascii="Times New Roman" w:eastAsia="Times New Roman" w:hAnsi="Times New Roman" w:cs="Times New Roman"/>
          <w:sz w:val="28"/>
          <w:szCs w:val="28"/>
          <w:lang w:val="ru-RU"/>
        </w:rPr>
        <w:t>корне</w:t>
      </w:r>
      <w:r w:rsidRPr="0002036B">
        <w:rPr>
          <w:rFonts w:ascii="Times New Roman" w:eastAsia="Times New Roman" w:hAnsi="Times New Roman" w:cs="Times New Roman"/>
          <w:spacing w:val="-11"/>
          <w:sz w:val="28"/>
          <w:szCs w:val="28"/>
          <w:lang w:val="ru-RU"/>
        </w:rPr>
        <w:t xml:space="preserve"> </w:t>
      </w:r>
      <w:r w:rsidRPr="0002036B">
        <w:rPr>
          <w:rFonts w:ascii="Times New Roman" w:eastAsia="Times New Roman" w:hAnsi="Times New Roman" w:cs="Times New Roman"/>
          <w:sz w:val="28"/>
          <w:szCs w:val="28"/>
          <w:lang w:val="ru-RU"/>
        </w:rPr>
        <w:t>слова,</w:t>
      </w:r>
      <w:r w:rsidRPr="0002036B">
        <w:rPr>
          <w:rFonts w:ascii="Times New Roman" w:eastAsia="Times New Roman" w:hAnsi="Times New Roman" w:cs="Times New Roman"/>
          <w:spacing w:val="-12"/>
          <w:sz w:val="28"/>
          <w:szCs w:val="28"/>
          <w:lang w:val="ru-RU"/>
        </w:rPr>
        <w:t xml:space="preserve"> </w:t>
      </w:r>
      <w:r w:rsidRPr="0002036B">
        <w:rPr>
          <w:rFonts w:ascii="Times New Roman" w:eastAsia="Times New Roman" w:hAnsi="Times New Roman" w:cs="Times New Roman"/>
          <w:sz w:val="28"/>
          <w:szCs w:val="28"/>
          <w:lang w:val="ru-RU"/>
        </w:rPr>
        <w:t>не</w:t>
      </w:r>
      <w:r w:rsidRPr="0002036B">
        <w:rPr>
          <w:rFonts w:ascii="Times New Roman" w:eastAsia="Times New Roman" w:hAnsi="Times New Roman" w:cs="Times New Roman"/>
          <w:spacing w:val="-11"/>
          <w:sz w:val="28"/>
          <w:szCs w:val="28"/>
          <w:lang w:val="ru-RU"/>
        </w:rPr>
        <w:t xml:space="preserve"> </w:t>
      </w:r>
      <w:r w:rsidRPr="0002036B">
        <w:rPr>
          <w:rFonts w:ascii="Times New Roman" w:eastAsia="Times New Roman" w:hAnsi="Times New Roman" w:cs="Times New Roman"/>
          <w:sz w:val="28"/>
          <w:szCs w:val="28"/>
          <w:lang w:val="ru-RU"/>
        </w:rPr>
        <w:t>считаются</w:t>
      </w:r>
      <w:r w:rsidRPr="0002036B">
        <w:rPr>
          <w:rFonts w:ascii="Times New Roman" w:eastAsia="Times New Roman" w:hAnsi="Times New Roman" w:cs="Times New Roman"/>
          <w:spacing w:val="-11"/>
          <w:sz w:val="28"/>
          <w:szCs w:val="28"/>
          <w:lang w:val="ru-RU"/>
        </w:rPr>
        <w:t xml:space="preserve"> </w:t>
      </w:r>
      <w:r w:rsidRPr="0002036B">
        <w:rPr>
          <w:rFonts w:ascii="Times New Roman" w:eastAsia="Times New Roman" w:hAnsi="Times New Roman" w:cs="Times New Roman"/>
          <w:sz w:val="28"/>
          <w:szCs w:val="28"/>
          <w:lang w:val="ru-RU"/>
        </w:rPr>
        <w:t>однотипными,</w:t>
      </w:r>
      <w:r w:rsidRPr="0002036B">
        <w:rPr>
          <w:rFonts w:ascii="Times New Roman" w:eastAsia="Times New Roman" w:hAnsi="Times New Roman" w:cs="Times New Roman"/>
          <w:spacing w:val="-11"/>
          <w:sz w:val="28"/>
          <w:szCs w:val="28"/>
          <w:lang w:val="ru-RU"/>
        </w:rPr>
        <w:t xml:space="preserve"> </w:t>
      </w:r>
      <w:r w:rsidRPr="0002036B">
        <w:rPr>
          <w:rFonts w:ascii="Times New Roman" w:eastAsia="Times New Roman" w:hAnsi="Times New Roman" w:cs="Times New Roman"/>
          <w:sz w:val="28"/>
          <w:szCs w:val="28"/>
          <w:lang w:val="ru-RU"/>
        </w:rPr>
        <w:t>так как при определении написания каждого из слов с этими орфограммами обучающимся</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необходимо</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провести</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его</w:t>
      </w:r>
      <w:r w:rsidRPr="0002036B">
        <w:rPr>
          <w:rFonts w:ascii="Times New Roman" w:eastAsia="Times New Roman" w:hAnsi="Times New Roman" w:cs="Times New Roman"/>
          <w:spacing w:val="-2"/>
          <w:sz w:val="28"/>
          <w:szCs w:val="28"/>
          <w:lang w:val="ru-RU"/>
        </w:rPr>
        <w:t xml:space="preserve"> </w:t>
      </w:r>
      <w:r w:rsidRPr="0002036B">
        <w:rPr>
          <w:rFonts w:ascii="Times New Roman" w:eastAsia="Times New Roman" w:hAnsi="Times New Roman" w:cs="Times New Roman"/>
          <w:sz w:val="28"/>
          <w:szCs w:val="28"/>
          <w:lang w:val="ru-RU"/>
        </w:rPr>
        <w:t>семантический анализ</w:t>
      </w:r>
      <w:r w:rsidRPr="0002036B">
        <w:rPr>
          <w:rFonts w:ascii="Times New Roman" w:eastAsia="Times New Roman" w:hAnsi="Times New Roman" w:cs="Times New Roman"/>
          <w:spacing w:val="-3"/>
          <w:sz w:val="28"/>
          <w:szCs w:val="28"/>
          <w:lang w:val="ru-RU"/>
        </w:rPr>
        <w:t xml:space="preserve"> </w:t>
      </w:r>
      <w:r w:rsidRPr="0002036B">
        <w:rPr>
          <w:rFonts w:ascii="Times New Roman" w:eastAsia="Times New Roman" w:hAnsi="Times New Roman" w:cs="Times New Roman"/>
          <w:sz w:val="28"/>
          <w:szCs w:val="28"/>
          <w:lang w:val="ru-RU"/>
        </w:rPr>
        <w:t>с</w:t>
      </w:r>
      <w:r w:rsidRPr="0002036B">
        <w:rPr>
          <w:rFonts w:ascii="Times New Roman" w:eastAsia="Times New Roman" w:hAnsi="Times New Roman" w:cs="Times New Roman"/>
          <w:spacing w:val="-3"/>
          <w:sz w:val="28"/>
          <w:szCs w:val="28"/>
          <w:lang w:val="ru-RU"/>
        </w:rPr>
        <w:t xml:space="preserve"> </w:t>
      </w:r>
      <w:r w:rsidRPr="0002036B">
        <w:rPr>
          <w:rFonts w:ascii="Times New Roman" w:eastAsia="Times New Roman" w:hAnsi="Times New Roman" w:cs="Times New Roman"/>
          <w:sz w:val="28"/>
          <w:szCs w:val="28"/>
          <w:lang w:val="ru-RU"/>
        </w:rPr>
        <w:t>целью</w:t>
      </w:r>
      <w:r w:rsidRPr="0002036B">
        <w:rPr>
          <w:rFonts w:ascii="Times New Roman" w:eastAsia="Times New Roman" w:hAnsi="Times New Roman" w:cs="Times New Roman"/>
          <w:spacing w:val="-4"/>
          <w:sz w:val="28"/>
          <w:szCs w:val="28"/>
          <w:lang w:val="ru-RU"/>
        </w:rPr>
        <w:t xml:space="preserve"> </w:t>
      </w:r>
      <w:r w:rsidRPr="0002036B">
        <w:rPr>
          <w:rFonts w:ascii="Times New Roman" w:eastAsia="Times New Roman" w:hAnsi="Times New Roman" w:cs="Times New Roman"/>
          <w:sz w:val="28"/>
          <w:szCs w:val="28"/>
          <w:lang w:val="ru-RU"/>
        </w:rPr>
        <w:t>подбора проверочного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однокоренного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слова</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или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проверочной</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словоформы.</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Также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не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считаются</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однотипными</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пунктуационные</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ошибки,</w:t>
      </w:r>
      <w:r w:rsidRPr="0002036B">
        <w:rPr>
          <w:rFonts w:ascii="Times New Roman" w:eastAsia="Times New Roman" w:hAnsi="Times New Roman" w:cs="Times New Roman"/>
          <w:spacing w:val="80"/>
          <w:w w:val="150"/>
          <w:sz w:val="28"/>
          <w:szCs w:val="28"/>
          <w:lang w:val="ru-RU"/>
        </w:rPr>
        <w:t xml:space="preserve">  </w:t>
      </w:r>
      <w:r w:rsidRPr="0002036B">
        <w:rPr>
          <w:rFonts w:ascii="Times New Roman" w:eastAsia="Times New Roman" w:hAnsi="Times New Roman" w:cs="Times New Roman"/>
          <w:sz w:val="28"/>
          <w:szCs w:val="28"/>
          <w:lang w:val="ru-RU"/>
        </w:rPr>
        <w:t>допущенные 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предложениях,</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представляющих</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собой</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сходные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конструкции,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поскольку при пунктуационном оформлении таких конструкций необходимо проводить пунктуационный анализ каждого предложения с учетом его семантики.</w:t>
      </w:r>
    </w:p>
    <w:p w:rsidR="0002036B" w:rsidRPr="0002036B" w:rsidRDefault="0002036B" w:rsidP="0002036B">
      <w:pPr>
        <w:widowControl w:val="0"/>
        <w:autoSpaceDE w:val="0"/>
        <w:autoSpaceDN w:val="0"/>
        <w:spacing w:before="6" w:after="0" w:line="319" w:lineRule="auto"/>
        <w:ind w:right="137"/>
        <w:jc w:val="both"/>
        <w:rPr>
          <w:rFonts w:ascii="Times New Roman" w:eastAsia="Times New Roman" w:hAnsi="Times New Roman" w:cs="Times New Roman"/>
          <w:i/>
          <w:sz w:val="28"/>
          <w:szCs w:val="28"/>
          <w:lang w:val="ru-RU"/>
        </w:rPr>
      </w:pPr>
      <w:r w:rsidRPr="0002036B">
        <w:rPr>
          <w:rFonts w:ascii="Times New Roman" w:eastAsia="Times New Roman" w:hAnsi="Times New Roman" w:cs="Times New Roman"/>
          <w:sz w:val="28"/>
          <w:szCs w:val="28"/>
          <w:lang w:val="ru-RU"/>
        </w:rPr>
        <w:t>Негрубыми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орфографическими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ошибками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являются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ошибки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 исключениях из правил; в выборе строчной и прописной букв в составных собственных наименованиях, в правописании имен собственных иноязычного происхождения;</w:t>
      </w:r>
      <w:r w:rsidRPr="0002036B">
        <w:rPr>
          <w:rFonts w:ascii="Times New Roman" w:eastAsia="Times New Roman" w:hAnsi="Times New Roman" w:cs="Times New Roman"/>
          <w:spacing w:val="69"/>
          <w:w w:val="15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68"/>
          <w:w w:val="150"/>
          <w:sz w:val="28"/>
          <w:szCs w:val="28"/>
          <w:lang w:val="ru-RU"/>
        </w:rPr>
        <w:t xml:space="preserve">  </w:t>
      </w:r>
      <w:r w:rsidRPr="0002036B">
        <w:rPr>
          <w:rFonts w:ascii="Times New Roman" w:eastAsia="Times New Roman" w:hAnsi="Times New Roman" w:cs="Times New Roman"/>
          <w:sz w:val="28"/>
          <w:szCs w:val="28"/>
          <w:lang w:val="ru-RU"/>
        </w:rPr>
        <w:t>выборе</w:t>
      </w:r>
      <w:r w:rsidRPr="0002036B">
        <w:rPr>
          <w:rFonts w:ascii="Times New Roman" w:eastAsia="Times New Roman" w:hAnsi="Times New Roman" w:cs="Times New Roman"/>
          <w:spacing w:val="69"/>
          <w:w w:val="150"/>
          <w:sz w:val="28"/>
          <w:szCs w:val="28"/>
          <w:lang w:val="ru-RU"/>
        </w:rPr>
        <w:t xml:space="preserve">  </w:t>
      </w:r>
      <w:r w:rsidRPr="0002036B">
        <w:rPr>
          <w:rFonts w:ascii="Times New Roman" w:eastAsia="Times New Roman" w:hAnsi="Times New Roman" w:cs="Times New Roman"/>
          <w:sz w:val="28"/>
          <w:szCs w:val="28"/>
          <w:lang w:val="ru-RU"/>
        </w:rPr>
        <w:t>раздельного</w:t>
      </w:r>
      <w:r w:rsidRPr="0002036B">
        <w:rPr>
          <w:rFonts w:ascii="Times New Roman" w:eastAsia="Times New Roman" w:hAnsi="Times New Roman" w:cs="Times New Roman"/>
          <w:spacing w:val="70"/>
          <w:w w:val="150"/>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69"/>
          <w:w w:val="150"/>
          <w:sz w:val="28"/>
          <w:szCs w:val="28"/>
          <w:lang w:val="ru-RU"/>
        </w:rPr>
        <w:t xml:space="preserve">  </w:t>
      </w:r>
      <w:r w:rsidRPr="0002036B">
        <w:rPr>
          <w:rFonts w:ascii="Times New Roman" w:eastAsia="Times New Roman" w:hAnsi="Times New Roman" w:cs="Times New Roman"/>
          <w:sz w:val="28"/>
          <w:szCs w:val="28"/>
          <w:lang w:val="ru-RU"/>
        </w:rPr>
        <w:t>слитного</w:t>
      </w:r>
      <w:r w:rsidRPr="0002036B">
        <w:rPr>
          <w:rFonts w:ascii="Times New Roman" w:eastAsia="Times New Roman" w:hAnsi="Times New Roman" w:cs="Times New Roman"/>
          <w:spacing w:val="70"/>
          <w:w w:val="150"/>
          <w:sz w:val="28"/>
          <w:szCs w:val="28"/>
          <w:lang w:val="ru-RU"/>
        </w:rPr>
        <w:t xml:space="preserve">  </w:t>
      </w:r>
      <w:r w:rsidRPr="0002036B">
        <w:rPr>
          <w:rFonts w:ascii="Times New Roman" w:eastAsia="Times New Roman" w:hAnsi="Times New Roman" w:cs="Times New Roman"/>
          <w:sz w:val="28"/>
          <w:szCs w:val="28"/>
          <w:lang w:val="ru-RU"/>
        </w:rPr>
        <w:t>написания</w:t>
      </w:r>
      <w:r w:rsidRPr="0002036B">
        <w:rPr>
          <w:rFonts w:ascii="Times New Roman" w:eastAsia="Times New Roman" w:hAnsi="Times New Roman" w:cs="Times New Roman"/>
          <w:spacing w:val="74"/>
          <w:w w:val="150"/>
          <w:sz w:val="28"/>
          <w:szCs w:val="28"/>
          <w:lang w:val="ru-RU"/>
        </w:rPr>
        <w:t xml:space="preserve">  </w:t>
      </w:r>
      <w:r w:rsidRPr="0002036B">
        <w:rPr>
          <w:rFonts w:ascii="Times New Roman" w:eastAsia="Times New Roman" w:hAnsi="Times New Roman" w:cs="Times New Roman"/>
          <w:i/>
          <w:spacing w:val="-5"/>
          <w:sz w:val="28"/>
          <w:szCs w:val="28"/>
          <w:lang w:val="ru-RU"/>
        </w:rPr>
        <w:t>не</w:t>
      </w:r>
    </w:p>
    <w:p w:rsidR="0002036B" w:rsidRPr="0002036B" w:rsidRDefault="0002036B" w:rsidP="0002036B">
      <w:pPr>
        <w:spacing w:after="0" w:line="319" w:lineRule="auto"/>
        <w:rPr>
          <w:rFonts w:ascii="Times New Roman" w:eastAsia="Times New Roman" w:hAnsi="Times New Roman" w:cs="Times New Roman"/>
          <w:i/>
          <w:sz w:val="28"/>
          <w:szCs w:val="28"/>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319" w:lineRule="auto"/>
        <w:ind w:right="143"/>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lastRenderedPageBreak/>
        <w:t>с</w:t>
      </w:r>
      <w:r w:rsidRPr="0002036B">
        <w:rPr>
          <w:rFonts w:ascii="Times New Roman" w:eastAsia="Times New Roman" w:hAnsi="Times New Roman" w:cs="Times New Roman"/>
          <w:spacing w:val="-17"/>
          <w:sz w:val="28"/>
          <w:szCs w:val="28"/>
          <w:lang w:val="ru-RU"/>
        </w:rPr>
        <w:t xml:space="preserve"> </w:t>
      </w:r>
      <w:r w:rsidRPr="0002036B">
        <w:rPr>
          <w:rFonts w:ascii="Times New Roman" w:eastAsia="Times New Roman" w:hAnsi="Times New Roman" w:cs="Times New Roman"/>
          <w:sz w:val="28"/>
          <w:szCs w:val="28"/>
          <w:lang w:val="ru-RU"/>
        </w:rPr>
        <w:t>прилагательными</w:t>
      </w:r>
      <w:r w:rsidRPr="0002036B">
        <w:rPr>
          <w:rFonts w:ascii="Times New Roman" w:eastAsia="Times New Roman" w:hAnsi="Times New Roman" w:cs="Times New Roman"/>
          <w:spacing w:val="-16"/>
          <w:sz w:val="28"/>
          <w:szCs w:val="28"/>
          <w:lang w:val="ru-RU"/>
        </w:rPr>
        <w:t xml:space="preserve"> </w:t>
      </w:r>
      <w:r w:rsidRPr="0002036B">
        <w:rPr>
          <w:rFonts w:ascii="Times New Roman" w:eastAsia="Times New Roman" w:hAnsi="Times New Roman" w:cs="Times New Roman"/>
          <w:sz w:val="28"/>
          <w:szCs w:val="28"/>
          <w:lang w:val="ru-RU"/>
        </w:rPr>
        <w:t>на</w:t>
      </w:r>
      <w:r w:rsidRPr="0002036B">
        <w:rPr>
          <w:rFonts w:ascii="Times New Roman" w:eastAsia="Times New Roman" w:hAnsi="Times New Roman" w:cs="Times New Roman"/>
          <w:spacing w:val="-14"/>
          <w:sz w:val="28"/>
          <w:szCs w:val="28"/>
          <w:lang w:val="ru-RU"/>
        </w:rPr>
        <w:t xml:space="preserve"> </w:t>
      </w:r>
      <w:r w:rsidRPr="0002036B">
        <w:rPr>
          <w:rFonts w:ascii="Times New Roman" w:eastAsia="Times New Roman" w:hAnsi="Times New Roman" w:cs="Times New Roman"/>
          <w:i/>
          <w:sz w:val="28"/>
          <w:szCs w:val="28"/>
          <w:lang w:val="ru-RU"/>
        </w:rPr>
        <w:t>-мый</w:t>
      </w:r>
      <w:r w:rsidRPr="0002036B">
        <w:rPr>
          <w:rFonts w:ascii="Times New Roman" w:eastAsia="Times New Roman" w:hAnsi="Times New Roman" w:cs="Times New Roman"/>
          <w:i/>
          <w:spacing w:val="-15"/>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16"/>
          <w:sz w:val="28"/>
          <w:szCs w:val="28"/>
          <w:lang w:val="ru-RU"/>
        </w:rPr>
        <w:t xml:space="preserve"> </w:t>
      </w:r>
      <w:r w:rsidRPr="0002036B">
        <w:rPr>
          <w:rFonts w:ascii="Times New Roman" w:eastAsia="Times New Roman" w:hAnsi="Times New Roman" w:cs="Times New Roman"/>
          <w:sz w:val="28"/>
          <w:szCs w:val="28"/>
          <w:lang w:val="ru-RU"/>
        </w:rPr>
        <w:t>страдательными</w:t>
      </w:r>
      <w:r w:rsidRPr="0002036B">
        <w:rPr>
          <w:rFonts w:ascii="Times New Roman" w:eastAsia="Times New Roman" w:hAnsi="Times New Roman" w:cs="Times New Roman"/>
          <w:spacing w:val="-16"/>
          <w:sz w:val="28"/>
          <w:szCs w:val="28"/>
          <w:lang w:val="ru-RU"/>
        </w:rPr>
        <w:t xml:space="preserve"> </w:t>
      </w:r>
      <w:r w:rsidRPr="0002036B">
        <w:rPr>
          <w:rFonts w:ascii="Times New Roman" w:eastAsia="Times New Roman" w:hAnsi="Times New Roman" w:cs="Times New Roman"/>
          <w:sz w:val="28"/>
          <w:szCs w:val="28"/>
          <w:lang w:val="ru-RU"/>
        </w:rPr>
        <w:t>причастиями</w:t>
      </w:r>
      <w:r w:rsidRPr="0002036B">
        <w:rPr>
          <w:rFonts w:ascii="Times New Roman" w:eastAsia="Times New Roman" w:hAnsi="Times New Roman" w:cs="Times New Roman"/>
          <w:spacing w:val="-18"/>
          <w:sz w:val="28"/>
          <w:szCs w:val="28"/>
          <w:lang w:val="ru-RU"/>
        </w:rPr>
        <w:t xml:space="preserve"> </w:t>
      </w:r>
      <w:r w:rsidRPr="0002036B">
        <w:rPr>
          <w:rFonts w:ascii="Times New Roman" w:eastAsia="Times New Roman" w:hAnsi="Times New Roman" w:cs="Times New Roman"/>
          <w:sz w:val="28"/>
          <w:szCs w:val="28"/>
          <w:lang w:val="ru-RU"/>
        </w:rPr>
        <w:t>настоящего</w:t>
      </w:r>
      <w:r w:rsidRPr="0002036B">
        <w:rPr>
          <w:rFonts w:ascii="Times New Roman" w:eastAsia="Times New Roman" w:hAnsi="Times New Roman" w:cs="Times New Roman"/>
          <w:spacing w:val="-16"/>
          <w:sz w:val="28"/>
          <w:szCs w:val="28"/>
          <w:lang w:val="ru-RU"/>
        </w:rPr>
        <w:t xml:space="preserve"> </w:t>
      </w:r>
      <w:r w:rsidRPr="0002036B">
        <w:rPr>
          <w:rFonts w:ascii="Times New Roman" w:eastAsia="Times New Roman" w:hAnsi="Times New Roman" w:cs="Times New Roman"/>
          <w:sz w:val="28"/>
          <w:szCs w:val="28"/>
          <w:lang w:val="ru-RU"/>
        </w:rPr>
        <w:t xml:space="preserve">времени с суффиксами </w:t>
      </w:r>
      <w:r w:rsidRPr="0002036B">
        <w:rPr>
          <w:rFonts w:ascii="Times New Roman" w:eastAsia="Times New Roman" w:hAnsi="Times New Roman" w:cs="Times New Roman"/>
          <w:i/>
          <w:sz w:val="28"/>
          <w:szCs w:val="28"/>
          <w:lang w:val="ru-RU"/>
        </w:rPr>
        <w:t>-ом-</w:t>
      </w:r>
      <w:r w:rsidRPr="0002036B">
        <w:rPr>
          <w:rFonts w:ascii="Times New Roman" w:eastAsia="Times New Roman" w:hAnsi="Times New Roman" w:cs="Times New Roman"/>
          <w:sz w:val="28"/>
          <w:szCs w:val="28"/>
          <w:lang w:val="ru-RU"/>
        </w:rPr>
        <w:t xml:space="preserve">, </w:t>
      </w:r>
      <w:r w:rsidRPr="0002036B">
        <w:rPr>
          <w:rFonts w:ascii="Times New Roman" w:eastAsia="Times New Roman" w:hAnsi="Times New Roman" w:cs="Times New Roman"/>
          <w:i/>
          <w:sz w:val="28"/>
          <w:szCs w:val="28"/>
          <w:lang w:val="ru-RU"/>
        </w:rPr>
        <w:t xml:space="preserve">-ем, </w:t>
      </w:r>
      <w:r w:rsidRPr="0002036B">
        <w:rPr>
          <w:rFonts w:ascii="Times New Roman" w:eastAsia="Times New Roman" w:hAnsi="Times New Roman" w:cs="Times New Roman"/>
          <w:sz w:val="28"/>
          <w:szCs w:val="28"/>
          <w:lang w:val="ru-RU"/>
        </w:rPr>
        <w:t>требующем различения этих частей речи, с краткими именами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прилагательными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функции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сказуемого;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выборе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слитного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и</w:t>
      </w:r>
      <w:r w:rsidRPr="0002036B">
        <w:rPr>
          <w:rFonts w:ascii="Times New Roman" w:eastAsia="Times New Roman" w:hAnsi="Times New Roman" w:cs="Times New Roman"/>
          <w:spacing w:val="66"/>
          <w:sz w:val="28"/>
          <w:szCs w:val="28"/>
          <w:lang w:val="ru-RU"/>
        </w:rPr>
        <w:t xml:space="preserve">  </w:t>
      </w:r>
      <w:r w:rsidRPr="0002036B">
        <w:rPr>
          <w:rFonts w:ascii="Times New Roman" w:eastAsia="Times New Roman" w:hAnsi="Times New Roman" w:cs="Times New Roman"/>
          <w:sz w:val="28"/>
          <w:szCs w:val="28"/>
          <w:lang w:val="ru-RU"/>
        </w:rPr>
        <w:t>раздельного</w:t>
      </w:r>
      <w:r w:rsidRPr="0002036B">
        <w:rPr>
          <w:rFonts w:ascii="Times New Roman" w:eastAsia="Times New Roman" w:hAnsi="Times New Roman" w:cs="Times New Roman"/>
          <w:spacing w:val="66"/>
          <w:sz w:val="28"/>
          <w:szCs w:val="28"/>
          <w:lang w:val="ru-RU"/>
        </w:rPr>
        <w:t xml:space="preserve">  </w:t>
      </w:r>
      <w:r w:rsidRPr="0002036B">
        <w:rPr>
          <w:rFonts w:ascii="Times New Roman" w:eastAsia="Times New Roman" w:hAnsi="Times New Roman" w:cs="Times New Roman"/>
          <w:sz w:val="28"/>
          <w:szCs w:val="28"/>
          <w:lang w:val="ru-RU"/>
        </w:rPr>
        <w:t>написания</w:t>
      </w:r>
      <w:r w:rsidRPr="0002036B">
        <w:rPr>
          <w:rFonts w:ascii="Times New Roman" w:eastAsia="Times New Roman" w:hAnsi="Times New Roman" w:cs="Times New Roman"/>
          <w:spacing w:val="66"/>
          <w:sz w:val="28"/>
          <w:szCs w:val="28"/>
          <w:lang w:val="ru-RU"/>
        </w:rPr>
        <w:t xml:space="preserve">  </w:t>
      </w:r>
      <w:r w:rsidRPr="0002036B">
        <w:rPr>
          <w:rFonts w:ascii="Times New Roman" w:eastAsia="Times New Roman" w:hAnsi="Times New Roman" w:cs="Times New Roman"/>
          <w:sz w:val="28"/>
          <w:szCs w:val="28"/>
          <w:lang w:val="ru-RU"/>
        </w:rPr>
        <w:t>наречий,</w:t>
      </w:r>
      <w:r w:rsidRPr="0002036B">
        <w:rPr>
          <w:rFonts w:ascii="Times New Roman" w:eastAsia="Times New Roman" w:hAnsi="Times New Roman" w:cs="Times New Roman"/>
          <w:spacing w:val="64"/>
          <w:sz w:val="28"/>
          <w:szCs w:val="28"/>
          <w:lang w:val="ru-RU"/>
        </w:rPr>
        <w:t xml:space="preserve">  </w:t>
      </w:r>
      <w:r w:rsidRPr="0002036B">
        <w:rPr>
          <w:rFonts w:ascii="Times New Roman" w:eastAsia="Times New Roman" w:hAnsi="Times New Roman" w:cs="Times New Roman"/>
          <w:sz w:val="28"/>
          <w:szCs w:val="28"/>
          <w:lang w:val="ru-RU"/>
        </w:rPr>
        <w:t>образованных</w:t>
      </w:r>
      <w:r w:rsidRPr="0002036B">
        <w:rPr>
          <w:rFonts w:ascii="Times New Roman" w:eastAsia="Times New Roman" w:hAnsi="Times New Roman" w:cs="Times New Roman"/>
          <w:spacing w:val="66"/>
          <w:sz w:val="28"/>
          <w:szCs w:val="28"/>
          <w:lang w:val="ru-RU"/>
        </w:rPr>
        <w:t xml:space="preserve">  </w:t>
      </w:r>
      <w:r w:rsidRPr="0002036B">
        <w:rPr>
          <w:rFonts w:ascii="Times New Roman" w:eastAsia="Times New Roman" w:hAnsi="Times New Roman" w:cs="Times New Roman"/>
          <w:sz w:val="28"/>
          <w:szCs w:val="28"/>
          <w:lang w:val="ru-RU"/>
        </w:rPr>
        <w:t>от</w:t>
      </w:r>
      <w:r w:rsidRPr="0002036B">
        <w:rPr>
          <w:rFonts w:ascii="Times New Roman" w:eastAsia="Times New Roman" w:hAnsi="Times New Roman" w:cs="Times New Roman"/>
          <w:spacing w:val="65"/>
          <w:sz w:val="28"/>
          <w:szCs w:val="28"/>
          <w:lang w:val="ru-RU"/>
        </w:rPr>
        <w:t xml:space="preserve">  </w:t>
      </w:r>
      <w:r w:rsidRPr="0002036B">
        <w:rPr>
          <w:rFonts w:ascii="Times New Roman" w:eastAsia="Times New Roman" w:hAnsi="Times New Roman" w:cs="Times New Roman"/>
          <w:sz w:val="28"/>
          <w:szCs w:val="28"/>
          <w:lang w:val="ru-RU"/>
        </w:rPr>
        <w:t>существительных с предлогами, если их правописание не регулируется правилами. Две негрубые ошибки следует учитывать как одну.</w:t>
      </w:r>
    </w:p>
    <w:p w:rsidR="0002036B" w:rsidRPr="0002036B" w:rsidRDefault="0002036B" w:rsidP="0002036B">
      <w:pPr>
        <w:widowControl w:val="0"/>
        <w:autoSpaceDE w:val="0"/>
        <w:autoSpaceDN w:val="0"/>
        <w:spacing w:before="4" w:after="0" w:line="319" w:lineRule="auto"/>
        <w:ind w:right="143"/>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Негрубыми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пунктуационными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ошибками</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считаются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пропуск</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одного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из парных знаков или одного их сочетающихся знаков препинания, а также нарушение последовательности сочетающихся пунктуационных знаков.</w:t>
      </w:r>
    </w:p>
    <w:p w:rsidR="0002036B" w:rsidRPr="0002036B" w:rsidRDefault="0002036B" w:rsidP="0002036B">
      <w:pPr>
        <w:widowControl w:val="0"/>
        <w:autoSpaceDE w:val="0"/>
        <w:autoSpaceDN w:val="0"/>
        <w:spacing w:before="2" w:after="0" w:line="319" w:lineRule="auto"/>
        <w:ind w:right="143"/>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Некоторые пунктуационные ошибки не учитываются при оценке письменных работ школьников. Это ошибки в передаче авторской пунктуации. Среди пунктуационных ошибок не выделяется группа однотипных ошибок.</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Это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объясняется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тем,</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что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применение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всех</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пунктуационных</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правил</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так или иначе основано на семантическом анализе предложений и его частей.</w:t>
      </w:r>
    </w:p>
    <w:p w:rsidR="0002036B" w:rsidRPr="0002036B" w:rsidRDefault="0002036B" w:rsidP="0002036B">
      <w:pPr>
        <w:widowControl w:val="0"/>
        <w:autoSpaceDE w:val="0"/>
        <w:autoSpaceDN w:val="0"/>
        <w:spacing w:before="3" w:after="0" w:line="240" w:lineRule="auto"/>
        <w:jc w:val="both"/>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t>Диктант</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оценивается</w:t>
      </w:r>
      <w:r w:rsidRPr="0002036B">
        <w:rPr>
          <w:rFonts w:ascii="Times New Roman" w:eastAsia="Times New Roman" w:hAnsi="Times New Roman" w:cs="Times New Roman"/>
          <w:i/>
          <w:spacing w:val="-8"/>
          <w:sz w:val="28"/>
          <w:lang w:val="ru-RU"/>
        </w:rPr>
        <w:t xml:space="preserve"> </w:t>
      </w:r>
      <w:r w:rsidRPr="0002036B">
        <w:rPr>
          <w:rFonts w:ascii="Times New Roman" w:eastAsia="Times New Roman" w:hAnsi="Times New Roman" w:cs="Times New Roman"/>
          <w:i/>
          <w:sz w:val="28"/>
          <w:lang w:val="ru-RU"/>
        </w:rPr>
        <w:t>одной</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pacing w:val="-2"/>
          <w:sz w:val="28"/>
          <w:lang w:val="ru-RU"/>
        </w:rPr>
        <w:t>отметкой.</w:t>
      </w:r>
    </w:p>
    <w:p w:rsidR="0002036B" w:rsidRPr="0002036B" w:rsidRDefault="0002036B" w:rsidP="0002036B">
      <w:pPr>
        <w:widowControl w:val="0"/>
        <w:autoSpaceDE w:val="0"/>
        <w:autoSpaceDN w:val="0"/>
        <w:spacing w:before="110" w:after="0" w:line="319" w:lineRule="auto"/>
        <w:ind w:right="144"/>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Если в диктанте допущено более 5 исправлений написания, отметка снижается на балл, при наличии более 2 исправлений неправильного написания на</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правильное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отличная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отметка</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не</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выставляется.</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Это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требование не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распространяется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на</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диктант</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«Проверь</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себя»,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оценивании</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которого</w:t>
      </w:r>
      <w:r w:rsidRPr="0002036B">
        <w:rPr>
          <w:rFonts w:ascii="Times New Roman" w:eastAsia="Times New Roman" w:hAnsi="Times New Roman" w:cs="Times New Roman"/>
          <w:spacing w:val="80"/>
          <w:sz w:val="28"/>
          <w:szCs w:val="28"/>
          <w:lang w:val="ru-RU"/>
        </w:rPr>
        <w:t xml:space="preserve"> </w:t>
      </w:r>
      <w:r w:rsidRPr="0002036B">
        <w:rPr>
          <w:rFonts w:ascii="Times New Roman" w:eastAsia="Times New Roman" w:hAnsi="Times New Roman" w:cs="Times New Roman"/>
          <w:sz w:val="28"/>
          <w:szCs w:val="28"/>
          <w:lang w:val="ru-RU"/>
        </w:rPr>
        <w:t>не учитывается количество исправлений.</w:t>
      </w:r>
    </w:p>
    <w:p w:rsidR="0002036B" w:rsidRPr="0002036B" w:rsidRDefault="0002036B" w:rsidP="0002036B">
      <w:pPr>
        <w:widowControl w:val="0"/>
        <w:autoSpaceDE w:val="0"/>
        <w:autoSpaceDN w:val="0"/>
        <w:spacing w:before="98" w:after="0" w:line="240" w:lineRule="auto"/>
        <w:rPr>
          <w:rFonts w:ascii="Times New Roman" w:eastAsia="Times New Roman" w:hAnsi="Times New Roman" w:cs="Times New Roman"/>
          <w:sz w:val="28"/>
          <w:szCs w:val="28"/>
          <w:lang w:val="ru-RU"/>
        </w:rPr>
      </w:pPr>
    </w:p>
    <w:p w:rsidR="0002036B" w:rsidRPr="0002036B" w:rsidRDefault="0002036B" w:rsidP="0002036B">
      <w:pPr>
        <w:widowControl w:val="0"/>
        <w:autoSpaceDE w:val="0"/>
        <w:autoSpaceDN w:val="0"/>
        <w:spacing w:before="1" w:after="0" w:line="240" w:lineRule="auto"/>
        <w:ind w:right="145"/>
        <w:jc w:val="center"/>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t>Оценивание</w:t>
      </w:r>
      <w:r w:rsidRPr="0002036B">
        <w:rPr>
          <w:rFonts w:ascii="Times New Roman" w:eastAsia="Times New Roman" w:hAnsi="Times New Roman" w:cs="Times New Roman"/>
          <w:b/>
          <w:bCs/>
          <w:spacing w:val="-9"/>
          <w:sz w:val="28"/>
          <w:szCs w:val="28"/>
          <w:lang w:val="ru-RU"/>
        </w:rPr>
        <w:t xml:space="preserve"> </w:t>
      </w:r>
      <w:r w:rsidRPr="0002036B">
        <w:rPr>
          <w:rFonts w:ascii="Times New Roman" w:eastAsia="Times New Roman" w:hAnsi="Times New Roman" w:cs="Times New Roman"/>
          <w:b/>
          <w:bCs/>
          <w:sz w:val="28"/>
          <w:szCs w:val="28"/>
          <w:lang w:val="ru-RU"/>
        </w:rPr>
        <w:t>тестовых</w:t>
      </w:r>
      <w:r w:rsidRPr="0002036B">
        <w:rPr>
          <w:rFonts w:ascii="Times New Roman" w:eastAsia="Times New Roman" w:hAnsi="Times New Roman" w:cs="Times New Roman"/>
          <w:b/>
          <w:bCs/>
          <w:spacing w:val="-8"/>
          <w:sz w:val="28"/>
          <w:szCs w:val="28"/>
          <w:lang w:val="ru-RU"/>
        </w:rPr>
        <w:t xml:space="preserve"> </w:t>
      </w:r>
      <w:r w:rsidRPr="0002036B">
        <w:rPr>
          <w:rFonts w:ascii="Times New Roman" w:eastAsia="Times New Roman" w:hAnsi="Times New Roman" w:cs="Times New Roman"/>
          <w:b/>
          <w:bCs/>
          <w:spacing w:val="-2"/>
          <w:sz w:val="28"/>
          <w:szCs w:val="28"/>
          <w:lang w:val="ru-RU"/>
        </w:rPr>
        <w:t>заданий</w:t>
      </w:r>
    </w:p>
    <w:p w:rsidR="0002036B" w:rsidRPr="0002036B" w:rsidRDefault="0002036B" w:rsidP="0002036B">
      <w:pPr>
        <w:widowControl w:val="0"/>
        <w:autoSpaceDE w:val="0"/>
        <w:autoSpaceDN w:val="0"/>
        <w:spacing w:before="290" w:after="0" w:line="312" w:lineRule="auto"/>
        <w:ind w:right="145"/>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Для текущего оценивания можно использовать дихотомическое тестовое задание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(0–1</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балл</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случае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верного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выполнения),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политомическое</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задание (0–2</w:t>
      </w:r>
      <w:r w:rsidRPr="0002036B">
        <w:rPr>
          <w:rFonts w:ascii="Times New Roman" w:eastAsia="Times New Roman" w:hAnsi="Times New Roman" w:cs="Times New Roman"/>
          <w:spacing w:val="75"/>
          <w:sz w:val="28"/>
          <w:szCs w:val="28"/>
          <w:lang w:val="ru-RU"/>
        </w:rPr>
        <w:t xml:space="preserve"> </w:t>
      </w:r>
      <w:r w:rsidRPr="0002036B">
        <w:rPr>
          <w:rFonts w:ascii="Times New Roman" w:eastAsia="Times New Roman" w:hAnsi="Times New Roman" w:cs="Times New Roman"/>
          <w:sz w:val="28"/>
          <w:szCs w:val="28"/>
          <w:lang w:val="ru-RU"/>
        </w:rPr>
        <w:t>балла,</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0–3</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балла).</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Шкала</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перевода</w:t>
      </w:r>
      <w:r w:rsidRPr="0002036B">
        <w:rPr>
          <w:rFonts w:ascii="Times New Roman" w:eastAsia="Times New Roman" w:hAnsi="Times New Roman" w:cs="Times New Roman"/>
          <w:spacing w:val="77"/>
          <w:sz w:val="28"/>
          <w:szCs w:val="28"/>
          <w:lang w:val="ru-RU"/>
        </w:rPr>
        <w:t xml:space="preserve"> </w:t>
      </w:r>
      <w:r w:rsidRPr="0002036B">
        <w:rPr>
          <w:rFonts w:ascii="Times New Roman" w:eastAsia="Times New Roman" w:hAnsi="Times New Roman" w:cs="Times New Roman"/>
          <w:sz w:val="28"/>
          <w:szCs w:val="28"/>
          <w:lang w:val="ru-RU"/>
        </w:rPr>
        <w:t>баллов</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в</w:t>
      </w:r>
      <w:r w:rsidRPr="0002036B">
        <w:rPr>
          <w:rFonts w:ascii="Times New Roman" w:eastAsia="Times New Roman" w:hAnsi="Times New Roman" w:cs="Times New Roman"/>
          <w:spacing w:val="76"/>
          <w:sz w:val="28"/>
          <w:szCs w:val="28"/>
          <w:lang w:val="ru-RU"/>
        </w:rPr>
        <w:t xml:space="preserve"> </w:t>
      </w:r>
      <w:r w:rsidRPr="0002036B">
        <w:rPr>
          <w:rFonts w:ascii="Times New Roman" w:eastAsia="Times New Roman" w:hAnsi="Times New Roman" w:cs="Times New Roman"/>
          <w:sz w:val="28"/>
          <w:szCs w:val="28"/>
          <w:lang w:val="ru-RU"/>
        </w:rPr>
        <w:t>отметку</w:t>
      </w:r>
      <w:r w:rsidRPr="0002036B">
        <w:rPr>
          <w:rFonts w:ascii="Times New Roman" w:eastAsia="Times New Roman" w:hAnsi="Times New Roman" w:cs="Times New Roman"/>
          <w:spacing w:val="75"/>
          <w:sz w:val="28"/>
          <w:szCs w:val="28"/>
          <w:lang w:val="ru-RU"/>
        </w:rPr>
        <w:t xml:space="preserve"> </w:t>
      </w:r>
      <w:r w:rsidRPr="0002036B">
        <w:rPr>
          <w:rFonts w:ascii="Times New Roman" w:eastAsia="Times New Roman" w:hAnsi="Times New Roman" w:cs="Times New Roman"/>
          <w:sz w:val="28"/>
          <w:szCs w:val="28"/>
          <w:lang w:val="ru-RU"/>
        </w:rPr>
        <w:t>разрабатывается в образовательной организации.</w:t>
      </w:r>
    </w:p>
    <w:p w:rsidR="0002036B" w:rsidRPr="0002036B" w:rsidRDefault="0002036B" w:rsidP="0002036B">
      <w:pPr>
        <w:widowControl w:val="0"/>
        <w:autoSpaceDE w:val="0"/>
        <w:autoSpaceDN w:val="0"/>
        <w:spacing w:after="0" w:line="312" w:lineRule="auto"/>
        <w:ind w:right="145"/>
        <w:jc w:val="both"/>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Приводим примерную шкалу перевода баллов оценивания тестовых заданий по русскому языку в отметку:</w:t>
      </w:r>
    </w:p>
    <w:p w:rsidR="0002036B" w:rsidRPr="0002036B" w:rsidRDefault="0002036B" w:rsidP="0002036B">
      <w:pPr>
        <w:widowControl w:val="0"/>
        <w:autoSpaceDE w:val="0"/>
        <w:autoSpaceDN w:val="0"/>
        <w:spacing w:before="6" w:after="0" w:line="240" w:lineRule="auto"/>
        <w:rPr>
          <w:rFonts w:ascii="Times New Roman" w:eastAsia="Times New Roman" w:hAnsi="Times New Roman" w:cs="Times New Roman"/>
          <w:sz w:val="15"/>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0"/>
        <w:gridCol w:w="7149"/>
      </w:tblGrid>
      <w:tr w:rsidR="0002036B" w:rsidRPr="0002036B" w:rsidTr="0002036B">
        <w:trPr>
          <w:trHeight w:val="431"/>
        </w:trPr>
        <w:tc>
          <w:tcPr>
            <w:tcW w:w="248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«5»</w:t>
            </w:r>
          </w:p>
        </w:tc>
        <w:tc>
          <w:tcPr>
            <w:tcW w:w="714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84–100%</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выполнения</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заданий</w:t>
            </w:r>
            <w:r w:rsidRPr="0002036B">
              <w:rPr>
                <w:rFonts w:ascii="Times New Roman" w:eastAsia="Times New Roman" w:hAnsi="Times New Roman"/>
                <w:spacing w:val="-2"/>
                <w:sz w:val="24"/>
              </w:rPr>
              <w:t xml:space="preserve"> </w:t>
            </w:r>
            <w:r w:rsidRPr="0002036B">
              <w:rPr>
                <w:rFonts w:ascii="Times New Roman" w:eastAsia="Times New Roman" w:hAnsi="Times New Roman"/>
                <w:spacing w:val="-4"/>
                <w:sz w:val="24"/>
              </w:rPr>
              <w:t>теста</w:t>
            </w:r>
          </w:p>
        </w:tc>
      </w:tr>
      <w:tr w:rsidR="0002036B" w:rsidRPr="0002036B" w:rsidTr="0002036B">
        <w:trPr>
          <w:trHeight w:val="431"/>
        </w:trPr>
        <w:tc>
          <w:tcPr>
            <w:tcW w:w="248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«4»</w:t>
            </w:r>
          </w:p>
        </w:tc>
        <w:tc>
          <w:tcPr>
            <w:tcW w:w="714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66–83%</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выполнения</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заданий</w:t>
            </w:r>
            <w:r w:rsidRPr="0002036B">
              <w:rPr>
                <w:rFonts w:ascii="Times New Roman" w:eastAsia="Times New Roman" w:hAnsi="Times New Roman"/>
                <w:spacing w:val="-2"/>
                <w:sz w:val="24"/>
              </w:rPr>
              <w:t xml:space="preserve"> </w:t>
            </w:r>
            <w:r w:rsidRPr="0002036B">
              <w:rPr>
                <w:rFonts w:ascii="Times New Roman" w:eastAsia="Times New Roman" w:hAnsi="Times New Roman"/>
                <w:spacing w:val="-4"/>
                <w:sz w:val="24"/>
              </w:rPr>
              <w:t>теста</w:t>
            </w:r>
          </w:p>
        </w:tc>
      </w:tr>
      <w:tr w:rsidR="0002036B" w:rsidRPr="0002036B" w:rsidTr="0002036B">
        <w:trPr>
          <w:trHeight w:val="431"/>
        </w:trPr>
        <w:tc>
          <w:tcPr>
            <w:tcW w:w="248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«3»</w:t>
            </w:r>
          </w:p>
        </w:tc>
        <w:tc>
          <w:tcPr>
            <w:tcW w:w="714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50–65%</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выполнения</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заданий</w:t>
            </w:r>
            <w:r w:rsidRPr="0002036B">
              <w:rPr>
                <w:rFonts w:ascii="Times New Roman" w:eastAsia="Times New Roman" w:hAnsi="Times New Roman"/>
                <w:spacing w:val="-2"/>
                <w:sz w:val="24"/>
              </w:rPr>
              <w:t xml:space="preserve"> </w:t>
            </w:r>
            <w:r w:rsidRPr="0002036B">
              <w:rPr>
                <w:rFonts w:ascii="Times New Roman" w:eastAsia="Times New Roman" w:hAnsi="Times New Roman"/>
                <w:spacing w:val="-4"/>
                <w:sz w:val="24"/>
              </w:rPr>
              <w:t>теста</w:t>
            </w:r>
          </w:p>
        </w:tc>
      </w:tr>
      <w:tr w:rsidR="0002036B" w:rsidRPr="0002036B" w:rsidTr="0002036B">
        <w:trPr>
          <w:trHeight w:val="431"/>
        </w:trPr>
        <w:tc>
          <w:tcPr>
            <w:tcW w:w="248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Отметка</w:t>
            </w:r>
            <w:r w:rsidRPr="0002036B">
              <w:rPr>
                <w:rFonts w:ascii="Times New Roman" w:eastAsia="Times New Roman" w:hAnsi="Times New Roman"/>
                <w:b/>
                <w:spacing w:val="-2"/>
                <w:sz w:val="24"/>
              </w:rPr>
              <w:t xml:space="preserve"> </w:t>
            </w:r>
            <w:r w:rsidRPr="0002036B">
              <w:rPr>
                <w:rFonts w:ascii="Times New Roman" w:eastAsia="Times New Roman" w:hAnsi="Times New Roman"/>
                <w:b/>
                <w:spacing w:val="-5"/>
                <w:sz w:val="24"/>
              </w:rPr>
              <w:t>«2»</w:t>
            </w:r>
          </w:p>
        </w:tc>
        <w:tc>
          <w:tcPr>
            <w:tcW w:w="7149"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менее</w:t>
            </w:r>
            <w:r w:rsidRPr="0002036B">
              <w:rPr>
                <w:rFonts w:ascii="Times New Roman" w:eastAsia="Times New Roman" w:hAnsi="Times New Roman"/>
                <w:spacing w:val="-3"/>
                <w:sz w:val="24"/>
              </w:rPr>
              <w:t xml:space="preserve"> </w:t>
            </w:r>
            <w:r w:rsidRPr="0002036B">
              <w:rPr>
                <w:rFonts w:ascii="Times New Roman" w:eastAsia="Times New Roman" w:hAnsi="Times New Roman"/>
                <w:sz w:val="24"/>
              </w:rPr>
              <w:t>51%</w:t>
            </w:r>
            <w:r w:rsidRPr="0002036B">
              <w:rPr>
                <w:rFonts w:ascii="Times New Roman" w:eastAsia="Times New Roman" w:hAnsi="Times New Roman"/>
                <w:spacing w:val="-2"/>
                <w:sz w:val="24"/>
              </w:rPr>
              <w:t xml:space="preserve"> </w:t>
            </w:r>
            <w:r w:rsidRPr="0002036B">
              <w:rPr>
                <w:rFonts w:ascii="Times New Roman" w:eastAsia="Times New Roman" w:hAnsi="Times New Roman"/>
                <w:sz w:val="24"/>
              </w:rPr>
              <w:t>выполнения</w:t>
            </w:r>
            <w:r w:rsidRPr="0002036B">
              <w:rPr>
                <w:rFonts w:ascii="Times New Roman" w:eastAsia="Times New Roman" w:hAnsi="Times New Roman"/>
                <w:spacing w:val="-5"/>
                <w:sz w:val="24"/>
              </w:rPr>
              <w:t xml:space="preserve"> </w:t>
            </w:r>
            <w:r w:rsidRPr="0002036B">
              <w:rPr>
                <w:rFonts w:ascii="Times New Roman" w:eastAsia="Times New Roman" w:hAnsi="Times New Roman"/>
                <w:sz w:val="24"/>
              </w:rPr>
              <w:t>заданий</w:t>
            </w:r>
            <w:r w:rsidRPr="0002036B">
              <w:rPr>
                <w:rFonts w:ascii="Times New Roman" w:eastAsia="Times New Roman" w:hAnsi="Times New Roman"/>
                <w:spacing w:val="-3"/>
                <w:sz w:val="24"/>
              </w:rPr>
              <w:t xml:space="preserve"> </w:t>
            </w:r>
            <w:r w:rsidRPr="0002036B">
              <w:rPr>
                <w:rFonts w:ascii="Times New Roman" w:eastAsia="Times New Roman" w:hAnsi="Times New Roman"/>
                <w:spacing w:val="-4"/>
                <w:sz w:val="24"/>
              </w:rPr>
              <w:t>теста</w:t>
            </w:r>
          </w:p>
        </w:tc>
      </w:tr>
    </w:tbl>
    <w:p w:rsidR="0002036B" w:rsidRPr="0002036B" w:rsidRDefault="0002036B" w:rsidP="0002036B">
      <w:pPr>
        <w:spacing w:after="0" w:line="240" w:lineRule="auto"/>
        <w:rPr>
          <w:rFonts w:ascii="Times New Roman" w:eastAsia="Times New Roman" w:hAnsi="Times New Roman" w:cs="Times New Roman"/>
          <w:sz w:val="24"/>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240" w:lineRule="auto"/>
        <w:ind w:right="145"/>
        <w:jc w:val="center"/>
        <w:outlineLvl w:val="0"/>
        <w:rPr>
          <w:rFonts w:ascii="Times New Roman" w:eastAsia="Times New Roman" w:hAnsi="Times New Roman" w:cs="Times New Roman"/>
          <w:b/>
          <w:bCs/>
          <w:sz w:val="28"/>
          <w:szCs w:val="28"/>
          <w:lang w:val="ru-RU"/>
        </w:rPr>
      </w:pPr>
      <w:r w:rsidRPr="0002036B">
        <w:rPr>
          <w:rFonts w:ascii="Times New Roman" w:eastAsia="Times New Roman" w:hAnsi="Times New Roman" w:cs="Times New Roman"/>
          <w:b/>
          <w:bCs/>
          <w:sz w:val="28"/>
          <w:szCs w:val="28"/>
          <w:lang w:val="ru-RU"/>
        </w:rPr>
        <w:lastRenderedPageBreak/>
        <w:t>Оценивание</w:t>
      </w:r>
      <w:r w:rsidRPr="0002036B">
        <w:rPr>
          <w:rFonts w:ascii="Times New Roman" w:eastAsia="Times New Roman" w:hAnsi="Times New Roman" w:cs="Times New Roman"/>
          <w:b/>
          <w:bCs/>
          <w:spacing w:val="-12"/>
          <w:sz w:val="28"/>
          <w:szCs w:val="28"/>
          <w:lang w:val="ru-RU"/>
        </w:rPr>
        <w:t xml:space="preserve"> </w:t>
      </w:r>
      <w:r w:rsidRPr="0002036B">
        <w:rPr>
          <w:rFonts w:ascii="Times New Roman" w:eastAsia="Times New Roman" w:hAnsi="Times New Roman" w:cs="Times New Roman"/>
          <w:b/>
          <w:bCs/>
          <w:spacing w:val="-2"/>
          <w:sz w:val="28"/>
          <w:szCs w:val="28"/>
          <w:lang w:val="ru-RU"/>
        </w:rPr>
        <w:t>проекта</w:t>
      </w:r>
    </w:p>
    <w:p w:rsidR="0002036B" w:rsidRPr="0002036B" w:rsidRDefault="0002036B" w:rsidP="0002036B">
      <w:pPr>
        <w:widowControl w:val="0"/>
        <w:tabs>
          <w:tab w:val="left" w:pos="1457"/>
          <w:tab w:val="left" w:pos="3130"/>
          <w:tab w:val="left" w:pos="4809"/>
          <w:tab w:val="left" w:pos="5921"/>
          <w:tab w:val="left" w:pos="7830"/>
          <w:tab w:val="left" w:pos="8503"/>
        </w:tabs>
        <w:autoSpaceDE w:val="0"/>
        <w:autoSpaceDN w:val="0"/>
        <w:spacing w:before="295" w:after="0" w:line="319" w:lineRule="auto"/>
        <w:ind w:right="147"/>
        <w:rPr>
          <w:rFonts w:ascii="Times New Roman" w:eastAsia="Times New Roman" w:hAnsi="Times New Roman" w:cs="Times New Roman"/>
          <w:sz w:val="28"/>
          <w:szCs w:val="28"/>
          <w:lang w:val="ru-RU"/>
        </w:rPr>
      </w:pPr>
      <w:r w:rsidRPr="0002036B">
        <w:rPr>
          <w:rFonts w:ascii="Times New Roman" w:eastAsia="Times New Roman" w:hAnsi="Times New Roman" w:cs="Times New Roman"/>
          <w:spacing w:val="-4"/>
          <w:sz w:val="28"/>
          <w:szCs w:val="28"/>
          <w:lang w:val="ru-RU"/>
        </w:rPr>
        <w:t>При</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оценивании</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результатов</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работы</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обучающихся</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4"/>
          <w:sz w:val="28"/>
          <w:szCs w:val="28"/>
          <w:lang w:val="ru-RU"/>
        </w:rPr>
        <w:t>над</w:t>
      </w:r>
      <w:r w:rsidRPr="0002036B">
        <w:rPr>
          <w:rFonts w:ascii="Times New Roman" w:eastAsia="Times New Roman" w:hAnsi="Times New Roman" w:cs="Times New Roman"/>
          <w:sz w:val="28"/>
          <w:szCs w:val="28"/>
          <w:lang w:val="ru-RU"/>
        </w:rPr>
        <w:tab/>
      </w:r>
      <w:r w:rsidRPr="0002036B">
        <w:rPr>
          <w:rFonts w:ascii="Times New Roman" w:eastAsia="Times New Roman" w:hAnsi="Times New Roman" w:cs="Times New Roman"/>
          <w:spacing w:val="-2"/>
          <w:sz w:val="28"/>
          <w:szCs w:val="28"/>
          <w:lang w:val="ru-RU"/>
        </w:rPr>
        <w:t xml:space="preserve">проектом </w:t>
      </w:r>
      <w:r w:rsidRPr="0002036B">
        <w:rPr>
          <w:rFonts w:ascii="Times New Roman" w:eastAsia="Times New Roman" w:hAnsi="Times New Roman" w:cs="Times New Roman"/>
          <w:sz w:val="28"/>
          <w:szCs w:val="28"/>
          <w:lang w:val="ru-RU"/>
        </w:rPr>
        <w:t>необходимо учесть все компоненты проектной деятельности:</w:t>
      </w:r>
    </w:p>
    <w:p w:rsidR="0002036B" w:rsidRPr="0002036B" w:rsidRDefault="0002036B" w:rsidP="0002036B">
      <w:pPr>
        <w:widowControl w:val="0"/>
        <w:numPr>
          <w:ilvl w:val="0"/>
          <w:numId w:val="29"/>
        </w:numPr>
        <w:tabs>
          <w:tab w:val="left" w:pos="1012"/>
        </w:tabs>
        <w:autoSpaceDE w:val="0"/>
        <w:autoSpaceDN w:val="0"/>
        <w:spacing w:before="1" w:after="0" w:line="240" w:lineRule="auto"/>
        <w:ind w:left="1012" w:hanging="303"/>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содержательный</w:t>
      </w:r>
      <w:r w:rsidRPr="0002036B">
        <w:rPr>
          <w:rFonts w:ascii="Times New Roman" w:eastAsia="Times New Roman" w:hAnsi="Times New Roman" w:cs="Times New Roman"/>
          <w:spacing w:val="-15"/>
          <w:sz w:val="28"/>
          <w:lang w:val="ru-RU"/>
        </w:rPr>
        <w:t xml:space="preserve"> </w:t>
      </w:r>
      <w:r w:rsidRPr="0002036B">
        <w:rPr>
          <w:rFonts w:ascii="Times New Roman" w:eastAsia="Times New Roman" w:hAnsi="Times New Roman" w:cs="Times New Roman"/>
          <w:spacing w:val="-2"/>
          <w:sz w:val="28"/>
          <w:lang w:val="ru-RU"/>
        </w:rPr>
        <w:t>компонент;</w:t>
      </w:r>
    </w:p>
    <w:p w:rsidR="0002036B" w:rsidRPr="0002036B" w:rsidRDefault="0002036B" w:rsidP="0002036B">
      <w:pPr>
        <w:widowControl w:val="0"/>
        <w:numPr>
          <w:ilvl w:val="0"/>
          <w:numId w:val="29"/>
        </w:numPr>
        <w:tabs>
          <w:tab w:val="left" w:pos="1012"/>
        </w:tabs>
        <w:autoSpaceDE w:val="0"/>
        <w:autoSpaceDN w:val="0"/>
        <w:spacing w:before="110" w:after="0" w:line="240" w:lineRule="auto"/>
        <w:ind w:left="1012" w:hanging="303"/>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деятельностный</w:t>
      </w:r>
      <w:r w:rsidRPr="0002036B">
        <w:rPr>
          <w:rFonts w:ascii="Times New Roman" w:eastAsia="Times New Roman" w:hAnsi="Times New Roman" w:cs="Times New Roman"/>
          <w:spacing w:val="-15"/>
          <w:sz w:val="28"/>
          <w:lang w:val="ru-RU"/>
        </w:rPr>
        <w:t xml:space="preserve"> </w:t>
      </w:r>
      <w:r w:rsidRPr="0002036B">
        <w:rPr>
          <w:rFonts w:ascii="Times New Roman" w:eastAsia="Times New Roman" w:hAnsi="Times New Roman" w:cs="Times New Roman"/>
          <w:spacing w:val="-2"/>
          <w:sz w:val="28"/>
          <w:lang w:val="ru-RU"/>
        </w:rPr>
        <w:t>компонент;</w:t>
      </w:r>
    </w:p>
    <w:p w:rsidR="0002036B" w:rsidRPr="0002036B" w:rsidRDefault="0002036B" w:rsidP="0002036B">
      <w:pPr>
        <w:widowControl w:val="0"/>
        <w:numPr>
          <w:ilvl w:val="0"/>
          <w:numId w:val="29"/>
        </w:numPr>
        <w:tabs>
          <w:tab w:val="left" w:pos="1012"/>
        </w:tabs>
        <w:autoSpaceDE w:val="0"/>
        <w:autoSpaceDN w:val="0"/>
        <w:spacing w:before="110" w:after="0" w:line="240" w:lineRule="auto"/>
        <w:ind w:left="1012" w:hanging="303"/>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результативный</w:t>
      </w:r>
      <w:r w:rsidRPr="0002036B">
        <w:rPr>
          <w:rFonts w:ascii="Times New Roman" w:eastAsia="Times New Roman" w:hAnsi="Times New Roman" w:cs="Times New Roman"/>
          <w:spacing w:val="-16"/>
          <w:sz w:val="28"/>
          <w:lang w:val="ru-RU"/>
        </w:rPr>
        <w:t xml:space="preserve"> </w:t>
      </w:r>
      <w:r w:rsidRPr="0002036B">
        <w:rPr>
          <w:rFonts w:ascii="Times New Roman" w:eastAsia="Times New Roman" w:hAnsi="Times New Roman" w:cs="Times New Roman"/>
          <w:spacing w:val="-2"/>
          <w:sz w:val="28"/>
          <w:lang w:val="ru-RU"/>
        </w:rPr>
        <w:t>компонент.</w:t>
      </w:r>
    </w:p>
    <w:p w:rsidR="0002036B" w:rsidRPr="0002036B" w:rsidRDefault="0002036B" w:rsidP="0002036B">
      <w:pPr>
        <w:widowControl w:val="0"/>
        <w:autoSpaceDE w:val="0"/>
        <w:autoSpaceDN w:val="0"/>
        <w:spacing w:before="110" w:after="0" w:line="319" w:lineRule="auto"/>
        <w:ind w:right="141"/>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При</w:t>
      </w:r>
      <w:r w:rsidRPr="0002036B">
        <w:rPr>
          <w:rFonts w:ascii="Times New Roman" w:eastAsia="Times New Roman" w:hAnsi="Times New Roman" w:cs="Times New Roman"/>
          <w:spacing w:val="40"/>
          <w:sz w:val="28"/>
          <w:lang w:val="ru-RU"/>
        </w:rPr>
        <w:t xml:space="preserve"> </w:t>
      </w:r>
      <w:r w:rsidRPr="0002036B">
        <w:rPr>
          <w:rFonts w:ascii="Times New Roman" w:eastAsia="Times New Roman" w:hAnsi="Times New Roman" w:cs="Times New Roman"/>
          <w:sz w:val="28"/>
          <w:lang w:val="ru-RU"/>
        </w:rPr>
        <w:t>оценивании</w:t>
      </w:r>
      <w:r w:rsidRPr="0002036B">
        <w:rPr>
          <w:rFonts w:ascii="Times New Roman" w:eastAsia="Times New Roman" w:hAnsi="Times New Roman" w:cs="Times New Roman"/>
          <w:spacing w:val="40"/>
          <w:sz w:val="28"/>
          <w:lang w:val="ru-RU"/>
        </w:rPr>
        <w:t xml:space="preserve"> </w:t>
      </w:r>
      <w:r w:rsidRPr="0002036B">
        <w:rPr>
          <w:rFonts w:ascii="Times New Roman" w:eastAsia="Times New Roman" w:hAnsi="Times New Roman" w:cs="Times New Roman"/>
          <w:i/>
          <w:sz w:val="28"/>
          <w:lang w:val="ru-RU"/>
        </w:rPr>
        <w:t>содержательного</w:t>
      </w:r>
      <w:r w:rsidRPr="0002036B">
        <w:rPr>
          <w:rFonts w:ascii="Times New Roman" w:eastAsia="Times New Roman" w:hAnsi="Times New Roman" w:cs="Times New Roman"/>
          <w:i/>
          <w:spacing w:val="40"/>
          <w:sz w:val="28"/>
          <w:lang w:val="ru-RU"/>
        </w:rPr>
        <w:t xml:space="preserve"> </w:t>
      </w:r>
      <w:r w:rsidRPr="0002036B">
        <w:rPr>
          <w:rFonts w:ascii="Times New Roman" w:eastAsia="Times New Roman" w:hAnsi="Times New Roman" w:cs="Times New Roman"/>
          <w:i/>
          <w:sz w:val="28"/>
          <w:lang w:val="ru-RU"/>
        </w:rPr>
        <w:t>компонента</w:t>
      </w:r>
      <w:r w:rsidRPr="0002036B">
        <w:rPr>
          <w:rFonts w:ascii="Times New Roman" w:eastAsia="Times New Roman" w:hAnsi="Times New Roman" w:cs="Times New Roman"/>
          <w:i/>
          <w:spacing w:val="40"/>
          <w:sz w:val="28"/>
          <w:lang w:val="ru-RU"/>
        </w:rPr>
        <w:t xml:space="preserve"> </w:t>
      </w:r>
      <w:r w:rsidRPr="0002036B">
        <w:rPr>
          <w:rFonts w:ascii="Times New Roman" w:eastAsia="Times New Roman" w:hAnsi="Times New Roman" w:cs="Times New Roman"/>
          <w:sz w:val="28"/>
          <w:lang w:val="ru-RU"/>
        </w:rPr>
        <w:t>проекта</w:t>
      </w:r>
      <w:r w:rsidRPr="0002036B">
        <w:rPr>
          <w:rFonts w:ascii="Times New Roman" w:eastAsia="Times New Roman" w:hAnsi="Times New Roman" w:cs="Times New Roman"/>
          <w:spacing w:val="40"/>
          <w:sz w:val="28"/>
          <w:lang w:val="ru-RU"/>
        </w:rPr>
        <w:t xml:space="preserve"> </w:t>
      </w:r>
      <w:r w:rsidRPr="0002036B">
        <w:rPr>
          <w:rFonts w:ascii="Times New Roman" w:eastAsia="Times New Roman" w:hAnsi="Times New Roman" w:cs="Times New Roman"/>
          <w:sz w:val="28"/>
          <w:lang w:val="ru-RU"/>
        </w:rPr>
        <w:t>принимаются во внимание следующие критерии:</w:t>
      </w:r>
    </w:p>
    <w:p w:rsidR="0002036B" w:rsidRPr="0002036B" w:rsidRDefault="0002036B" w:rsidP="0002036B">
      <w:pPr>
        <w:widowControl w:val="0"/>
        <w:numPr>
          <w:ilvl w:val="0"/>
          <w:numId w:val="30"/>
        </w:numPr>
        <w:tabs>
          <w:tab w:val="left" w:pos="993"/>
        </w:tabs>
        <w:autoSpaceDE w:val="0"/>
        <w:autoSpaceDN w:val="0"/>
        <w:spacing w:before="2"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значимость</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выдвинутой</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pacing w:val="-2"/>
          <w:sz w:val="28"/>
          <w:lang w:val="ru-RU"/>
        </w:rPr>
        <w:t>проблемы;</w:t>
      </w:r>
    </w:p>
    <w:p w:rsidR="0002036B" w:rsidRPr="0002036B" w:rsidRDefault="0002036B" w:rsidP="0002036B">
      <w:pPr>
        <w:widowControl w:val="0"/>
        <w:numPr>
          <w:ilvl w:val="0"/>
          <w:numId w:val="30"/>
        </w:numPr>
        <w:tabs>
          <w:tab w:val="left" w:pos="993"/>
        </w:tabs>
        <w:autoSpaceDE w:val="0"/>
        <w:autoSpaceDN w:val="0"/>
        <w:spacing w:before="110"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новизна</w:t>
      </w:r>
      <w:r w:rsidRPr="0002036B">
        <w:rPr>
          <w:rFonts w:ascii="Times New Roman" w:eastAsia="Times New Roman" w:hAnsi="Times New Roman" w:cs="Times New Roman"/>
          <w:spacing w:val="-11"/>
          <w:sz w:val="28"/>
          <w:lang w:val="ru-RU"/>
        </w:rPr>
        <w:t xml:space="preserve"> </w:t>
      </w:r>
      <w:r w:rsidRPr="0002036B">
        <w:rPr>
          <w:rFonts w:ascii="Times New Roman" w:eastAsia="Times New Roman" w:hAnsi="Times New Roman" w:cs="Times New Roman"/>
          <w:sz w:val="28"/>
          <w:lang w:val="ru-RU"/>
        </w:rPr>
        <w:t>представляемого</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pacing w:val="-2"/>
          <w:sz w:val="28"/>
          <w:lang w:val="ru-RU"/>
        </w:rPr>
        <w:t>проекта;</w:t>
      </w:r>
    </w:p>
    <w:p w:rsidR="0002036B" w:rsidRPr="0002036B" w:rsidRDefault="0002036B" w:rsidP="0002036B">
      <w:pPr>
        <w:widowControl w:val="0"/>
        <w:numPr>
          <w:ilvl w:val="0"/>
          <w:numId w:val="30"/>
        </w:numPr>
        <w:tabs>
          <w:tab w:val="left" w:pos="993"/>
        </w:tabs>
        <w:autoSpaceDE w:val="0"/>
        <w:autoSpaceDN w:val="0"/>
        <w:spacing w:before="110"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правильность</w:t>
      </w:r>
      <w:r w:rsidRPr="0002036B">
        <w:rPr>
          <w:rFonts w:ascii="Times New Roman" w:eastAsia="Times New Roman" w:hAnsi="Times New Roman" w:cs="Times New Roman"/>
          <w:spacing w:val="-12"/>
          <w:sz w:val="28"/>
          <w:lang w:val="ru-RU"/>
        </w:rPr>
        <w:t xml:space="preserve"> </w:t>
      </w:r>
      <w:r w:rsidRPr="0002036B">
        <w:rPr>
          <w:rFonts w:ascii="Times New Roman" w:eastAsia="Times New Roman" w:hAnsi="Times New Roman" w:cs="Times New Roman"/>
          <w:sz w:val="28"/>
          <w:lang w:val="ru-RU"/>
        </w:rPr>
        <w:t>выбора</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используемых</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методов</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pacing w:val="-2"/>
          <w:sz w:val="28"/>
          <w:lang w:val="ru-RU"/>
        </w:rPr>
        <w:t>исследования;</w:t>
      </w:r>
    </w:p>
    <w:p w:rsidR="0002036B" w:rsidRPr="0002036B" w:rsidRDefault="0002036B" w:rsidP="0002036B">
      <w:pPr>
        <w:widowControl w:val="0"/>
        <w:numPr>
          <w:ilvl w:val="0"/>
          <w:numId w:val="30"/>
        </w:numPr>
        <w:tabs>
          <w:tab w:val="left" w:pos="992"/>
          <w:tab w:val="left" w:pos="2201"/>
          <w:tab w:val="left" w:pos="3700"/>
          <w:tab w:val="left" w:pos="5218"/>
          <w:tab w:val="left" w:pos="7223"/>
          <w:tab w:val="left" w:pos="8301"/>
          <w:tab w:val="left" w:pos="8806"/>
        </w:tabs>
        <w:autoSpaceDE w:val="0"/>
        <w:autoSpaceDN w:val="0"/>
        <w:spacing w:before="110" w:after="0" w:line="319" w:lineRule="auto"/>
        <w:ind w:left="1" w:right="145" w:firstLine="707"/>
        <w:rPr>
          <w:rFonts w:ascii="Times New Roman" w:eastAsia="Times New Roman" w:hAnsi="Times New Roman" w:cs="Times New Roman"/>
          <w:sz w:val="28"/>
          <w:lang w:val="ru-RU"/>
        </w:rPr>
      </w:pPr>
      <w:r w:rsidRPr="0002036B">
        <w:rPr>
          <w:rFonts w:ascii="Times New Roman" w:eastAsia="Times New Roman" w:hAnsi="Times New Roman" w:cs="Times New Roman"/>
          <w:spacing w:val="-2"/>
          <w:sz w:val="28"/>
          <w:lang w:val="ru-RU"/>
        </w:rPr>
        <w:t>глубина</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раскрытия</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проблемы,</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использование</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знаний</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6"/>
          <w:sz w:val="28"/>
          <w:lang w:val="ru-RU"/>
        </w:rPr>
        <w:t>из</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других областей;</w:t>
      </w:r>
    </w:p>
    <w:p w:rsidR="0002036B" w:rsidRPr="0002036B" w:rsidRDefault="0002036B" w:rsidP="0002036B">
      <w:pPr>
        <w:widowControl w:val="0"/>
        <w:numPr>
          <w:ilvl w:val="0"/>
          <w:numId w:val="30"/>
        </w:numPr>
        <w:tabs>
          <w:tab w:val="left" w:pos="993"/>
        </w:tabs>
        <w:autoSpaceDE w:val="0"/>
        <w:autoSpaceDN w:val="0"/>
        <w:spacing w:before="1"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доказательность</w:t>
      </w:r>
      <w:r w:rsidRPr="0002036B">
        <w:rPr>
          <w:rFonts w:ascii="Times New Roman" w:eastAsia="Times New Roman" w:hAnsi="Times New Roman" w:cs="Times New Roman"/>
          <w:spacing w:val="-11"/>
          <w:sz w:val="28"/>
          <w:lang w:val="ru-RU"/>
        </w:rPr>
        <w:t xml:space="preserve"> </w:t>
      </w:r>
      <w:r w:rsidRPr="0002036B">
        <w:rPr>
          <w:rFonts w:ascii="Times New Roman" w:eastAsia="Times New Roman" w:hAnsi="Times New Roman" w:cs="Times New Roman"/>
          <w:sz w:val="28"/>
          <w:lang w:val="ru-RU"/>
        </w:rPr>
        <w:t>принимаемых</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pacing w:val="-2"/>
          <w:sz w:val="28"/>
          <w:lang w:val="ru-RU"/>
        </w:rPr>
        <w:t>решений;</w:t>
      </w:r>
    </w:p>
    <w:p w:rsidR="0002036B" w:rsidRPr="0002036B" w:rsidRDefault="0002036B" w:rsidP="0002036B">
      <w:pPr>
        <w:widowControl w:val="0"/>
        <w:numPr>
          <w:ilvl w:val="0"/>
          <w:numId w:val="30"/>
        </w:numPr>
        <w:tabs>
          <w:tab w:val="left" w:pos="993"/>
        </w:tabs>
        <w:autoSpaceDE w:val="0"/>
        <w:autoSpaceDN w:val="0"/>
        <w:spacing w:before="111"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наличие</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аргументации,</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выводов</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pacing w:val="-2"/>
          <w:sz w:val="28"/>
          <w:lang w:val="ru-RU"/>
        </w:rPr>
        <w:t>заключений.</w:t>
      </w:r>
    </w:p>
    <w:p w:rsidR="0002036B" w:rsidRPr="0002036B" w:rsidRDefault="0002036B" w:rsidP="0002036B">
      <w:pPr>
        <w:widowControl w:val="0"/>
        <w:tabs>
          <w:tab w:val="left" w:pos="2279"/>
          <w:tab w:val="left" w:pos="4733"/>
          <w:tab w:val="left" w:pos="6493"/>
          <w:tab w:val="left" w:pos="8344"/>
        </w:tabs>
        <w:autoSpaceDE w:val="0"/>
        <w:autoSpaceDN w:val="0"/>
        <w:spacing w:before="110" w:after="0" w:line="319" w:lineRule="auto"/>
        <w:ind w:right="138"/>
        <w:rPr>
          <w:rFonts w:ascii="Times New Roman" w:eastAsia="Times New Roman" w:hAnsi="Times New Roman" w:cs="Times New Roman"/>
          <w:sz w:val="28"/>
          <w:lang w:val="ru-RU"/>
        </w:rPr>
      </w:pPr>
      <w:r w:rsidRPr="0002036B">
        <w:rPr>
          <w:rFonts w:ascii="Times New Roman" w:eastAsia="Times New Roman" w:hAnsi="Times New Roman" w:cs="Times New Roman"/>
          <w:spacing w:val="-2"/>
          <w:sz w:val="28"/>
          <w:lang w:val="ru-RU"/>
        </w:rPr>
        <w:t>Оценивая</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i/>
          <w:spacing w:val="-2"/>
          <w:sz w:val="28"/>
          <w:lang w:val="ru-RU"/>
        </w:rPr>
        <w:t>деятельностный</w:t>
      </w:r>
      <w:r w:rsidRPr="0002036B">
        <w:rPr>
          <w:rFonts w:ascii="Times New Roman" w:eastAsia="Times New Roman" w:hAnsi="Times New Roman" w:cs="Times New Roman"/>
          <w:i/>
          <w:sz w:val="28"/>
          <w:lang w:val="ru-RU"/>
        </w:rPr>
        <w:tab/>
      </w:r>
      <w:r w:rsidRPr="0002036B">
        <w:rPr>
          <w:rFonts w:ascii="Times New Roman" w:eastAsia="Times New Roman" w:hAnsi="Times New Roman" w:cs="Times New Roman"/>
          <w:spacing w:val="-2"/>
          <w:sz w:val="28"/>
          <w:lang w:val="ru-RU"/>
        </w:rPr>
        <w:t>компонент,</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необходимо</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 xml:space="preserve">принимать </w:t>
      </w:r>
      <w:r w:rsidRPr="0002036B">
        <w:rPr>
          <w:rFonts w:ascii="Times New Roman" w:eastAsia="Times New Roman" w:hAnsi="Times New Roman" w:cs="Times New Roman"/>
          <w:sz w:val="28"/>
          <w:lang w:val="ru-RU"/>
        </w:rPr>
        <w:t>во внимание:</w:t>
      </w:r>
    </w:p>
    <w:p w:rsidR="0002036B" w:rsidRPr="0002036B" w:rsidRDefault="0002036B" w:rsidP="0002036B">
      <w:pPr>
        <w:widowControl w:val="0"/>
        <w:numPr>
          <w:ilvl w:val="0"/>
          <w:numId w:val="31"/>
        </w:numPr>
        <w:tabs>
          <w:tab w:val="left" w:pos="993"/>
        </w:tabs>
        <w:autoSpaceDE w:val="0"/>
        <w:autoSpaceDN w:val="0"/>
        <w:spacing w:before="1"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степень</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личного</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вклада</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в</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выполнение</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pacing w:val="-2"/>
          <w:sz w:val="28"/>
          <w:lang w:val="ru-RU"/>
        </w:rPr>
        <w:t>проекта;</w:t>
      </w:r>
    </w:p>
    <w:p w:rsidR="0002036B" w:rsidRPr="0002036B" w:rsidRDefault="0002036B" w:rsidP="0002036B">
      <w:pPr>
        <w:widowControl w:val="0"/>
        <w:numPr>
          <w:ilvl w:val="0"/>
          <w:numId w:val="31"/>
        </w:numPr>
        <w:tabs>
          <w:tab w:val="left" w:pos="992"/>
          <w:tab w:val="left" w:pos="2400"/>
          <w:tab w:val="left" w:pos="4659"/>
          <w:tab w:val="left" w:pos="6369"/>
          <w:tab w:val="left" w:pos="7660"/>
          <w:tab w:val="left" w:pos="8542"/>
        </w:tabs>
        <w:autoSpaceDE w:val="0"/>
        <w:autoSpaceDN w:val="0"/>
        <w:spacing w:before="110" w:after="0" w:line="319" w:lineRule="auto"/>
        <w:ind w:left="1" w:right="145" w:firstLine="707"/>
        <w:rPr>
          <w:rFonts w:ascii="Times New Roman" w:eastAsia="Times New Roman" w:hAnsi="Times New Roman" w:cs="Times New Roman"/>
          <w:sz w:val="28"/>
          <w:lang w:val="ru-RU"/>
        </w:rPr>
      </w:pPr>
      <w:r w:rsidRPr="0002036B">
        <w:rPr>
          <w:rFonts w:ascii="Times New Roman" w:eastAsia="Times New Roman" w:hAnsi="Times New Roman" w:cs="Times New Roman"/>
          <w:spacing w:val="-2"/>
          <w:sz w:val="28"/>
          <w:lang w:val="ru-RU"/>
        </w:rPr>
        <w:t>характер</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взаимодействия</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участников</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проекта</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4"/>
          <w:sz w:val="28"/>
          <w:lang w:val="ru-RU"/>
        </w:rPr>
        <w:t>(при</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 xml:space="preserve">создании </w:t>
      </w:r>
      <w:r w:rsidRPr="0002036B">
        <w:rPr>
          <w:rFonts w:ascii="Times New Roman" w:eastAsia="Times New Roman" w:hAnsi="Times New Roman" w:cs="Times New Roman"/>
          <w:sz w:val="28"/>
          <w:lang w:val="ru-RU"/>
        </w:rPr>
        <w:t>коллективного проекта).</w:t>
      </w:r>
    </w:p>
    <w:p w:rsidR="0002036B" w:rsidRPr="0002036B" w:rsidRDefault="0002036B" w:rsidP="0002036B">
      <w:pPr>
        <w:widowControl w:val="0"/>
        <w:autoSpaceDE w:val="0"/>
        <w:autoSpaceDN w:val="0"/>
        <w:spacing w:before="1" w:after="0" w:line="319" w:lineRule="auto"/>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При</w:t>
      </w:r>
      <w:r w:rsidRPr="0002036B">
        <w:rPr>
          <w:rFonts w:ascii="Times New Roman" w:eastAsia="Times New Roman" w:hAnsi="Times New Roman" w:cs="Times New Roman"/>
          <w:spacing w:val="40"/>
          <w:sz w:val="28"/>
          <w:lang w:val="ru-RU"/>
        </w:rPr>
        <w:t xml:space="preserve"> </w:t>
      </w:r>
      <w:r w:rsidRPr="0002036B">
        <w:rPr>
          <w:rFonts w:ascii="Times New Roman" w:eastAsia="Times New Roman" w:hAnsi="Times New Roman" w:cs="Times New Roman"/>
          <w:sz w:val="28"/>
          <w:lang w:val="ru-RU"/>
        </w:rPr>
        <w:t>оценке</w:t>
      </w:r>
      <w:r w:rsidRPr="0002036B">
        <w:rPr>
          <w:rFonts w:ascii="Times New Roman" w:eastAsia="Times New Roman" w:hAnsi="Times New Roman" w:cs="Times New Roman"/>
          <w:spacing w:val="40"/>
          <w:sz w:val="28"/>
          <w:lang w:val="ru-RU"/>
        </w:rPr>
        <w:t xml:space="preserve"> </w:t>
      </w:r>
      <w:r w:rsidRPr="0002036B">
        <w:rPr>
          <w:rFonts w:ascii="Times New Roman" w:eastAsia="Times New Roman" w:hAnsi="Times New Roman" w:cs="Times New Roman"/>
          <w:i/>
          <w:sz w:val="28"/>
          <w:lang w:val="ru-RU"/>
        </w:rPr>
        <w:t>результативного</w:t>
      </w:r>
      <w:r w:rsidRPr="0002036B">
        <w:rPr>
          <w:rFonts w:ascii="Times New Roman" w:eastAsia="Times New Roman" w:hAnsi="Times New Roman" w:cs="Times New Roman"/>
          <w:i/>
          <w:spacing w:val="40"/>
          <w:sz w:val="28"/>
          <w:lang w:val="ru-RU"/>
        </w:rPr>
        <w:t xml:space="preserve"> </w:t>
      </w:r>
      <w:r w:rsidRPr="0002036B">
        <w:rPr>
          <w:rFonts w:ascii="Times New Roman" w:eastAsia="Times New Roman" w:hAnsi="Times New Roman" w:cs="Times New Roman"/>
          <w:i/>
          <w:sz w:val="28"/>
          <w:lang w:val="ru-RU"/>
        </w:rPr>
        <w:t>компонента</w:t>
      </w:r>
      <w:r w:rsidRPr="0002036B">
        <w:rPr>
          <w:rFonts w:ascii="Times New Roman" w:eastAsia="Times New Roman" w:hAnsi="Times New Roman" w:cs="Times New Roman"/>
          <w:i/>
          <w:spacing w:val="40"/>
          <w:sz w:val="28"/>
          <w:lang w:val="ru-RU"/>
        </w:rPr>
        <w:t xml:space="preserve"> </w:t>
      </w:r>
      <w:r w:rsidRPr="0002036B">
        <w:rPr>
          <w:rFonts w:ascii="Times New Roman" w:eastAsia="Times New Roman" w:hAnsi="Times New Roman" w:cs="Times New Roman"/>
          <w:sz w:val="28"/>
          <w:lang w:val="ru-RU"/>
        </w:rPr>
        <w:t>проекта</w:t>
      </w:r>
      <w:r w:rsidRPr="0002036B">
        <w:rPr>
          <w:rFonts w:ascii="Times New Roman" w:eastAsia="Times New Roman" w:hAnsi="Times New Roman" w:cs="Times New Roman"/>
          <w:spacing w:val="40"/>
          <w:sz w:val="28"/>
          <w:lang w:val="ru-RU"/>
        </w:rPr>
        <w:t xml:space="preserve"> </w:t>
      </w:r>
      <w:r w:rsidRPr="0002036B">
        <w:rPr>
          <w:rFonts w:ascii="Times New Roman" w:eastAsia="Times New Roman" w:hAnsi="Times New Roman" w:cs="Times New Roman"/>
          <w:sz w:val="28"/>
          <w:lang w:val="ru-RU"/>
        </w:rPr>
        <w:t>учитываются</w:t>
      </w:r>
      <w:r w:rsidRPr="0002036B">
        <w:rPr>
          <w:rFonts w:ascii="Times New Roman" w:eastAsia="Times New Roman" w:hAnsi="Times New Roman" w:cs="Times New Roman"/>
          <w:spacing w:val="40"/>
          <w:sz w:val="28"/>
          <w:lang w:val="ru-RU"/>
        </w:rPr>
        <w:t xml:space="preserve"> </w:t>
      </w:r>
      <w:r w:rsidRPr="0002036B">
        <w:rPr>
          <w:rFonts w:ascii="Times New Roman" w:eastAsia="Times New Roman" w:hAnsi="Times New Roman" w:cs="Times New Roman"/>
          <w:sz w:val="28"/>
          <w:lang w:val="ru-RU"/>
        </w:rPr>
        <w:t>такие критерии, как:</w:t>
      </w:r>
    </w:p>
    <w:p w:rsidR="0002036B" w:rsidRPr="0002036B" w:rsidRDefault="0002036B" w:rsidP="0002036B">
      <w:pPr>
        <w:widowControl w:val="0"/>
        <w:numPr>
          <w:ilvl w:val="0"/>
          <w:numId w:val="32"/>
        </w:numPr>
        <w:tabs>
          <w:tab w:val="left" w:pos="993"/>
        </w:tabs>
        <w:autoSpaceDE w:val="0"/>
        <w:autoSpaceDN w:val="0"/>
        <w:spacing w:before="2"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качество</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формы</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предъявления</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9"/>
          <w:sz w:val="28"/>
          <w:lang w:val="ru-RU"/>
        </w:rPr>
        <w:t xml:space="preserve"> </w:t>
      </w:r>
      <w:r w:rsidRPr="0002036B">
        <w:rPr>
          <w:rFonts w:ascii="Times New Roman" w:eastAsia="Times New Roman" w:hAnsi="Times New Roman" w:cs="Times New Roman"/>
          <w:sz w:val="28"/>
          <w:lang w:val="ru-RU"/>
        </w:rPr>
        <w:t>оформления</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pacing w:val="-2"/>
          <w:sz w:val="28"/>
          <w:lang w:val="ru-RU"/>
        </w:rPr>
        <w:t>проекта;</w:t>
      </w:r>
    </w:p>
    <w:p w:rsidR="0002036B" w:rsidRPr="0002036B" w:rsidRDefault="0002036B" w:rsidP="0002036B">
      <w:pPr>
        <w:widowControl w:val="0"/>
        <w:numPr>
          <w:ilvl w:val="0"/>
          <w:numId w:val="32"/>
        </w:numPr>
        <w:tabs>
          <w:tab w:val="left" w:pos="993"/>
        </w:tabs>
        <w:autoSpaceDE w:val="0"/>
        <w:autoSpaceDN w:val="0"/>
        <w:spacing w:before="110" w:after="0" w:line="240" w:lineRule="auto"/>
        <w:ind w:left="993" w:hanging="284"/>
        <w:rPr>
          <w:rFonts w:ascii="Times New Roman" w:eastAsia="Times New Roman" w:hAnsi="Times New Roman" w:cs="Times New Roman"/>
          <w:sz w:val="28"/>
          <w:lang w:val="ru-RU"/>
        </w:rPr>
      </w:pPr>
      <w:r w:rsidRPr="0002036B">
        <w:rPr>
          <w:rFonts w:ascii="Times New Roman" w:eastAsia="Times New Roman" w:hAnsi="Times New Roman" w:cs="Times New Roman"/>
          <w:sz w:val="28"/>
          <w:lang w:val="ru-RU"/>
        </w:rPr>
        <w:t>грамотность</w:t>
      </w:r>
      <w:r w:rsidRPr="0002036B">
        <w:rPr>
          <w:rFonts w:ascii="Times New Roman" w:eastAsia="Times New Roman" w:hAnsi="Times New Roman" w:cs="Times New Roman"/>
          <w:spacing w:val="-6"/>
          <w:sz w:val="28"/>
          <w:lang w:val="ru-RU"/>
        </w:rPr>
        <w:t xml:space="preserve"> </w:t>
      </w:r>
      <w:r w:rsidRPr="0002036B">
        <w:rPr>
          <w:rFonts w:ascii="Times New Roman" w:eastAsia="Times New Roman" w:hAnsi="Times New Roman" w:cs="Times New Roman"/>
          <w:sz w:val="28"/>
          <w:lang w:val="ru-RU"/>
        </w:rPr>
        <w:t>изложения</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хода</w:t>
      </w:r>
      <w:r w:rsidRPr="0002036B">
        <w:rPr>
          <w:rFonts w:ascii="Times New Roman" w:eastAsia="Times New Roman" w:hAnsi="Times New Roman" w:cs="Times New Roman"/>
          <w:spacing w:val="-8"/>
          <w:sz w:val="28"/>
          <w:lang w:val="ru-RU"/>
        </w:rPr>
        <w:t xml:space="preserve"> </w:t>
      </w:r>
      <w:r w:rsidRPr="0002036B">
        <w:rPr>
          <w:rFonts w:ascii="Times New Roman" w:eastAsia="Times New Roman" w:hAnsi="Times New Roman" w:cs="Times New Roman"/>
          <w:sz w:val="28"/>
          <w:lang w:val="ru-RU"/>
        </w:rPr>
        <w:t>исследования</w:t>
      </w:r>
      <w:r w:rsidRPr="0002036B">
        <w:rPr>
          <w:rFonts w:ascii="Times New Roman" w:eastAsia="Times New Roman" w:hAnsi="Times New Roman" w:cs="Times New Roman"/>
          <w:spacing w:val="-7"/>
          <w:sz w:val="28"/>
          <w:lang w:val="ru-RU"/>
        </w:rPr>
        <w:t xml:space="preserve"> </w:t>
      </w:r>
      <w:r w:rsidRPr="0002036B">
        <w:rPr>
          <w:rFonts w:ascii="Times New Roman" w:eastAsia="Times New Roman" w:hAnsi="Times New Roman" w:cs="Times New Roman"/>
          <w:sz w:val="28"/>
          <w:lang w:val="ru-RU"/>
        </w:rPr>
        <w:t>и</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z w:val="28"/>
          <w:lang w:val="ru-RU"/>
        </w:rPr>
        <w:t>его</w:t>
      </w:r>
      <w:r w:rsidRPr="0002036B">
        <w:rPr>
          <w:rFonts w:ascii="Times New Roman" w:eastAsia="Times New Roman" w:hAnsi="Times New Roman" w:cs="Times New Roman"/>
          <w:spacing w:val="-3"/>
          <w:sz w:val="28"/>
          <w:lang w:val="ru-RU"/>
        </w:rPr>
        <w:t xml:space="preserve"> </w:t>
      </w:r>
      <w:r w:rsidRPr="0002036B">
        <w:rPr>
          <w:rFonts w:ascii="Times New Roman" w:eastAsia="Times New Roman" w:hAnsi="Times New Roman" w:cs="Times New Roman"/>
          <w:spacing w:val="-2"/>
          <w:sz w:val="28"/>
          <w:lang w:val="ru-RU"/>
        </w:rPr>
        <w:t>результатов;</w:t>
      </w:r>
    </w:p>
    <w:p w:rsidR="0002036B" w:rsidRPr="0002036B" w:rsidRDefault="0002036B" w:rsidP="0002036B">
      <w:pPr>
        <w:widowControl w:val="0"/>
        <w:numPr>
          <w:ilvl w:val="0"/>
          <w:numId w:val="32"/>
        </w:numPr>
        <w:tabs>
          <w:tab w:val="left" w:pos="992"/>
          <w:tab w:val="left" w:pos="3468"/>
          <w:tab w:val="left" w:pos="3926"/>
          <w:tab w:val="left" w:pos="6820"/>
          <w:tab w:val="left" w:pos="8038"/>
          <w:tab w:val="left" w:pos="8621"/>
        </w:tabs>
        <w:autoSpaceDE w:val="0"/>
        <w:autoSpaceDN w:val="0"/>
        <w:spacing w:before="110" w:after="0" w:line="319" w:lineRule="auto"/>
        <w:ind w:left="1" w:right="146" w:firstLine="707"/>
        <w:rPr>
          <w:rFonts w:ascii="Times New Roman" w:eastAsia="Times New Roman" w:hAnsi="Times New Roman" w:cs="Times New Roman"/>
          <w:sz w:val="28"/>
          <w:lang w:val="ru-RU"/>
        </w:rPr>
      </w:pPr>
      <w:r w:rsidRPr="0002036B">
        <w:rPr>
          <w:rFonts w:ascii="Times New Roman" w:eastAsia="Times New Roman" w:hAnsi="Times New Roman" w:cs="Times New Roman"/>
          <w:spacing w:val="-2"/>
          <w:sz w:val="28"/>
          <w:lang w:val="ru-RU"/>
        </w:rPr>
        <w:t>содержательность</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10"/>
          <w:sz w:val="28"/>
          <w:lang w:val="ru-RU"/>
        </w:rPr>
        <w:t>и</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аргументированность</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ответов</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6"/>
          <w:sz w:val="28"/>
          <w:lang w:val="ru-RU"/>
        </w:rPr>
        <w:t>на</w:t>
      </w:r>
      <w:r w:rsidRPr="0002036B">
        <w:rPr>
          <w:rFonts w:ascii="Times New Roman" w:eastAsia="Times New Roman" w:hAnsi="Times New Roman" w:cs="Times New Roman"/>
          <w:sz w:val="28"/>
          <w:lang w:val="ru-RU"/>
        </w:rPr>
        <w:tab/>
      </w:r>
      <w:r w:rsidRPr="0002036B">
        <w:rPr>
          <w:rFonts w:ascii="Times New Roman" w:eastAsia="Times New Roman" w:hAnsi="Times New Roman" w:cs="Times New Roman"/>
          <w:spacing w:val="-2"/>
          <w:sz w:val="28"/>
          <w:lang w:val="ru-RU"/>
        </w:rPr>
        <w:t>вопросы оппонентов.</w:t>
      </w:r>
    </w:p>
    <w:p w:rsidR="0002036B" w:rsidRPr="0002036B" w:rsidRDefault="0002036B" w:rsidP="0002036B">
      <w:pPr>
        <w:widowControl w:val="0"/>
        <w:autoSpaceDE w:val="0"/>
        <w:autoSpaceDN w:val="0"/>
        <w:spacing w:before="8" w:after="0" w:line="240" w:lineRule="auto"/>
        <w:rPr>
          <w:rFonts w:ascii="Times New Roman" w:eastAsia="Times New Roman" w:hAnsi="Times New Roman" w:cs="Times New Roman"/>
          <w:sz w:val="15"/>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8150"/>
      </w:tblGrid>
      <w:tr w:rsidR="0002036B" w:rsidRPr="0002036B" w:rsidTr="0002036B">
        <w:trPr>
          <w:trHeight w:val="429"/>
        </w:trPr>
        <w:tc>
          <w:tcPr>
            <w:tcW w:w="147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rPr>
                <w:rFonts w:ascii="Times New Roman" w:eastAsia="Times New Roman" w:hAnsi="Times New Roman"/>
                <w:b/>
                <w:sz w:val="24"/>
              </w:rPr>
            </w:pPr>
            <w:r w:rsidRPr="0002036B">
              <w:rPr>
                <w:rFonts w:ascii="Times New Roman" w:eastAsia="Times New Roman" w:hAnsi="Times New Roman"/>
                <w:b/>
                <w:sz w:val="24"/>
              </w:rPr>
              <w:t xml:space="preserve">0 </w:t>
            </w:r>
            <w:r w:rsidRPr="0002036B">
              <w:rPr>
                <w:rFonts w:ascii="Times New Roman" w:eastAsia="Times New Roman" w:hAnsi="Times New Roman"/>
                <w:b/>
                <w:spacing w:val="-2"/>
                <w:sz w:val="24"/>
              </w:rPr>
              <w:t>баллов</w:t>
            </w:r>
          </w:p>
        </w:tc>
        <w:tc>
          <w:tcPr>
            <w:tcW w:w="815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rPr>
                <w:rFonts w:ascii="Times New Roman" w:eastAsia="Times New Roman" w:hAnsi="Times New Roman"/>
                <w:sz w:val="24"/>
                <w:lang w:val="ru-RU"/>
              </w:rPr>
            </w:pPr>
            <w:r w:rsidRPr="0002036B">
              <w:rPr>
                <w:rFonts w:ascii="Times New Roman" w:eastAsia="Times New Roman" w:hAnsi="Times New Roman"/>
                <w:sz w:val="24"/>
                <w:lang w:val="ru-RU"/>
              </w:rPr>
              <w:t>Отсутствие</w:t>
            </w:r>
            <w:r w:rsidRPr="0002036B">
              <w:rPr>
                <w:rFonts w:ascii="Times New Roman" w:eastAsia="Times New Roman" w:hAnsi="Times New Roman"/>
                <w:spacing w:val="-7"/>
                <w:sz w:val="24"/>
                <w:lang w:val="ru-RU"/>
              </w:rPr>
              <w:t xml:space="preserve"> </w:t>
            </w:r>
            <w:r w:rsidRPr="0002036B">
              <w:rPr>
                <w:rFonts w:ascii="Times New Roman" w:eastAsia="Times New Roman" w:hAnsi="Times New Roman"/>
                <w:sz w:val="24"/>
                <w:lang w:val="ru-RU"/>
              </w:rPr>
              <w:t>данного</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компонента</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pacing w:val="-2"/>
                <w:sz w:val="24"/>
                <w:lang w:val="ru-RU"/>
              </w:rPr>
              <w:t>проекте</w:t>
            </w:r>
          </w:p>
        </w:tc>
      </w:tr>
      <w:tr w:rsidR="0002036B" w:rsidRPr="0002036B" w:rsidTr="0002036B">
        <w:trPr>
          <w:trHeight w:val="431"/>
        </w:trPr>
        <w:tc>
          <w:tcPr>
            <w:tcW w:w="147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 xml:space="preserve">1 </w:t>
            </w:r>
            <w:r w:rsidRPr="0002036B">
              <w:rPr>
                <w:rFonts w:ascii="Times New Roman" w:eastAsia="Times New Roman" w:hAnsi="Times New Roman"/>
                <w:b/>
                <w:spacing w:val="-4"/>
                <w:sz w:val="24"/>
              </w:rPr>
              <w:t>балл</w:t>
            </w:r>
          </w:p>
        </w:tc>
        <w:tc>
          <w:tcPr>
            <w:tcW w:w="815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lang w:val="ru-RU"/>
              </w:rPr>
            </w:pPr>
            <w:r w:rsidRPr="0002036B">
              <w:rPr>
                <w:rFonts w:ascii="Times New Roman" w:eastAsia="Times New Roman" w:hAnsi="Times New Roman"/>
                <w:sz w:val="24"/>
                <w:lang w:val="ru-RU"/>
              </w:rPr>
              <w:t>Наличие</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z w:val="24"/>
                <w:lang w:val="ru-RU"/>
              </w:rPr>
              <w:t>данного</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компонента</w:t>
            </w:r>
            <w:r w:rsidRPr="0002036B">
              <w:rPr>
                <w:rFonts w:ascii="Times New Roman" w:eastAsia="Times New Roman" w:hAnsi="Times New Roman"/>
                <w:spacing w:val="-2"/>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pacing w:val="-2"/>
                <w:sz w:val="24"/>
                <w:lang w:val="ru-RU"/>
              </w:rPr>
              <w:t>проекте</w:t>
            </w:r>
          </w:p>
        </w:tc>
      </w:tr>
      <w:tr w:rsidR="0002036B" w:rsidRPr="0002036B" w:rsidTr="0002036B">
        <w:trPr>
          <w:trHeight w:val="431"/>
        </w:trPr>
        <w:tc>
          <w:tcPr>
            <w:tcW w:w="1478"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z w:val="24"/>
              </w:rPr>
              <w:t xml:space="preserve">2 </w:t>
            </w:r>
            <w:r w:rsidRPr="0002036B">
              <w:rPr>
                <w:rFonts w:ascii="Times New Roman" w:eastAsia="Times New Roman" w:hAnsi="Times New Roman"/>
                <w:b/>
                <w:spacing w:val="-2"/>
                <w:sz w:val="24"/>
              </w:rPr>
              <w:t>балла</w:t>
            </w:r>
          </w:p>
        </w:tc>
        <w:tc>
          <w:tcPr>
            <w:tcW w:w="8150"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lang w:val="ru-RU"/>
              </w:rPr>
            </w:pPr>
            <w:r w:rsidRPr="0002036B">
              <w:rPr>
                <w:rFonts w:ascii="Times New Roman" w:eastAsia="Times New Roman" w:hAnsi="Times New Roman"/>
                <w:sz w:val="24"/>
                <w:lang w:val="ru-RU"/>
              </w:rPr>
              <w:t>Высокий</w:t>
            </w:r>
            <w:r w:rsidRPr="0002036B">
              <w:rPr>
                <w:rFonts w:ascii="Times New Roman" w:eastAsia="Times New Roman" w:hAnsi="Times New Roman"/>
                <w:spacing w:val="-6"/>
                <w:sz w:val="24"/>
                <w:lang w:val="ru-RU"/>
              </w:rPr>
              <w:t xml:space="preserve"> </w:t>
            </w:r>
            <w:r w:rsidRPr="0002036B">
              <w:rPr>
                <w:rFonts w:ascii="Times New Roman" w:eastAsia="Times New Roman" w:hAnsi="Times New Roman"/>
                <w:sz w:val="24"/>
                <w:lang w:val="ru-RU"/>
              </w:rPr>
              <w:t>уровень</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представления</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данного</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компонента</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4"/>
                <w:sz w:val="24"/>
                <w:lang w:val="ru-RU"/>
              </w:rPr>
              <w:t xml:space="preserve"> </w:t>
            </w:r>
            <w:r w:rsidRPr="0002036B">
              <w:rPr>
                <w:rFonts w:ascii="Times New Roman" w:eastAsia="Times New Roman" w:hAnsi="Times New Roman"/>
                <w:spacing w:val="-2"/>
                <w:sz w:val="24"/>
                <w:lang w:val="ru-RU"/>
              </w:rPr>
              <w:t>проекте</w:t>
            </w:r>
          </w:p>
        </w:tc>
      </w:tr>
    </w:tbl>
    <w:p w:rsidR="0002036B" w:rsidRPr="0002036B" w:rsidRDefault="0002036B" w:rsidP="0002036B">
      <w:pPr>
        <w:spacing w:after="0" w:line="240" w:lineRule="auto"/>
        <w:rPr>
          <w:rFonts w:ascii="Times New Roman" w:eastAsia="Times New Roman" w:hAnsi="Times New Roman" w:cs="Times New Roman"/>
          <w:sz w:val="24"/>
          <w:lang w:val="ru-RU"/>
        </w:rPr>
        <w:sectPr w:rsidR="0002036B" w:rsidRPr="0002036B">
          <w:pgSz w:w="11910" w:h="16840"/>
          <w:pgMar w:top="1340" w:right="708" w:bottom="940" w:left="1417" w:header="0" w:footer="753" w:gutter="0"/>
          <w:cols w:space="720"/>
        </w:sectPr>
      </w:pPr>
    </w:p>
    <w:p w:rsidR="0002036B" w:rsidRPr="0002036B" w:rsidRDefault="0002036B" w:rsidP="0002036B">
      <w:pPr>
        <w:widowControl w:val="0"/>
        <w:autoSpaceDE w:val="0"/>
        <w:autoSpaceDN w:val="0"/>
        <w:spacing w:before="60" w:after="0" w:line="240" w:lineRule="auto"/>
        <w:rPr>
          <w:rFonts w:ascii="Times New Roman" w:eastAsia="Times New Roman" w:hAnsi="Times New Roman" w:cs="Times New Roman"/>
          <w:i/>
          <w:sz w:val="28"/>
          <w:lang w:val="ru-RU"/>
        </w:rPr>
      </w:pPr>
      <w:r w:rsidRPr="0002036B">
        <w:rPr>
          <w:rFonts w:ascii="Times New Roman" w:eastAsia="Times New Roman" w:hAnsi="Times New Roman" w:cs="Times New Roman"/>
          <w:i/>
          <w:sz w:val="28"/>
          <w:lang w:val="ru-RU"/>
        </w:rPr>
        <w:lastRenderedPageBreak/>
        <w:t>Рекомендуемое</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распределение</w:t>
      </w:r>
      <w:r w:rsidRPr="0002036B">
        <w:rPr>
          <w:rFonts w:ascii="Times New Roman" w:eastAsia="Times New Roman" w:hAnsi="Times New Roman" w:cs="Times New Roman"/>
          <w:i/>
          <w:spacing w:val="-9"/>
          <w:sz w:val="28"/>
          <w:lang w:val="ru-RU"/>
        </w:rPr>
        <w:t xml:space="preserve"> </w:t>
      </w:r>
      <w:r w:rsidRPr="0002036B">
        <w:rPr>
          <w:rFonts w:ascii="Times New Roman" w:eastAsia="Times New Roman" w:hAnsi="Times New Roman" w:cs="Times New Roman"/>
          <w:i/>
          <w:sz w:val="28"/>
          <w:lang w:val="ru-RU"/>
        </w:rPr>
        <w:t>баллов</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при</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z w:val="28"/>
          <w:lang w:val="ru-RU"/>
        </w:rPr>
        <w:t>оценивании</w:t>
      </w:r>
      <w:r w:rsidRPr="0002036B">
        <w:rPr>
          <w:rFonts w:ascii="Times New Roman" w:eastAsia="Times New Roman" w:hAnsi="Times New Roman" w:cs="Times New Roman"/>
          <w:i/>
          <w:spacing w:val="-10"/>
          <w:sz w:val="28"/>
          <w:lang w:val="ru-RU"/>
        </w:rPr>
        <w:t xml:space="preserve"> </w:t>
      </w:r>
      <w:r w:rsidRPr="0002036B">
        <w:rPr>
          <w:rFonts w:ascii="Times New Roman" w:eastAsia="Times New Roman" w:hAnsi="Times New Roman" w:cs="Times New Roman"/>
          <w:i/>
          <w:sz w:val="28"/>
          <w:lang w:val="ru-RU"/>
        </w:rPr>
        <w:t>каждого</w:t>
      </w:r>
      <w:r w:rsidRPr="0002036B">
        <w:rPr>
          <w:rFonts w:ascii="Times New Roman" w:eastAsia="Times New Roman" w:hAnsi="Times New Roman" w:cs="Times New Roman"/>
          <w:i/>
          <w:spacing w:val="-6"/>
          <w:sz w:val="28"/>
          <w:lang w:val="ru-RU"/>
        </w:rPr>
        <w:t xml:space="preserve"> </w:t>
      </w:r>
      <w:r w:rsidRPr="0002036B">
        <w:rPr>
          <w:rFonts w:ascii="Times New Roman" w:eastAsia="Times New Roman" w:hAnsi="Times New Roman" w:cs="Times New Roman"/>
          <w:i/>
          <w:spacing w:val="-2"/>
          <w:sz w:val="28"/>
          <w:lang w:val="ru-RU"/>
        </w:rPr>
        <w:t>компонента</w:t>
      </w:r>
    </w:p>
    <w:p w:rsidR="0002036B" w:rsidRPr="0002036B" w:rsidRDefault="0002036B" w:rsidP="0002036B">
      <w:pPr>
        <w:widowControl w:val="0"/>
        <w:autoSpaceDE w:val="0"/>
        <w:autoSpaceDN w:val="0"/>
        <w:spacing w:before="6"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5955"/>
        <w:gridCol w:w="1266"/>
      </w:tblGrid>
      <w:tr w:rsidR="0002036B" w:rsidRPr="0002036B" w:rsidTr="0002036B">
        <w:trPr>
          <w:trHeight w:val="1067"/>
        </w:trPr>
        <w:tc>
          <w:tcPr>
            <w:tcW w:w="240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46"/>
              <w:jc w:val="center"/>
              <w:rPr>
                <w:rFonts w:ascii="Times New Roman" w:eastAsia="Times New Roman" w:hAnsi="Times New Roman"/>
                <w:b/>
                <w:sz w:val="24"/>
              </w:rPr>
            </w:pPr>
            <w:r w:rsidRPr="0002036B">
              <w:rPr>
                <w:rFonts w:ascii="Times New Roman" w:eastAsia="Times New Roman" w:hAnsi="Times New Roman"/>
                <w:b/>
                <w:spacing w:val="-2"/>
                <w:sz w:val="24"/>
              </w:rPr>
              <w:t>Компонент проектной деятельности</w:t>
            </w: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15"/>
              <w:jc w:val="center"/>
              <w:rPr>
                <w:rFonts w:ascii="Times New Roman" w:eastAsia="Times New Roman" w:hAnsi="Times New Roman"/>
                <w:b/>
                <w:sz w:val="24"/>
                <w:lang w:val="ru-RU"/>
              </w:rPr>
            </w:pPr>
            <w:r w:rsidRPr="0002036B">
              <w:rPr>
                <w:rFonts w:ascii="Times New Roman" w:eastAsia="Times New Roman" w:hAnsi="Times New Roman"/>
                <w:b/>
                <w:sz w:val="24"/>
                <w:lang w:val="ru-RU"/>
              </w:rPr>
              <w:t>Критерии</w:t>
            </w:r>
            <w:r w:rsidRPr="0002036B">
              <w:rPr>
                <w:rFonts w:ascii="Times New Roman" w:eastAsia="Times New Roman" w:hAnsi="Times New Roman"/>
                <w:b/>
                <w:spacing w:val="-4"/>
                <w:sz w:val="24"/>
                <w:lang w:val="ru-RU"/>
              </w:rPr>
              <w:t xml:space="preserve"> </w:t>
            </w:r>
            <w:r w:rsidRPr="0002036B">
              <w:rPr>
                <w:rFonts w:ascii="Times New Roman" w:eastAsia="Times New Roman" w:hAnsi="Times New Roman"/>
                <w:b/>
                <w:spacing w:val="-2"/>
                <w:sz w:val="24"/>
                <w:lang w:val="ru-RU"/>
              </w:rPr>
              <w:t>оценивания</w:t>
            </w:r>
          </w:p>
          <w:p w:rsidR="0002036B" w:rsidRPr="0002036B" w:rsidRDefault="0002036B" w:rsidP="0002036B">
            <w:pPr>
              <w:spacing w:before="43"/>
              <w:jc w:val="center"/>
              <w:rPr>
                <w:rFonts w:ascii="Times New Roman" w:eastAsia="Times New Roman" w:hAnsi="Times New Roman"/>
                <w:b/>
                <w:sz w:val="24"/>
                <w:lang w:val="ru-RU"/>
              </w:rPr>
            </w:pPr>
            <w:r w:rsidRPr="0002036B">
              <w:rPr>
                <w:rFonts w:ascii="Times New Roman" w:eastAsia="Times New Roman" w:hAnsi="Times New Roman"/>
                <w:b/>
                <w:sz w:val="24"/>
                <w:lang w:val="ru-RU"/>
              </w:rPr>
              <w:t>отдельных</w:t>
            </w:r>
            <w:r w:rsidRPr="0002036B">
              <w:rPr>
                <w:rFonts w:ascii="Times New Roman" w:eastAsia="Times New Roman" w:hAnsi="Times New Roman"/>
                <w:b/>
                <w:spacing w:val="-6"/>
                <w:sz w:val="24"/>
                <w:lang w:val="ru-RU"/>
              </w:rPr>
              <w:t xml:space="preserve"> </w:t>
            </w:r>
            <w:r w:rsidRPr="0002036B">
              <w:rPr>
                <w:rFonts w:ascii="Times New Roman" w:eastAsia="Times New Roman" w:hAnsi="Times New Roman"/>
                <w:b/>
                <w:sz w:val="24"/>
                <w:lang w:val="ru-RU"/>
              </w:rPr>
              <w:t>характеристик</w:t>
            </w:r>
            <w:r w:rsidRPr="0002036B">
              <w:rPr>
                <w:rFonts w:ascii="Times New Roman" w:eastAsia="Times New Roman" w:hAnsi="Times New Roman"/>
                <w:b/>
                <w:spacing w:val="-6"/>
                <w:sz w:val="24"/>
                <w:lang w:val="ru-RU"/>
              </w:rPr>
              <w:t xml:space="preserve"> </w:t>
            </w:r>
            <w:r w:rsidRPr="0002036B">
              <w:rPr>
                <w:rFonts w:ascii="Times New Roman" w:eastAsia="Times New Roman" w:hAnsi="Times New Roman"/>
                <w:b/>
                <w:spacing w:val="-2"/>
                <w:sz w:val="24"/>
                <w:lang w:val="ru-RU"/>
              </w:rPr>
              <w:t>компонента</w:t>
            </w:r>
          </w:p>
        </w:tc>
        <w:tc>
          <w:tcPr>
            <w:tcW w:w="1266"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spacing w:before="97"/>
              <w:rPr>
                <w:rFonts w:ascii="Times New Roman" w:eastAsia="Times New Roman" w:hAnsi="Times New Roman"/>
                <w:i/>
                <w:sz w:val="24"/>
                <w:lang w:val="ru-RU"/>
              </w:rPr>
            </w:pPr>
          </w:p>
          <w:p w:rsidR="0002036B" w:rsidRPr="0002036B" w:rsidRDefault="0002036B" w:rsidP="0002036B">
            <w:pPr>
              <w:jc w:val="center"/>
              <w:rPr>
                <w:rFonts w:ascii="Times New Roman" w:eastAsia="Times New Roman" w:hAnsi="Times New Roman"/>
                <w:b/>
                <w:sz w:val="24"/>
              </w:rPr>
            </w:pPr>
            <w:r w:rsidRPr="0002036B">
              <w:rPr>
                <w:rFonts w:ascii="Times New Roman" w:eastAsia="Times New Roman" w:hAnsi="Times New Roman"/>
                <w:b/>
                <w:spacing w:val="-2"/>
                <w:sz w:val="24"/>
              </w:rPr>
              <w:t>Баллы</w:t>
            </w:r>
          </w:p>
        </w:tc>
      </w:tr>
      <w:tr w:rsidR="0002036B" w:rsidRPr="0002036B" w:rsidTr="0002036B">
        <w:trPr>
          <w:trHeight w:val="748"/>
        </w:trPr>
        <w:tc>
          <w:tcPr>
            <w:tcW w:w="2405" w:type="dxa"/>
            <w:vMerge w:val="restart"/>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pacing w:val="-2"/>
                <w:sz w:val="24"/>
              </w:rPr>
              <w:t>Содержательный</w:t>
            </w: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100"/>
              <w:rPr>
                <w:rFonts w:ascii="Times New Roman" w:eastAsia="Times New Roman" w:hAnsi="Times New Roman"/>
                <w:sz w:val="24"/>
                <w:lang w:val="ru-RU"/>
              </w:rPr>
            </w:pPr>
            <w:r w:rsidRPr="0002036B">
              <w:rPr>
                <w:rFonts w:ascii="Times New Roman" w:eastAsia="Times New Roman" w:hAnsi="Times New Roman"/>
                <w:sz w:val="24"/>
                <w:lang w:val="ru-RU"/>
              </w:rPr>
              <w:t>Значимость</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выдвинутой</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проблемы</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ее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соответствие изучаемой тематике</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15"/>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748"/>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tabs>
                <w:tab w:val="left" w:pos="1964"/>
                <w:tab w:val="left" w:pos="3121"/>
                <w:tab w:val="left" w:pos="5004"/>
              </w:tabs>
              <w:spacing w:before="56"/>
              <w:ind w:right="100"/>
              <w:rPr>
                <w:rFonts w:ascii="Times New Roman" w:eastAsia="Times New Roman" w:hAnsi="Times New Roman"/>
                <w:sz w:val="24"/>
                <w:lang w:val="ru-RU"/>
              </w:rPr>
            </w:pPr>
            <w:r w:rsidRPr="0002036B">
              <w:rPr>
                <w:rFonts w:ascii="Times New Roman" w:eastAsia="Times New Roman" w:hAnsi="Times New Roman"/>
                <w:spacing w:val="-2"/>
                <w:sz w:val="24"/>
                <w:lang w:val="ru-RU"/>
              </w:rPr>
              <w:t>Правильность</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выбора</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используемых</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методов исследования</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15"/>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749"/>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7"/>
              <w:ind w:right="100"/>
              <w:rPr>
                <w:rFonts w:ascii="Times New Roman" w:eastAsia="Times New Roman" w:hAnsi="Times New Roman"/>
                <w:sz w:val="24"/>
                <w:lang w:val="ru-RU"/>
              </w:rPr>
            </w:pPr>
            <w:r w:rsidRPr="0002036B">
              <w:rPr>
                <w:rFonts w:ascii="Times New Roman" w:eastAsia="Times New Roman" w:hAnsi="Times New Roman"/>
                <w:sz w:val="24"/>
                <w:lang w:val="ru-RU"/>
              </w:rPr>
              <w:t>Глубина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раскрытия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проблемы,</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использование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знаний из других областей</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15"/>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431"/>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Доказательность</w:t>
            </w:r>
            <w:r w:rsidRPr="0002036B">
              <w:rPr>
                <w:rFonts w:ascii="Times New Roman" w:eastAsia="Times New Roman" w:hAnsi="Times New Roman"/>
                <w:spacing w:val="-8"/>
                <w:sz w:val="24"/>
              </w:rPr>
              <w:t xml:space="preserve"> </w:t>
            </w:r>
            <w:r w:rsidRPr="0002036B">
              <w:rPr>
                <w:rFonts w:ascii="Times New Roman" w:eastAsia="Times New Roman" w:hAnsi="Times New Roman"/>
                <w:sz w:val="24"/>
              </w:rPr>
              <w:t>принимаемых</w:t>
            </w:r>
            <w:r w:rsidRPr="0002036B">
              <w:rPr>
                <w:rFonts w:ascii="Times New Roman" w:eastAsia="Times New Roman" w:hAnsi="Times New Roman"/>
                <w:spacing w:val="-6"/>
                <w:sz w:val="24"/>
              </w:rPr>
              <w:t xml:space="preserve"> </w:t>
            </w:r>
            <w:r w:rsidRPr="0002036B">
              <w:rPr>
                <w:rFonts w:ascii="Times New Roman" w:eastAsia="Times New Roman" w:hAnsi="Times New Roman"/>
                <w:spacing w:val="-2"/>
                <w:sz w:val="24"/>
              </w:rPr>
              <w:t>решений</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431"/>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lang w:val="ru-RU"/>
              </w:rPr>
            </w:pPr>
            <w:r w:rsidRPr="0002036B">
              <w:rPr>
                <w:rFonts w:ascii="Times New Roman" w:eastAsia="Times New Roman" w:hAnsi="Times New Roman"/>
                <w:sz w:val="24"/>
                <w:lang w:val="ru-RU"/>
              </w:rPr>
              <w:t>Наличие</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аргументированных</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z w:val="24"/>
                <w:lang w:val="ru-RU"/>
              </w:rPr>
              <w:t>выводов</w:t>
            </w:r>
            <w:r w:rsidRPr="0002036B">
              <w:rPr>
                <w:rFonts w:ascii="Times New Roman" w:eastAsia="Times New Roman" w:hAnsi="Times New Roman"/>
                <w:spacing w:val="-5"/>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3"/>
                <w:sz w:val="24"/>
                <w:lang w:val="ru-RU"/>
              </w:rPr>
              <w:t xml:space="preserve"> </w:t>
            </w:r>
            <w:r w:rsidRPr="0002036B">
              <w:rPr>
                <w:rFonts w:ascii="Times New Roman" w:eastAsia="Times New Roman" w:hAnsi="Times New Roman"/>
                <w:spacing w:val="-2"/>
                <w:sz w:val="24"/>
                <w:lang w:val="ru-RU"/>
              </w:rPr>
              <w:t>заключений</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748"/>
        </w:trPr>
        <w:tc>
          <w:tcPr>
            <w:tcW w:w="2405" w:type="dxa"/>
            <w:vMerge w:val="restart"/>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pacing w:val="-2"/>
                <w:sz w:val="24"/>
              </w:rPr>
              <w:t>Деятельностный</w:t>
            </w: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tabs>
                <w:tab w:val="left" w:pos="1436"/>
                <w:tab w:val="left" w:pos="3715"/>
                <w:tab w:val="left" w:pos="4993"/>
              </w:tabs>
              <w:spacing w:before="56"/>
              <w:ind w:right="99"/>
              <w:rPr>
                <w:rFonts w:ascii="Times New Roman" w:eastAsia="Times New Roman" w:hAnsi="Times New Roman"/>
                <w:sz w:val="24"/>
                <w:lang w:val="ru-RU"/>
              </w:rPr>
            </w:pPr>
            <w:r w:rsidRPr="0002036B">
              <w:rPr>
                <w:rFonts w:ascii="Times New Roman" w:eastAsia="Times New Roman" w:hAnsi="Times New Roman"/>
                <w:spacing w:val="-2"/>
                <w:sz w:val="24"/>
                <w:lang w:val="ru-RU"/>
              </w:rPr>
              <w:t>Степень</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индивидуального</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участия</w:t>
            </w:r>
            <w:r w:rsidRPr="0002036B">
              <w:rPr>
                <w:rFonts w:ascii="Times New Roman" w:eastAsia="Times New Roman" w:hAnsi="Times New Roman"/>
                <w:sz w:val="24"/>
                <w:lang w:val="ru-RU"/>
              </w:rPr>
              <w:tab/>
            </w:r>
            <w:r w:rsidRPr="0002036B">
              <w:rPr>
                <w:rFonts w:ascii="Times New Roman" w:eastAsia="Times New Roman" w:hAnsi="Times New Roman"/>
                <w:spacing w:val="-2"/>
                <w:sz w:val="24"/>
                <w:lang w:val="ru-RU"/>
              </w:rPr>
              <w:t xml:space="preserve">каждого </w:t>
            </w:r>
            <w:r w:rsidRPr="0002036B">
              <w:rPr>
                <w:rFonts w:ascii="Times New Roman" w:eastAsia="Times New Roman" w:hAnsi="Times New Roman"/>
                <w:sz w:val="24"/>
                <w:lang w:val="ru-RU"/>
              </w:rPr>
              <w:t>исполнителя в выполнении проекта</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215"/>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431"/>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Характер</w:t>
            </w:r>
            <w:r w:rsidRPr="0002036B">
              <w:rPr>
                <w:rFonts w:ascii="Times New Roman" w:eastAsia="Times New Roman" w:hAnsi="Times New Roman"/>
                <w:spacing w:val="-6"/>
                <w:sz w:val="24"/>
              </w:rPr>
              <w:t xml:space="preserve"> </w:t>
            </w:r>
            <w:r w:rsidRPr="0002036B">
              <w:rPr>
                <w:rFonts w:ascii="Times New Roman" w:eastAsia="Times New Roman" w:hAnsi="Times New Roman"/>
                <w:sz w:val="24"/>
              </w:rPr>
              <w:t>взаимодействия</w:t>
            </w:r>
            <w:r w:rsidRPr="0002036B">
              <w:rPr>
                <w:rFonts w:ascii="Times New Roman" w:eastAsia="Times New Roman" w:hAnsi="Times New Roman"/>
                <w:spacing w:val="-4"/>
                <w:sz w:val="24"/>
              </w:rPr>
              <w:t xml:space="preserve"> </w:t>
            </w:r>
            <w:r w:rsidRPr="0002036B">
              <w:rPr>
                <w:rFonts w:ascii="Times New Roman" w:eastAsia="Times New Roman" w:hAnsi="Times New Roman"/>
                <w:sz w:val="24"/>
              </w:rPr>
              <w:t>участников</w:t>
            </w:r>
            <w:r w:rsidRPr="0002036B">
              <w:rPr>
                <w:rFonts w:ascii="Times New Roman" w:eastAsia="Times New Roman" w:hAnsi="Times New Roman"/>
                <w:spacing w:val="-4"/>
                <w:sz w:val="24"/>
              </w:rPr>
              <w:t xml:space="preserve"> </w:t>
            </w:r>
            <w:r w:rsidRPr="0002036B">
              <w:rPr>
                <w:rFonts w:ascii="Times New Roman" w:eastAsia="Times New Roman" w:hAnsi="Times New Roman"/>
                <w:spacing w:val="-2"/>
                <w:sz w:val="24"/>
              </w:rPr>
              <w:t>проекта</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1384"/>
        </w:trPr>
        <w:tc>
          <w:tcPr>
            <w:tcW w:w="2405" w:type="dxa"/>
            <w:vMerge w:val="restart"/>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b/>
                <w:sz w:val="24"/>
              </w:rPr>
            </w:pPr>
            <w:r w:rsidRPr="0002036B">
              <w:rPr>
                <w:rFonts w:ascii="Times New Roman" w:eastAsia="Times New Roman" w:hAnsi="Times New Roman"/>
                <w:b/>
                <w:spacing w:val="-2"/>
                <w:sz w:val="24"/>
              </w:rPr>
              <w:t>Результативный</w:t>
            </w: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9"/>
              <w:jc w:val="both"/>
              <w:rPr>
                <w:rFonts w:ascii="Times New Roman" w:eastAsia="Times New Roman" w:hAnsi="Times New Roman"/>
                <w:sz w:val="24"/>
                <w:lang w:val="ru-RU"/>
              </w:rPr>
            </w:pPr>
            <w:r w:rsidRPr="0002036B">
              <w:rPr>
                <w:rFonts w:ascii="Times New Roman" w:eastAsia="Times New Roman" w:hAnsi="Times New Roman"/>
                <w:sz w:val="24"/>
                <w:lang w:val="ru-RU"/>
              </w:rPr>
              <w:t xml:space="preserve">Форма предъявления проекта и качество его оформления (использование рисунков, схем, иллюстраций, графиков и других средств наглядной </w:t>
            </w:r>
            <w:r w:rsidRPr="0002036B">
              <w:rPr>
                <w:rFonts w:ascii="Times New Roman" w:eastAsia="Times New Roman" w:hAnsi="Times New Roman"/>
                <w:spacing w:val="-2"/>
                <w:sz w:val="24"/>
                <w:lang w:val="ru-RU"/>
              </w:rPr>
              <w:t>презентации)</w:t>
            </w:r>
          </w:p>
        </w:tc>
        <w:tc>
          <w:tcPr>
            <w:tcW w:w="1266"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spacing w:before="256"/>
              <w:rPr>
                <w:rFonts w:ascii="Times New Roman" w:eastAsia="Times New Roman" w:hAnsi="Times New Roman"/>
                <w:i/>
                <w:sz w:val="24"/>
                <w:lang w:val="ru-RU"/>
              </w:rPr>
            </w:pPr>
          </w:p>
          <w:p w:rsidR="0002036B" w:rsidRPr="0002036B" w:rsidRDefault="0002036B" w:rsidP="0002036B">
            <w:pPr>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1698"/>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4"/>
              <w:ind w:right="99"/>
              <w:jc w:val="both"/>
              <w:rPr>
                <w:rFonts w:ascii="Times New Roman" w:eastAsia="Times New Roman" w:hAnsi="Times New Roman"/>
                <w:sz w:val="24"/>
                <w:lang w:val="ru-RU"/>
              </w:rPr>
            </w:pPr>
            <w:r w:rsidRPr="0002036B">
              <w:rPr>
                <w:rFonts w:ascii="Times New Roman" w:eastAsia="Times New Roman" w:hAnsi="Times New Roman"/>
                <w:sz w:val="24"/>
                <w:lang w:val="ru-RU"/>
              </w:rPr>
              <w:t>Грамотное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изложение</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самого</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хода</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исследования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интерпретация</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его</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результатов</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(четкость</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в</w:t>
            </w:r>
            <w:r w:rsidRPr="0002036B">
              <w:rPr>
                <w:rFonts w:ascii="Times New Roman" w:eastAsia="Times New Roman" w:hAnsi="Times New Roman"/>
                <w:spacing w:val="-15"/>
                <w:sz w:val="24"/>
                <w:lang w:val="ru-RU"/>
              </w:rPr>
              <w:t xml:space="preserve"> </w:t>
            </w:r>
            <w:r w:rsidRPr="0002036B">
              <w:rPr>
                <w:rFonts w:ascii="Times New Roman" w:eastAsia="Times New Roman" w:hAnsi="Times New Roman"/>
                <w:sz w:val="24"/>
                <w:lang w:val="ru-RU"/>
              </w:rPr>
              <w:t>постановке задачи, ясность изложения, убедительность рассуждений, последовательность в аргументации, логичность и оригинальность)</w:t>
            </w:r>
          </w:p>
        </w:tc>
        <w:tc>
          <w:tcPr>
            <w:tcW w:w="1266"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rPr>
                <w:rFonts w:ascii="Times New Roman" w:eastAsia="Times New Roman" w:hAnsi="Times New Roman"/>
                <w:i/>
                <w:sz w:val="24"/>
                <w:lang w:val="ru-RU"/>
              </w:rPr>
            </w:pPr>
          </w:p>
          <w:p w:rsidR="0002036B" w:rsidRPr="0002036B" w:rsidRDefault="0002036B" w:rsidP="0002036B">
            <w:pPr>
              <w:spacing w:before="138"/>
              <w:rPr>
                <w:rFonts w:ascii="Times New Roman" w:eastAsia="Times New Roman" w:hAnsi="Times New Roman"/>
                <w:i/>
                <w:sz w:val="24"/>
                <w:lang w:val="ru-RU"/>
              </w:rPr>
            </w:pPr>
          </w:p>
          <w:p w:rsidR="0002036B" w:rsidRPr="0002036B" w:rsidRDefault="0002036B" w:rsidP="0002036B">
            <w:pPr>
              <w:jc w:val="center"/>
              <w:rPr>
                <w:rFonts w:ascii="Times New Roman" w:eastAsia="Times New Roman" w:hAnsi="Times New Roman"/>
                <w:b/>
                <w:sz w:val="24"/>
              </w:rPr>
            </w:pPr>
            <w:r w:rsidRPr="0002036B">
              <w:rPr>
                <w:rFonts w:ascii="Times New Roman" w:eastAsia="Times New Roman" w:hAnsi="Times New Roman"/>
                <w:b/>
                <w:spacing w:val="-5"/>
                <w:sz w:val="24"/>
              </w:rPr>
              <w:t>0–3</w:t>
            </w:r>
          </w:p>
        </w:tc>
      </w:tr>
      <w:tr w:rsidR="0002036B" w:rsidRPr="0002036B" w:rsidTr="0002036B">
        <w:trPr>
          <w:trHeight w:val="1701"/>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100"/>
              <w:jc w:val="both"/>
              <w:rPr>
                <w:rFonts w:ascii="Times New Roman" w:eastAsia="Times New Roman" w:hAnsi="Times New Roman"/>
                <w:sz w:val="24"/>
                <w:lang w:val="ru-RU"/>
              </w:rPr>
            </w:pPr>
            <w:r w:rsidRPr="0002036B">
              <w:rPr>
                <w:rFonts w:ascii="Times New Roman" w:eastAsia="Times New Roman" w:hAnsi="Times New Roman"/>
                <w:sz w:val="24"/>
                <w:lang w:val="ru-RU"/>
              </w:rPr>
              <w:t>Содержательность</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и</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аргументированность</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ответов</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на</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вопросы</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оппонентов</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(умение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отвечать на</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поставленные</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вопросы,</w:t>
            </w:r>
            <w:r w:rsidRPr="0002036B">
              <w:rPr>
                <w:rFonts w:ascii="Times New Roman" w:eastAsia="Times New Roman" w:hAnsi="Times New Roman"/>
                <w:spacing w:val="80"/>
                <w:sz w:val="24"/>
                <w:lang w:val="ru-RU"/>
              </w:rPr>
              <w:t xml:space="preserve">   </w:t>
            </w:r>
            <w:r w:rsidRPr="0002036B">
              <w:rPr>
                <w:rFonts w:ascii="Times New Roman" w:eastAsia="Times New Roman" w:hAnsi="Times New Roman"/>
                <w:sz w:val="24"/>
                <w:lang w:val="ru-RU"/>
              </w:rPr>
              <w:t>аргументировать и</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отстаивать</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собственную</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точку</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зрения,</w:t>
            </w:r>
            <w:r w:rsidRPr="0002036B">
              <w:rPr>
                <w:rFonts w:ascii="Times New Roman" w:eastAsia="Times New Roman" w:hAnsi="Times New Roman"/>
                <w:spacing w:val="40"/>
                <w:sz w:val="24"/>
                <w:lang w:val="ru-RU"/>
              </w:rPr>
              <w:t xml:space="preserve"> </w:t>
            </w:r>
            <w:r w:rsidRPr="0002036B">
              <w:rPr>
                <w:rFonts w:ascii="Times New Roman" w:eastAsia="Times New Roman" w:hAnsi="Times New Roman"/>
                <w:sz w:val="24"/>
                <w:lang w:val="ru-RU"/>
              </w:rPr>
              <w:t>участвовать в дискуссии)</w:t>
            </w:r>
          </w:p>
        </w:tc>
        <w:tc>
          <w:tcPr>
            <w:tcW w:w="1266" w:type="dxa"/>
            <w:tcBorders>
              <w:top w:val="single" w:sz="4" w:space="0" w:color="000000"/>
              <w:left w:val="single" w:sz="4" w:space="0" w:color="000000"/>
              <w:bottom w:val="single" w:sz="4" w:space="0" w:color="000000"/>
              <w:right w:val="single" w:sz="4" w:space="0" w:color="000000"/>
            </w:tcBorders>
          </w:tcPr>
          <w:p w:rsidR="0002036B" w:rsidRPr="0002036B" w:rsidRDefault="0002036B" w:rsidP="0002036B">
            <w:pPr>
              <w:rPr>
                <w:rFonts w:ascii="Times New Roman" w:eastAsia="Times New Roman" w:hAnsi="Times New Roman"/>
                <w:i/>
                <w:sz w:val="24"/>
                <w:lang w:val="ru-RU"/>
              </w:rPr>
            </w:pPr>
          </w:p>
          <w:p w:rsidR="0002036B" w:rsidRPr="0002036B" w:rsidRDefault="0002036B" w:rsidP="0002036B">
            <w:pPr>
              <w:spacing w:before="141"/>
              <w:rPr>
                <w:rFonts w:ascii="Times New Roman" w:eastAsia="Times New Roman" w:hAnsi="Times New Roman"/>
                <w:i/>
                <w:sz w:val="24"/>
                <w:lang w:val="ru-RU"/>
              </w:rPr>
            </w:pPr>
          </w:p>
          <w:p w:rsidR="0002036B" w:rsidRPr="0002036B" w:rsidRDefault="0002036B" w:rsidP="0002036B">
            <w:pPr>
              <w:jc w:val="center"/>
              <w:rPr>
                <w:rFonts w:ascii="Times New Roman" w:eastAsia="Times New Roman" w:hAnsi="Times New Roman"/>
                <w:b/>
                <w:sz w:val="24"/>
              </w:rPr>
            </w:pPr>
            <w:r w:rsidRPr="0002036B">
              <w:rPr>
                <w:rFonts w:ascii="Times New Roman" w:eastAsia="Times New Roman" w:hAnsi="Times New Roman"/>
                <w:b/>
                <w:spacing w:val="-5"/>
                <w:sz w:val="24"/>
              </w:rPr>
              <w:t>0–3</w:t>
            </w:r>
          </w:p>
        </w:tc>
      </w:tr>
      <w:tr w:rsidR="0002036B" w:rsidRPr="0002036B" w:rsidTr="0002036B">
        <w:trPr>
          <w:trHeight w:val="431"/>
        </w:trPr>
        <w:tc>
          <w:tcPr>
            <w:tcW w:w="8360" w:type="dxa"/>
            <w:vMerge/>
            <w:tcBorders>
              <w:top w:val="single" w:sz="4" w:space="0" w:color="000000"/>
              <w:left w:val="single" w:sz="4" w:space="0" w:color="000000"/>
              <w:bottom w:val="single" w:sz="4" w:space="0" w:color="000000"/>
              <w:right w:val="single" w:sz="4" w:space="0" w:color="000000"/>
            </w:tcBorders>
            <w:vAlign w:val="center"/>
            <w:hideMark/>
          </w:tcPr>
          <w:p w:rsidR="0002036B" w:rsidRPr="0002036B" w:rsidRDefault="0002036B" w:rsidP="0002036B">
            <w:pPr>
              <w:rPr>
                <w:rFonts w:ascii="Times New Roman" w:eastAsia="Times New Roman" w:hAnsi="Times New Roman"/>
                <w:b/>
                <w:sz w:val="24"/>
              </w:rPr>
            </w:pPr>
          </w:p>
        </w:tc>
        <w:tc>
          <w:tcPr>
            <w:tcW w:w="5955"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rPr>
                <w:rFonts w:ascii="Times New Roman" w:eastAsia="Times New Roman" w:hAnsi="Times New Roman"/>
                <w:sz w:val="24"/>
              </w:rPr>
            </w:pPr>
            <w:r w:rsidRPr="0002036B">
              <w:rPr>
                <w:rFonts w:ascii="Times New Roman" w:eastAsia="Times New Roman" w:hAnsi="Times New Roman"/>
                <w:sz w:val="24"/>
              </w:rPr>
              <w:t>Новизна</w:t>
            </w:r>
            <w:r w:rsidRPr="0002036B">
              <w:rPr>
                <w:rFonts w:ascii="Times New Roman" w:eastAsia="Times New Roman" w:hAnsi="Times New Roman"/>
                <w:spacing w:val="-6"/>
                <w:sz w:val="24"/>
              </w:rPr>
              <w:t xml:space="preserve"> </w:t>
            </w:r>
            <w:r w:rsidRPr="0002036B">
              <w:rPr>
                <w:rFonts w:ascii="Times New Roman" w:eastAsia="Times New Roman" w:hAnsi="Times New Roman"/>
                <w:sz w:val="24"/>
              </w:rPr>
              <w:t>представляемого</w:t>
            </w:r>
            <w:r w:rsidRPr="0002036B">
              <w:rPr>
                <w:rFonts w:ascii="Times New Roman" w:eastAsia="Times New Roman" w:hAnsi="Times New Roman"/>
                <w:spacing w:val="-5"/>
                <w:sz w:val="24"/>
              </w:rPr>
              <w:t xml:space="preserve"> </w:t>
            </w:r>
            <w:r w:rsidRPr="0002036B">
              <w:rPr>
                <w:rFonts w:ascii="Times New Roman" w:eastAsia="Times New Roman" w:hAnsi="Times New Roman"/>
                <w:spacing w:val="-2"/>
                <w:sz w:val="24"/>
              </w:rPr>
              <w:t>проекта</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0–2</w:t>
            </w:r>
          </w:p>
        </w:tc>
      </w:tr>
      <w:tr w:rsidR="0002036B" w:rsidRPr="0002036B" w:rsidTr="0002036B">
        <w:trPr>
          <w:trHeight w:val="431"/>
        </w:trPr>
        <w:tc>
          <w:tcPr>
            <w:tcW w:w="8360" w:type="dxa"/>
            <w:gridSpan w:val="2"/>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ind w:right="96"/>
              <w:jc w:val="right"/>
              <w:rPr>
                <w:rFonts w:ascii="Times New Roman" w:eastAsia="Times New Roman" w:hAnsi="Times New Roman"/>
                <w:b/>
                <w:sz w:val="24"/>
              </w:rPr>
            </w:pPr>
            <w:r w:rsidRPr="0002036B">
              <w:rPr>
                <w:rFonts w:ascii="Times New Roman" w:eastAsia="Times New Roman" w:hAnsi="Times New Roman"/>
                <w:b/>
                <w:sz w:val="24"/>
              </w:rPr>
              <w:t>Максимальный</w:t>
            </w:r>
            <w:r w:rsidRPr="0002036B">
              <w:rPr>
                <w:rFonts w:ascii="Times New Roman" w:eastAsia="Times New Roman" w:hAnsi="Times New Roman"/>
                <w:b/>
                <w:spacing w:val="-9"/>
                <w:sz w:val="24"/>
              </w:rPr>
              <w:t xml:space="preserve"> </w:t>
            </w:r>
            <w:r w:rsidRPr="0002036B">
              <w:rPr>
                <w:rFonts w:ascii="Times New Roman" w:eastAsia="Times New Roman" w:hAnsi="Times New Roman"/>
                <w:b/>
                <w:spacing w:val="-4"/>
                <w:sz w:val="24"/>
              </w:rPr>
              <w:t>балл</w:t>
            </w:r>
          </w:p>
        </w:tc>
        <w:tc>
          <w:tcPr>
            <w:tcW w:w="1266" w:type="dxa"/>
            <w:tcBorders>
              <w:top w:val="single" w:sz="4" w:space="0" w:color="000000"/>
              <w:left w:val="single" w:sz="4" w:space="0" w:color="000000"/>
              <w:bottom w:val="single" w:sz="4" w:space="0" w:color="000000"/>
              <w:right w:val="single" w:sz="4" w:space="0" w:color="000000"/>
            </w:tcBorders>
            <w:hideMark/>
          </w:tcPr>
          <w:p w:rsidR="0002036B" w:rsidRPr="0002036B" w:rsidRDefault="0002036B" w:rsidP="0002036B">
            <w:pPr>
              <w:spacing w:before="56"/>
              <w:jc w:val="center"/>
              <w:rPr>
                <w:rFonts w:ascii="Times New Roman" w:eastAsia="Times New Roman" w:hAnsi="Times New Roman"/>
                <w:b/>
                <w:sz w:val="24"/>
              </w:rPr>
            </w:pPr>
            <w:r w:rsidRPr="0002036B">
              <w:rPr>
                <w:rFonts w:ascii="Times New Roman" w:eastAsia="Times New Roman" w:hAnsi="Times New Roman"/>
                <w:b/>
                <w:spacing w:val="-5"/>
                <w:sz w:val="24"/>
              </w:rPr>
              <w:t>24</w:t>
            </w:r>
          </w:p>
        </w:tc>
      </w:tr>
    </w:tbl>
    <w:p w:rsidR="0002036B" w:rsidRPr="0002036B" w:rsidRDefault="0002036B" w:rsidP="0002036B">
      <w:pPr>
        <w:widowControl w:val="0"/>
        <w:autoSpaceDE w:val="0"/>
        <w:autoSpaceDN w:val="0"/>
        <w:spacing w:before="187" w:after="0" w:line="312" w:lineRule="auto"/>
        <w:rPr>
          <w:rFonts w:ascii="Times New Roman" w:eastAsia="Times New Roman" w:hAnsi="Times New Roman" w:cs="Times New Roman"/>
          <w:sz w:val="28"/>
          <w:szCs w:val="28"/>
          <w:lang w:val="ru-RU"/>
        </w:rPr>
      </w:pPr>
      <w:r w:rsidRPr="0002036B">
        <w:rPr>
          <w:rFonts w:ascii="Times New Roman" w:eastAsia="Times New Roman" w:hAnsi="Times New Roman" w:cs="Times New Roman"/>
          <w:sz w:val="28"/>
          <w:szCs w:val="28"/>
          <w:lang w:val="ru-RU"/>
        </w:rPr>
        <w:t>Примерная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шкала</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перевода</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баллов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оценивания</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проектов</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по</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русскому</w:t>
      </w:r>
      <w:r w:rsidRPr="0002036B">
        <w:rPr>
          <w:rFonts w:ascii="Times New Roman" w:eastAsia="Times New Roman" w:hAnsi="Times New Roman" w:cs="Times New Roman"/>
          <w:spacing w:val="40"/>
          <w:sz w:val="28"/>
          <w:szCs w:val="28"/>
          <w:lang w:val="ru-RU"/>
        </w:rPr>
        <w:t xml:space="preserve"> </w:t>
      </w:r>
      <w:r w:rsidRPr="0002036B">
        <w:rPr>
          <w:rFonts w:ascii="Times New Roman" w:eastAsia="Times New Roman" w:hAnsi="Times New Roman" w:cs="Times New Roman"/>
          <w:sz w:val="28"/>
          <w:szCs w:val="28"/>
          <w:lang w:val="ru-RU"/>
        </w:rPr>
        <w:t>языку в отметку (разрабатывается в образовательной организации):</w:t>
      </w:r>
    </w:p>
    <w:p w:rsidR="0002036B" w:rsidRPr="0002036B" w:rsidRDefault="0002036B" w:rsidP="0002036B">
      <w:pPr>
        <w:widowControl w:val="0"/>
        <w:autoSpaceDE w:val="0"/>
        <w:autoSpaceDN w:val="0"/>
        <w:spacing w:before="1" w:after="0" w:line="240" w:lineRule="auto"/>
        <w:rPr>
          <w:rFonts w:ascii="Times New Roman" w:eastAsia="Times New Roman" w:hAnsi="Times New Roman" w:cs="Times New Roman"/>
          <w:sz w:val="28"/>
          <w:lang w:val="ru-RU"/>
        </w:rPr>
      </w:pPr>
      <w:r w:rsidRPr="0002036B">
        <w:rPr>
          <w:rFonts w:ascii="Times New Roman" w:eastAsia="Times New Roman" w:hAnsi="Times New Roman" w:cs="Times New Roman"/>
          <w:b/>
          <w:sz w:val="28"/>
          <w:lang w:val="ru-RU"/>
        </w:rPr>
        <w:t>отметка</w:t>
      </w:r>
      <w:r w:rsidRPr="0002036B">
        <w:rPr>
          <w:rFonts w:ascii="Times New Roman" w:eastAsia="Times New Roman" w:hAnsi="Times New Roman" w:cs="Times New Roman"/>
          <w:b/>
          <w:spacing w:val="-6"/>
          <w:sz w:val="28"/>
          <w:lang w:val="ru-RU"/>
        </w:rPr>
        <w:t xml:space="preserve"> </w:t>
      </w:r>
      <w:r w:rsidRPr="0002036B">
        <w:rPr>
          <w:rFonts w:ascii="Times New Roman" w:eastAsia="Times New Roman" w:hAnsi="Times New Roman" w:cs="Times New Roman"/>
          <w:b/>
          <w:sz w:val="28"/>
          <w:lang w:val="ru-RU"/>
        </w:rPr>
        <w:t>«5»</w:t>
      </w:r>
      <w:r w:rsidRPr="0002036B">
        <w:rPr>
          <w:rFonts w:ascii="Times New Roman" w:eastAsia="Times New Roman" w:hAnsi="Times New Roman" w:cs="Times New Roman"/>
          <w:b/>
          <w:spacing w:val="-3"/>
          <w:sz w:val="28"/>
          <w:lang w:val="ru-RU"/>
        </w:rPr>
        <w:t xml:space="preserve"> </w:t>
      </w:r>
      <w:r w:rsidRPr="0002036B">
        <w:rPr>
          <w:rFonts w:ascii="Times New Roman" w:eastAsia="Times New Roman" w:hAnsi="Times New Roman" w:cs="Times New Roman"/>
          <w:sz w:val="28"/>
          <w:lang w:val="ru-RU"/>
        </w:rPr>
        <w:t>–</w:t>
      </w:r>
      <w:r w:rsidRPr="0002036B">
        <w:rPr>
          <w:rFonts w:ascii="Times New Roman" w:eastAsia="Times New Roman" w:hAnsi="Times New Roman" w:cs="Times New Roman"/>
          <w:spacing w:val="-3"/>
          <w:sz w:val="28"/>
          <w:lang w:val="ru-RU"/>
        </w:rPr>
        <w:t xml:space="preserve"> </w:t>
      </w:r>
      <w:r w:rsidRPr="0002036B">
        <w:rPr>
          <w:rFonts w:ascii="Times New Roman" w:eastAsia="Times New Roman" w:hAnsi="Times New Roman" w:cs="Times New Roman"/>
          <w:sz w:val="28"/>
          <w:lang w:val="ru-RU"/>
        </w:rPr>
        <w:t>19–24</w:t>
      </w:r>
      <w:r w:rsidRPr="0002036B">
        <w:rPr>
          <w:rFonts w:ascii="Times New Roman" w:eastAsia="Times New Roman" w:hAnsi="Times New Roman" w:cs="Times New Roman"/>
          <w:spacing w:val="-1"/>
          <w:sz w:val="28"/>
          <w:lang w:val="ru-RU"/>
        </w:rPr>
        <w:t xml:space="preserve"> </w:t>
      </w:r>
      <w:r w:rsidRPr="0002036B">
        <w:rPr>
          <w:rFonts w:ascii="Times New Roman" w:eastAsia="Times New Roman" w:hAnsi="Times New Roman" w:cs="Times New Roman"/>
          <w:spacing w:val="-2"/>
          <w:sz w:val="28"/>
          <w:lang w:val="ru-RU"/>
        </w:rPr>
        <w:t>балла;</w:t>
      </w:r>
    </w:p>
    <w:p w:rsidR="0002036B" w:rsidRPr="0002036B" w:rsidRDefault="0002036B" w:rsidP="0002036B">
      <w:pPr>
        <w:widowControl w:val="0"/>
        <w:autoSpaceDE w:val="0"/>
        <w:autoSpaceDN w:val="0"/>
        <w:spacing w:before="95" w:after="0" w:line="240" w:lineRule="auto"/>
        <w:rPr>
          <w:rFonts w:ascii="Times New Roman" w:eastAsia="Times New Roman" w:hAnsi="Times New Roman" w:cs="Times New Roman"/>
          <w:sz w:val="28"/>
          <w:lang w:val="ru-RU"/>
        </w:rPr>
      </w:pPr>
      <w:r w:rsidRPr="0002036B">
        <w:rPr>
          <w:rFonts w:ascii="Times New Roman" w:eastAsia="Times New Roman" w:hAnsi="Times New Roman" w:cs="Times New Roman"/>
          <w:b/>
          <w:sz w:val="28"/>
          <w:lang w:val="ru-RU"/>
        </w:rPr>
        <w:t>отметка</w:t>
      </w:r>
      <w:r w:rsidRPr="0002036B">
        <w:rPr>
          <w:rFonts w:ascii="Times New Roman" w:eastAsia="Times New Roman" w:hAnsi="Times New Roman" w:cs="Times New Roman"/>
          <w:b/>
          <w:spacing w:val="-9"/>
          <w:sz w:val="28"/>
          <w:lang w:val="ru-RU"/>
        </w:rPr>
        <w:t xml:space="preserve"> </w:t>
      </w:r>
      <w:r w:rsidRPr="0002036B">
        <w:rPr>
          <w:rFonts w:ascii="Times New Roman" w:eastAsia="Times New Roman" w:hAnsi="Times New Roman" w:cs="Times New Roman"/>
          <w:b/>
          <w:sz w:val="28"/>
          <w:lang w:val="ru-RU"/>
        </w:rPr>
        <w:t>«4»</w:t>
      </w:r>
      <w:r w:rsidRPr="0002036B">
        <w:rPr>
          <w:rFonts w:ascii="Times New Roman" w:eastAsia="Times New Roman" w:hAnsi="Times New Roman" w:cs="Times New Roman"/>
          <w:b/>
          <w:spacing w:val="-3"/>
          <w:sz w:val="28"/>
          <w:lang w:val="ru-RU"/>
        </w:rPr>
        <w:t xml:space="preserve"> </w:t>
      </w:r>
      <w:r w:rsidRPr="0002036B">
        <w:rPr>
          <w:rFonts w:ascii="Times New Roman" w:eastAsia="Times New Roman" w:hAnsi="Times New Roman" w:cs="Times New Roman"/>
          <w:sz w:val="28"/>
          <w:lang w:val="ru-RU"/>
        </w:rPr>
        <w:t>–13–18</w:t>
      </w:r>
      <w:r w:rsidRPr="0002036B">
        <w:rPr>
          <w:rFonts w:ascii="Times New Roman" w:eastAsia="Times New Roman" w:hAnsi="Times New Roman" w:cs="Times New Roman"/>
          <w:spacing w:val="-4"/>
          <w:sz w:val="28"/>
          <w:lang w:val="ru-RU"/>
        </w:rPr>
        <w:t xml:space="preserve"> </w:t>
      </w:r>
      <w:r w:rsidRPr="0002036B">
        <w:rPr>
          <w:rFonts w:ascii="Times New Roman" w:eastAsia="Times New Roman" w:hAnsi="Times New Roman" w:cs="Times New Roman"/>
          <w:spacing w:val="-2"/>
          <w:sz w:val="28"/>
          <w:lang w:val="ru-RU"/>
        </w:rPr>
        <w:t>баллов;</w:t>
      </w:r>
    </w:p>
    <w:p w:rsidR="0002036B" w:rsidRPr="0002036B" w:rsidRDefault="0002036B" w:rsidP="0002036B">
      <w:pPr>
        <w:widowControl w:val="0"/>
        <w:autoSpaceDE w:val="0"/>
        <w:autoSpaceDN w:val="0"/>
        <w:spacing w:before="98" w:after="0" w:line="240" w:lineRule="auto"/>
        <w:rPr>
          <w:rFonts w:ascii="Times New Roman" w:eastAsia="Times New Roman" w:hAnsi="Times New Roman" w:cs="Times New Roman"/>
          <w:sz w:val="28"/>
          <w:lang w:val="ru-RU"/>
        </w:rPr>
      </w:pPr>
      <w:r w:rsidRPr="0002036B">
        <w:rPr>
          <w:rFonts w:ascii="Times New Roman" w:eastAsia="Times New Roman" w:hAnsi="Times New Roman" w:cs="Times New Roman"/>
          <w:b/>
          <w:sz w:val="28"/>
          <w:lang w:val="ru-RU"/>
        </w:rPr>
        <w:t>отметка</w:t>
      </w:r>
      <w:r w:rsidRPr="0002036B">
        <w:rPr>
          <w:rFonts w:ascii="Times New Roman" w:eastAsia="Times New Roman" w:hAnsi="Times New Roman" w:cs="Times New Roman"/>
          <w:b/>
          <w:spacing w:val="-6"/>
          <w:sz w:val="28"/>
          <w:lang w:val="ru-RU"/>
        </w:rPr>
        <w:t xml:space="preserve"> </w:t>
      </w:r>
      <w:r w:rsidRPr="0002036B">
        <w:rPr>
          <w:rFonts w:ascii="Times New Roman" w:eastAsia="Times New Roman" w:hAnsi="Times New Roman" w:cs="Times New Roman"/>
          <w:b/>
          <w:sz w:val="28"/>
          <w:lang w:val="ru-RU"/>
        </w:rPr>
        <w:t>«3»</w:t>
      </w:r>
      <w:r w:rsidRPr="0002036B">
        <w:rPr>
          <w:rFonts w:ascii="Times New Roman" w:eastAsia="Times New Roman" w:hAnsi="Times New Roman" w:cs="Times New Roman"/>
          <w:b/>
          <w:spacing w:val="-2"/>
          <w:sz w:val="28"/>
          <w:lang w:val="ru-RU"/>
        </w:rPr>
        <w:t xml:space="preserve"> </w:t>
      </w:r>
      <w:r w:rsidRPr="0002036B">
        <w:rPr>
          <w:rFonts w:ascii="Times New Roman" w:eastAsia="Times New Roman" w:hAnsi="Times New Roman" w:cs="Times New Roman"/>
          <w:sz w:val="28"/>
          <w:lang w:val="ru-RU"/>
        </w:rPr>
        <w:t>–</w:t>
      </w:r>
      <w:r w:rsidRPr="0002036B">
        <w:rPr>
          <w:rFonts w:ascii="Times New Roman" w:eastAsia="Times New Roman" w:hAnsi="Times New Roman" w:cs="Times New Roman"/>
          <w:spacing w:val="-2"/>
          <w:sz w:val="28"/>
          <w:lang w:val="ru-RU"/>
        </w:rPr>
        <w:t xml:space="preserve"> </w:t>
      </w:r>
      <w:r w:rsidRPr="0002036B">
        <w:rPr>
          <w:rFonts w:ascii="Times New Roman" w:eastAsia="Times New Roman" w:hAnsi="Times New Roman" w:cs="Times New Roman"/>
          <w:sz w:val="28"/>
          <w:lang w:val="ru-RU"/>
        </w:rPr>
        <w:t>7–12</w:t>
      </w:r>
      <w:r w:rsidRPr="0002036B">
        <w:rPr>
          <w:rFonts w:ascii="Times New Roman" w:eastAsia="Times New Roman" w:hAnsi="Times New Roman" w:cs="Times New Roman"/>
          <w:spacing w:val="-5"/>
          <w:sz w:val="28"/>
          <w:lang w:val="ru-RU"/>
        </w:rPr>
        <w:t xml:space="preserve"> </w:t>
      </w:r>
      <w:r w:rsidRPr="0002036B">
        <w:rPr>
          <w:rFonts w:ascii="Times New Roman" w:eastAsia="Times New Roman" w:hAnsi="Times New Roman" w:cs="Times New Roman"/>
          <w:spacing w:val="-2"/>
          <w:sz w:val="28"/>
          <w:lang w:val="ru-RU"/>
        </w:rPr>
        <w:t>баллов;</w:t>
      </w:r>
    </w:p>
    <w:p w:rsidR="0002036B" w:rsidRPr="0002036B" w:rsidRDefault="0002036B" w:rsidP="0002036B">
      <w:pPr>
        <w:widowControl w:val="0"/>
        <w:autoSpaceDE w:val="0"/>
        <w:autoSpaceDN w:val="0"/>
        <w:spacing w:before="96" w:after="0" w:line="240" w:lineRule="auto"/>
        <w:rPr>
          <w:rFonts w:ascii="Times New Roman" w:eastAsia="Times New Roman" w:hAnsi="Times New Roman" w:cs="Times New Roman"/>
          <w:sz w:val="28"/>
          <w:lang w:val="ru-RU"/>
        </w:rPr>
      </w:pPr>
      <w:r w:rsidRPr="0002036B">
        <w:rPr>
          <w:rFonts w:ascii="Times New Roman" w:eastAsia="Times New Roman" w:hAnsi="Times New Roman" w:cs="Times New Roman"/>
          <w:b/>
          <w:sz w:val="28"/>
          <w:lang w:val="ru-RU"/>
        </w:rPr>
        <w:lastRenderedPageBreak/>
        <w:t>отметка</w:t>
      </w:r>
      <w:r w:rsidRPr="0002036B">
        <w:rPr>
          <w:rFonts w:ascii="Times New Roman" w:eastAsia="Times New Roman" w:hAnsi="Times New Roman" w:cs="Times New Roman"/>
          <w:b/>
          <w:spacing w:val="-5"/>
          <w:sz w:val="28"/>
          <w:lang w:val="ru-RU"/>
        </w:rPr>
        <w:t xml:space="preserve"> </w:t>
      </w:r>
      <w:r w:rsidRPr="0002036B">
        <w:rPr>
          <w:rFonts w:ascii="Times New Roman" w:eastAsia="Times New Roman" w:hAnsi="Times New Roman" w:cs="Times New Roman"/>
          <w:b/>
          <w:sz w:val="28"/>
          <w:lang w:val="ru-RU"/>
        </w:rPr>
        <w:t>«2»</w:t>
      </w:r>
      <w:r w:rsidRPr="0002036B">
        <w:rPr>
          <w:rFonts w:ascii="Times New Roman" w:eastAsia="Times New Roman" w:hAnsi="Times New Roman" w:cs="Times New Roman"/>
          <w:b/>
          <w:spacing w:val="-2"/>
          <w:sz w:val="28"/>
          <w:lang w:val="ru-RU"/>
        </w:rPr>
        <w:t xml:space="preserve"> </w:t>
      </w:r>
      <w:r w:rsidRPr="0002036B">
        <w:rPr>
          <w:rFonts w:ascii="Times New Roman" w:eastAsia="Times New Roman" w:hAnsi="Times New Roman" w:cs="Times New Roman"/>
          <w:sz w:val="28"/>
          <w:lang w:val="ru-RU"/>
        </w:rPr>
        <w:t>–</w:t>
      </w:r>
      <w:r w:rsidRPr="0002036B">
        <w:rPr>
          <w:rFonts w:ascii="Times New Roman" w:eastAsia="Times New Roman" w:hAnsi="Times New Roman" w:cs="Times New Roman"/>
          <w:spacing w:val="-2"/>
          <w:sz w:val="28"/>
          <w:lang w:val="ru-RU"/>
        </w:rPr>
        <w:t xml:space="preserve"> </w:t>
      </w:r>
      <w:r w:rsidRPr="0002036B">
        <w:rPr>
          <w:rFonts w:ascii="Times New Roman" w:eastAsia="Times New Roman" w:hAnsi="Times New Roman" w:cs="Times New Roman"/>
          <w:sz w:val="28"/>
          <w:lang w:val="ru-RU"/>
        </w:rPr>
        <w:t>0–6</w:t>
      </w:r>
      <w:r w:rsidRPr="0002036B">
        <w:rPr>
          <w:rFonts w:ascii="Times New Roman" w:eastAsia="Times New Roman" w:hAnsi="Times New Roman" w:cs="Times New Roman"/>
          <w:spacing w:val="-4"/>
          <w:sz w:val="28"/>
          <w:lang w:val="ru-RU"/>
        </w:rPr>
        <w:t xml:space="preserve"> </w:t>
      </w:r>
      <w:r w:rsidRPr="0002036B">
        <w:rPr>
          <w:rFonts w:ascii="Times New Roman" w:eastAsia="Times New Roman" w:hAnsi="Times New Roman" w:cs="Times New Roman"/>
          <w:spacing w:val="-2"/>
          <w:sz w:val="28"/>
          <w:lang w:val="ru-RU"/>
        </w:rPr>
        <w:t>баллов.</w:t>
      </w:r>
    </w:p>
    <w:p w:rsidR="0002036B" w:rsidRDefault="0002036B" w:rsidP="0002036B">
      <w:pPr>
        <w:jc w:val="center"/>
        <w:rPr>
          <w:rFonts w:ascii="Times New Roman" w:hAnsi="Times New Roman" w:cs="Times New Roman"/>
          <w:b/>
          <w:sz w:val="28"/>
          <w:szCs w:val="28"/>
        </w:rPr>
      </w:pPr>
      <w:r>
        <w:rPr>
          <w:rFonts w:ascii="Times New Roman" w:hAnsi="Times New Roman" w:cs="Times New Roman"/>
          <w:b/>
          <w:sz w:val="28"/>
          <w:szCs w:val="28"/>
        </w:rPr>
        <w:t>График контрольных работ</w:t>
      </w:r>
    </w:p>
    <w:tbl>
      <w:tblPr>
        <w:tblStyle w:val="ac"/>
        <w:tblW w:w="0" w:type="auto"/>
        <w:tblLook w:val="04A0" w:firstRow="1" w:lastRow="0" w:firstColumn="1" w:lastColumn="0" w:noHBand="0" w:noVBand="1"/>
      </w:tblPr>
      <w:tblGrid>
        <w:gridCol w:w="1084"/>
        <w:gridCol w:w="8159"/>
      </w:tblGrid>
      <w:tr w:rsidR="0002036B" w:rsidTr="0002036B">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jc w:val="center"/>
              <w:rPr>
                <w:rFonts w:ascii="Times New Roman" w:hAnsi="Times New Roman" w:cs="Times New Roman"/>
                <w:sz w:val="24"/>
                <w:szCs w:val="24"/>
              </w:rPr>
            </w:pPr>
            <w:r>
              <w:rPr>
                <w:rFonts w:ascii="Times New Roman" w:hAnsi="Times New Roman" w:cs="Times New Roman"/>
                <w:sz w:val="24"/>
                <w:szCs w:val="24"/>
              </w:rPr>
              <w:t>Дата</w:t>
            </w:r>
          </w:p>
        </w:tc>
        <w:tc>
          <w:tcPr>
            <w:tcW w:w="8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jc w:val="center"/>
              <w:rPr>
                <w:rFonts w:ascii="Times New Roman" w:hAnsi="Times New Roman" w:cs="Times New Roman"/>
                <w:sz w:val="24"/>
                <w:szCs w:val="24"/>
              </w:rPr>
            </w:pPr>
            <w:r>
              <w:rPr>
                <w:rFonts w:ascii="Times New Roman" w:hAnsi="Times New Roman" w:cs="Times New Roman"/>
                <w:sz w:val="24"/>
                <w:szCs w:val="24"/>
              </w:rPr>
              <w:t>Вид работы</w:t>
            </w:r>
          </w:p>
        </w:tc>
      </w:tr>
      <w:tr w:rsidR="0002036B" w:rsidTr="0002036B">
        <w:tc>
          <w:tcPr>
            <w:tcW w:w="9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rPr>
                <w:rFonts w:ascii="Times New Roman" w:hAnsi="Times New Roman" w:cs="Times New Roman"/>
                <w:sz w:val="24"/>
                <w:szCs w:val="24"/>
              </w:rPr>
            </w:pPr>
            <w:r>
              <w:rPr>
                <w:rFonts w:ascii="Times New Roman" w:hAnsi="Times New Roman" w:cs="Times New Roman"/>
                <w:sz w:val="24"/>
                <w:szCs w:val="24"/>
              </w:rPr>
              <w:t>1 полугодие</w:t>
            </w:r>
          </w:p>
        </w:tc>
      </w:tr>
      <w:tr w:rsidR="0002036B" w:rsidTr="0002036B">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jc w:val="center"/>
              <w:rPr>
                <w:rFonts w:ascii="Times New Roman" w:hAnsi="Times New Roman" w:cs="Times New Roman"/>
                <w:sz w:val="24"/>
                <w:szCs w:val="24"/>
              </w:rPr>
            </w:pPr>
            <w:r>
              <w:rPr>
                <w:rFonts w:ascii="Times New Roman" w:hAnsi="Times New Roman" w:cs="Times New Roman"/>
                <w:sz w:val="24"/>
                <w:szCs w:val="24"/>
              </w:rPr>
              <w:t xml:space="preserve">04.12 </w:t>
            </w:r>
          </w:p>
        </w:tc>
        <w:tc>
          <w:tcPr>
            <w:tcW w:w="8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rPr>
                <w:rFonts w:ascii="Times New Roman" w:hAnsi="Times New Roman" w:cs="Times New Roman"/>
                <w:sz w:val="24"/>
                <w:szCs w:val="24"/>
              </w:rPr>
            </w:pPr>
            <w:r w:rsidRPr="0002036B">
              <w:rPr>
                <w:rFonts w:ascii="Times New Roman" w:hAnsi="Times New Roman" w:cs="Times New Roman"/>
                <w:sz w:val="24"/>
                <w:szCs w:val="24"/>
                <w:lang w:val="ru-RU"/>
              </w:rPr>
              <w:t xml:space="preserve">Итоговый контроль. «Лексикология и фразеология. </w:t>
            </w:r>
            <w:r>
              <w:rPr>
                <w:rFonts w:ascii="Times New Roman" w:hAnsi="Times New Roman" w:cs="Times New Roman"/>
                <w:sz w:val="24"/>
                <w:szCs w:val="24"/>
              </w:rPr>
              <w:t>Лексические нормы». Сочинение-рассуждение</w:t>
            </w:r>
          </w:p>
        </w:tc>
      </w:tr>
      <w:tr w:rsidR="0002036B" w:rsidTr="0002036B">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jc w:val="center"/>
              <w:rPr>
                <w:rFonts w:ascii="Times New Roman" w:hAnsi="Times New Roman" w:cs="Times New Roman"/>
                <w:sz w:val="24"/>
                <w:szCs w:val="24"/>
              </w:rPr>
            </w:pPr>
            <w:r>
              <w:rPr>
                <w:rFonts w:ascii="Times New Roman" w:hAnsi="Times New Roman" w:cs="Times New Roman"/>
                <w:sz w:val="24"/>
                <w:szCs w:val="24"/>
              </w:rPr>
              <w:t>19.10</w:t>
            </w:r>
          </w:p>
        </w:tc>
        <w:tc>
          <w:tcPr>
            <w:tcW w:w="8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rPr>
                <w:rFonts w:ascii="Times New Roman" w:hAnsi="Times New Roman" w:cs="Times New Roman"/>
                <w:sz w:val="24"/>
                <w:szCs w:val="24"/>
              </w:rPr>
            </w:pPr>
            <w:r w:rsidRPr="0002036B">
              <w:rPr>
                <w:rFonts w:ascii="Times New Roman" w:hAnsi="Times New Roman" w:cs="Times New Roman"/>
                <w:sz w:val="24"/>
                <w:szCs w:val="24"/>
                <w:lang w:val="ru-RU"/>
              </w:rPr>
              <w:t xml:space="preserve">Итоговый контроль. «Морфология. Морфологические нормы». </w:t>
            </w:r>
            <w:r>
              <w:rPr>
                <w:rFonts w:ascii="Times New Roman" w:hAnsi="Times New Roman" w:cs="Times New Roman"/>
                <w:sz w:val="24"/>
                <w:szCs w:val="24"/>
              </w:rPr>
              <w:t>Изложение с творческим заданием»»</w:t>
            </w:r>
          </w:p>
        </w:tc>
      </w:tr>
      <w:tr w:rsidR="0002036B" w:rsidTr="0002036B">
        <w:tc>
          <w:tcPr>
            <w:tcW w:w="9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rPr>
                <w:rFonts w:ascii="Times New Roman" w:hAnsi="Times New Roman" w:cs="Times New Roman"/>
                <w:sz w:val="24"/>
                <w:szCs w:val="24"/>
              </w:rPr>
            </w:pPr>
            <w:r>
              <w:rPr>
                <w:rFonts w:ascii="Times New Roman" w:hAnsi="Times New Roman" w:cs="Times New Roman"/>
                <w:sz w:val="24"/>
                <w:szCs w:val="24"/>
              </w:rPr>
              <w:t>2 полугодие</w:t>
            </w:r>
          </w:p>
        </w:tc>
      </w:tr>
      <w:tr w:rsidR="0002036B" w:rsidTr="0002036B">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jc w:val="center"/>
              <w:rPr>
                <w:rFonts w:ascii="Times New Roman" w:hAnsi="Times New Roman" w:cs="Times New Roman"/>
                <w:sz w:val="24"/>
                <w:szCs w:val="24"/>
              </w:rPr>
            </w:pPr>
            <w:r>
              <w:rPr>
                <w:rFonts w:ascii="Times New Roman" w:hAnsi="Times New Roman" w:cs="Times New Roman"/>
                <w:sz w:val="24"/>
                <w:szCs w:val="24"/>
              </w:rPr>
              <w:t>15.03</w:t>
            </w:r>
          </w:p>
        </w:tc>
        <w:tc>
          <w:tcPr>
            <w:tcW w:w="8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rPr>
                <w:rFonts w:ascii="Times New Roman" w:hAnsi="Times New Roman" w:cs="Times New Roman"/>
                <w:sz w:val="24"/>
                <w:szCs w:val="24"/>
              </w:rPr>
            </w:pPr>
            <w:r w:rsidRPr="0002036B">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r>
      <w:tr w:rsidR="0002036B" w:rsidTr="0002036B">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jc w:val="center"/>
              <w:rPr>
                <w:rFonts w:ascii="Times New Roman" w:hAnsi="Times New Roman" w:cs="Times New Roman"/>
                <w:sz w:val="24"/>
                <w:szCs w:val="24"/>
              </w:rPr>
            </w:pPr>
            <w:r>
              <w:rPr>
                <w:rFonts w:ascii="Times New Roman" w:hAnsi="Times New Roman" w:cs="Times New Roman"/>
                <w:sz w:val="24"/>
                <w:szCs w:val="24"/>
              </w:rPr>
              <w:t>14.05</w:t>
            </w:r>
          </w:p>
        </w:tc>
        <w:tc>
          <w:tcPr>
            <w:tcW w:w="8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rPr>
                <w:rFonts w:ascii="Times New Roman" w:hAnsi="Times New Roman" w:cs="Times New Roman"/>
                <w:sz w:val="24"/>
                <w:szCs w:val="24"/>
              </w:rPr>
            </w:pPr>
            <w:r w:rsidRPr="0002036B">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r>
      <w:tr w:rsidR="0002036B" w:rsidRPr="0002036B" w:rsidTr="0002036B">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Default="0002036B">
            <w:pPr>
              <w:jc w:val="center"/>
              <w:rPr>
                <w:rFonts w:ascii="Times New Roman" w:hAnsi="Times New Roman" w:cs="Times New Roman"/>
                <w:sz w:val="24"/>
                <w:szCs w:val="24"/>
              </w:rPr>
            </w:pPr>
            <w:r>
              <w:rPr>
                <w:rFonts w:ascii="Times New Roman" w:hAnsi="Times New Roman" w:cs="Times New Roman"/>
                <w:sz w:val="24"/>
                <w:szCs w:val="24"/>
              </w:rPr>
              <w:t>17,05</w:t>
            </w:r>
          </w:p>
        </w:tc>
        <w:tc>
          <w:tcPr>
            <w:tcW w:w="8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036B" w:rsidRPr="0002036B" w:rsidRDefault="0002036B">
            <w:pPr>
              <w:rPr>
                <w:rFonts w:ascii="Times New Roman" w:hAnsi="Times New Roman" w:cs="Times New Roman"/>
                <w:sz w:val="24"/>
                <w:szCs w:val="24"/>
                <w:lang w:val="ru-RU"/>
              </w:rPr>
            </w:pPr>
            <w:r w:rsidRPr="0002036B">
              <w:rPr>
                <w:rFonts w:ascii="Times New Roman" w:hAnsi="Times New Roman"/>
                <w:color w:val="000000"/>
                <w:sz w:val="24"/>
                <w:lang w:val="ru-RU"/>
              </w:rPr>
              <w:t>Контрольная итоговая работа / Всероссийская проверочная работа</w:t>
            </w:r>
          </w:p>
        </w:tc>
      </w:tr>
    </w:tbl>
    <w:p w:rsidR="0002036B" w:rsidRPr="0002036B" w:rsidRDefault="0002036B" w:rsidP="0002036B">
      <w:pPr>
        <w:jc w:val="center"/>
        <w:rPr>
          <w:rFonts w:ascii="Times New Roman" w:hAnsi="Times New Roman" w:cs="Times New Roman"/>
          <w:sz w:val="28"/>
          <w:szCs w:val="28"/>
          <w:lang w:val="ru-RU"/>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p>
    <w:p w:rsidR="0002036B" w:rsidRDefault="0002036B" w:rsidP="0002036B">
      <w:pPr>
        <w:pStyle w:val="af4"/>
        <w:jc w:val="center"/>
        <w:rPr>
          <w:rFonts w:ascii="Times New Roman" w:hAnsi="Times New Roman" w:cs="Times New Roman"/>
          <w:b/>
          <w:sz w:val="28"/>
          <w:szCs w:val="28"/>
        </w:rPr>
      </w:pPr>
      <w:r>
        <w:rPr>
          <w:rFonts w:ascii="Times New Roman" w:hAnsi="Times New Roman" w:cs="Times New Roman"/>
          <w:b/>
          <w:sz w:val="28"/>
          <w:szCs w:val="28"/>
        </w:rPr>
        <w:t>Материально-техническое  обеспечение образовательного процесса</w:t>
      </w:r>
    </w:p>
    <w:p w:rsidR="0002036B" w:rsidRDefault="0002036B" w:rsidP="0002036B">
      <w:pPr>
        <w:pStyle w:val="af4"/>
        <w:rPr>
          <w:rFonts w:ascii="Times New Roman" w:hAnsi="Times New Roman" w:cs="Times New Roman"/>
          <w:i/>
          <w:sz w:val="28"/>
          <w:szCs w:val="28"/>
          <w:u w:val="single"/>
        </w:rPr>
      </w:pPr>
    </w:p>
    <w:p w:rsidR="0002036B" w:rsidRDefault="0002036B" w:rsidP="0002036B">
      <w:pPr>
        <w:pStyle w:val="af4"/>
        <w:ind w:firstLine="426"/>
        <w:rPr>
          <w:rFonts w:ascii="Times New Roman" w:hAnsi="Times New Roman" w:cs="Times New Roman"/>
          <w:i/>
          <w:sz w:val="28"/>
          <w:szCs w:val="28"/>
          <w:u w:val="single"/>
        </w:rPr>
      </w:pPr>
      <w:r>
        <w:rPr>
          <w:rFonts w:ascii="Times New Roman" w:hAnsi="Times New Roman" w:cs="Times New Roman"/>
          <w:i/>
          <w:sz w:val="28"/>
          <w:szCs w:val="28"/>
          <w:u w:val="single"/>
        </w:rPr>
        <w:t xml:space="preserve">Печатные пособия: </w:t>
      </w:r>
    </w:p>
    <w:p w:rsidR="0002036B" w:rsidRDefault="0002036B" w:rsidP="0002036B">
      <w:pPr>
        <w:pStyle w:val="af4"/>
        <w:numPr>
          <w:ilvl w:val="0"/>
          <w:numId w:val="33"/>
        </w:numPr>
        <w:tabs>
          <w:tab w:val="left" w:pos="720"/>
        </w:tabs>
        <w:rPr>
          <w:rFonts w:ascii="Times New Roman" w:hAnsi="Times New Roman" w:cs="Times New Roman"/>
          <w:sz w:val="28"/>
          <w:szCs w:val="28"/>
        </w:rPr>
      </w:pPr>
      <w:r>
        <w:rPr>
          <w:rFonts w:ascii="Times New Roman" w:hAnsi="Times New Roman" w:cs="Times New Roman"/>
          <w:sz w:val="28"/>
          <w:szCs w:val="28"/>
        </w:rPr>
        <w:t>Учебник. Л.М. Рыбченкова , О.М. Александрова. «Русский язык. 10-11 классы: базовый уровень». М.: «Просвещение». 2022 г.</w:t>
      </w:r>
    </w:p>
    <w:p w:rsidR="0002036B" w:rsidRDefault="0002036B" w:rsidP="0002036B">
      <w:pPr>
        <w:pStyle w:val="af4"/>
        <w:numPr>
          <w:ilvl w:val="0"/>
          <w:numId w:val="34"/>
        </w:numPr>
        <w:tabs>
          <w:tab w:val="left" w:pos="720"/>
        </w:tabs>
        <w:rPr>
          <w:rFonts w:ascii="Times New Roman" w:hAnsi="Times New Roman" w:cs="Times New Roman"/>
          <w:sz w:val="28"/>
          <w:szCs w:val="28"/>
        </w:rPr>
      </w:pPr>
      <w:r>
        <w:rPr>
          <w:rFonts w:ascii="Times New Roman" w:hAnsi="Times New Roman" w:cs="Times New Roman"/>
          <w:sz w:val="28"/>
          <w:szCs w:val="28"/>
        </w:rPr>
        <w:t>Дидактические материалы к учебнику А.И. Власенкова, Л.М. Рыбченковой «Русский язык. Грамматика. Текст. Стили речи.10-11 класс»</w:t>
      </w:r>
    </w:p>
    <w:p w:rsidR="0002036B" w:rsidRDefault="0002036B" w:rsidP="0002036B">
      <w:pPr>
        <w:pStyle w:val="af4"/>
        <w:numPr>
          <w:ilvl w:val="0"/>
          <w:numId w:val="34"/>
        </w:numPr>
        <w:tabs>
          <w:tab w:val="left" w:pos="720"/>
        </w:tabs>
        <w:rPr>
          <w:rFonts w:ascii="Times New Roman" w:hAnsi="Times New Roman" w:cs="Times New Roman"/>
          <w:sz w:val="28"/>
          <w:szCs w:val="28"/>
        </w:rPr>
      </w:pPr>
      <w:r>
        <w:rPr>
          <w:rFonts w:ascii="Times New Roman" w:hAnsi="Times New Roman" w:cs="Times New Roman"/>
          <w:sz w:val="28"/>
          <w:szCs w:val="28"/>
        </w:rPr>
        <w:t>Дидактические рекомендации к учебнику А.И. Власенкова, Л.М. Рыбченковой «Русский язык. Грамматика. Текст. Стили речи.10-11 класс»</w:t>
      </w:r>
    </w:p>
    <w:p w:rsidR="0002036B" w:rsidRDefault="0002036B" w:rsidP="0002036B">
      <w:pPr>
        <w:pStyle w:val="af4"/>
        <w:numPr>
          <w:ilvl w:val="0"/>
          <w:numId w:val="34"/>
        </w:numPr>
        <w:tabs>
          <w:tab w:val="left" w:pos="720"/>
        </w:tabs>
        <w:rPr>
          <w:rFonts w:ascii="Times New Roman" w:hAnsi="Times New Roman" w:cs="Times New Roman"/>
          <w:sz w:val="28"/>
          <w:szCs w:val="28"/>
        </w:rPr>
      </w:pPr>
      <w:r>
        <w:rPr>
          <w:rFonts w:ascii="Times New Roman" w:hAnsi="Times New Roman" w:cs="Times New Roman"/>
          <w:sz w:val="28"/>
          <w:szCs w:val="28"/>
        </w:rPr>
        <w:t>Тесты и раздаточный материал, рекомендованный ФИПИ</w:t>
      </w:r>
    </w:p>
    <w:p w:rsidR="0002036B" w:rsidRDefault="0002036B" w:rsidP="0002036B">
      <w:pPr>
        <w:pStyle w:val="af4"/>
        <w:rPr>
          <w:rFonts w:ascii="Times New Roman" w:hAnsi="Times New Roman" w:cs="Times New Roman"/>
          <w:sz w:val="28"/>
          <w:szCs w:val="28"/>
        </w:rPr>
      </w:pPr>
    </w:p>
    <w:p w:rsidR="0002036B" w:rsidRDefault="0002036B" w:rsidP="0002036B">
      <w:pPr>
        <w:pStyle w:val="af4"/>
        <w:ind w:firstLine="426"/>
        <w:rPr>
          <w:rFonts w:ascii="Times New Roman" w:hAnsi="Times New Roman" w:cs="Times New Roman"/>
          <w:i/>
          <w:sz w:val="28"/>
          <w:szCs w:val="28"/>
          <w:u w:val="single"/>
        </w:rPr>
      </w:pPr>
      <w:r>
        <w:rPr>
          <w:rFonts w:ascii="Times New Roman" w:hAnsi="Times New Roman" w:cs="Times New Roman"/>
          <w:i/>
          <w:sz w:val="28"/>
          <w:szCs w:val="28"/>
          <w:u w:val="single"/>
        </w:rPr>
        <w:t>Экранно-звуковые пособия, цифровые образовательные ресурсы:</w:t>
      </w:r>
    </w:p>
    <w:p w:rsidR="0002036B" w:rsidRDefault="0002036B" w:rsidP="0002036B">
      <w:pPr>
        <w:pStyle w:val="af4"/>
        <w:numPr>
          <w:ilvl w:val="0"/>
          <w:numId w:val="35"/>
        </w:numPr>
        <w:tabs>
          <w:tab w:val="left" w:pos="720"/>
        </w:tabs>
        <w:rPr>
          <w:rFonts w:ascii="Times New Roman" w:hAnsi="Times New Roman" w:cs="Times New Roman"/>
          <w:sz w:val="28"/>
          <w:szCs w:val="28"/>
        </w:rPr>
      </w:pPr>
      <w:r>
        <w:rPr>
          <w:rFonts w:ascii="Times New Roman" w:hAnsi="Times New Roman" w:cs="Times New Roman"/>
          <w:sz w:val="28"/>
          <w:szCs w:val="28"/>
        </w:rPr>
        <w:t>Интерактивные плакаты «Русский язык. Части речи. Морфология современного русского языка и культура речи»</w:t>
      </w:r>
    </w:p>
    <w:p w:rsidR="0002036B" w:rsidRDefault="0002036B" w:rsidP="0002036B">
      <w:pPr>
        <w:pStyle w:val="af4"/>
        <w:numPr>
          <w:ilvl w:val="0"/>
          <w:numId w:val="35"/>
        </w:numPr>
        <w:tabs>
          <w:tab w:val="left" w:pos="720"/>
        </w:tabs>
        <w:rPr>
          <w:rFonts w:ascii="Times New Roman" w:hAnsi="Times New Roman" w:cs="Times New Roman"/>
          <w:sz w:val="28"/>
          <w:szCs w:val="28"/>
        </w:rPr>
      </w:pPr>
      <w:r>
        <w:rPr>
          <w:rFonts w:ascii="Times New Roman" w:hAnsi="Times New Roman" w:cs="Times New Roman"/>
          <w:sz w:val="28"/>
          <w:szCs w:val="28"/>
        </w:rPr>
        <w:t>Учебные фильмы: «Русский язык. Секреты орфографии», «Русский язык. Синтаксис и пунктуация»</w:t>
      </w:r>
    </w:p>
    <w:p w:rsidR="0002036B" w:rsidRDefault="0002036B" w:rsidP="0002036B">
      <w:pPr>
        <w:pStyle w:val="af4"/>
        <w:numPr>
          <w:ilvl w:val="0"/>
          <w:numId w:val="35"/>
        </w:numPr>
        <w:tabs>
          <w:tab w:val="left" w:pos="720"/>
        </w:tabs>
        <w:rPr>
          <w:rFonts w:ascii="Times New Roman" w:hAnsi="Times New Roman" w:cs="Times New Roman"/>
          <w:sz w:val="28"/>
          <w:szCs w:val="28"/>
        </w:rPr>
      </w:pPr>
      <w:r>
        <w:rPr>
          <w:rFonts w:ascii="Times New Roman" w:hAnsi="Times New Roman" w:cs="Times New Roman"/>
          <w:sz w:val="28"/>
          <w:szCs w:val="28"/>
        </w:rPr>
        <w:t>Орфографический тренажер «Грамотей для дома +»</w:t>
      </w:r>
    </w:p>
    <w:p w:rsidR="0002036B" w:rsidRDefault="0002036B" w:rsidP="0002036B">
      <w:pPr>
        <w:pStyle w:val="af4"/>
        <w:numPr>
          <w:ilvl w:val="0"/>
          <w:numId w:val="35"/>
        </w:numPr>
        <w:tabs>
          <w:tab w:val="left" w:pos="720"/>
        </w:tabs>
        <w:rPr>
          <w:rFonts w:ascii="Times New Roman" w:hAnsi="Times New Roman" w:cs="Times New Roman"/>
          <w:sz w:val="28"/>
          <w:szCs w:val="28"/>
        </w:rPr>
      </w:pPr>
      <w:r>
        <w:rPr>
          <w:rFonts w:ascii="Times New Roman" w:hAnsi="Times New Roman" w:cs="Times New Roman"/>
          <w:sz w:val="28"/>
          <w:szCs w:val="28"/>
        </w:rPr>
        <w:t>Обучающая программа-тренажер «Фраза»</w:t>
      </w:r>
    </w:p>
    <w:p w:rsidR="0002036B" w:rsidRDefault="0002036B" w:rsidP="0002036B">
      <w:pPr>
        <w:pStyle w:val="af4"/>
        <w:rPr>
          <w:rFonts w:ascii="Times New Roman" w:hAnsi="Times New Roman" w:cs="Times New Roman"/>
          <w:sz w:val="28"/>
          <w:szCs w:val="28"/>
        </w:rPr>
      </w:pPr>
    </w:p>
    <w:p w:rsidR="0002036B" w:rsidRDefault="0002036B" w:rsidP="0002036B">
      <w:pPr>
        <w:pStyle w:val="af4"/>
        <w:ind w:firstLine="426"/>
        <w:rPr>
          <w:rFonts w:ascii="Times New Roman" w:hAnsi="Times New Roman" w:cs="Times New Roman"/>
          <w:i/>
          <w:sz w:val="28"/>
          <w:szCs w:val="28"/>
          <w:u w:val="single"/>
        </w:rPr>
      </w:pPr>
      <w:r>
        <w:rPr>
          <w:rFonts w:ascii="Times New Roman" w:hAnsi="Times New Roman" w:cs="Times New Roman"/>
          <w:i/>
          <w:sz w:val="28"/>
          <w:szCs w:val="28"/>
          <w:u w:val="single"/>
        </w:rPr>
        <w:t>Технические средства обучения:</w:t>
      </w:r>
    </w:p>
    <w:p w:rsidR="0002036B" w:rsidRDefault="0002036B" w:rsidP="0002036B">
      <w:pPr>
        <w:numPr>
          <w:ilvl w:val="0"/>
          <w:numId w:val="36"/>
        </w:numPr>
        <w:tabs>
          <w:tab w:val="left" w:pos="720"/>
        </w:tabs>
        <w:spacing w:after="0" w:line="240" w:lineRule="auto"/>
        <w:rPr>
          <w:rFonts w:ascii="Times New Roman" w:hAnsi="Times New Roman" w:cs="Mangal"/>
          <w:sz w:val="28"/>
          <w:szCs w:val="28"/>
        </w:rPr>
      </w:pPr>
      <w:r>
        <w:rPr>
          <w:rFonts w:ascii="Times New Roman" w:hAnsi="Times New Roman"/>
          <w:sz w:val="28"/>
          <w:szCs w:val="28"/>
        </w:rPr>
        <w:t>Компьютер</w:t>
      </w:r>
    </w:p>
    <w:p w:rsidR="0002036B" w:rsidRDefault="0002036B" w:rsidP="0002036B">
      <w:pPr>
        <w:numPr>
          <w:ilvl w:val="0"/>
          <w:numId w:val="36"/>
        </w:numPr>
        <w:tabs>
          <w:tab w:val="left" w:pos="720"/>
        </w:tabs>
        <w:spacing w:after="0" w:line="240" w:lineRule="auto"/>
        <w:rPr>
          <w:rFonts w:ascii="Times New Roman" w:hAnsi="Times New Roman"/>
          <w:sz w:val="28"/>
          <w:szCs w:val="28"/>
        </w:rPr>
      </w:pPr>
      <w:r>
        <w:rPr>
          <w:rFonts w:ascii="Times New Roman" w:hAnsi="Times New Roman"/>
          <w:sz w:val="28"/>
          <w:szCs w:val="28"/>
        </w:rPr>
        <w:t>Телевизор</w:t>
      </w:r>
    </w:p>
    <w:p w:rsidR="0002036B" w:rsidRDefault="0002036B" w:rsidP="0002036B">
      <w:pPr>
        <w:numPr>
          <w:ilvl w:val="0"/>
          <w:numId w:val="36"/>
        </w:numPr>
        <w:tabs>
          <w:tab w:val="left" w:pos="720"/>
        </w:tabs>
        <w:spacing w:after="0" w:line="240" w:lineRule="auto"/>
        <w:rPr>
          <w:rFonts w:ascii="Times New Roman" w:hAnsi="Times New Roman"/>
          <w:sz w:val="28"/>
          <w:szCs w:val="28"/>
        </w:rPr>
      </w:pPr>
      <w:r>
        <w:rPr>
          <w:rFonts w:ascii="Times New Roman" w:hAnsi="Times New Roman"/>
          <w:sz w:val="28"/>
          <w:szCs w:val="28"/>
        </w:rPr>
        <w:t>Видеомагнитофон</w:t>
      </w:r>
    </w:p>
    <w:p w:rsidR="0002036B" w:rsidRDefault="0002036B" w:rsidP="0002036B">
      <w:pPr>
        <w:numPr>
          <w:ilvl w:val="0"/>
          <w:numId w:val="36"/>
        </w:numPr>
        <w:tabs>
          <w:tab w:val="left" w:pos="720"/>
        </w:tabs>
        <w:spacing w:after="0" w:line="240" w:lineRule="auto"/>
        <w:rPr>
          <w:rFonts w:ascii="Times New Roman" w:hAnsi="Times New Roman"/>
          <w:sz w:val="28"/>
          <w:szCs w:val="28"/>
        </w:rPr>
      </w:pPr>
      <w:r>
        <w:rPr>
          <w:rFonts w:ascii="Times New Roman" w:hAnsi="Times New Roman"/>
          <w:sz w:val="28"/>
          <w:szCs w:val="28"/>
        </w:rPr>
        <w:t>DVD плеер</w:t>
      </w:r>
    </w:p>
    <w:p w:rsidR="0002036B" w:rsidRDefault="0002036B" w:rsidP="0002036B">
      <w:pPr>
        <w:numPr>
          <w:ilvl w:val="0"/>
          <w:numId w:val="36"/>
        </w:numPr>
        <w:tabs>
          <w:tab w:val="left" w:pos="720"/>
        </w:tabs>
        <w:spacing w:after="0" w:line="240" w:lineRule="auto"/>
        <w:rPr>
          <w:rFonts w:ascii="Times New Roman" w:hAnsi="Times New Roman"/>
          <w:sz w:val="28"/>
          <w:szCs w:val="28"/>
        </w:rPr>
      </w:pPr>
      <w:r>
        <w:rPr>
          <w:rFonts w:ascii="Times New Roman" w:hAnsi="Times New Roman"/>
          <w:sz w:val="28"/>
          <w:szCs w:val="28"/>
        </w:rPr>
        <w:t>Ноутбук</w:t>
      </w:r>
    </w:p>
    <w:p w:rsidR="0002036B" w:rsidRDefault="0002036B" w:rsidP="0002036B">
      <w:pPr>
        <w:numPr>
          <w:ilvl w:val="0"/>
          <w:numId w:val="36"/>
        </w:numPr>
        <w:tabs>
          <w:tab w:val="left" w:pos="720"/>
        </w:tabs>
        <w:spacing w:after="0" w:line="240" w:lineRule="auto"/>
        <w:rPr>
          <w:rFonts w:ascii="Times New Roman" w:hAnsi="Times New Roman"/>
          <w:sz w:val="28"/>
          <w:szCs w:val="28"/>
        </w:rPr>
      </w:pPr>
      <w:r>
        <w:rPr>
          <w:rFonts w:ascii="Times New Roman" w:hAnsi="Times New Roman"/>
          <w:sz w:val="28"/>
          <w:szCs w:val="28"/>
        </w:rPr>
        <w:t>Проектор</w:t>
      </w:r>
    </w:p>
    <w:p w:rsidR="0002036B" w:rsidRDefault="0002036B" w:rsidP="0002036B">
      <w:pPr>
        <w:numPr>
          <w:ilvl w:val="0"/>
          <w:numId w:val="36"/>
        </w:numPr>
        <w:tabs>
          <w:tab w:val="left" w:pos="720"/>
        </w:tabs>
        <w:spacing w:after="0" w:line="240" w:lineRule="auto"/>
        <w:rPr>
          <w:rFonts w:ascii="Times New Roman" w:hAnsi="Times New Roman"/>
          <w:sz w:val="28"/>
          <w:szCs w:val="28"/>
        </w:rPr>
      </w:pPr>
      <w:r>
        <w:rPr>
          <w:rFonts w:ascii="Times New Roman" w:hAnsi="Times New Roman"/>
          <w:sz w:val="28"/>
          <w:szCs w:val="28"/>
        </w:rPr>
        <w:t>Принтер</w:t>
      </w:r>
    </w:p>
    <w:p w:rsidR="0002036B" w:rsidRDefault="0002036B" w:rsidP="0002036B">
      <w:pPr>
        <w:spacing w:after="0" w:line="240" w:lineRule="auto"/>
        <w:rPr>
          <w:rFonts w:ascii="Times New Roman" w:hAnsi="Times New Roman"/>
          <w:sz w:val="28"/>
          <w:szCs w:val="28"/>
        </w:rPr>
      </w:pPr>
    </w:p>
    <w:p w:rsidR="0002036B" w:rsidRDefault="0002036B" w:rsidP="0002036B">
      <w:pPr>
        <w:pStyle w:val="af4"/>
        <w:ind w:left="360"/>
        <w:rPr>
          <w:rFonts w:ascii="Times New Roman" w:hAnsi="Times New Roman" w:cs="Times New Roman"/>
          <w:sz w:val="28"/>
          <w:szCs w:val="28"/>
        </w:rPr>
      </w:pPr>
    </w:p>
    <w:p w:rsidR="0002036B" w:rsidRDefault="0002036B" w:rsidP="0002036B">
      <w:pPr>
        <w:pStyle w:val="af4"/>
        <w:ind w:left="360"/>
        <w:rPr>
          <w:rFonts w:ascii="Times New Roman" w:hAnsi="Times New Roman" w:cs="Times New Roman"/>
          <w:i/>
          <w:sz w:val="28"/>
          <w:szCs w:val="28"/>
          <w:u w:val="single"/>
        </w:rPr>
      </w:pPr>
      <w:r>
        <w:rPr>
          <w:rFonts w:ascii="Times New Roman" w:hAnsi="Times New Roman" w:cs="Times New Roman"/>
          <w:i/>
          <w:sz w:val="28"/>
          <w:szCs w:val="28"/>
          <w:u w:val="single"/>
        </w:rPr>
        <w:t>Наглядные пособия и оборудование:</w:t>
      </w:r>
    </w:p>
    <w:p w:rsidR="0002036B" w:rsidRDefault="0002036B" w:rsidP="0002036B">
      <w:pPr>
        <w:pStyle w:val="af4"/>
        <w:numPr>
          <w:ilvl w:val="0"/>
          <w:numId w:val="37"/>
        </w:numPr>
        <w:tabs>
          <w:tab w:val="left" w:pos="1080"/>
        </w:tabs>
        <w:rPr>
          <w:rFonts w:ascii="Times New Roman" w:hAnsi="Times New Roman" w:cs="Times New Roman"/>
          <w:sz w:val="28"/>
          <w:szCs w:val="28"/>
        </w:rPr>
      </w:pPr>
      <w:r>
        <w:rPr>
          <w:rFonts w:ascii="Times New Roman" w:hAnsi="Times New Roman" w:cs="Times New Roman"/>
          <w:sz w:val="28"/>
          <w:szCs w:val="28"/>
        </w:rPr>
        <w:t xml:space="preserve">Портреты ученых-лингвистов </w:t>
      </w:r>
      <w:r>
        <w:rPr>
          <w:rFonts w:ascii="Times New Roman" w:hAnsi="Times New Roman" w:cs="Times New Roman"/>
          <w:sz w:val="28"/>
          <w:szCs w:val="28"/>
          <w:lang w:val="en-US"/>
        </w:rPr>
        <w:t>XIX</w:t>
      </w:r>
      <w:r>
        <w:rPr>
          <w:rFonts w:ascii="Times New Roman" w:hAnsi="Times New Roman" w:cs="Times New Roman"/>
          <w:sz w:val="28"/>
          <w:szCs w:val="28"/>
        </w:rPr>
        <w:t xml:space="preserve"> и </w:t>
      </w:r>
      <w:r>
        <w:rPr>
          <w:rFonts w:ascii="Times New Roman" w:hAnsi="Times New Roman" w:cs="Times New Roman"/>
          <w:sz w:val="28"/>
          <w:szCs w:val="28"/>
          <w:lang w:val="en-US"/>
        </w:rPr>
        <w:t>XX</w:t>
      </w:r>
      <w:r>
        <w:rPr>
          <w:rFonts w:ascii="Times New Roman" w:hAnsi="Times New Roman" w:cs="Times New Roman"/>
          <w:sz w:val="28"/>
          <w:szCs w:val="28"/>
        </w:rPr>
        <w:t>.</w:t>
      </w:r>
    </w:p>
    <w:p w:rsidR="0002036B" w:rsidRDefault="0002036B" w:rsidP="0002036B">
      <w:pPr>
        <w:pStyle w:val="af4"/>
        <w:numPr>
          <w:ilvl w:val="0"/>
          <w:numId w:val="37"/>
        </w:numPr>
        <w:tabs>
          <w:tab w:val="left" w:pos="1080"/>
        </w:tabs>
        <w:rPr>
          <w:rFonts w:ascii="Times New Roman" w:hAnsi="Times New Roman" w:cs="Times New Roman"/>
          <w:sz w:val="28"/>
          <w:szCs w:val="28"/>
        </w:rPr>
      </w:pPr>
      <w:r>
        <w:rPr>
          <w:rFonts w:ascii="Times New Roman" w:hAnsi="Times New Roman" w:cs="Times New Roman"/>
          <w:sz w:val="28"/>
          <w:szCs w:val="28"/>
        </w:rPr>
        <w:t>Таблицы и схемы по русскому языку</w:t>
      </w:r>
    </w:p>
    <w:p w:rsidR="0002036B" w:rsidRDefault="0002036B" w:rsidP="0002036B">
      <w:pPr>
        <w:pStyle w:val="af4"/>
        <w:rPr>
          <w:rFonts w:ascii="Times New Roman" w:hAnsi="Times New Roman" w:cs="Times New Roman"/>
          <w:sz w:val="28"/>
          <w:szCs w:val="28"/>
        </w:rPr>
      </w:pPr>
    </w:p>
    <w:p w:rsidR="0002036B" w:rsidRDefault="0002036B" w:rsidP="0002036B">
      <w:pPr>
        <w:pStyle w:val="af4"/>
        <w:ind w:firstLine="426"/>
        <w:rPr>
          <w:rFonts w:ascii="Times New Roman" w:hAnsi="Times New Roman" w:cs="Times New Roman"/>
          <w:i/>
          <w:sz w:val="28"/>
          <w:szCs w:val="28"/>
          <w:u w:val="single"/>
        </w:rPr>
      </w:pPr>
      <w:r>
        <w:rPr>
          <w:rFonts w:ascii="Times New Roman" w:hAnsi="Times New Roman" w:cs="Times New Roman"/>
          <w:i/>
          <w:sz w:val="28"/>
          <w:szCs w:val="28"/>
          <w:u w:val="single"/>
        </w:rPr>
        <w:t>Интернет-ресурсы.</w:t>
      </w:r>
    </w:p>
    <w:p w:rsidR="0002036B" w:rsidRDefault="0002036B" w:rsidP="0002036B">
      <w:pPr>
        <w:pStyle w:val="af4"/>
        <w:rPr>
          <w:rFonts w:ascii="Times New Roman" w:hAnsi="Times New Roman" w:cs="Times New Roman"/>
          <w:i/>
          <w:sz w:val="28"/>
          <w:szCs w:val="28"/>
          <w:u w:val="single"/>
        </w:rPr>
      </w:pP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http://ege.edu.ru</w:t>
      </w:r>
      <w:r>
        <w:rPr>
          <w:rFonts w:ascii="Times New Roman" w:hAnsi="Times New Roman" w:cs="Times New Roman"/>
          <w:sz w:val="28"/>
          <w:szCs w:val="28"/>
        </w:rPr>
        <w:t> Портал информационной поддержки ЕГЭ</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lastRenderedPageBreak/>
        <w:t>http://www.9151394.ru/</w:t>
      </w:r>
      <w:r>
        <w:rPr>
          <w:rFonts w:ascii="Times New Roman" w:hAnsi="Times New Roman" w:cs="Times New Roman"/>
          <w:sz w:val="28"/>
          <w:szCs w:val="28"/>
        </w:rPr>
        <w:t> - Информационные и коммуникационные технологии в обучении</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http://repetitor.1c.ru/</w:t>
      </w:r>
      <w:r>
        <w:rPr>
          <w:rFonts w:ascii="Times New Roman" w:hAnsi="Times New Roman" w:cs="Times New Roman"/>
          <w:b/>
          <w:bCs/>
          <w:sz w:val="28"/>
          <w:szCs w:val="28"/>
        </w:rPr>
        <w:t> - </w:t>
      </w:r>
      <w:r>
        <w:rPr>
          <w:rFonts w:ascii="Times New Roman" w:hAnsi="Times New Roman" w:cs="Times New Roman"/>
          <w:sz w:val="28"/>
          <w:szCs w:val="28"/>
        </w:rPr>
        <w:t>Серия учебных компьютерных программ '1С: Репетитор' по русскому языку, Контрольно-диагностические системы серии 'Репетитор. Тесты' по пунктуации, орфографии и др.</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http://som.fio.ru/</w:t>
      </w:r>
      <w:r>
        <w:rPr>
          <w:rFonts w:ascii="Times New Roman" w:hAnsi="Times New Roman" w:cs="Times New Roman"/>
          <w:sz w:val="28"/>
          <w:szCs w:val="28"/>
        </w:rPr>
        <w:t> - сетевое объединение методистов</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http://www.ug.ru/</w:t>
      </w:r>
      <w:r>
        <w:rPr>
          <w:rFonts w:ascii="Times New Roman" w:hAnsi="Times New Roman" w:cs="Times New Roman"/>
          <w:sz w:val="28"/>
          <w:szCs w:val="28"/>
        </w:rPr>
        <w:t> -«Учительская газета»</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http://www.school.edu.ru/</w:t>
      </w:r>
      <w:r>
        <w:rPr>
          <w:rFonts w:ascii="Times New Roman" w:hAnsi="Times New Roman" w:cs="Times New Roman"/>
          <w:sz w:val="28"/>
          <w:szCs w:val="28"/>
        </w:rPr>
        <w:t> -Российский образовательный портал</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http://schools.techno.ru/</w:t>
      </w:r>
      <w:r>
        <w:rPr>
          <w:rFonts w:ascii="Times New Roman" w:hAnsi="Times New Roman" w:cs="Times New Roman"/>
          <w:sz w:val="28"/>
          <w:szCs w:val="28"/>
        </w:rPr>
        <w:t> - образовательный сервер «Школы в Интернет»</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http://www.1september.ru/ru/</w:t>
      </w:r>
      <w:r>
        <w:rPr>
          <w:rFonts w:ascii="Times New Roman" w:hAnsi="Times New Roman" w:cs="Times New Roman"/>
          <w:sz w:val="28"/>
          <w:szCs w:val="28"/>
        </w:rPr>
        <w:t> - газета «Первое сентября»</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http://all.edu.ru/</w:t>
      </w:r>
      <w:r>
        <w:rPr>
          <w:rFonts w:ascii="Times New Roman" w:hAnsi="Times New Roman" w:cs="Times New Roman"/>
          <w:sz w:val="28"/>
          <w:szCs w:val="28"/>
        </w:rPr>
        <w:t> - Все образование Интернета</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u w:val="single"/>
        </w:rPr>
        <w:t>http://www.mediaterra.ru/ruslang/</w:t>
      </w:r>
      <w:r>
        <w:rPr>
          <w:rFonts w:ascii="Times New Roman" w:hAnsi="Times New Roman" w:cs="Times New Roman"/>
          <w:sz w:val="28"/>
          <w:szCs w:val="28"/>
        </w:rPr>
        <w:t> - теория и практика русской орфографии и пунктуации</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Международная ассоциация преподавателей русского языка и литературы</w:t>
      </w:r>
      <w:r>
        <w:rPr>
          <w:rFonts w:ascii="Times New Roman" w:hAnsi="Times New Roman" w:cs="Times New Roman"/>
          <w:sz w:val="28"/>
          <w:szCs w:val="28"/>
          <w:u w:val="single"/>
        </w:rPr>
        <w:t>http://www.mapryal.org/</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Навигатор. Грамота.ру </w:t>
      </w:r>
      <w:r>
        <w:rPr>
          <w:rFonts w:ascii="Times New Roman" w:hAnsi="Times New Roman" w:cs="Times New Roman"/>
          <w:sz w:val="28"/>
          <w:szCs w:val="28"/>
          <w:u w:val="single"/>
        </w:rPr>
        <w:t>http://www.navigator.gramota.ru/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Новый словарь русского язык </w:t>
      </w:r>
      <w:r>
        <w:rPr>
          <w:rFonts w:ascii="Times New Roman" w:hAnsi="Times New Roman" w:cs="Times New Roman"/>
          <w:sz w:val="28"/>
          <w:szCs w:val="28"/>
          <w:u w:val="single"/>
        </w:rPr>
        <w:t>http://www.rubricon.ru/nsr_1.asp</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Опорный орфографический компакт по русскому языку (пособие по орфографии)</w:t>
      </w:r>
      <w:r>
        <w:rPr>
          <w:rFonts w:ascii="Times New Roman" w:hAnsi="Times New Roman" w:cs="Times New Roman"/>
          <w:sz w:val="28"/>
          <w:szCs w:val="28"/>
          <w:u w:val="single"/>
        </w:rPr>
        <w:t>http://yamal.org/ook/</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Русский филологический портал </w:t>
      </w:r>
      <w:r>
        <w:rPr>
          <w:rFonts w:ascii="Times New Roman" w:hAnsi="Times New Roman" w:cs="Times New Roman"/>
          <w:sz w:val="28"/>
          <w:szCs w:val="28"/>
          <w:u w:val="single"/>
        </w:rPr>
        <w:t>http://www.philology.ru/default.htm</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Русский язык и культура речи</w:t>
      </w:r>
      <w:r>
        <w:rPr>
          <w:rFonts w:ascii="Times New Roman" w:hAnsi="Times New Roman" w:cs="Times New Roman"/>
          <w:sz w:val="28"/>
          <w:szCs w:val="28"/>
          <w:u w:val="single"/>
        </w:rPr>
        <w:t>http://www.sibupk.nsk.su/Public/Chairs/c_foreign/Russian/kr_rus.htm#4</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Самый полный словарь сокращений русского языка </w:t>
      </w:r>
      <w:r>
        <w:rPr>
          <w:rFonts w:ascii="Times New Roman" w:hAnsi="Times New Roman" w:cs="Times New Roman"/>
          <w:sz w:val="28"/>
          <w:szCs w:val="28"/>
          <w:u w:val="single"/>
        </w:rPr>
        <w:t>http://www.sokr.ru/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Санкт-Петербургские Ведомости (Русский язык на рубеже тысячелетий)</w:t>
      </w:r>
      <w:r>
        <w:rPr>
          <w:rFonts w:ascii="Times New Roman" w:hAnsi="Times New Roman" w:cs="Times New Roman"/>
          <w:sz w:val="28"/>
          <w:szCs w:val="28"/>
          <w:u w:val="single"/>
        </w:rPr>
        <w:t>http://www.vedomosty.spb.ru/2001/arts/spbved-2473-art-17.html</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Словарь русских фамилий </w:t>
      </w:r>
      <w:r>
        <w:rPr>
          <w:rFonts w:ascii="Times New Roman" w:hAnsi="Times New Roman" w:cs="Times New Roman"/>
          <w:sz w:val="28"/>
          <w:szCs w:val="28"/>
          <w:u w:val="single"/>
        </w:rPr>
        <w:t>http://www.rusfam.ru/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Толковый словарь русского языка </w:t>
      </w:r>
      <w:r>
        <w:rPr>
          <w:rFonts w:ascii="Times New Roman" w:hAnsi="Times New Roman" w:cs="Times New Roman"/>
          <w:sz w:val="28"/>
          <w:szCs w:val="28"/>
          <w:u w:val="single"/>
        </w:rPr>
        <w:t>http://www.megakm.ru/ojigov/</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Уроки русского языка в школе Бабы-Яги </w:t>
      </w:r>
      <w:r>
        <w:rPr>
          <w:rFonts w:ascii="Times New Roman" w:hAnsi="Times New Roman" w:cs="Times New Roman"/>
          <w:sz w:val="28"/>
          <w:szCs w:val="28"/>
          <w:u w:val="single"/>
        </w:rPr>
        <w:t>http://sertolovo.narod.ru/1.htm</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Тесты по русскому языку (на ОС "Шопен") </w:t>
      </w:r>
      <w:r>
        <w:rPr>
          <w:rFonts w:ascii="Times New Roman" w:hAnsi="Times New Roman" w:cs="Times New Roman"/>
          <w:sz w:val="28"/>
          <w:szCs w:val="28"/>
          <w:u w:val="single"/>
        </w:rPr>
        <w:t>http://altnet.ru/%7Emcsmall/cat_ru.htm</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Основные правила грамматики русского языка </w:t>
      </w:r>
      <w:r>
        <w:rPr>
          <w:rFonts w:ascii="Times New Roman" w:hAnsi="Times New Roman" w:cs="Times New Roman"/>
          <w:sz w:val="28"/>
          <w:szCs w:val="28"/>
          <w:u w:val="single"/>
        </w:rPr>
        <w:t>http://www.ipmce.su/~lib/osn_prav.html</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Урок. Русский язык для школьников и преподавателей </w:t>
      </w:r>
      <w:r>
        <w:rPr>
          <w:rFonts w:ascii="Times New Roman" w:hAnsi="Times New Roman" w:cs="Times New Roman"/>
          <w:sz w:val="28"/>
          <w:szCs w:val="28"/>
          <w:u w:val="single"/>
        </w:rPr>
        <w:t>http://urok.hut.ru/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Толковый словарь В.И. Даля </w:t>
      </w:r>
      <w:r>
        <w:rPr>
          <w:rFonts w:ascii="Times New Roman" w:hAnsi="Times New Roman" w:cs="Times New Roman"/>
          <w:sz w:val="28"/>
          <w:szCs w:val="28"/>
          <w:u w:val="single"/>
        </w:rPr>
        <w:t>http://www.slova.ru/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Русские словари. Служба русского языка </w:t>
      </w:r>
      <w:r>
        <w:rPr>
          <w:rFonts w:ascii="Times New Roman" w:hAnsi="Times New Roman" w:cs="Times New Roman"/>
          <w:sz w:val="28"/>
          <w:szCs w:val="28"/>
          <w:u w:val="single"/>
        </w:rPr>
        <w:t>http://www.slovari.ru/lang/ru/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Словарь-справочник русского языка</w:t>
      </w:r>
      <w:r>
        <w:rPr>
          <w:rFonts w:ascii="Times New Roman" w:hAnsi="Times New Roman" w:cs="Times New Roman"/>
          <w:sz w:val="28"/>
          <w:szCs w:val="28"/>
          <w:u w:val="single"/>
        </w:rPr>
        <w:t>http://slovar.boom.ru/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Репетитор </w:t>
      </w:r>
      <w:r>
        <w:rPr>
          <w:rFonts w:ascii="Times New Roman" w:hAnsi="Times New Roman" w:cs="Times New Roman"/>
          <w:sz w:val="28"/>
          <w:szCs w:val="28"/>
          <w:u w:val="single"/>
        </w:rPr>
        <w:t>http://www.repetitor.h1.ru/programms.html</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Знаете слово? </w:t>
      </w:r>
      <w:r>
        <w:rPr>
          <w:rFonts w:ascii="Times New Roman" w:hAnsi="Times New Roman" w:cs="Times New Roman"/>
          <w:sz w:val="28"/>
          <w:szCs w:val="28"/>
          <w:u w:val="single"/>
        </w:rPr>
        <w:t>http://mech.math.msu.su/~apentus/znaete/</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Тесты по русскому языку </w:t>
      </w:r>
      <w:r>
        <w:rPr>
          <w:rFonts w:ascii="Times New Roman" w:hAnsi="Times New Roman" w:cs="Times New Roman"/>
          <w:sz w:val="28"/>
          <w:szCs w:val="28"/>
          <w:u w:val="single"/>
        </w:rPr>
        <w:t>http://likbez.spb.ru/tests/</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lastRenderedPageBreak/>
        <w:t>Дистанционная поддержка учителей-словесников</w:t>
      </w:r>
      <w:r>
        <w:rPr>
          <w:rFonts w:ascii="Times New Roman" w:hAnsi="Times New Roman" w:cs="Times New Roman"/>
          <w:sz w:val="28"/>
          <w:szCs w:val="28"/>
          <w:u w:val="single"/>
        </w:rPr>
        <w:t>http://www.ipk.edu.yar.ru/resource/distant/russian_language/index3.htm</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Культура письменной речи </w:t>
      </w:r>
      <w:r>
        <w:rPr>
          <w:rFonts w:ascii="Times New Roman" w:hAnsi="Times New Roman" w:cs="Times New Roman"/>
          <w:sz w:val="28"/>
          <w:szCs w:val="28"/>
          <w:u w:val="single"/>
        </w:rPr>
        <w:t>http://likbez.h1.ru/</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Русское слово </w:t>
      </w:r>
      <w:r>
        <w:rPr>
          <w:rFonts w:ascii="Times New Roman" w:hAnsi="Times New Roman" w:cs="Times New Roman"/>
          <w:sz w:val="28"/>
          <w:szCs w:val="28"/>
          <w:u w:val="single"/>
        </w:rPr>
        <w:t>http://www.rusword.com.ua</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Проверь себя! </w:t>
      </w:r>
      <w:r>
        <w:rPr>
          <w:rFonts w:ascii="Times New Roman" w:hAnsi="Times New Roman" w:cs="Times New Roman"/>
          <w:sz w:val="28"/>
          <w:szCs w:val="28"/>
          <w:u w:val="single"/>
        </w:rPr>
        <w:t>http://www.cde.spbstu.ru/test_Rus_St/register_rus.htm</w:t>
      </w:r>
    </w:p>
    <w:p w:rsidR="0002036B" w:rsidRDefault="0002036B" w:rsidP="0002036B">
      <w:pPr>
        <w:pStyle w:val="af4"/>
        <w:numPr>
          <w:ilvl w:val="0"/>
          <w:numId w:val="38"/>
        </w:numPr>
        <w:tabs>
          <w:tab w:val="num" w:pos="0"/>
          <w:tab w:val="left" w:pos="567"/>
        </w:tabs>
        <w:ind w:left="0" w:firstLine="0"/>
        <w:rPr>
          <w:rFonts w:ascii="Times New Roman" w:hAnsi="Times New Roman" w:cs="Times New Roman"/>
          <w:sz w:val="28"/>
          <w:szCs w:val="28"/>
        </w:rPr>
      </w:pPr>
      <w:r>
        <w:rPr>
          <w:rFonts w:ascii="Times New Roman" w:hAnsi="Times New Roman" w:cs="Times New Roman"/>
          <w:sz w:val="28"/>
          <w:szCs w:val="28"/>
        </w:rPr>
        <w:t>Правила русской орфографии и пунктуации </w:t>
      </w:r>
      <w:r>
        <w:rPr>
          <w:rFonts w:ascii="Times New Roman" w:hAnsi="Times New Roman" w:cs="Times New Roman"/>
          <w:sz w:val="28"/>
          <w:szCs w:val="28"/>
          <w:u w:val="single"/>
        </w:rPr>
        <w:t>http://www.anriintern.com/rus/orfpun/main.htm</w:t>
      </w:r>
    </w:p>
    <w:p w:rsidR="0002036B" w:rsidRDefault="0002036B" w:rsidP="0002036B">
      <w:pPr>
        <w:pStyle w:val="af4"/>
        <w:numPr>
          <w:ilvl w:val="0"/>
          <w:numId w:val="38"/>
        </w:numPr>
        <w:tabs>
          <w:tab w:val="num" w:pos="0"/>
          <w:tab w:val="left" w:pos="567"/>
        </w:tabs>
        <w:ind w:left="0" w:firstLine="0"/>
      </w:pPr>
      <w:r>
        <w:rPr>
          <w:rFonts w:ascii="Times New Roman" w:hAnsi="Times New Roman" w:cs="Times New Roman"/>
          <w:sz w:val="28"/>
          <w:szCs w:val="28"/>
        </w:rPr>
        <w:t>Тесты по пунктуации </w:t>
      </w:r>
      <w:r>
        <w:rPr>
          <w:rFonts w:ascii="Times New Roman" w:hAnsi="Times New Roman" w:cs="Times New Roman"/>
          <w:sz w:val="28"/>
          <w:szCs w:val="28"/>
          <w:u w:val="single"/>
        </w:rPr>
        <w:t>http://repetitor.1c.ru/online/disp.asp?2</w:t>
      </w:r>
    </w:p>
    <w:p w:rsidR="00851E5A" w:rsidRPr="002578ED" w:rsidRDefault="00851E5A">
      <w:pPr>
        <w:spacing w:after="0" w:line="480" w:lineRule="auto"/>
        <w:ind w:left="120"/>
        <w:rPr>
          <w:lang w:val="ru-RU"/>
        </w:rPr>
      </w:pPr>
      <w:bookmarkStart w:id="9" w:name="_GoBack"/>
      <w:bookmarkEnd w:id="9"/>
    </w:p>
    <w:sectPr w:rsidR="00851E5A" w:rsidRPr="002578E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0000000B"/>
    <w:name w:val="WW8Num11"/>
    <w:lvl w:ilvl="0">
      <w:start w:val="1"/>
      <w:numFmt w:val="decimal"/>
      <w:lvlText w:val="%1."/>
      <w:lvlJc w:val="left"/>
      <w:pPr>
        <w:tabs>
          <w:tab w:val="num" w:pos="720"/>
        </w:tabs>
        <w:ind w:left="720" w:hanging="360"/>
      </w:p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lvl>
  </w:abstractNum>
  <w:abstractNum w:abstractNumId="2"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3" w15:restartNumberingAfterBreak="0">
    <w:nsid w:val="0000000E"/>
    <w:multiLevelType w:val="singleLevel"/>
    <w:tmpl w:val="0000000E"/>
    <w:name w:val="WW8Num14"/>
    <w:lvl w:ilvl="0">
      <w:start w:val="1"/>
      <w:numFmt w:val="decimal"/>
      <w:lvlText w:val="%1."/>
      <w:lvlJc w:val="left"/>
      <w:pPr>
        <w:tabs>
          <w:tab w:val="num" w:pos="720"/>
        </w:tabs>
        <w:ind w:left="720" w:hanging="360"/>
      </w:pPr>
    </w:lvl>
  </w:abstractNum>
  <w:abstractNum w:abstractNumId="4" w15:restartNumberingAfterBreak="0">
    <w:nsid w:val="0000000F"/>
    <w:multiLevelType w:val="singleLevel"/>
    <w:tmpl w:val="0000000F"/>
    <w:name w:val="WW8Num15"/>
    <w:lvl w:ilvl="0">
      <w:start w:val="1"/>
      <w:numFmt w:val="decimal"/>
      <w:lvlText w:val="%1."/>
      <w:lvlJc w:val="left"/>
      <w:pPr>
        <w:tabs>
          <w:tab w:val="num" w:pos="1080"/>
        </w:tabs>
        <w:ind w:left="1080" w:hanging="360"/>
      </w:pPr>
    </w:lvl>
  </w:abstractNum>
  <w:abstractNum w:abstractNumId="5" w15:restartNumberingAfterBreak="0">
    <w:nsid w:val="023A0E05"/>
    <w:multiLevelType w:val="hybridMultilevel"/>
    <w:tmpl w:val="EDB01904"/>
    <w:lvl w:ilvl="0" w:tplc="F1A86850">
      <w:start w:val="1"/>
      <w:numFmt w:val="decimal"/>
      <w:lvlText w:val="%1."/>
      <w:lvlJc w:val="left"/>
      <w:pPr>
        <w:ind w:left="107"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415E4340">
      <w:start w:val="1"/>
      <w:numFmt w:val="decimal"/>
      <w:lvlText w:val="%2)"/>
      <w:lvlJc w:val="left"/>
      <w:pPr>
        <w:ind w:left="107"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2" w:tplc="614AA8BE">
      <w:numFmt w:val="bullet"/>
      <w:lvlText w:val="•"/>
      <w:lvlJc w:val="left"/>
      <w:pPr>
        <w:ind w:left="2003" w:hanging="269"/>
      </w:pPr>
      <w:rPr>
        <w:lang w:val="ru-RU" w:eastAsia="en-US" w:bidi="ar-SA"/>
      </w:rPr>
    </w:lvl>
    <w:lvl w:ilvl="3" w:tplc="FCBC48CC">
      <w:numFmt w:val="bullet"/>
      <w:lvlText w:val="•"/>
      <w:lvlJc w:val="left"/>
      <w:pPr>
        <w:ind w:left="2955" w:hanging="269"/>
      </w:pPr>
      <w:rPr>
        <w:lang w:val="ru-RU" w:eastAsia="en-US" w:bidi="ar-SA"/>
      </w:rPr>
    </w:lvl>
    <w:lvl w:ilvl="4" w:tplc="13946D76">
      <w:numFmt w:val="bullet"/>
      <w:lvlText w:val="•"/>
      <w:lvlJc w:val="left"/>
      <w:pPr>
        <w:ind w:left="3907" w:hanging="269"/>
      </w:pPr>
      <w:rPr>
        <w:lang w:val="ru-RU" w:eastAsia="en-US" w:bidi="ar-SA"/>
      </w:rPr>
    </w:lvl>
    <w:lvl w:ilvl="5" w:tplc="DE26F6C4">
      <w:numFmt w:val="bullet"/>
      <w:lvlText w:val="•"/>
      <w:lvlJc w:val="left"/>
      <w:pPr>
        <w:ind w:left="4859" w:hanging="269"/>
      </w:pPr>
      <w:rPr>
        <w:lang w:val="ru-RU" w:eastAsia="en-US" w:bidi="ar-SA"/>
      </w:rPr>
    </w:lvl>
    <w:lvl w:ilvl="6" w:tplc="552A86F8">
      <w:numFmt w:val="bullet"/>
      <w:lvlText w:val="•"/>
      <w:lvlJc w:val="left"/>
      <w:pPr>
        <w:ind w:left="5810" w:hanging="269"/>
      </w:pPr>
      <w:rPr>
        <w:lang w:val="ru-RU" w:eastAsia="en-US" w:bidi="ar-SA"/>
      </w:rPr>
    </w:lvl>
    <w:lvl w:ilvl="7" w:tplc="7F22C2A0">
      <w:numFmt w:val="bullet"/>
      <w:lvlText w:val="•"/>
      <w:lvlJc w:val="left"/>
      <w:pPr>
        <w:ind w:left="6762" w:hanging="269"/>
      </w:pPr>
      <w:rPr>
        <w:lang w:val="ru-RU" w:eastAsia="en-US" w:bidi="ar-SA"/>
      </w:rPr>
    </w:lvl>
    <w:lvl w:ilvl="8" w:tplc="176E4B94">
      <w:numFmt w:val="bullet"/>
      <w:lvlText w:val="•"/>
      <w:lvlJc w:val="left"/>
      <w:pPr>
        <w:ind w:left="7714" w:hanging="269"/>
      </w:pPr>
      <w:rPr>
        <w:lang w:val="ru-RU" w:eastAsia="en-US" w:bidi="ar-SA"/>
      </w:rPr>
    </w:lvl>
  </w:abstractNum>
  <w:abstractNum w:abstractNumId="6" w15:restartNumberingAfterBreak="0">
    <w:nsid w:val="050115DB"/>
    <w:multiLevelType w:val="hybridMultilevel"/>
    <w:tmpl w:val="5D3058F6"/>
    <w:lvl w:ilvl="0" w:tplc="5A0631B2">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F26481F8">
      <w:numFmt w:val="bullet"/>
      <w:lvlText w:val="•"/>
      <w:lvlJc w:val="left"/>
      <w:pPr>
        <w:ind w:left="978" w:hanging="286"/>
      </w:pPr>
      <w:rPr>
        <w:lang w:val="ru-RU" w:eastAsia="en-US" w:bidi="ar-SA"/>
      </w:rPr>
    </w:lvl>
    <w:lvl w:ilvl="2" w:tplc="969C6870">
      <w:numFmt w:val="bullet"/>
      <w:lvlText w:val="•"/>
      <w:lvlJc w:val="left"/>
      <w:pPr>
        <w:ind w:left="1956" w:hanging="286"/>
      </w:pPr>
      <w:rPr>
        <w:lang w:val="ru-RU" w:eastAsia="en-US" w:bidi="ar-SA"/>
      </w:rPr>
    </w:lvl>
    <w:lvl w:ilvl="3" w:tplc="EA68412A">
      <w:numFmt w:val="bullet"/>
      <w:lvlText w:val="•"/>
      <w:lvlJc w:val="left"/>
      <w:pPr>
        <w:ind w:left="2934" w:hanging="286"/>
      </w:pPr>
      <w:rPr>
        <w:lang w:val="ru-RU" w:eastAsia="en-US" w:bidi="ar-SA"/>
      </w:rPr>
    </w:lvl>
    <w:lvl w:ilvl="4" w:tplc="54966CB8">
      <w:numFmt w:val="bullet"/>
      <w:lvlText w:val="•"/>
      <w:lvlJc w:val="left"/>
      <w:pPr>
        <w:ind w:left="3912" w:hanging="286"/>
      </w:pPr>
      <w:rPr>
        <w:lang w:val="ru-RU" w:eastAsia="en-US" w:bidi="ar-SA"/>
      </w:rPr>
    </w:lvl>
    <w:lvl w:ilvl="5" w:tplc="624A1412">
      <w:numFmt w:val="bullet"/>
      <w:lvlText w:val="•"/>
      <w:lvlJc w:val="left"/>
      <w:pPr>
        <w:ind w:left="4890" w:hanging="286"/>
      </w:pPr>
      <w:rPr>
        <w:lang w:val="ru-RU" w:eastAsia="en-US" w:bidi="ar-SA"/>
      </w:rPr>
    </w:lvl>
    <w:lvl w:ilvl="6" w:tplc="38A6BB04">
      <w:numFmt w:val="bullet"/>
      <w:lvlText w:val="•"/>
      <w:lvlJc w:val="left"/>
      <w:pPr>
        <w:ind w:left="5868" w:hanging="286"/>
      </w:pPr>
      <w:rPr>
        <w:lang w:val="ru-RU" w:eastAsia="en-US" w:bidi="ar-SA"/>
      </w:rPr>
    </w:lvl>
    <w:lvl w:ilvl="7" w:tplc="34482F64">
      <w:numFmt w:val="bullet"/>
      <w:lvlText w:val="•"/>
      <w:lvlJc w:val="left"/>
      <w:pPr>
        <w:ind w:left="6846" w:hanging="286"/>
      </w:pPr>
      <w:rPr>
        <w:lang w:val="ru-RU" w:eastAsia="en-US" w:bidi="ar-SA"/>
      </w:rPr>
    </w:lvl>
    <w:lvl w:ilvl="8" w:tplc="9D9634EE">
      <w:numFmt w:val="bullet"/>
      <w:lvlText w:val="•"/>
      <w:lvlJc w:val="left"/>
      <w:pPr>
        <w:ind w:left="7825" w:hanging="286"/>
      </w:pPr>
      <w:rPr>
        <w:lang w:val="ru-RU" w:eastAsia="en-US" w:bidi="ar-SA"/>
      </w:rPr>
    </w:lvl>
  </w:abstractNum>
  <w:abstractNum w:abstractNumId="7" w15:restartNumberingAfterBreak="0">
    <w:nsid w:val="15371830"/>
    <w:multiLevelType w:val="multilevel"/>
    <w:tmpl w:val="5434AA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4820D6"/>
    <w:multiLevelType w:val="multilevel"/>
    <w:tmpl w:val="E98C3B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C13633"/>
    <w:multiLevelType w:val="multilevel"/>
    <w:tmpl w:val="15CC8F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3E6D97"/>
    <w:multiLevelType w:val="hybridMultilevel"/>
    <w:tmpl w:val="2DFC8FD0"/>
    <w:lvl w:ilvl="0" w:tplc="A8EC1A6C">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ECDE9C7E">
      <w:numFmt w:val="bullet"/>
      <w:lvlText w:val="•"/>
      <w:lvlJc w:val="left"/>
      <w:pPr>
        <w:ind w:left="1878" w:hanging="286"/>
      </w:pPr>
      <w:rPr>
        <w:lang w:val="ru-RU" w:eastAsia="en-US" w:bidi="ar-SA"/>
      </w:rPr>
    </w:lvl>
    <w:lvl w:ilvl="2" w:tplc="3F143B3E">
      <w:numFmt w:val="bullet"/>
      <w:lvlText w:val="•"/>
      <w:lvlJc w:val="left"/>
      <w:pPr>
        <w:ind w:left="2756" w:hanging="286"/>
      </w:pPr>
      <w:rPr>
        <w:lang w:val="ru-RU" w:eastAsia="en-US" w:bidi="ar-SA"/>
      </w:rPr>
    </w:lvl>
    <w:lvl w:ilvl="3" w:tplc="201EA5D8">
      <w:numFmt w:val="bullet"/>
      <w:lvlText w:val="•"/>
      <w:lvlJc w:val="left"/>
      <w:pPr>
        <w:ind w:left="3634" w:hanging="286"/>
      </w:pPr>
      <w:rPr>
        <w:lang w:val="ru-RU" w:eastAsia="en-US" w:bidi="ar-SA"/>
      </w:rPr>
    </w:lvl>
    <w:lvl w:ilvl="4" w:tplc="D572136C">
      <w:numFmt w:val="bullet"/>
      <w:lvlText w:val="•"/>
      <w:lvlJc w:val="left"/>
      <w:pPr>
        <w:ind w:left="4512" w:hanging="286"/>
      </w:pPr>
      <w:rPr>
        <w:lang w:val="ru-RU" w:eastAsia="en-US" w:bidi="ar-SA"/>
      </w:rPr>
    </w:lvl>
    <w:lvl w:ilvl="5" w:tplc="96E2DEF4">
      <w:numFmt w:val="bullet"/>
      <w:lvlText w:val="•"/>
      <w:lvlJc w:val="left"/>
      <w:pPr>
        <w:ind w:left="5390" w:hanging="286"/>
      </w:pPr>
      <w:rPr>
        <w:lang w:val="ru-RU" w:eastAsia="en-US" w:bidi="ar-SA"/>
      </w:rPr>
    </w:lvl>
    <w:lvl w:ilvl="6" w:tplc="DB2009B0">
      <w:numFmt w:val="bullet"/>
      <w:lvlText w:val="•"/>
      <w:lvlJc w:val="left"/>
      <w:pPr>
        <w:ind w:left="6268" w:hanging="286"/>
      </w:pPr>
      <w:rPr>
        <w:lang w:val="ru-RU" w:eastAsia="en-US" w:bidi="ar-SA"/>
      </w:rPr>
    </w:lvl>
    <w:lvl w:ilvl="7" w:tplc="DF32121C">
      <w:numFmt w:val="bullet"/>
      <w:lvlText w:val="•"/>
      <w:lvlJc w:val="left"/>
      <w:pPr>
        <w:ind w:left="7146" w:hanging="286"/>
      </w:pPr>
      <w:rPr>
        <w:lang w:val="ru-RU" w:eastAsia="en-US" w:bidi="ar-SA"/>
      </w:rPr>
    </w:lvl>
    <w:lvl w:ilvl="8" w:tplc="F926F33A">
      <w:numFmt w:val="bullet"/>
      <w:lvlText w:val="•"/>
      <w:lvlJc w:val="left"/>
      <w:pPr>
        <w:ind w:left="8025" w:hanging="286"/>
      </w:pPr>
      <w:rPr>
        <w:lang w:val="ru-RU" w:eastAsia="en-US" w:bidi="ar-SA"/>
      </w:rPr>
    </w:lvl>
  </w:abstractNum>
  <w:abstractNum w:abstractNumId="11" w15:restartNumberingAfterBreak="0">
    <w:nsid w:val="26721620"/>
    <w:multiLevelType w:val="multilevel"/>
    <w:tmpl w:val="074C51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2E2487"/>
    <w:multiLevelType w:val="multilevel"/>
    <w:tmpl w:val="EB9680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B83DA5"/>
    <w:multiLevelType w:val="multilevel"/>
    <w:tmpl w:val="9D64A1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7A61B6D"/>
    <w:multiLevelType w:val="multilevel"/>
    <w:tmpl w:val="C2B658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96753D"/>
    <w:multiLevelType w:val="hybridMultilevel"/>
    <w:tmpl w:val="0D6AEF22"/>
    <w:lvl w:ilvl="0" w:tplc="975887FE">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94646B04">
      <w:numFmt w:val="bullet"/>
      <w:lvlText w:val="•"/>
      <w:lvlJc w:val="left"/>
      <w:pPr>
        <w:ind w:left="978" w:hanging="286"/>
      </w:pPr>
      <w:rPr>
        <w:lang w:val="ru-RU" w:eastAsia="en-US" w:bidi="ar-SA"/>
      </w:rPr>
    </w:lvl>
    <w:lvl w:ilvl="2" w:tplc="FD5C6058">
      <w:numFmt w:val="bullet"/>
      <w:lvlText w:val="•"/>
      <w:lvlJc w:val="left"/>
      <w:pPr>
        <w:ind w:left="1956" w:hanging="286"/>
      </w:pPr>
      <w:rPr>
        <w:lang w:val="ru-RU" w:eastAsia="en-US" w:bidi="ar-SA"/>
      </w:rPr>
    </w:lvl>
    <w:lvl w:ilvl="3" w:tplc="A0685E3E">
      <w:numFmt w:val="bullet"/>
      <w:lvlText w:val="•"/>
      <w:lvlJc w:val="left"/>
      <w:pPr>
        <w:ind w:left="2934" w:hanging="286"/>
      </w:pPr>
      <w:rPr>
        <w:lang w:val="ru-RU" w:eastAsia="en-US" w:bidi="ar-SA"/>
      </w:rPr>
    </w:lvl>
    <w:lvl w:ilvl="4" w:tplc="0EAE9AF6">
      <w:numFmt w:val="bullet"/>
      <w:lvlText w:val="•"/>
      <w:lvlJc w:val="left"/>
      <w:pPr>
        <w:ind w:left="3912" w:hanging="286"/>
      </w:pPr>
      <w:rPr>
        <w:lang w:val="ru-RU" w:eastAsia="en-US" w:bidi="ar-SA"/>
      </w:rPr>
    </w:lvl>
    <w:lvl w:ilvl="5" w:tplc="77B872AE">
      <w:numFmt w:val="bullet"/>
      <w:lvlText w:val="•"/>
      <w:lvlJc w:val="left"/>
      <w:pPr>
        <w:ind w:left="4890" w:hanging="286"/>
      </w:pPr>
      <w:rPr>
        <w:lang w:val="ru-RU" w:eastAsia="en-US" w:bidi="ar-SA"/>
      </w:rPr>
    </w:lvl>
    <w:lvl w:ilvl="6" w:tplc="E66C5966">
      <w:numFmt w:val="bullet"/>
      <w:lvlText w:val="•"/>
      <w:lvlJc w:val="left"/>
      <w:pPr>
        <w:ind w:left="5868" w:hanging="286"/>
      </w:pPr>
      <w:rPr>
        <w:lang w:val="ru-RU" w:eastAsia="en-US" w:bidi="ar-SA"/>
      </w:rPr>
    </w:lvl>
    <w:lvl w:ilvl="7" w:tplc="28F8F5C6">
      <w:numFmt w:val="bullet"/>
      <w:lvlText w:val="•"/>
      <w:lvlJc w:val="left"/>
      <w:pPr>
        <w:ind w:left="6846" w:hanging="286"/>
      </w:pPr>
      <w:rPr>
        <w:lang w:val="ru-RU" w:eastAsia="en-US" w:bidi="ar-SA"/>
      </w:rPr>
    </w:lvl>
    <w:lvl w:ilvl="8" w:tplc="74F444E8">
      <w:numFmt w:val="bullet"/>
      <w:lvlText w:val="•"/>
      <w:lvlJc w:val="left"/>
      <w:pPr>
        <w:ind w:left="7825" w:hanging="286"/>
      </w:pPr>
      <w:rPr>
        <w:lang w:val="ru-RU" w:eastAsia="en-US" w:bidi="ar-SA"/>
      </w:rPr>
    </w:lvl>
  </w:abstractNum>
  <w:abstractNum w:abstractNumId="16" w15:restartNumberingAfterBreak="0">
    <w:nsid w:val="43BB318B"/>
    <w:multiLevelType w:val="hybridMultilevel"/>
    <w:tmpl w:val="D628640A"/>
    <w:lvl w:ilvl="0" w:tplc="6074E0E6">
      <w:start w:val="1"/>
      <w:numFmt w:val="decimal"/>
      <w:lvlText w:val="%1)"/>
      <w:lvlJc w:val="left"/>
      <w:pPr>
        <w:ind w:left="10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DB29B1A">
      <w:numFmt w:val="bullet"/>
      <w:lvlText w:val="•"/>
      <w:lvlJc w:val="left"/>
      <w:pPr>
        <w:ind w:left="1896" w:hanging="305"/>
      </w:pPr>
      <w:rPr>
        <w:lang w:val="ru-RU" w:eastAsia="en-US" w:bidi="ar-SA"/>
      </w:rPr>
    </w:lvl>
    <w:lvl w:ilvl="2" w:tplc="AA305F24">
      <w:numFmt w:val="bullet"/>
      <w:lvlText w:val="•"/>
      <w:lvlJc w:val="left"/>
      <w:pPr>
        <w:ind w:left="2772" w:hanging="305"/>
      </w:pPr>
      <w:rPr>
        <w:lang w:val="ru-RU" w:eastAsia="en-US" w:bidi="ar-SA"/>
      </w:rPr>
    </w:lvl>
    <w:lvl w:ilvl="3" w:tplc="70968382">
      <w:numFmt w:val="bullet"/>
      <w:lvlText w:val="•"/>
      <w:lvlJc w:val="left"/>
      <w:pPr>
        <w:ind w:left="3648" w:hanging="305"/>
      </w:pPr>
      <w:rPr>
        <w:lang w:val="ru-RU" w:eastAsia="en-US" w:bidi="ar-SA"/>
      </w:rPr>
    </w:lvl>
    <w:lvl w:ilvl="4" w:tplc="B40490EE">
      <w:numFmt w:val="bullet"/>
      <w:lvlText w:val="•"/>
      <w:lvlJc w:val="left"/>
      <w:pPr>
        <w:ind w:left="4524" w:hanging="305"/>
      </w:pPr>
      <w:rPr>
        <w:lang w:val="ru-RU" w:eastAsia="en-US" w:bidi="ar-SA"/>
      </w:rPr>
    </w:lvl>
    <w:lvl w:ilvl="5" w:tplc="A5007F20">
      <w:numFmt w:val="bullet"/>
      <w:lvlText w:val="•"/>
      <w:lvlJc w:val="left"/>
      <w:pPr>
        <w:ind w:left="5400" w:hanging="305"/>
      </w:pPr>
      <w:rPr>
        <w:lang w:val="ru-RU" w:eastAsia="en-US" w:bidi="ar-SA"/>
      </w:rPr>
    </w:lvl>
    <w:lvl w:ilvl="6" w:tplc="866C435A">
      <w:numFmt w:val="bullet"/>
      <w:lvlText w:val="•"/>
      <w:lvlJc w:val="left"/>
      <w:pPr>
        <w:ind w:left="6276" w:hanging="305"/>
      </w:pPr>
      <w:rPr>
        <w:lang w:val="ru-RU" w:eastAsia="en-US" w:bidi="ar-SA"/>
      </w:rPr>
    </w:lvl>
    <w:lvl w:ilvl="7" w:tplc="36C69D7A">
      <w:numFmt w:val="bullet"/>
      <w:lvlText w:val="•"/>
      <w:lvlJc w:val="left"/>
      <w:pPr>
        <w:ind w:left="7152" w:hanging="305"/>
      </w:pPr>
      <w:rPr>
        <w:lang w:val="ru-RU" w:eastAsia="en-US" w:bidi="ar-SA"/>
      </w:rPr>
    </w:lvl>
    <w:lvl w:ilvl="8" w:tplc="C284EBAA">
      <w:numFmt w:val="bullet"/>
      <w:lvlText w:val="•"/>
      <w:lvlJc w:val="left"/>
      <w:pPr>
        <w:ind w:left="8029" w:hanging="305"/>
      </w:pPr>
      <w:rPr>
        <w:lang w:val="ru-RU" w:eastAsia="en-US" w:bidi="ar-SA"/>
      </w:rPr>
    </w:lvl>
  </w:abstractNum>
  <w:abstractNum w:abstractNumId="17" w15:restartNumberingAfterBreak="0">
    <w:nsid w:val="48F75F29"/>
    <w:multiLevelType w:val="hybridMultilevel"/>
    <w:tmpl w:val="EECCA32C"/>
    <w:lvl w:ilvl="0" w:tplc="68EEFB60">
      <w:start w:val="3"/>
      <w:numFmt w:val="decimal"/>
      <w:lvlText w:val="%1."/>
      <w:lvlJc w:val="left"/>
      <w:pPr>
        <w:ind w:left="343"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508203C6">
      <w:start w:val="1"/>
      <w:numFmt w:val="decimal"/>
      <w:lvlText w:val="%2)"/>
      <w:lvlJc w:val="left"/>
      <w:pPr>
        <w:ind w:left="103"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2" w:tplc="28EC3E00">
      <w:numFmt w:val="bullet"/>
      <w:lvlText w:val="•"/>
      <w:lvlJc w:val="left"/>
      <w:pPr>
        <w:ind w:left="1370" w:hanging="269"/>
      </w:pPr>
      <w:rPr>
        <w:lang w:val="ru-RU" w:eastAsia="en-US" w:bidi="ar-SA"/>
      </w:rPr>
    </w:lvl>
    <w:lvl w:ilvl="3" w:tplc="EB826562">
      <w:numFmt w:val="bullet"/>
      <w:lvlText w:val="•"/>
      <w:lvlJc w:val="left"/>
      <w:pPr>
        <w:ind w:left="2401" w:hanging="269"/>
      </w:pPr>
      <w:rPr>
        <w:lang w:val="ru-RU" w:eastAsia="en-US" w:bidi="ar-SA"/>
      </w:rPr>
    </w:lvl>
    <w:lvl w:ilvl="4" w:tplc="D8AA8EEE">
      <w:numFmt w:val="bullet"/>
      <w:lvlText w:val="•"/>
      <w:lvlJc w:val="left"/>
      <w:pPr>
        <w:ind w:left="3432" w:hanging="269"/>
      </w:pPr>
      <w:rPr>
        <w:lang w:val="ru-RU" w:eastAsia="en-US" w:bidi="ar-SA"/>
      </w:rPr>
    </w:lvl>
    <w:lvl w:ilvl="5" w:tplc="AD785358">
      <w:numFmt w:val="bullet"/>
      <w:lvlText w:val="•"/>
      <w:lvlJc w:val="left"/>
      <w:pPr>
        <w:ind w:left="4463" w:hanging="269"/>
      </w:pPr>
      <w:rPr>
        <w:lang w:val="ru-RU" w:eastAsia="en-US" w:bidi="ar-SA"/>
      </w:rPr>
    </w:lvl>
    <w:lvl w:ilvl="6" w:tplc="E7DA4C0A">
      <w:numFmt w:val="bullet"/>
      <w:lvlText w:val="•"/>
      <w:lvlJc w:val="left"/>
      <w:pPr>
        <w:ind w:left="5494" w:hanging="269"/>
      </w:pPr>
      <w:rPr>
        <w:lang w:val="ru-RU" w:eastAsia="en-US" w:bidi="ar-SA"/>
      </w:rPr>
    </w:lvl>
    <w:lvl w:ilvl="7" w:tplc="98964066">
      <w:numFmt w:val="bullet"/>
      <w:lvlText w:val="•"/>
      <w:lvlJc w:val="left"/>
      <w:pPr>
        <w:ind w:left="6525" w:hanging="269"/>
      </w:pPr>
      <w:rPr>
        <w:lang w:val="ru-RU" w:eastAsia="en-US" w:bidi="ar-SA"/>
      </w:rPr>
    </w:lvl>
    <w:lvl w:ilvl="8" w:tplc="EC1CABB0">
      <w:numFmt w:val="bullet"/>
      <w:lvlText w:val="•"/>
      <w:lvlJc w:val="left"/>
      <w:pPr>
        <w:ind w:left="7556" w:hanging="269"/>
      </w:pPr>
      <w:rPr>
        <w:lang w:val="ru-RU" w:eastAsia="en-US" w:bidi="ar-SA"/>
      </w:rPr>
    </w:lvl>
  </w:abstractNum>
  <w:abstractNum w:abstractNumId="18" w15:restartNumberingAfterBreak="0">
    <w:nsid w:val="49934533"/>
    <w:multiLevelType w:val="hybridMultilevel"/>
    <w:tmpl w:val="EA844D66"/>
    <w:lvl w:ilvl="0" w:tplc="BD58582E">
      <w:start w:val="1"/>
      <w:numFmt w:val="decimal"/>
      <w:lvlText w:val="%1."/>
      <w:lvlJc w:val="left"/>
      <w:pPr>
        <w:ind w:left="401" w:hanging="296"/>
      </w:pPr>
      <w:rPr>
        <w:rFonts w:ascii="Times New Roman" w:eastAsia="Times New Roman" w:hAnsi="Times New Roman" w:cs="Times New Roman" w:hint="default"/>
        <w:b w:val="0"/>
        <w:bCs w:val="0"/>
        <w:i w:val="0"/>
        <w:iCs w:val="0"/>
        <w:spacing w:val="0"/>
        <w:w w:val="100"/>
        <w:sz w:val="24"/>
        <w:szCs w:val="24"/>
        <w:lang w:val="ru-RU" w:eastAsia="en-US" w:bidi="ar-SA"/>
      </w:rPr>
    </w:lvl>
    <w:lvl w:ilvl="1" w:tplc="76D2CF6E">
      <w:numFmt w:val="bullet"/>
      <w:lvlText w:val="•"/>
      <w:lvlJc w:val="left"/>
      <w:pPr>
        <w:ind w:left="1147" w:hanging="296"/>
      </w:pPr>
      <w:rPr>
        <w:lang w:val="ru-RU" w:eastAsia="en-US" w:bidi="ar-SA"/>
      </w:rPr>
    </w:lvl>
    <w:lvl w:ilvl="2" w:tplc="3C6A31DC">
      <w:numFmt w:val="bullet"/>
      <w:lvlText w:val="•"/>
      <w:lvlJc w:val="left"/>
      <w:pPr>
        <w:ind w:left="1894" w:hanging="296"/>
      </w:pPr>
      <w:rPr>
        <w:lang w:val="ru-RU" w:eastAsia="en-US" w:bidi="ar-SA"/>
      </w:rPr>
    </w:lvl>
    <w:lvl w:ilvl="3" w:tplc="3634C67C">
      <w:numFmt w:val="bullet"/>
      <w:lvlText w:val="•"/>
      <w:lvlJc w:val="left"/>
      <w:pPr>
        <w:ind w:left="2641" w:hanging="296"/>
      </w:pPr>
      <w:rPr>
        <w:lang w:val="ru-RU" w:eastAsia="en-US" w:bidi="ar-SA"/>
      </w:rPr>
    </w:lvl>
    <w:lvl w:ilvl="4" w:tplc="1DA2581E">
      <w:numFmt w:val="bullet"/>
      <w:lvlText w:val="•"/>
      <w:lvlJc w:val="left"/>
      <w:pPr>
        <w:ind w:left="3388" w:hanging="296"/>
      </w:pPr>
      <w:rPr>
        <w:lang w:val="ru-RU" w:eastAsia="en-US" w:bidi="ar-SA"/>
      </w:rPr>
    </w:lvl>
    <w:lvl w:ilvl="5" w:tplc="E782061C">
      <w:numFmt w:val="bullet"/>
      <w:lvlText w:val="•"/>
      <w:lvlJc w:val="left"/>
      <w:pPr>
        <w:ind w:left="4135" w:hanging="296"/>
      </w:pPr>
      <w:rPr>
        <w:lang w:val="ru-RU" w:eastAsia="en-US" w:bidi="ar-SA"/>
      </w:rPr>
    </w:lvl>
    <w:lvl w:ilvl="6" w:tplc="D0224E7A">
      <w:numFmt w:val="bullet"/>
      <w:lvlText w:val="•"/>
      <w:lvlJc w:val="left"/>
      <w:pPr>
        <w:ind w:left="4882" w:hanging="296"/>
      </w:pPr>
      <w:rPr>
        <w:lang w:val="ru-RU" w:eastAsia="en-US" w:bidi="ar-SA"/>
      </w:rPr>
    </w:lvl>
    <w:lvl w:ilvl="7" w:tplc="F0EAF4E8">
      <w:numFmt w:val="bullet"/>
      <w:lvlText w:val="•"/>
      <w:lvlJc w:val="left"/>
      <w:pPr>
        <w:ind w:left="5629" w:hanging="296"/>
      </w:pPr>
      <w:rPr>
        <w:lang w:val="ru-RU" w:eastAsia="en-US" w:bidi="ar-SA"/>
      </w:rPr>
    </w:lvl>
    <w:lvl w:ilvl="8" w:tplc="0DDACA8C">
      <w:numFmt w:val="bullet"/>
      <w:lvlText w:val="•"/>
      <w:lvlJc w:val="left"/>
      <w:pPr>
        <w:ind w:left="6376" w:hanging="296"/>
      </w:pPr>
      <w:rPr>
        <w:lang w:val="ru-RU" w:eastAsia="en-US" w:bidi="ar-SA"/>
      </w:rPr>
    </w:lvl>
  </w:abstractNum>
  <w:abstractNum w:abstractNumId="19" w15:restartNumberingAfterBreak="0">
    <w:nsid w:val="4C947C2A"/>
    <w:multiLevelType w:val="multilevel"/>
    <w:tmpl w:val="5B7C16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B7413D"/>
    <w:multiLevelType w:val="multilevel"/>
    <w:tmpl w:val="04244F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AC0E4F"/>
    <w:multiLevelType w:val="multilevel"/>
    <w:tmpl w:val="4E741F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F05028"/>
    <w:multiLevelType w:val="hybridMultilevel"/>
    <w:tmpl w:val="CCCC2B4E"/>
    <w:lvl w:ilvl="0" w:tplc="98081504">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7ADCB5D6">
      <w:numFmt w:val="bullet"/>
      <w:lvlText w:val="•"/>
      <w:lvlJc w:val="left"/>
      <w:pPr>
        <w:ind w:left="1878" w:hanging="286"/>
      </w:pPr>
      <w:rPr>
        <w:lang w:val="ru-RU" w:eastAsia="en-US" w:bidi="ar-SA"/>
      </w:rPr>
    </w:lvl>
    <w:lvl w:ilvl="2" w:tplc="80DCDE86">
      <w:numFmt w:val="bullet"/>
      <w:lvlText w:val="•"/>
      <w:lvlJc w:val="left"/>
      <w:pPr>
        <w:ind w:left="2756" w:hanging="286"/>
      </w:pPr>
      <w:rPr>
        <w:lang w:val="ru-RU" w:eastAsia="en-US" w:bidi="ar-SA"/>
      </w:rPr>
    </w:lvl>
    <w:lvl w:ilvl="3" w:tplc="531CB93A">
      <w:numFmt w:val="bullet"/>
      <w:lvlText w:val="•"/>
      <w:lvlJc w:val="left"/>
      <w:pPr>
        <w:ind w:left="3634" w:hanging="286"/>
      </w:pPr>
      <w:rPr>
        <w:lang w:val="ru-RU" w:eastAsia="en-US" w:bidi="ar-SA"/>
      </w:rPr>
    </w:lvl>
    <w:lvl w:ilvl="4" w:tplc="927C2A08">
      <w:numFmt w:val="bullet"/>
      <w:lvlText w:val="•"/>
      <w:lvlJc w:val="left"/>
      <w:pPr>
        <w:ind w:left="4512" w:hanging="286"/>
      </w:pPr>
      <w:rPr>
        <w:lang w:val="ru-RU" w:eastAsia="en-US" w:bidi="ar-SA"/>
      </w:rPr>
    </w:lvl>
    <w:lvl w:ilvl="5" w:tplc="D9702A6C">
      <w:numFmt w:val="bullet"/>
      <w:lvlText w:val="•"/>
      <w:lvlJc w:val="left"/>
      <w:pPr>
        <w:ind w:left="5390" w:hanging="286"/>
      </w:pPr>
      <w:rPr>
        <w:lang w:val="ru-RU" w:eastAsia="en-US" w:bidi="ar-SA"/>
      </w:rPr>
    </w:lvl>
    <w:lvl w:ilvl="6" w:tplc="B6961816">
      <w:numFmt w:val="bullet"/>
      <w:lvlText w:val="•"/>
      <w:lvlJc w:val="left"/>
      <w:pPr>
        <w:ind w:left="6268" w:hanging="286"/>
      </w:pPr>
      <w:rPr>
        <w:lang w:val="ru-RU" w:eastAsia="en-US" w:bidi="ar-SA"/>
      </w:rPr>
    </w:lvl>
    <w:lvl w:ilvl="7" w:tplc="6592F402">
      <w:numFmt w:val="bullet"/>
      <w:lvlText w:val="•"/>
      <w:lvlJc w:val="left"/>
      <w:pPr>
        <w:ind w:left="7146" w:hanging="286"/>
      </w:pPr>
      <w:rPr>
        <w:lang w:val="ru-RU" w:eastAsia="en-US" w:bidi="ar-SA"/>
      </w:rPr>
    </w:lvl>
    <w:lvl w:ilvl="8" w:tplc="70A25C0A">
      <w:numFmt w:val="bullet"/>
      <w:lvlText w:val="•"/>
      <w:lvlJc w:val="left"/>
      <w:pPr>
        <w:ind w:left="8025" w:hanging="286"/>
      </w:pPr>
      <w:rPr>
        <w:lang w:val="ru-RU" w:eastAsia="en-US" w:bidi="ar-SA"/>
      </w:rPr>
    </w:lvl>
  </w:abstractNum>
  <w:abstractNum w:abstractNumId="23" w15:restartNumberingAfterBreak="0">
    <w:nsid w:val="55712652"/>
    <w:multiLevelType w:val="hybridMultilevel"/>
    <w:tmpl w:val="83A49848"/>
    <w:lvl w:ilvl="0" w:tplc="9202F154">
      <w:start w:val="1"/>
      <w:numFmt w:val="decimal"/>
      <w:lvlText w:val="%1."/>
      <w:lvlJc w:val="left"/>
      <w:pPr>
        <w:ind w:left="425"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E8E66D66">
      <w:numFmt w:val="bullet"/>
      <w:lvlText w:val="•"/>
      <w:lvlJc w:val="left"/>
      <w:pPr>
        <w:ind w:left="1165" w:hanging="320"/>
      </w:pPr>
      <w:rPr>
        <w:lang w:val="ru-RU" w:eastAsia="en-US" w:bidi="ar-SA"/>
      </w:rPr>
    </w:lvl>
    <w:lvl w:ilvl="2" w:tplc="4B324A50">
      <w:numFmt w:val="bullet"/>
      <w:lvlText w:val="•"/>
      <w:lvlJc w:val="left"/>
      <w:pPr>
        <w:ind w:left="1910" w:hanging="320"/>
      </w:pPr>
      <w:rPr>
        <w:lang w:val="ru-RU" w:eastAsia="en-US" w:bidi="ar-SA"/>
      </w:rPr>
    </w:lvl>
    <w:lvl w:ilvl="3" w:tplc="735026AA">
      <w:numFmt w:val="bullet"/>
      <w:lvlText w:val="•"/>
      <w:lvlJc w:val="left"/>
      <w:pPr>
        <w:ind w:left="2655" w:hanging="320"/>
      </w:pPr>
      <w:rPr>
        <w:lang w:val="ru-RU" w:eastAsia="en-US" w:bidi="ar-SA"/>
      </w:rPr>
    </w:lvl>
    <w:lvl w:ilvl="4" w:tplc="C24C9482">
      <w:numFmt w:val="bullet"/>
      <w:lvlText w:val="•"/>
      <w:lvlJc w:val="left"/>
      <w:pPr>
        <w:ind w:left="3400" w:hanging="320"/>
      </w:pPr>
      <w:rPr>
        <w:lang w:val="ru-RU" w:eastAsia="en-US" w:bidi="ar-SA"/>
      </w:rPr>
    </w:lvl>
    <w:lvl w:ilvl="5" w:tplc="C1C63948">
      <w:numFmt w:val="bullet"/>
      <w:lvlText w:val="•"/>
      <w:lvlJc w:val="left"/>
      <w:pPr>
        <w:ind w:left="4145" w:hanging="320"/>
      </w:pPr>
      <w:rPr>
        <w:lang w:val="ru-RU" w:eastAsia="en-US" w:bidi="ar-SA"/>
      </w:rPr>
    </w:lvl>
    <w:lvl w:ilvl="6" w:tplc="106A2EE4">
      <w:numFmt w:val="bullet"/>
      <w:lvlText w:val="•"/>
      <w:lvlJc w:val="left"/>
      <w:pPr>
        <w:ind w:left="4890" w:hanging="320"/>
      </w:pPr>
      <w:rPr>
        <w:lang w:val="ru-RU" w:eastAsia="en-US" w:bidi="ar-SA"/>
      </w:rPr>
    </w:lvl>
    <w:lvl w:ilvl="7" w:tplc="46603648">
      <w:numFmt w:val="bullet"/>
      <w:lvlText w:val="•"/>
      <w:lvlJc w:val="left"/>
      <w:pPr>
        <w:ind w:left="5635" w:hanging="320"/>
      </w:pPr>
      <w:rPr>
        <w:lang w:val="ru-RU" w:eastAsia="en-US" w:bidi="ar-SA"/>
      </w:rPr>
    </w:lvl>
    <w:lvl w:ilvl="8" w:tplc="DDDCCFA8">
      <w:numFmt w:val="bullet"/>
      <w:lvlText w:val="•"/>
      <w:lvlJc w:val="left"/>
      <w:pPr>
        <w:ind w:left="6380" w:hanging="320"/>
      </w:pPr>
      <w:rPr>
        <w:lang w:val="ru-RU" w:eastAsia="en-US" w:bidi="ar-SA"/>
      </w:rPr>
    </w:lvl>
  </w:abstractNum>
  <w:abstractNum w:abstractNumId="24" w15:restartNumberingAfterBreak="0">
    <w:nsid w:val="5BA4702F"/>
    <w:multiLevelType w:val="multilevel"/>
    <w:tmpl w:val="001A30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401801"/>
    <w:multiLevelType w:val="hybridMultilevel"/>
    <w:tmpl w:val="1E201650"/>
    <w:lvl w:ilvl="0" w:tplc="42562F74">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00FE70C6">
      <w:numFmt w:val="bullet"/>
      <w:lvlText w:val="•"/>
      <w:lvlJc w:val="left"/>
      <w:pPr>
        <w:ind w:left="1878" w:hanging="286"/>
      </w:pPr>
      <w:rPr>
        <w:lang w:val="ru-RU" w:eastAsia="en-US" w:bidi="ar-SA"/>
      </w:rPr>
    </w:lvl>
    <w:lvl w:ilvl="2" w:tplc="CC4ABB80">
      <w:numFmt w:val="bullet"/>
      <w:lvlText w:val="•"/>
      <w:lvlJc w:val="left"/>
      <w:pPr>
        <w:ind w:left="2756" w:hanging="286"/>
      </w:pPr>
      <w:rPr>
        <w:lang w:val="ru-RU" w:eastAsia="en-US" w:bidi="ar-SA"/>
      </w:rPr>
    </w:lvl>
    <w:lvl w:ilvl="3" w:tplc="C13E1536">
      <w:numFmt w:val="bullet"/>
      <w:lvlText w:val="•"/>
      <w:lvlJc w:val="left"/>
      <w:pPr>
        <w:ind w:left="3634" w:hanging="286"/>
      </w:pPr>
      <w:rPr>
        <w:lang w:val="ru-RU" w:eastAsia="en-US" w:bidi="ar-SA"/>
      </w:rPr>
    </w:lvl>
    <w:lvl w:ilvl="4" w:tplc="2C6ED76E">
      <w:numFmt w:val="bullet"/>
      <w:lvlText w:val="•"/>
      <w:lvlJc w:val="left"/>
      <w:pPr>
        <w:ind w:left="4512" w:hanging="286"/>
      </w:pPr>
      <w:rPr>
        <w:lang w:val="ru-RU" w:eastAsia="en-US" w:bidi="ar-SA"/>
      </w:rPr>
    </w:lvl>
    <w:lvl w:ilvl="5" w:tplc="306C2A4C">
      <w:numFmt w:val="bullet"/>
      <w:lvlText w:val="•"/>
      <w:lvlJc w:val="left"/>
      <w:pPr>
        <w:ind w:left="5390" w:hanging="286"/>
      </w:pPr>
      <w:rPr>
        <w:lang w:val="ru-RU" w:eastAsia="en-US" w:bidi="ar-SA"/>
      </w:rPr>
    </w:lvl>
    <w:lvl w:ilvl="6" w:tplc="019278E6">
      <w:numFmt w:val="bullet"/>
      <w:lvlText w:val="•"/>
      <w:lvlJc w:val="left"/>
      <w:pPr>
        <w:ind w:left="6268" w:hanging="286"/>
      </w:pPr>
      <w:rPr>
        <w:lang w:val="ru-RU" w:eastAsia="en-US" w:bidi="ar-SA"/>
      </w:rPr>
    </w:lvl>
    <w:lvl w:ilvl="7" w:tplc="B576034C">
      <w:numFmt w:val="bullet"/>
      <w:lvlText w:val="•"/>
      <w:lvlJc w:val="left"/>
      <w:pPr>
        <w:ind w:left="7146" w:hanging="286"/>
      </w:pPr>
      <w:rPr>
        <w:lang w:val="ru-RU" w:eastAsia="en-US" w:bidi="ar-SA"/>
      </w:rPr>
    </w:lvl>
    <w:lvl w:ilvl="8" w:tplc="E77E7720">
      <w:numFmt w:val="bullet"/>
      <w:lvlText w:val="•"/>
      <w:lvlJc w:val="left"/>
      <w:pPr>
        <w:ind w:left="8025" w:hanging="286"/>
      </w:pPr>
      <w:rPr>
        <w:lang w:val="ru-RU" w:eastAsia="en-US" w:bidi="ar-SA"/>
      </w:rPr>
    </w:lvl>
  </w:abstractNum>
  <w:abstractNum w:abstractNumId="26" w15:restartNumberingAfterBreak="0">
    <w:nsid w:val="608217E4"/>
    <w:multiLevelType w:val="multilevel"/>
    <w:tmpl w:val="8EC0C6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89739F7"/>
    <w:multiLevelType w:val="multilevel"/>
    <w:tmpl w:val="01CE74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054190"/>
    <w:multiLevelType w:val="multilevel"/>
    <w:tmpl w:val="CEC026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2C1691"/>
    <w:multiLevelType w:val="hybridMultilevel"/>
    <w:tmpl w:val="F812659E"/>
    <w:lvl w:ilvl="0" w:tplc="C7F20F26">
      <w:start w:val="1"/>
      <w:numFmt w:val="decimal"/>
      <w:lvlText w:val="%1."/>
      <w:lvlJc w:val="left"/>
      <w:pPr>
        <w:ind w:left="391"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95AA3FD2">
      <w:numFmt w:val="bullet"/>
      <w:lvlText w:val="•"/>
      <w:lvlJc w:val="left"/>
      <w:pPr>
        <w:ind w:left="1147" w:hanging="286"/>
      </w:pPr>
      <w:rPr>
        <w:lang w:val="ru-RU" w:eastAsia="en-US" w:bidi="ar-SA"/>
      </w:rPr>
    </w:lvl>
    <w:lvl w:ilvl="2" w:tplc="EA10F88E">
      <w:numFmt w:val="bullet"/>
      <w:lvlText w:val="•"/>
      <w:lvlJc w:val="left"/>
      <w:pPr>
        <w:ind w:left="1894" w:hanging="286"/>
      </w:pPr>
      <w:rPr>
        <w:lang w:val="ru-RU" w:eastAsia="en-US" w:bidi="ar-SA"/>
      </w:rPr>
    </w:lvl>
    <w:lvl w:ilvl="3" w:tplc="0AD4CB92">
      <w:numFmt w:val="bullet"/>
      <w:lvlText w:val="•"/>
      <w:lvlJc w:val="left"/>
      <w:pPr>
        <w:ind w:left="2641" w:hanging="286"/>
      </w:pPr>
      <w:rPr>
        <w:lang w:val="ru-RU" w:eastAsia="en-US" w:bidi="ar-SA"/>
      </w:rPr>
    </w:lvl>
    <w:lvl w:ilvl="4" w:tplc="48C66B26">
      <w:numFmt w:val="bullet"/>
      <w:lvlText w:val="•"/>
      <w:lvlJc w:val="left"/>
      <w:pPr>
        <w:ind w:left="3388" w:hanging="286"/>
      </w:pPr>
      <w:rPr>
        <w:lang w:val="ru-RU" w:eastAsia="en-US" w:bidi="ar-SA"/>
      </w:rPr>
    </w:lvl>
    <w:lvl w:ilvl="5" w:tplc="EF16D0B0">
      <w:numFmt w:val="bullet"/>
      <w:lvlText w:val="•"/>
      <w:lvlJc w:val="left"/>
      <w:pPr>
        <w:ind w:left="4135" w:hanging="286"/>
      </w:pPr>
      <w:rPr>
        <w:lang w:val="ru-RU" w:eastAsia="en-US" w:bidi="ar-SA"/>
      </w:rPr>
    </w:lvl>
    <w:lvl w:ilvl="6" w:tplc="927AF5F4">
      <w:numFmt w:val="bullet"/>
      <w:lvlText w:val="•"/>
      <w:lvlJc w:val="left"/>
      <w:pPr>
        <w:ind w:left="4882" w:hanging="286"/>
      </w:pPr>
      <w:rPr>
        <w:lang w:val="ru-RU" w:eastAsia="en-US" w:bidi="ar-SA"/>
      </w:rPr>
    </w:lvl>
    <w:lvl w:ilvl="7" w:tplc="2E12C394">
      <w:numFmt w:val="bullet"/>
      <w:lvlText w:val="•"/>
      <w:lvlJc w:val="left"/>
      <w:pPr>
        <w:ind w:left="5629" w:hanging="286"/>
      </w:pPr>
      <w:rPr>
        <w:lang w:val="ru-RU" w:eastAsia="en-US" w:bidi="ar-SA"/>
      </w:rPr>
    </w:lvl>
    <w:lvl w:ilvl="8" w:tplc="A9C2EFBC">
      <w:numFmt w:val="bullet"/>
      <w:lvlText w:val="•"/>
      <w:lvlJc w:val="left"/>
      <w:pPr>
        <w:ind w:left="6376" w:hanging="286"/>
      </w:pPr>
      <w:rPr>
        <w:lang w:val="ru-RU" w:eastAsia="en-US" w:bidi="ar-SA"/>
      </w:rPr>
    </w:lvl>
  </w:abstractNum>
  <w:abstractNum w:abstractNumId="30" w15:restartNumberingAfterBreak="0">
    <w:nsid w:val="6A6D1893"/>
    <w:multiLevelType w:val="multilevel"/>
    <w:tmpl w:val="D5EE929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E835425"/>
    <w:multiLevelType w:val="multilevel"/>
    <w:tmpl w:val="C220E8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29445B"/>
    <w:multiLevelType w:val="multilevel"/>
    <w:tmpl w:val="506E00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DA3367"/>
    <w:multiLevelType w:val="hybridMultilevel"/>
    <w:tmpl w:val="5712AA96"/>
    <w:lvl w:ilvl="0" w:tplc="B92A1B22">
      <w:start w:val="1"/>
      <w:numFmt w:val="decimal"/>
      <w:lvlText w:val="%1."/>
      <w:lvlJc w:val="left"/>
      <w:pPr>
        <w:ind w:left="106"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64D0DD78">
      <w:numFmt w:val="bullet"/>
      <w:lvlText w:val="•"/>
      <w:lvlJc w:val="left"/>
      <w:pPr>
        <w:ind w:left="877" w:hanging="320"/>
      </w:pPr>
      <w:rPr>
        <w:lang w:val="ru-RU" w:eastAsia="en-US" w:bidi="ar-SA"/>
      </w:rPr>
    </w:lvl>
    <w:lvl w:ilvl="2" w:tplc="FF1C832C">
      <w:numFmt w:val="bullet"/>
      <w:lvlText w:val="•"/>
      <w:lvlJc w:val="left"/>
      <w:pPr>
        <w:ind w:left="1654" w:hanging="320"/>
      </w:pPr>
      <w:rPr>
        <w:lang w:val="ru-RU" w:eastAsia="en-US" w:bidi="ar-SA"/>
      </w:rPr>
    </w:lvl>
    <w:lvl w:ilvl="3" w:tplc="B36E2C2E">
      <w:numFmt w:val="bullet"/>
      <w:lvlText w:val="•"/>
      <w:lvlJc w:val="left"/>
      <w:pPr>
        <w:ind w:left="2431" w:hanging="320"/>
      </w:pPr>
      <w:rPr>
        <w:lang w:val="ru-RU" w:eastAsia="en-US" w:bidi="ar-SA"/>
      </w:rPr>
    </w:lvl>
    <w:lvl w:ilvl="4" w:tplc="4FC0CEC2">
      <w:numFmt w:val="bullet"/>
      <w:lvlText w:val="•"/>
      <w:lvlJc w:val="left"/>
      <w:pPr>
        <w:ind w:left="3208" w:hanging="320"/>
      </w:pPr>
      <w:rPr>
        <w:lang w:val="ru-RU" w:eastAsia="en-US" w:bidi="ar-SA"/>
      </w:rPr>
    </w:lvl>
    <w:lvl w:ilvl="5" w:tplc="98A463A6">
      <w:numFmt w:val="bullet"/>
      <w:lvlText w:val="•"/>
      <w:lvlJc w:val="left"/>
      <w:pPr>
        <w:ind w:left="3985" w:hanging="320"/>
      </w:pPr>
      <w:rPr>
        <w:lang w:val="ru-RU" w:eastAsia="en-US" w:bidi="ar-SA"/>
      </w:rPr>
    </w:lvl>
    <w:lvl w:ilvl="6" w:tplc="56E88D02">
      <w:numFmt w:val="bullet"/>
      <w:lvlText w:val="•"/>
      <w:lvlJc w:val="left"/>
      <w:pPr>
        <w:ind w:left="4762" w:hanging="320"/>
      </w:pPr>
      <w:rPr>
        <w:lang w:val="ru-RU" w:eastAsia="en-US" w:bidi="ar-SA"/>
      </w:rPr>
    </w:lvl>
    <w:lvl w:ilvl="7" w:tplc="F8D46A22">
      <w:numFmt w:val="bullet"/>
      <w:lvlText w:val="•"/>
      <w:lvlJc w:val="left"/>
      <w:pPr>
        <w:ind w:left="5539" w:hanging="320"/>
      </w:pPr>
      <w:rPr>
        <w:lang w:val="ru-RU" w:eastAsia="en-US" w:bidi="ar-SA"/>
      </w:rPr>
    </w:lvl>
    <w:lvl w:ilvl="8" w:tplc="239C5F90">
      <w:numFmt w:val="bullet"/>
      <w:lvlText w:val="•"/>
      <w:lvlJc w:val="left"/>
      <w:pPr>
        <w:ind w:left="6316" w:hanging="320"/>
      </w:pPr>
      <w:rPr>
        <w:lang w:val="ru-RU" w:eastAsia="en-US" w:bidi="ar-SA"/>
      </w:rPr>
    </w:lvl>
  </w:abstractNum>
  <w:abstractNum w:abstractNumId="34" w15:restartNumberingAfterBreak="0">
    <w:nsid w:val="71936712"/>
    <w:multiLevelType w:val="multilevel"/>
    <w:tmpl w:val="BCF6BA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965EAB"/>
    <w:multiLevelType w:val="hybridMultilevel"/>
    <w:tmpl w:val="08EE0414"/>
    <w:lvl w:ilvl="0" w:tplc="EEE426D4">
      <w:start w:val="1"/>
      <w:numFmt w:val="decimal"/>
      <w:lvlText w:val="%1)"/>
      <w:lvlJc w:val="left"/>
      <w:pPr>
        <w:ind w:left="1069"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10B4363A">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D884C5D0">
      <w:numFmt w:val="bullet"/>
      <w:lvlText w:val="•"/>
      <w:lvlJc w:val="left"/>
      <w:pPr>
        <w:ind w:left="2029" w:hanging="286"/>
      </w:pPr>
      <w:rPr>
        <w:lang w:val="ru-RU" w:eastAsia="en-US" w:bidi="ar-SA"/>
      </w:rPr>
    </w:lvl>
    <w:lvl w:ilvl="3" w:tplc="714A7CBE">
      <w:numFmt w:val="bullet"/>
      <w:lvlText w:val="•"/>
      <w:lvlJc w:val="left"/>
      <w:pPr>
        <w:ind w:left="2998" w:hanging="286"/>
      </w:pPr>
      <w:rPr>
        <w:lang w:val="ru-RU" w:eastAsia="en-US" w:bidi="ar-SA"/>
      </w:rPr>
    </w:lvl>
    <w:lvl w:ilvl="4" w:tplc="2670E938">
      <w:numFmt w:val="bullet"/>
      <w:lvlText w:val="•"/>
      <w:lvlJc w:val="left"/>
      <w:pPr>
        <w:ind w:left="3967" w:hanging="286"/>
      </w:pPr>
      <w:rPr>
        <w:lang w:val="ru-RU" w:eastAsia="en-US" w:bidi="ar-SA"/>
      </w:rPr>
    </w:lvl>
    <w:lvl w:ilvl="5" w:tplc="8872FC4A">
      <w:numFmt w:val="bullet"/>
      <w:lvlText w:val="•"/>
      <w:lvlJc w:val="left"/>
      <w:pPr>
        <w:ind w:left="4936" w:hanging="286"/>
      </w:pPr>
      <w:rPr>
        <w:lang w:val="ru-RU" w:eastAsia="en-US" w:bidi="ar-SA"/>
      </w:rPr>
    </w:lvl>
    <w:lvl w:ilvl="6" w:tplc="3ADC5454">
      <w:numFmt w:val="bullet"/>
      <w:lvlText w:val="•"/>
      <w:lvlJc w:val="left"/>
      <w:pPr>
        <w:ind w:left="5905" w:hanging="286"/>
      </w:pPr>
      <w:rPr>
        <w:lang w:val="ru-RU" w:eastAsia="en-US" w:bidi="ar-SA"/>
      </w:rPr>
    </w:lvl>
    <w:lvl w:ilvl="7" w:tplc="9E46668E">
      <w:numFmt w:val="bullet"/>
      <w:lvlText w:val="•"/>
      <w:lvlJc w:val="left"/>
      <w:pPr>
        <w:ind w:left="6874" w:hanging="286"/>
      </w:pPr>
      <w:rPr>
        <w:lang w:val="ru-RU" w:eastAsia="en-US" w:bidi="ar-SA"/>
      </w:rPr>
    </w:lvl>
    <w:lvl w:ilvl="8" w:tplc="E0F601E8">
      <w:numFmt w:val="bullet"/>
      <w:lvlText w:val="•"/>
      <w:lvlJc w:val="left"/>
      <w:pPr>
        <w:ind w:left="7843" w:hanging="286"/>
      </w:pPr>
      <w:rPr>
        <w:lang w:val="ru-RU" w:eastAsia="en-US" w:bidi="ar-SA"/>
      </w:rPr>
    </w:lvl>
  </w:abstractNum>
  <w:abstractNum w:abstractNumId="36" w15:restartNumberingAfterBreak="0">
    <w:nsid w:val="7D6735CF"/>
    <w:multiLevelType w:val="hybridMultilevel"/>
    <w:tmpl w:val="FF4ED956"/>
    <w:lvl w:ilvl="0" w:tplc="32ECDFB6">
      <w:start w:val="1"/>
      <w:numFmt w:val="decimal"/>
      <w:lvlText w:val="%1)"/>
      <w:lvlJc w:val="left"/>
      <w:pPr>
        <w:ind w:left="10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D0DAD9AE">
      <w:numFmt w:val="bullet"/>
      <w:lvlText w:val="•"/>
      <w:lvlJc w:val="left"/>
      <w:pPr>
        <w:ind w:left="1896" w:hanging="305"/>
      </w:pPr>
      <w:rPr>
        <w:lang w:val="ru-RU" w:eastAsia="en-US" w:bidi="ar-SA"/>
      </w:rPr>
    </w:lvl>
    <w:lvl w:ilvl="2" w:tplc="8EB6639C">
      <w:numFmt w:val="bullet"/>
      <w:lvlText w:val="•"/>
      <w:lvlJc w:val="left"/>
      <w:pPr>
        <w:ind w:left="2772" w:hanging="305"/>
      </w:pPr>
      <w:rPr>
        <w:lang w:val="ru-RU" w:eastAsia="en-US" w:bidi="ar-SA"/>
      </w:rPr>
    </w:lvl>
    <w:lvl w:ilvl="3" w:tplc="B51EB406">
      <w:numFmt w:val="bullet"/>
      <w:lvlText w:val="•"/>
      <w:lvlJc w:val="left"/>
      <w:pPr>
        <w:ind w:left="3648" w:hanging="305"/>
      </w:pPr>
      <w:rPr>
        <w:lang w:val="ru-RU" w:eastAsia="en-US" w:bidi="ar-SA"/>
      </w:rPr>
    </w:lvl>
    <w:lvl w:ilvl="4" w:tplc="DEA60DF8">
      <w:numFmt w:val="bullet"/>
      <w:lvlText w:val="•"/>
      <w:lvlJc w:val="left"/>
      <w:pPr>
        <w:ind w:left="4524" w:hanging="305"/>
      </w:pPr>
      <w:rPr>
        <w:lang w:val="ru-RU" w:eastAsia="en-US" w:bidi="ar-SA"/>
      </w:rPr>
    </w:lvl>
    <w:lvl w:ilvl="5" w:tplc="347A9116">
      <w:numFmt w:val="bullet"/>
      <w:lvlText w:val="•"/>
      <w:lvlJc w:val="left"/>
      <w:pPr>
        <w:ind w:left="5400" w:hanging="305"/>
      </w:pPr>
      <w:rPr>
        <w:lang w:val="ru-RU" w:eastAsia="en-US" w:bidi="ar-SA"/>
      </w:rPr>
    </w:lvl>
    <w:lvl w:ilvl="6" w:tplc="732CD53E">
      <w:numFmt w:val="bullet"/>
      <w:lvlText w:val="•"/>
      <w:lvlJc w:val="left"/>
      <w:pPr>
        <w:ind w:left="6276" w:hanging="305"/>
      </w:pPr>
      <w:rPr>
        <w:lang w:val="ru-RU" w:eastAsia="en-US" w:bidi="ar-SA"/>
      </w:rPr>
    </w:lvl>
    <w:lvl w:ilvl="7" w:tplc="35BCDACC">
      <w:numFmt w:val="bullet"/>
      <w:lvlText w:val="•"/>
      <w:lvlJc w:val="left"/>
      <w:pPr>
        <w:ind w:left="7152" w:hanging="305"/>
      </w:pPr>
      <w:rPr>
        <w:lang w:val="ru-RU" w:eastAsia="en-US" w:bidi="ar-SA"/>
      </w:rPr>
    </w:lvl>
    <w:lvl w:ilvl="8" w:tplc="5E043F30">
      <w:numFmt w:val="bullet"/>
      <w:lvlText w:val="•"/>
      <w:lvlJc w:val="left"/>
      <w:pPr>
        <w:ind w:left="8029" w:hanging="305"/>
      </w:pPr>
      <w:rPr>
        <w:lang w:val="ru-RU" w:eastAsia="en-US" w:bidi="ar-SA"/>
      </w:rPr>
    </w:lvl>
  </w:abstractNum>
  <w:abstractNum w:abstractNumId="37" w15:restartNumberingAfterBreak="0">
    <w:nsid w:val="7E8E6973"/>
    <w:multiLevelType w:val="hybridMultilevel"/>
    <w:tmpl w:val="3BF0C1BA"/>
    <w:lvl w:ilvl="0" w:tplc="AB3A7D90">
      <w:start w:val="2"/>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41CCF2A">
      <w:start w:val="1"/>
      <w:numFmt w:val="decimal"/>
      <w:lvlText w:val="%2)"/>
      <w:lvlJc w:val="left"/>
      <w:pPr>
        <w:ind w:left="107"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2" w:tplc="323CA592">
      <w:numFmt w:val="bullet"/>
      <w:lvlText w:val="•"/>
      <w:lvlJc w:val="left"/>
      <w:pPr>
        <w:ind w:left="1370" w:hanging="269"/>
      </w:pPr>
      <w:rPr>
        <w:lang w:val="ru-RU" w:eastAsia="en-US" w:bidi="ar-SA"/>
      </w:rPr>
    </w:lvl>
    <w:lvl w:ilvl="3" w:tplc="55EEE49C">
      <w:numFmt w:val="bullet"/>
      <w:lvlText w:val="•"/>
      <w:lvlJc w:val="left"/>
      <w:pPr>
        <w:ind w:left="2401" w:hanging="269"/>
      </w:pPr>
      <w:rPr>
        <w:lang w:val="ru-RU" w:eastAsia="en-US" w:bidi="ar-SA"/>
      </w:rPr>
    </w:lvl>
    <w:lvl w:ilvl="4" w:tplc="BE50AF92">
      <w:numFmt w:val="bullet"/>
      <w:lvlText w:val="•"/>
      <w:lvlJc w:val="left"/>
      <w:pPr>
        <w:ind w:left="3432" w:hanging="269"/>
      </w:pPr>
      <w:rPr>
        <w:lang w:val="ru-RU" w:eastAsia="en-US" w:bidi="ar-SA"/>
      </w:rPr>
    </w:lvl>
    <w:lvl w:ilvl="5" w:tplc="274E5394">
      <w:numFmt w:val="bullet"/>
      <w:lvlText w:val="•"/>
      <w:lvlJc w:val="left"/>
      <w:pPr>
        <w:ind w:left="4463" w:hanging="269"/>
      </w:pPr>
      <w:rPr>
        <w:lang w:val="ru-RU" w:eastAsia="en-US" w:bidi="ar-SA"/>
      </w:rPr>
    </w:lvl>
    <w:lvl w:ilvl="6" w:tplc="CA768C76">
      <w:numFmt w:val="bullet"/>
      <w:lvlText w:val="•"/>
      <w:lvlJc w:val="left"/>
      <w:pPr>
        <w:ind w:left="5494" w:hanging="269"/>
      </w:pPr>
      <w:rPr>
        <w:lang w:val="ru-RU" w:eastAsia="en-US" w:bidi="ar-SA"/>
      </w:rPr>
    </w:lvl>
    <w:lvl w:ilvl="7" w:tplc="13423D2C">
      <w:numFmt w:val="bullet"/>
      <w:lvlText w:val="•"/>
      <w:lvlJc w:val="left"/>
      <w:pPr>
        <w:ind w:left="6525" w:hanging="269"/>
      </w:pPr>
      <w:rPr>
        <w:lang w:val="ru-RU" w:eastAsia="en-US" w:bidi="ar-SA"/>
      </w:rPr>
    </w:lvl>
    <w:lvl w:ilvl="8" w:tplc="2EE2F0AE">
      <w:numFmt w:val="bullet"/>
      <w:lvlText w:val="•"/>
      <w:lvlJc w:val="left"/>
      <w:pPr>
        <w:ind w:left="7556" w:hanging="269"/>
      </w:pPr>
      <w:rPr>
        <w:lang w:val="ru-RU" w:eastAsia="en-US" w:bidi="ar-SA"/>
      </w:rPr>
    </w:lvl>
  </w:abstractNum>
  <w:num w:numId="1">
    <w:abstractNumId w:val="30"/>
  </w:num>
  <w:num w:numId="2">
    <w:abstractNumId w:val="21"/>
  </w:num>
  <w:num w:numId="3">
    <w:abstractNumId w:val="8"/>
  </w:num>
  <w:num w:numId="4">
    <w:abstractNumId w:val="31"/>
  </w:num>
  <w:num w:numId="5">
    <w:abstractNumId w:val="7"/>
  </w:num>
  <w:num w:numId="6">
    <w:abstractNumId w:val="32"/>
  </w:num>
  <w:num w:numId="7">
    <w:abstractNumId w:val="9"/>
  </w:num>
  <w:num w:numId="8">
    <w:abstractNumId w:val="34"/>
  </w:num>
  <w:num w:numId="9">
    <w:abstractNumId w:val="14"/>
  </w:num>
  <w:num w:numId="10">
    <w:abstractNumId w:val="24"/>
  </w:num>
  <w:num w:numId="11">
    <w:abstractNumId w:val="11"/>
  </w:num>
  <w:num w:numId="12">
    <w:abstractNumId w:val="19"/>
  </w:num>
  <w:num w:numId="13">
    <w:abstractNumId w:val="28"/>
  </w:num>
  <w:num w:numId="14">
    <w:abstractNumId w:val="26"/>
  </w:num>
  <w:num w:numId="15">
    <w:abstractNumId w:val="27"/>
  </w:num>
  <w:num w:numId="16">
    <w:abstractNumId w:val="12"/>
  </w:num>
  <w:num w:numId="17">
    <w:abstractNumId w:val="20"/>
  </w:num>
  <w:num w:numId="18">
    <w:abstractNumId w:val="36"/>
    <w:lvlOverride w:ilvl="0">
      <w:startOverride w:val="1"/>
    </w:lvlOverride>
    <w:lvlOverride w:ilvl="1"/>
    <w:lvlOverride w:ilvl="2"/>
    <w:lvlOverride w:ilvl="3"/>
    <w:lvlOverride w:ilvl="4"/>
    <w:lvlOverride w:ilvl="5"/>
    <w:lvlOverride w:ilvl="6"/>
    <w:lvlOverride w:ilvl="7"/>
    <w:lvlOverride w:ilvl="8"/>
  </w:num>
  <w:num w:numId="19">
    <w:abstractNumId w:val="6"/>
    <w:lvlOverride w:ilvl="0">
      <w:startOverride w:val="1"/>
    </w:lvlOverride>
    <w:lvlOverride w:ilvl="1"/>
    <w:lvlOverride w:ilvl="2"/>
    <w:lvlOverride w:ilvl="3"/>
    <w:lvlOverride w:ilvl="4"/>
    <w:lvlOverride w:ilvl="5"/>
    <w:lvlOverride w:ilvl="6"/>
    <w:lvlOverride w:ilvl="7"/>
    <w:lvlOverride w:ilvl="8"/>
  </w:num>
  <w:num w:numId="20">
    <w:abstractNumId w:val="15"/>
    <w:lvlOverride w:ilvl="0">
      <w:startOverride w:val="1"/>
    </w:lvlOverride>
    <w:lvlOverride w:ilvl="1"/>
    <w:lvlOverride w:ilvl="2"/>
    <w:lvlOverride w:ilvl="3"/>
    <w:lvlOverride w:ilvl="4"/>
    <w:lvlOverride w:ilvl="5"/>
    <w:lvlOverride w:ilvl="6"/>
    <w:lvlOverride w:ilvl="7"/>
    <w:lvlOverride w:ilvl="8"/>
  </w:num>
  <w:num w:numId="21">
    <w:abstractNumId w:val="35"/>
    <w:lvlOverride w:ilvl="0">
      <w:startOverride w:val="1"/>
    </w:lvlOverride>
    <w:lvlOverride w:ilvl="1"/>
    <w:lvlOverride w:ilvl="2"/>
    <w:lvlOverride w:ilvl="3"/>
    <w:lvlOverride w:ilvl="4"/>
    <w:lvlOverride w:ilvl="5"/>
    <w:lvlOverride w:ilvl="6"/>
    <w:lvlOverride w:ilvl="7"/>
    <w:lvlOverride w:ilvl="8"/>
  </w:num>
  <w:num w:numId="22">
    <w:abstractNumId w:val="23"/>
    <w:lvlOverride w:ilvl="0">
      <w:startOverride w:val="1"/>
    </w:lvlOverride>
    <w:lvlOverride w:ilvl="1"/>
    <w:lvlOverride w:ilvl="2"/>
    <w:lvlOverride w:ilvl="3"/>
    <w:lvlOverride w:ilvl="4"/>
    <w:lvlOverride w:ilvl="5"/>
    <w:lvlOverride w:ilvl="6"/>
    <w:lvlOverride w:ilvl="7"/>
    <w:lvlOverride w:ilvl="8"/>
  </w:num>
  <w:num w:numId="23">
    <w:abstractNumId w:val="33"/>
    <w:lvlOverride w:ilvl="0">
      <w:startOverride w:val="1"/>
    </w:lvlOverride>
    <w:lvlOverride w:ilvl="1"/>
    <w:lvlOverride w:ilvl="2"/>
    <w:lvlOverride w:ilvl="3"/>
    <w:lvlOverride w:ilvl="4"/>
    <w:lvlOverride w:ilvl="5"/>
    <w:lvlOverride w:ilvl="6"/>
    <w:lvlOverride w:ilvl="7"/>
    <w:lvlOverride w:ilvl="8"/>
  </w:num>
  <w:num w:numId="24">
    <w:abstractNumId w:val="18"/>
    <w:lvlOverride w:ilvl="0">
      <w:startOverride w:val="1"/>
    </w:lvlOverride>
    <w:lvlOverride w:ilvl="1"/>
    <w:lvlOverride w:ilvl="2"/>
    <w:lvlOverride w:ilvl="3"/>
    <w:lvlOverride w:ilvl="4"/>
    <w:lvlOverride w:ilvl="5"/>
    <w:lvlOverride w:ilvl="6"/>
    <w:lvlOverride w:ilvl="7"/>
    <w:lvlOverride w:ilvl="8"/>
  </w:num>
  <w:num w:numId="25">
    <w:abstractNumId w:val="29"/>
    <w:lvlOverride w:ilvl="0">
      <w:startOverride w:val="1"/>
    </w:lvlOverride>
    <w:lvlOverride w:ilvl="1"/>
    <w:lvlOverride w:ilvl="2"/>
    <w:lvlOverride w:ilvl="3"/>
    <w:lvlOverride w:ilvl="4"/>
    <w:lvlOverride w:ilvl="5"/>
    <w:lvlOverride w:ilvl="6"/>
    <w:lvlOverride w:ilvl="7"/>
    <w:lvlOverride w:ilvl="8"/>
  </w:num>
  <w:num w:numId="26">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27">
    <w:abstractNumId w:val="37"/>
    <w:lvlOverride w:ilvl="0">
      <w:startOverride w:val="2"/>
    </w:lvlOverride>
    <w:lvlOverride w:ilvl="1">
      <w:startOverride w:val="1"/>
    </w:lvlOverride>
    <w:lvlOverride w:ilvl="2"/>
    <w:lvlOverride w:ilvl="3"/>
    <w:lvlOverride w:ilvl="4"/>
    <w:lvlOverride w:ilvl="5"/>
    <w:lvlOverride w:ilvl="6"/>
    <w:lvlOverride w:ilvl="7"/>
    <w:lvlOverride w:ilvl="8"/>
  </w:num>
  <w:num w:numId="28">
    <w:abstractNumId w:val="17"/>
    <w:lvlOverride w:ilvl="0">
      <w:startOverride w:val="3"/>
    </w:lvlOverride>
    <w:lvlOverride w:ilvl="1">
      <w:startOverride w:val="1"/>
    </w:lvlOverride>
    <w:lvlOverride w:ilvl="2"/>
    <w:lvlOverride w:ilvl="3"/>
    <w:lvlOverride w:ilvl="4"/>
    <w:lvlOverride w:ilvl="5"/>
    <w:lvlOverride w:ilvl="6"/>
    <w:lvlOverride w:ilvl="7"/>
    <w:lvlOverride w:ilvl="8"/>
  </w:num>
  <w:num w:numId="29">
    <w:abstractNumId w:val="16"/>
    <w:lvlOverride w:ilvl="0">
      <w:startOverride w:val="1"/>
    </w:lvlOverride>
    <w:lvlOverride w:ilvl="1"/>
    <w:lvlOverride w:ilvl="2"/>
    <w:lvlOverride w:ilvl="3"/>
    <w:lvlOverride w:ilvl="4"/>
    <w:lvlOverride w:ilvl="5"/>
    <w:lvlOverride w:ilvl="6"/>
    <w:lvlOverride w:ilvl="7"/>
    <w:lvlOverride w:ilvl="8"/>
  </w:num>
  <w:num w:numId="30">
    <w:abstractNumId w:val="22"/>
    <w:lvlOverride w:ilvl="0">
      <w:startOverride w:val="1"/>
    </w:lvlOverride>
    <w:lvlOverride w:ilvl="1"/>
    <w:lvlOverride w:ilvl="2"/>
    <w:lvlOverride w:ilvl="3"/>
    <w:lvlOverride w:ilvl="4"/>
    <w:lvlOverride w:ilvl="5"/>
    <w:lvlOverride w:ilvl="6"/>
    <w:lvlOverride w:ilvl="7"/>
    <w:lvlOverride w:ilvl="8"/>
  </w:num>
  <w:num w:numId="31">
    <w:abstractNumId w:val="25"/>
    <w:lvlOverride w:ilvl="0">
      <w:startOverride w:val="1"/>
    </w:lvlOverride>
    <w:lvlOverride w:ilvl="1"/>
    <w:lvlOverride w:ilvl="2"/>
    <w:lvlOverride w:ilvl="3"/>
    <w:lvlOverride w:ilvl="4"/>
    <w:lvlOverride w:ilvl="5"/>
    <w:lvlOverride w:ilvl="6"/>
    <w:lvlOverride w:ilvl="7"/>
    <w:lvlOverride w:ilvl="8"/>
  </w:num>
  <w:num w:numId="32">
    <w:abstractNumId w:val="10"/>
    <w:lvlOverride w:ilvl="0">
      <w:startOverride w:val="1"/>
    </w:lvlOverride>
    <w:lvlOverride w:ilvl="1"/>
    <w:lvlOverride w:ilvl="2"/>
    <w:lvlOverride w:ilvl="3"/>
    <w:lvlOverride w:ilvl="4"/>
    <w:lvlOverride w:ilvl="5"/>
    <w:lvlOverride w:ilvl="6"/>
    <w:lvlOverride w:ilvl="7"/>
    <w:lvlOverride w:ilvl="8"/>
  </w:num>
  <w:num w:numId="33">
    <w:abstractNumId w:val="0"/>
    <w:lvlOverride w:ilvl="0">
      <w:startOverride w:val="1"/>
    </w:lvlOverride>
  </w:num>
  <w:num w:numId="34">
    <w:abstractNumId w:val="1"/>
    <w:lvlOverride w:ilvl="0">
      <w:startOverride w:val="1"/>
    </w:lvlOverride>
  </w:num>
  <w:num w:numId="35">
    <w:abstractNumId w:val="2"/>
    <w:lvlOverride w:ilvl="0">
      <w:startOverride w:val="1"/>
    </w:lvlOverride>
  </w:num>
  <w:num w:numId="36">
    <w:abstractNumId w:val="3"/>
    <w:lvlOverride w:ilvl="0">
      <w:startOverride w:val="1"/>
    </w:lvlOverride>
  </w:num>
  <w:num w:numId="37">
    <w:abstractNumId w:val="4"/>
    <w:lvlOverride w:ilvl="0">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51E5A"/>
    <w:rsid w:val="0002036B"/>
    <w:rsid w:val="000F13E9"/>
    <w:rsid w:val="002578ED"/>
    <w:rsid w:val="004877BA"/>
    <w:rsid w:val="00714BE7"/>
    <w:rsid w:val="00804824"/>
    <w:rsid w:val="00851E5A"/>
    <w:rsid w:val="00A61F18"/>
    <w:rsid w:val="00AD6F97"/>
    <w:rsid w:val="00FB4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8F532A3B-FD2B-4871-9FA2-43A007080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1"/>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0482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04824"/>
    <w:rPr>
      <w:rFonts w:ascii="Segoe UI" w:hAnsi="Segoe UI" w:cs="Segoe UI"/>
      <w:sz w:val="18"/>
      <w:szCs w:val="18"/>
    </w:rPr>
  </w:style>
  <w:style w:type="numbering" w:customStyle="1" w:styleId="11">
    <w:name w:val="Нет списка1"/>
    <w:next w:val="a2"/>
    <w:uiPriority w:val="99"/>
    <w:semiHidden/>
    <w:unhideWhenUsed/>
    <w:rsid w:val="0002036B"/>
  </w:style>
  <w:style w:type="paragraph" w:customStyle="1" w:styleId="msonormal0">
    <w:name w:val="msonormal"/>
    <w:basedOn w:val="a"/>
    <w:rsid w:val="0002036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0">
    <w:name w:val="Body Text"/>
    <w:basedOn w:val="a"/>
    <w:link w:val="af1"/>
    <w:uiPriority w:val="1"/>
    <w:semiHidden/>
    <w:unhideWhenUsed/>
    <w:qFormat/>
    <w:rsid w:val="0002036B"/>
    <w:pPr>
      <w:widowControl w:val="0"/>
      <w:autoSpaceDE w:val="0"/>
      <w:autoSpaceDN w:val="0"/>
      <w:spacing w:after="0" w:line="240" w:lineRule="auto"/>
      <w:ind w:left="1" w:firstLine="707"/>
      <w:jc w:val="both"/>
    </w:pPr>
    <w:rPr>
      <w:rFonts w:ascii="Times New Roman" w:eastAsia="Times New Roman" w:hAnsi="Times New Roman" w:cs="Times New Roman"/>
      <w:sz w:val="28"/>
      <w:szCs w:val="28"/>
      <w:lang w:val="ru-RU"/>
    </w:rPr>
  </w:style>
  <w:style w:type="character" w:customStyle="1" w:styleId="af1">
    <w:name w:val="Основной текст Знак"/>
    <w:basedOn w:val="a0"/>
    <w:link w:val="af0"/>
    <w:uiPriority w:val="1"/>
    <w:semiHidden/>
    <w:rsid w:val="0002036B"/>
    <w:rPr>
      <w:rFonts w:ascii="Times New Roman" w:eastAsia="Times New Roman" w:hAnsi="Times New Roman" w:cs="Times New Roman"/>
      <w:sz w:val="28"/>
      <w:szCs w:val="28"/>
      <w:lang w:val="ru-RU"/>
    </w:rPr>
  </w:style>
  <w:style w:type="paragraph" w:styleId="af2">
    <w:name w:val="List Paragraph"/>
    <w:basedOn w:val="a"/>
    <w:uiPriority w:val="1"/>
    <w:qFormat/>
    <w:rsid w:val="0002036B"/>
    <w:pPr>
      <w:widowControl w:val="0"/>
      <w:autoSpaceDE w:val="0"/>
      <w:autoSpaceDN w:val="0"/>
      <w:spacing w:after="0" w:line="240" w:lineRule="auto"/>
      <w:ind w:left="1" w:firstLine="707"/>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02036B"/>
    <w:pPr>
      <w:widowControl w:val="0"/>
      <w:autoSpaceDE w:val="0"/>
      <w:autoSpaceDN w:val="0"/>
      <w:spacing w:before="56" w:after="0" w:line="240" w:lineRule="auto"/>
      <w:ind w:left="107"/>
    </w:pPr>
    <w:rPr>
      <w:rFonts w:ascii="Times New Roman" w:eastAsia="Times New Roman" w:hAnsi="Times New Roman" w:cs="Times New Roman"/>
      <w:lang w:val="ru-RU"/>
    </w:rPr>
  </w:style>
  <w:style w:type="table" w:customStyle="1" w:styleId="TableNormal">
    <w:name w:val="Table Normal"/>
    <w:uiPriority w:val="2"/>
    <w:semiHidden/>
    <w:qFormat/>
    <w:rsid w:val="0002036B"/>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af3">
    <w:name w:val="FollowedHyperlink"/>
    <w:basedOn w:val="a0"/>
    <w:uiPriority w:val="99"/>
    <w:semiHidden/>
    <w:unhideWhenUsed/>
    <w:rsid w:val="0002036B"/>
    <w:rPr>
      <w:color w:val="800080"/>
      <w:u w:val="single"/>
    </w:rPr>
  </w:style>
  <w:style w:type="paragraph" w:styleId="af4">
    <w:name w:val="No Spacing"/>
    <w:uiPriority w:val="1"/>
    <w:qFormat/>
    <w:rsid w:val="0002036B"/>
    <w:pPr>
      <w:suppressAutoHyphens/>
      <w:spacing w:after="0" w:line="240" w:lineRule="auto"/>
    </w:pPr>
    <w:rPr>
      <w:rFonts w:ascii="Arial" w:eastAsia="Arial" w:hAnsi="Arial" w:cs="Mangal"/>
      <w:kern w:val="2"/>
      <w:szCs w:val="20"/>
      <w:lang w:val="ru-RU"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75689">
      <w:bodyDiv w:val="1"/>
      <w:marLeft w:val="0"/>
      <w:marRight w:val="0"/>
      <w:marTop w:val="0"/>
      <w:marBottom w:val="0"/>
      <w:divBdr>
        <w:top w:val="none" w:sz="0" w:space="0" w:color="auto"/>
        <w:left w:val="none" w:sz="0" w:space="0" w:color="auto"/>
        <w:bottom w:val="none" w:sz="0" w:space="0" w:color="auto"/>
        <w:right w:val="none" w:sz="0" w:space="0" w:color="auto"/>
      </w:divBdr>
    </w:div>
    <w:div w:id="678967014">
      <w:bodyDiv w:val="1"/>
      <w:marLeft w:val="0"/>
      <w:marRight w:val="0"/>
      <w:marTop w:val="0"/>
      <w:marBottom w:val="0"/>
      <w:divBdr>
        <w:top w:val="none" w:sz="0" w:space="0" w:color="auto"/>
        <w:left w:val="none" w:sz="0" w:space="0" w:color="auto"/>
        <w:bottom w:val="none" w:sz="0" w:space="0" w:color="auto"/>
        <w:right w:val="none" w:sz="0" w:space="0" w:color="auto"/>
      </w:divBdr>
    </w:div>
    <w:div w:id="1194686735">
      <w:bodyDiv w:val="1"/>
      <w:marLeft w:val="0"/>
      <w:marRight w:val="0"/>
      <w:marTop w:val="0"/>
      <w:marBottom w:val="0"/>
      <w:divBdr>
        <w:top w:val="none" w:sz="0" w:space="0" w:color="auto"/>
        <w:left w:val="none" w:sz="0" w:space="0" w:color="auto"/>
        <w:bottom w:val="none" w:sz="0" w:space="0" w:color="auto"/>
        <w:right w:val="none" w:sz="0" w:space="0" w:color="auto"/>
      </w:divBdr>
    </w:div>
    <w:div w:id="1910265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O3Q3T5G8U" TargetMode="External"/><Relationship Id="rId21" Type="http://schemas.openxmlformats.org/officeDocument/2006/relationships/hyperlink" Target="https://m.edsoo.ru/B0C4B4W0I" TargetMode="External"/><Relationship Id="rId42" Type="http://schemas.openxmlformats.org/officeDocument/2006/relationships/hyperlink" Target="https://m.edsoo.ru/O3Z8T0W8O" TargetMode="External"/><Relationship Id="rId47" Type="http://schemas.openxmlformats.org/officeDocument/2006/relationships/hyperlink" Target="https://m.edsoo.ru/L2L1G3A3J" TargetMode="External"/><Relationship Id="rId63" Type="http://schemas.openxmlformats.org/officeDocument/2006/relationships/hyperlink" Target="https://m.edsoo.ru/Z2F7V6W9Q" TargetMode="External"/><Relationship Id="rId68" Type="http://schemas.openxmlformats.org/officeDocument/2006/relationships/hyperlink" Target="https://m.edsoo.ru/U7O4V0Q2W" TargetMode="External"/><Relationship Id="rId84" Type="http://schemas.openxmlformats.org/officeDocument/2006/relationships/hyperlink" Target="https://m.edsoo.ru/D7P2F5E5M" TargetMode="External"/><Relationship Id="rId89" Type="http://schemas.openxmlformats.org/officeDocument/2006/relationships/hyperlink" Target="https://m.edsoo.ru/B7V4W3W7C" TargetMode="External"/><Relationship Id="rId1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B6E3Q1Q2J" TargetMode="External"/><Relationship Id="rId29" Type="http://schemas.openxmlformats.org/officeDocument/2006/relationships/hyperlink" Target="https://m.edsoo.ru/I9F4B8V2J" TargetMode="External"/><Relationship Id="rId107" Type="http://schemas.openxmlformats.org/officeDocument/2006/relationships/hyperlink" Target="https://m.edsoo.ru/C5M7Y0W1N" TargetMode="External"/><Relationship Id="rId11" Type="http://schemas.openxmlformats.org/officeDocument/2006/relationships/hyperlink" Target="https://m.edsoo.ru/F7B3B6T4C" TargetMode="External"/><Relationship Id="rId24" Type="http://schemas.openxmlformats.org/officeDocument/2006/relationships/hyperlink" Target="https://m.edsoo.ru/C4X7Z2F9Z" TargetMode="External"/><Relationship Id="rId32" Type="http://schemas.openxmlformats.org/officeDocument/2006/relationships/hyperlink" Target="https://m.edsoo.ru/K4X5X9Y4V" TargetMode="External"/><Relationship Id="rId37" Type="http://schemas.openxmlformats.org/officeDocument/2006/relationships/hyperlink" Target="https://m.edsoo.ru/R3S8Y0L1Q" TargetMode="External"/><Relationship Id="rId40" Type="http://schemas.openxmlformats.org/officeDocument/2006/relationships/hyperlink" Target="https://m.edsoo.ru/W1O6J3L3Z" TargetMode="External"/><Relationship Id="rId45" Type="http://schemas.openxmlformats.org/officeDocument/2006/relationships/hyperlink" Target="https://m.edsoo.ru/U5K2D7T5V" TargetMode="External"/><Relationship Id="rId53" Type="http://schemas.openxmlformats.org/officeDocument/2006/relationships/hyperlink" Target="https://m.edsoo.ru/V7D9B5I5O" TargetMode="External"/><Relationship Id="rId58" Type="http://schemas.openxmlformats.org/officeDocument/2006/relationships/hyperlink" Target="https://m.edsoo.ru/C0T1H0B3Q" TargetMode="External"/><Relationship Id="rId66" Type="http://schemas.openxmlformats.org/officeDocument/2006/relationships/hyperlink" Target="https://m.edsoo.ru/A2U7O6C5T" TargetMode="External"/><Relationship Id="rId74" Type="http://schemas.openxmlformats.org/officeDocument/2006/relationships/hyperlink" Target="https://m.edsoo.ru/O3X0A1Q0D" TargetMode="External"/><Relationship Id="rId79" Type="http://schemas.openxmlformats.org/officeDocument/2006/relationships/hyperlink" Target="https://m.edsoo.ru/A0D4E1N4V" TargetMode="External"/><Relationship Id="rId87" Type="http://schemas.openxmlformats.org/officeDocument/2006/relationships/hyperlink" Target="https://m.edsoo.ru/L7I7F1W7Y" TargetMode="External"/><Relationship Id="rId102" Type="http://schemas.openxmlformats.org/officeDocument/2006/relationships/hyperlink" Target="https://m.edsoo.ru/Z6P1E1Y1Z" TargetMode="External"/><Relationship Id="rId110" Type="http://schemas.openxmlformats.org/officeDocument/2006/relationships/hyperlink" Target="https://m.edsoo.ru/P9F5Z0J8G" TargetMode="External"/><Relationship Id="rId5" Type="http://schemas.openxmlformats.org/officeDocument/2006/relationships/hyperlink" Target="https://m.edsoo.ru/U0F6H8P5F" TargetMode="External"/><Relationship Id="rId61" Type="http://schemas.openxmlformats.org/officeDocument/2006/relationships/hyperlink" Target="https://m.edsoo.ru/Y9H1I3O6U" TargetMode="External"/><Relationship Id="rId82" Type="http://schemas.openxmlformats.org/officeDocument/2006/relationships/hyperlink" Target="https://m.edsoo.ru/M4P3K1T9J" TargetMode="External"/><Relationship Id="rId90" Type="http://schemas.openxmlformats.org/officeDocument/2006/relationships/hyperlink" Target="https://m.edsoo.ru/A8W1D6T6J" TargetMode="External"/><Relationship Id="rId95" Type="http://schemas.openxmlformats.org/officeDocument/2006/relationships/hyperlink" Target="https://m.edsoo.ru/A4W8W4W9R" TargetMode="External"/><Relationship Id="rId19" Type="http://schemas.openxmlformats.org/officeDocument/2006/relationships/hyperlink" Target="https://m.edsoo.ru/Y7Q2J2X2A" TargetMode="External"/><Relationship Id="rId14" Type="http://schemas.openxmlformats.org/officeDocument/2006/relationships/hyperlink" Target="https://m.edsoo.ru/F6B7Q2E1H" TargetMode="External"/><Relationship Id="rId22" Type="http://schemas.openxmlformats.org/officeDocument/2006/relationships/hyperlink" Target="https://m.edsoo.ru/S9U2G9S3C" TargetMode="External"/><Relationship Id="rId27" Type="http://schemas.openxmlformats.org/officeDocument/2006/relationships/hyperlink" Target="https://m.edsoo.ru/Z3E0Z8P7N" TargetMode="External"/><Relationship Id="rId30" Type="http://schemas.openxmlformats.org/officeDocument/2006/relationships/hyperlink" Target="https://m.edsoo.ru/I9Q2B7D5N" TargetMode="External"/><Relationship Id="rId35" Type="http://schemas.openxmlformats.org/officeDocument/2006/relationships/hyperlink" Target="https://m.edsoo.ru/A9R6T0Q8V" TargetMode="External"/><Relationship Id="rId43" Type="http://schemas.openxmlformats.org/officeDocument/2006/relationships/hyperlink" Target="https://m.edsoo.ru/P7S5F4X5D" TargetMode="External"/><Relationship Id="rId48" Type="http://schemas.openxmlformats.org/officeDocument/2006/relationships/hyperlink" Target="https://m.edsoo.ru/F5M8O9D9S" TargetMode="External"/><Relationship Id="rId56" Type="http://schemas.openxmlformats.org/officeDocument/2006/relationships/hyperlink" Target="https://m.edsoo.ru/A7F5A3C2J" TargetMode="External"/><Relationship Id="rId64" Type="http://schemas.openxmlformats.org/officeDocument/2006/relationships/hyperlink" Target="https://m.edsoo.ru/B3M9X0P1Y" TargetMode="External"/><Relationship Id="rId69" Type="http://schemas.openxmlformats.org/officeDocument/2006/relationships/hyperlink" Target="https://m.edsoo.ru/X3F7F6E8Z" TargetMode="External"/><Relationship Id="rId77" Type="http://schemas.openxmlformats.org/officeDocument/2006/relationships/hyperlink" Target="https://m.edsoo.ru/M5H7E8O7Q" TargetMode="External"/><Relationship Id="rId100" Type="http://schemas.openxmlformats.org/officeDocument/2006/relationships/hyperlink" Target="https://m.edsoo.ru/G6Y6N3A0Q" TargetMode="External"/><Relationship Id="rId105" Type="http://schemas.openxmlformats.org/officeDocument/2006/relationships/hyperlink" Target="https://m.edsoo.ru/R0I9O8L5J" TargetMode="External"/><Relationship Id="rId113" Type="http://schemas.openxmlformats.org/officeDocument/2006/relationships/theme" Target="theme/theme1.xml"/><Relationship Id="rId8" Type="http://schemas.openxmlformats.org/officeDocument/2006/relationships/hyperlink" Target="https://m.edsoo.ru/V1M7F8O0V" TargetMode="External"/><Relationship Id="rId51" Type="http://schemas.openxmlformats.org/officeDocument/2006/relationships/hyperlink" Target="https://m.edsoo.ru/I9L0V3M1G" TargetMode="External"/><Relationship Id="rId72" Type="http://schemas.openxmlformats.org/officeDocument/2006/relationships/hyperlink" Target="https://m.edsoo.ru/T6X9K3C6D" TargetMode="External"/><Relationship Id="rId80" Type="http://schemas.openxmlformats.org/officeDocument/2006/relationships/hyperlink" Target="https://m.edsoo.ru/G1R3S4M8O" TargetMode="External"/><Relationship Id="rId85" Type="http://schemas.openxmlformats.org/officeDocument/2006/relationships/hyperlink" Target="https://m.edsoo.ru/B7L0L5Z1G" TargetMode="External"/><Relationship Id="rId93" Type="http://schemas.openxmlformats.org/officeDocument/2006/relationships/hyperlink" Target="https://m.edsoo.ru/M9D5W8H4R" TargetMode="External"/><Relationship Id="rId98" Type="http://schemas.openxmlformats.org/officeDocument/2006/relationships/hyperlink" Target="https://m.edsoo.ru/F4P7Y4H5T" TargetMode="External"/><Relationship Id="rId3" Type="http://schemas.openxmlformats.org/officeDocument/2006/relationships/settings" Target="settings.xml"/><Relationship Id="rId12" Type="http://schemas.openxmlformats.org/officeDocument/2006/relationships/hyperlink" Target="https://m.edsoo.ru/H5W6N0E1W" TargetMode="External"/><Relationship Id="rId17" Type="http://schemas.openxmlformats.org/officeDocument/2006/relationships/hyperlink" Target="https://m.edsoo.ru/B4H4M7X2H" TargetMode="External"/><Relationship Id="rId25" Type="http://schemas.openxmlformats.org/officeDocument/2006/relationships/hyperlink" Target="https://m.edsoo.ru/U6O8O3I0S" TargetMode="External"/><Relationship Id="rId33" Type="http://schemas.openxmlformats.org/officeDocument/2006/relationships/hyperlink" Target="https://m.edsoo.ru/G6F5P1U5D" TargetMode="External"/><Relationship Id="rId38" Type="http://schemas.openxmlformats.org/officeDocument/2006/relationships/hyperlink" Target="https://m.edsoo.ru/Q1N1Q1D8S" TargetMode="External"/><Relationship Id="rId46" Type="http://schemas.openxmlformats.org/officeDocument/2006/relationships/hyperlink" Target="https://m.edsoo.ru/Q3Z1W1B8Z" TargetMode="External"/><Relationship Id="rId59" Type="http://schemas.openxmlformats.org/officeDocument/2006/relationships/hyperlink" Target="https://m.edsoo.ru/J0W5O2D3R" TargetMode="External"/><Relationship Id="rId67" Type="http://schemas.openxmlformats.org/officeDocument/2006/relationships/hyperlink" Target="https://m.edsoo.ru/H9C8C1C7V" TargetMode="External"/><Relationship Id="rId103" Type="http://schemas.openxmlformats.org/officeDocument/2006/relationships/hyperlink" Target="https://m.edsoo.ru/U7I1W2N8N" TargetMode="External"/><Relationship Id="rId108" Type="http://schemas.openxmlformats.org/officeDocument/2006/relationships/hyperlink" Target="https://m.edsoo.ru/L0N3V9I0X" TargetMode="External"/><Relationship Id="rId20" Type="http://schemas.openxmlformats.org/officeDocument/2006/relationships/hyperlink" Target="https://m.edsoo.ru/I7F7Y7K6K" TargetMode="External"/><Relationship Id="rId41" Type="http://schemas.openxmlformats.org/officeDocument/2006/relationships/hyperlink" Target="https://m.edsoo.ru/G6K4R8C8C" TargetMode="External"/><Relationship Id="rId54" Type="http://schemas.openxmlformats.org/officeDocument/2006/relationships/hyperlink" Target="https://m.edsoo.ru/H0X5C2A0B" TargetMode="External"/><Relationship Id="rId62" Type="http://schemas.openxmlformats.org/officeDocument/2006/relationships/hyperlink" Target="https://m.edsoo.ru/E7C7T2Z7L" TargetMode="External"/><Relationship Id="rId70" Type="http://schemas.openxmlformats.org/officeDocument/2006/relationships/hyperlink" Target="https://m.edsoo.ru/B3C9K8V1Y" TargetMode="External"/><Relationship Id="rId75" Type="http://schemas.openxmlformats.org/officeDocument/2006/relationships/hyperlink" Target="https://m.edsoo.ru/Q8N5G9P8U" TargetMode="External"/><Relationship Id="rId83" Type="http://schemas.openxmlformats.org/officeDocument/2006/relationships/hyperlink" Target="https://m.edsoo.ru/U8W1H6H4X" TargetMode="External"/><Relationship Id="rId88" Type="http://schemas.openxmlformats.org/officeDocument/2006/relationships/hyperlink" Target="https://m.edsoo.ru/O9Y3U7X0Y" TargetMode="External"/><Relationship Id="rId91" Type="http://schemas.openxmlformats.org/officeDocument/2006/relationships/hyperlink" Target="https://m.edsoo.ru/W9Q4S7J9F" TargetMode="External"/><Relationship Id="rId96" Type="http://schemas.openxmlformats.org/officeDocument/2006/relationships/hyperlink" Target="https://m.edsoo.ru/N7J7X7C0B" TargetMode="External"/><Relationship Id="rId111" Type="http://schemas.openxmlformats.org/officeDocument/2006/relationships/hyperlink" Target="https://fioco.ru/obraztsi_i_opisaniya_vpr" TargetMode="External"/><Relationship Id="rId1" Type="http://schemas.openxmlformats.org/officeDocument/2006/relationships/numbering" Target="numbering.xml"/><Relationship Id="rId6" Type="http://schemas.openxmlformats.org/officeDocument/2006/relationships/hyperlink" Target="https://m.edsoo.ru/F8B5Y7G1N" TargetMode="External"/><Relationship Id="rId15" Type="http://schemas.openxmlformats.org/officeDocument/2006/relationships/hyperlink" Target="https://m.edsoo.ru/O0Q3U4S7W" TargetMode="External"/><Relationship Id="rId23" Type="http://schemas.openxmlformats.org/officeDocument/2006/relationships/hyperlink" Target="https://m.edsoo.ru/Z3M4F6G8A" TargetMode="External"/><Relationship Id="rId28" Type="http://schemas.openxmlformats.org/officeDocument/2006/relationships/hyperlink" Target="https://m.edsoo.ru/C7I3M6T0T" TargetMode="External"/><Relationship Id="rId36" Type="http://schemas.openxmlformats.org/officeDocument/2006/relationships/hyperlink" Target="https://m.edsoo.ru/H6M6Z1S9A" TargetMode="External"/><Relationship Id="rId49" Type="http://schemas.openxmlformats.org/officeDocument/2006/relationships/hyperlink" Target="https://m.edsoo.ru/W3Z5R5M2N" TargetMode="External"/><Relationship Id="rId57" Type="http://schemas.openxmlformats.org/officeDocument/2006/relationships/hyperlink" Target="https://m.edsoo.ru/J0T9L3Q2K" TargetMode="External"/><Relationship Id="rId106" Type="http://schemas.openxmlformats.org/officeDocument/2006/relationships/hyperlink" Target="https://m.edsoo.ru/A1C8Y0A7V" TargetMode="External"/><Relationship Id="rId10" Type="http://schemas.openxmlformats.org/officeDocument/2006/relationships/hyperlink" Target="https://m.edsoo.ru/U4E9L0R3I" TargetMode="External"/><Relationship Id="rId31" Type="http://schemas.openxmlformats.org/officeDocument/2006/relationships/hyperlink" Target="https://m.edsoo.ru/B3L3P6R1C" TargetMode="External"/><Relationship Id="rId44" Type="http://schemas.openxmlformats.org/officeDocument/2006/relationships/hyperlink" Target="https://m.edsoo.ru/F8V6T2V9T" TargetMode="External"/><Relationship Id="rId52" Type="http://schemas.openxmlformats.org/officeDocument/2006/relationships/hyperlink" Target="https://m.edsoo.ru/T6T5Y5Z7Z" TargetMode="External"/><Relationship Id="rId60" Type="http://schemas.openxmlformats.org/officeDocument/2006/relationships/hyperlink" Target="https://m.edsoo.ru/J8X5E8S8C" TargetMode="External"/><Relationship Id="rId65" Type="http://schemas.openxmlformats.org/officeDocument/2006/relationships/hyperlink" Target="https://m.edsoo.ru/U4O2Y0F0H" TargetMode="External"/><Relationship Id="rId73" Type="http://schemas.openxmlformats.org/officeDocument/2006/relationships/hyperlink" Target="https://m.edsoo.ru/K2P2T3J7M" TargetMode="External"/><Relationship Id="rId78" Type="http://schemas.openxmlformats.org/officeDocument/2006/relationships/hyperlink" Target="https://m.edsoo.ru/Q1J8J0S8A" TargetMode="External"/><Relationship Id="rId81" Type="http://schemas.openxmlformats.org/officeDocument/2006/relationships/hyperlink" Target="https://m.edsoo.ru/R6F2W9O9B" TargetMode="External"/><Relationship Id="rId86" Type="http://schemas.openxmlformats.org/officeDocument/2006/relationships/hyperlink" Target="https://m.edsoo.ru/W2D1S5D1U" TargetMode="External"/><Relationship Id="rId94" Type="http://schemas.openxmlformats.org/officeDocument/2006/relationships/hyperlink" Target="https://m.edsoo.ru/A9D4C8M4L" TargetMode="External"/><Relationship Id="rId99" Type="http://schemas.openxmlformats.org/officeDocument/2006/relationships/hyperlink" Target="https://m.edsoo.ru/X3G9K9M4S" TargetMode="External"/><Relationship Id="rId101" Type="http://schemas.openxmlformats.org/officeDocument/2006/relationships/hyperlink" Target="https://m.edsoo.ru/C9K9N3D2O" TargetMode="External"/><Relationship Id="rId4" Type="http://schemas.openxmlformats.org/officeDocument/2006/relationships/webSettings" Target="webSettings.xml"/><Relationship Id="rId9" Type="http://schemas.openxmlformats.org/officeDocument/2006/relationships/hyperlink" Target="https://m.edsoo.ru/Y6H6I6F7W" TargetMode="External"/><Relationship Id="rId13" Type="http://schemas.openxmlformats.org/officeDocument/2006/relationships/hyperlink" Target="https://m.edsoo.ru/Q4L8F2U2W" TargetMode="External"/><Relationship Id="rId18" Type="http://schemas.openxmlformats.org/officeDocument/2006/relationships/hyperlink" Target="https://m.edsoo.ru/N7Q0G1Q6Y" TargetMode="External"/><Relationship Id="rId39" Type="http://schemas.openxmlformats.org/officeDocument/2006/relationships/hyperlink" Target="https://m.edsoo.ru/T9M8O7T7V" TargetMode="External"/><Relationship Id="rId109" Type="http://schemas.openxmlformats.org/officeDocument/2006/relationships/hyperlink" Target="https://m.edsoo.ru/C6D9I2X7W" TargetMode="External"/><Relationship Id="rId34" Type="http://schemas.openxmlformats.org/officeDocument/2006/relationships/hyperlink" Target="https://m.edsoo.ru/A8I0W6Z9V" TargetMode="External"/><Relationship Id="rId50" Type="http://schemas.openxmlformats.org/officeDocument/2006/relationships/hyperlink" Target="https://m.edsoo.ru/Z4R2L2D7P" TargetMode="External"/><Relationship Id="rId55" Type="http://schemas.openxmlformats.org/officeDocument/2006/relationships/hyperlink" Target="https://m.edsoo.ru/X6D4E5N6H" TargetMode="External"/><Relationship Id="rId76" Type="http://schemas.openxmlformats.org/officeDocument/2006/relationships/hyperlink" Target="https://m.edsoo.ru/M4I4R4N8H" TargetMode="External"/><Relationship Id="rId97" Type="http://schemas.openxmlformats.org/officeDocument/2006/relationships/hyperlink" Target="https://m.edsoo.ru/X9E4A8S4J" TargetMode="External"/><Relationship Id="rId104" Type="http://schemas.openxmlformats.org/officeDocument/2006/relationships/hyperlink" Target="https://m.edsoo.ru/G3I6Z0M2T" TargetMode="External"/><Relationship Id="rId7" Type="http://schemas.openxmlformats.org/officeDocument/2006/relationships/hyperlink" Target="https://m.edsoo.ru/G1J2T2T4H" TargetMode="External"/><Relationship Id="rId71" Type="http://schemas.openxmlformats.org/officeDocument/2006/relationships/hyperlink" Target="https://m.edsoo.ru/H6A9O9U9W" TargetMode="External"/><Relationship Id="rId92" Type="http://schemas.openxmlformats.org/officeDocument/2006/relationships/hyperlink" Target="https://m.edsoo.ru/J9U6K0W6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72</Pages>
  <Words>17355</Words>
  <Characters>98928</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Анна Олеговна</cp:lastModifiedBy>
  <cp:revision>8</cp:revision>
  <cp:lastPrinted>2026-10-07T08:57:00Z</cp:lastPrinted>
  <dcterms:created xsi:type="dcterms:W3CDTF">2026-09-10T12:58:00Z</dcterms:created>
  <dcterms:modified xsi:type="dcterms:W3CDTF">2026-10-15T10:53:00Z</dcterms:modified>
</cp:coreProperties>
</file>