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5E5" w:rsidRPr="005D25E5" w:rsidRDefault="005D25E5" w:rsidP="00132598">
      <w:pPr>
        <w:spacing w:after="0" w:line="360" w:lineRule="auto"/>
        <w:contextualSpacing/>
        <w:jc w:val="center"/>
        <w:rPr>
          <w:rFonts w:ascii="Times New Roman" w:eastAsia="Arial" w:hAnsi="Times New Roman" w:cs="Times New Roman"/>
          <w:sz w:val="28"/>
          <w:szCs w:val="28"/>
          <w:lang w:val="ru-RU"/>
        </w:rPr>
      </w:pPr>
      <w:r w:rsidRPr="005D25E5">
        <w:rPr>
          <w:rFonts w:ascii="Times New Roman" w:eastAsia="Times New Roman" w:hAnsi="Times New Roman" w:cs="Times New Roman"/>
          <w:b/>
          <w:sz w:val="28"/>
          <w:szCs w:val="28"/>
          <w:lang w:val="ru-RU"/>
        </w:rPr>
        <w:t>МИНИСТЕРСТВО ПРОСВЕЩЕНИЯ РОССИЙСКОЙ ФЕДЕРАЦИИ</w:t>
      </w:r>
    </w:p>
    <w:p w:rsidR="005D25E5" w:rsidRPr="005D25E5" w:rsidRDefault="005D25E5" w:rsidP="00132598">
      <w:pPr>
        <w:spacing w:after="0" w:line="360" w:lineRule="auto"/>
        <w:ind w:left="120"/>
        <w:contextualSpacing/>
        <w:jc w:val="center"/>
        <w:rPr>
          <w:rFonts w:ascii="Times New Roman" w:eastAsia="Times New Roman" w:hAnsi="Times New Roman" w:cs="Times New Roman"/>
          <w:b/>
          <w:sz w:val="28"/>
          <w:szCs w:val="28"/>
          <w:lang w:val="ru-RU"/>
        </w:rPr>
      </w:pPr>
      <w:r w:rsidRPr="005D25E5">
        <w:rPr>
          <w:rFonts w:ascii="Times New Roman" w:eastAsia="Times New Roman" w:hAnsi="Times New Roman" w:cs="Times New Roman"/>
          <w:b/>
          <w:sz w:val="28"/>
          <w:szCs w:val="28"/>
          <w:lang w:val="ru-RU"/>
        </w:rPr>
        <w:t xml:space="preserve">Министерство общего и профессионального </w:t>
      </w:r>
    </w:p>
    <w:p w:rsidR="005D25E5" w:rsidRPr="005D25E5" w:rsidRDefault="005D25E5" w:rsidP="00132598">
      <w:pPr>
        <w:spacing w:after="0" w:line="360" w:lineRule="auto"/>
        <w:ind w:left="120"/>
        <w:contextualSpacing/>
        <w:jc w:val="center"/>
        <w:rPr>
          <w:rFonts w:ascii="Times New Roman" w:eastAsia="Arial" w:hAnsi="Times New Roman" w:cs="Times New Roman"/>
          <w:sz w:val="28"/>
          <w:szCs w:val="28"/>
          <w:lang w:val="ru-RU"/>
        </w:rPr>
      </w:pPr>
      <w:r w:rsidRPr="005D25E5">
        <w:rPr>
          <w:rFonts w:ascii="Times New Roman" w:eastAsia="Times New Roman" w:hAnsi="Times New Roman" w:cs="Times New Roman"/>
          <w:b/>
          <w:sz w:val="28"/>
          <w:szCs w:val="28"/>
          <w:lang w:val="ru-RU"/>
        </w:rPr>
        <w:t xml:space="preserve">образования Ростовской области‌‌ </w:t>
      </w:r>
    </w:p>
    <w:p w:rsidR="005D25E5" w:rsidRPr="005D25E5" w:rsidRDefault="005D25E5" w:rsidP="00132598">
      <w:pPr>
        <w:spacing w:after="0" w:line="360" w:lineRule="auto"/>
        <w:ind w:left="120"/>
        <w:contextualSpacing/>
        <w:jc w:val="center"/>
        <w:rPr>
          <w:rFonts w:ascii="Times New Roman" w:eastAsia="Arial" w:hAnsi="Times New Roman" w:cs="Times New Roman"/>
          <w:sz w:val="28"/>
          <w:szCs w:val="28"/>
          <w:lang w:val="ru-RU"/>
        </w:rPr>
      </w:pPr>
      <w:r w:rsidRPr="005D25E5">
        <w:rPr>
          <w:rFonts w:ascii="Times New Roman" w:eastAsia="Times New Roman" w:hAnsi="Times New Roman" w:cs="Times New Roman"/>
          <w:b/>
          <w:sz w:val="28"/>
          <w:szCs w:val="28"/>
          <w:lang w:val="ru-RU"/>
        </w:rPr>
        <w:t>‌Управление образования администрации г. Ростова-на-Дону‌</w:t>
      </w:r>
      <w:r w:rsidRPr="005D25E5">
        <w:rPr>
          <w:rFonts w:ascii="Times New Roman" w:eastAsia="Times New Roman" w:hAnsi="Times New Roman" w:cs="Times New Roman"/>
          <w:sz w:val="28"/>
          <w:szCs w:val="28"/>
          <w:lang w:val="ru-RU"/>
        </w:rPr>
        <w:t>​</w:t>
      </w:r>
    </w:p>
    <w:p w:rsidR="005D25E5" w:rsidRPr="005D25E5" w:rsidRDefault="005D25E5" w:rsidP="00132598">
      <w:pPr>
        <w:spacing w:after="0" w:line="360" w:lineRule="auto"/>
        <w:ind w:left="120"/>
        <w:contextualSpacing/>
        <w:jc w:val="center"/>
        <w:rPr>
          <w:rFonts w:ascii="Times New Roman" w:eastAsia="Arial" w:hAnsi="Times New Roman" w:cs="Times New Roman"/>
          <w:sz w:val="28"/>
          <w:szCs w:val="28"/>
          <w:lang w:val="ru-RU"/>
        </w:rPr>
      </w:pPr>
      <w:r w:rsidRPr="005D25E5">
        <w:rPr>
          <w:rFonts w:ascii="Times New Roman" w:eastAsia="Times New Roman" w:hAnsi="Times New Roman" w:cs="Times New Roman"/>
          <w:b/>
          <w:sz w:val="28"/>
          <w:szCs w:val="28"/>
          <w:lang w:val="ru-RU"/>
        </w:rPr>
        <w:t xml:space="preserve">МБОУ «Школа </w:t>
      </w:r>
      <w:r w:rsidRPr="005D25E5">
        <w:rPr>
          <w:rFonts w:ascii="Times New Roman" w:eastAsia="Segoe UI Symbol" w:hAnsi="Times New Roman" w:cs="Times New Roman"/>
          <w:b/>
          <w:sz w:val="28"/>
          <w:szCs w:val="28"/>
          <w:lang w:val="ru-RU"/>
        </w:rPr>
        <w:t>№</w:t>
      </w:r>
      <w:r w:rsidRPr="005D25E5">
        <w:rPr>
          <w:rFonts w:ascii="Times New Roman" w:eastAsia="Times New Roman" w:hAnsi="Times New Roman" w:cs="Times New Roman"/>
          <w:b/>
          <w:sz w:val="28"/>
          <w:szCs w:val="28"/>
          <w:lang w:val="ru-RU"/>
        </w:rPr>
        <w:t xml:space="preserve"> 91 имени Шолохова Михаила Александровича»</w:t>
      </w:r>
    </w:p>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p>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p>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p>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p>
    <w:tbl>
      <w:tblPr>
        <w:tblW w:w="0" w:type="auto"/>
        <w:tblInd w:w="108" w:type="dxa"/>
        <w:tblCellMar>
          <w:left w:w="10" w:type="dxa"/>
          <w:right w:w="10" w:type="dxa"/>
        </w:tblCellMar>
        <w:tblLook w:val="04A0" w:firstRow="1" w:lastRow="0" w:firstColumn="1" w:lastColumn="0" w:noHBand="0" w:noVBand="1"/>
      </w:tblPr>
      <w:tblGrid>
        <w:gridCol w:w="3114"/>
        <w:gridCol w:w="3115"/>
        <w:gridCol w:w="3115"/>
      </w:tblGrid>
      <w:tr w:rsidR="005D25E5" w:rsidRPr="00132598" w:rsidTr="00F90532">
        <w:trPr>
          <w:trHeight w:val="1"/>
        </w:trPr>
        <w:tc>
          <w:tcPr>
            <w:tcW w:w="3114" w:type="dxa"/>
            <w:shd w:val="clear" w:color="000000" w:fill="FFFFFF"/>
            <w:tcMar>
              <w:left w:w="108" w:type="dxa"/>
              <w:right w:w="108" w:type="dxa"/>
            </w:tcMar>
          </w:tcPr>
          <w:p w:rsidR="005D25E5" w:rsidRPr="00132598" w:rsidRDefault="005D25E5" w:rsidP="005D25E5">
            <w:pPr>
              <w:spacing w:after="120" w:line="240" w:lineRule="atLeast"/>
              <w:contextualSpacing/>
              <w:jc w:val="both"/>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РАССМОТРЕНО</w:t>
            </w:r>
          </w:p>
          <w:p w:rsidR="005D25E5" w:rsidRPr="00132598" w:rsidRDefault="005D25E5" w:rsidP="005D25E5">
            <w:pPr>
              <w:spacing w:after="12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На педагогическом совете</w:t>
            </w:r>
          </w:p>
          <w:p w:rsidR="005D25E5" w:rsidRPr="00132598" w:rsidRDefault="005D25E5" w:rsidP="005D25E5">
            <w:pPr>
              <w:spacing w:after="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 xml:space="preserve">Протокол </w:t>
            </w:r>
            <w:r w:rsidRPr="00132598">
              <w:rPr>
                <w:rFonts w:ascii="Times New Roman" w:eastAsia="Segoe UI Symbol" w:hAnsi="Times New Roman" w:cs="Times New Roman"/>
                <w:sz w:val="24"/>
                <w:szCs w:val="24"/>
                <w:lang w:val="ru-RU"/>
              </w:rPr>
              <w:t>№</w:t>
            </w:r>
            <w:r w:rsidRPr="00132598">
              <w:rPr>
                <w:rFonts w:ascii="Times New Roman" w:eastAsia="Times New Roman" w:hAnsi="Times New Roman" w:cs="Times New Roman"/>
                <w:sz w:val="24"/>
                <w:szCs w:val="24"/>
                <w:lang w:val="ru-RU"/>
              </w:rPr>
              <w:t xml:space="preserve">   </w:t>
            </w:r>
          </w:p>
          <w:p w:rsidR="005D25E5" w:rsidRPr="00132598" w:rsidRDefault="005D25E5" w:rsidP="005D25E5">
            <w:pPr>
              <w:spacing w:after="0" w:line="240" w:lineRule="atLeast"/>
              <w:contextualSpacing/>
              <w:rPr>
                <w:rFonts w:ascii="Times New Roman" w:eastAsia="Times New Roman" w:hAnsi="Times New Roman" w:cs="Times New Roman"/>
                <w:sz w:val="24"/>
                <w:szCs w:val="24"/>
              </w:rPr>
            </w:pPr>
            <w:r w:rsidRPr="00132598">
              <w:rPr>
                <w:rFonts w:ascii="Times New Roman" w:eastAsia="Times New Roman" w:hAnsi="Times New Roman" w:cs="Times New Roman"/>
                <w:sz w:val="24"/>
                <w:szCs w:val="24"/>
              </w:rPr>
              <w:t xml:space="preserve">От «  »   </w:t>
            </w:r>
            <w:r w:rsidRPr="00132598">
              <w:rPr>
                <w:rFonts w:ascii="Times New Roman" w:eastAsia="Times New Roman" w:hAnsi="Times New Roman" w:cs="Times New Roman"/>
                <w:sz w:val="24"/>
                <w:szCs w:val="24"/>
                <w:lang w:val="ru-RU"/>
              </w:rPr>
              <w:t>августа</w:t>
            </w:r>
            <w:r w:rsidRPr="00132598">
              <w:rPr>
                <w:rFonts w:ascii="Times New Roman" w:eastAsia="Times New Roman" w:hAnsi="Times New Roman" w:cs="Times New Roman"/>
                <w:sz w:val="24"/>
                <w:szCs w:val="24"/>
              </w:rPr>
              <w:t xml:space="preserve">   202</w:t>
            </w:r>
            <w:r w:rsidRPr="00132598">
              <w:rPr>
                <w:rFonts w:ascii="Times New Roman" w:eastAsia="Times New Roman" w:hAnsi="Times New Roman" w:cs="Times New Roman"/>
                <w:sz w:val="24"/>
                <w:szCs w:val="24"/>
                <w:lang w:val="ru-RU"/>
              </w:rPr>
              <w:t>6</w:t>
            </w:r>
            <w:r w:rsidRPr="00132598">
              <w:rPr>
                <w:rFonts w:ascii="Times New Roman" w:eastAsia="Times New Roman" w:hAnsi="Times New Roman" w:cs="Times New Roman"/>
                <w:sz w:val="24"/>
                <w:szCs w:val="24"/>
              </w:rPr>
              <w:t xml:space="preserve"> г.</w:t>
            </w:r>
          </w:p>
          <w:p w:rsidR="005D25E5" w:rsidRPr="00132598" w:rsidRDefault="005D25E5" w:rsidP="005D25E5">
            <w:pPr>
              <w:spacing w:after="0" w:line="240" w:lineRule="atLeast"/>
              <w:contextualSpacing/>
              <w:rPr>
                <w:rFonts w:ascii="Times New Roman" w:hAnsi="Times New Roman" w:cs="Times New Roman"/>
                <w:sz w:val="24"/>
                <w:szCs w:val="24"/>
              </w:rPr>
            </w:pPr>
          </w:p>
        </w:tc>
        <w:tc>
          <w:tcPr>
            <w:tcW w:w="3115" w:type="dxa"/>
            <w:shd w:val="clear" w:color="000000" w:fill="FFFFFF"/>
            <w:tcMar>
              <w:left w:w="108" w:type="dxa"/>
              <w:right w:w="108" w:type="dxa"/>
            </w:tcMar>
          </w:tcPr>
          <w:p w:rsidR="005D25E5" w:rsidRPr="00132598" w:rsidRDefault="005D25E5" w:rsidP="005D25E5">
            <w:pPr>
              <w:spacing w:after="12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СОГЛАСОВАНО</w:t>
            </w:r>
          </w:p>
          <w:p w:rsidR="005D25E5" w:rsidRPr="00132598" w:rsidRDefault="005D25E5" w:rsidP="005D25E5">
            <w:pPr>
              <w:spacing w:after="12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Руководитель МО</w:t>
            </w:r>
          </w:p>
          <w:p w:rsidR="005D25E5" w:rsidRPr="00132598" w:rsidRDefault="005D25E5" w:rsidP="005D25E5">
            <w:pPr>
              <w:spacing w:after="12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 xml:space="preserve">__________Чекалдина Л.А. </w:t>
            </w:r>
          </w:p>
          <w:p w:rsidR="005D25E5" w:rsidRPr="00132598" w:rsidRDefault="005D25E5" w:rsidP="005D25E5">
            <w:pPr>
              <w:spacing w:after="0" w:line="240" w:lineRule="atLeast"/>
              <w:contextualSpacing/>
              <w:rPr>
                <w:rFonts w:ascii="Times New Roman" w:eastAsia="Times New Roman" w:hAnsi="Times New Roman" w:cs="Times New Roman"/>
                <w:sz w:val="24"/>
                <w:szCs w:val="24"/>
              </w:rPr>
            </w:pPr>
            <w:r w:rsidRPr="00132598">
              <w:rPr>
                <w:rFonts w:ascii="Times New Roman" w:eastAsia="Times New Roman" w:hAnsi="Times New Roman" w:cs="Times New Roman"/>
                <w:sz w:val="24"/>
                <w:szCs w:val="24"/>
              </w:rPr>
              <w:t xml:space="preserve">Протокол </w:t>
            </w:r>
            <w:r w:rsidRPr="00132598">
              <w:rPr>
                <w:rFonts w:ascii="Times New Roman" w:eastAsia="Segoe UI Symbol" w:hAnsi="Times New Roman" w:cs="Times New Roman"/>
                <w:sz w:val="24"/>
                <w:szCs w:val="24"/>
              </w:rPr>
              <w:t>№</w:t>
            </w:r>
            <w:r w:rsidRPr="00132598">
              <w:rPr>
                <w:rFonts w:ascii="Times New Roman" w:eastAsia="Times New Roman" w:hAnsi="Times New Roman" w:cs="Times New Roman"/>
                <w:sz w:val="24"/>
                <w:szCs w:val="24"/>
              </w:rPr>
              <w:t xml:space="preserve">   </w:t>
            </w:r>
          </w:p>
          <w:p w:rsidR="005D25E5" w:rsidRPr="00132598" w:rsidRDefault="005D25E5" w:rsidP="005D25E5">
            <w:pPr>
              <w:spacing w:after="0" w:line="240" w:lineRule="atLeast"/>
              <w:contextualSpacing/>
              <w:rPr>
                <w:rFonts w:ascii="Times New Roman" w:eastAsia="Times New Roman" w:hAnsi="Times New Roman" w:cs="Times New Roman"/>
                <w:sz w:val="24"/>
                <w:szCs w:val="24"/>
              </w:rPr>
            </w:pPr>
            <w:r w:rsidRPr="00132598">
              <w:rPr>
                <w:rFonts w:ascii="Times New Roman" w:eastAsia="Times New Roman" w:hAnsi="Times New Roman" w:cs="Times New Roman"/>
                <w:sz w:val="24"/>
                <w:szCs w:val="24"/>
              </w:rPr>
              <w:t xml:space="preserve">От «  »  </w:t>
            </w:r>
            <w:r w:rsidRPr="00132598">
              <w:rPr>
                <w:rFonts w:ascii="Times New Roman" w:eastAsia="Times New Roman" w:hAnsi="Times New Roman" w:cs="Times New Roman"/>
                <w:sz w:val="24"/>
                <w:szCs w:val="24"/>
                <w:lang w:val="ru-RU"/>
              </w:rPr>
              <w:t xml:space="preserve">августа </w:t>
            </w:r>
            <w:r w:rsidRPr="00132598">
              <w:rPr>
                <w:rFonts w:ascii="Times New Roman" w:eastAsia="Times New Roman" w:hAnsi="Times New Roman" w:cs="Times New Roman"/>
                <w:sz w:val="24"/>
                <w:szCs w:val="24"/>
              </w:rPr>
              <w:t xml:space="preserve"> 2026 г.</w:t>
            </w:r>
          </w:p>
          <w:p w:rsidR="005D25E5" w:rsidRPr="00132598" w:rsidRDefault="005D25E5" w:rsidP="005D25E5">
            <w:pPr>
              <w:spacing w:after="0" w:line="240" w:lineRule="atLeast"/>
              <w:contextualSpacing/>
              <w:rPr>
                <w:rFonts w:ascii="Times New Roman" w:hAnsi="Times New Roman" w:cs="Times New Roman"/>
                <w:sz w:val="24"/>
                <w:szCs w:val="24"/>
              </w:rPr>
            </w:pPr>
          </w:p>
        </w:tc>
        <w:tc>
          <w:tcPr>
            <w:tcW w:w="3115" w:type="dxa"/>
            <w:shd w:val="clear" w:color="000000" w:fill="FFFFFF"/>
            <w:tcMar>
              <w:left w:w="108" w:type="dxa"/>
              <w:right w:w="108" w:type="dxa"/>
            </w:tcMar>
          </w:tcPr>
          <w:p w:rsidR="005D25E5" w:rsidRPr="00132598" w:rsidRDefault="005D25E5" w:rsidP="005D25E5">
            <w:pPr>
              <w:spacing w:after="12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УТВЕРЖДЕНО</w:t>
            </w:r>
          </w:p>
          <w:p w:rsidR="005D25E5" w:rsidRPr="00132598" w:rsidRDefault="005D25E5" w:rsidP="005D25E5">
            <w:pPr>
              <w:spacing w:after="12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Директор</w:t>
            </w:r>
          </w:p>
          <w:p w:rsidR="005D25E5" w:rsidRPr="00132598" w:rsidRDefault="005D25E5" w:rsidP="005D25E5">
            <w:pPr>
              <w:spacing w:after="12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________М. П. Глебездина</w:t>
            </w:r>
          </w:p>
          <w:p w:rsidR="005D25E5" w:rsidRPr="00132598" w:rsidRDefault="005D25E5" w:rsidP="005D25E5">
            <w:pPr>
              <w:spacing w:after="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 xml:space="preserve">Приказ </w:t>
            </w:r>
            <w:r w:rsidRPr="00132598">
              <w:rPr>
                <w:rFonts w:ascii="Times New Roman" w:eastAsia="Segoe UI Symbol" w:hAnsi="Times New Roman" w:cs="Times New Roman"/>
                <w:sz w:val="24"/>
                <w:szCs w:val="24"/>
                <w:lang w:val="ru-RU"/>
              </w:rPr>
              <w:t>№</w:t>
            </w:r>
            <w:r w:rsidRPr="00132598">
              <w:rPr>
                <w:rFonts w:ascii="Times New Roman" w:eastAsia="Times New Roman" w:hAnsi="Times New Roman" w:cs="Times New Roman"/>
                <w:sz w:val="24"/>
                <w:szCs w:val="24"/>
                <w:lang w:val="ru-RU"/>
              </w:rPr>
              <w:t xml:space="preserve">   375</w:t>
            </w:r>
          </w:p>
          <w:p w:rsidR="005D25E5" w:rsidRPr="00132598" w:rsidRDefault="005D25E5" w:rsidP="005D25E5">
            <w:pPr>
              <w:spacing w:after="0" w:line="240" w:lineRule="atLeast"/>
              <w:contextualSpacing/>
              <w:rPr>
                <w:rFonts w:ascii="Times New Roman" w:eastAsia="Times New Roman" w:hAnsi="Times New Roman" w:cs="Times New Roman"/>
                <w:sz w:val="24"/>
                <w:szCs w:val="24"/>
                <w:lang w:val="ru-RU"/>
              </w:rPr>
            </w:pPr>
            <w:r w:rsidRPr="00132598">
              <w:rPr>
                <w:rFonts w:ascii="Times New Roman" w:eastAsia="Times New Roman" w:hAnsi="Times New Roman" w:cs="Times New Roman"/>
                <w:sz w:val="24"/>
                <w:szCs w:val="24"/>
                <w:lang w:val="ru-RU"/>
              </w:rPr>
              <w:t>От «31»  августа 2026 г.</w:t>
            </w:r>
          </w:p>
          <w:p w:rsidR="005D25E5" w:rsidRPr="00132598" w:rsidRDefault="005D25E5" w:rsidP="005D25E5">
            <w:pPr>
              <w:spacing w:after="0" w:line="240" w:lineRule="atLeast"/>
              <w:contextualSpacing/>
              <w:rPr>
                <w:rFonts w:ascii="Times New Roman" w:hAnsi="Times New Roman" w:cs="Times New Roman"/>
                <w:sz w:val="24"/>
                <w:szCs w:val="24"/>
                <w:lang w:val="ru-RU"/>
              </w:rPr>
            </w:pPr>
          </w:p>
        </w:tc>
      </w:tr>
    </w:tbl>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p>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r w:rsidRPr="005D25E5">
        <w:rPr>
          <w:rFonts w:ascii="Times New Roman" w:eastAsia="Times New Roman" w:hAnsi="Times New Roman" w:cs="Times New Roman"/>
          <w:sz w:val="28"/>
          <w:szCs w:val="28"/>
          <w:lang w:val="ru-RU"/>
        </w:rPr>
        <w:t>‌</w:t>
      </w:r>
    </w:p>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p>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p>
    <w:p w:rsidR="005D25E5" w:rsidRPr="005D25E5" w:rsidRDefault="005D25E5" w:rsidP="005D25E5">
      <w:pPr>
        <w:spacing w:after="0" w:line="240" w:lineRule="atLeast"/>
        <w:ind w:left="120"/>
        <w:contextualSpacing/>
        <w:rPr>
          <w:rFonts w:ascii="Times New Roman" w:eastAsia="Arial" w:hAnsi="Times New Roman" w:cs="Times New Roman"/>
          <w:sz w:val="28"/>
          <w:szCs w:val="28"/>
          <w:lang w:val="ru-RU"/>
        </w:rPr>
      </w:pPr>
    </w:p>
    <w:p w:rsidR="005D25E5" w:rsidRPr="005D25E5" w:rsidRDefault="005D25E5" w:rsidP="005D25E5">
      <w:pPr>
        <w:spacing w:after="0" w:line="240" w:lineRule="atLeast"/>
        <w:ind w:left="120"/>
        <w:contextualSpacing/>
        <w:jc w:val="center"/>
        <w:rPr>
          <w:rFonts w:ascii="Times New Roman" w:eastAsia="Times New Roman" w:hAnsi="Times New Roman" w:cs="Times New Roman"/>
          <w:b/>
          <w:sz w:val="28"/>
          <w:szCs w:val="28"/>
          <w:lang w:val="ru-RU"/>
        </w:rPr>
      </w:pPr>
    </w:p>
    <w:p w:rsidR="005D25E5" w:rsidRPr="005D25E5" w:rsidRDefault="005D25E5" w:rsidP="005D25E5">
      <w:pPr>
        <w:spacing w:after="0" w:line="240" w:lineRule="atLeast"/>
        <w:ind w:left="120"/>
        <w:contextualSpacing/>
        <w:jc w:val="center"/>
        <w:rPr>
          <w:rFonts w:ascii="Times New Roman" w:eastAsia="Times New Roman" w:hAnsi="Times New Roman" w:cs="Times New Roman"/>
          <w:b/>
          <w:sz w:val="28"/>
          <w:szCs w:val="28"/>
          <w:lang w:val="ru-RU"/>
        </w:rPr>
      </w:pPr>
    </w:p>
    <w:p w:rsidR="005D25E5" w:rsidRPr="005D25E5" w:rsidRDefault="005D25E5" w:rsidP="005D25E5">
      <w:pPr>
        <w:spacing w:after="0" w:line="240" w:lineRule="atLeast"/>
        <w:ind w:left="120"/>
        <w:jc w:val="center"/>
        <w:rPr>
          <w:rFonts w:ascii="Times New Roman" w:hAnsi="Times New Roman" w:cs="Times New Roman"/>
          <w:sz w:val="28"/>
          <w:szCs w:val="28"/>
          <w:lang w:val="ru-RU"/>
        </w:rPr>
      </w:pPr>
      <w:r w:rsidRPr="005D25E5">
        <w:rPr>
          <w:rFonts w:ascii="Times New Roman" w:hAnsi="Times New Roman" w:cs="Times New Roman"/>
          <w:b/>
          <w:color w:val="000000"/>
          <w:sz w:val="28"/>
          <w:szCs w:val="28"/>
          <w:lang w:val="ru-RU"/>
        </w:rPr>
        <w:t>РАБОЧАЯ ПРОГРАММА</w:t>
      </w:r>
    </w:p>
    <w:p w:rsidR="005D25E5" w:rsidRPr="005D25E5" w:rsidRDefault="005D25E5" w:rsidP="005D25E5">
      <w:pPr>
        <w:spacing w:after="0" w:line="240" w:lineRule="atLeast"/>
        <w:ind w:left="120"/>
        <w:jc w:val="center"/>
        <w:rPr>
          <w:rFonts w:ascii="Times New Roman" w:hAnsi="Times New Roman" w:cs="Times New Roman"/>
          <w:sz w:val="28"/>
          <w:szCs w:val="28"/>
          <w:lang w:val="ru-RU"/>
        </w:rPr>
      </w:pPr>
      <w:r w:rsidRPr="005D25E5">
        <w:rPr>
          <w:rFonts w:ascii="Times New Roman" w:hAnsi="Times New Roman" w:cs="Times New Roman"/>
          <w:color w:val="000000"/>
          <w:sz w:val="28"/>
          <w:szCs w:val="28"/>
          <w:lang w:val="ru-RU"/>
        </w:rPr>
        <w:t>(</w:t>
      </w:r>
      <w:r w:rsidRPr="005D25E5">
        <w:rPr>
          <w:rFonts w:ascii="Times New Roman" w:hAnsi="Times New Roman" w:cs="Times New Roman"/>
          <w:color w:val="000000"/>
          <w:sz w:val="28"/>
          <w:szCs w:val="28"/>
        </w:rPr>
        <w:t>ID</w:t>
      </w:r>
      <w:r w:rsidRPr="005D25E5">
        <w:rPr>
          <w:rFonts w:ascii="Times New Roman" w:hAnsi="Times New Roman" w:cs="Times New Roman"/>
          <w:color w:val="000000"/>
          <w:sz w:val="28"/>
          <w:szCs w:val="28"/>
          <w:lang w:val="ru-RU"/>
        </w:rPr>
        <w:t xml:space="preserve"> 11898925)</w:t>
      </w:r>
    </w:p>
    <w:p w:rsidR="005D25E5" w:rsidRPr="005D25E5" w:rsidRDefault="005D25E5" w:rsidP="005D25E5">
      <w:pPr>
        <w:spacing w:after="0" w:line="240" w:lineRule="atLeast"/>
        <w:ind w:left="120"/>
        <w:jc w:val="center"/>
        <w:rPr>
          <w:rFonts w:ascii="Times New Roman" w:hAnsi="Times New Roman" w:cs="Times New Roman"/>
          <w:sz w:val="28"/>
          <w:szCs w:val="28"/>
          <w:lang w:val="ru-RU"/>
        </w:rPr>
      </w:pPr>
    </w:p>
    <w:p w:rsidR="005D25E5" w:rsidRPr="005D25E5" w:rsidRDefault="005D25E5" w:rsidP="005D25E5">
      <w:pPr>
        <w:spacing w:after="0" w:line="240" w:lineRule="atLeast"/>
        <w:ind w:left="120"/>
        <w:jc w:val="center"/>
        <w:rPr>
          <w:rFonts w:ascii="Times New Roman" w:hAnsi="Times New Roman" w:cs="Times New Roman"/>
          <w:sz w:val="28"/>
          <w:szCs w:val="28"/>
          <w:lang w:val="ru-RU"/>
        </w:rPr>
      </w:pPr>
      <w:r w:rsidRPr="005D25E5">
        <w:rPr>
          <w:rFonts w:ascii="Times New Roman" w:hAnsi="Times New Roman" w:cs="Times New Roman"/>
          <w:b/>
          <w:color w:val="000000"/>
          <w:sz w:val="28"/>
          <w:szCs w:val="28"/>
          <w:lang w:val="ru-RU"/>
        </w:rPr>
        <w:t xml:space="preserve">учебного предмета </w:t>
      </w:r>
    </w:p>
    <w:p w:rsidR="005D25E5" w:rsidRPr="005D25E5" w:rsidRDefault="005D25E5" w:rsidP="005D25E5">
      <w:pPr>
        <w:spacing w:after="0" w:line="240" w:lineRule="atLeast"/>
        <w:ind w:left="120"/>
        <w:contextualSpacing/>
        <w:jc w:val="center"/>
        <w:rPr>
          <w:rFonts w:ascii="Times New Roman" w:eastAsia="Arial" w:hAnsi="Times New Roman" w:cs="Times New Roman"/>
          <w:sz w:val="28"/>
          <w:szCs w:val="28"/>
          <w:lang w:val="ru-RU"/>
        </w:rPr>
      </w:pPr>
      <w:r w:rsidRPr="005D25E5">
        <w:rPr>
          <w:rFonts w:ascii="Times New Roman" w:hAnsi="Times New Roman" w:cs="Times New Roman"/>
          <w:b/>
          <w:color w:val="000000"/>
          <w:sz w:val="28"/>
          <w:szCs w:val="28"/>
          <w:lang w:val="ru-RU"/>
        </w:rPr>
        <w:t>«Обществознание» (базовый уровень</w:t>
      </w:r>
      <w:r w:rsidR="00667A6E">
        <w:rPr>
          <w:rFonts w:ascii="Times New Roman" w:hAnsi="Times New Roman" w:cs="Times New Roman"/>
          <w:b/>
          <w:color w:val="000000"/>
          <w:sz w:val="28"/>
          <w:szCs w:val="28"/>
          <w:lang w:val="ru-RU"/>
        </w:rPr>
        <w:t>)</w:t>
      </w:r>
    </w:p>
    <w:p w:rsidR="005D25E5" w:rsidRPr="005D25E5" w:rsidRDefault="005D25E5" w:rsidP="005D25E5">
      <w:pPr>
        <w:spacing w:after="0" w:line="240" w:lineRule="atLeast"/>
        <w:ind w:left="120"/>
        <w:contextualSpacing/>
        <w:jc w:val="center"/>
        <w:rPr>
          <w:rFonts w:ascii="Times New Roman" w:eastAsia="Arial" w:hAnsi="Times New Roman" w:cs="Times New Roman"/>
          <w:sz w:val="28"/>
          <w:szCs w:val="28"/>
          <w:lang w:val="ru-RU"/>
        </w:rPr>
      </w:pPr>
    </w:p>
    <w:p w:rsidR="005D25E5" w:rsidRPr="005D25E5" w:rsidRDefault="005D25E5" w:rsidP="005D25E5">
      <w:pPr>
        <w:spacing w:after="0" w:line="240" w:lineRule="atLeast"/>
        <w:ind w:left="120"/>
        <w:contextualSpacing/>
        <w:jc w:val="center"/>
        <w:rPr>
          <w:rFonts w:ascii="Times New Roman" w:eastAsia="Arial" w:hAnsi="Times New Roman" w:cs="Times New Roman"/>
          <w:sz w:val="28"/>
          <w:szCs w:val="28"/>
          <w:lang w:val="ru-RU"/>
        </w:rPr>
      </w:pPr>
    </w:p>
    <w:p w:rsidR="005D25E5" w:rsidRPr="005D25E5" w:rsidRDefault="005D25E5" w:rsidP="005D25E5">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r w:rsidRPr="005D25E5">
        <w:rPr>
          <w:rFonts w:ascii="Times New Roman" w:eastAsia="Times New Roman" w:hAnsi="Times New Roman" w:cs="Times New Roman"/>
          <w:sz w:val="28"/>
          <w:szCs w:val="28"/>
          <w:lang w:val="ru-RU"/>
        </w:rPr>
        <w:t>Класс:  11 «А»</w:t>
      </w:r>
    </w:p>
    <w:p w:rsidR="005D25E5" w:rsidRPr="005D25E5" w:rsidRDefault="005D25E5" w:rsidP="005D25E5">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p>
    <w:p w:rsidR="005D25E5" w:rsidRPr="005D25E5" w:rsidRDefault="005D25E5" w:rsidP="005D25E5">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r w:rsidRPr="005D25E5">
        <w:rPr>
          <w:rFonts w:ascii="Times New Roman" w:eastAsia="Times New Roman" w:hAnsi="Times New Roman" w:cs="Times New Roman"/>
          <w:sz w:val="28"/>
          <w:szCs w:val="28"/>
          <w:lang w:val="ru-RU"/>
        </w:rPr>
        <w:t>Учебный год: 2026-2027</w:t>
      </w:r>
    </w:p>
    <w:p w:rsidR="005D25E5" w:rsidRPr="005D25E5" w:rsidRDefault="005D25E5" w:rsidP="005D25E5">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p>
    <w:p w:rsidR="005D25E5" w:rsidRPr="005D25E5" w:rsidRDefault="005D25E5" w:rsidP="005D25E5">
      <w:pPr>
        <w:autoSpaceDE w:val="0"/>
        <w:autoSpaceDN w:val="0"/>
        <w:adjustRightInd w:val="0"/>
        <w:spacing w:after="0" w:line="240" w:lineRule="atLeast"/>
        <w:contextualSpacing/>
        <w:jc w:val="both"/>
        <w:rPr>
          <w:rFonts w:ascii="Times New Roman" w:eastAsia="Times New Roman" w:hAnsi="Times New Roman" w:cs="Times New Roman"/>
          <w:sz w:val="28"/>
          <w:szCs w:val="28"/>
          <w:lang w:val="ru-RU"/>
        </w:rPr>
      </w:pPr>
      <w:r w:rsidRPr="005D25E5">
        <w:rPr>
          <w:rFonts w:ascii="Times New Roman" w:eastAsia="Times New Roman" w:hAnsi="Times New Roman" w:cs="Times New Roman"/>
          <w:sz w:val="28"/>
          <w:szCs w:val="28"/>
          <w:lang w:val="ru-RU"/>
        </w:rPr>
        <w:t>Учитель: Кравченко Мария Александровна</w:t>
      </w:r>
    </w:p>
    <w:p w:rsidR="005D25E5" w:rsidRPr="005D25E5" w:rsidRDefault="005D25E5" w:rsidP="005D25E5">
      <w:pPr>
        <w:spacing w:after="0" w:line="240" w:lineRule="atLeast"/>
        <w:contextualSpacing/>
        <w:rPr>
          <w:rFonts w:ascii="Times New Roman" w:eastAsia="Arial" w:hAnsi="Times New Roman" w:cs="Times New Roman"/>
          <w:sz w:val="28"/>
          <w:szCs w:val="28"/>
          <w:lang w:val="ru-RU"/>
        </w:rPr>
      </w:pPr>
    </w:p>
    <w:p w:rsidR="005D25E5" w:rsidRPr="005D25E5" w:rsidRDefault="005D25E5" w:rsidP="005D25E5">
      <w:pPr>
        <w:spacing w:after="0" w:line="240" w:lineRule="atLeast"/>
        <w:contextualSpacing/>
        <w:rPr>
          <w:rFonts w:ascii="Times New Roman" w:eastAsia="Times New Roman" w:hAnsi="Times New Roman" w:cs="Times New Roman"/>
          <w:sz w:val="28"/>
          <w:szCs w:val="28"/>
          <w:lang w:val="ru-RU"/>
        </w:rPr>
      </w:pPr>
    </w:p>
    <w:p w:rsidR="005D25E5" w:rsidRPr="005D25E5" w:rsidRDefault="005D25E5" w:rsidP="005D25E5">
      <w:pPr>
        <w:spacing w:after="0" w:line="240" w:lineRule="atLeast"/>
        <w:ind w:left="120"/>
        <w:contextualSpacing/>
        <w:jc w:val="center"/>
        <w:rPr>
          <w:rFonts w:ascii="Times New Roman" w:eastAsia="Times New Roman" w:hAnsi="Times New Roman" w:cs="Times New Roman"/>
          <w:sz w:val="28"/>
          <w:szCs w:val="28"/>
          <w:lang w:val="ru-RU"/>
        </w:rPr>
      </w:pPr>
    </w:p>
    <w:p w:rsidR="005D25E5" w:rsidRPr="005D25E5" w:rsidRDefault="005D25E5" w:rsidP="005D25E5">
      <w:pPr>
        <w:spacing w:after="0" w:line="240" w:lineRule="atLeast"/>
        <w:ind w:left="120"/>
        <w:contextualSpacing/>
        <w:jc w:val="center"/>
        <w:rPr>
          <w:rFonts w:ascii="Times New Roman" w:eastAsia="Times New Roman" w:hAnsi="Times New Roman" w:cs="Times New Roman"/>
          <w:sz w:val="28"/>
          <w:szCs w:val="28"/>
          <w:lang w:val="ru-RU"/>
        </w:rPr>
      </w:pPr>
    </w:p>
    <w:p w:rsidR="005D25E5" w:rsidRPr="005D25E5" w:rsidRDefault="005D25E5" w:rsidP="005D25E5">
      <w:pPr>
        <w:spacing w:after="0" w:line="240" w:lineRule="atLeast"/>
        <w:contextualSpacing/>
        <w:rPr>
          <w:rFonts w:ascii="Times New Roman" w:eastAsia="Times New Roman" w:hAnsi="Times New Roman" w:cs="Times New Roman"/>
          <w:sz w:val="28"/>
          <w:szCs w:val="28"/>
          <w:lang w:val="ru-RU"/>
        </w:rPr>
      </w:pPr>
    </w:p>
    <w:p w:rsidR="005D25E5" w:rsidRPr="005D25E5" w:rsidRDefault="005D25E5" w:rsidP="005D25E5">
      <w:pPr>
        <w:spacing w:after="0" w:line="240" w:lineRule="atLeast"/>
        <w:ind w:left="120"/>
        <w:contextualSpacing/>
        <w:jc w:val="center"/>
        <w:rPr>
          <w:rFonts w:ascii="Times New Roman" w:eastAsia="Times New Roman" w:hAnsi="Times New Roman" w:cs="Times New Roman"/>
          <w:sz w:val="28"/>
          <w:szCs w:val="28"/>
          <w:lang w:val="ru-RU"/>
        </w:rPr>
      </w:pPr>
    </w:p>
    <w:p w:rsidR="005D25E5" w:rsidRPr="005D25E5" w:rsidRDefault="005D25E5" w:rsidP="005D25E5">
      <w:pPr>
        <w:spacing w:after="0" w:line="240" w:lineRule="atLeast"/>
        <w:ind w:left="120"/>
        <w:contextualSpacing/>
        <w:jc w:val="center"/>
        <w:rPr>
          <w:rFonts w:ascii="Times New Roman" w:eastAsia="Times New Roman" w:hAnsi="Times New Roman" w:cs="Times New Roman"/>
          <w:sz w:val="28"/>
          <w:szCs w:val="28"/>
          <w:lang w:val="ru-RU"/>
        </w:rPr>
      </w:pPr>
    </w:p>
    <w:p w:rsidR="000F491C" w:rsidRPr="005D25E5" w:rsidRDefault="005D25E5" w:rsidP="005D25E5">
      <w:pPr>
        <w:spacing w:after="0" w:line="240" w:lineRule="atLeast"/>
        <w:ind w:left="120"/>
        <w:jc w:val="center"/>
        <w:rPr>
          <w:rFonts w:ascii="Times New Roman" w:hAnsi="Times New Roman" w:cs="Times New Roman"/>
          <w:sz w:val="16"/>
          <w:szCs w:val="16"/>
          <w:lang w:val="ru-RU"/>
        </w:rPr>
        <w:sectPr w:rsidR="000F491C" w:rsidRPr="005D25E5">
          <w:pgSz w:w="11906" w:h="16383"/>
          <w:pgMar w:top="1134" w:right="850" w:bottom="1134" w:left="1701" w:header="720" w:footer="720" w:gutter="0"/>
          <w:cols w:space="720"/>
        </w:sectPr>
      </w:pPr>
      <w:r w:rsidRPr="005D25E5">
        <w:rPr>
          <w:rFonts w:ascii="Times New Roman" w:eastAsia="Times New Roman" w:hAnsi="Times New Roman" w:cs="Times New Roman"/>
          <w:b/>
          <w:sz w:val="28"/>
          <w:szCs w:val="28"/>
          <w:lang w:val="ru-RU"/>
        </w:rPr>
        <w:t>г. Ростов-на-Дону,‌ 2026</w:t>
      </w:r>
      <w:r>
        <w:rPr>
          <w:rFonts w:ascii="Times New Roman" w:eastAsia="Times New Roman" w:hAnsi="Times New Roman" w:cs="Times New Roman"/>
          <w:b/>
          <w:sz w:val="28"/>
          <w:szCs w:val="28"/>
          <w:lang w:val="ru-RU"/>
        </w:rPr>
        <w:t xml:space="preserve"> г.</w:t>
      </w:r>
      <w:r w:rsidRPr="005D25E5">
        <w:rPr>
          <w:rFonts w:ascii="Times New Roman" w:eastAsia="Times New Roman" w:hAnsi="Times New Roman" w:cs="Times New Roman"/>
          <w:b/>
          <w:sz w:val="28"/>
          <w:szCs w:val="28"/>
          <w:lang w:val="ru-RU"/>
        </w:rPr>
        <w:t xml:space="preserve"> </w:t>
      </w:r>
      <w:bookmarkStart w:id="0" w:name="block-99585506"/>
    </w:p>
    <w:p w:rsidR="000F491C" w:rsidRPr="005D25E5" w:rsidRDefault="004B4A93" w:rsidP="005D25E5">
      <w:pPr>
        <w:spacing w:after="0" w:line="240" w:lineRule="atLeast"/>
        <w:ind w:left="120"/>
        <w:rPr>
          <w:rFonts w:ascii="Times New Roman" w:hAnsi="Times New Roman" w:cs="Times New Roman"/>
          <w:sz w:val="16"/>
          <w:szCs w:val="16"/>
          <w:lang w:val="ru-RU"/>
        </w:rPr>
      </w:pPr>
      <w:bookmarkStart w:id="1" w:name="block-99585505"/>
      <w:bookmarkEnd w:id="0"/>
      <w:r w:rsidRPr="005D25E5">
        <w:rPr>
          <w:rFonts w:ascii="Times New Roman" w:hAnsi="Times New Roman" w:cs="Times New Roman"/>
          <w:b/>
          <w:color w:val="000000"/>
          <w:sz w:val="16"/>
          <w:szCs w:val="16"/>
          <w:lang w:val="ru-RU"/>
        </w:rPr>
        <w:lastRenderedPageBreak/>
        <w:t>ПОЯСНИТЕЛЬНАЯ ЗАПИСКА</w:t>
      </w:r>
    </w:p>
    <w:p w:rsidR="000F491C" w:rsidRPr="005D25E5" w:rsidRDefault="000F491C" w:rsidP="005D25E5">
      <w:pPr>
        <w:spacing w:after="0" w:line="240" w:lineRule="atLeast"/>
        <w:ind w:left="120"/>
        <w:rPr>
          <w:rFonts w:ascii="Times New Roman" w:hAnsi="Times New Roman" w:cs="Times New Roman"/>
          <w:sz w:val="16"/>
          <w:szCs w:val="16"/>
          <w:lang w:val="ru-RU"/>
        </w:rPr>
      </w:pP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0F491C" w:rsidRPr="00CF18B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r w:rsidRPr="00CF18B5">
        <w:rPr>
          <w:rFonts w:ascii="Times New Roman" w:hAnsi="Times New Roman" w:cs="Times New Roman"/>
          <w:color w:val="000000"/>
          <w:sz w:val="16"/>
          <w:szCs w:val="16"/>
          <w:lang w:val="ru-RU"/>
        </w:rPr>
        <w:t>Отечеству, приверженности национальным ценностям.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333333"/>
          <w:sz w:val="16"/>
          <w:szCs w:val="16"/>
          <w:lang w:val="ru-RU"/>
        </w:rPr>
        <w:t>ЦЕЛИ ИЗУЧЕНИЯ УЧЕБНОГО ПРЕДМЕТА «ОБЩЕСТВОЗНАНИЕ»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333333"/>
          <w:sz w:val="16"/>
          <w:szCs w:val="16"/>
          <w:lang w:val="ru-RU"/>
        </w:rPr>
        <w:t>(БАЗОВЫЙ УРОВЕНЬ)</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0F491C" w:rsidRPr="005D25E5" w:rsidRDefault="004B4A93" w:rsidP="005D25E5">
      <w:pPr>
        <w:numPr>
          <w:ilvl w:val="0"/>
          <w:numId w:val="1"/>
        </w:numPr>
        <w:spacing w:after="0"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0F491C" w:rsidRPr="005D25E5" w:rsidRDefault="004B4A93" w:rsidP="005D25E5">
      <w:pPr>
        <w:numPr>
          <w:ilvl w:val="0"/>
          <w:numId w:val="1"/>
        </w:numPr>
        <w:spacing w:after="0"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развитие способности обучающихся к личному самоопределению, самореализации, самоконтролю;</w:t>
      </w:r>
    </w:p>
    <w:p w:rsidR="000F491C" w:rsidRPr="005D25E5" w:rsidRDefault="004B4A93" w:rsidP="005D25E5">
      <w:pPr>
        <w:numPr>
          <w:ilvl w:val="0"/>
          <w:numId w:val="1"/>
        </w:numPr>
        <w:spacing w:after="0"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развитие интереса обучающихся к освоению социальных и гуманитарных дисциплин;</w:t>
      </w:r>
    </w:p>
    <w:p w:rsidR="000F491C" w:rsidRPr="005D25E5" w:rsidRDefault="004B4A93" w:rsidP="005D25E5">
      <w:pPr>
        <w:numPr>
          <w:ilvl w:val="0"/>
          <w:numId w:val="1"/>
        </w:numPr>
        <w:spacing w:after="0"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rsidR="000F491C" w:rsidRPr="005D25E5" w:rsidRDefault="004B4A93" w:rsidP="005D25E5">
      <w:pPr>
        <w:numPr>
          <w:ilvl w:val="0"/>
          <w:numId w:val="1"/>
        </w:numPr>
        <w:spacing w:after="0"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0F491C" w:rsidRPr="005D25E5" w:rsidRDefault="004B4A93" w:rsidP="005D25E5">
      <w:pPr>
        <w:numPr>
          <w:ilvl w:val="0"/>
          <w:numId w:val="1"/>
        </w:numPr>
        <w:spacing w:after="0"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0F491C" w:rsidRPr="005D25E5" w:rsidRDefault="004B4A93" w:rsidP="005D25E5">
      <w:pPr>
        <w:numPr>
          <w:ilvl w:val="0"/>
          <w:numId w:val="1"/>
        </w:numPr>
        <w:spacing w:after="0"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глобализации;расширение возможностей самопрезентации обучающихся, мотивирующей креативное мышление и участие в социальных практиках.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изучении нового теоретического содержания;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рассмотрении ряда ранее изученных социальных явлений и процессов в более сложных и разнообразных связях и отношениях;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lastRenderedPageBreak/>
        <w:t>освоении обучающимися базовых методов социального познания;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333333"/>
          <w:sz w:val="16"/>
          <w:szCs w:val="16"/>
          <w:lang w:val="ru-RU"/>
        </w:rPr>
        <w:t>МЕСТО УЧЕБНОГО ПРЕДМЕТА «ОБЩЕСТВОЗНАНИЕ» (БАЗОВЫЙ УРОВЕНЬ) В УЧЕБНОМ ПЛАНЕ</w:t>
      </w:r>
    </w:p>
    <w:p w:rsidR="00051FFB" w:rsidRDefault="004B4A93" w:rsidP="005D25E5">
      <w:pPr>
        <w:spacing w:after="0" w:line="240" w:lineRule="atLeast"/>
        <w:ind w:firstLine="600"/>
        <w:jc w:val="both"/>
        <w:rPr>
          <w:rFonts w:ascii="Times New Roman" w:hAnsi="Times New Roman" w:cs="Times New Roman"/>
          <w:color w:val="000000"/>
          <w:sz w:val="16"/>
          <w:szCs w:val="16"/>
          <w:lang w:val="ru-RU"/>
        </w:rPr>
      </w:pPr>
      <w:r w:rsidRPr="005D25E5">
        <w:rPr>
          <w:rFonts w:ascii="Times New Roman" w:hAnsi="Times New Roman" w:cs="Times New Roman"/>
          <w:color w:val="000000"/>
          <w:sz w:val="16"/>
          <w:szCs w:val="16"/>
          <w:lang w:val="ru-RU"/>
        </w:rPr>
        <w:t xml:space="preserve">В соответствии с учебным планом среднего общего образования общее количество рекомендованных учебных часов на изучение обществознания составляет </w:t>
      </w:r>
      <w:r w:rsidR="00051FFB">
        <w:rPr>
          <w:rFonts w:ascii="Times New Roman" w:hAnsi="Times New Roman" w:cs="Times New Roman"/>
          <w:color w:val="000000"/>
          <w:sz w:val="16"/>
          <w:szCs w:val="16"/>
          <w:lang w:val="ru-RU"/>
        </w:rPr>
        <w:t>68</w:t>
      </w:r>
      <w:r w:rsidRPr="005D25E5">
        <w:rPr>
          <w:rFonts w:ascii="Times New Roman" w:hAnsi="Times New Roman" w:cs="Times New Roman"/>
          <w:color w:val="000000"/>
          <w:sz w:val="16"/>
          <w:szCs w:val="16"/>
          <w:lang w:val="ru-RU"/>
        </w:rPr>
        <w:t xml:space="preserve"> часов, по 2 часа в неделю при 34 учебных неделях</w:t>
      </w:r>
      <w:r w:rsidR="00051FFB">
        <w:rPr>
          <w:rFonts w:ascii="Times New Roman" w:hAnsi="Times New Roman" w:cs="Times New Roman"/>
          <w:color w:val="000000"/>
          <w:sz w:val="16"/>
          <w:szCs w:val="16"/>
          <w:lang w:val="ru-RU"/>
        </w:rPr>
        <w:t xml:space="preserve"> В соответствии с календарным графиком МБОУ «Школа № 91» в 11 «А» классе изучение составляет 68 часов (Контрольных работ - 3)</w:t>
      </w:r>
    </w:p>
    <w:p w:rsidR="00051FFB" w:rsidRDefault="00051FFB" w:rsidP="005D25E5">
      <w:pPr>
        <w:spacing w:after="0" w:line="240" w:lineRule="atLeast"/>
        <w:ind w:firstLine="600"/>
        <w:jc w:val="both"/>
        <w:rPr>
          <w:rFonts w:ascii="Times New Roman" w:hAnsi="Times New Roman" w:cs="Times New Roman"/>
          <w:color w:val="000000"/>
          <w:sz w:val="16"/>
          <w:szCs w:val="16"/>
          <w:lang w:val="ru-RU"/>
        </w:rPr>
      </w:pPr>
    </w:p>
    <w:p w:rsidR="000F491C" w:rsidRPr="005D25E5" w:rsidRDefault="004B4A93" w:rsidP="006547AB">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w:t>
      </w:r>
      <w:bookmarkStart w:id="2" w:name="block-99585504"/>
      <w:bookmarkEnd w:id="1"/>
      <w:r w:rsidRPr="005D25E5">
        <w:rPr>
          <w:rFonts w:ascii="Times New Roman" w:hAnsi="Times New Roman" w:cs="Times New Roman"/>
          <w:b/>
          <w:color w:val="000000"/>
          <w:sz w:val="16"/>
          <w:szCs w:val="16"/>
          <w:lang w:val="ru-RU"/>
        </w:rPr>
        <w:t>СОДЕРЖАНИЕ УЧЕБНОГО ПРЕДМЕТА «ОБЩЕСТВОЗНАНИЕ»</w:t>
      </w:r>
    </w:p>
    <w:p w:rsidR="000F491C" w:rsidRPr="005D25E5" w:rsidRDefault="004B4A93" w:rsidP="005D25E5">
      <w:pPr>
        <w:spacing w:after="0" w:line="240" w:lineRule="atLeast"/>
        <w:ind w:left="120"/>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(БАЗОВЫЙ УРОВЕНЬ)</w:t>
      </w:r>
    </w:p>
    <w:p w:rsidR="000F491C" w:rsidRPr="005D25E5" w:rsidRDefault="000F491C" w:rsidP="005D25E5">
      <w:pPr>
        <w:spacing w:after="0" w:line="240" w:lineRule="atLeast"/>
        <w:ind w:left="120"/>
        <w:rPr>
          <w:rFonts w:ascii="Times New Roman" w:hAnsi="Times New Roman" w:cs="Times New Roman"/>
          <w:sz w:val="16"/>
          <w:szCs w:val="16"/>
          <w:lang w:val="ru-RU"/>
        </w:rPr>
      </w:pP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11 КЛАСС</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Социальная сфера.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Положение индивида в обществе. Социальные статусы и роли. Социальная мобильность, ее формы и каналы в современном российском обществе.Семья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Федерации.Социальные нормы и отклоняющееся (девиантное) поведение. Формы социальных девиаций. Конформизм. Социальный контроль и самоконтроль.Социальный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 </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Политическая сфера.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власть и субъекты политики в современном обществе. Политические институты. Политическая деятельность.Политическая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элита и политическое лидерство. Типология лидерства.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Роль средств массовой информации в политической жизни общества. Интернет в современной политической коммуникации.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Правовое регулирование общественных отношений в Российской Федерации.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lastRenderedPageBreak/>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Федеральный закон от 29 декабря 2012 г. </w:t>
      </w:r>
      <w:r w:rsidRPr="005D25E5">
        <w:rPr>
          <w:rFonts w:ascii="Times New Roman" w:hAnsi="Times New Roman" w:cs="Times New Roman"/>
          <w:color w:val="000000"/>
          <w:sz w:val="16"/>
          <w:szCs w:val="16"/>
        </w:rPr>
        <w:t>N</w:t>
      </w:r>
      <w:r w:rsidRPr="005D25E5">
        <w:rPr>
          <w:rFonts w:ascii="Times New Roman" w:hAnsi="Times New Roman" w:cs="Times New Roman"/>
          <w:color w:val="000000"/>
          <w:sz w:val="16"/>
          <w:szCs w:val="16"/>
          <w:lang w:val="ru-RU"/>
        </w:rPr>
        <w:t xml:space="preserve">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Административное право и его субъекты. Административное правонарушение и административная ответственность.</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Конституционное судопроизводство. Арбитражное судопроизводство.</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Юридическое образование, юристы как социально-профессиональная группа.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Административный процесс. Судебное производство по делам об административных правонарушениях.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Экологическое законодательство. Экологические правонарушения. Способы защиты права на благоприятную окружающую среду.</w:t>
      </w:r>
    </w:p>
    <w:p w:rsidR="000F491C" w:rsidRPr="005D25E5" w:rsidRDefault="000F491C" w:rsidP="005D25E5">
      <w:pPr>
        <w:spacing w:line="240" w:lineRule="atLeast"/>
        <w:rPr>
          <w:rFonts w:ascii="Times New Roman" w:hAnsi="Times New Roman" w:cs="Times New Roman"/>
          <w:sz w:val="16"/>
          <w:szCs w:val="16"/>
          <w:lang w:val="ru-RU"/>
        </w:rPr>
        <w:sectPr w:rsidR="000F491C" w:rsidRPr="005D25E5">
          <w:pgSz w:w="11906" w:h="16383"/>
          <w:pgMar w:top="1134" w:right="850" w:bottom="1134" w:left="1701" w:header="720" w:footer="720" w:gutter="0"/>
          <w:cols w:space="720"/>
        </w:sectPr>
      </w:pPr>
    </w:p>
    <w:p w:rsidR="000F491C" w:rsidRPr="005D25E5" w:rsidRDefault="004B4A93" w:rsidP="005D25E5">
      <w:pPr>
        <w:spacing w:after="0" w:line="240" w:lineRule="atLeast"/>
        <w:ind w:left="120"/>
        <w:rPr>
          <w:rFonts w:ascii="Times New Roman" w:hAnsi="Times New Roman" w:cs="Times New Roman"/>
          <w:sz w:val="16"/>
          <w:szCs w:val="16"/>
          <w:lang w:val="ru-RU"/>
        </w:rPr>
      </w:pPr>
      <w:bookmarkStart w:id="3" w:name="block-99585509"/>
      <w:bookmarkEnd w:id="2"/>
      <w:r w:rsidRPr="005D25E5">
        <w:rPr>
          <w:rFonts w:ascii="Times New Roman" w:hAnsi="Times New Roman" w:cs="Times New Roman"/>
          <w:b/>
          <w:color w:val="000000"/>
          <w:sz w:val="16"/>
          <w:szCs w:val="16"/>
          <w:lang w:val="ru-RU"/>
        </w:rPr>
        <w:lastRenderedPageBreak/>
        <w:t>ПЛАНИРУЕМЫЕ РЕЗУЛЬТАТЫ ОСВОЕНИЯ УЧЕБНОГО ПРЕДМЕТА «ОБЩЕСТВОЗНАНИЕ» (БАЗОВЫЙ УРОВЕНЬ)</w:t>
      </w:r>
    </w:p>
    <w:p w:rsidR="000F491C" w:rsidRPr="005D25E5" w:rsidRDefault="000F491C" w:rsidP="005D25E5">
      <w:pPr>
        <w:spacing w:after="0" w:line="240" w:lineRule="atLeast"/>
        <w:ind w:left="120"/>
        <w:rPr>
          <w:rFonts w:ascii="Times New Roman" w:hAnsi="Times New Roman" w:cs="Times New Roman"/>
          <w:sz w:val="16"/>
          <w:szCs w:val="16"/>
          <w:lang w:val="ru-RU"/>
        </w:rPr>
      </w:pPr>
    </w:p>
    <w:p w:rsidR="000F491C" w:rsidRPr="005D25E5" w:rsidRDefault="004B4A93" w:rsidP="005D25E5">
      <w:pPr>
        <w:spacing w:after="0" w:line="240" w:lineRule="atLeast"/>
        <w:ind w:left="120"/>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ЛИЧНОСТНЫЕ РЕЗУЛЬТАТЫ</w:t>
      </w:r>
    </w:p>
    <w:p w:rsidR="000F491C" w:rsidRPr="005D25E5" w:rsidRDefault="000F491C" w:rsidP="005D25E5">
      <w:pPr>
        <w:spacing w:after="0" w:line="240" w:lineRule="atLeast"/>
        <w:ind w:left="120"/>
        <w:rPr>
          <w:rFonts w:ascii="Times New Roman" w:hAnsi="Times New Roman" w:cs="Times New Roman"/>
          <w:sz w:val="16"/>
          <w:szCs w:val="16"/>
          <w:lang w:val="ru-RU"/>
        </w:rPr>
      </w:pP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гражданского воспитания: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сформированность гражданской позиции обучающегося как активного и ответственного члена российского общества;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осознание своих конституционных прав и обязанностей, уважение закона и правопорядка;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готовность противостоять идеологии экстремизма, национализма, ксенофобии,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дискриминации по социальным, религиозным, расовым, национальным признакам;</w:t>
      </w:r>
    </w:p>
    <w:p w:rsidR="000F491C" w:rsidRPr="005D25E5" w:rsidRDefault="004B4A93" w:rsidP="005D25E5">
      <w:pPr>
        <w:spacing w:after="0" w:line="240" w:lineRule="atLeast"/>
        <w:ind w:left="12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умение взаимодействовать с социальными институтами в соответствии с их функциями и назначением;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готовность к гуманитарной и волонтерской деятельности;</w:t>
      </w:r>
    </w:p>
    <w:p w:rsidR="000F491C" w:rsidRPr="005D25E5" w:rsidRDefault="004B4A93" w:rsidP="005D25E5">
      <w:pPr>
        <w:spacing w:after="0" w:line="240" w:lineRule="atLeast"/>
        <w:ind w:firstLine="600"/>
        <w:jc w:val="both"/>
        <w:rPr>
          <w:rFonts w:ascii="Times New Roman" w:hAnsi="Times New Roman" w:cs="Times New Roman"/>
          <w:sz w:val="16"/>
          <w:szCs w:val="16"/>
        </w:rPr>
      </w:pPr>
      <w:r w:rsidRPr="005D25E5">
        <w:rPr>
          <w:rFonts w:ascii="Times New Roman" w:hAnsi="Times New Roman" w:cs="Times New Roman"/>
          <w:b/>
          <w:color w:val="000000"/>
          <w:sz w:val="16"/>
          <w:szCs w:val="16"/>
          <w:lang w:val="ru-RU"/>
        </w:rPr>
        <w:t>патриотического воспитания:</w:t>
      </w:r>
      <w:r w:rsidRPr="005D25E5">
        <w:rPr>
          <w:rFonts w:ascii="Times New Roman" w:hAnsi="Times New Roman" w:cs="Times New Roman"/>
          <w:color w:val="000000"/>
          <w:sz w:val="16"/>
          <w:szCs w:val="16"/>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w:t>
      </w:r>
      <w:r w:rsidRPr="005D25E5">
        <w:rPr>
          <w:rFonts w:ascii="Times New Roman" w:hAnsi="Times New Roman" w:cs="Times New Roman"/>
          <w:color w:val="000000"/>
          <w:sz w:val="16"/>
          <w:szCs w:val="16"/>
        </w:rPr>
        <w:t>Отечеству и его защите, ответственность за его судьбу;</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духовно-нравственного воспитания: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осознание духовных ценностей российского народа;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сформированность нравственного сознания, этического поведения;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способность оценивать ситуацию и принимать осознанные решения, ориентируясь на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морально-нравственные нормы и ценности;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осознание личного вклада в построение устойчивого будущего;</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эстетического воспитания: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эстетическое отношение к миру, включая эстетику быта, научного и технического творчества, спорта, труда, общественных отношений;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стремление проявлять качества творческой личности;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физического воспитания: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активное неприятие вредных привычек и иных форм причинения вреда физическому и психическому здоровью;</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трудового воспитания: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готовность к труду, осознание ценности мастерства, трудолюбие;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готовность и способность к образованию и самообразованию на протяжении жизни;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экологического воспитания: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планирование и осуществление действий в окружающей среде на основе знания целей устойчивого развития человечества;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активное неприятие действий, приносящих вред окружающей среде;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lastRenderedPageBreak/>
        <w:t>умение прогнозировать неблагоприятные экологические последствия предпринимаемых действий, предотвращать их;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расширение опыта деятельности экологической направленности;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ценности научного познания: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новому;внутренней мотивации, включающей стремление к достижению цели и успеху, оптимизм,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сопереживанию;социальных навыков, включающих способность выстраивать отношения с другими людьми, заботиться, проявлять интерес и разрешать конфликты.</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МЕТАПРЕДМЕТНЫЕ РЕЗУЛЬТАТЫ</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rsidR="000F491C" w:rsidRPr="005D25E5" w:rsidRDefault="004B4A93" w:rsidP="005D25E5">
      <w:pPr>
        <w:numPr>
          <w:ilvl w:val="0"/>
          <w:numId w:val="2"/>
        </w:numPr>
        <w:spacing w:after="0" w:line="240" w:lineRule="atLeast"/>
        <w:jc w:val="both"/>
        <w:rPr>
          <w:rFonts w:ascii="Times New Roman" w:hAnsi="Times New Roman" w:cs="Times New Roman"/>
          <w:sz w:val="16"/>
          <w:szCs w:val="16"/>
        </w:rPr>
      </w:pPr>
      <w:r w:rsidRPr="005D25E5">
        <w:rPr>
          <w:rFonts w:ascii="Times New Roman" w:hAnsi="Times New Roman" w:cs="Times New Roman"/>
          <w:b/>
          <w:color w:val="000000"/>
          <w:sz w:val="16"/>
          <w:szCs w:val="16"/>
        </w:rPr>
        <w:t>Овладение универсальными учебными познавательными действиями</w:t>
      </w:r>
    </w:p>
    <w:p w:rsidR="000F491C" w:rsidRPr="005D25E5" w:rsidRDefault="004B4A93" w:rsidP="005D25E5">
      <w:pPr>
        <w:spacing w:after="0" w:line="240" w:lineRule="atLeast"/>
        <w:ind w:firstLine="600"/>
        <w:jc w:val="both"/>
        <w:rPr>
          <w:rFonts w:ascii="Times New Roman" w:hAnsi="Times New Roman" w:cs="Times New Roman"/>
          <w:sz w:val="16"/>
          <w:szCs w:val="16"/>
        </w:rPr>
      </w:pPr>
      <w:r w:rsidRPr="005D25E5">
        <w:rPr>
          <w:rFonts w:ascii="Times New Roman" w:hAnsi="Times New Roman" w:cs="Times New Roman"/>
          <w:b/>
          <w:color w:val="000000"/>
          <w:sz w:val="16"/>
          <w:szCs w:val="16"/>
        </w:rPr>
        <w:t>Базовые логические действия: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самостоятельно формулировать и актуализировать социальную проблему, рассматривать ее всесторонне;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определять цели познавательной деятельности, задавать параметры и критерии их достижения;выявлять закономерности и противоречия в рассматриваемых социальных явлениях и процессах;вносить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координировать и выполнять работу в условиях реального, виртуального и комбинированного взаимодействия;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развивать креативное мышление при решении жизненных проблем, в том числе учебно-познавательных.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Базовые исследовательские действия: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развивать навыки учебно-исследовательской и проектной деятельности, навыки разрешения проблем;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формировать научный тип мышления, применять научную терминологию, ключевые понятия и методы социальных наук;</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ставить и формулировать собственные задачи в образовательной деятельности и жизненных ситуациях;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уметь интегрировать знания из разных предметных областей;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выдвигать новые идеи, предлагать оригинальные подходы и решения;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ставить проблемы и задачи, допускающие альтернативные решения.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Работа с информацией: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w:t>
      </w:r>
      <w:r w:rsidRPr="005D25E5">
        <w:rPr>
          <w:rFonts w:ascii="Times New Roman" w:hAnsi="Times New Roman" w:cs="Times New Roman"/>
          <w:color w:val="000000"/>
          <w:sz w:val="16"/>
          <w:szCs w:val="16"/>
          <w:lang w:val="ru-RU"/>
        </w:rPr>
        <w:lastRenderedPageBreak/>
        <w:t>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безопасности;владеть навыками распознавания и защиты информации, информационной безопасности личности.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2.</w:t>
      </w:r>
      <w:r w:rsidRPr="005D25E5">
        <w:rPr>
          <w:rFonts w:ascii="Times New Roman" w:hAnsi="Times New Roman" w:cs="Times New Roman"/>
          <w:b/>
          <w:color w:val="000000"/>
          <w:sz w:val="16"/>
          <w:szCs w:val="16"/>
          <w:lang w:val="ru-RU"/>
        </w:rPr>
        <w:t xml:space="preserve"> Овладение универсальными коммуникативными действиями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Общение: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коммуникации во всех сферах жизни; распознавать невербальные средства общения;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понимать значение социальных знаков, распознавать предпосылки конфликтных ситуаций и смягчать конфликты;</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владеть различными способами общения и взаимодействия; аргументированно вести диалог, уметь смягчать конфликтные ситуации;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развернуто и логично излагать свою точку зрения с использованием языковых средств.</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3.</w:t>
      </w:r>
      <w:r w:rsidRPr="005D25E5">
        <w:rPr>
          <w:rFonts w:ascii="Times New Roman" w:hAnsi="Times New Roman" w:cs="Times New Roman"/>
          <w:b/>
          <w:color w:val="000000"/>
          <w:sz w:val="16"/>
          <w:szCs w:val="16"/>
          <w:lang w:val="ru-RU"/>
        </w:rPr>
        <w:t xml:space="preserve"> Овладение универсальными регулятивными действиями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 xml:space="preserve">Самоорганизация: </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самостоятельно осуществлять познавательную деятельность;выявлять проблемы, ставить и формулировать собственные задачи в образовательной деятельности и в жизненных ситуациях;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самостоятельно составлять план решения проблемы с учетом имеющихся ресурсов, собственных возможностей и предпочтений;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давать оценку новым ситуациям, возникающим в познавательной и практической деятельности, в межличностных отношениях;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расширять рамки учебного предмета на основе личных предпочтений;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оценивать приобретенный опыт;</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Совместная деятельности: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понимать и использовать преимущества командной и индивидуальной работы;</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выбирать тематику и методы совместных действий с учетом общих интересов и возможностей каждого члена коллектива;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оценивать качество своего вклада и вклада каждого участника команды в общий результат по разработанным критериям;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позитивное стратегическое поведение в различных ситуациях, проявлять творчество и воображение, быть инициативным.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Самоконтроль:</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давать оценку новым ситуациям, вносить коррективы в деятельность, оценивать соответствие результатов целям;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оценивать риски и своевременно принимать решения по их снижению;</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принимать мотивы и аргументы других людей при анализе результатов деятельности;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принимать себя, понимая свои недостатки и достоинства;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принимать мотивы и аргументы других людей при анализе результатов деятельности;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признавать свое право и право других людей на ошибку;</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развивать способность понимать мир с позиции другого человека.</w:t>
      </w:r>
    </w:p>
    <w:p w:rsidR="000F491C" w:rsidRPr="005D25E5" w:rsidRDefault="000F491C" w:rsidP="005D25E5">
      <w:pPr>
        <w:spacing w:after="0" w:line="240" w:lineRule="atLeast"/>
        <w:ind w:left="120"/>
        <w:rPr>
          <w:rFonts w:ascii="Times New Roman" w:hAnsi="Times New Roman" w:cs="Times New Roman"/>
          <w:sz w:val="16"/>
          <w:szCs w:val="16"/>
          <w:lang w:val="ru-RU"/>
        </w:rPr>
      </w:pPr>
    </w:p>
    <w:p w:rsidR="000F491C" w:rsidRPr="005D25E5" w:rsidRDefault="004B4A93" w:rsidP="005D25E5">
      <w:pPr>
        <w:spacing w:after="0" w:line="240" w:lineRule="atLeast"/>
        <w:ind w:left="120"/>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ПРЕДМЕТНЫЕ РЕЗУЛЬТАТЫ</w:t>
      </w:r>
    </w:p>
    <w:p w:rsidR="000F491C" w:rsidRPr="005D25E5" w:rsidRDefault="004B4A93" w:rsidP="005D25E5">
      <w:pPr>
        <w:spacing w:after="0" w:line="240" w:lineRule="atLeast"/>
        <w:ind w:firstLine="600"/>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10 КЛАСС</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lastRenderedPageBreak/>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w:t>
      </w:r>
      <w:r w:rsidRPr="005D25E5">
        <w:rPr>
          <w:rFonts w:ascii="Times New Roman" w:hAnsi="Times New Roman" w:cs="Times New Roman"/>
          <w:color w:val="000000"/>
          <w:sz w:val="16"/>
          <w:szCs w:val="16"/>
        </w:rPr>
        <w:t>XXI</w:t>
      </w:r>
      <w:r w:rsidRPr="005D25E5">
        <w:rPr>
          <w:rFonts w:ascii="Times New Roman" w:hAnsi="Times New Roman" w:cs="Times New Roman"/>
          <w:color w:val="000000"/>
          <w:sz w:val="16"/>
          <w:szCs w:val="16"/>
          <w:lang w:val="ru-RU"/>
        </w:rPr>
        <w:t xml:space="preserve">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lastRenderedPageBreak/>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b/>
          <w:color w:val="333333"/>
          <w:sz w:val="16"/>
          <w:szCs w:val="16"/>
          <w:lang w:val="ru-RU"/>
        </w:rPr>
        <w:t>11 КЛАСС</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налог;определять различные смыслы многозначных понятий, в том числе: власть, социальная справедливость, социальный институт;классифицировать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w:t>
      </w:r>
      <w:r w:rsidRPr="005D25E5">
        <w:rPr>
          <w:rFonts w:ascii="Times New Roman" w:hAnsi="Times New Roman" w:cs="Times New Roman"/>
          <w:color w:val="000000"/>
          <w:sz w:val="16"/>
          <w:szCs w:val="16"/>
          <w:lang w:val="ru-RU"/>
        </w:rPr>
        <w:lastRenderedPageBreak/>
        <w:t>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органов;отражать связи социальных объектов и явлений с помощью различных знаковых систем, в том числе в таблицах, схемах, диаграммах, графиках.</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7) 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w:t>
      </w:r>
      <w:r w:rsidRPr="005D25E5">
        <w:rPr>
          <w:rFonts w:ascii="Times New Roman" w:hAnsi="Times New Roman" w:cs="Times New Roman"/>
          <w:color w:val="000000"/>
          <w:sz w:val="16"/>
          <w:szCs w:val="16"/>
          <w:lang w:val="ru-RU"/>
        </w:rPr>
        <w:lastRenderedPageBreak/>
        <w:t>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0F491C" w:rsidRPr="005D25E5" w:rsidRDefault="004B4A93" w:rsidP="005D25E5">
      <w:pPr>
        <w:spacing w:after="0" w:line="240" w:lineRule="atLeast"/>
        <w:ind w:firstLine="600"/>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0F491C" w:rsidRPr="005D25E5" w:rsidRDefault="004B4A93" w:rsidP="005D25E5">
      <w:pPr>
        <w:spacing w:after="0" w:line="240" w:lineRule="atLeast"/>
        <w:ind w:firstLine="600"/>
        <w:jc w:val="both"/>
        <w:rPr>
          <w:rFonts w:ascii="Times New Roman" w:hAnsi="Times New Roman" w:cs="Times New Roman"/>
          <w:color w:val="000000"/>
          <w:sz w:val="16"/>
          <w:szCs w:val="16"/>
          <w:lang w:val="ru-RU"/>
        </w:rPr>
      </w:pPr>
      <w:r w:rsidRPr="005D25E5">
        <w:rPr>
          <w:rFonts w:ascii="Times New Roman" w:hAnsi="Times New Roman" w:cs="Times New Roman"/>
          <w:color w:val="000000"/>
          <w:sz w:val="16"/>
          <w:szCs w:val="16"/>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584DAC" w:rsidRPr="005D25E5" w:rsidRDefault="00584DAC" w:rsidP="005D25E5">
      <w:pPr>
        <w:spacing w:after="0" w:line="240" w:lineRule="atLeast"/>
        <w:ind w:firstLine="600"/>
        <w:jc w:val="both"/>
        <w:rPr>
          <w:rFonts w:ascii="Times New Roman" w:hAnsi="Times New Roman" w:cs="Times New Roman"/>
          <w:color w:val="000000"/>
          <w:sz w:val="16"/>
          <w:szCs w:val="16"/>
          <w:lang w:val="ru-RU"/>
        </w:rPr>
      </w:pPr>
    </w:p>
    <w:p w:rsidR="00584DAC" w:rsidRPr="005D25E5" w:rsidRDefault="00584DAC" w:rsidP="005D25E5">
      <w:pPr>
        <w:spacing w:after="0" w:line="240" w:lineRule="atLeast"/>
        <w:ind w:left="3" w:right="4"/>
        <w:contextualSpacing/>
        <w:jc w:val="center"/>
        <w:rPr>
          <w:rFonts w:ascii="Times New Roman" w:hAnsi="Times New Roman" w:cs="Times New Roman"/>
          <w:b/>
          <w:sz w:val="16"/>
          <w:szCs w:val="16"/>
          <w:lang w:val="ru-RU"/>
        </w:rPr>
      </w:pPr>
      <w:r w:rsidRPr="005D25E5">
        <w:rPr>
          <w:rFonts w:ascii="Times New Roman" w:hAnsi="Times New Roman" w:cs="Times New Roman"/>
          <w:b/>
          <w:sz w:val="16"/>
          <w:szCs w:val="16"/>
          <w:lang w:val="ru-RU"/>
        </w:rPr>
        <w:t>СИСТЕМА</w:t>
      </w:r>
      <w:r w:rsidRPr="005D25E5">
        <w:rPr>
          <w:rFonts w:ascii="Times New Roman" w:hAnsi="Times New Roman" w:cs="Times New Roman"/>
          <w:b/>
          <w:spacing w:val="-9"/>
          <w:sz w:val="16"/>
          <w:szCs w:val="16"/>
          <w:lang w:val="ru-RU"/>
        </w:rPr>
        <w:t xml:space="preserve"> </w:t>
      </w:r>
      <w:r w:rsidRPr="005D25E5">
        <w:rPr>
          <w:rFonts w:ascii="Times New Roman" w:hAnsi="Times New Roman" w:cs="Times New Roman"/>
          <w:b/>
          <w:sz w:val="16"/>
          <w:szCs w:val="16"/>
          <w:lang w:val="ru-RU"/>
        </w:rPr>
        <w:t>ОЦЕНКИ</w:t>
      </w:r>
      <w:r w:rsidRPr="005D25E5">
        <w:rPr>
          <w:rFonts w:ascii="Times New Roman" w:hAnsi="Times New Roman" w:cs="Times New Roman"/>
          <w:b/>
          <w:spacing w:val="-7"/>
          <w:sz w:val="16"/>
          <w:szCs w:val="16"/>
          <w:lang w:val="ru-RU"/>
        </w:rPr>
        <w:t xml:space="preserve"> </w:t>
      </w:r>
      <w:r w:rsidRPr="005D25E5">
        <w:rPr>
          <w:rFonts w:ascii="Times New Roman" w:hAnsi="Times New Roman" w:cs="Times New Roman"/>
          <w:b/>
          <w:sz w:val="16"/>
          <w:szCs w:val="16"/>
          <w:lang w:val="ru-RU"/>
        </w:rPr>
        <w:t>ДОСТИЖЕНИЯ</w:t>
      </w:r>
      <w:r w:rsidRPr="005D25E5">
        <w:rPr>
          <w:rFonts w:ascii="Times New Roman" w:hAnsi="Times New Roman" w:cs="Times New Roman"/>
          <w:b/>
          <w:spacing w:val="-6"/>
          <w:sz w:val="16"/>
          <w:szCs w:val="16"/>
          <w:lang w:val="ru-RU"/>
        </w:rPr>
        <w:t xml:space="preserve"> </w:t>
      </w:r>
      <w:r w:rsidRPr="005D25E5">
        <w:rPr>
          <w:rFonts w:ascii="Times New Roman" w:hAnsi="Times New Roman" w:cs="Times New Roman"/>
          <w:b/>
          <w:spacing w:val="-2"/>
          <w:sz w:val="16"/>
          <w:szCs w:val="16"/>
          <w:lang w:val="ru-RU"/>
        </w:rPr>
        <w:t>ОБУЧАЮЩИМИСЯ</w:t>
      </w:r>
    </w:p>
    <w:p w:rsidR="00584DAC" w:rsidRPr="005D25E5" w:rsidRDefault="00584DAC" w:rsidP="005D25E5">
      <w:pPr>
        <w:spacing w:after="0" w:line="240" w:lineRule="atLeast"/>
        <w:ind w:right="2"/>
        <w:contextualSpacing/>
        <w:jc w:val="center"/>
        <w:rPr>
          <w:rFonts w:ascii="Times New Roman" w:hAnsi="Times New Roman" w:cs="Times New Roman"/>
          <w:b/>
          <w:sz w:val="16"/>
          <w:szCs w:val="16"/>
          <w:lang w:val="ru-RU"/>
        </w:rPr>
      </w:pPr>
      <w:r w:rsidRPr="005D25E5">
        <w:rPr>
          <w:rFonts w:ascii="Times New Roman" w:hAnsi="Times New Roman" w:cs="Times New Roman"/>
          <w:b/>
          <w:sz w:val="16"/>
          <w:szCs w:val="16"/>
          <w:lang w:val="ru-RU"/>
        </w:rPr>
        <w:t>ПЛАНИРУЕМЫХ</w:t>
      </w:r>
      <w:r w:rsidRPr="005D25E5">
        <w:rPr>
          <w:rFonts w:ascii="Times New Roman" w:hAnsi="Times New Roman" w:cs="Times New Roman"/>
          <w:b/>
          <w:spacing w:val="-14"/>
          <w:sz w:val="16"/>
          <w:szCs w:val="16"/>
          <w:lang w:val="ru-RU"/>
        </w:rPr>
        <w:t xml:space="preserve"> </w:t>
      </w:r>
      <w:r w:rsidRPr="005D25E5">
        <w:rPr>
          <w:rFonts w:ascii="Times New Roman" w:hAnsi="Times New Roman" w:cs="Times New Roman"/>
          <w:b/>
          <w:sz w:val="16"/>
          <w:szCs w:val="16"/>
          <w:lang w:val="ru-RU"/>
        </w:rPr>
        <w:t>РЕЗУЛЬТАТОВ</w:t>
      </w:r>
      <w:r w:rsidRPr="005D25E5">
        <w:rPr>
          <w:rFonts w:ascii="Times New Roman" w:hAnsi="Times New Roman" w:cs="Times New Roman"/>
          <w:b/>
          <w:spacing w:val="-12"/>
          <w:sz w:val="16"/>
          <w:szCs w:val="16"/>
          <w:lang w:val="ru-RU"/>
        </w:rPr>
        <w:t xml:space="preserve"> </w:t>
      </w:r>
      <w:r w:rsidRPr="005D25E5">
        <w:rPr>
          <w:rFonts w:ascii="Times New Roman" w:hAnsi="Times New Roman" w:cs="Times New Roman"/>
          <w:b/>
          <w:sz w:val="16"/>
          <w:szCs w:val="16"/>
          <w:lang w:val="ru-RU"/>
        </w:rPr>
        <w:t>ОСВОЕНИЯ</w:t>
      </w:r>
      <w:r w:rsidRPr="005D25E5">
        <w:rPr>
          <w:rFonts w:ascii="Times New Roman" w:hAnsi="Times New Roman" w:cs="Times New Roman"/>
          <w:b/>
          <w:spacing w:val="-11"/>
          <w:sz w:val="16"/>
          <w:szCs w:val="16"/>
          <w:lang w:val="ru-RU"/>
        </w:rPr>
        <w:t xml:space="preserve"> </w:t>
      </w:r>
      <w:r w:rsidRPr="005D25E5">
        <w:rPr>
          <w:rFonts w:ascii="Times New Roman" w:hAnsi="Times New Roman" w:cs="Times New Roman"/>
          <w:b/>
          <w:sz w:val="16"/>
          <w:szCs w:val="16"/>
          <w:lang w:val="ru-RU"/>
        </w:rPr>
        <w:t>ОБРАЗОВАТЕЛЬНЫХ ПРОГРАММ НА УРОВНЯХ ОСНОВНОГО ОБЩЕГО И СРЕДНЕГО ОБЩЕГО ОБРАЗОВАНИЯ</w:t>
      </w:r>
    </w:p>
    <w:p w:rsidR="00584DAC" w:rsidRPr="005D25E5" w:rsidRDefault="00584DAC" w:rsidP="005D25E5">
      <w:pPr>
        <w:spacing w:after="0" w:line="240" w:lineRule="atLeast"/>
        <w:ind w:right="2"/>
        <w:contextualSpacing/>
        <w:jc w:val="center"/>
        <w:rPr>
          <w:rFonts w:ascii="Times New Roman" w:hAnsi="Times New Roman" w:cs="Times New Roman"/>
          <w:b/>
          <w:sz w:val="16"/>
          <w:szCs w:val="16"/>
          <w:lang w:val="ru-RU"/>
        </w:rPr>
      </w:pPr>
    </w:p>
    <w:p w:rsidR="00584DAC" w:rsidRPr="005D25E5" w:rsidRDefault="00584DAC" w:rsidP="005D25E5">
      <w:pPr>
        <w:spacing w:after="0" w:line="240" w:lineRule="atLeast"/>
        <w:ind w:left="3" w:right="4"/>
        <w:contextualSpacing/>
        <w:jc w:val="center"/>
        <w:rPr>
          <w:rFonts w:ascii="Times New Roman" w:hAnsi="Times New Roman" w:cs="Times New Roman"/>
          <w:b/>
          <w:sz w:val="16"/>
          <w:szCs w:val="16"/>
          <w:lang w:val="ru-RU"/>
        </w:rPr>
      </w:pPr>
      <w:r w:rsidRPr="005D25E5">
        <w:rPr>
          <w:rFonts w:ascii="Times New Roman" w:hAnsi="Times New Roman" w:cs="Times New Roman"/>
          <w:b/>
          <w:sz w:val="16"/>
          <w:szCs w:val="16"/>
          <w:lang w:val="ru-RU"/>
        </w:rPr>
        <w:t>УЧЕБНЫЙ</w:t>
      </w:r>
      <w:r w:rsidRPr="005D25E5">
        <w:rPr>
          <w:rFonts w:ascii="Times New Roman" w:hAnsi="Times New Roman" w:cs="Times New Roman"/>
          <w:b/>
          <w:spacing w:val="-7"/>
          <w:sz w:val="16"/>
          <w:szCs w:val="16"/>
          <w:lang w:val="ru-RU"/>
        </w:rPr>
        <w:t xml:space="preserve"> </w:t>
      </w:r>
      <w:r w:rsidRPr="005D25E5">
        <w:rPr>
          <w:rFonts w:ascii="Times New Roman" w:hAnsi="Times New Roman" w:cs="Times New Roman"/>
          <w:b/>
          <w:sz w:val="16"/>
          <w:szCs w:val="16"/>
          <w:lang w:val="ru-RU"/>
        </w:rPr>
        <w:t>ПРЕДМЕТ</w:t>
      </w:r>
      <w:r w:rsidRPr="005D25E5">
        <w:rPr>
          <w:rFonts w:ascii="Times New Roman" w:hAnsi="Times New Roman" w:cs="Times New Roman"/>
          <w:b/>
          <w:spacing w:val="-4"/>
          <w:sz w:val="16"/>
          <w:szCs w:val="16"/>
          <w:lang w:val="ru-RU"/>
        </w:rPr>
        <w:t xml:space="preserve"> </w:t>
      </w:r>
      <w:r w:rsidRPr="005D25E5">
        <w:rPr>
          <w:rFonts w:ascii="Times New Roman" w:hAnsi="Times New Roman" w:cs="Times New Roman"/>
          <w:b/>
          <w:spacing w:val="-2"/>
          <w:sz w:val="16"/>
          <w:szCs w:val="16"/>
          <w:lang w:val="ru-RU"/>
        </w:rPr>
        <w:t>«ОБЩЕСТВОЗНАНИЕ»</w:t>
      </w:r>
    </w:p>
    <w:p w:rsidR="00584DAC" w:rsidRPr="005D25E5" w:rsidRDefault="00584DAC" w:rsidP="005D25E5">
      <w:pPr>
        <w:pStyle w:val="ae"/>
        <w:spacing w:after="0" w:line="240" w:lineRule="atLeast"/>
        <w:contextualSpacing/>
        <w:rPr>
          <w:b/>
          <w:sz w:val="16"/>
          <w:szCs w:val="16"/>
        </w:rPr>
      </w:pPr>
    </w:p>
    <w:p w:rsidR="00584DAC" w:rsidRPr="005D25E5" w:rsidRDefault="00584DAC" w:rsidP="005D25E5">
      <w:pPr>
        <w:pStyle w:val="ae"/>
        <w:spacing w:after="0" w:line="240" w:lineRule="atLeast"/>
        <w:ind w:left="851"/>
        <w:contextualSpacing/>
        <w:rPr>
          <w:sz w:val="16"/>
          <w:szCs w:val="16"/>
        </w:rPr>
      </w:pPr>
      <w:r w:rsidRPr="005D25E5">
        <w:rPr>
          <w:sz w:val="16"/>
          <w:szCs w:val="16"/>
        </w:rPr>
        <w:t>Процедуры</w:t>
      </w:r>
      <w:r w:rsidRPr="005D25E5">
        <w:rPr>
          <w:spacing w:val="71"/>
          <w:sz w:val="16"/>
          <w:szCs w:val="16"/>
        </w:rPr>
        <w:t xml:space="preserve">  </w:t>
      </w:r>
      <w:r w:rsidRPr="005D25E5">
        <w:rPr>
          <w:sz w:val="16"/>
          <w:szCs w:val="16"/>
        </w:rPr>
        <w:t>внутришкольного</w:t>
      </w:r>
      <w:r w:rsidRPr="005D25E5">
        <w:rPr>
          <w:spacing w:val="71"/>
          <w:sz w:val="16"/>
          <w:szCs w:val="16"/>
        </w:rPr>
        <w:t xml:space="preserve">  </w:t>
      </w:r>
      <w:r w:rsidRPr="005D25E5">
        <w:rPr>
          <w:sz w:val="16"/>
          <w:szCs w:val="16"/>
        </w:rPr>
        <w:t>оценивания</w:t>
      </w:r>
      <w:r w:rsidRPr="005D25E5">
        <w:rPr>
          <w:spacing w:val="71"/>
          <w:sz w:val="16"/>
          <w:szCs w:val="16"/>
        </w:rPr>
        <w:t xml:space="preserve">  </w:t>
      </w:r>
      <w:r w:rsidRPr="005D25E5">
        <w:rPr>
          <w:sz w:val="16"/>
          <w:szCs w:val="16"/>
        </w:rPr>
        <w:t>по</w:t>
      </w:r>
      <w:r w:rsidRPr="005D25E5">
        <w:rPr>
          <w:spacing w:val="71"/>
          <w:sz w:val="16"/>
          <w:szCs w:val="16"/>
        </w:rPr>
        <w:t xml:space="preserve">  </w:t>
      </w:r>
      <w:r w:rsidRPr="005D25E5">
        <w:rPr>
          <w:sz w:val="16"/>
          <w:szCs w:val="16"/>
        </w:rPr>
        <w:t>учебному</w:t>
      </w:r>
      <w:r w:rsidRPr="005D25E5">
        <w:rPr>
          <w:spacing w:val="71"/>
          <w:sz w:val="16"/>
          <w:szCs w:val="16"/>
        </w:rPr>
        <w:t xml:space="preserve">  </w:t>
      </w:r>
      <w:r w:rsidRPr="005D25E5">
        <w:rPr>
          <w:spacing w:val="-2"/>
          <w:sz w:val="16"/>
          <w:szCs w:val="16"/>
        </w:rPr>
        <w:t>предмету</w:t>
      </w:r>
    </w:p>
    <w:p w:rsidR="00584DAC" w:rsidRPr="005D25E5" w:rsidRDefault="00584DAC" w:rsidP="005D25E5">
      <w:pPr>
        <w:pStyle w:val="ae"/>
        <w:spacing w:after="0" w:line="240" w:lineRule="atLeast"/>
        <w:ind w:right="132"/>
        <w:contextualSpacing/>
        <w:rPr>
          <w:sz w:val="16"/>
          <w:szCs w:val="16"/>
        </w:rPr>
      </w:pPr>
      <w:r w:rsidRPr="005D25E5">
        <w:rPr>
          <w:sz w:val="16"/>
          <w:szCs w:val="16"/>
        </w:rPr>
        <w:t>«Обществознание»</w:t>
      </w:r>
      <w:r w:rsidRPr="005D25E5">
        <w:rPr>
          <w:spacing w:val="-18"/>
          <w:sz w:val="16"/>
          <w:szCs w:val="16"/>
        </w:rPr>
        <w:t xml:space="preserve"> </w:t>
      </w:r>
      <w:r w:rsidRPr="005D25E5">
        <w:rPr>
          <w:sz w:val="16"/>
          <w:szCs w:val="16"/>
        </w:rPr>
        <w:t>на</w:t>
      </w:r>
      <w:r w:rsidRPr="005D25E5">
        <w:rPr>
          <w:spacing w:val="-17"/>
          <w:sz w:val="16"/>
          <w:szCs w:val="16"/>
        </w:rPr>
        <w:t xml:space="preserve"> </w:t>
      </w:r>
      <w:r w:rsidRPr="005D25E5">
        <w:rPr>
          <w:sz w:val="16"/>
          <w:szCs w:val="16"/>
        </w:rPr>
        <w:t>уровнях</w:t>
      </w:r>
      <w:r w:rsidRPr="005D25E5">
        <w:rPr>
          <w:spacing w:val="-18"/>
          <w:sz w:val="16"/>
          <w:szCs w:val="16"/>
        </w:rPr>
        <w:t xml:space="preserve"> </w:t>
      </w:r>
      <w:r w:rsidRPr="005D25E5">
        <w:rPr>
          <w:sz w:val="16"/>
          <w:szCs w:val="16"/>
        </w:rPr>
        <w:t>основного</w:t>
      </w:r>
      <w:r w:rsidRPr="005D25E5">
        <w:rPr>
          <w:spacing w:val="-17"/>
          <w:sz w:val="16"/>
          <w:szCs w:val="16"/>
        </w:rPr>
        <w:t xml:space="preserve"> </w:t>
      </w:r>
      <w:r w:rsidRPr="005D25E5">
        <w:rPr>
          <w:sz w:val="16"/>
          <w:szCs w:val="16"/>
        </w:rPr>
        <w:t>общего</w:t>
      </w:r>
      <w:r w:rsidRPr="005D25E5">
        <w:rPr>
          <w:spacing w:val="-18"/>
          <w:sz w:val="16"/>
          <w:szCs w:val="16"/>
        </w:rPr>
        <w:t xml:space="preserve"> </w:t>
      </w:r>
      <w:r w:rsidRPr="005D25E5">
        <w:rPr>
          <w:sz w:val="16"/>
          <w:szCs w:val="16"/>
        </w:rPr>
        <w:t>и</w:t>
      </w:r>
      <w:r w:rsidRPr="005D25E5">
        <w:rPr>
          <w:spacing w:val="-17"/>
          <w:sz w:val="16"/>
          <w:szCs w:val="16"/>
        </w:rPr>
        <w:t xml:space="preserve"> </w:t>
      </w:r>
      <w:r w:rsidRPr="005D25E5">
        <w:rPr>
          <w:sz w:val="16"/>
          <w:szCs w:val="16"/>
        </w:rPr>
        <w:t>среднего</w:t>
      </w:r>
      <w:r w:rsidRPr="005D25E5">
        <w:rPr>
          <w:spacing w:val="-18"/>
          <w:sz w:val="16"/>
          <w:szCs w:val="16"/>
        </w:rPr>
        <w:t xml:space="preserve"> </w:t>
      </w:r>
      <w:r w:rsidRPr="005D25E5">
        <w:rPr>
          <w:sz w:val="16"/>
          <w:szCs w:val="16"/>
        </w:rPr>
        <w:t>общего</w:t>
      </w:r>
      <w:r w:rsidRPr="005D25E5">
        <w:rPr>
          <w:spacing w:val="-17"/>
          <w:sz w:val="16"/>
          <w:szCs w:val="16"/>
        </w:rPr>
        <w:t xml:space="preserve"> </w:t>
      </w:r>
      <w:r w:rsidRPr="005D25E5">
        <w:rPr>
          <w:sz w:val="16"/>
          <w:szCs w:val="16"/>
        </w:rPr>
        <w:t xml:space="preserve">образования включают текущее, тематическое, внутришкольное итоговое и промежуточное оценивание. Выставление отметок обучающимся в ходе различных процедур оценивания основывается на отборе объектов оценивания из числа предметных </w:t>
      </w:r>
      <w:r w:rsidRPr="005D25E5">
        <w:rPr>
          <w:spacing w:val="-2"/>
          <w:sz w:val="16"/>
          <w:szCs w:val="16"/>
        </w:rPr>
        <w:t>и</w:t>
      </w:r>
      <w:r w:rsidRPr="005D25E5">
        <w:rPr>
          <w:spacing w:val="-16"/>
          <w:sz w:val="16"/>
          <w:szCs w:val="16"/>
        </w:rPr>
        <w:t xml:space="preserve"> </w:t>
      </w:r>
      <w:r w:rsidRPr="005D25E5">
        <w:rPr>
          <w:spacing w:val="-2"/>
          <w:sz w:val="16"/>
          <w:szCs w:val="16"/>
        </w:rPr>
        <w:t>связанных</w:t>
      </w:r>
      <w:r w:rsidRPr="005D25E5">
        <w:rPr>
          <w:spacing w:val="-15"/>
          <w:sz w:val="16"/>
          <w:szCs w:val="16"/>
        </w:rPr>
        <w:t xml:space="preserve"> </w:t>
      </w:r>
      <w:r w:rsidRPr="005D25E5">
        <w:rPr>
          <w:spacing w:val="-2"/>
          <w:sz w:val="16"/>
          <w:szCs w:val="16"/>
        </w:rPr>
        <w:t>с</w:t>
      </w:r>
      <w:r w:rsidRPr="005D25E5">
        <w:rPr>
          <w:spacing w:val="-16"/>
          <w:sz w:val="16"/>
          <w:szCs w:val="16"/>
        </w:rPr>
        <w:t xml:space="preserve"> </w:t>
      </w:r>
      <w:r w:rsidRPr="005D25E5">
        <w:rPr>
          <w:spacing w:val="-2"/>
          <w:sz w:val="16"/>
          <w:szCs w:val="16"/>
        </w:rPr>
        <w:t>ними</w:t>
      </w:r>
      <w:r w:rsidRPr="005D25E5">
        <w:rPr>
          <w:spacing w:val="-15"/>
          <w:sz w:val="16"/>
          <w:szCs w:val="16"/>
        </w:rPr>
        <w:t xml:space="preserve"> </w:t>
      </w:r>
      <w:r w:rsidRPr="005D25E5">
        <w:rPr>
          <w:spacing w:val="-2"/>
          <w:sz w:val="16"/>
          <w:szCs w:val="16"/>
        </w:rPr>
        <w:t>метапредметных</w:t>
      </w:r>
      <w:r w:rsidRPr="005D25E5">
        <w:rPr>
          <w:spacing w:val="-10"/>
          <w:sz w:val="16"/>
          <w:szCs w:val="16"/>
        </w:rPr>
        <w:t xml:space="preserve"> </w:t>
      </w:r>
      <w:r w:rsidRPr="005D25E5">
        <w:rPr>
          <w:spacing w:val="-2"/>
          <w:sz w:val="16"/>
          <w:szCs w:val="16"/>
        </w:rPr>
        <w:t>результатов,</w:t>
      </w:r>
      <w:r w:rsidRPr="005D25E5">
        <w:rPr>
          <w:spacing w:val="-15"/>
          <w:sz w:val="16"/>
          <w:szCs w:val="16"/>
        </w:rPr>
        <w:t xml:space="preserve"> </w:t>
      </w:r>
      <w:r w:rsidRPr="005D25E5">
        <w:rPr>
          <w:spacing w:val="-2"/>
          <w:sz w:val="16"/>
          <w:szCs w:val="16"/>
        </w:rPr>
        <w:t>представленных</w:t>
      </w:r>
      <w:r w:rsidRPr="005D25E5">
        <w:rPr>
          <w:spacing w:val="-16"/>
          <w:sz w:val="16"/>
          <w:szCs w:val="16"/>
        </w:rPr>
        <w:t xml:space="preserve"> </w:t>
      </w:r>
      <w:r w:rsidRPr="005D25E5">
        <w:rPr>
          <w:spacing w:val="-2"/>
          <w:sz w:val="16"/>
          <w:szCs w:val="16"/>
        </w:rPr>
        <w:t>в</w:t>
      </w:r>
      <w:r w:rsidRPr="005D25E5">
        <w:rPr>
          <w:spacing w:val="-15"/>
          <w:sz w:val="16"/>
          <w:szCs w:val="16"/>
        </w:rPr>
        <w:t xml:space="preserve"> </w:t>
      </w:r>
      <w:r w:rsidRPr="005D25E5">
        <w:rPr>
          <w:spacing w:val="-2"/>
          <w:sz w:val="16"/>
          <w:szCs w:val="16"/>
        </w:rPr>
        <w:t xml:space="preserve">федеральном </w:t>
      </w:r>
      <w:r w:rsidRPr="005D25E5">
        <w:rPr>
          <w:sz w:val="16"/>
          <w:szCs w:val="16"/>
        </w:rPr>
        <w:t>государственном образовательном стандарте основного общего образования, федеральном государственном образовательном стандарте среднего общего образования (ФГОС ООО, ФГОС СОО), федеральной образовательной программе основного общего образования, федеральной образовательной программе среднего общего образования (ФООП, ФОП ООО, ФОП СОО). Учителя обществознания</w:t>
      </w:r>
      <w:r w:rsidRPr="005D25E5">
        <w:rPr>
          <w:spacing w:val="-2"/>
          <w:sz w:val="16"/>
          <w:szCs w:val="16"/>
        </w:rPr>
        <w:t xml:space="preserve"> </w:t>
      </w:r>
      <w:r w:rsidRPr="005D25E5">
        <w:rPr>
          <w:sz w:val="16"/>
          <w:szCs w:val="16"/>
        </w:rPr>
        <w:t>осуществляют</w:t>
      </w:r>
      <w:r w:rsidRPr="005D25E5">
        <w:rPr>
          <w:spacing w:val="-1"/>
          <w:sz w:val="16"/>
          <w:szCs w:val="16"/>
        </w:rPr>
        <w:t xml:space="preserve"> </w:t>
      </w:r>
      <w:r w:rsidRPr="005D25E5">
        <w:rPr>
          <w:sz w:val="16"/>
          <w:szCs w:val="16"/>
        </w:rPr>
        <w:t>тематическое,</w:t>
      </w:r>
      <w:r w:rsidRPr="005D25E5">
        <w:rPr>
          <w:spacing w:val="-3"/>
          <w:sz w:val="16"/>
          <w:szCs w:val="16"/>
        </w:rPr>
        <w:t xml:space="preserve"> </w:t>
      </w:r>
      <w:r w:rsidRPr="005D25E5">
        <w:rPr>
          <w:sz w:val="16"/>
          <w:szCs w:val="16"/>
        </w:rPr>
        <w:t>а также внутришкольное итоговое оценивание в ходе проведения повторительно-обобщающих уроков, включенных в поурочное планирование.</w:t>
      </w:r>
    </w:p>
    <w:p w:rsidR="00584DAC" w:rsidRPr="005D25E5" w:rsidRDefault="00584DAC" w:rsidP="005D25E5">
      <w:pPr>
        <w:pStyle w:val="ae"/>
        <w:spacing w:after="0" w:line="240" w:lineRule="atLeast"/>
        <w:ind w:right="143"/>
        <w:contextualSpacing/>
        <w:rPr>
          <w:sz w:val="16"/>
          <w:szCs w:val="16"/>
        </w:rPr>
      </w:pPr>
      <w:r w:rsidRPr="005D25E5">
        <w:rPr>
          <w:sz w:val="16"/>
          <w:szCs w:val="16"/>
        </w:rPr>
        <w:t>В</w:t>
      </w:r>
      <w:r w:rsidRPr="005D25E5">
        <w:rPr>
          <w:spacing w:val="80"/>
          <w:sz w:val="16"/>
          <w:szCs w:val="16"/>
        </w:rPr>
        <w:t xml:space="preserve">  </w:t>
      </w:r>
      <w:r w:rsidRPr="005D25E5">
        <w:rPr>
          <w:sz w:val="16"/>
          <w:szCs w:val="16"/>
        </w:rPr>
        <w:t>соответствии</w:t>
      </w:r>
      <w:r w:rsidRPr="005D25E5">
        <w:rPr>
          <w:spacing w:val="80"/>
          <w:sz w:val="16"/>
          <w:szCs w:val="16"/>
        </w:rPr>
        <w:t xml:space="preserve">  </w:t>
      </w:r>
      <w:r w:rsidRPr="005D25E5">
        <w:rPr>
          <w:sz w:val="16"/>
          <w:szCs w:val="16"/>
        </w:rPr>
        <w:t>с</w:t>
      </w:r>
      <w:r w:rsidRPr="005D25E5">
        <w:rPr>
          <w:spacing w:val="80"/>
          <w:sz w:val="16"/>
          <w:szCs w:val="16"/>
        </w:rPr>
        <w:t xml:space="preserve">  </w:t>
      </w:r>
      <w:r w:rsidRPr="005D25E5">
        <w:rPr>
          <w:sz w:val="16"/>
          <w:szCs w:val="16"/>
        </w:rPr>
        <w:t>положениями</w:t>
      </w:r>
      <w:r w:rsidRPr="005D25E5">
        <w:rPr>
          <w:spacing w:val="80"/>
          <w:sz w:val="16"/>
          <w:szCs w:val="16"/>
        </w:rPr>
        <w:t xml:space="preserve">  </w:t>
      </w:r>
      <w:r w:rsidRPr="005D25E5">
        <w:rPr>
          <w:sz w:val="16"/>
          <w:szCs w:val="16"/>
        </w:rPr>
        <w:t>ФООП</w:t>
      </w:r>
      <w:r w:rsidRPr="005D25E5">
        <w:rPr>
          <w:spacing w:val="80"/>
          <w:sz w:val="16"/>
          <w:szCs w:val="16"/>
        </w:rPr>
        <w:t xml:space="preserve">  </w:t>
      </w:r>
      <w:r w:rsidRPr="005D25E5">
        <w:rPr>
          <w:sz w:val="16"/>
          <w:szCs w:val="16"/>
        </w:rPr>
        <w:t>процедуры</w:t>
      </w:r>
      <w:r w:rsidRPr="005D25E5">
        <w:rPr>
          <w:spacing w:val="80"/>
          <w:sz w:val="16"/>
          <w:szCs w:val="16"/>
        </w:rPr>
        <w:t xml:space="preserve">  </w:t>
      </w:r>
      <w:r w:rsidRPr="005D25E5">
        <w:rPr>
          <w:sz w:val="16"/>
          <w:szCs w:val="16"/>
        </w:rPr>
        <w:t>оценивания по обществознанию осуществляются в устной и письменной форме. Рекомендуется чередовать оценивание устных ответов и письменных работ обучающихся</w:t>
      </w:r>
      <w:r w:rsidRPr="005D25E5">
        <w:rPr>
          <w:spacing w:val="-11"/>
          <w:sz w:val="16"/>
          <w:szCs w:val="16"/>
        </w:rPr>
        <w:t xml:space="preserve"> </w:t>
      </w:r>
      <w:r w:rsidRPr="005D25E5">
        <w:rPr>
          <w:sz w:val="16"/>
          <w:szCs w:val="16"/>
        </w:rPr>
        <w:t>в</w:t>
      </w:r>
      <w:r w:rsidRPr="005D25E5">
        <w:rPr>
          <w:spacing w:val="-9"/>
          <w:sz w:val="16"/>
          <w:szCs w:val="16"/>
        </w:rPr>
        <w:t xml:space="preserve"> </w:t>
      </w:r>
      <w:r w:rsidRPr="005D25E5">
        <w:rPr>
          <w:sz w:val="16"/>
          <w:szCs w:val="16"/>
        </w:rPr>
        <w:t>связи</w:t>
      </w:r>
      <w:r w:rsidRPr="005D25E5">
        <w:rPr>
          <w:spacing w:val="-8"/>
          <w:sz w:val="16"/>
          <w:szCs w:val="16"/>
        </w:rPr>
        <w:t xml:space="preserve"> </w:t>
      </w:r>
      <w:r w:rsidRPr="005D25E5">
        <w:rPr>
          <w:sz w:val="16"/>
          <w:szCs w:val="16"/>
        </w:rPr>
        <w:t>с</w:t>
      </w:r>
      <w:r w:rsidRPr="005D25E5">
        <w:rPr>
          <w:spacing w:val="-11"/>
          <w:sz w:val="16"/>
          <w:szCs w:val="16"/>
        </w:rPr>
        <w:t xml:space="preserve"> </w:t>
      </w:r>
      <w:r w:rsidRPr="005D25E5">
        <w:rPr>
          <w:sz w:val="16"/>
          <w:szCs w:val="16"/>
        </w:rPr>
        <w:t>ограничениями</w:t>
      </w:r>
      <w:r w:rsidRPr="005D25E5">
        <w:rPr>
          <w:spacing w:val="-8"/>
          <w:sz w:val="16"/>
          <w:szCs w:val="16"/>
        </w:rPr>
        <w:t xml:space="preserve"> </w:t>
      </w:r>
      <w:r w:rsidRPr="005D25E5">
        <w:rPr>
          <w:sz w:val="16"/>
          <w:szCs w:val="16"/>
        </w:rPr>
        <w:t>каждой</w:t>
      </w:r>
      <w:r w:rsidRPr="005D25E5">
        <w:rPr>
          <w:spacing w:val="-10"/>
          <w:sz w:val="16"/>
          <w:szCs w:val="16"/>
        </w:rPr>
        <w:t xml:space="preserve"> </w:t>
      </w:r>
      <w:r w:rsidRPr="005D25E5">
        <w:rPr>
          <w:sz w:val="16"/>
          <w:szCs w:val="16"/>
        </w:rPr>
        <w:t>из</w:t>
      </w:r>
      <w:r w:rsidRPr="005D25E5">
        <w:rPr>
          <w:spacing w:val="-12"/>
          <w:sz w:val="16"/>
          <w:szCs w:val="16"/>
        </w:rPr>
        <w:t xml:space="preserve"> </w:t>
      </w:r>
      <w:r w:rsidRPr="005D25E5">
        <w:rPr>
          <w:sz w:val="16"/>
          <w:szCs w:val="16"/>
        </w:rPr>
        <w:t>форм.</w:t>
      </w:r>
      <w:r w:rsidRPr="005D25E5">
        <w:rPr>
          <w:spacing w:val="-12"/>
          <w:sz w:val="16"/>
          <w:szCs w:val="16"/>
        </w:rPr>
        <w:t xml:space="preserve"> </w:t>
      </w:r>
      <w:r w:rsidRPr="005D25E5">
        <w:rPr>
          <w:sz w:val="16"/>
          <w:szCs w:val="16"/>
        </w:rPr>
        <w:t>Они</w:t>
      </w:r>
      <w:r w:rsidRPr="005D25E5">
        <w:rPr>
          <w:spacing w:val="-10"/>
          <w:sz w:val="16"/>
          <w:szCs w:val="16"/>
        </w:rPr>
        <w:t xml:space="preserve"> </w:t>
      </w:r>
      <w:r w:rsidRPr="005D25E5">
        <w:rPr>
          <w:sz w:val="16"/>
          <w:szCs w:val="16"/>
        </w:rPr>
        <w:t>составляют</w:t>
      </w:r>
      <w:r w:rsidRPr="005D25E5">
        <w:rPr>
          <w:spacing w:val="-9"/>
          <w:sz w:val="16"/>
          <w:szCs w:val="16"/>
        </w:rPr>
        <w:t xml:space="preserve"> </w:t>
      </w:r>
      <w:r w:rsidRPr="005D25E5">
        <w:rPr>
          <w:sz w:val="16"/>
          <w:szCs w:val="16"/>
        </w:rPr>
        <w:t>основы комплексного подхода и позволяют обеспечить выявление динамики индивидуальных образовательных достижений обучающихся на уровнях основного</w:t>
      </w:r>
      <w:r w:rsidRPr="005D25E5">
        <w:rPr>
          <w:spacing w:val="-2"/>
          <w:sz w:val="16"/>
          <w:szCs w:val="16"/>
        </w:rPr>
        <w:t xml:space="preserve"> </w:t>
      </w:r>
      <w:r w:rsidRPr="005D25E5">
        <w:rPr>
          <w:sz w:val="16"/>
          <w:szCs w:val="16"/>
        </w:rPr>
        <w:t>общего</w:t>
      </w:r>
      <w:r w:rsidRPr="005D25E5">
        <w:rPr>
          <w:spacing w:val="-2"/>
          <w:sz w:val="16"/>
          <w:szCs w:val="16"/>
        </w:rPr>
        <w:t xml:space="preserve"> </w:t>
      </w:r>
      <w:r w:rsidRPr="005D25E5">
        <w:rPr>
          <w:sz w:val="16"/>
          <w:szCs w:val="16"/>
        </w:rPr>
        <w:t>и</w:t>
      </w:r>
      <w:r w:rsidRPr="005D25E5">
        <w:rPr>
          <w:spacing w:val="-2"/>
          <w:sz w:val="16"/>
          <w:szCs w:val="16"/>
        </w:rPr>
        <w:t xml:space="preserve"> </w:t>
      </w:r>
      <w:r w:rsidRPr="005D25E5">
        <w:rPr>
          <w:sz w:val="16"/>
          <w:szCs w:val="16"/>
        </w:rPr>
        <w:t>среднего общего</w:t>
      </w:r>
      <w:r w:rsidRPr="005D25E5">
        <w:rPr>
          <w:spacing w:val="-1"/>
          <w:sz w:val="16"/>
          <w:szCs w:val="16"/>
        </w:rPr>
        <w:t xml:space="preserve"> </w:t>
      </w:r>
      <w:r w:rsidRPr="005D25E5">
        <w:rPr>
          <w:sz w:val="16"/>
          <w:szCs w:val="16"/>
        </w:rPr>
        <w:t>образования,</w:t>
      </w:r>
      <w:r w:rsidRPr="005D25E5">
        <w:rPr>
          <w:spacing w:val="-3"/>
          <w:sz w:val="16"/>
          <w:szCs w:val="16"/>
        </w:rPr>
        <w:t xml:space="preserve"> </w:t>
      </w:r>
      <w:r w:rsidRPr="005D25E5">
        <w:rPr>
          <w:sz w:val="16"/>
          <w:szCs w:val="16"/>
        </w:rPr>
        <w:t>использовать</w:t>
      </w:r>
      <w:r w:rsidRPr="005D25E5">
        <w:rPr>
          <w:spacing w:val="-2"/>
          <w:sz w:val="16"/>
          <w:szCs w:val="16"/>
        </w:rPr>
        <w:t xml:space="preserve"> </w:t>
      </w:r>
      <w:r w:rsidRPr="005D25E5">
        <w:rPr>
          <w:sz w:val="16"/>
          <w:szCs w:val="16"/>
        </w:rPr>
        <w:t>разнообразные методы и формы оценки, взаимно дополняющие друг друга.</w:t>
      </w:r>
    </w:p>
    <w:p w:rsidR="00584DAC" w:rsidRPr="005D25E5" w:rsidRDefault="00584DAC" w:rsidP="005D25E5">
      <w:pPr>
        <w:pStyle w:val="ae"/>
        <w:spacing w:after="0" w:line="240" w:lineRule="atLeast"/>
        <w:ind w:right="144"/>
        <w:contextualSpacing/>
        <w:rPr>
          <w:sz w:val="16"/>
          <w:szCs w:val="16"/>
        </w:rPr>
      </w:pPr>
      <w:r w:rsidRPr="005D25E5">
        <w:rPr>
          <w:sz w:val="16"/>
          <w:szCs w:val="16"/>
        </w:rPr>
        <w:t>При проведении текущего оценивания, тематического контроля учителя обществознания в полной мере ориентируются на планируемые образовательные</w:t>
      </w:r>
      <w:r w:rsidRPr="005D25E5">
        <w:rPr>
          <w:spacing w:val="80"/>
          <w:sz w:val="16"/>
          <w:szCs w:val="16"/>
        </w:rPr>
        <w:t xml:space="preserve">  </w:t>
      </w:r>
      <w:r w:rsidRPr="005D25E5">
        <w:rPr>
          <w:sz w:val="16"/>
          <w:szCs w:val="16"/>
        </w:rPr>
        <w:t>результаты,</w:t>
      </w:r>
      <w:r w:rsidRPr="005D25E5">
        <w:rPr>
          <w:spacing w:val="80"/>
          <w:sz w:val="16"/>
          <w:szCs w:val="16"/>
        </w:rPr>
        <w:t xml:space="preserve">  </w:t>
      </w:r>
      <w:r w:rsidRPr="005D25E5">
        <w:rPr>
          <w:sz w:val="16"/>
          <w:szCs w:val="16"/>
        </w:rPr>
        <w:t>выступающие</w:t>
      </w:r>
      <w:r w:rsidRPr="005D25E5">
        <w:rPr>
          <w:spacing w:val="80"/>
          <w:sz w:val="16"/>
          <w:szCs w:val="16"/>
        </w:rPr>
        <w:t xml:space="preserve">  </w:t>
      </w:r>
      <w:r w:rsidRPr="005D25E5">
        <w:rPr>
          <w:sz w:val="16"/>
          <w:szCs w:val="16"/>
        </w:rPr>
        <w:t>объектами</w:t>
      </w:r>
      <w:r w:rsidRPr="005D25E5">
        <w:rPr>
          <w:spacing w:val="80"/>
          <w:sz w:val="16"/>
          <w:szCs w:val="16"/>
        </w:rPr>
        <w:t xml:space="preserve">  </w:t>
      </w:r>
      <w:r w:rsidRPr="005D25E5">
        <w:rPr>
          <w:sz w:val="16"/>
          <w:szCs w:val="16"/>
        </w:rPr>
        <w:t>оценивания.</w:t>
      </w:r>
      <w:r w:rsidRPr="005D25E5">
        <w:rPr>
          <w:spacing w:val="80"/>
          <w:sz w:val="16"/>
          <w:szCs w:val="16"/>
        </w:rPr>
        <w:t xml:space="preserve"> </w:t>
      </w:r>
      <w:r w:rsidRPr="005D25E5">
        <w:rPr>
          <w:sz w:val="16"/>
          <w:szCs w:val="16"/>
        </w:rPr>
        <w:t>Они</w:t>
      </w:r>
      <w:r w:rsidRPr="005D25E5">
        <w:rPr>
          <w:spacing w:val="62"/>
          <w:sz w:val="16"/>
          <w:szCs w:val="16"/>
        </w:rPr>
        <w:t xml:space="preserve">   </w:t>
      </w:r>
      <w:r w:rsidRPr="005D25E5">
        <w:rPr>
          <w:sz w:val="16"/>
          <w:szCs w:val="16"/>
        </w:rPr>
        <w:t>представляются</w:t>
      </w:r>
      <w:r w:rsidRPr="005D25E5">
        <w:rPr>
          <w:spacing w:val="63"/>
          <w:sz w:val="16"/>
          <w:szCs w:val="16"/>
        </w:rPr>
        <w:t xml:space="preserve">   </w:t>
      </w:r>
      <w:r w:rsidRPr="005D25E5">
        <w:rPr>
          <w:sz w:val="16"/>
          <w:szCs w:val="16"/>
        </w:rPr>
        <w:t>в</w:t>
      </w:r>
      <w:r w:rsidRPr="005D25E5">
        <w:rPr>
          <w:spacing w:val="63"/>
          <w:sz w:val="16"/>
          <w:szCs w:val="16"/>
        </w:rPr>
        <w:t xml:space="preserve">   </w:t>
      </w:r>
      <w:r w:rsidRPr="005D25E5">
        <w:rPr>
          <w:sz w:val="16"/>
          <w:szCs w:val="16"/>
        </w:rPr>
        <w:t>качественных</w:t>
      </w:r>
      <w:r w:rsidRPr="005D25E5">
        <w:rPr>
          <w:spacing w:val="63"/>
          <w:sz w:val="16"/>
          <w:szCs w:val="16"/>
        </w:rPr>
        <w:t xml:space="preserve">   </w:t>
      </w:r>
      <w:r w:rsidRPr="005D25E5">
        <w:rPr>
          <w:sz w:val="16"/>
          <w:szCs w:val="16"/>
        </w:rPr>
        <w:t>(содержательных)</w:t>
      </w:r>
      <w:r w:rsidRPr="005D25E5">
        <w:rPr>
          <w:spacing w:val="63"/>
          <w:sz w:val="16"/>
          <w:szCs w:val="16"/>
        </w:rPr>
        <w:t xml:space="preserve">   </w:t>
      </w:r>
      <w:r w:rsidRPr="005D25E5">
        <w:rPr>
          <w:spacing w:val="-2"/>
          <w:sz w:val="16"/>
          <w:szCs w:val="16"/>
        </w:rPr>
        <w:t xml:space="preserve">критериях </w:t>
      </w:r>
      <w:r w:rsidRPr="005D25E5">
        <w:rPr>
          <w:sz w:val="16"/>
          <w:szCs w:val="16"/>
        </w:rPr>
        <w:t>и</w:t>
      </w:r>
      <w:r w:rsidRPr="005D25E5">
        <w:rPr>
          <w:spacing w:val="40"/>
          <w:sz w:val="16"/>
          <w:szCs w:val="16"/>
        </w:rPr>
        <w:t xml:space="preserve">  </w:t>
      </w:r>
      <w:r w:rsidRPr="005D25E5">
        <w:rPr>
          <w:sz w:val="16"/>
          <w:szCs w:val="16"/>
        </w:rPr>
        <w:t>их</w:t>
      </w:r>
      <w:r w:rsidRPr="005D25E5">
        <w:rPr>
          <w:spacing w:val="40"/>
          <w:sz w:val="16"/>
          <w:szCs w:val="16"/>
        </w:rPr>
        <w:t xml:space="preserve">  </w:t>
      </w:r>
      <w:r w:rsidRPr="005D25E5">
        <w:rPr>
          <w:sz w:val="16"/>
          <w:szCs w:val="16"/>
        </w:rPr>
        <w:t>количественном</w:t>
      </w:r>
      <w:r w:rsidRPr="005D25E5">
        <w:rPr>
          <w:spacing w:val="40"/>
          <w:sz w:val="16"/>
          <w:szCs w:val="16"/>
        </w:rPr>
        <w:t xml:space="preserve">  </w:t>
      </w:r>
      <w:r w:rsidRPr="005D25E5">
        <w:rPr>
          <w:sz w:val="16"/>
          <w:szCs w:val="16"/>
        </w:rPr>
        <w:t>выражении</w:t>
      </w:r>
      <w:r w:rsidRPr="005D25E5">
        <w:rPr>
          <w:spacing w:val="40"/>
          <w:sz w:val="16"/>
          <w:szCs w:val="16"/>
        </w:rPr>
        <w:t xml:space="preserve">  </w:t>
      </w:r>
      <w:r w:rsidRPr="005D25E5">
        <w:rPr>
          <w:sz w:val="16"/>
          <w:szCs w:val="16"/>
        </w:rPr>
        <w:t>(в</w:t>
      </w:r>
      <w:r w:rsidRPr="005D25E5">
        <w:rPr>
          <w:spacing w:val="40"/>
          <w:sz w:val="16"/>
          <w:szCs w:val="16"/>
        </w:rPr>
        <w:t xml:space="preserve">  </w:t>
      </w:r>
      <w:r w:rsidRPr="005D25E5">
        <w:rPr>
          <w:sz w:val="16"/>
          <w:szCs w:val="16"/>
        </w:rPr>
        <w:t>баллах</w:t>
      </w:r>
      <w:r w:rsidRPr="005D25E5">
        <w:rPr>
          <w:spacing w:val="40"/>
          <w:sz w:val="16"/>
          <w:szCs w:val="16"/>
        </w:rPr>
        <w:t xml:space="preserve">  </w:t>
      </w:r>
      <w:r w:rsidRPr="005D25E5">
        <w:rPr>
          <w:sz w:val="16"/>
          <w:szCs w:val="16"/>
        </w:rPr>
        <w:t>за</w:t>
      </w:r>
      <w:r w:rsidRPr="005D25E5">
        <w:rPr>
          <w:spacing w:val="40"/>
          <w:sz w:val="16"/>
          <w:szCs w:val="16"/>
        </w:rPr>
        <w:t xml:space="preserve">  </w:t>
      </w:r>
      <w:r w:rsidRPr="005D25E5">
        <w:rPr>
          <w:sz w:val="16"/>
          <w:szCs w:val="16"/>
        </w:rPr>
        <w:t>выполненные</w:t>
      </w:r>
      <w:r w:rsidRPr="005D25E5">
        <w:rPr>
          <w:spacing w:val="40"/>
          <w:sz w:val="16"/>
          <w:szCs w:val="16"/>
        </w:rPr>
        <w:t xml:space="preserve">  </w:t>
      </w:r>
      <w:r w:rsidRPr="005D25E5">
        <w:rPr>
          <w:sz w:val="16"/>
          <w:szCs w:val="16"/>
        </w:rPr>
        <w:t>задания или при оценивании устных ответов обучающихся), при этом учителя осуществляют перевод баллов в отметку.</w:t>
      </w:r>
    </w:p>
    <w:p w:rsidR="00584DAC" w:rsidRPr="005D25E5" w:rsidRDefault="00584DAC" w:rsidP="005D25E5">
      <w:pPr>
        <w:pStyle w:val="ae"/>
        <w:spacing w:after="0" w:line="240" w:lineRule="atLeast"/>
        <w:ind w:right="136"/>
        <w:contextualSpacing/>
        <w:rPr>
          <w:sz w:val="16"/>
          <w:szCs w:val="16"/>
        </w:rPr>
      </w:pPr>
      <w:r w:rsidRPr="005D25E5">
        <w:rPr>
          <w:sz w:val="16"/>
          <w:szCs w:val="16"/>
        </w:rPr>
        <w:t>Предметные результаты и связанные с ними метапредметные образовательные результаты по учебному предмету «Обществознание» выражаются в ряде показателей, представляются в совокупности критериев, применяемых</w:t>
      </w:r>
      <w:r w:rsidRPr="005D25E5">
        <w:rPr>
          <w:spacing w:val="78"/>
          <w:sz w:val="16"/>
          <w:szCs w:val="16"/>
        </w:rPr>
        <w:t xml:space="preserve"> </w:t>
      </w:r>
      <w:r w:rsidRPr="005D25E5">
        <w:rPr>
          <w:sz w:val="16"/>
          <w:szCs w:val="16"/>
        </w:rPr>
        <w:t>при</w:t>
      </w:r>
      <w:r w:rsidRPr="005D25E5">
        <w:rPr>
          <w:spacing w:val="76"/>
          <w:sz w:val="16"/>
          <w:szCs w:val="16"/>
        </w:rPr>
        <w:t xml:space="preserve"> </w:t>
      </w:r>
      <w:r w:rsidRPr="005D25E5">
        <w:rPr>
          <w:sz w:val="16"/>
          <w:szCs w:val="16"/>
        </w:rPr>
        <w:t>оценивании</w:t>
      </w:r>
      <w:r w:rsidRPr="005D25E5">
        <w:rPr>
          <w:spacing w:val="76"/>
          <w:sz w:val="16"/>
          <w:szCs w:val="16"/>
        </w:rPr>
        <w:t xml:space="preserve"> </w:t>
      </w:r>
      <w:r w:rsidRPr="005D25E5">
        <w:rPr>
          <w:sz w:val="16"/>
          <w:szCs w:val="16"/>
        </w:rPr>
        <w:t>устных</w:t>
      </w:r>
      <w:r w:rsidRPr="005D25E5">
        <w:rPr>
          <w:spacing w:val="76"/>
          <w:sz w:val="16"/>
          <w:szCs w:val="16"/>
        </w:rPr>
        <w:t xml:space="preserve"> </w:t>
      </w:r>
      <w:r w:rsidRPr="005D25E5">
        <w:rPr>
          <w:sz w:val="16"/>
          <w:szCs w:val="16"/>
        </w:rPr>
        <w:t>и</w:t>
      </w:r>
      <w:r w:rsidRPr="005D25E5">
        <w:rPr>
          <w:spacing w:val="78"/>
          <w:sz w:val="16"/>
          <w:szCs w:val="16"/>
        </w:rPr>
        <w:t xml:space="preserve"> </w:t>
      </w:r>
      <w:r w:rsidRPr="005D25E5">
        <w:rPr>
          <w:sz w:val="16"/>
          <w:szCs w:val="16"/>
        </w:rPr>
        <w:t>письменных</w:t>
      </w:r>
      <w:r w:rsidRPr="005D25E5">
        <w:rPr>
          <w:spacing w:val="78"/>
          <w:sz w:val="16"/>
          <w:szCs w:val="16"/>
        </w:rPr>
        <w:t xml:space="preserve"> </w:t>
      </w:r>
      <w:r w:rsidRPr="005D25E5">
        <w:rPr>
          <w:sz w:val="16"/>
          <w:szCs w:val="16"/>
        </w:rPr>
        <w:t>ответов</w:t>
      </w:r>
      <w:r w:rsidRPr="005D25E5">
        <w:rPr>
          <w:spacing w:val="77"/>
          <w:sz w:val="16"/>
          <w:szCs w:val="16"/>
        </w:rPr>
        <w:t xml:space="preserve"> </w:t>
      </w:r>
      <w:r w:rsidRPr="005D25E5">
        <w:rPr>
          <w:sz w:val="16"/>
          <w:szCs w:val="16"/>
        </w:rPr>
        <w:t>обучающихся в ходе текущего, тематического внутришкольного контроля.</w:t>
      </w:r>
    </w:p>
    <w:p w:rsidR="00584DAC" w:rsidRPr="005D25E5" w:rsidRDefault="00584DAC" w:rsidP="005D25E5">
      <w:pPr>
        <w:pStyle w:val="ae"/>
        <w:spacing w:after="0" w:line="240" w:lineRule="atLeast"/>
        <w:contextualSpacing/>
        <w:rPr>
          <w:sz w:val="16"/>
          <w:szCs w:val="16"/>
        </w:rPr>
      </w:pPr>
    </w:p>
    <w:tbl>
      <w:tblPr>
        <w:tblStyle w:val="TableNormal"/>
        <w:tblW w:w="9628"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2"/>
        <w:gridCol w:w="5980"/>
      </w:tblGrid>
      <w:tr w:rsidR="00584DAC" w:rsidRPr="005D25E5" w:rsidTr="00132598">
        <w:trPr>
          <w:trHeight w:val="748"/>
        </w:trPr>
        <w:tc>
          <w:tcPr>
            <w:tcW w:w="686" w:type="dxa"/>
          </w:tcPr>
          <w:p w:rsidR="00584DAC" w:rsidRPr="005D25E5" w:rsidRDefault="00584DAC" w:rsidP="005D25E5">
            <w:pPr>
              <w:pStyle w:val="TableParagraph"/>
              <w:spacing w:before="0" w:line="240" w:lineRule="atLeast"/>
              <w:ind w:left="170" w:right="154" w:firstLine="52"/>
              <w:contextualSpacing/>
              <w:rPr>
                <w:b/>
                <w:sz w:val="16"/>
                <w:szCs w:val="16"/>
              </w:rPr>
            </w:pPr>
            <w:r w:rsidRPr="005D25E5">
              <w:rPr>
                <w:b/>
                <w:spacing w:val="-10"/>
                <w:sz w:val="16"/>
                <w:szCs w:val="16"/>
              </w:rPr>
              <w:t xml:space="preserve">№ </w:t>
            </w:r>
            <w:r w:rsidRPr="005D25E5">
              <w:rPr>
                <w:b/>
                <w:spacing w:val="-4"/>
                <w:sz w:val="16"/>
                <w:szCs w:val="16"/>
              </w:rPr>
              <w:t>п/п</w:t>
            </w:r>
          </w:p>
        </w:tc>
        <w:tc>
          <w:tcPr>
            <w:tcW w:w="2962" w:type="dxa"/>
          </w:tcPr>
          <w:p w:rsidR="00584DAC" w:rsidRPr="005D25E5" w:rsidRDefault="00584DAC" w:rsidP="005D25E5">
            <w:pPr>
              <w:pStyle w:val="TableParagraph"/>
              <w:spacing w:before="0" w:line="240" w:lineRule="atLeast"/>
              <w:ind w:left="127"/>
              <w:contextualSpacing/>
              <w:rPr>
                <w:b/>
                <w:sz w:val="16"/>
                <w:szCs w:val="16"/>
              </w:rPr>
            </w:pPr>
            <w:r w:rsidRPr="005D25E5">
              <w:rPr>
                <w:b/>
                <w:sz w:val="16"/>
                <w:szCs w:val="16"/>
              </w:rPr>
              <w:t>Обобщенные</w:t>
            </w:r>
            <w:r w:rsidRPr="005D25E5">
              <w:rPr>
                <w:b/>
                <w:spacing w:val="-9"/>
                <w:sz w:val="16"/>
                <w:szCs w:val="16"/>
              </w:rPr>
              <w:t xml:space="preserve"> </w:t>
            </w:r>
            <w:r w:rsidRPr="005D25E5">
              <w:rPr>
                <w:b/>
                <w:spacing w:val="-2"/>
                <w:sz w:val="16"/>
                <w:szCs w:val="16"/>
              </w:rPr>
              <w:t>показатели</w:t>
            </w:r>
          </w:p>
        </w:tc>
        <w:tc>
          <w:tcPr>
            <w:tcW w:w="5980" w:type="dxa"/>
          </w:tcPr>
          <w:p w:rsidR="00584DAC" w:rsidRPr="005D25E5" w:rsidRDefault="00584DAC" w:rsidP="005D25E5">
            <w:pPr>
              <w:pStyle w:val="TableParagraph"/>
              <w:spacing w:before="0" w:line="240" w:lineRule="atLeast"/>
              <w:ind w:left="1769"/>
              <w:contextualSpacing/>
              <w:rPr>
                <w:b/>
                <w:sz w:val="16"/>
                <w:szCs w:val="16"/>
              </w:rPr>
            </w:pPr>
            <w:r w:rsidRPr="005D25E5">
              <w:rPr>
                <w:b/>
                <w:sz w:val="16"/>
                <w:szCs w:val="16"/>
              </w:rPr>
              <w:t>Критерии</w:t>
            </w:r>
            <w:r w:rsidRPr="005D25E5">
              <w:rPr>
                <w:b/>
                <w:spacing w:val="-4"/>
                <w:sz w:val="16"/>
                <w:szCs w:val="16"/>
              </w:rPr>
              <w:t xml:space="preserve"> </w:t>
            </w:r>
            <w:r w:rsidRPr="005D25E5">
              <w:rPr>
                <w:b/>
                <w:spacing w:val="-2"/>
                <w:sz w:val="16"/>
                <w:szCs w:val="16"/>
              </w:rPr>
              <w:t>оценивания</w:t>
            </w:r>
          </w:p>
        </w:tc>
      </w:tr>
      <w:tr w:rsidR="00584DAC" w:rsidRPr="00132598" w:rsidTr="00132598">
        <w:trPr>
          <w:trHeight w:val="3288"/>
        </w:trPr>
        <w:tc>
          <w:tcPr>
            <w:tcW w:w="686" w:type="dxa"/>
          </w:tcPr>
          <w:p w:rsidR="00584DAC" w:rsidRPr="005D25E5" w:rsidRDefault="00584DAC" w:rsidP="005D25E5">
            <w:pPr>
              <w:pStyle w:val="TableParagraph"/>
              <w:spacing w:before="0" w:line="240" w:lineRule="atLeast"/>
              <w:ind w:left="10"/>
              <w:contextualSpacing/>
              <w:jc w:val="center"/>
              <w:rPr>
                <w:sz w:val="16"/>
                <w:szCs w:val="16"/>
              </w:rPr>
            </w:pPr>
            <w:r w:rsidRPr="005D25E5">
              <w:rPr>
                <w:spacing w:val="-10"/>
                <w:sz w:val="16"/>
                <w:szCs w:val="16"/>
              </w:rPr>
              <w:lastRenderedPageBreak/>
              <w:t>1</w:t>
            </w:r>
          </w:p>
        </w:tc>
        <w:tc>
          <w:tcPr>
            <w:tcW w:w="2962" w:type="dxa"/>
          </w:tcPr>
          <w:p w:rsidR="00584DAC" w:rsidRPr="005D25E5" w:rsidRDefault="00584DAC" w:rsidP="005D25E5">
            <w:pPr>
              <w:pStyle w:val="TableParagraph"/>
              <w:spacing w:before="0" w:line="240" w:lineRule="atLeast"/>
              <w:ind w:left="108"/>
              <w:contextualSpacing/>
              <w:rPr>
                <w:sz w:val="16"/>
                <w:szCs w:val="16"/>
              </w:rPr>
            </w:pPr>
            <w:r w:rsidRPr="005D25E5">
              <w:rPr>
                <w:sz w:val="16"/>
                <w:szCs w:val="16"/>
              </w:rPr>
              <w:t>Действия</w:t>
            </w:r>
            <w:r w:rsidRPr="005D25E5">
              <w:rPr>
                <w:spacing w:val="40"/>
                <w:sz w:val="16"/>
                <w:szCs w:val="16"/>
              </w:rPr>
              <w:t xml:space="preserve"> </w:t>
            </w:r>
            <w:r w:rsidRPr="005D25E5">
              <w:rPr>
                <w:sz w:val="16"/>
                <w:szCs w:val="16"/>
              </w:rPr>
              <w:t>с</w:t>
            </w:r>
            <w:r w:rsidRPr="005D25E5">
              <w:rPr>
                <w:spacing w:val="40"/>
                <w:sz w:val="16"/>
                <w:szCs w:val="16"/>
              </w:rPr>
              <w:t xml:space="preserve"> </w:t>
            </w:r>
            <w:r w:rsidRPr="005D25E5">
              <w:rPr>
                <w:sz w:val="16"/>
                <w:szCs w:val="16"/>
              </w:rPr>
              <w:t>обществовед- ческими понятиями</w:t>
            </w:r>
          </w:p>
        </w:tc>
        <w:tc>
          <w:tcPr>
            <w:tcW w:w="5980" w:type="dxa"/>
          </w:tcPr>
          <w:p w:rsidR="00584DAC" w:rsidRPr="005D25E5" w:rsidRDefault="00584DAC" w:rsidP="005D25E5">
            <w:pPr>
              <w:pStyle w:val="TableParagraph"/>
              <w:numPr>
                <w:ilvl w:val="0"/>
                <w:numId w:val="16"/>
              </w:numPr>
              <w:tabs>
                <w:tab w:val="left" w:pos="813"/>
              </w:tabs>
              <w:spacing w:before="0" w:line="240" w:lineRule="atLeast"/>
              <w:ind w:right="99" w:firstLine="142"/>
              <w:contextualSpacing/>
              <w:jc w:val="both"/>
              <w:rPr>
                <w:sz w:val="16"/>
                <w:szCs w:val="16"/>
              </w:rPr>
            </w:pPr>
            <w:r w:rsidRPr="005D25E5">
              <w:rPr>
                <w:sz w:val="16"/>
                <w:szCs w:val="16"/>
              </w:rPr>
              <w:t>корректное использование понятий, терминов, соответствующих изучаемому разделу, теме урока;</w:t>
            </w:r>
          </w:p>
          <w:p w:rsidR="00584DAC" w:rsidRPr="005D25E5" w:rsidRDefault="00584DAC" w:rsidP="005D25E5">
            <w:pPr>
              <w:pStyle w:val="TableParagraph"/>
              <w:numPr>
                <w:ilvl w:val="0"/>
                <w:numId w:val="16"/>
              </w:numPr>
              <w:tabs>
                <w:tab w:val="left" w:pos="813"/>
              </w:tabs>
              <w:spacing w:before="0" w:line="240" w:lineRule="atLeast"/>
              <w:ind w:right="97" w:firstLine="142"/>
              <w:contextualSpacing/>
              <w:jc w:val="both"/>
              <w:rPr>
                <w:sz w:val="16"/>
                <w:szCs w:val="16"/>
              </w:rPr>
            </w:pPr>
            <w:r w:rsidRPr="005D25E5">
              <w:rPr>
                <w:sz w:val="16"/>
                <w:szCs w:val="16"/>
              </w:rPr>
              <w:t xml:space="preserve">раскрытие смысла понятия/термина с выделением существенных и несущественных </w:t>
            </w:r>
            <w:r w:rsidRPr="005D25E5">
              <w:rPr>
                <w:spacing w:val="-2"/>
                <w:sz w:val="16"/>
                <w:szCs w:val="16"/>
              </w:rPr>
              <w:t>признаков;</w:t>
            </w:r>
          </w:p>
          <w:p w:rsidR="00584DAC" w:rsidRPr="005D25E5" w:rsidRDefault="00584DAC" w:rsidP="005D25E5">
            <w:pPr>
              <w:pStyle w:val="TableParagraph"/>
              <w:spacing w:before="0" w:line="240" w:lineRule="atLeast"/>
              <w:ind w:left="177" w:right="100"/>
              <w:contextualSpacing/>
              <w:jc w:val="both"/>
              <w:rPr>
                <w:sz w:val="16"/>
                <w:szCs w:val="16"/>
              </w:rPr>
            </w:pPr>
            <w:r w:rsidRPr="005D25E5">
              <w:rPr>
                <w:sz w:val="16"/>
                <w:szCs w:val="16"/>
              </w:rPr>
              <w:t xml:space="preserve">с определением различных смыслов многозначных </w:t>
            </w:r>
            <w:r w:rsidRPr="005D25E5">
              <w:rPr>
                <w:spacing w:val="-2"/>
                <w:sz w:val="16"/>
                <w:szCs w:val="16"/>
              </w:rPr>
              <w:t>понятий;</w:t>
            </w:r>
          </w:p>
          <w:p w:rsidR="00584DAC" w:rsidRPr="005D25E5" w:rsidRDefault="00584DAC" w:rsidP="005D25E5">
            <w:pPr>
              <w:pStyle w:val="TableParagraph"/>
              <w:numPr>
                <w:ilvl w:val="0"/>
                <w:numId w:val="16"/>
              </w:numPr>
              <w:tabs>
                <w:tab w:val="left" w:pos="813"/>
              </w:tabs>
              <w:spacing w:before="0" w:line="240" w:lineRule="atLeast"/>
              <w:ind w:left="813" w:hanging="494"/>
              <w:contextualSpacing/>
              <w:jc w:val="both"/>
              <w:rPr>
                <w:sz w:val="16"/>
                <w:szCs w:val="16"/>
              </w:rPr>
            </w:pPr>
            <w:r w:rsidRPr="005D25E5">
              <w:rPr>
                <w:sz w:val="16"/>
                <w:szCs w:val="16"/>
              </w:rPr>
              <w:t>классификация</w:t>
            </w:r>
            <w:r w:rsidRPr="005D25E5">
              <w:rPr>
                <w:spacing w:val="-5"/>
                <w:sz w:val="16"/>
                <w:szCs w:val="16"/>
              </w:rPr>
              <w:t xml:space="preserve"> </w:t>
            </w:r>
            <w:r w:rsidRPr="005D25E5">
              <w:rPr>
                <w:sz w:val="16"/>
                <w:szCs w:val="16"/>
              </w:rPr>
              <w:t>понятий</w:t>
            </w:r>
            <w:r w:rsidRPr="005D25E5">
              <w:rPr>
                <w:spacing w:val="-4"/>
                <w:sz w:val="16"/>
                <w:szCs w:val="16"/>
              </w:rPr>
              <w:t xml:space="preserve"> </w:t>
            </w:r>
            <w:r w:rsidRPr="005D25E5">
              <w:rPr>
                <w:sz w:val="16"/>
                <w:szCs w:val="16"/>
              </w:rPr>
              <w:t>по</w:t>
            </w:r>
            <w:r w:rsidRPr="005D25E5">
              <w:rPr>
                <w:spacing w:val="-4"/>
                <w:sz w:val="16"/>
                <w:szCs w:val="16"/>
              </w:rPr>
              <w:t xml:space="preserve"> </w:t>
            </w:r>
            <w:r w:rsidRPr="005D25E5">
              <w:rPr>
                <w:sz w:val="16"/>
                <w:szCs w:val="16"/>
              </w:rPr>
              <w:t>заданным</w:t>
            </w:r>
            <w:r w:rsidRPr="005D25E5">
              <w:rPr>
                <w:spacing w:val="-6"/>
                <w:sz w:val="16"/>
                <w:szCs w:val="16"/>
              </w:rPr>
              <w:t xml:space="preserve"> </w:t>
            </w:r>
            <w:r w:rsidRPr="005D25E5">
              <w:rPr>
                <w:spacing w:val="-2"/>
                <w:sz w:val="16"/>
                <w:szCs w:val="16"/>
              </w:rPr>
              <w:t>критериям;</w:t>
            </w:r>
          </w:p>
          <w:p w:rsidR="00584DAC" w:rsidRPr="005D25E5" w:rsidRDefault="00584DAC" w:rsidP="005D25E5">
            <w:pPr>
              <w:pStyle w:val="TableParagraph"/>
              <w:numPr>
                <w:ilvl w:val="0"/>
                <w:numId w:val="16"/>
              </w:numPr>
              <w:tabs>
                <w:tab w:val="left" w:pos="813"/>
              </w:tabs>
              <w:spacing w:before="0" w:line="240" w:lineRule="atLeast"/>
              <w:ind w:right="100" w:firstLine="142"/>
              <w:contextualSpacing/>
              <w:jc w:val="both"/>
              <w:rPr>
                <w:sz w:val="16"/>
                <w:szCs w:val="16"/>
              </w:rPr>
            </w:pPr>
            <w:r w:rsidRPr="005D25E5">
              <w:rPr>
                <w:sz w:val="16"/>
                <w:szCs w:val="16"/>
              </w:rPr>
              <w:t>отсутствие фактических ошибок при употреблении понятий/терминов</w:t>
            </w:r>
          </w:p>
        </w:tc>
      </w:tr>
      <w:tr w:rsidR="00584DAC" w:rsidRPr="00132598" w:rsidTr="00132598">
        <w:trPr>
          <w:trHeight w:val="6461"/>
        </w:trPr>
        <w:tc>
          <w:tcPr>
            <w:tcW w:w="686" w:type="dxa"/>
          </w:tcPr>
          <w:p w:rsidR="00584DAC" w:rsidRPr="005D25E5" w:rsidRDefault="00584DAC" w:rsidP="005D25E5">
            <w:pPr>
              <w:pStyle w:val="TableParagraph"/>
              <w:spacing w:before="0" w:line="240" w:lineRule="atLeast"/>
              <w:ind w:left="10"/>
              <w:contextualSpacing/>
              <w:jc w:val="center"/>
              <w:rPr>
                <w:sz w:val="16"/>
                <w:szCs w:val="16"/>
              </w:rPr>
            </w:pPr>
            <w:r w:rsidRPr="005D25E5">
              <w:rPr>
                <w:spacing w:val="-10"/>
                <w:sz w:val="16"/>
                <w:szCs w:val="16"/>
              </w:rPr>
              <w:t>2</w:t>
            </w:r>
          </w:p>
        </w:tc>
        <w:tc>
          <w:tcPr>
            <w:tcW w:w="2962" w:type="dxa"/>
          </w:tcPr>
          <w:p w:rsidR="00584DAC" w:rsidRPr="005D25E5" w:rsidRDefault="00584DAC" w:rsidP="005D25E5">
            <w:pPr>
              <w:pStyle w:val="TableParagraph"/>
              <w:spacing w:before="0" w:line="240" w:lineRule="atLeast"/>
              <w:ind w:left="108"/>
              <w:contextualSpacing/>
              <w:rPr>
                <w:sz w:val="16"/>
                <w:szCs w:val="16"/>
              </w:rPr>
            </w:pPr>
            <w:r w:rsidRPr="005D25E5">
              <w:rPr>
                <w:sz w:val="16"/>
                <w:szCs w:val="16"/>
              </w:rPr>
              <w:t>Действия</w:t>
            </w:r>
            <w:r w:rsidRPr="005D25E5">
              <w:rPr>
                <w:spacing w:val="80"/>
                <w:sz w:val="16"/>
                <w:szCs w:val="16"/>
              </w:rPr>
              <w:t xml:space="preserve"> </w:t>
            </w:r>
            <w:r w:rsidRPr="005D25E5">
              <w:rPr>
                <w:sz w:val="16"/>
                <w:szCs w:val="16"/>
              </w:rPr>
              <w:t>с</w:t>
            </w:r>
            <w:r w:rsidRPr="005D25E5">
              <w:rPr>
                <w:spacing w:val="80"/>
                <w:sz w:val="16"/>
                <w:szCs w:val="16"/>
              </w:rPr>
              <w:t xml:space="preserve"> </w:t>
            </w:r>
            <w:r w:rsidRPr="005D25E5">
              <w:rPr>
                <w:sz w:val="16"/>
                <w:szCs w:val="16"/>
              </w:rPr>
              <w:t>источниками социальной информации</w:t>
            </w:r>
          </w:p>
        </w:tc>
        <w:tc>
          <w:tcPr>
            <w:tcW w:w="5980" w:type="dxa"/>
          </w:tcPr>
          <w:p w:rsidR="00584DAC" w:rsidRPr="005D25E5" w:rsidRDefault="00584DAC" w:rsidP="005D25E5">
            <w:pPr>
              <w:pStyle w:val="TableParagraph"/>
              <w:numPr>
                <w:ilvl w:val="0"/>
                <w:numId w:val="15"/>
              </w:numPr>
              <w:tabs>
                <w:tab w:val="left" w:pos="813"/>
              </w:tabs>
              <w:spacing w:before="0" w:line="240" w:lineRule="atLeast"/>
              <w:ind w:right="97" w:firstLine="214"/>
              <w:contextualSpacing/>
              <w:jc w:val="both"/>
              <w:rPr>
                <w:sz w:val="16"/>
                <w:szCs w:val="16"/>
              </w:rPr>
            </w:pPr>
            <w:r w:rsidRPr="005D25E5">
              <w:rPr>
                <w:sz w:val="16"/>
                <w:szCs w:val="16"/>
              </w:rPr>
              <w:t>выбор источников для освещения указанного вопроса, темы / целенаправленный поиск необходимых сведений для восполнения недостающих звеньев;</w:t>
            </w:r>
          </w:p>
          <w:p w:rsidR="00584DAC" w:rsidRPr="005D25E5" w:rsidRDefault="00584DAC" w:rsidP="005D25E5">
            <w:pPr>
              <w:pStyle w:val="TableParagraph"/>
              <w:numPr>
                <w:ilvl w:val="0"/>
                <w:numId w:val="15"/>
              </w:numPr>
              <w:tabs>
                <w:tab w:val="left" w:pos="813"/>
              </w:tabs>
              <w:spacing w:before="0" w:line="240" w:lineRule="atLeast"/>
              <w:ind w:right="102" w:firstLine="214"/>
              <w:contextualSpacing/>
              <w:jc w:val="both"/>
              <w:rPr>
                <w:sz w:val="16"/>
                <w:szCs w:val="16"/>
              </w:rPr>
            </w:pPr>
            <w:r w:rsidRPr="005D25E5">
              <w:rPr>
                <w:sz w:val="16"/>
                <w:szCs w:val="16"/>
              </w:rPr>
              <w:t>поиск социальной информации, представленной в различных знаковых системах;</w:t>
            </w:r>
          </w:p>
          <w:p w:rsidR="00584DAC" w:rsidRPr="005D25E5" w:rsidRDefault="00584DAC" w:rsidP="005D25E5">
            <w:pPr>
              <w:pStyle w:val="TableParagraph"/>
              <w:numPr>
                <w:ilvl w:val="0"/>
                <w:numId w:val="15"/>
              </w:numPr>
              <w:tabs>
                <w:tab w:val="left" w:pos="813"/>
                <w:tab w:val="left" w:pos="2284"/>
                <w:tab w:val="left" w:pos="4203"/>
              </w:tabs>
              <w:spacing w:before="0" w:line="240" w:lineRule="atLeast"/>
              <w:ind w:right="99" w:firstLine="214"/>
              <w:contextualSpacing/>
              <w:jc w:val="both"/>
              <w:rPr>
                <w:sz w:val="16"/>
                <w:szCs w:val="16"/>
              </w:rPr>
            </w:pPr>
            <w:r w:rsidRPr="005D25E5">
              <w:rPr>
                <w:spacing w:val="-2"/>
                <w:sz w:val="16"/>
                <w:szCs w:val="16"/>
              </w:rPr>
              <w:t>анализ,</w:t>
            </w:r>
            <w:r w:rsidRPr="005D25E5">
              <w:rPr>
                <w:sz w:val="16"/>
                <w:szCs w:val="16"/>
              </w:rPr>
              <w:tab/>
            </w:r>
            <w:r w:rsidRPr="005D25E5">
              <w:rPr>
                <w:spacing w:val="-2"/>
                <w:sz w:val="16"/>
                <w:szCs w:val="16"/>
              </w:rPr>
              <w:t>обобщение,</w:t>
            </w:r>
            <w:r w:rsidRPr="005D25E5">
              <w:rPr>
                <w:sz w:val="16"/>
                <w:szCs w:val="16"/>
              </w:rPr>
              <w:tab/>
            </w:r>
            <w:r w:rsidRPr="005D25E5">
              <w:rPr>
                <w:spacing w:val="-2"/>
                <w:sz w:val="16"/>
                <w:szCs w:val="16"/>
              </w:rPr>
              <w:t>систематизация, конкретизация</w:t>
            </w:r>
          </w:p>
          <w:p w:rsidR="00584DAC" w:rsidRPr="005D25E5" w:rsidRDefault="00584DAC" w:rsidP="005D25E5">
            <w:pPr>
              <w:pStyle w:val="TableParagraph"/>
              <w:spacing w:before="0" w:line="240" w:lineRule="atLeast"/>
              <w:ind w:left="105" w:right="101"/>
              <w:contextualSpacing/>
              <w:jc w:val="both"/>
              <w:rPr>
                <w:sz w:val="16"/>
                <w:szCs w:val="16"/>
              </w:rPr>
            </w:pPr>
            <w:r w:rsidRPr="005D25E5">
              <w:rPr>
                <w:sz w:val="16"/>
                <w:szCs w:val="16"/>
              </w:rPr>
              <w:t>и</w:t>
            </w:r>
            <w:r w:rsidRPr="005D25E5">
              <w:rPr>
                <w:spacing w:val="80"/>
                <w:sz w:val="16"/>
                <w:szCs w:val="16"/>
              </w:rPr>
              <w:t xml:space="preserve">  </w:t>
            </w:r>
            <w:r w:rsidRPr="005D25E5">
              <w:rPr>
                <w:sz w:val="16"/>
                <w:szCs w:val="16"/>
              </w:rPr>
              <w:t>критическая</w:t>
            </w:r>
            <w:r w:rsidRPr="005D25E5">
              <w:rPr>
                <w:spacing w:val="80"/>
                <w:sz w:val="16"/>
                <w:szCs w:val="16"/>
              </w:rPr>
              <w:t xml:space="preserve">  </w:t>
            </w:r>
            <w:r w:rsidRPr="005D25E5">
              <w:rPr>
                <w:sz w:val="16"/>
                <w:szCs w:val="16"/>
              </w:rPr>
              <w:t>оценка</w:t>
            </w:r>
            <w:r w:rsidRPr="005D25E5">
              <w:rPr>
                <w:spacing w:val="80"/>
                <w:sz w:val="16"/>
                <w:szCs w:val="16"/>
              </w:rPr>
              <w:t xml:space="preserve">  </w:t>
            </w:r>
            <w:r w:rsidRPr="005D25E5">
              <w:rPr>
                <w:sz w:val="16"/>
                <w:szCs w:val="16"/>
              </w:rPr>
              <w:t>социальной</w:t>
            </w:r>
            <w:r w:rsidRPr="005D25E5">
              <w:rPr>
                <w:spacing w:val="80"/>
                <w:sz w:val="16"/>
                <w:szCs w:val="16"/>
              </w:rPr>
              <w:t xml:space="preserve">  </w:t>
            </w:r>
            <w:r w:rsidRPr="005D25E5">
              <w:rPr>
                <w:sz w:val="16"/>
                <w:szCs w:val="16"/>
              </w:rPr>
              <w:t>информации из различных источников;</w:t>
            </w:r>
          </w:p>
          <w:p w:rsidR="00584DAC" w:rsidRPr="005D25E5" w:rsidRDefault="00584DAC" w:rsidP="005D25E5">
            <w:pPr>
              <w:pStyle w:val="TableParagraph"/>
              <w:numPr>
                <w:ilvl w:val="0"/>
                <w:numId w:val="15"/>
              </w:numPr>
              <w:tabs>
                <w:tab w:val="left" w:pos="813"/>
              </w:tabs>
              <w:spacing w:before="0" w:line="240" w:lineRule="atLeast"/>
              <w:ind w:right="98" w:firstLine="214"/>
              <w:contextualSpacing/>
              <w:jc w:val="both"/>
              <w:rPr>
                <w:sz w:val="16"/>
                <w:szCs w:val="16"/>
              </w:rPr>
            </w:pPr>
            <w:r w:rsidRPr="005D25E5">
              <w:rPr>
                <w:sz w:val="16"/>
                <w:szCs w:val="16"/>
              </w:rPr>
              <w:t>использование информации из различных источников для подтверждения собственной точки зрения, положений учебного текста /формулирования выводов, подкрепленных аргументами;</w:t>
            </w:r>
          </w:p>
          <w:p w:rsidR="00584DAC" w:rsidRPr="005D25E5" w:rsidRDefault="00584DAC" w:rsidP="005D25E5">
            <w:pPr>
              <w:pStyle w:val="TableParagraph"/>
              <w:numPr>
                <w:ilvl w:val="0"/>
                <w:numId w:val="15"/>
              </w:numPr>
              <w:tabs>
                <w:tab w:val="left" w:pos="813"/>
              </w:tabs>
              <w:spacing w:before="0" w:line="240" w:lineRule="atLeast"/>
              <w:ind w:right="95" w:firstLine="214"/>
              <w:contextualSpacing/>
              <w:jc w:val="both"/>
              <w:rPr>
                <w:sz w:val="16"/>
                <w:szCs w:val="16"/>
              </w:rPr>
            </w:pPr>
            <w:r w:rsidRPr="005D25E5">
              <w:rPr>
                <w:sz w:val="16"/>
                <w:szCs w:val="16"/>
              </w:rPr>
              <w:t>представление полученных сведений в различных знаковых системах (составление таблицы, диаграммы, графика и пр.);</w:t>
            </w:r>
          </w:p>
          <w:p w:rsidR="00584DAC" w:rsidRPr="005D25E5" w:rsidRDefault="00584DAC" w:rsidP="005D25E5">
            <w:pPr>
              <w:pStyle w:val="TableParagraph"/>
              <w:numPr>
                <w:ilvl w:val="0"/>
                <w:numId w:val="15"/>
              </w:numPr>
              <w:tabs>
                <w:tab w:val="left" w:pos="813"/>
              </w:tabs>
              <w:spacing w:before="0" w:line="240" w:lineRule="atLeast"/>
              <w:ind w:right="97" w:firstLine="214"/>
              <w:contextualSpacing/>
              <w:jc w:val="both"/>
              <w:rPr>
                <w:sz w:val="16"/>
                <w:szCs w:val="16"/>
              </w:rPr>
            </w:pPr>
            <w:r w:rsidRPr="005D25E5">
              <w:rPr>
                <w:sz w:val="16"/>
                <w:szCs w:val="16"/>
              </w:rPr>
              <w:t>различение отдельных компонентов в информа- ционном сообщении;</w:t>
            </w:r>
          </w:p>
          <w:p w:rsidR="00584DAC" w:rsidRPr="005D25E5" w:rsidRDefault="00584DAC" w:rsidP="005D25E5">
            <w:pPr>
              <w:pStyle w:val="TableParagraph"/>
              <w:numPr>
                <w:ilvl w:val="0"/>
                <w:numId w:val="15"/>
              </w:numPr>
              <w:tabs>
                <w:tab w:val="left" w:pos="813"/>
              </w:tabs>
              <w:spacing w:before="0" w:line="240" w:lineRule="atLeast"/>
              <w:ind w:right="102" w:firstLine="214"/>
              <w:contextualSpacing/>
              <w:jc w:val="both"/>
              <w:rPr>
                <w:sz w:val="16"/>
                <w:szCs w:val="16"/>
              </w:rPr>
            </w:pPr>
            <w:r w:rsidRPr="005D25E5">
              <w:rPr>
                <w:sz w:val="16"/>
                <w:szCs w:val="16"/>
              </w:rPr>
              <w:t xml:space="preserve">объяснение надежности источника социальной </w:t>
            </w:r>
            <w:r w:rsidRPr="005D25E5">
              <w:rPr>
                <w:spacing w:val="-2"/>
                <w:sz w:val="16"/>
                <w:szCs w:val="16"/>
              </w:rPr>
              <w:t>информации;</w:t>
            </w:r>
          </w:p>
        </w:tc>
      </w:tr>
      <w:tr w:rsidR="00584DAC" w:rsidRPr="00132598" w:rsidTr="00132598">
        <w:trPr>
          <w:trHeight w:val="748"/>
        </w:trPr>
        <w:tc>
          <w:tcPr>
            <w:tcW w:w="686" w:type="dxa"/>
          </w:tcPr>
          <w:p w:rsidR="00584DAC" w:rsidRPr="005D25E5" w:rsidRDefault="00584DAC" w:rsidP="005D25E5">
            <w:pPr>
              <w:pStyle w:val="TableParagraph"/>
              <w:spacing w:before="0" w:line="240" w:lineRule="atLeast"/>
              <w:ind w:left="0"/>
              <w:contextualSpacing/>
              <w:rPr>
                <w:sz w:val="16"/>
                <w:szCs w:val="16"/>
              </w:rPr>
            </w:pPr>
          </w:p>
        </w:tc>
        <w:tc>
          <w:tcPr>
            <w:tcW w:w="2962" w:type="dxa"/>
          </w:tcPr>
          <w:p w:rsidR="00584DAC" w:rsidRPr="005D25E5" w:rsidRDefault="00584DAC" w:rsidP="005D25E5">
            <w:pPr>
              <w:pStyle w:val="TableParagraph"/>
              <w:spacing w:before="0" w:line="240" w:lineRule="atLeast"/>
              <w:ind w:left="0"/>
              <w:contextualSpacing/>
              <w:rPr>
                <w:sz w:val="16"/>
                <w:szCs w:val="16"/>
              </w:rPr>
            </w:pPr>
          </w:p>
        </w:tc>
        <w:tc>
          <w:tcPr>
            <w:tcW w:w="5980" w:type="dxa"/>
          </w:tcPr>
          <w:p w:rsidR="00584DAC" w:rsidRPr="005D25E5" w:rsidRDefault="00584DAC" w:rsidP="005D25E5">
            <w:pPr>
              <w:pStyle w:val="TableParagraph"/>
              <w:tabs>
                <w:tab w:val="left" w:pos="814"/>
                <w:tab w:val="left" w:pos="2416"/>
                <w:tab w:val="left" w:pos="4215"/>
                <w:tab w:val="left" w:pos="5491"/>
              </w:tabs>
              <w:spacing w:before="0" w:line="240" w:lineRule="atLeast"/>
              <w:ind w:left="105" w:right="100" w:firstLine="214"/>
              <w:contextualSpacing/>
              <w:rPr>
                <w:sz w:val="16"/>
                <w:szCs w:val="16"/>
              </w:rPr>
            </w:pPr>
            <w:r w:rsidRPr="005D25E5">
              <w:rPr>
                <w:spacing w:val="-10"/>
                <w:sz w:val="16"/>
                <w:szCs w:val="16"/>
              </w:rPr>
              <w:t>–</w:t>
            </w:r>
            <w:r w:rsidRPr="005D25E5">
              <w:rPr>
                <w:sz w:val="16"/>
                <w:szCs w:val="16"/>
              </w:rPr>
              <w:tab/>
            </w:r>
            <w:r w:rsidRPr="005D25E5">
              <w:rPr>
                <w:spacing w:val="-2"/>
                <w:sz w:val="16"/>
                <w:szCs w:val="16"/>
              </w:rPr>
              <w:t>отсутствие</w:t>
            </w:r>
            <w:r w:rsidRPr="005D25E5">
              <w:rPr>
                <w:sz w:val="16"/>
                <w:szCs w:val="16"/>
              </w:rPr>
              <w:tab/>
            </w:r>
            <w:r w:rsidRPr="005D25E5">
              <w:rPr>
                <w:spacing w:val="-2"/>
                <w:sz w:val="16"/>
                <w:szCs w:val="16"/>
              </w:rPr>
              <w:t>фактических</w:t>
            </w:r>
            <w:r w:rsidRPr="005D25E5">
              <w:rPr>
                <w:sz w:val="16"/>
                <w:szCs w:val="16"/>
              </w:rPr>
              <w:tab/>
            </w:r>
            <w:r w:rsidRPr="005D25E5">
              <w:rPr>
                <w:spacing w:val="-2"/>
                <w:sz w:val="16"/>
                <w:szCs w:val="16"/>
              </w:rPr>
              <w:t>ошибок</w:t>
            </w:r>
            <w:r w:rsidRPr="005D25E5">
              <w:rPr>
                <w:sz w:val="16"/>
                <w:szCs w:val="16"/>
              </w:rPr>
              <w:tab/>
            </w:r>
            <w:r w:rsidRPr="005D25E5">
              <w:rPr>
                <w:spacing w:val="-4"/>
                <w:sz w:val="16"/>
                <w:szCs w:val="16"/>
              </w:rPr>
              <w:t xml:space="preserve">при </w:t>
            </w:r>
            <w:r w:rsidRPr="005D25E5">
              <w:rPr>
                <w:sz w:val="16"/>
                <w:szCs w:val="16"/>
              </w:rPr>
              <w:t>использовании источников социальной информации</w:t>
            </w:r>
          </w:p>
        </w:tc>
      </w:tr>
      <w:tr w:rsidR="00584DAC" w:rsidRPr="00132598" w:rsidTr="00132598">
        <w:trPr>
          <w:trHeight w:val="4240"/>
        </w:trPr>
        <w:tc>
          <w:tcPr>
            <w:tcW w:w="686" w:type="dxa"/>
          </w:tcPr>
          <w:p w:rsidR="00584DAC" w:rsidRPr="005D25E5" w:rsidRDefault="00584DAC" w:rsidP="005D25E5">
            <w:pPr>
              <w:pStyle w:val="TableParagraph"/>
              <w:spacing w:before="0" w:line="240" w:lineRule="atLeast"/>
              <w:ind w:left="10"/>
              <w:contextualSpacing/>
              <w:jc w:val="center"/>
              <w:rPr>
                <w:sz w:val="16"/>
                <w:szCs w:val="16"/>
              </w:rPr>
            </w:pPr>
            <w:r w:rsidRPr="005D25E5">
              <w:rPr>
                <w:spacing w:val="-10"/>
                <w:sz w:val="16"/>
                <w:szCs w:val="16"/>
              </w:rPr>
              <w:lastRenderedPageBreak/>
              <w:t>3</w:t>
            </w:r>
          </w:p>
        </w:tc>
        <w:tc>
          <w:tcPr>
            <w:tcW w:w="2962" w:type="dxa"/>
          </w:tcPr>
          <w:p w:rsidR="00584DAC" w:rsidRPr="005D25E5" w:rsidRDefault="00584DAC" w:rsidP="005D25E5">
            <w:pPr>
              <w:pStyle w:val="TableParagraph"/>
              <w:spacing w:before="0" w:line="240" w:lineRule="atLeast"/>
              <w:ind w:left="108"/>
              <w:contextualSpacing/>
              <w:rPr>
                <w:sz w:val="16"/>
                <w:szCs w:val="16"/>
              </w:rPr>
            </w:pPr>
            <w:r w:rsidRPr="005D25E5">
              <w:rPr>
                <w:spacing w:val="-2"/>
                <w:sz w:val="16"/>
                <w:szCs w:val="16"/>
              </w:rPr>
              <w:t>Использование</w:t>
            </w:r>
            <w:r w:rsidRPr="005D25E5">
              <w:rPr>
                <w:spacing w:val="9"/>
                <w:sz w:val="16"/>
                <w:szCs w:val="16"/>
              </w:rPr>
              <w:t xml:space="preserve"> </w:t>
            </w:r>
            <w:r w:rsidRPr="005D25E5">
              <w:rPr>
                <w:spacing w:val="-2"/>
                <w:sz w:val="16"/>
                <w:szCs w:val="16"/>
              </w:rPr>
              <w:t>примеров</w:t>
            </w:r>
          </w:p>
        </w:tc>
        <w:tc>
          <w:tcPr>
            <w:tcW w:w="5980" w:type="dxa"/>
          </w:tcPr>
          <w:p w:rsidR="00584DAC" w:rsidRPr="005D25E5" w:rsidRDefault="00584DAC" w:rsidP="005D25E5">
            <w:pPr>
              <w:pStyle w:val="TableParagraph"/>
              <w:numPr>
                <w:ilvl w:val="0"/>
                <w:numId w:val="14"/>
              </w:numPr>
              <w:tabs>
                <w:tab w:val="left" w:pos="813"/>
              </w:tabs>
              <w:spacing w:before="0" w:line="240" w:lineRule="atLeast"/>
              <w:ind w:right="99" w:firstLine="214"/>
              <w:contextualSpacing/>
              <w:jc w:val="both"/>
              <w:rPr>
                <w:sz w:val="16"/>
                <w:szCs w:val="16"/>
              </w:rPr>
            </w:pPr>
            <w:r w:rsidRPr="005D25E5">
              <w:rPr>
                <w:sz w:val="16"/>
                <w:szCs w:val="16"/>
              </w:rPr>
              <w:t>отбор примеров из различных источников, личного социального опыта для иллюстрации социальных явлений;</w:t>
            </w:r>
          </w:p>
          <w:p w:rsidR="00584DAC" w:rsidRPr="005D25E5" w:rsidRDefault="00584DAC" w:rsidP="005D25E5">
            <w:pPr>
              <w:pStyle w:val="TableParagraph"/>
              <w:numPr>
                <w:ilvl w:val="0"/>
                <w:numId w:val="14"/>
              </w:numPr>
              <w:tabs>
                <w:tab w:val="left" w:pos="814"/>
                <w:tab w:val="left" w:pos="2775"/>
                <w:tab w:val="left" w:pos="4735"/>
              </w:tabs>
              <w:spacing w:before="0" w:line="240" w:lineRule="atLeast"/>
              <w:ind w:right="98" w:firstLine="214"/>
              <w:contextualSpacing/>
              <w:jc w:val="right"/>
              <w:rPr>
                <w:sz w:val="16"/>
                <w:szCs w:val="16"/>
              </w:rPr>
            </w:pPr>
            <w:r w:rsidRPr="005D25E5">
              <w:rPr>
                <w:spacing w:val="-2"/>
                <w:sz w:val="16"/>
                <w:szCs w:val="16"/>
              </w:rPr>
              <w:t>конкретизация</w:t>
            </w:r>
            <w:r w:rsidRPr="005D25E5">
              <w:rPr>
                <w:sz w:val="16"/>
                <w:szCs w:val="16"/>
              </w:rPr>
              <w:tab/>
            </w:r>
            <w:r w:rsidRPr="005D25E5">
              <w:rPr>
                <w:spacing w:val="-2"/>
                <w:sz w:val="16"/>
                <w:szCs w:val="16"/>
              </w:rPr>
              <w:t>теоретических</w:t>
            </w:r>
            <w:r w:rsidRPr="005D25E5">
              <w:rPr>
                <w:sz w:val="16"/>
                <w:szCs w:val="16"/>
              </w:rPr>
              <w:tab/>
            </w:r>
            <w:r w:rsidRPr="005D25E5">
              <w:rPr>
                <w:spacing w:val="-4"/>
                <w:sz w:val="16"/>
                <w:szCs w:val="16"/>
              </w:rPr>
              <w:t xml:space="preserve">положений </w:t>
            </w:r>
            <w:r w:rsidRPr="005D25E5">
              <w:rPr>
                <w:sz w:val="16"/>
                <w:szCs w:val="16"/>
              </w:rPr>
              <w:t>фактами</w:t>
            </w:r>
            <w:r w:rsidRPr="005D25E5">
              <w:rPr>
                <w:spacing w:val="80"/>
                <w:sz w:val="16"/>
                <w:szCs w:val="16"/>
              </w:rPr>
              <w:t xml:space="preserve"> </w:t>
            </w:r>
            <w:r w:rsidRPr="005D25E5">
              <w:rPr>
                <w:sz w:val="16"/>
                <w:szCs w:val="16"/>
              </w:rPr>
              <w:t>социальной</w:t>
            </w:r>
            <w:r w:rsidRPr="005D25E5">
              <w:rPr>
                <w:spacing w:val="80"/>
                <w:sz w:val="16"/>
                <w:szCs w:val="16"/>
              </w:rPr>
              <w:t xml:space="preserve"> </w:t>
            </w:r>
            <w:r w:rsidRPr="005D25E5">
              <w:rPr>
                <w:sz w:val="16"/>
                <w:szCs w:val="16"/>
              </w:rPr>
              <w:t>действительности,</w:t>
            </w:r>
            <w:r w:rsidRPr="005D25E5">
              <w:rPr>
                <w:spacing w:val="80"/>
                <w:sz w:val="16"/>
                <w:szCs w:val="16"/>
              </w:rPr>
              <w:t xml:space="preserve"> </w:t>
            </w:r>
            <w:r w:rsidRPr="005D25E5">
              <w:rPr>
                <w:sz w:val="16"/>
                <w:szCs w:val="16"/>
              </w:rPr>
              <w:t>модельными ситуациями,</w:t>
            </w:r>
            <w:r w:rsidRPr="005D25E5">
              <w:rPr>
                <w:spacing w:val="-9"/>
                <w:sz w:val="16"/>
                <w:szCs w:val="16"/>
              </w:rPr>
              <w:t xml:space="preserve"> </w:t>
            </w:r>
            <w:r w:rsidRPr="005D25E5">
              <w:rPr>
                <w:sz w:val="16"/>
                <w:szCs w:val="16"/>
              </w:rPr>
              <w:t>примерами</w:t>
            </w:r>
            <w:r w:rsidRPr="005D25E5">
              <w:rPr>
                <w:spacing w:val="-6"/>
                <w:sz w:val="16"/>
                <w:szCs w:val="16"/>
              </w:rPr>
              <w:t xml:space="preserve"> </w:t>
            </w:r>
            <w:r w:rsidRPr="005D25E5">
              <w:rPr>
                <w:sz w:val="16"/>
                <w:szCs w:val="16"/>
              </w:rPr>
              <w:t>из</w:t>
            </w:r>
            <w:r w:rsidRPr="005D25E5">
              <w:rPr>
                <w:spacing w:val="-9"/>
                <w:sz w:val="16"/>
                <w:szCs w:val="16"/>
              </w:rPr>
              <w:t xml:space="preserve"> </w:t>
            </w:r>
            <w:r w:rsidRPr="005D25E5">
              <w:rPr>
                <w:sz w:val="16"/>
                <w:szCs w:val="16"/>
              </w:rPr>
              <w:t>личного</w:t>
            </w:r>
            <w:r w:rsidRPr="005D25E5">
              <w:rPr>
                <w:spacing w:val="-6"/>
                <w:sz w:val="16"/>
                <w:szCs w:val="16"/>
              </w:rPr>
              <w:t xml:space="preserve"> </w:t>
            </w:r>
            <w:r w:rsidRPr="005D25E5">
              <w:rPr>
                <w:sz w:val="16"/>
                <w:szCs w:val="16"/>
              </w:rPr>
              <w:t>социального</w:t>
            </w:r>
            <w:r w:rsidRPr="005D25E5">
              <w:rPr>
                <w:spacing w:val="-6"/>
                <w:sz w:val="16"/>
                <w:szCs w:val="16"/>
              </w:rPr>
              <w:t xml:space="preserve"> </w:t>
            </w:r>
            <w:r w:rsidRPr="005D25E5">
              <w:rPr>
                <w:spacing w:val="-2"/>
                <w:sz w:val="16"/>
                <w:szCs w:val="16"/>
              </w:rPr>
              <w:t>опыта;</w:t>
            </w:r>
          </w:p>
          <w:p w:rsidR="00584DAC" w:rsidRPr="005D25E5" w:rsidRDefault="00584DAC" w:rsidP="005D25E5">
            <w:pPr>
              <w:pStyle w:val="TableParagraph"/>
              <w:numPr>
                <w:ilvl w:val="0"/>
                <w:numId w:val="14"/>
              </w:numPr>
              <w:tabs>
                <w:tab w:val="left" w:pos="813"/>
              </w:tabs>
              <w:spacing w:before="0" w:line="240" w:lineRule="atLeast"/>
              <w:ind w:right="98" w:firstLine="214"/>
              <w:contextualSpacing/>
              <w:jc w:val="both"/>
              <w:rPr>
                <w:sz w:val="16"/>
                <w:szCs w:val="16"/>
              </w:rPr>
            </w:pPr>
            <w:r w:rsidRPr="005D25E5">
              <w:rPr>
                <w:sz w:val="16"/>
                <w:szCs w:val="16"/>
              </w:rPr>
              <w:t>использование развернутых примеров при выполнении познавательных заданий в соответствии с их требованиями;</w:t>
            </w:r>
          </w:p>
          <w:p w:rsidR="00584DAC" w:rsidRPr="005D25E5" w:rsidRDefault="00584DAC" w:rsidP="005D25E5">
            <w:pPr>
              <w:pStyle w:val="TableParagraph"/>
              <w:numPr>
                <w:ilvl w:val="0"/>
                <w:numId w:val="14"/>
              </w:numPr>
              <w:tabs>
                <w:tab w:val="left" w:pos="813"/>
              </w:tabs>
              <w:spacing w:before="0" w:line="240" w:lineRule="atLeast"/>
              <w:ind w:right="100" w:firstLine="214"/>
              <w:contextualSpacing/>
              <w:jc w:val="both"/>
              <w:rPr>
                <w:sz w:val="16"/>
                <w:szCs w:val="16"/>
              </w:rPr>
            </w:pPr>
            <w:r w:rsidRPr="005D25E5">
              <w:rPr>
                <w:sz w:val="16"/>
                <w:szCs w:val="16"/>
              </w:rPr>
              <w:t>сравнение объектов в использованных примерах по разным основаниям (в том числе установление основания для сравнения);</w:t>
            </w:r>
          </w:p>
          <w:p w:rsidR="00584DAC" w:rsidRPr="005D25E5" w:rsidRDefault="00584DAC" w:rsidP="005D25E5">
            <w:pPr>
              <w:pStyle w:val="TableParagraph"/>
              <w:numPr>
                <w:ilvl w:val="0"/>
                <w:numId w:val="14"/>
              </w:numPr>
              <w:tabs>
                <w:tab w:val="left" w:pos="813"/>
              </w:tabs>
              <w:spacing w:before="0" w:line="240" w:lineRule="atLeast"/>
              <w:ind w:left="813" w:hanging="494"/>
              <w:contextualSpacing/>
              <w:jc w:val="both"/>
              <w:rPr>
                <w:sz w:val="16"/>
                <w:szCs w:val="16"/>
              </w:rPr>
            </w:pPr>
            <w:r w:rsidRPr="005D25E5">
              <w:rPr>
                <w:sz w:val="16"/>
                <w:szCs w:val="16"/>
              </w:rPr>
              <w:t>отсутствие</w:t>
            </w:r>
            <w:r w:rsidRPr="005D25E5">
              <w:rPr>
                <w:spacing w:val="-4"/>
                <w:sz w:val="16"/>
                <w:szCs w:val="16"/>
              </w:rPr>
              <w:t xml:space="preserve"> </w:t>
            </w:r>
            <w:r w:rsidRPr="005D25E5">
              <w:rPr>
                <w:sz w:val="16"/>
                <w:szCs w:val="16"/>
              </w:rPr>
              <w:t>фактических</w:t>
            </w:r>
            <w:r w:rsidRPr="005D25E5">
              <w:rPr>
                <w:spacing w:val="-2"/>
                <w:sz w:val="16"/>
                <w:szCs w:val="16"/>
              </w:rPr>
              <w:t xml:space="preserve"> </w:t>
            </w:r>
            <w:r w:rsidRPr="005D25E5">
              <w:rPr>
                <w:sz w:val="16"/>
                <w:szCs w:val="16"/>
              </w:rPr>
              <w:t>ошибок</w:t>
            </w:r>
            <w:r w:rsidRPr="005D25E5">
              <w:rPr>
                <w:spacing w:val="-1"/>
                <w:sz w:val="16"/>
                <w:szCs w:val="16"/>
              </w:rPr>
              <w:t xml:space="preserve"> </w:t>
            </w:r>
            <w:r w:rsidRPr="005D25E5">
              <w:rPr>
                <w:sz w:val="16"/>
                <w:szCs w:val="16"/>
              </w:rPr>
              <w:t>в</w:t>
            </w:r>
            <w:r w:rsidRPr="005D25E5">
              <w:rPr>
                <w:spacing w:val="-3"/>
                <w:sz w:val="16"/>
                <w:szCs w:val="16"/>
              </w:rPr>
              <w:t xml:space="preserve"> </w:t>
            </w:r>
            <w:r w:rsidRPr="005D25E5">
              <w:rPr>
                <w:spacing w:val="-2"/>
                <w:sz w:val="16"/>
                <w:szCs w:val="16"/>
              </w:rPr>
              <w:t>примерах</w:t>
            </w:r>
          </w:p>
        </w:tc>
      </w:tr>
      <w:tr w:rsidR="00584DAC" w:rsidRPr="00132598" w:rsidTr="00132598">
        <w:trPr>
          <w:trHeight w:val="4557"/>
        </w:trPr>
        <w:tc>
          <w:tcPr>
            <w:tcW w:w="686" w:type="dxa"/>
          </w:tcPr>
          <w:p w:rsidR="00584DAC" w:rsidRPr="005D25E5" w:rsidRDefault="00584DAC" w:rsidP="005D25E5">
            <w:pPr>
              <w:pStyle w:val="TableParagraph"/>
              <w:spacing w:before="0" w:line="240" w:lineRule="atLeast"/>
              <w:ind w:left="10"/>
              <w:contextualSpacing/>
              <w:jc w:val="center"/>
              <w:rPr>
                <w:sz w:val="16"/>
                <w:szCs w:val="16"/>
              </w:rPr>
            </w:pPr>
            <w:r w:rsidRPr="005D25E5">
              <w:rPr>
                <w:spacing w:val="-10"/>
                <w:sz w:val="16"/>
                <w:szCs w:val="16"/>
              </w:rPr>
              <w:t>4</w:t>
            </w:r>
          </w:p>
        </w:tc>
        <w:tc>
          <w:tcPr>
            <w:tcW w:w="2962" w:type="dxa"/>
          </w:tcPr>
          <w:p w:rsidR="00584DAC" w:rsidRPr="005D25E5" w:rsidRDefault="00584DAC" w:rsidP="005D25E5">
            <w:pPr>
              <w:pStyle w:val="TableParagraph"/>
              <w:spacing w:before="0" w:line="240" w:lineRule="atLeast"/>
              <w:ind w:left="108"/>
              <w:contextualSpacing/>
              <w:rPr>
                <w:sz w:val="16"/>
                <w:szCs w:val="16"/>
              </w:rPr>
            </w:pPr>
            <w:r w:rsidRPr="005D25E5">
              <w:rPr>
                <w:spacing w:val="-2"/>
                <w:sz w:val="16"/>
                <w:szCs w:val="16"/>
              </w:rPr>
              <w:t xml:space="preserve">Аргументация/объяснение сформулированных </w:t>
            </w:r>
            <w:r w:rsidRPr="005D25E5">
              <w:rPr>
                <w:sz w:val="16"/>
                <w:szCs w:val="16"/>
              </w:rPr>
              <w:t>положений, выводов</w:t>
            </w:r>
          </w:p>
        </w:tc>
        <w:tc>
          <w:tcPr>
            <w:tcW w:w="5980" w:type="dxa"/>
          </w:tcPr>
          <w:p w:rsidR="00584DAC" w:rsidRPr="005D25E5" w:rsidRDefault="00584DAC" w:rsidP="005D25E5">
            <w:pPr>
              <w:pStyle w:val="TableParagraph"/>
              <w:numPr>
                <w:ilvl w:val="0"/>
                <w:numId w:val="13"/>
              </w:numPr>
              <w:tabs>
                <w:tab w:val="left" w:pos="813"/>
                <w:tab w:val="left" w:pos="2702"/>
                <w:tab w:val="left" w:pos="5769"/>
              </w:tabs>
              <w:spacing w:before="0" w:line="240" w:lineRule="atLeast"/>
              <w:ind w:right="91" w:firstLine="214"/>
              <w:contextualSpacing/>
              <w:jc w:val="both"/>
              <w:rPr>
                <w:sz w:val="16"/>
                <w:szCs w:val="16"/>
              </w:rPr>
            </w:pPr>
            <w:r w:rsidRPr="005D25E5">
              <w:rPr>
                <w:spacing w:val="-2"/>
                <w:sz w:val="16"/>
                <w:szCs w:val="16"/>
              </w:rPr>
              <w:t>приведение</w:t>
            </w:r>
            <w:r w:rsidRPr="005D25E5">
              <w:rPr>
                <w:sz w:val="16"/>
                <w:szCs w:val="16"/>
              </w:rPr>
              <w:tab/>
            </w:r>
            <w:r w:rsidRPr="005D25E5">
              <w:rPr>
                <w:spacing w:val="-2"/>
                <w:sz w:val="16"/>
                <w:szCs w:val="16"/>
              </w:rPr>
              <w:t>аргументов/объяснений</w:t>
            </w:r>
            <w:r w:rsidRPr="005D25E5">
              <w:rPr>
                <w:sz w:val="16"/>
                <w:szCs w:val="16"/>
              </w:rPr>
              <w:tab/>
            </w:r>
            <w:r w:rsidRPr="005D25E5">
              <w:rPr>
                <w:spacing w:val="-10"/>
                <w:sz w:val="16"/>
                <w:szCs w:val="16"/>
              </w:rPr>
              <w:t xml:space="preserve">с </w:t>
            </w:r>
            <w:r w:rsidRPr="005D25E5">
              <w:rPr>
                <w:sz w:val="16"/>
                <w:szCs w:val="16"/>
              </w:rPr>
              <w:t xml:space="preserve">использованием ключевых понятий, теоретических </w:t>
            </w:r>
            <w:r w:rsidRPr="005D25E5">
              <w:rPr>
                <w:spacing w:val="-2"/>
                <w:sz w:val="16"/>
                <w:szCs w:val="16"/>
              </w:rPr>
              <w:t>положений</w:t>
            </w:r>
          </w:p>
          <w:p w:rsidR="00584DAC" w:rsidRPr="005D25E5" w:rsidRDefault="00584DAC" w:rsidP="005D25E5">
            <w:pPr>
              <w:pStyle w:val="TableParagraph"/>
              <w:spacing w:before="0" w:line="240" w:lineRule="atLeast"/>
              <w:ind w:left="319" w:hanging="214"/>
              <w:contextualSpacing/>
              <w:jc w:val="both"/>
              <w:rPr>
                <w:sz w:val="16"/>
                <w:szCs w:val="16"/>
              </w:rPr>
            </w:pPr>
            <w:r w:rsidRPr="005D25E5">
              <w:rPr>
                <w:sz w:val="16"/>
                <w:szCs w:val="16"/>
              </w:rPr>
              <w:t>для</w:t>
            </w:r>
            <w:r w:rsidRPr="005D25E5">
              <w:rPr>
                <w:spacing w:val="-8"/>
                <w:sz w:val="16"/>
                <w:szCs w:val="16"/>
              </w:rPr>
              <w:t xml:space="preserve"> </w:t>
            </w:r>
            <w:r w:rsidRPr="005D25E5">
              <w:rPr>
                <w:sz w:val="16"/>
                <w:szCs w:val="16"/>
              </w:rPr>
              <w:t>объяснения</w:t>
            </w:r>
            <w:r w:rsidRPr="005D25E5">
              <w:rPr>
                <w:spacing w:val="-6"/>
                <w:sz w:val="16"/>
                <w:szCs w:val="16"/>
              </w:rPr>
              <w:t xml:space="preserve"> </w:t>
            </w:r>
            <w:r w:rsidRPr="005D25E5">
              <w:rPr>
                <w:sz w:val="16"/>
                <w:szCs w:val="16"/>
              </w:rPr>
              <w:t>явлений</w:t>
            </w:r>
            <w:r w:rsidRPr="005D25E5">
              <w:rPr>
                <w:spacing w:val="-6"/>
                <w:sz w:val="16"/>
                <w:szCs w:val="16"/>
              </w:rPr>
              <w:t xml:space="preserve"> </w:t>
            </w:r>
            <w:r w:rsidRPr="005D25E5">
              <w:rPr>
                <w:sz w:val="16"/>
                <w:szCs w:val="16"/>
              </w:rPr>
              <w:t>социальной</w:t>
            </w:r>
            <w:r w:rsidRPr="005D25E5">
              <w:rPr>
                <w:spacing w:val="-5"/>
                <w:sz w:val="16"/>
                <w:szCs w:val="16"/>
              </w:rPr>
              <w:t xml:space="preserve"> </w:t>
            </w:r>
            <w:r w:rsidRPr="005D25E5">
              <w:rPr>
                <w:spacing w:val="-2"/>
                <w:sz w:val="16"/>
                <w:szCs w:val="16"/>
              </w:rPr>
              <w:t>действительности;</w:t>
            </w:r>
          </w:p>
          <w:p w:rsidR="00584DAC" w:rsidRPr="005D25E5" w:rsidRDefault="00584DAC" w:rsidP="005D25E5">
            <w:pPr>
              <w:pStyle w:val="TableParagraph"/>
              <w:numPr>
                <w:ilvl w:val="0"/>
                <w:numId w:val="13"/>
              </w:numPr>
              <w:tabs>
                <w:tab w:val="left" w:pos="813"/>
              </w:tabs>
              <w:spacing w:before="0" w:line="240" w:lineRule="atLeast"/>
              <w:ind w:right="101" w:firstLine="214"/>
              <w:contextualSpacing/>
              <w:jc w:val="both"/>
              <w:rPr>
                <w:sz w:val="16"/>
                <w:szCs w:val="16"/>
              </w:rPr>
            </w:pPr>
            <w:r w:rsidRPr="005D25E5">
              <w:rPr>
                <w:sz w:val="16"/>
                <w:szCs w:val="16"/>
              </w:rPr>
              <w:t>самостоятельный выбор аргументов/объяснений для решения познавательной задачи;</w:t>
            </w:r>
          </w:p>
          <w:p w:rsidR="00584DAC" w:rsidRPr="005D25E5" w:rsidRDefault="00584DAC" w:rsidP="005D25E5">
            <w:pPr>
              <w:pStyle w:val="TableParagraph"/>
              <w:numPr>
                <w:ilvl w:val="0"/>
                <w:numId w:val="13"/>
              </w:numPr>
              <w:tabs>
                <w:tab w:val="left" w:pos="813"/>
              </w:tabs>
              <w:spacing w:before="0" w:line="240" w:lineRule="atLeast"/>
              <w:ind w:right="100" w:firstLine="214"/>
              <w:contextualSpacing/>
              <w:jc w:val="both"/>
              <w:rPr>
                <w:sz w:val="16"/>
                <w:szCs w:val="16"/>
              </w:rPr>
            </w:pPr>
            <w:r w:rsidRPr="005D25E5">
              <w:rPr>
                <w:sz w:val="16"/>
                <w:szCs w:val="16"/>
              </w:rPr>
              <w:t>формулирование выводов с использованием дедуктивных и индуктивных умозаключений, умозаключений по аналогии;</w:t>
            </w:r>
          </w:p>
          <w:p w:rsidR="00584DAC" w:rsidRPr="005D25E5" w:rsidRDefault="00584DAC" w:rsidP="005D25E5">
            <w:pPr>
              <w:pStyle w:val="TableParagraph"/>
              <w:numPr>
                <w:ilvl w:val="0"/>
                <w:numId w:val="13"/>
              </w:numPr>
              <w:tabs>
                <w:tab w:val="left" w:pos="873"/>
              </w:tabs>
              <w:spacing w:before="0" w:line="240" w:lineRule="atLeast"/>
              <w:ind w:right="97" w:firstLine="214"/>
              <w:contextualSpacing/>
              <w:jc w:val="both"/>
              <w:rPr>
                <w:sz w:val="16"/>
                <w:szCs w:val="16"/>
              </w:rPr>
            </w:pPr>
            <w:r w:rsidRPr="005D25E5">
              <w:rPr>
                <w:sz w:val="16"/>
                <w:szCs w:val="16"/>
              </w:rPr>
              <w:t xml:space="preserve">установление, выявление и объяснение взаимосвязей / социальных объектов, явлений </w:t>
            </w:r>
            <w:r w:rsidRPr="005D25E5">
              <w:rPr>
                <w:spacing w:val="-2"/>
                <w:sz w:val="16"/>
                <w:szCs w:val="16"/>
              </w:rPr>
              <w:t>процессов;</w:t>
            </w:r>
          </w:p>
          <w:p w:rsidR="00584DAC" w:rsidRPr="005D25E5" w:rsidRDefault="00584DAC" w:rsidP="005D25E5">
            <w:pPr>
              <w:pStyle w:val="TableParagraph"/>
              <w:numPr>
                <w:ilvl w:val="0"/>
                <w:numId w:val="13"/>
              </w:numPr>
              <w:tabs>
                <w:tab w:val="left" w:pos="813"/>
              </w:tabs>
              <w:spacing w:before="0" w:line="240" w:lineRule="atLeast"/>
              <w:ind w:right="101" w:firstLine="214"/>
              <w:contextualSpacing/>
              <w:jc w:val="both"/>
              <w:rPr>
                <w:sz w:val="16"/>
                <w:szCs w:val="16"/>
              </w:rPr>
            </w:pPr>
            <w:r w:rsidRPr="005D25E5">
              <w:rPr>
                <w:sz w:val="16"/>
                <w:szCs w:val="16"/>
              </w:rPr>
              <w:t>отсутствие логических ошибок при формулировании аргументов/ объяснений</w:t>
            </w:r>
          </w:p>
        </w:tc>
      </w:tr>
    </w:tbl>
    <w:p w:rsidR="00584DAC" w:rsidRPr="005D25E5" w:rsidRDefault="00584DAC" w:rsidP="005D25E5">
      <w:pPr>
        <w:pStyle w:val="ae"/>
        <w:spacing w:after="0" w:line="240" w:lineRule="atLeast"/>
        <w:ind w:right="143"/>
        <w:contextualSpacing/>
        <w:rPr>
          <w:sz w:val="16"/>
          <w:szCs w:val="16"/>
        </w:rPr>
      </w:pPr>
      <w:r w:rsidRPr="005D25E5">
        <w:rPr>
          <w:sz w:val="16"/>
          <w:szCs w:val="16"/>
        </w:rPr>
        <w:t xml:space="preserve">В зависимости от содержания задачи/ситуации можно выделить следующие проверяемые результаты, составляющие основу критериев оценивания </w:t>
      </w:r>
      <w:r w:rsidRPr="005D25E5">
        <w:rPr>
          <w:i/>
          <w:sz w:val="16"/>
          <w:szCs w:val="16"/>
        </w:rPr>
        <w:t>практико-ориентированных заданий</w:t>
      </w:r>
      <w:r w:rsidRPr="005D25E5">
        <w:rPr>
          <w:sz w:val="16"/>
          <w:szCs w:val="16"/>
        </w:rPr>
        <w:t>:</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5"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анализировать информацию о социальных объектах, устанавливать соответствие между существенными чертами, признаками конкретных социальных явлений;</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5"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осуществлять</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поиск</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социальной</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информации,</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представленной</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в различных знаковых системах (текст, диаграмма и т. п.);</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left="851" w:right="145" w:hanging="708"/>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извлекать социальную информацию (текстовую, графическую, аудиовизуальную) по заданной теме из различных источников (в том числе учебных</w:t>
      </w:r>
      <w:r w:rsidRPr="005D25E5">
        <w:rPr>
          <w:rFonts w:ascii="Times New Roman" w:hAnsi="Times New Roman" w:cs="Times New Roman"/>
          <w:spacing w:val="61"/>
          <w:w w:val="150"/>
          <w:sz w:val="16"/>
          <w:szCs w:val="16"/>
          <w:lang w:val="ru-RU"/>
        </w:rPr>
        <w:t xml:space="preserve">  </w:t>
      </w:r>
      <w:r w:rsidRPr="005D25E5">
        <w:rPr>
          <w:rFonts w:ascii="Times New Roman" w:hAnsi="Times New Roman" w:cs="Times New Roman"/>
          <w:sz w:val="16"/>
          <w:szCs w:val="16"/>
          <w:lang w:val="ru-RU"/>
        </w:rPr>
        <w:t>материалов)</w:t>
      </w:r>
      <w:r w:rsidRPr="005D25E5">
        <w:rPr>
          <w:rFonts w:ascii="Times New Roman" w:hAnsi="Times New Roman" w:cs="Times New Roman"/>
          <w:spacing w:val="60"/>
          <w:w w:val="150"/>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60"/>
          <w:w w:val="150"/>
          <w:sz w:val="16"/>
          <w:szCs w:val="16"/>
          <w:lang w:val="ru-RU"/>
        </w:rPr>
        <w:t xml:space="preserve">  </w:t>
      </w:r>
      <w:r w:rsidRPr="005D25E5">
        <w:rPr>
          <w:rFonts w:ascii="Times New Roman" w:hAnsi="Times New Roman" w:cs="Times New Roman"/>
          <w:sz w:val="16"/>
          <w:szCs w:val="16"/>
          <w:lang w:val="ru-RU"/>
        </w:rPr>
        <w:t>публикаций</w:t>
      </w:r>
      <w:r w:rsidRPr="005D25E5">
        <w:rPr>
          <w:rFonts w:ascii="Times New Roman" w:hAnsi="Times New Roman" w:cs="Times New Roman"/>
          <w:spacing w:val="61"/>
          <w:w w:val="150"/>
          <w:sz w:val="16"/>
          <w:szCs w:val="16"/>
          <w:lang w:val="ru-RU"/>
        </w:rPr>
        <w:t xml:space="preserve">  </w:t>
      </w:r>
      <w:r w:rsidRPr="005D25E5">
        <w:rPr>
          <w:rFonts w:ascii="Times New Roman" w:hAnsi="Times New Roman" w:cs="Times New Roman"/>
          <w:sz w:val="16"/>
          <w:szCs w:val="16"/>
          <w:lang w:val="ru-RU"/>
        </w:rPr>
        <w:t>средств</w:t>
      </w:r>
      <w:r w:rsidRPr="005D25E5">
        <w:rPr>
          <w:rFonts w:ascii="Times New Roman" w:hAnsi="Times New Roman" w:cs="Times New Roman"/>
          <w:spacing w:val="61"/>
          <w:w w:val="150"/>
          <w:sz w:val="16"/>
          <w:szCs w:val="16"/>
          <w:lang w:val="ru-RU"/>
        </w:rPr>
        <w:t xml:space="preserve">  </w:t>
      </w:r>
      <w:r w:rsidRPr="005D25E5">
        <w:rPr>
          <w:rFonts w:ascii="Times New Roman" w:hAnsi="Times New Roman" w:cs="Times New Roman"/>
          <w:sz w:val="16"/>
          <w:szCs w:val="16"/>
          <w:lang w:val="ru-RU"/>
        </w:rPr>
        <w:t>массовой</w:t>
      </w:r>
      <w:r w:rsidRPr="005D25E5">
        <w:rPr>
          <w:rFonts w:ascii="Times New Roman" w:hAnsi="Times New Roman" w:cs="Times New Roman"/>
          <w:spacing w:val="60"/>
          <w:w w:val="150"/>
          <w:sz w:val="16"/>
          <w:szCs w:val="16"/>
          <w:lang w:val="ru-RU"/>
        </w:rPr>
        <w:t xml:space="preserve">  </w:t>
      </w:r>
      <w:r w:rsidRPr="005D25E5">
        <w:rPr>
          <w:rFonts w:ascii="Times New Roman" w:hAnsi="Times New Roman" w:cs="Times New Roman"/>
          <w:spacing w:val="-2"/>
          <w:sz w:val="16"/>
          <w:szCs w:val="16"/>
          <w:lang w:val="ru-RU"/>
        </w:rPr>
        <w:t>информации</w:t>
      </w:r>
      <w:r w:rsidRPr="005D25E5">
        <w:rPr>
          <w:rFonts w:ascii="Times New Roman" w:hAnsi="Times New Roman" w:cs="Times New Roman"/>
          <w:sz w:val="16"/>
          <w:szCs w:val="16"/>
          <w:lang w:val="ru-RU"/>
        </w:rPr>
        <w:t>с соблюдением правил информационной безопасности при работе в Интернете; –</w:t>
      </w:r>
      <w:r w:rsidRPr="005D25E5">
        <w:rPr>
          <w:rFonts w:ascii="Times New Roman" w:hAnsi="Times New Roman" w:cs="Times New Roman"/>
          <w:spacing w:val="72"/>
          <w:sz w:val="16"/>
          <w:szCs w:val="16"/>
          <w:lang w:val="ru-RU"/>
        </w:rPr>
        <w:t xml:space="preserve"> </w:t>
      </w:r>
      <w:r w:rsidRPr="005D25E5">
        <w:rPr>
          <w:rFonts w:ascii="Times New Roman" w:hAnsi="Times New Roman" w:cs="Times New Roman"/>
          <w:sz w:val="16"/>
          <w:szCs w:val="16"/>
          <w:lang w:val="ru-RU"/>
        </w:rPr>
        <w:t>выделять</w:t>
      </w:r>
      <w:r w:rsidRPr="005D25E5">
        <w:rPr>
          <w:rFonts w:ascii="Times New Roman" w:hAnsi="Times New Roman" w:cs="Times New Roman"/>
          <w:spacing w:val="41"/>
          <w:sz w:val="16"/>
          <w:szCs w:val="16"/>
          <w:lang w:val="ru-RU"/>
        </w:rPr>
        <w:t xml:space="preserve">  </w:t>
      </w:r>
      <w:r w:rsidRPr="005D25E5">
        <w:rPr>
          <w:rFonts w:ascii="Times New Roman" w:hAnsi="Times New Roman" w:cs="Times New Roman"/>
          <w:sz w:val="16"/>
          <w:szCs w:val="16"/>
          <w:lang w:val="ru-RU"/>
        </w:rPr>
        <w:t>в</w:t>
      </w:r>
      <w:r w:rsidRPr="005D25E5">
        <w:rPr>
          <w:rFonts w:ascii="Times New Roman" w:hAnsi="Times New Roman" w:cs="Times New Roman"/>
          <w:spacing w:val="42"/>
          <w:sz w:val="16"/>
          <w:szCs w:val="16"/>
          <w:lang w:val="ru-RU"/>
        </w:rPr>
        <w:t xml:space="preserve">  </w:t>
      </w:r>
      <w:r w:rsidRPr="005D25E5">
        <w:rPr>
          <w:rFonts w:ascii="Times New Roman" w:hAnsi="Times New Roman" w:cs="Times New Roman"/>
          <w:sz w:val="16"/>
          <w:szCs w:val="16"/>
          <w:lang w:val="ru-RU"/>
        </w:rPr>
        <w:t>социальной</w:t>
      </w:r>
      <w:r w:rsidRPr="005D25E5">
        <w:rPr>
          <w:rFonts w:ascii="Times New Roman" w:hAnsi="Times New Roman" w:cs="Times New Roman"/>
          <w:spacing w:val="42"/>
          <w:sz w:val="16"/>
          <w:szCs w:val="16"/>
          <w:lang w:val="ru-RU"/>
        </w:rPr>
        <w:t xml:space="preserve">  </w:t>
      </w:r>
      <w:r w:rsidRPr="005D25E5">
        <w:rPr>
          <w:rFonts w:ascii="Times New Roman" w:hAnsi="Times New Roman" w:cs="Times New Roman"/>
          <w:sz w:val="16"/>
          <w:szCs w:val="16"/>
          <w:lang w:val="ru-RU"/>
        </w:rPr>
        <w:t>информации</w:t>
      </w:r>
      <w:r w:rsidRPr="005D25E5">
        <w:rPr>
          <w:rFonts w:ascii="Times New Roman" w:hAnsi="Times New Roman" w:cs="Times New Roman"/>
          <w:spacing w:val="41"/>
          <w:sz w:val="16"/>
          <w:szCs w:val="16"/>
          <w:lang w:val="ru-RU"/>
        </w:rPr>
        <w:t xml:space="preserve">  </w:t>
      </w:r>
      <w:r w:rsidRPr="005D25E5">
        <w:rPr>
          <w:rFonts w:ascii="Times New Roman" w:hAnsi="Times New Roman" w:cs="Times New Roman"/>
          <w:sz w:val="16"/>
          <w:szCs w:val="16"/>
          <w:lang w:val="ru-RU"/>
        </w:rPr>
        <w:t>факты,</w:t>
      </w:r>
      <w:r w:rsidRPr="005D25E5">
        <w:rPr>
          <w:rFonts w:ascii="Times New Roman" w:hAnsi="Times New Roman" w:cs="Times New Roman"/>
          <w:spacing w:val="42"/>
          <w:sz w:val="16"/>
          <w:szCs w:val="16"/>
          <w:lang w:val="ru-RU"/>
        </w:rPr>
        <w:t xml:space="preserve">  </w:t>
      </w:r>
      <w:r w:rsidRPr="005D25E5">
        <w:rPr>
          <w:rFonts w:ascii="Times New Roman" w:hAnsi="Times New Roman" w:cs="Times New Roman"/>
          <w:sz w:val="16"/>
          <w:szCs w:val="16"/>
          <w:lang w:val="ru-RU"/>
        </w:rPr>
        <w:t>выводы,</w:t>
      </w:r>
      <w:r w:rsidRPr="005D25E5">
        <w:rPr>
          <w:rFonts w:ascii="Times New Roman" w:hAnsi="Times New Roman" w:cs="Times New Roman"/>
          <w:spacing w:val="42"/>
          <w:sz w:val="16"/>
          <w:szCs w:val="16"/>
          <w:lang w:val="ru-RU"/>
        </w:rPr>
        <w:t xml:space="preserve">  </w:t>
      </w:r>
      <w:r w:rsidRPr="005D25E5">
        <w:rPr>
          <w:rFonts w:ascii="Times New Roman" w:hAnsi="Times New Roman" w:cs="Times New Roman"/>
          <w:spacing w:val="-2"/>
          <w:sz w:val="16"/>
          <w:szCs w:val="16"/>
          <w:lang w:val="ru-RU"/>
        </w:rPr>
        <w:t>оценочные</w:t>
      </w:r>
    </w:p>
    <w:p w:rsidR="00584DAC" w:rsidRPr="005D25E5" w:rsidRDefault="00584DAC" w:rsidP="005D25E5">
      <w:pPr>
        <w:pStyle w:val="ae"/>
        <w:spacing w:after="0" w:line="240" w:lineRule="atLeast"/>
        <w:contextualSpacing/>
        <w:rPr>
          <w:sz w:val="16"/>
          <w:szCs w:val="16"/>
        </w:rPr>
      </w:pPr>
      <w:r w:rsidRPr="005D25E5">
        <w:rPr>
          <w:sz w:val="16"/>
          <w:szCs w:val="16"/>
        </w:rPr>
        <w:t>суждения,</w:t>
      </w:r>
      <w:r w:rsidRPr="005D25E5">
        <w:rPr>
          <w:spacing w:val="-6"/>
          <w:sz w:val="16"/>
          <w:szCs w:val="16"/>
        </w:rPr>
        <w:t xml:space="preserve"> </w:t>
      </w:r>
      <w:r w:rsidRPr="005D25E5">
        <w:rPr>
          <w:spacing w:val="-2"/>
          <w:sz w:val="16"/>
          <w:szCs w:val="16"/>
        </w:rPr>
        <w:t>мнения;</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3"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применять социально-гуманитарные знания для решения познавательных задач по актуальным социальным проблемам, доказывать надежность предлагаемого решения;</w:t>
      </w:r>
    </w:p>
    <w:p w:rsidR="00584DAC" w:rsidRPr="005D25E5" w:rsidRDefault="00584DAC" w:rsidP="005D25E5">
      <w:pPr>
        <w:pStyle w:val="af1"/>
        <w:widowControl w:val="0"/>
        <w:numPr>
          <w:ilvl w:val="0"/>
          <w:numId w:val="12"/>
        </w:numPr>
        <w:tabs>
          <w:tab w:val="left" w:pos="1136"/>
        </w:tabs>
        <w:autoSpaceDE w:val="0"/>
        <w:autoSpaceDN w:val="0"/>
        <w:spacing w:after="0" w:line="240" w:lineRule="atLeast"/>
        <w:ind w:left="1136" w:hanging="285"/>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предвидеть</w:t>
      </w:r>
      <w:r w:rsidRPr="005D25E5">
        <w:rPr>
          <w:rFonts w:ascii="Times New Roman" w:hAnsi="Times New Roman" w:cs="Times New Roman"/>
          <w:spacing w:val="-17"/>
          <w:sz w:val="16"/>
          <w:szCs w:val="16"/>
          <w:lang w:val="ru-RU"/>
        </w:rPr>
        <w:t xml:space="preserve"> </w:t>
      </w:r>
      <w:r w:rsidRPr="005D25E5">
        <w:rPr>
          <w:rFonts w:ascii="Times New Roman" w:hAnsi="Times New Roman" w:cs="Times New Roman"/>
          <w:sz w:val="16"/>
          <w:szCs w:val="16"/>
          <w:lang w:val="ru-RU"/>
        </w:rPr>
        <w:t>последствия</w:t>
      </w:r>
      <w:r w:rsidRPr="005D25E5">
        <w:rPr>
          <w:rFonts w:ascii="Times New Roman" w:hAnsi="Times New Roman" w:cs="Times New Roman"/>
          <w:spacing w:val="-10"/>
          <w:sz w:val="16"/>
          <w:szCs w:val="16"/>
          <w:lang w:val="ru-RU"/>
        </w:rPr>
        <w:t xml:space="preserve"> </w:t>
      </w:r>
      <w:r w:rsidRPr="005D25E5">
        <w:rPr>
          <w:rFonts w:ascii="Times New Roman" w:hAnsi="Times New Roman" w:cs="Times New Roman"/>
          <w:sz w:val="16"/>
          <w:szCs w:val="16"/>
          <w:lang w:val="ru-RU"/>
        </w:rPr>
        <w:t>определенных</w:t>
      </w:r>
      <w:r w:rsidRPr="005D25E5">
        <w:rPr>
          <w:rFonts w:ascii="Times New Roman" w:hAnsi="Times New Roman" w:cs="Times New Roman"/>
          <w:spacing w:val="-12"/>
          <w:sz w:val="16"/>
          <w:szCs w:val="16"/>
          <w:lang w:val="ru-RU"/>
        </w:rPr>
        <w:t xml:space="preserve"> </w:t>
      </w:r>
      <w:r w:rsidRPr="005D25E5">
        <w:rPr>
          <w:rFonts w:ascii="Times New Roman" w:hAnsi="Times New Roman" w:cs="Times New Roman"/>
          <w:sz w:val="16"/>
          <w:szCs w:val="16"/>
          <w:lang w:val="ru-RU"/>
        </w:rPr>
        <w:t>социальных</w:t>
      </w:r>
      <w:r w:rsidRPr="005D25E5">
        <w:rPr>
          <w:rFonts w:ascii="Times New Roman" w:hAnsi="Times New Roman" w:cs="Times New Roman"/>
          <w:spacing w:val="-9"/>
          <w:sz w:val="16"/>
          <w:szCs w:val="16"/>
          <w:lang w:val="ru-RU"/>
        </w:rPr>
        <w:t xml:space="preserve"> </w:t>
      </w:r>
      <w:r w:rsidRPr="005D25E5">
        <w:rPr>
          <w:rFonts w:ascii="Times New Roman" w:hAnsi="Times New Roman" w:cs="Times New Roman"/>
          <w:spacing w:val="-2"/>
          <w:sz w:val="16"/>
          <w:szCs w:val="16"/>
          <w:lang w:val="ru-RU"/>
        </w:rPr>
        <w:t>действий.</w:t>
      </w:r>
    </w:p>
    <w:p w:rsidR="00584DAC" w:rsidRPr="005D25E5" w:rsidRDefault="00584DAC" w:rsidP="005D25E5">
      <w:pPr>
        <w:pStyle w:val="1"/>
        <w:spacing w:before="0" w:after="0" w:line="240" w:lineRule="atLeast"/>
        <w:ind w:left="3509"/>
        <w:contextualSpacing/>
        <w:jc w:val="both"/>
        <w:rPr>
          <w:rFonts w:ascii="Times New Roman" w:hAnsi="Times New Roman" w:cs="Times New Roman"/>
          <w:color w:val="auto"/>
          <w:sz w:val="16"/>
          <w:szCs w:val="16"/>
          <w:lang w:val="ru-RU"/>
        </w:rPr>
      </w:pPr>
      <w:r w:rsidRPr="005D25E5">
        <w:rPr>
          <w:rFonts w:ascii="Times New Roman" w:hAnsi="Times New Roman" w:cs="Times New Roman"/>
          <w:color w:val="auto"/>
          <w:sz w:val="16"/>
          <w:szCs w:val="16"/>
          <w:lang w:val="ru-RU"/>
        </w:rPr>
        <w:t>Оценка</w:t>
      </w:r>
      <w:r w:rsidRPr="005D25E5">
        <w:rPr>
          <w:rFonts w:ascii="Times New Roman" w:hAnsi="Times New Roman" w:cs="Times New Roman"/>
          <w:color w:val="auto"/>
          <w:spacing w:val="-6"/>
          <w:sz w:val="16"/>
          <w:szCs w:val="16"/>
          <w:lang w:val="ru-RU"/>
        </w:rPr>
        <w:t xml:space="preserve"> </w:t>
      </w:r>
      <w:r w:rsidRPr="005D25E5">
        <w:rPr>
          <w:rFonts w:ascii="Times New Roman" w:hAnsi="Times New Roman" w:cs="Times New Roman"/>
          <w:color w:val="auto"/>
          <w:sz w:val="16"/>
          <w:szCs w:val="16"/>
          <w:lang w:val="ru-RU"/>
        </w:rPr>
        <w:t>устного</w:t>
      </w:r>
      <w:r w:rsidRPr="005D25E5">
        <w:rPr>
          <w:rFonts w:ascii="Times New Roman" w:hAnsi="Times New Roman" w:cs="Times New Roman"/>
          <w:color w:val="auto"/>
          <w:spacing w:val="-5"/>
          <w:sz w:val="16"/>
          <w:szCs w:val="16"/>
          <w:lang w:val="ru-RU"/>
        </w:rPr>
        <w:t xml:space="preserve"> </w:t>
      </w:r>
      <w:r w:rsidRPr="005D25E5">
        <w:rPr>
          <w:rFonts w:ascii="Times New Roman" w:hAnsi="Times New Roman" w:cs="Times New Roman"/>
          <w:color w:val="auto"/>
          <w:spacing w:val="-2"/>
          <w:sz w:val="16"/>
          <w:szCs w:val="16"/>
          <w:lang w:val="ru-RU"/>
        </w:rPr>
        <w:t>ответа</w:t>
      </w:r>
    </w:p>
    <w:p w:rsidR="00584DAC" w:rsidRPr="005D25E5" w:rsidRDefault="00584DAC" w:rsidP="005D25E5">
      <w:pPr>
        <w:pStyle w:val="ae"/>
        <w:spacing w:after="0" w:line="240" w:lineRule="atLeast"/>
        <w:ind w:right="147"/>
        <w:contextualSpacing/>
        <w:rPr>
          <w:sz w:val="16"/>
          <w:szCs w:val="16"/>
        </w:rPr>
      </w:pPr>
      <w:r w:rsidRPr="005D25E5">
        <w:rPr>
          <w:sz w:val="16"/>
          <w:szCs w:val="16"/>
        </w:rPr>
        <w:t>Устный ответ может проводиться на различных этапах урока: проверки усвоения изученного материала, освоения новых знаний, первичного закрепления. При его оценивании отметка выставляется за:</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7"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ответы на вопросы, участие в беседе, исправление ответов других обучающихся, устное изложение материала;</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38"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участие</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в</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семинарах,</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выполнение</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на</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уроках</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 xml:space="preserve">заданий для самостоятельной работы, работу в группах, использование различных </w:t>
      </w:r>
      <w:r w:rsidRPr="005D25E5">
        <w:rPr>
          <w:rFonts w:ascii="Times New Roman" w:hAnsi="Times New Roman" w:cs="Times New Roman"/>
          <w:spacing w:val="-4"/>
          <w:sz w:val="16"/>
          <w:szCs w:val="16"/>
          <w:lang w:val="ru-RU"/>
        </w:rPr>
        <w:t>документов</w:t>
      </w:r>
      <w:r w:rsidRPr="005D25E5">
        <w:rPr>
          <w:rFonts w:ascii="Times New Roman" w:hAnsi="Times New Roman" w:cs="Times New Roman"/>
          <w:spacing w:val="-12"/>
          <w:sz w:val="16"/>
          <w:szCs w:val="16"/>
          <w:lang w:val="ru-RU"/>
        </w:rPr>
        <w:t xml:space="preserve"> </w:t>
      </w:r>
      <w:r w:rsidRPr="005D25E5">
        <w:rPr>
          <w:rFonts w:ascii="Times New Roman" w:hAnsi="Times New Roman" w:cs="Times New Roman"/>
          <w:spacing w:val="-4"/>
          <w:sz w:val="16"/>
          <w:szCs w:val="16"/>
          <w:lang w:val="ru-RU"/>
        </w:rPr>
        <w:t>(графические,</w:t>
      </w:r>
      <w:r w:rsidRPr="005D25E5">
        <w:rPr>
          <w:rFonts w:ascii="Times New Roman" w:hAnsi="Times New Roman" w:cs="Times New Roman"/>
          <w:spacing w:val="-11"/>
          <w:sz w:val="16"/>
          <w:szCs w:val="16"/>
          <w:lang w:val="ru-RU"/>
        </w:rPr>
        <w:t xml:space="preserve"> </w:t>
      </w:r>
      <w:r w:rsidRPr="005D25E5">
        <w:rPr>
          <w:rFonts w:ascii="Times New Roman" w:hAnsi="Times New Roman" w:cs="Times New Roman"/>
          <w:spacing w:val="-4"/>
          <w:sz w:val="16"/>
          <w:szCs w:val="16"/>
          <w:lang w:val="ru-RU"/>
        </w:rPr>
        <w:t>статистические</w:t>
      </w:r>
      <w:r w:rsidRPr="005D25E5">
        <w:rPr>
          <w:rFonts w:ascii="Times New Roman" w:hAnsi="Times New Roman" w:cs="Times New Roman"/>
          <w:spacing w:val="-11"/>
          <w:sz w:val="16"/>
          <w:szCs w:val="16"/>
          <w:lang w:val="ru-RU"/>
        </w:rPr>
        <w:t xml:space="preserve"> </w:t>
      </w:r>
      <w:r w:rsidRPr="005D25E5">
        <w:rPr>
          <w:rFonts w:ascii="Times New Roman" w:hAnsi="Times New Roman" w:cs="Times New Roman"/>
          <w:spacing w:val="-4"/>
          <w:sz w:val="16"/>
          <w:szCs w:val="16"/>
          <w:lang w:val="ru-RU"/>
        </w:rPr>
        <w:t>источники,</w:t>
      </w:r>
      <w:r w:rsidRPr="005D25E5">
        <w:rPr>
          <w:rFonts w:ascii="Times New Roman" w:hAnsi="Times New Roman" w:cs="Times New Roman"/>
          <w:spacing w:val="-11"/>
          <w:sz w:val="16"/>
          <w:szCs w:val="16"/>
          <w:lang w:val="ru-RU"/>
        </w:rPr>
        <w:t xml:space="preserve"> </w:t>
      </w:r>
      <w:r w:rsidRPr="005D25E5">
        <w:rPr>
          <w:rFonts w:ascii="Times New Roman" w:hAnsi="Times New Roman" w:cs="Times New Roman"/>
          <w:spacing w:val="-4"/>
          <w:sz w:val="16"/>
          <w:szCs w:val="16"/>
          <w:lang w:val="ru-RU"/>
        </w:rPr>
        <w:t>таблицы,</w:t>
      </w:r>
      <w:r w:rsidRPr="005D25E5">
        <w:rPr>
          <w:rFonts w:ascii="Times New Roman" w:hAnsi="Times New Roman" w:cs="Times New Roman"/>
          <w:spacing w:val="-11"/>
          <w:sz w:val="16"/>
          <w:szCs w:val="16"/>
          <w:lang w:val="ru-RU"/>
        </w:rPr>
        <w:t xml:space="preserve"> </w:t>
      </w:r>
      <w:r w:rsidRPr="005D25E5">
        <w:rPr>
          <w:rFonts w:ascii="Times New Roman" w:hAnsi="Times New Roman" w:cs="Times New Roman"/>
          <w:spacing w:val="-4"/>
          <w:sz w:val="16"/>
          <w:szCs w:val="16"/>
          <w:lang w:val="ru-RU"/>
        </w:rPr>
        <w:t>диаграммы</w:t>
      </w:r>
      <w:r w:rsidRPr="005D25E5">
        <w:rPr>
          <w:rFonts w:ascii="Times New Roman" w:hAnsi="Times New Roman" w:cs="Times New Roman"/>
          <w:spacing w:val="-11"/>
          <w:sz w:val="16"/>
          <w:szCs w:val="16"/>
          <w:lang w:val="ru-RU"/>
        </w:rPr>
        <w:t xml:space="preserve"> </w:t>
      </w:r>
      <w:r w:rsidRPr="005D25E5">
        <w:rPr>
          <w:rFonts w:ascii="Times New Roman" w:hAnsi="Times New Roman" w:cs="Times New Roman"/>
          <w:spacing w:val="-4"/>
          <w:sz w:val="16"/>
          <w:szCs w:val="16"/>
          <w:lang w:val="ru-RU"/>
        </w:rPr>
        <w:t>и</w:t>
      </w:r>
      <w:r w:rsidRPr="005D25E5">
        <w:rPr>
          <w:rFonts w:ascii="Times New Roman" w:hAnsi="Times New Roman" w:cs="Times New Roman"/>
          <w:spacing w:val="-10"/>
          <w:sz w:val="16"/>
          <w:szCs w:val="16"/>
          <w:lang w:val="ru-RU"/>
        </w:rPr>
        <w:t xml:space="preserve"> </w:t>
      </w:r>
      <w:r w:rsidRPr="005D25E5">
        <w:rPr>
          <w:rFonts w:ascii="Times New Roman" w:hAnsi="Times New Roman" w:cs="Times New Roman"/>
          <w:spacing w:val="-4"/>
          <w:sz w:val="16"/>
          <w:szCs w:val="16"/>
          <w:lang w:val="ru-RU"/>
        </w:rPr>
        <w:t>т.</w:t>
      </w:r>
      <w:r w:rsidRPr="005D25E5">
        <w:rPr>
          <w:rFonts w:ascii="Times New Roman" w:hAnsi="Times New Roman" w:cs="Times New Roman"/>
          <w:spacing w:val="-11"/>
          <w:sz w:val="16"/>
          <w:szCs w:val="16"/>
          <w:lang w:val="ru-RU"/>
        </w:rPr>
        <w:t xml:space="preserve"> </w:t>
      </w:r>
      <w:r w:rsidRPr="005D25E5">
        <w:rPr>
          <w:rFonts w:ascii="Times New Roman" w:hAnsi="Times New Roman" w:cs="Times New Roman"/>
          <w:spacing w:val="-4"/>
          <w:sz w:val="16"/>
          <w:szCs w:val="16"/>
          <w:lang w:val="ru-RU"/>
        </w:rPr>
        <w:t>д.).</w:t>
      </w:r>
    </w:p>
    <w:p w:rsidR="00584DAC" w:rsidRPr="005D25E5" w:rsidRDefault="00584DAC" w:rsidP="005D25E5">
      <w:pPr>
        <w:pStyle w:val="ae"/>
        <w:spacing w:after="0" w:line="240" w:lineRule="atLeast"/>
        <w:ind w:left="851"/>
        <w:contextualSpacing/>
        <w:rPr>
          <w:sz w:val="16"/>
          <w:szCs w:val="16"/>
        </w:rPr>
      </w:pPr>
      <w:r w:rsidRPr="005D25E5">
        <w:rPr>
          <w:sz w:val="16"/>
          <w:szCs w:val="16"/>
        </w:rPr>
        <w:lastRenderedPageBreak/>
        <w:t>При</w:t>
      </w:r>
      <w:r w:rsidRPr="005D25E5">
        <w:rPr>
          <w:spacing w:val="-3"/>
          <w:sz w:val="16"/>
          <w:szCs w:val="16"/>
        </w:rPr>
        <w:t xml:space="preserve"> </w:t>
      </w:r>
      <w:r w:rsidRPr="005D25E5">
        <w:rPr>
          <w:sz w:val="16"/>
          <w:szCs w:val="16"/>
        </w:rPr>
        <w:t>этом</w:t>
      </w:r>
      <w:r w:rsidRPr="005D25E5">
        <w:rPr>
          <w:spacing w:val="-3"/>
          <w:sz w:val="16"/>
          <w:szCs w:val="16"/>
        </w:rPr>
        <w:t xml:space="preserve"> </w:t>
      </w:r>
      <w:r w:rsidRPr="005D25E5">
        <w:rPr>
          <w:spacing w:val="-2"/>
          <w:sz w:val="16"/>
          <w:szCs w:val="16"/>
        </w:rPr>
        <w:t>учитывается:</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1"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умение использовать в ответе различные источники знаний: текст учебника, рассказ учителя, наглядный учебный материал, материалы художественной литературы, интернет-ресурсов, кинофильмов и др.;</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4"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привлечение знаний, полученных при изучении курсов истории, географии,</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литературы</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других</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учебных</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предметов,</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при</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ответе</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на</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вопросы по обществознанию;</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качество устной речи и логика изложения: последовательность, выделение главного, доказательность;</w:t>
      </w:r>
    </w:p>
    <w:p w:rsidR="00584DAC" w:rsidRPr="005D25E5" w:rsidRDefault="00584DAC" w:rsidP="005D25E5">
      <w:pPr>
        <w:pStyle w:val="ae"/>
        <w:spacing w:after="0" w:line="240" w:lineRule="atLeast"/>
        <w:ind w:right="147"/>
        <w:contextualSpacing/>
        <w:rPr>
          <w:sz w:val="16"/>
          <w:szCs w:val="16"/>
        </w:rPr>
      </w:pPr>
      <w:r w:rsidRPr="005D25E5">
        <w:rPr>
          <w:sz w:val="16"/>
          <w:szCs w:val="16"/>
        </w:rPr>
        <w:t>Приведем нормы оценивания устных ответов обучающихся, которые рекомендуются для осуществления текущего и тематического контроля.</w:t>
      </w:r>
    </w:p>
    <w:p w:rsidR="00584DAC" w:rsidRPr="005D25E5" w:rsidRDefault="00584DAC" w:rsidP="005D25E5">
      <w:pPr>
        <w:pStyle w:val="ae"/>
        <w:spacing w:after="0" w:line="240" w:lineRule="atLeast"/>
        <w:contextualSpacing/>
        <w:rPr>
          <w:sz w:val="16"/>
          <w:szCs w:val="16"/>
        </w:rPr>
      </w:pPr>
    </w:p>
    <w:p w:rsidR="00584DAC" w:rsidRPr="005D25E5" w:rsidRDefault="00584DAC" w:rsidP="005D25E5">
      <w:pPr>
        <w:spacing w:after="0" w:line="240" w:lineRule="atLeast"/>
        <w:ind w:left="851"/>
        <w:contextualSpacing/>
        <w:rPr>
          <w:rFonts w:ascii="Times New Roman" w:hAnsi="Times New Roman" w:cs="Times New Roman"/>
          <w:i/>
          <w:sz w:val="16"/>
          <w:szCs w:val="16"/>
          <w:lang w:val="ru-RU"/>
        </w:rPr>
      </w:pPr>
      <w:r w:rsidRPr="005D25E5">
        <w:rPr>
          <w:rFonts w:ascii="Times New Roman" w:hAnsi="Times New Roman" w:cs="Times New Roman"/>
          <w:i/>
          <w:sz w:val="16"/>
          <w:szCs w:val="16"/>
          <w:lang w:val="ru-RU"/>
        </w:rPr>
        <w:t>Для</w:t>
      </w:r>
      <w:r w:rsidRPr="005D25E5">
        <w:rPr>
          <w:rFonts w:ascii="Times New Roman" w:hAnsi="Times New Roman" w:cs="Times New Roman"/>
          <w:i/>
          <w:spacing w:val="-6"/>
          <w:sz w:val="16"/>
          <w:szCs w:val="16"/>
          <w:lang w:val="ru-RU"/>
        </w:rPr>
        <w:t xml:space="preserve"> </w:t>
      </w:r>
      <w:r w:rsidRPr="005D25E5">
        <w:rPr>
          <w:rFonts w:ascii="Times New Roman" w:hAnsi="Times New Roman" w:cs="Times New Roman"/>
          <w:i/>
          <w:sz w:val="16"/>
          <w:szCs w:val="16"/>
          <w:lang w:val="ru-RU"/>
        </w:rPr>
        <w:t>уровня</w:t>
      </w:r>
      <w:r w:rsidRPr="005D25E5">
        <w:rPr>
          <w:rFonts w:ascii="Times New Roman" w:hAnsi="Times New Roman" w:cs="Times New Roman"/>
          <w:i/>
          <w:spacing w:val="-8"/>
          <w:sz w:val="16"/>
          <w:szCs w:val="16"/>
          <w:lang w:val="ru-RU"/>
        </w:rPr>
        <w:t xml:space="preserve"> </w:t>
      </w:r>
      <w:r w:rsidRPr="005D25E5">
        <w:rPr>
          <w:rFonts w:ascii="Times New Roman" w:hAnsi="Times New Roman" w:cs="Times New Roman"/>
          <w:i/>
          <w:sz w:val="16"/>
          <w:szCs w:val="16"/>
          <w:lang w:val="ru-RU"/>
        </w:rPr>
        <w:t>основного</w:t>
      </w:r>
      <w:r w:rsidRPr="005D25E5">
        <w:rPr>
          <w:rFonts w:ascii="Times New Roman" w:hAnsi="Times New Roman" w:cs="Times New Roman"/>
          <w:i/>
          <w:spacing w:val="-3"/>
          <w:sz w:val="16"/>
          <w:szCs w:val="16"/>
          <w:lang w:val="ru-RU"/>
        </w:rPr>
        <w:t xml:space="preserve"> </w:t>
      </w:r>
      <w:r w:rsidRPr="005D25E5">
        <w:rPr>
          <w:rFonts w:ascii="Times New Roman" w:hAnsi="Times New Roman" w:cs="Times New Roman"/>
          <w:i/>
          <w:sz w:val="16"/>
          <w:szCs w:val="16"/>
          <w:lang w:val="ru-RU"/>
        </w:rPr>
        <w:t>общего</w:t>
      </w:r>
      <w:r w:rsidRPr="005D25E5">
        <w:rPr>
          <w:rFonts w:ascii="Times New Roman" w:hAnsi="Times New Roman" w:cs="Times New Roman"/>
          <w:i/>
          <w:spacing w:val="-3"/>
          <w:sz w:val="16"/>
          <w:szCs w:val="16"/>
          <w:lang w:val="ru-RU"/>
        </w:rPr>
        <w:t xml:space="preserve"> </w:t>
      </w:r>
      <w:r w:rsidRPr="005D25E5">
        <w:rPr>
          <w:rFonts w:ascii="Times New Roman" w:hAnsi="Times New Roman" w:cs="Times New Roman"/>
          <w:i/>
          <w:spacing w:val="-2"/>
          <w:sz w:val="16"/>
          <w:szCs w:val="16"/>
          <w:lang w:val="ru-RU"/>
        </w:rPr>
        <w:t>образования</w:t>
      </w:r>
    </w:p>
    <w:p w:rsidR="00584DAC" w:rsidRPr="005D25E5" w:rsidRDefault="00584DAC" w:rsidP="005D25E5">
      <w:pPr>
        <w:spacing w:after="0" w:line="240" w:lineRule="atLeast"/>
        <w:ind w:left="851"/>
        <w:contextualSpacing/>
        <w:rPr>
          <w:rFonts w:ascii="Times New Roman" w:hAnsi="Times New Roman" w:cs="Times New Roman"/>
          <w:sz w:val="16"/>
          <w:szCs w:val="16"/>
          <w:lang w:val="ru-RU"/>
        </w:rPr>
      </w:pPr>
      <w:r w:rsidRPr="005D25E5">
        <w:rPr>
          <w:rFonts w:ascii="Times New Roman" w:hAnsi="Times New Roman" w:cs="Times New Roman"/>
          <w:b/>
          <w:sz w:val="16"/>
          <w:szCs w:val="16"/>
          <w:lang w:val="ru-RU"/>
        </w:rPr>
        <w:t>Отметка</w:t>
      </w:r>
      <w:r w:rsidRPr="005D25E5">
        <w:rPr>
          <w:rFonts w:ascii="Times New Roman" w:hAnsi="Times New Roman" w:cs="Times New Roman"/>
          <w:b/>
          <w:spacing w:val="-4"/>
          <w:sz w:val="16"/>
          <w:szCs w:val="16"/>
          <w:lang w:val="ru-RU"/>
        </w:rPr>
        <w:t xml:space="preserve"> </w:t>
      </w:r>
      <w:r w:rsidRPr="005D25E5">
        <w:rPr>
          <w:rFonts w:ascii="Times New Roman" w:hAnsi="Times New Roman" w:cs="Times New Roman"/>
          <w:b/>
          <w:sz w:val="16"/>
          <w:szCs w:val="16"/>
          <w:lang w:val="ru-RU"/>
        </w:rPr>
        <w:t>«5»</w:t>
      </w:r>
      <w:r w:rsidRPr="005D25E5">
        <w:rPr>
          <w:rFonts w:ascii="Times New Roman" w:hAnsi="Times New Roman" w:cs="Times New Roman"/>
          <w:b/>
          <w:spacing w:val="-2"/>
          <w:sz w:val="16"/>
          <w:szCs w:val="16"/>
          <w:lang w:val="ru-RU"/>
        </w:rPr>
        <w:t xml:space="preserve"> </w:t>
      </w:r>
      <w:r w:rsidRPr="005D25E5">
        <w:rPr>
          <w:rFonts w:ascii="Times New Roman" w:hAnsi="Times New Roman" w:cs="Times New Roman"/>
          <w:sz w:val="16"/>
          <w:szCs w:val="16"/>
          <w:lang w:val="ru-RU"/>
        </w:rPr>
        <w:t>выставляется,</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z w:val="16"/>
          <w:szCs w:val="16"/>
          <w:lang w:val="ru-RU"/>
        </w:rPr>
        <w:t>если</w:t>
      </w:r>
      <w:r w:rsidRPr="005D25E5">
        <w:rPr>
          <w:rFonts w:ascii="Times New Roman" w:hAnsi="Times New Roman" w:cs="Times New Roman"/>
          <w:spacing w:val="-6"/>
          <w:sz w:val="16"/>
          <w:szCs w:val="16"/>
          <w:lang w:val="ru-RU"/>
        </w:rPr>
        <w:t xml:space="preserve"> </w:t>
      </w:r>
      <w:r w:rsidRPr="005D25E5">
        <w:rPr>
          <w:rFonts w:ascii="Times New Roman" w:hAnsi="Times New Roman" w:cs="Times New Roman"/>
          <w:spacing w:val="-2"/>
          <w:sz w:val="16"/>
          <w:szCs w:val="16"/>
          <w:lang w:val="ru-RU"/>
        </w:rPr>
        <w:t>обучающийся:</w:t>
      </w:r>
    </w:p>
    <w:p w:rsidR="00584DAC" w:rsidRPr="005D25E5" w:rsidRDefault="00584DAC" w:rsidP="005D25E5">
      <w:pPr>
        <w:pStyle w:val="af1"/>
        <w:widowControl w:val="0"/>
        <w:numPr>
          <w:ilvl w:val="0"/>
          <w:numId w:val="12"/>
        </w:numPr>
        <w:tabs>
          <w:tab w:val="left" w:pos="1135"/>
          <w:tab w:val="left" w:pos="2007"/>
          <w:tab w:val="left" w:pos="3885"/>
          <w:tab w:val="left" w:pos="5118"/>
          <w:tab w:val="left" w:pos="6185"/>
          <w:tab w:val="left" w:pos="8339"/>
        </w:tabs>
        <w:autoSpaceDE w:val="0"/>
        <w:autoSpaceDN w:val="0"/>
        <w:spacing w:after="0" w:line="240" w:lineRule="atLeast"/>
        <w:ind w:right="146" w:firstLine="707"/>
        <w:rPr>
          <w:rFonts w:ascii="Times New Roman" w:hAnsi="Times New Roman" w:cs="Times New Roman"/>
          <w:sz w:val="16"/>
          <w:szCs w:val="16"/>
          <w:lang w:val="ru-RU"/>
        </w:rPr>
      </w:pPr>
      <w:r w:rsidRPr="005D25E5">
        <w:rPr>
          <w:rFonts w:ascii="Times New Roman" w:hAnsi="Times New Roman" w:cs="Times New Roman"/>
          <w:spacing w:val="-4"/>
          <w:sz w:val="16"/>
          <w:szCs w:val="16"/>
          <w:lang w:val="ru-RU"/>
        </w:rPr>
        <w:t>дает</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развернутый</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устный</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ответ,</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демонстрирует</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 xml:space="preserve">применение </w:t>
      </w:r>
      <w:r w:rsidRPr="005D25E5">
        <w:rPr>
          <w:rFonts w:ascii="Times New Roman" w:hAnsi="Times New Roman" w:cs="Times New Roman"/>
          <w:sz w:val="16"/>
          <w:szCs w:val="16"/>
          <w:lang w:val="ru-RU"/>
        </w:rPr>
        <w:t>теоретических знаний, изученных по теме урока или разделу;</w:t>
      </w:r>
    </w:p>
    <w:p w:rsidR="00584DAC" w:rsidRPr="005D25E5" w:rsidRDefault="00584DAC" w:rsidP="005D25E5">
      <w:pPr>
        <w:pStyle w:val="af1"/>
        <w:widowControl w:val="0"/>
        <w:numPr>
          <w:ilvl w:val="0"/>
          <w:numId w:val="12"/>
        </w:numPr>
        <w:tabs>
          <w:tab w:val="left" w:pos="1136"/>
        </w:tabs>
        <w:autoSpaceDE w:val="0"/>
        <w:autoSpaceDN w:val="0"/>
        <w:spacing w:after="0" w:line="240" w:lineRule="atLeast"/>
        <w:ind w:left="1136" w:hanging="285"/>
        <w:rPr>
          <w:rFonts w:ascii="Times New Roman" w:hAnsi="Times New Roman" w:cs="Times New Roman"/>
          <w:sz w:val="16"/>
          <w:szCs w:val="16"/>
          <w:lang w:val="ru-RU"/>
        </w:rPr>
      </w:pPr>
      <w:r w:rsidRPr="005D25E5">
        <w:rPr>
          <w:rFonts w:ascii="Times New Roman" w:hAnsi="Times New Roman" w:cs="Times New Roman"/>
          <w:sz w:val="16"/>
          <w:szCs w:val="16"/>
          <w:lang w:val="ru-RU"/>
        </w:rPr>
        <w:t>преобразует</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основные</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положения</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учебных</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текстов</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по</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теме</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урока или тематического блока, делает выводы, приводит аргументы;не</w:t>
      </w:r>
      <w:r w:rsidRPr="005D25E5">
        <w:rPr>
          <w:rFonts w:ascii="Times New Roman" w:hAnsi="Times New Roman" w:cs="Times New Roman"/>
          <w:spacing w:val="-9"/>
          <w:sz w:val="16"/>
          <w:szCs w:val="16"/>
          <w:lang w:val="ru-RU"/>
        </w:rPr>
        <w:t xml:space="preserve"> </w:t>
      </w:r>
      <w:r w:rsidRPr="005D25E5">
        <w:rPr>
          <w:rFonts w:ascii="Times New Roman" w:hAnsi="Times New Roman" w:cs="Times New Roman"/>
          <w:sz w:val="16"/>
          <w:szCs w:val="16"/>
          <w:lang w:val="ru-RU"/>
        </w:rPr>
        <w:t>допускает</w:t>
      </w:r>
      <w:r w:rsidRPr="005D25E5">
        <w:rPr>
          <w:rFonts w:ascii="Times New Roman" w:hAnsi="Times New Roman" w:cs="Times New Roman"/>
          <w:spacing w:val="-6"/>
          <w:sz w:val="16"/>
          <w:szCs w:val="16"/>
          <w:lang w:val="ru-RU"/>
        </w:rPr>
        <w:t xml:space="preserve"> </w:t>
      </w:r>
      <w:r w:rsidRPr="005D25E5">
        <w:rPr>
          <w:rFonts w:ascii="Times New Roman" w:hAnsi="Times New Roman" w:cs="Times New Roman"/>
          <w:sz w:val="16"/>
          <w:szCs w:val="16"/>
          <w:lang w:val="ru-RU"/>
        </w:rPr>
        <w:t>теоретических</w:t>
      </w:r>
      <w:r w:rsidRPr="005D25E5">
        <w:rPr>
          <w:rFonts w:ascii="Times New Roman" w:hAnsi="Times New Roman" w:cs="Times New Roman"/>
          <w:spacing w:val="-5"/>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6"/>
          <w:sz w:val="16"/>
          <w:szCs w:val="16"/>
          <w:lang w:val="ru-RU"/>
        </w:rPr>
        <w:t xml:space="preserve"> </w:t>
      </w:r>
      <w:r w:rsidRPr="005D25E5">
        <w:rPr>
          <w:rFonts w:ascii="Times New Roman" w:hAnsi="Times New Roman" w:cs="Times New Roman"/>
          <w:sz w:val="16"/>
          <w:szCs w:val="16"/>
          <w:lang w:val="ru-RU"/>
        </w:rPr>
        <w:t>фактических</w:t>
      </w:r>
      <w:r w:rsidRPr="005D25E5">
        <w:rPr>
          <w:rFonts w:ascii="Times New Roman" w:hAnsi="Times New Roman" w:cs="Times New Roman"/>
          <w:spacing w:val="-5"/>
          <w:sz w:val="16"/>
          <w:szCs w:val="16"/>
          <w:lang w:val="ru-RU"/>
        </w:rPr>
        <w:t xml:space="preserve"> </w:t>
      </w:r>
      <w:r w:rsidRPr="005D25E5">
        <w:rPr>
          <w:rFonts w:ascii="Times New Roman" w:hAnsi="Times New Roman" w:cs="Times New Roman"/>
          <w:spacing w:val="-2"/>
          <w:sz w:val="16"/>
          <w:szCs w:val="16"/>
          <w:lang w:val="ru-RU"/>
        </w:rPr>
        <w:t>ошибок.</w:t>
      </w:r>
    </w:p>
    <w:p w:rsidR="00584DAC" w:rsidRPr="005D25E5" w:rsidRDefault="00584DAC" w:rsidP="005D25E5">
      <w:pPr>
        <w:spacing w:after="0" w:line="240" w:lineRule="atLeast"/>
        <w:ind w:left="851"/>
        <w:contextualSpacing/>
        <w:rPr>
          <w:rFonts w:ascii="Times New Roman" w:hAnsi="Times New Roman" w:cs="Times New Roman"/>
          <w:sz w:val="16"/>
          <w:szCs w:val="16"/>
        </w:rPr>
      </w:pPr>
      <w:r w:rsidRPr="005D25E5">
        <w:rPr>
          <w:rFonts w:ascii="Times New Roman" w:hAnsi="Times New Roman" w:cs="Times New Roman"/>
          <w:b/>
          <w:sz w:val="16"/>
          <w:szCs w:val="16"/>
        </w:rPr>
        <w:t>Отметка</w:t>
      </w:r>
      <w:r w:rsidRPr="005D25E5">
        <w:rPr>
          <w:rFonts w:ascii="Times New Roman" w:hAnsi="Times New Roman" w:cs="Times New Roman"/>
          <w:b/>
          <w:spacing w:val="-4"/>
          <w:sz w:val="16"/>
          <w:szCs w:val="16"/>
        </w:rPr>
        <w:t xml:space="preserve"> </w:t>
      </w:r>
      <w:r w:rsidRPr="005D25E5">
        <w:rPr>
          <w:rFonts w:ascii="Times New Roman" w:hAnsi="Times New Roman" w:cs="Times New Roman"/>
          <w:b/>
          <w:sz w:val="16"/>
          <w:szCs w:val="16"/>
        </w:rPr>
        <w:t>«4»</w:t>
      </w:r>
      <w:r w:rsidRPr="005D25E5">
        <w:rPr>
          <w:rFonts w:ascii="Times New Roman" w:hAnsi="Times New Roman" w:cs="Times New Roman"/>
          <w:b/>
          <w:spacing w:val="-2"/>
          <w:sz w:val="16"/>
          <w:szCs w:val="16"/>
        </w:rPr>
        <w:t xml:space="preserve"> </w:t>
      </w:r>
      <w:r w:rsidRPr="005D25E5">
        <w:rPr>
          <w:rFonts w:ascii="Times New Roman" w:hAnsi="Times New Roman" w:cs="Times New Roman"/>
          <w:sz w:val="16"/>
          <w:szCs w:val="16"/>
        </w:rPr>
        <w:t>выставляется,</w:t>
      </w:r>
      <w:r w:rsidRPr="005D25E5">
        <w:rPr>
          <w:rFonts w:ascii="Times New Roman" w:hAnsi="Times New Roman" w:cs="Times New Roman"/>
          <w:spacing w:val="-4"/>
          <w:sz w:val="16"/>
          <w:szCs w:val="16"/>
        </w:rPr>
        <w:t xml:space="preserve"> </w:t>
      </w:r>
      <w:r w:rsidRPr="005D25E5">
        <w:rPr>
          <w:rFonts w:ascii="Times New Roman" w:hAnsi="Times New Roman" w:cs="Times New Roman"/>
          <w:sz w:val="16"/>
          <w:szCs w:val="16"/>
        </w:rPr>
        <w:t>если</w:t>
      </w:r>
      <w:r w:rsidRPr="005D25E5">
        <w:rPr>
          <w:rFonts w:ascii="Times New Roman" w:hAnsi="Times New Roman" w:cs="Times New Roman"/>
          <w:spacing w:val="-6"/>
          <w:sz w:val="16"/>
          <w:szCs w:val="16"/>
        </w:rPr>
        <w:t xml:space="preserve"> </w:t>
      </w:r>
      <w:r w:rsidRPr="005D25E5">
        <w:rPr>
          <w:rFonts w:ascii="Times New Roman" w:hAnsi="Times New Roman" w:cs="Times New Roman"/>
          <w:spacing w:val="-2"/>
          <w:sz w:val="16"/>
          <w:szCs w:val="16"/>
        </w:rPr>
        <w:t>обучающийся:</w:t>
      </w:r>
    </w:p>
    <w:p w:rsidR="00584DAC" w:rsidRPr="005D25E5" w:rsidRDefault="00584DAC" w:rsidP="005D25E5">
      <w:pPr>
        <w:pStyle w:val="af1"/>
        <w:widowControl w:val="0"/>
        <w:numPr>
          <w:ilvl w:val="0"/>
          <w:numId w:val="12"/>
        </w:numPr>
        <w:tabs>
          <w:tab w:val="left" w:pos="1135"/>
          <w:tab w:val="left" w:pos="1943"/>
          <w:tab w:val="left" w:pos="3755"/>
          <w:tab w:val="left" w:pos="4688"/>
          <w:tab w:val="left" w:pos="5132"/>
          <w:tab w:val="left" w:pos="6628"/>
          <w:tab w:val="left" w:pos="8843"/>
        </w:tabs>
        <w:autoSpaceDE w:val="0"/>
        <w:autoSpaceDN w:val="0"/>
        <w:spacing w:after="0" w:line="240" w:lineRule="atLeast"/>
        <w:ind w:right="146" w:firstLine="707"/>
        <w:rPr>
          <w:rFonts w:ascii="Times New Roman" w:hAnsi="Times New Roman" w:cs="Times New Roman"/>
          <w:sz w:val="16"/>
          <w:szCs w:val="16"/>
          <w:lang w:val="ru-RU"/>
        </w:rPr>
      </w:pPr>
      <w:r w:rsidRPr="005D25E5">
        <w:rPr>
          <w:rFonts w:ascii="Times New Roman" w:hAnsi="Times New Roman" w:cs="Times New Roman"/>
          <w:spacing w:val="-4"/>
          <w:sz w:val="16"/>
          <w:szCs w:val="16"/>
          <w:lang w:val="ru-RU"/>
        </w:rPr>
        <w:t>дает</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развернутый</w:t>
      </w:r>
      <w:r w:rsidRPr="005D25E5">
        <w:rPr>
          <w:rFonts w:ascii="Times New Roman" w:hAnsi="Times New Roman" w:cs="Times New Roman"/>
          <w:sz w:val="16"/>
          <w:szCs w:val="16"/>
          <w:lang w:val="ru-RU"/>
        </w:rPr>
        <w:tab/>
      </w:r>
      <w:r w:rsidRPr="005D25E5">
        <w:rPr>
          <w:rFonts w:ascii="Times New Roman" w:hAnsi="Times New Roman" w:cs="Times New Roman"/>
          <w:spacing w:val="-4"/>
          <w:sz w:val="16"/>
          <w:szCs w:val="16"/>
          <w:lang w:val="ru-RU"/>
        </w:rPr>
        <w:t>ответ</w:t>
      </w:r>
      <w:r w:rsidRPr="005D25E5">
        <w:rPr>
          <w:rFonts w:ascii="Times New Roman" w:hAnsi="Times New Roman" w:cs="Times New Roman"/>
          <w:sz w:val="16"/>
          <w:szCs w:val="16"/>
          <w:lang w:val="ru-RU"/>
        </w:rPr>
        <w:tab/>
      </w:r>
      <w:r w:rsidRPr="005D25E5">
        <w:rPr>
          <w:rFonts w:ascii="Times New Roman" w:hAnsi="Times New Roman" w:cs="Times New Roman"/>
          <w:spacing w:val="-10"/>
          <w:sz w:val="16"/>
          <w:szCs w:val="16"/>
          <w:lang w:val="ru-RU"/>
        </w:rPr>
        <w:t>и</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допускает</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незначительные</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 xml:space="preserve">ошибки </w:t>
      </w:r>
      <w:r w:rsidRPr="005D25E5">
        <w:rPr>
          <w:rFonts w:ascii="Times New Roman" w:hAnsi="Times New Roman" w:cs="Times New Roman"/>
          <w:sz w:val="16"/>
          <w:szCs w:val="16"/>
          <w:lang w:val="ru-RU"/>
        </w:rPr>
        <w:t>в применении знаний;</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8" w:firstLine="707"/>
        <w:rPr>
          <w:rFonts w:ascii="Times New Roman" w:hAnsi="Times New Roman" w:cs="Times New Roman"/>
          <w:sz w:val="16"/>
          <w:szCs w:val="16"/>
          <w:lang w:val="ru-RU"/>
        </w:rPr>
      </w:pPr>
      <w:r w:rsidRPr="005D25E5">
        <w:rPr>
          <w:rFonts w:ascii="Times New Roman" w:hAnsi="Times New Roman" w:cs="Times New Roman"/>
          <w:sz w:val="16"/>
          <w:szCs w:val="16"/>
          <w:lang w:val="ru-RU"/>
        </w:rPr>
        <w:t>воспроизводит</w:t>
      </w:r>
      <w:r w:rsidRPr="005D25E5">
        <w:rPr>
          <w:rFonts w:ascii="Times New Roman" w:hAnsi="Times New Roman" w:cs="Times New Roman"/>
          <w:spacing w:val="37"/>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39"/>
          <w:sz w:val="16"/>
          <w:szCs w:val="16"/>
          <w:lang w:val="ru-RU"/>
        </w:rPr>
        <w:t xml:space="preserve"> </w:t>
      </w:r>
      <w:r w:rsidRPr="005D25E5">
        <w:rPr>
          <w:rFonts w:ascii="Times New Roman" w:hAnsi="Times New Roman" w:cs="Times New Roman"/>
          <w:sz w:val="16"/>
          <w:szCs w:val="16"/>
          <w:lang w:val="ru-RU"/>
        </w:rPr>
        <w:t>преобразует</w:t>
      </w:r>
      <w:r w:rsidRPr="005D25E5">
        <w:rPr>
          <w:rFonts w:ascii="Times New Roman" w:hAnsi="Times New Roman" w:cs="Times New Roman"/>
          <w:spacing w:val="37"/>
          <w:sz w:val="16"/>
          <w:szCs w:val="16"/>
          <w:lang w:val="ru-RU"/>
        </w:rPr>
        <w:t xml:space="preserve"> </w:t>
      </w:r>
      <w:r w:rsidRPr="005D25E5">
        <w:rPr>
          <w:rFonts w:ascii="Times New Roman" w:hAnsi="Times New Roman" w:cs="Times New Roman"/>
          <w:sz w:val="16"/>
          <w:szCs w:val="16"/>
          <w:lang w:val="ru-RU"/>
        </w:rPr>
        <w:t>отдельные</w:t>
      </w:r>
      <w:r w:rsidRPr="005D25E5">
        <w:rPr>
          <w:rFonts w:ascii="Times New Roman" w:hAnsi="Times New Roman" w:cs="Times New Roman"/>
          <w:spacing w:val="39"/>
          <w:sz w:val="16"/>
          <w:szCs w:val="16"/>
          <w:lang w:val="ru-RU"/>
        </w:rPr>
        <w:t xml:space="preserve"> </w:t>
      </w:r>
      <w:r w:rsidRPr="005D25E5">
        <w:rPr>
          <w:rFonts w:ascii="Times New Roman" w:hAnsi="Times New Roman" w:cs="Times New Roman"/>
          <w:sz w:val="16"/>
          <w:szCs w:val="16"/>
          <w:lang w:val="ru-RU"/>
        </w:rPr>
        <w:t>положения</w:t>
      </w:r>
      <w:r w:rsidRPr="005D25E5">
        <w:rPr>
          <w:rFonts w:ascii="Times New Roman" w:hAnsi="Times New Roman" w:cs="Times New Roman"/>
          <w:spacing w:val="37"/>
          <w:sz w:val="16"/>
          <w:szCs w:val="16"/>
          <w:lang w:val="ru-RU"/>
        </w:rPr>
        <w:t xml:space="preserve"> </w:t>
      </w:r>
      <w:r w:rsidRPr="005D25E5">
        <w:rPr>
          <w:rFonts w:ascii="Times New Roman" w:hAnsi="Times New Roman" w:cs="Times New Roman"/>
          <w:sz w:val="16"/>
          <w:szCs w:val="16"/>
          <w:lang w:val="ru-RU"/>
        </w:rPr>
        <w:t>учебных</w:t>
      </w:r>
      <w:r w:rsidRPr="005D25E5">
        <w:rPr>
          <w:rFonts w:ascii="Times New Roman" w:hAnsi="Times New Roman" w:cs="Times New Roman"/>
          <w:spacing w:val="39"/>
          <w:sz w:val="16"/>
          <w:szCs w:val="16"/>
          <w:lang w:val="ru-RU"/>
        </w:rPr>
        <w:t xml:space="preserve"> </w:t>
      </w:r>
      <w:r w:rsidRPr="005D25E5">
        <w:rPr>
          <w:rFonts w:ascii="Times New Roman" w:hAnsi="Times New Roman" w:cs="Times New Roman"/>
          <w:sz w:val="16"/>
          <w:szCs w:val="16"/>
          <w:lang w:val="ru-RU"/>
        </w:rPr>
        <w:t>текстов, делает выводы;</w:t>
      </w:r>
    </w:p>
    <w:p w:rsidR="00584DAC" w:rsidRPr="005D25E5" w:rsidRDefault="00584DAC" w:rsidP="005D25E5">
      <w:pPr>
        <w:pStyle w:val="af1"/>
        <w:widowControl w:val="0"/>
        <w:numPr>
          <w:ilvl w:val="0"/>
          <w:numId w:val="12"/>
        </w:numPr>
        <w:tabs>
          <w:tab w:val="left" w:pos="1136"/>
        </w:tabs>
        <w:autoSpaceDE w:val="0"/>
        <w:autoSpaceDN w:val="0"/>
        <w:spacing w:after="0" w:line="240" w:lineRule="atLeast"/>
        <w:ind w:left="1136" w:hanging="285"/>
        <w:rPr>
          <w:rFonts w:ascii="Times New Roman" w:hAnsi="Times New Roman" w:cs="Times New Roman"/>
          <w:sz w:val="16"/>
          <w:szCs w:val="16"/>
        </w:rPr>
      </w:pPr>
      <w:r w:rsidRPr="005D25E5">
        <w:rPr>
          <w:rFonts w:ascii="Times New Roman" w:hAnsi="Times New Roman" w:cs="Times New Roman"/>
          <w:sz w:val="16"/>
          <w:szCs w:val="16"/>
        </w:rPr>
        <w:t>не</w:t>
      </w:r>
      <w:r w:rsidRPr="005D25E5">
        <w:rPr>
          <w:rFonts w:ascii="Times New Roman" w:hAnsi="Times New Roman" w:cs="Times New Roman"/>
          <w:spacing w:val="-6"/>
          <w:sz w:val="16"/>
          <w:szCs w:val="16"/>
        </w:rPr>
        <w:t xml:space="preserve"> </w:t>
      </w:r>
      <w:r w:rsidRPr="005D25E5">
        <w:rPr>
          <w:rFonts w:ascii="Times New Roman" w:hAnsi="Times New Roman" w:cs="Times New Roman"/>
          <w:sz w:val="16"/>
          <w:szCs w:val="16"/>
        </w:rPr>
        <w:t>допускает</w:t>
      </w:r>
      <w:r w:rsidRPr="005D25E5">
        <w:rPr>
          <w:rFonts w:ascii="Times New Roman" w:hAnsi="Times New Roman" w:cs="Times New Roman"/>
          <w:spacing w:val="-6"/>
          <w:sz w:val="16"/>
          <w:szCs w:val="16"/>
        </w:rPr>
        <w:t xml:space="preserve"> </w:t>
      </w:r>
      <w:r w:rsidRPr="005D25E5">
        <w:rPr>
          <w:rFonts w:ascii="Times New Roman" w:hAnsi="Times New Roman" w:cs="Times New Roman"/>
          <w:sz w:val="16"/>
          <w:szCs w:val="16"/>
        </w:rPr>
        <w:t>фактических</w:t>
      </w:r>
      <w:r w:rsidRPr="005D25E5">
        <w:rPr>
          <w:rFonts w:ascii="Times New Roman" w:hAnsi="Times New Roman" w:cs="Times New Roman"/>
          <w:spacing w:val="-8"/>
          <w:sz w:val="16"/>
          <w:szCs w:val="16"/>
        </w:rPr>
        <w:t xml:space="preserve"> </w:t>
      </w:r>
      <w:r w:rsidRPr="005D25E5">
        <w:rPr>
          <w:rFonts w:ascii="Times New Roman" w:hAnsi="Times New Roman" w:cs="Times New Roman"/>
          <w:spacing w:val="-2"/>
          <w:sz w:val="16"/>
          <w:szCs w:val="16"/>
        </w:rPr>
        <w:t>ошибок.</w:t>
      </w:r>
    </w:p>
    <w:p w:rsidR="00584DAC" w:rsidRPr="005D25E5" w:rsidRDefault="00584DAC" w:rsidP="005D25E5">
      <w:pPr>
        <w:spacing w:after="0" w:line="240" w:lineRule="atLeast"/>
        <w:ind w:left="851"/>
        <w:contextualSpacing/>
        <w:rPr>
          <w:rFonts w:ascii="Times New Roman" w:hAnsi="Times New Roman" w:cs="Times New Roman"/>
          <w:sz w:val="16"/>
          <w:szCs w:val="16"/>
        </w:rPr>
      </w:pPr>
      <w:r w:rsidRPr="005D25E5">
        <w:rPr>
          <w:rFonts w:ascii="Times New Roman" w:hAnsi="Times New Roman" w:cs="Times New Roman"/>
          <w:b/>
          <w:sz w:val="16"/>
          <w:szCs w:val="16"/>
        </w:rPr>
        <w:t>Отметка</w:t>
      </w:r>
      <w:r w:rsidRPr="005D25E5">
        <w:rPr>
          <w:rFonts w:ascii="Times New Roman" w:hAnsi="Times New Roman" w:cs="Times New Roman"/>
          <w:b/>
          <w:spacing w:val="-4"/>
          <w:sz w:val="16"/>
          <w:szCs w:val="16"/>
        </w:rPr>
        <w:t xml:space="preserve"> </w:t>
      </w:r>
      <w:r w:rsidRPr="005D25E5">
        <w:rPr>
          <w:rFonts w:ascii="Times New Roman" w:hAnsi="Times New Roman" w:cs="Times New Roman"/>
          <w:b/>
          <w:sz w:val="16"/>
          <w:szCs w:val="16"/>
        </w:rPr>
        <w:t>«3»</w:t>
      </w:r>
      <w:r w:rsidRPr="005D25E5">
        <w:rPr>
          <w:rFonts w:ascii="Times New Roman" w:hAnsi="Times New Roman" w:cs="Times New Roman"/>
          <w:b/>
          <w:spacing w:val="-2"/>
          <w:sz w:val="16"/>
          <w:szCs w:val="16"/>
        </w:rPr>
        <w:t xml:space="preserve"> </w:t>
      </w:r>
      <w:r w:rsidRPr="005D25E5">
        <w:rPr>
          <w:rFonts w:ascii="Times New Roman" w:hAnsi="Times New Roman" w:cs="Times New Roman"/>
          <w:sz w:val="16"/>
          <w:szCs w:val="16"/>
        </w:rPr>
        <w:t>выставляется,</w:t>
      </w:r>
      <w:r w:rsidRPr="005D25E5">
        <w:rPr>
          <w:rFonts w:ascii="Times New Roman" w:hAnsi="Times New Roman" w:cs="Times New Roman"/>
          <w:spacing w:val="-4"/>
          <w:sz w:val="16"/>
          <w:szCs w:val="16"/>
        </w:rPr>
        <w:t xml:space="preserve"> </w:t>
      </w:r>
      <w:r w:rsidRPr="005D25E5">
        <w:rPr>
          <w:rFonts w:ascii="Times New Roman" w:hAnsi="Times New Roman" w:cs="Times New Roman"/>
          <w:sz w:val="16"/>
          <w:szCs w:val="16"/>
        </w:rPr>
        <w:t>если</w:t>
      </w:r>
      <w:r w:rsidRPr="005D25E5">
        <w:rPr>
          <w:rFonts w:ascii="Times New Roman" w:hAnsi="Times New Roman" w:cs="Times New Roman"/>
          <w:spacing w:val="-6"/>
          <w:sz w:val="16"/>
          <w:szCs w:val="16"/>
        </w:rPr>
        <w:t xml:space="preserve"> </w:t>
      </w:r>
      <w:r w:rsidRPr="005D25E5">
        <w:rPr>
          <w:rFonts w:ascii="Times New Roman" w:hAnsi="Times New Roman" w:cs="Times New Roman"/>
          <w:spacing w:val="-2"/>
          <w:sz w:val="16"/>
          <w:szCs w:val="16"/>
        </w:rPr>
        <w:t>обучающийся:</w:t>
      </w:r>
    </w:p>
    <w:p w:rsidR="00584DAC" w:rsidRPr="005D25E5" w:rsidRDefault="00584DAC" w:rsidP="005D25E5">
      <w:pPr>
        <w:pStyle w:val="af1"/>
        <w:widowControl w:val="0"/>
        <w:numPr>
          <w:ilvl w:val="0"/>
          <w:numId w:val="12"/>
        </w:numPr>
        <w:tabs>
          <w:tab w:val="left" w:pos="1136"/>
        </w:tabs>
        <w:autoSpaceDE w:val="0"/>
        <w:autoSpaceDN w:val="0"/>
        <w:spacing w:after="0" w:line="240" w:lineRule="atLeast"/>
        <w:ind w:left="1136" w:hanging="285"/>
        <w:rPr>
          <w:rFonts w:ascii="Times New Roman" w:hAnsi="Times New Roman" w:cs="Times New Roman"/>
          <w:sz w:val="16"/>
          <w:szCs w:val="16"/>
          <w:lang w:val="ru-RU"/>
        </w:rPr>
      </w:pPr>
      <w:r w:rsidRPr="005D25E5">
        <w:rPr>
          <w:rFonts w:ascii="Times New Roman" w:hAnsi="Times New Roman" w:cs="Times New Roman"/>
          <w:sz w:val="16"/>
          <w:szCs w:val="16"/>
          <w:lang w:val="ru-RU"/>
        </w:rPr>
        <w:t>дает</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z w:val="16"/>
          <w:szCs w:val="16"/>
          <w:lang w:val="ru-RU"/>
        </w:rPr>
        <w:t>неполный</w:t>
      </w:r>
      <w:r w:rsidRPr="005D25E5">
        <w:rPr>
          <w:rFonts w:ascii="Times New Roman" w:hAnsi="Times New Roman" w:cs="Times New Roman"/>
          <w:spacing w:val="-7"/>
          <w:sz w:val="16"/>
          <w:szCs w:val="16"/>
          <w:lang w:val="ru-RU"/>
        </w:rPr>
        <w:t xml:space="preserve"> </w:t>
      </w:r>
      <w:r w:rsidRPr="005D25E5">
        <w:rPr>
          <w:rFonts w:ascii="Times New Roman" w:hAnsi="Times New Roman" w:cs="Times New Roman"/>
          <w:sz w:val="16"/>
          <w:szCs w:val="16"/>
          <w:lang w:val="ru-RU"/>
        </w:rPr>
        <w:t>ответ</w:t>
      </w:r>
      <w:r w:rsidRPr="005D25E5">
        <w:rPr>
          <w:rFonts w:ascii="Times New Roman" w:hAnsi="Times New Roman" w:cs="Times New Roman"/>
          <w:spacing w:val="-5"/>
          <w:sz w:val="16"/>
          <w:szCs w:val="16"/>
          <w:lang w:val="ru-RU"/>
        </w:rPr>
        <w:t xml:space="preserve"> </w:t>
      </w:r>
      <w:r w:rsidRPr="005D25E5">
        <w:rPr>
          <w:rFonts w:ascii="Times New Roman" w:hAnsi="Times New Roman" w:cs="Times New Roman"/>
          <w:sz w:val="16"/>
          <w:szCs w:val="16"/>
          <w:lang w:val="ru-RU"/>
        </w:rPr>
        <w:t>на</w:t>
      </w:r>
      <w:r w:rsidRPr="005D25E5">
        <w:rPr>
          <w:rFonts w:ascii="Times New Roman" w:hAnsi="Times New Roman" w:cs="Times New Roman"/>
          <w:spacing w:val="-3"/>
          <w:sz w:val="16"/>
          <w:szCs w:val="16"/>
          <w:lang w:val="ru-RU"/>
        </w:rPr>
        <w:t xml:space="preserve"> </w:t>
      </w:r>
      <w:r w:rsidRPr="005D25E5">
        <w:rPr>
          <w:rFonts w:ascii="Times New Roman" w:hAnsi="Times New Roman" w:cs="Times New Roman"/>
          <w:sz w:val="16"/>
          <w:szCs w:val="16"/>
          <w:lang w:val="ru-RU"/>
        </w:rPr>
        <w:t>вопрос</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z w:val="16"/>
          <w:szCs w:val="16"/>
          <w:lang w:val="ru-RU"/>
        </w:rPr>
        <w:t>с</w:t>
      </w:r>
      <w:r w:rsidRPr="005D25E5">
        <w:rPr>
          <w:rFonts w:ascii="Times New Roman" w:hAnsi="Times New Roman" w:cs="Times New Roman"/>
          <w:spacing w:val="-8"/>
          <w:sz w:val="16"/>
          <w:szCs w:val="16"/>
          <w:lang w:val="ru-RU"/>
        </w:rPr>
        <w:t xml:space="preserve"> </w:t>
      </w:r>
      <w:r w:rsidRPr="005D25E5">
        <w:rPr>
          <w:rFonts w:ascii="Times New Roman" w:hAnsi="Times New Roman" w:cs="Times New Roman"/>
          <w:sz w:val="16"/>
          <w:szCs w:val="16"/>
          <w:lang w:val="ru-RU"/>
        </w:rPr>
        <w:t>помощью</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pacing w:val="-2"/>
          <w:sz w:val="16"/>
          <w:szCs w:val="16"/>
          <w:lang w:val="ru-RU"/>
        </w:rPr>
        <w:t>учителя;</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8" w:firstLine="707"/>
        <w:rPr>
          <w:rFonts w:ascii="Times New Roman" w:hAnsi="Times New Roman" w:cs="Times New Roman"/>
          <w:sz w:val="16"/>
          <w:szCs w:val="16"/>
          <w:lang w:val="ru-RU"/>
        </w:rPr>
      </w:pPr>
      <w:r w:rsidRPr="005D25E5">
        <w:rPr>
          <w:rFonts w:ascii="Times New Roman" w:hAnsi="Times New Roman" w:cs="Times New Roman"/>
          <w:sz w:val="16"/>
          <w:szCs w:val="16"/>
          <w:lang w:val="ru-RU"/>
        </w:rPr>
        <w:t>воспроизводит основные положения учебных текстов при выполнении заданий или ответе на вопросы по теме урока или раздела;</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2" w:firstLine="707"/>
        <w:rPr>
          <w:rFonts w:ascii="Times New Roman" w:hAnsi="Times New Roman" w:cs="Times New Roman"/>
          <w:sz w:val="16"/>
          <w:szCs w:val="16"/>
          <w:lang w:val="ru-RU"/>
        </w:rPr>
      </w:pPr>
      <w:r w:rsidRPr="005D25E5">
        <w:rPr>
          <w:rFonts w:ascii="Times New Roman" w:hAnsi="Times New Roman" w:cs="Times New Roman"/>
          <w:sz w:val="16"/>
          <w:szCs w:val="16"/>
          <w:lang w:val="ru-RU"/>
        </w:rPr>
        <w:t>допускает</w:t>
      </w:r>
      <w:r w:rsidRPr="005D25E5">
        <w:rPr>
          <w:rFonts w:ascii="Times New Roman" w:hAnsi="Times New Roman" w:cs="Times New Roman"/>
          <w:spacing w:val="-8"/>
          <w:sz w:val="16"/>
          <w:szCs w:val="16"/>
          <w:lang w:val="ru-RU"/>
        </w:rPr>
        <w:t xml:space="preserve"> </w:t>
      </w:r>
      <w:r w:rsidRPr="005D25E5">
        <w:rPr>
          <w:rFonts w:ascii="Times New Roman" w:hAnsi="Times New Roman" w:cs="Times New Roman"/>
          <w:sz w:val="16"/>
          <w:szCs w:val="16"/>
          <w:lang w:val="ru-RU"/>
        </w:rPr>
        <w:t>теоретические</w:t>
      </w:r>
      <w:r w:rsidRPr="005D25E5">
        <w:rPr>
          <w:rFonts w:ascii="Times New Roman" w:hAnsi="Times New Roman" w:cs="Times New Roman"/>
          <w:spacing w:val="-8"/>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8"/>
          <w:sz w:val="16"/>
          <w:szCs w:val="16"/>
          <w:lang w:val="ru-RU"/>
        </w:rPr>
        <w:t xml:space="preserve"> </w:t>
      </w:r>
      <w:r w:rsidRPr="005D25E5">
        <w:rPr>
          <w:rFonts w:ascii="Times New Roman" w:hAnsi="Times New Roman" w:cs="Times New Roman"/>
          <w:sz w:val="16"/>
          <w:szCs w:val="16"/>
          <w:lang w:val="ru-RU"/>
        </w:rPr>
        <w:t>фактические</w:t>
      </w:r>
      <w:r w:rsidRPr="005D25E5">
        <w:rPr>
          <w:rFonts w:ascii="Times New Roman" w:hAnsi="Times New Roman" w:cs="Times New Roman"/>
          <w:spacing w:val="-8"/>
          <w:sz w:val="16"/>
          <w:szCs w:val="16"/>
          <w:lang w:val="ru-RU"/>
        </w:rPr>
        <w:t xml:space="preserve"> </w:t>
      </w:r>
      <w:r w:rsidRPr="005D25E5">
        <w:rPr>
          <w:rFonts w:ascii="Times New Roman" w:hAnsi="Times New Roman" w:cs="Times New Roman"/>
          <w:sz w:val="16"/>
          <w:szCs w:val="16"/>
          <w:lang w:val="ru-RU"/>
        </w:rPr>
        <w:t>ошибки,</w:t>
      </w:r>
      <w:r w:rsidRPr="005D25E5">
        <w:rPr>
          <w:rFonts w:ascii="Times New Roman" w:hAnsi="Times New Roman" w:cs="Times New Roman"/>
          <w:spacing w:val="-9"/>
          <w:sz w:val="16"/>
          <w:szCs w:val="16"/>
          <w:lang w:val="ru-RU"/>
        </w:rPr>
        <w:t xml:space="preserve"> </w:t>
      </w:r>
      <w:r w:rsidRPr="005D25E5">
        <w:rPr>
          <w:rFonts w:ascii="Times New Roman" w:hAnsi="Times New Roman" w:cs="Times New Roman"/>
          <w:sz w:val="16"/>
          <w:szCs w:val="16"/>
          <w:lang w:val="ru-RU"/>
        </w:rPr>
        <w:t>не</w:t>
      </w:r>
      <w:r w:rsidRPr="005D25E5">
        <w:rPr>
          <w:rFonts w:ascii="Times New Roman" w:hAnsi="Times New Roman" w:cs="Times New Roman"/>
          <w:spacing w:val="-8"/>
          <w:sz w:val="16"/>
          <w:szCs w:val="16"/>
          <w:lang w:val="ru-RU"/>
        </w:rPr>
        <w:t xml:space="preserve"> </w:t>
      </w:r>
      <w:r w:rsidRPr="005D25E5">
        <w:rPr>
          <w:rFonts w:ascii="Times New Roman" w:hAnsi="Times New Roman" w:cs="Times New Roman"/>
          <w:sz w:val="16"/>
          <w:szCs w:val="16"/>
          <w:lang w:val="ru-RU"/>
        </w:rPr>
        <w:t>искажающие</w:t>
      </w:r>
      <w:r w:rsidRPr="005D25E5">
        <w:rPr>
          <w:rFonts w:ascii="Times New Roman" w:hAnsi="Times New Roman" w:cs="Times New Roman"/>
          <w:spacing w:val="-8"/>
          <w:sz w:val="16"/>
          <w:szCs w:val="16"/>
          <w:lang w:val="ru-RU"/>
        </w:rPr>
        <w:t xml:space="preserve"> </w:t>
      </w:r>
      <w:r w:rsidRPr="005D25E5">
        <w:rPr>
          <w:rFonts w:ascii="Times New Roman" w:hAnsi="Times New Roman" w:cs="Times New Roman"/>
          <w:sz w:val="16"/>
          <w:szCs w:val="16"/>
          <w:lang w:val="ru-RU"/>
        </w:rPr>
        <w:t>смысл изученной темы урока или тематического блока.</w:t>
      </w:r>
    </w:p>
    <w:p w:rsidR="00584DAC" w:rsidRPr="005D25E5" w:rsidRDefault="00584DAC" w:rsidP="005D25E5">
      <w:pPr>
        <w:spacing w:after="0" w:line="240" w:lineRule="atLeast"/>
        <w:ind w:left="851"/>
        <w:contextualSpacing/>
        <w:rPr>
          <w:rFonts w:ascii="Times New Roman" w:hAnsi="Times New Roman" w:cs="Times New Roman"/>
          <w:sz w:val="16"/>
          <w:szCs w:val="16"/>
        </w:rPr>
      </w:pPr>
      <w:r w:rsidRPr="005D25E5">
        <w:rPr>
          <w:rFonts w:ascii="Times New Roman" w:hAnsi="Times New Roman" w:cs="Times New Roman"/>
          <w:b/>
          <w:sz w:val="16"/>
          <w:szCs w:val="16"/>
        </w:rPr>
        <w:t>Отметка</w:t>
      </w:r>
      <w:r w:rsidRPr="005D25E5">
        <w:rPr>
          <w:rFonts w:ascii="Times New Roman" w:hAnsi="Times New Roman" w:cs="Times New Roman"/>
          <w:b/>
          <w:spacing w:val="-4"/>
          <w:sz w:val="16"/>
          <w:szCs w:val="16"/>
        </w:rPr>
        <w:t xml:space="preserve"> </w:t>
      </w:r>
      <w:r w:rsidRPr="005D25E5">
        <w:rPr>
          <w:rFonts w:ascii="Times New Roman" w:hAnsi="Times New Roman" w:cs="Times New Roman"/>
          <w:b/>
          <w:sz w:val="16"/>
          <w:szCs w:val="16"/>
        </w:rPr>
        <w:t>«2»</w:t>
      </w:r>
      <w:r w:rsidRPr="005D25E5">
        <w:rPr>
          <w:rFonts w:ascii="Times New Roman" w:hAnsi="Times New Roman" w:cs="Times New Roman"/>
          <w:b/>
          <w:spacing w:val="-2"/>
          <w:sz w:val="16"/>
          <w:szCs w:val="16"/>
        </w:rPr>
        <w:t xml:space="preserve"> </w:t>
      </w:r>
      <w:r w:rsidRPr="005D25E5">
        <w:rPr>
          <w:rFonts w:ascii="Times New Roman" w:hAnsi="Times New Roman" w:cs="Times New Roman"/>
          <w:sz w:val="16"/>
          <w:szCs w:val="16"/>
        </w:rPr>
        <w:t>выставляется,</w:t>
      </w:r>
      <w:r w:rsidRPr="005D25E5">
        <w:rPr>
          <w:rFonts w:ascii="Times New Roman" w:hAnsi="Times New Roman" w:cs="Times New Roman"/>
          <w:spacing w:val="-4"/>
          <w:sz w:val="16"/>
          <w:szCs w:val="16"/>
        </w:rPr>
        <w:t xml:space="preserve"> </w:t>
      </w:r>
      <w:r w:rsidRPr="005D25E5">
        <w:rPr>
          <w:rFonts w:ascii="Times New Roman" w:hAnsi="Times New Roman" w:cs="Times New Roman"/>
          <w:sz w:val="16"/>
          <w:szCs w:val="16"/>
        </w:rPr>
        <w:t>если</w:t>
      </w:r>
      <w:r w:rsidRPr="005D25E5">
        <w:rPr>
          <w:rFonts w:ascii="Times New Roman" w:hAnsi="Times New Roman" w:cs="Times New Roman"/>
          <w:spacing w:val="-6"/>
          <w:sz w:val="16"/>
          <w:szCs w:val="16"/>
        </w:rPr>
        <w:t xml:space="preserve"> </w:t>
      </w:r>
      <w:r w:rsidRPr="005D25E5">
        <w:rPr>
          <w:rFonts w:ascii="Times New Roman" w:hAnsi="Times New Roman" w:cs="Times New Roman"/>
          <w:spacing w:val="-2"/>
          <w:sz w:val="16"/>
          <w:szCs w:val="16"/>
        </w:rPr>
        <w:t>обучающийся:</w:t>
      </w:r>
    </w:p>
    <w:p w:rsidR="00584DAC" w:rsidRPr="005D25E5" w:rsidRDefault="00584DAC" w:rsidP="005D25E5">
      <w:pPr>
        <w:pStyle w:val="af1"/>
        <w:widowControl w:val="0"/>
        <w:numPr>
          <w:ilvl w:val="0"/>
          <w:numId w:val="12"/>
        </w:numPr>
        <w:tabs>
          <w:tab w:val="left" w:pos="1136"/>
        </w:tabs>
        <w:autoSpaceDE w:val="0"/>
        <w:autoSpaceDN w:val="0"/>
        <w:spacing w:after="0" w:line="240" w:lineRule="atLeast"/>
        <w:ind w:left="1136" w:hanging="285"/>
        <w:rPr>
          <w:rFonts w:ascii="Times New Roman" w:hAnsi="Times New Roman" w:cs="Times New Roman"/>
          <w:sz w:val="16"/>
          <w:szCs w:val="16"/>
          <w:lang w:val="ru-RU"/>
        </w:rPr>
      </w:pPr>
      <w:r w:rsidRPr="005D25E5">
        <w:rPr>
          <w:rFonts w:ascii="Times New Roman" w:hAnsi="Times New Roman" w:cs="Times New Roman"/>
          <w:sz w:val="16"/>
          <w:szCs w:val="16"/>
          <w:lang w:val="ru-RU"/>
        </w:rPr>
        <w:t>не</w:t>
      </w:r>
      <w:r w:rsidRPr="005D25E5">
        <w:rPr>
          <w:rFonts w:ascii="Times New Roman" w:hAnsi="Times New Roman" w:cs="Times New Roman"/>
          <w:spacing w:val="-10"/>
          <w:sz w:val="16"/>
          <w:szCs w:val="16"/>
          <w:lang w:val="ru-RU"/>
        </w:rPr>
        <w:t xml:space="preserve"> </w:t>
      </w:r>
      <w:r w:rsidRPr="005D25E5">
        <w:rPr>
          <w:rFonts w:ascii="Times New Roman" w:hAnsi="Times New Roman" w:cs="Times New Roman"/>
          <w:sz w:val="16"/>
          <w:szCs w:val="16"/>
          <w:lang w:val="ru-RU"/>
        </w:rPr>
        <w:t>воспроизводит</w:t>
      </w:r>
      <w:r w:rsidRPr="005D25E5">
        <w:rPr>
          <w:rFonts w:ascii="Times New Roman" w:hAnsi="Times New Roman" w:cs="Times New Roman"/>
          <w:spacing w:val="-9"/>
          <w:sz w:val="16"/>
          <w:szCs w:val="16"/>
          <w:lang w:val="ru-RU"/>
        </w:rPr>
        <w:t xml:space="preserve"> </w:t>
      </w:r>
      <w:r w:rsidRPr="005D25E5">
        <w:rPr>
          <w:rFonts w:ascii="Times New Roman" w:hAnsi="Times New Roman" w:cs="Times New Roman"/>
          <w:sz w:val="16"/>
          <w:szCs w:val="16"/>
          <w:lang w:val="ru-RU"/>
        </w:rPr>
        <w:t>основные</w:t>
      </w:r>
      <w:r w:rsidRPr="005D25E5">
        <w:rPr>
          <w:rFonts w:ascii="Times New Roman" w:hAnsi="Times New Roman" w:cs="Times New Roman"/>
          <w:spacing w:val="-7"/>
          <w:sz w:val="16"/>
          <w:szCs w:val="16"/>
          <w:lang w:val="ru-RU"/>
        </w:rPr>
        <w:t xml:space="preserve"> </w:t>
      </w:r>
      <w:r w:rsidRPr="005D25E5">
        <w:rPr>
          <w:rFonts w:ascii="Times New Roman" w:hAnsi="Times New Roman" w:cs="Times New Roman"/>
          <w:sz w:val="16"/>
          <w:szCs w:val="16"/>
          <w:lang w:val="ru-RU"/>
        </w:rPr>
        <w:t>положения</w:t>
      </w:r>
      <w:r w:rsidRPr="005D25E5">
        <w:rPr>
          <w:rFonts w:ascii="Times New Roman" w:hAnsi="Times New Roman" w:cs="Times New Roman"/>
          <w:spacing w:val="-11"/>
          <w:sz w:val="16"/>
          <w:szCs w:val="16"/>
          <w:lang w:val="ru-RU"/>
        </w:rPr>
        <w:t xml:space="preserve"> </w:t>
      </w:r>
      <w:r w:rsidRPr="005D25E5">
        <w:rPr>
          <w:rFonts w:ascii="Times New Roman" w:hAnsi="Times New Roman" w:cs="Times New Roman"/>
          <w:sz w:val="16"/>
          <w:szCs w:val="16"/>
          <w:lang w:val="ru-RU"/>
        </w:rPr>
        <w:t>учебных</w:t>
      </w:r>
      <w:r w:rsidRPr="005D25E5">
        <w:rPr>
          <w:rFonts w:ascii="Times New Roman" w:hAnsi="Times New Roman" w:cs="Times New Roman"/>
          <w:spacing w:val="-6"/>
          <w:sz w:val="16"/>
          <w:szCs w:val="16"/>
          <w:lang w:val="ru-RU"/>
        </w:rPr>
        <w:t xml:space="preserve"> </w:t>
      </w:r>
      <w:r w:rsidRPr="005D25E5">
        <w:rPr>
          <w:rFonts w:ascii="Times New Roman" w:hAnsi="Times New Roman" w:cs="Times New Roman"/>
          <w:spacing w:val="-2"/>
          <w:sz w:val="16"/>
          <w:szCs w:val="16"/>
          <w:lang w:val="ru-RU"/>
        </w:rPr>
        <w:t>текстов;</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0" w:firstLine="707"/>
        <w:rPr>
          <w:rFonts w:ascii="Times New Roman" w:hAnsi="Times New Roman" w:cs="Times New Roman"/>
          <w:sz w:val="16"/>
          <w:szCs w:val="16"/>
          <w:lang w:val="ru-RU"/>
        </w:rPr>
      </w:pPr>
      <w:r w:rsidRPr="005D25E5">
        <w:rPr>
          <w:rFonts w:ascii="Times New Roman" w:hAnsi="Times New Roman" w:cs="Times New Roman"/>
          <w:sz w:val="16"/>
          <w:szCs w:val="16"/>
          <w:lang w:val="ru-RU"/>
        </w:rPr>
        <w:t>допускает</w:t>
      </w:r>
      <w:r w:rsidRPr="005D25E5">
        <w:rPr>
          <w:rFonts w:ascii="Times New Roman" w:hAnsi="Times New Roman" w:cs="Times New Roman"/>
          <w:spacing w:val="-18"/>
          <w:sz w:val="16"/>
          <w:szCs w:val="16"/>
          <w:lang w:val="ru-RU"/>
        </w:rPr>
        <w:t xml:space="preserve"> </w:t>
      </w:r>
      <w:r w:rsidRPr="005D25E5">
        <w:rPr>
          <w:rFonts w:ascii="Times New Roman" w:hAnsi="Times New Roman" w:cs="Times New Roman"/>
          <w:sz w:val="16"/>
          <w:szCs w:val="16"/>
          <w:lang w:val="ru-RU"/>
        </w:rPr>
        <w:t>существенные</w:t>
      </w:r>
      <w:r w:rsidRPr="005D25E5">
        <w:rPr>
          <w:rFonts w:ascii="Times New Roman" w:hAnsi="Times New Roman" w:cs="Times New Roman"/>
          <w:spacing w:val="-17"/>
          <w:sz w:val="16"/>
          <w:szCs w:val="16"/>
          <w:lang w:val="ru-RU"/>
        </w:rPr>
        <w:t xml:space="preserve"> </w:t>
      </w:r>
      <w:r w:rsidRPr="005D25E5">
        <w:rPr>
          <w:rFonts w:ascii="Times New Roman" w:hAnsi="Times New Roman" w:cs="Times New Roman"/>
          <w:sz w:val="16"/>
          <w:szCs w:val="16"/>
          <w:lang w:val="ru-RU"/>
        </w:rPr>
        <w:t>теоретические</w:t>
      </w:r>
      <w:r w:rsidRPr="005D25E5">
        <w:rPr>
          <w:rFonts w:ascii="Times New Roman" w:hAnsi="Times New Roman" w:cs="Times New Roman"/>
          <w:spacing w:val="-18"/>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18"/>
          <w:sz w:val="16"/>
          <w:szCs w:val="16"/>
          <w:lang w:val="ru-RU"/>
        </w:rPr>
        <w:t xml:space="preserve"> </w:t>
      </w:r>
      <w:r w:rsidRPr="005D25E5">
        <w:rPr>
          <w:rFonts w:ascii="Times New Roman" w:hAnsi="Times New Roman" w:cs="Times New Roman"/>
          <w:sz w:val="16"/>
          <w:szCs w:val="16"/>
          <w:lang w:val="ru-RU"/>
        </w:rPr>
        <w:t>фактические</w:t>
      </w:r>
      <w:r w:rsidRPr="005D25E5">
        <w:rPr>
          <w:rFonts w:ascii="Times New Roman" w:hAnsi="Times New Roman" w:cs="Times New Roman"/>
          <w:spacing w:val="-17"/>
          <w:sz w:val="16"/>
          <w:szCs w:val="16"/>
          <w:lang w:val="ru-RU"/>
        </w:rPr>
        <w:t xml:space="preserve"> </w:t>
      </w:r>
      <w:r w:rsidRPr="005D25E5">
        <w:rPr>
          <w:rFonts w:ascii="Times New Roman" w:hAnsi="Times New Roman" w:cs="Times New Roman"/>
          <w:sz w:val="16"/>
          <w:szCs w:val="16"/>
          <w:lang w:val="ru-RU"/>
        </w:rPr>
        <w:t>ошибки,</w:t>
      </w:r>
      <w:r w:rsidRPr="005D25E5">
        <w:rPr>
          <w:rFonts w:ascii="Times New Roman" w:hAnsi="Times New Roman" w:cs="Times New Roman"/>
          <w:spacing w:val="-18"/>
          <w:sz w:val="16"/>
          <w:szCs w:val="16"/>
          <w:lang w:val="ru-RU"/>
        </w:rPr>
        <w:t xml:space="preserve"> </w:t>
      </w:r>
      <w:r w:rsidRPr="005D25E5">
        <w:rPr>
          <w:rFonts w:ascii="Times New Roman" w:hAnsi="Times New Roman" w:cs="Times New Roman"/>
          <w:sz w:val="16"/>
          <w:szCs w:val="16"/>
          <w:lang w:val="ru-RU"/>
        </w:rPr>
        <w:t>которые искажающие смысл темы урока или тематического блока.</w:t>
      </w:r>
    </w:p>
    <w:p w:rsidR="00584DAC" w:rsidRPr="005D25E5" w:rsidRDefault="00584DAC" w:rsidP="005D25E5">
      <w:pPr>
        <w:pStyle w:val="ae"/>
        <w:spacing w:after="0" w:line="240" w:lineRule="atLeast"/>
        <w:contextualSpacing/>
        <w:rPr>
          <w:sz w:val="16"/>
          <w:szCs w:val="16"/>
        </w:rPr>
      </w:pPr>
    </w:p>
    <w:p w:rsidR="00584DAC" w:rsidRPr="005D25E5" w:rsidRDefault="00584DAC" w:rsidP="005D25E5">
      <w:pPr>
        <w:spacing w:after="0" w:line="240" w:lineRule="atLeast"/>
        <w:ind w:left="851"/>
        <w:contextualSpacing/>
        <w:jc w:val="both"/>
        <w:rPr>
          <w:rFonts w:ascii="Times New Roman" w:hAnsi="Times New Roman" w:cs="Times New Roman"/>
          <w:i/>
          <w:sz w:val="16"/>
          <w:szCs w:val="16"/>
          <w:lang w:val="ru-RU"/>
        </w:rPr>
      </w:pPr>
      <w:r w:rsidRPr="005D25E5">
        <w:rPr>
          <w:rFonts w:ascii="Times New Roman" w:hAnsi="Times New Roman" w:cs="Times New Roman"/>
          <w:i/>
          <w:sz w:val="16"/>
          <w:szCs w:val="16"/>
          <w:lang w:val="ru-RU"/>
        </w:rPr>
        <w:t>Для</w:t>
      </w:r>
      <w:r w:rsidRPr="005D25E5">
        <w:rPr>
          <w:rFonts w:ascii="Times New Roman" w:hAnsi="Times New Roman" w:cs="Times New Roman"/>
          <w:i/>
          <w:spacing w:val="-5"/>
          <w:sz w:val="16"/>
          <w:szCs w:val="16"/>
          <w:lang w:val="ru-RU"/>
        </w:rPr>
        <w:t xml:space="preserve"> </w:t>
      </w:r>
      <w:r w:rsidRPr="005D25E5">
        <w:rPr>
          <w:rFonts w:ascii="Times New Roman" w:hAnsi="Times New Roman" w:cs="Times New Roman"/>
          <w:i/>
          <w:sz w:val="16"/>
          <w:szCs w:val="16"/>
          <w:lang w:val="ru-RU"/>
        </w:rPr>
        <w:t>уровня</w:t>
      </w:r>
      <w:r w:rsidRPr="005D25E5">
        <w:rPr>
          <w:rFonts w:ascii="Times New Roman" w:hAnsi="Times New Roman" w:cs="Times New Roman"/>
          <w:i/>
          <w:spacing w:val="-5"/>
          <w:sz w:val="16"/>
          <w:szCs w:val="16"/>
          <w:lang w:val="ru-RU"/>
        </w:rPr>
        <w:t xml:space="preserve"> </w:t>
      </w:r>
      <w:r w:rsidRPr="005D25E5">
        <w:rPr>
          <w:rFonts w:ascii="Times New Roman" w:hAnsi="Times New Roman" w:cs="Times New Roman"/>
          <w:i/>
          <w:sz w:val="16"/>
          <w:szCs w:val="16"/>
          <w:lang w:val="ru-RU"/>
        </w:rPr>
        <w:t>среднего</w:t>
      </w:r>
      <w:r w:rsidRPr="005D25E5">
        <w:rPr>
          <w:rFonts w:ascii="Times New Roman" w:hAnsi="Times New Roman" w:cs="Times New Roman"/>
          <w:i/>
          <w:spacing w:val="-4"/>
          <w:sz w:val="16"/>
          <w:szCs w:val="16"/>
          <w:lang w:val="ru-RU"/>
        </w:rPr>
        <w:t xml:space="preserve"> </w:t>
      </w:r>
      <w:r w:rsidRPr="005D25E5">
        <w:rPr>
          <w:rFonts w:ascii="Times New Roman" w:hAnsi="Times New Roman" w:cs="Times New Roman"/>
          <w:i/>
          <w:sz w:val="16"/>
          <w:szCs w:val="16"/>
          <w:lang w:val="ru-RU"/>
        </w:rPr>
        <w:t>общего</w:t>
      </w:r>
      <w:r w:rsidRPr="005D25E5">
        <w:rPr>
          <w:rFonts w:ascii="Times New Roman" w:hAnsi="Times New Roman" w:cs="Times New Roman"/>
          <w:i/>
          <w:spacing w:val="-6"/>
          <w:sz w:val="16"/>
          <w:szCs w:val="16"/>
          <w:lang w:val="ru-RU"/>
        </w:rPr>
        <w:t xml:space="preserve"> </w:t>
      </w:r>
      <w:r w:rsidRPr="005D25E5">
        <w:rPr>
          <w:rFonts w:ascii="Times New Roman" w:hAnsi="Times New Roman" w:cs="Times New Roman"/>
          <w:i/>
          <w:spacing w:val="-2"/>
          <w:sz w:val="16"/>
          <w:szCs w:val="16"/>
          <w:lang w:val="ru-RU"/>
        </w:rPr>
        <w:t>образования</w:t>
      </w:r>
    </w:p>
    <w:p w:rsidR="00584DAC" w:rsidRPr="005D25E5" w:rsidRDefault="00584DAC" w:rsidP="005D25E5">
      <w:pPr>
        <w:spacing w:after="0" w:line="240" w:lineRule="atLeast"/>
        <w:ind w:left="851"/>
        <w:contextualSpacing/>
        <w:jc w:val="both"/>
        <w:rPr>
          <w:rFonts w:ascii="Times New Roman" w:hAnsi="Times New Roman" w:cs="Times New Roman"/>
          <w:sz w:val="16"/>
          <w:szCs w:val="16"/>
          <w:lang w:val="ru-RU"/>
        </w:rPr>
      </w:pPr>
      <w:r w:rsidRPr="005D25E5">
        <w:rPr>
          <w:rFonts w:ascii="Times New Roman" w:hAnsi="Times New Roman" w:cs="Times New Roman"/>
          <w:b/>
          <w:sz w:val="16"/>
          <w:szCs w:val="16"/>
          <w:lang w:val="ru-RU"/>
        </w:rPr>
        <w:t>Отметка</w:t>
      </w:r>
      <w:r w:rsidRPr="005D25E5">
        <w:rPr>
          <w:rFonts w:ascii="Times New Roman" w:hAnsi="Times New Roman" w:cs="Times New Roman"/>
          <w:b/>
          <w:spacing w:val="-4"/>
          <w:sz w:val="16"/>
          <w:szCs w:val="16"/>
          <w:lang w:val="ru-RU"/>
        </w:rPr>
        <w:t xml:space="preserve"> </w:t>
      </w:r>
      <w:r w:rsidRPr="005D25E5">
        <w:rPr>
          <w:rFonts w:ascii="Times New Roman" w:hAnsi="Times New Roman" w:cs="Times New Roman"/>
          <w:b/>
          <w:sz w:val="16"/>
          <w:szCs w:val="16"/>
          <w:lang w:val="ru-RU"/>
        </w:rPr>
        <w:t>«5»</w:t>
      </w:r>
      <w:r w:rsidRPr="005D25E5">
        <w:rPr>
          <w:rFonts w:ascii="Times New Roman" w:hAnsi="Times New Roman" w:cs="Times New Roman"/>
          <w:b/>
          <w:spacing w:val="-2"/>
          <w:sz w:val="16"/>
          <w:szCs w:val="16"/>
          <w:lang w:val="ru-RU"/>
        </w:rPr>
        <w:t xml:space="preserve"> </w:t>
      </w:r>
      <w:r w:rsidRPr="005D25E5">
        <w:rPr>
          <w:rFonts w:ascii="Times New Roman" w:hAnsi="Times New Roman" w:cs="Times New Roman"/>
          <w:sz w:val="16"/>
          <w:szCs w:val="16"/>
          <w:lang w:val="ru-RU"/>
        </w:rPr>
        <w:t>выставляется,</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z w:val="16"/>
          <w:szCs w:val="16"/>
          <w:lang w:val="ru-RU"/>
        </w:rPr>
        <w:t>если</w:t>
      </w:r>
      <w:r w:rsidRPr="005D25E5">
        <w:rPr>
          <w:rFonts w:ascii="Times New Roman" w:hAnsi="Times New Roman" w:cs="Times New Roman"/>
          <w:spacing w:val="-6"/>
          <w:sz w:val="16"/>
          <w:szCs w:val="16"/>
          <w:lang w:val="ru-RU"/>
        </w:rPr>
        <w:t xml:space="preserve"> </w:t>
      </w:r>
      <w:r w:rsidRPr="005D25E5">
        <w:rPr>
          <w:rFonts w:ascii="Times New Roman" w:hAnsi="Times New Roman" w:cs="Times New Roman"/>
          <w:spacing w:val="-2"/>
          <w:sz w:val="16"/>
          <w:szCs w:val="16"/>
          <w:lang w:val="ru-RU"/>
        </w:rPr>
        <w:t>обучающийся:</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демонстрирует в устном развернутом ответе понимание сущности рассматриваемых</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социальных</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явлений,</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закономерностей</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с</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опорой на теоретические знания, корректно применяет ключевые понятия;</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35"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умеет устанавливать, выявлять, объяснять причинно-следственные, функциональные,</w:t>
      </w:r>
      <w:r w:rsidRPr="005D25E5">
        <w:rPr>
          <w:rFonts w:ascii="Times New Roman" w:hAnsi="Times New Roman" w:cs="Times New Roman"/>
          <w:spacing w:val="62"/>
          <w:sz w:val="16"/>
          <w:szCs w:val="16"/>
          <w:lang w:val="ru-RU"/>
        </w:rPr>
        <w:t xml:space="preserve">  </w:t>
      </w:r>
      <w:r w:rsidRPr="005D25E5">
        <w:rPr>
          <w:rFonts w:ascii="Times New Roman" w:hAnsi="Times New Roman" w:cs="Times New Roman"/>
          <w:sz w:val="16"/>
          <w:szCs w:val="16"/>
          <w:lang w:val="ru-RU"/>
        </w:rPr>
        <w:t>иерархические</w:t>
      </w:r>
      <w:r w:rsidRPr="005D25E5">
        <w:rPr>
          <w:rFonts w:ascii="Times New Roman" w:hAnsi="Times New Roman" w:cs="Times New Roman"/>
          <w:spacing w:val="62"/>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62"/>
          <w:sz w:val="16"/>
          <w:szCs w:val="16"/>
          <w:lang w:val="ru-RU"/>
        </w:rPr>
        <w:t xml:space="preserve">  </w:t>
      </w:r>
      <w:r w:rsidRPr="005D25E5">
        <w:rPr>
          <w:rFonts w:ascii="Times New Roman" w:hAnsi="Times New Roman" w:cs="Times New Roman"/>
          <w:sz w:val="16"/>
          <w:szCs w:val="16"/>
          <w:lang w:val="ru-RU"/>
        </w:rPr>
        <w:t>другие</w:t>
      </w:r>
      <w:r w:rsidRPr="005D25E5">
        <w:rPr>
          <w:rFonts w:ascii="Times New Roman" w:hAnsi="Times New Roman" w:cs="Times New Roman"/>
          <w:spacing w:val="63"/>
          <w:sz w:val="16"/>
          <w:szCs w:val="16"/>
          <w:lang w:val="ru-RU"/>
        </w:rPr>
        <w:t xml:space="preserve">  </w:t>
      </w:r>
      <w:r w:rsidRPr="005D25E5">
        <w:rPr>
          <w:rFonts w:ascii="Times New Roman" w:hAnsi="Times New Roman" w:cs="Times New Roman"/>
          <w:sz w:val="16"/>
          <w:szCs w:val="16"/>
          <w:lang w:val="ru-RU"/>
        </w:rPr>
        <w:t>связи</w:t>
      </w:r>
      <w:r w:rsidRPr="005D25E5">
        <w:rPr>
          <w:rFonts w:ascii="Times New Roman" w:hAnsi="Times New Roman" w:cs="Times New Roman"/>
          <w:spacing w:val="63"/>
          <w:sz w:val="16"/>
          <w:szCs w:val="16"/>
          <w:lang w:val="ru-RU"/>
        </w:rPr>
        <w:t xml:space="preserve">  </w:t>
      </w:r>
      <w:r w:rsidRPr="005D25E5">
        <w:rPr>
          <w:rFonts w:ascii="Times New Roman" w:hAnsi="Times New Roman" w:cs="Times New Roman"/>
          <w:sz w:val="16"/>
          <w:szCs w:val="16"/>
          <w:lang w:val="ru-RU"/>
        </w:rPr>
        <w:t>социальных</w:t>
      </w:r>
      <w:r w:rsidRPr="005D25E5">
        <w:rPr>
          <w:rFonts w:ascii="Times New Roman" w:hAnsi="Times New Roman" w:cs="Times New Roman"/>
          <w:spacing w:val="62"/>
          <w:sz w:val="16"/>
          <w:szCs w:val="16"/>
          <w:lang w:val="ru-RU"/>
        </w:rPr>
        <w:t xml:space="preserve">  </w:t>
      </w:r>
      <w:r w:rsidRPr="005D25E5">
        <w:rPr>
          <w:rFonts w:ascii="Times New Roman" w:hAnsi="Times New Roman" w:cs="Times New Roman"/>
          <w:sz w:val="16"/>
          <w:szCs w:val="16"/>
          <w:lang w:val="ru-RU"/>
        </w:rPr>
        <w:t>объектов и процессов; умеет</w:t>
      </w:r>
      <w:r w:rsidRPr="005D25E5">
        <w:rPr>
          <w:rFonts w:ascii="Times New Roman" w:hAnsi="Times New Roman" w:cs="Times New Roman"/>
          <w:spacing w:val="-7"/>
          <w:sz w:val="16"/>
          <w:szCs w:val="16"/>
          <w:lang w:val="ru-RU"/>
        </w:rPr>
        <w:t xml:space="preserve"> </w:t>
      </w:r>
      <w:r w:rsidRPr="005D25E5">
        <w:rPr>
          <w:rFonts w:ascii="Times New Roman" w:hAnsi="Times New Roman" w:cs="Times New Roman"/>
          <w:sz w:val="16"/>
          <w:szCs w:val="16"/>
          <w:lang w:val="ru-RU"/>
        </w:rPr>
        <w:t>выделять</w:t>
      </w:r>
      <w:r w:rsidRPr="005D25E5">
        <w:rPr>
          <w:rFonts w:ascii="Times New Roman" w:hAnsi="Times New Roman" w:cs="Times New Roman"/>
          <w:spacing w:val="-5"/>
          <w:sz w:val="16"/>
          <w:szCs w:val="16"/>
          <w:lang w:val="ru-RU"/>
        </w:rPr>
        <w:t xml:space="preserve"> </w:t>
      </w:r>
      <w:r w:rsidRPr="005D25E5">
        <w:rPr>
          <w:rFonts w:ascii="Times New Roman" w:hAnsi="Times New Roman" w:cs="Times New Roman"/>
          <w:sz w:val="16"/>
          <w:szCs w:val="16"/>
          <w:lang w:val="ru-RU"/>
        </w:rPr>
        <w:t>главные</w:t>
      </w:r>
      <w:r w:rsidRPr="005D25E5">
        <w:rPr>
          <w:rFonts w:ascii="Times New Roman" w:hAnsi="Times New Roman" w:cs="Times New Roman"/>
          <w:spacing w:val="-5"/>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z w:val="16"/>
          <w:szCs w:val="16"/>
          <w:lang w:val="ru-RU"/>
        </w:rPr>
        <w:t>второстепенные</w:t>
      </w:r>
      <w:r w:rsidRPr="005D25E5">
        <w:rPr>
          <w:rFonts w:ascii="Times New Roman" w:hAnsi="Times New Roman" w:cs="Times New Roman"/>
          <w:spacing w:val="-6"/>
          <w:sz w:val="16"/>
          <w:szCs w:val="16"/>
          <w:lang w:val="ru-RU"/>
        </w:rPr>
        <w:t xml:space="preserve"> </w:t>
      </w:r>
      <w:r w:rsidRPr="005D25E5">
        <w:rPr>
          <w:rFonts w:ascii="Times New Roman" w:hAnsi="Times New Roman" w:cs="Times New Roman"/>
          <w:sz w:val="16"/>
          <w:szCs w:val="16"/>
          <w:lang w:val="ru-RU"/>
        </w:rPr>
        <w:t>положения</w:t>
      </w:r>
      <w:r w:rsidRPr="005D25E5">
        <w:rPr>
          <w:rFonts w:ascii="Times New Roman" w:hAnsi="Times New Roman" w:cs="Times New Roman"/>
          <w:spacing w:val="-6"/>
          <w:sz w:val="16"/>
          <w:szCs w:val="16"/>
          <w:lang w:val="ru-RU"/>
        </w:rPr>
        <w:t xml:space="preserve"> </w:t>
      </w:r>
      <w:r w:rsidRPr="005D25E5">
        <w:rPr>
          <w:rFonts w:ascii="Times New Roman" w:hAnsi="Times New Roman" w:cs="Times New Roman"/>
          <w:sz w:val="16"/>
          <w:szCs w:val="16"/>
          <w:lang w:val="ru-RU"/>
        </w:rPr>
        <w:t>в</w:t>
      </w:r>
      <w:r w:rsidRPr="005D25E5">
        <w:rPr>
          <w:rFonts w:ascii="Times New Roman" w:hAnsi="Times New Roman" w:cs="Times New Roman"/>
          <w:spacing w:val="-7"/>
          <w:sz w:val="16"/>
          <w:szCs w:val="16"/>
          <w:lang w:val="ru-RU"/>
        </w:rPr>
        <w:t xml:space="preserve"> </w:t>
      </w:r>
      <w:r w:rsidRPr="005D25E5">
        <w:rPr>
          <w:rFonts w:ascii="Times New Roman" w:hAnsi="Times New Roman" w:cs="Times New Roman"/>
          <w:sz w:val="16"/>
          <w:szCs w:val="16"/>
          <w:lang w:val="ru-RU"/>
        </w:rPr>
        <w:t>изучаемой теме, самостоятельно подтверждая ответ конкретными или смоделированными примерами, фактами из социальной жизни, личного социального опыта, российской действительности;</w:t>
      </w:r>
    </w:p>
    <w:p w:rsidR="00584DAC" w:rsidRPr="005D25E5" w:rsidRDefault="00584DAC" w:rsidP="005D25E5">
      <w:pPr>
        <w:pStyle w:val="af1"/>
        <w:widowControl w:val="0"/>
        <w:numPr>
          <w:ilvl w:val="0"/>
          <w:numId w:val="12"/>
        </w:numPr>
        <w:tabs>
          <w:tab w:val="left" w:pos="1136"/>
        </w:tabs>
        <w:autoSpaceDE w:val="0"/>
        <w:autoSpaceDN w:val="0"/>
        <w:spacing w:after="0" w:line="240" w:lineRule="atLeast"/>
        <w:ind w:left="1136" w:hanging="285"/>
        <w:jc w:val="both"/>
        <w:rPr>
          <w:rFonts w:ascii="Times New Roman" w:hAnsi="Times New Roman" w:cs="Times New Roman"/>
          <w:sz w:val="16"/>
          <w:szCs w:val="16"/>
        </w:rPr>
      </w:pPr>
      <w:r w:rsidRPr="005D25E5">
        <w:rPr>
          <w:rFonts w:ascii="Times New Roman" w:hAnsi="Times New Roman" w:cs="Times New Roman"/>
          <w:sz w:val="16"/>
          <w:szCs w:val="16"/>
        </w:rPr>
        <w:t>аргументирует</w:t>
      </w:r>
      <w:r w:rsidRPr="005D25E5">
        <w:rPr>
          <w:rFonts w:ascii="Times New Roman" w:hAnsi="Times New Roman" w:cs="Times New Roman"/>
          <w:spacing w:val="-10"/>
          <w:sz w:val="16"/>
          <w:szCs w:val="16"/>
        </w:rPr>
        <w:t xml:space="preserve"> </w:t>
      </w:r>
      <w:r w:rsidRPr="005D25E5">
        <w:rPr>
          <w:rFonts w:ascii="Times New Roman" w:hAnsi="Times New Roman" w:cs="Times New Roman"/>
          <w:spacing w:val="-2"/>
          <w:sz w:val="16"/>
          <w:szCs w:val="16"/>
        </w:rPr>
        <w:t>выводы;</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7"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анализирует и обобщает социальную информацию по изученной теме, преобразует</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использует</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положения</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учебника</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при</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ответе</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на</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вопрос</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или в изложении темы.</w:t>
      </w:r>
    </w:p>
    <w:p w:rsidR="00584DAC" w:rsidRPr="005D25E5" w:rsidRDefault="00584DAC" w:rsidP="005D25E5">
      <w:pPr>
        <w:spacing w:after="0" w:line="240" w:lineRule="atLeast"/>
        <w:ind w:left="851"/>
        <w:contextualSpacing/>
        <w:jc w:val="both"/>
        <w:rPr>
          <w:rFonts w:ascii="Times New Roman" w:hAnsi="Times New Roman" w:cs="Times New Roman"/>
          <w:sz w:val="16"/>
          <w:szCs w:val="16"/>
        </w:rPr>
      </w:pPr>
      <w:r w:rsidRPr="005D25E5">
        <w:rPr>
          <w:rFonts w:ascii="Times New Roman" w:hAnsi="Times New Roman" w:cs="Times New Roman"/>
          <w:b/>
          <w:sz w:val="16"/>
          <w:szCs w:val="16"/>
        </w:rPr>
        <w:t>Отметка</w:t>
      </w:r>
      <w:r w:rsidRPr="005D25E5">
        <w:rPr>
          <w:rFonts w:ascii="Times New Roman" w:hAnsi="Times New Roman" w:cs="Times New Roman"/>
          <w:b/>
          <w:spacing w:val="-4"/>
          <w:sz w:val="16"/>
          <w:szCs w:val="16"/>
        </w:rPr>
        <w:t xml:space="preserve"> </w:t>
      </w:r>
      <w:r w:rsidRPr="005D25E5">
        <w:rPr>
          <w:rFonts w:ascii="Times New Roman" w:hAnsi="Times New Roman" w:cs="Times New Roman"/>
          <w:b/>
          <w:sz w:val="16"/>
          <w:szCs w:val="16"/>
        </w:rPr>
        <w:t>«4»</w:t>
      </w:r>
      <w:r w:rsidRPr="005D25E5">
        <w:rPr>
          <w:rFonts w:ascii="Times New Roman" w:hAnsi="Times New Roman" w:cs="Times New Roman"/>
          <w:b/>
          <w:spacing w:val="-2"/>
          <w:sz w:val="16"/>
          <w:szCs w:val="16"/>
        </w:rPr>
        <w:t xml:space="preserve"> </w:t>
      </w:r>
      <w:r w:rsidRPr="005D25E5">
        <w:rPr>
          <w:rFonts w:ascii="Times New Roman" w:hAnsi="Times New Roman" w:cs="Times New Roman"/>
          <w:sz w:val="16"/>
          <w:szCs w:val="16"/>
        </w:rPr>
        <w:t>выставляется,</w:t>
      </w:r>
      <w:r w:rsidRPr="005D25E5">
        <w:rPr>
          <w:rFonts w:ascii="Times New Roman" w:hAnsi="Times New Roman" w:cs="Times New Roman"/>
          <w:spacing w:val="-4"/>
          <w:sz w:val="16"/>
          <w:szCs w:val="16"/>
        </w:rPr>
        <w:t xml:space="preserve"> </w:t>
      </w:r>
      <w:r w:rsidRPr="005D25E5">
        <w:rPr>
          <w:rFonts w:ascii="Times New Roman" w:hAnsi="Times New Roman" w:cs="Times New Roman"/>
          <w:sz w:val="16"/>
          <w:szCs w:val="16"/>
        </w:rPr>
        <w:t>если</w:t>
      </w:r>
      <w:r w:rsidRPr="005D25E5">
        <w:rPr>
          <w:rFonts w:ascii="Times New Roman" w:hAnsi="Times New Roman" w:cs="Times New Roman"/>
          <w:spacing w:val="-6"/>
          <w:sz w:val="16"/>
          <w:szCs w:val="16"/>
        </w:rPr>
        <w:t xml:space="preserve"> </w:t>
      </w:r>
      <w:r w:rsidRPr="005D25E5">
        <w:rPr>
          <w:rFonts w:ascii="Times New Roman" w:hAnsi="Times New Roman" w:cs="Times New Roman"/>
          <w:spacing w:val="-2"/>
          <w:sz w:val="16"/>
          <w:szCs w:val="16"/>
        </w:rPr>
        <w:t>обучающийся:</w:t>
      </w:r>
    </w:p>
    <w:p w:rsidR="00584DAC" w:rsidRPr="005D25E5" w:rsidRDefault="00584DAC" w:rsidP="005D25E5">
      <w:pPr>
        <w:pStyle w:val="af1"/>
        <w:widowControl w:val="0"/>
        <w:numPr>
          <w:ilvl w:val="0"/>
          <w:numId w:val="12"/>
        </w:numPr>
        <w:tabs>
          <w:tab w:val="left" w:pos="1136"/>
        </w:tabs>
        <w:autoSpaceDE w:val="0"/>
        <w:autoSpaceDN w:val="0"/>
        <w:spacing w:after="0" w:line="240" w:lineRule="atLeast"/>
        <w:ind w:left="1136" w:right="137" w:firstLine="0"/>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демонстрирует</w:t>
      </w:r>
      <w:r w:rsidRPr="005D25E5">
        <w:rPr>
          <w:rFonts w:ascii="Times New Roman" w:hAnsi="Times New Roman" w:cs="Times New Roman"/>
          <w:spacing w:val="71"/>
          <w:w w:val="150"/>
          <w:sz w:val="16"/>
          <w:szCs w:val="16"/>
          <w:lang w:val="ru-RU"/>
        </w:rPr>
        <w:t xml:space="preserve"> </w:t>
      </w:r>
      <w:r w:rsidRPr="005D25E5">
        <w:rPr>
          <w:rFonts w:ascii="Times New Roman" w:hAnsi="Times New Roman" w:cs="Times New Roman"/>
          <w:sz w:val="16"/>
          <w:szCs w:val="16"/>
          <w:lang w:val="ru-RU"/>
        </w:rPr>
        <w:t>в</w:t>
      </w:r>
      <w:r w:rsidRPr="005D25E5">
        <w:rPr>
          <w:rFonts w:ascii="Times New Roman" w:hAnsi="Times New Roman" w:cs="Times New Roman"/>
          <w:spacing w:val="73"/>
          <w:w w:val="150"/>
          <w:sz w:val="16"/>
          <w:szCs w:val="16"/>
          <w:lang w:val="ru-RU"/>
        </w:rPr>
        <w:t xml:space="preserve"> </w:t>
      </w:r>
      <w:r w:rsidRPr="005D25E5">
        <w:rPr>
          <w:rFonts w:ascii="Times New Roman" w:hAnsi="Times New Roman" w:cs="Times New Roman"/>
          <w:sz w:val="16"/>
          <w:szCs w:val="16"/>
          <w:lang w:val="ru-RU"/>
        </w:rPr>
        <w:t>устном</w:t>
      </w:r>
      <w:r w:rsidRPr="005D25E5">
        <w:rPr>
          <w:rFonts w:ascii="Times New Roman" w:hAnsi="Times New Roman" w:cs="Times New Roman"/>
          <w:spacing w:val="72"/>
          <w:w w:val="150"/>
          <w:sz w:val="16"/>
          <w:szCs w:val="16"/>
          <w:lang w:val="ru-RU"/>
        </w:rPr>
        <w:t xml:space="preserve"> </w:t>
      </w:r>
      <w:r w:rsidRPr="005D25E5">
        <w:rPr>
          <w:rFonts w:ascii="Times New Roman" w:hAnsi="Times New Roman" w:cs="Times New Roman"/>
          <w:sz w:val="16"/>
          <w:szCs w:val="16"/>
          <w:lang w:val="ru-RU"/>
        </w:rPr>
        <w:t>развернутом</w:t>
      </w:r>
      <w:r w:rsidRPr="005D25E5">
        <w:rPr>
          <w:rFonts w:ascii="Times New Roman" w:hAnsi="Times New Roman" w:cs="Times New Roman"/>
          <w:spacing w:val="72"/>
          <w:w w:val="150"/>
          <w:sz w:val="16"/>
          <w:szCs w:val="16"/>
          <w:lang w:val="ru-RU"/>
        </w:rPr>
        <w:t xml:space="preserve"> </w:t>
      </w:r>
      <w:r w:rsidRPr="005D25E5">
        <w:rPr>
          <w:rFonts w:ascii="Times New Roman" w:hAnsi="Times New Roman" w:cs="Times New Roman"/>
          <w:sz w:val="16"/>
          <w:szCs w:val="16"/>
          <w:lang w:val="ru-RU"/>
        </w:rPr>
        <w:t>ответе</w:t>
      </w:r>
      <w:r w:rsidRPr="005D25E5">
        <w:rPr>
          <w:rFonts w:ascii="Times New Roman" w:hAnsi="Times New Roman" w:cs="Times New Roman"/>
          <w:spacing w:val="74"/>
          <w:w w:val="150"/>
          <w:sz w:val="16"/>
          <w:szCs w:val="16"/>
          <w:lang w:val="ru-RU"/>
        </w:rPr>
        <w:t xml:space="preserve"> </w:t>
      </w:r>
      <w:r w:rsidRPr="005D25E5">
        <w:rPr>
          <w:rFonts w:ascii="Times New Roman" w:hAnsi="Times New Roman" w:cs="Times New Roman"/>
          <w:sz w:val="16"/>
          <w:szCs w:val="16"/>
          <w:lang w:val="ru-RU"/>
        </w:rPr>
        <w:t>понимание</w:t>
      </w:r>
      <w:r w:rsidRPr="005D25E5">
        <w:rPr>
          <w:rFonts w:ascii="Times New Roman" w:hAnsi="Times New Roman" w:cs="Times New Roman"/>
          <w:spacing w:val="72"/>
          <w:w w:val="150"/>
          <w:sz w:val="16"/>
          <w:szCs w:val="16"/>
          <w:lang w:val="ru-RU"/>
        </w:rPr>
        <w:t xml:space="preserve"> </w:t>
      </w:r>
      <w:r w:rsidRPr="005D25E5">
        <w:rPr>
          <w:rFonts w:ascii="Times New Roman" w:hAnsi="Times New Roman" w:cs="Times New Roman"/>
          <w:spacing w:val="-2"/>
          <w:sz w:val="16"/>
          <w:szCs w:val="16"/>
          <w:lang w:val="ru-RU"/>
        </w:rPr>
        <w:t>сущности</w:t>
      </w:r>
      <w:r w:rsidRPr="005D25E5">
        <w:rPr>
          <w:rFonts w:ascii="Times New Roman" w:hAnsi="Times New Roman" w:cs="Times New Roman"/>
          <w:sz w:val="16"/>
          <w:szCs w:val="16"/>
          <w:lang w:val="ru-RU"/>
        </w:rPr>
        <w:t>рассматриваемых</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социальных</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явлений,</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закономерностей,</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с</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 xml:space="preserve">опорой на теоретические знания, при этом допускает неточности при воспроизведении изученного материала, в определении понятий, использовании научных </w:t>
      </w:r>
      <w:r w:rsidRPr="005D25E5">
        <w:rPr>
          <w:rFonts w:ascii="Times New Roman" w:hAnsi="Times New Roman" w:cs="Times New Roman"/>
          <w:spacing w:val="-2"/>
          <w:sz w:val="16"/>
          <w:szCs w:val="16"/>
          <w:lang w:val="ru-RU"/>
        </w:rPr>
        <w:t>терминов,</w:t>
      </w:r>
      <w:r w:rsidRPr="005D25E5">
        <w:rPr>
          <w:rFonts w:ascii="Times New Roman" w:hAnsi="Times New Roman" w:cs="Times New Roman"/>
          <w:spacing w:val="-16"/>
          <w:sz w:val="16"/>
          <w:szCs w:val="16"/>
          <w:lang w:val="ru-RU"/>
        </w:rPr>
        <w:t xml:space="preserve"> </w:t>
      </w:r>
      <w:r w:rsidRPr="005D25E5">
        <w:rPr>
          <w:rFonts w:ascii="Times New Roman" w:hAnsi="Times New Roman" w:cs="Times New Roman"/>
          <w:spacing w:val="-2"/>
          <w:sz w:val="16"/>
          <w:szCs w:val="16"/>
          <w:lang w:val="ru-RU"/>
        </w:rPr>
        <w:t>объяснении</w:t>
      </w:r>
      <w:r w:rsidRPr="005D25E5">
        <w:rPr>
          <w:rFonts w:ascii="Times New Roman" w:hAnsi="Times New Roman" w:cs="Times New Roman"/>
          <w:spacing w:val="-14"/>
          <w:sz w:val="16"/>
          <w:szCs w:val="16"/>
          <w:lang w:val="ru-RU"/>
        </w:rPr>
        <w:t xml:space="preserve"> </w:t>
      </w:r>
      <w:r w:rsidRPr="005D25E5">
        <w:rPr>
          <w:rFonts w:ascii="Times New Roman" w:hAnsi="Times New Roman" w:cs="Times New Roman"/>
          <w:spacing w:val="-2"/>
          <w:sz w:val="16"/>
          <w:szCs w:val="16"/>
          <w:lang w:val="ru-RU"/>
        </w:rPr>
        <w:t>причинно-следственных,</w:t>
      </w:r>
      <w:r w:rsidRPr="005D25E5">
        <w:rPr>
          <w:rFonts w:ascii="Times New Roman" w:hAnsi="Times New Roman" w:cs="Times New Roman"/>
          <w:spacing w:val="-16"/>
          <w:sz w:val="16"/>
          <w:szCs w:val="16"/>
          <w:lang w:val="ru-RU"/>
        </w:rPr>
        <w:t xml:space="preserve"> </w:t>
      </w:r>
      <w:r w:rsidRPr="005D25E5">
        <w:rPr>
          <w:rFonts w:ascii="Times New Roman" w:hAnsi="Times New Roman" w:cs="Times New Roman"/>
          <w:spacing w:val="-2"/>
          <w:sz w:val="16"/>
          <w:szCs w:val="16"/>
          <w:lang w:val="ru-RU"/>
        </w:rPr>
        <w:t>функциональных,</w:t>
      </w:r>
      <w:r w:rsidRPr="005D25E5">
        <w:rPr>
          <w:rFonts w:ascii="Times New Roman" w:hAnsi="Times New Roman" w:cs="Times New Roman"/>
          <w:spacing w:val="-15"/>
          <w:sz w:val="16"/>
          <w:szCs w:val="16"/>
          <w:lang w:val="ru-RU"/>
        </w:rPr>
        <w:t xml:space="preserve"> </w:t>
      </w:r>
      <w:r w:rsidRPr="005D25E5">
        <w:rPr>
          <w:rFonts w:ascii="Times New Roman" w:hAnsi="Times New Roman" w:cs="Times New Roman"/>
          <w:spacing w:val="-2"/>
          <w:sz w:val="16"/>
          <w:szCs w:val="16"/>
          <w:lang w:val="ru-RU"/>
        </w:rPr>
        <w:t xml:space="preserve">иерархических </w:t>
      </w:r>
      <w:r w:rsidRPr="005D25E5">
        <w:rPr>
          <w:rFonts w:ascii="Times New Roman" w:hAnsi="Times New Roman" w:cs="Times New Roman"/>
          <w:sz w:val="16"/>
          <w:szCs w:val="16"/>
          <w:lang w:val="ru-RU"/>
        </w:rPr>
        <w:t>и других связей;</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умеет</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выделять</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главные</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положения</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по</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изученной</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теме</w:t>
      </w:r>
      <w:r w:rsidRPr="005D25E5">
        <w:rPr>
          <w:rFonts w:ascii="Times New Roman" w:hAnsi="Times New Roman" w:cs="Times New Roman"/>
          <w:spacing w:val="80"/>
          <w:w w:val="150"/>
          <w:sz w:val="16"/>
          <w:szCs w:val="16"/>
          <w:lang w:val="ru-RU"/>
        </w:rPr>
        <w:t xml:space="preserve"> </w:t>
      </w:r>
      <w:r w:rsidRPr="005D25E5">
        <w:rPr>
          <w:rFonts w:ascii="Times New Roman" w:hAnsi="Times New Roman" w:cs="Times New Roman"/>
          <w:sz w:val="16"/>
          <w:szCs w:val="16"/>
          <w:lang w:val="ru-RU"/>
        </w:rPr>
        <w:t>урока</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или раздела;</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4"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 xml:space="preserve">на основании фактов и примеров из социальной жизни, личного социального опыта, российской действительности умеет обобщать, делать </w:t>
      </w:r>
      <w:r w:rsidRPr="005D25E5">
        <w:rPr>
          <w:rFonts w:ascii="Times New Roman" w:hAnsi="Times New Roman" w:cs="Times New Roman"/>
          <w:spacing w:val="-2"/>
          <w:sz w:val="16"/>
          <w:szCs w:val="16"/>
          <w:lang w:val="ru-RU"/>
        </w:rPr>
        <w:t>выводы;</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5"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применяет полученные знания на практике, при этом допускает незначительные недочеты;</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7"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использует источники социальной информации, положения учебника при ответе на вопрос или изложении темы.</w:t>
      </w:r>
    </w:p>
    <w:p w:rsidR="00584DAC" w:rsidRPr="005D25E5" w:rsidRDefault="00584DAC" w:rsidP="005D25E5">
      <w:pPr>
        <w:spacing w:after="0" w:line="240" w:lineRule="atLeast"/>
        <w:ind w:left="851"/>
        <w:contextualSpacing/>
        <w:jc w:val="both"/>
        <w:rPr>
          <w:rFonts w:ascii="Times New Roman" w:hAnsi="Times New Roman" w:cs="Times New Roman"/>
          <w:sz w:val="16"/>
          <w:szCs w:val="16"/>
        </w:rPr>
      </w:pPr>
      <w:r w:rsidRPr="005D25E5">
        <w:rPr>
          <w:rFonts w:ascii="Times New Roman" w:hAnsi="Times New Roman" w:cs="Times New Roman"/>
          <w:b/>
          <w:sz w:val="16"/>
          <w:szCs w:val="16"/>
        </w:rPr>
        <w:t>Отметка</w:t>
      </w:r>
      <w:r w:rsidRPr="005D25E5">
        <w:rPr>
          <w:rFonts w:ascii="Times New Roman" w:hAnsi="Times New Roman" w:cs="Times New Roman"/>
          <w:b/>
          <w:spacing w:val="-4"/>
          <w:sz w:val="16"/>
          <w:szCs w:val="16"/>
        </w:rPr>
        <w:t xml:space="preserve"> </w:t>
      </w:r>
      <w:r w:rsidRPr="005D25E5">
        <w:rPr>
          <w:rFonts w:ascii="Times New Roman" w:hAnsi="Times New Roman" w:cs="Times New Roman"/>
          <w:b/>
          <w:sz w:val="16"/>
          <w:szCs w:val="16"/>
        </w:rPr>
        <w:t>«3»</w:t>
      </w:r>
      <w:r w:rsidRPr="005D25E5">
        <w:rPr>
          <w:rFonts w:ascii="Times New Roman" w:hAnsi="Times New Roman" w:cs="Times New Roman"/>
          <w:b/>
          <w:spacing w:val="-2"/>
          <w:sz w:val="16"/>
          <w:szCs w:val="16"/>
        </w:rPr>
        <w:t xml:space="preserve"> </w:t>
      </w:r>
      <w:r w:rsidRPr="005D25E5">
        <w:rPr>
          <w:rFonts w:ascii="Times New Roman" w:hAnsi="Times New Roman" w:cs="Times New Roman"/>
          <w:sz w:val="16"/>
          <w:szCs w:val="16"/>
        </w:rPr>
        <w:t>выставляется,</w:t>
      </w:r>
      <w:r w:rsidRPr="005D25E5">
        <w:rPr>
          <w:rFonts w:ascii="Times New Roman" w:hAnsi="Times New Roman" w:cs="Times New Roman"/>
          <w:spacing w:val="-4"/>
          <w:sz w:val="16"/>
          <w:szCs w:val="16"/>
        </w:rPr>
        <w:t xml:space="preserve"> </w:t>
      </w:r>
      <w:r w:rsidRPr="005D25E5">
        <w:rPr>
          <w:rFonts w:ascii="Times New Roman" w:hAnsi="Times New Roman" w:cs="Times New Roman"/>
          <w:sz w:val="16"/>
          <w:szCs w:val="16"/>
        </w:rPr>
        <w:t>если</w:t>
      </w:r>
      <w:r w:rsidRPr="005D25E5">
        <w:rPr>
          <w:rFonts w:ascii="Times New Roman" w:hAnsi="Times New Roman" w:cs="Times New Roman"/>
          <w:spacing w:val="-6"/>
          <w:sz w:val="16"/>
          <w:szCs w:val="16"/>
        </w:rPr>
        <w:t xml:space="preserve"> </w:t>
      </w:r>
      <w:r w:rsidRPr="005D25E5">
        <w:rPr>
          <w:rFonts w:ascii="Times New Roman" w:hAnsi="Times New Roman" w:cs="Times New Roman"/>
          <w:spacing w:val="-2"/>
          <w:sz w:val="16"/>
          <w:szCs w:val="16"/>
        </w:rPr>
        <w:t>обучающийся:</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31" w:firstLine="707"/>
        <w:rPr>
          <w:rFonts w:ascii="Times New Roman" w:hAnsi="Times New Roman" w:cs="Times New Roman"/>
          <w:sz w:val="16"/>
          <w:szCs w:val="16"/>
          <w:lang w:val="ru-RU"/>
        </w:rPr>
      </w:pPr>
      <w:r w:rsidRPr="005D25E5">
        <w:rPr>
          <w:rFonts w:ascii="Times New Roman" w:hAnsi="Times New Roman" w:cs="Times New Roman"/>
          <w:spacing w:val="-6"/>
          <w:sz w:val="16"/>
          <w:szCs w:val="16"/>
          <w:lang w:val="ru-RU"/>
        </w:rPr>
        <w:lastRenderedPageBreak/>
        <w:t>демонстрирует</w:t>
      </w:r>
      <w:r w:rsidRPr="005D25E5">
        <w:rPr>
          <w:rFonts w:ascii="Times New Roman" w:hAnsi="Times New Roman" w:cs="Times New Roman"/>
          <w:spacing w:val="-14"/>
          <w:sz w:val="16"/>
          <w:szCs w:val="16"/>
          <w:lang w:val="ru-RU"/>
        </w:rPr>
        <w:t xml:space="preserve"> </w:t>
      </w:r>
      <w:r w:rsidRPr="005D25E5">
        <w:rPr>
          <w:rFonts w:ascii="Times New Roman" w:hAnsi="Times New Roman" w:cs="Times New Roman"/>
          <w:spacing w:val="-6"/>
          <w:sz w:val="16"/>
          <w:szCs w:val="16"/>
          <w:lang w:val="ru-RU"/>
        </w:rPr>
        <w:t>в</w:t>
      </w:r>
      <w:r w:rsidRPr="005D25E5">
        <w:rPr>
          <w:rFonts w:ascii="Times New Roman" w:hAnsi="Times New Roman" w:cs="Times New Roman"/>
          <w:spacing w:val="-19"/>
          <w:sz w:val="16"/>
          <w:szCs w:val="16"/>
          <w:lang w:val="ru-RU"/>
        </w:rPr>
        <w:t xml:space="preserve"> </w:t>
      </w:r>
      <w:r w:rsidRPr="005D25E5">
        <w:rPr>
          <w:rFonts w:ascii="Times New Roman" w:hAnsi="Times New Roman" w:cs="Times New Roman"/>
          <w:spacing w:val="-6"/>
          <w:sz w:val="16"/>
          <w:szCs w:val="16"/>
          <w:lang w:val="ru-RU"/>
        </w:rPr>
        <w:t>устном</w:t>
      </w:r>
      <w:r w:rsidRPr="005D25E5">
        <w:rPr>
          <w:rFonts w:ascii="Times New Roman" w:hAnsi="Times New Roman" w:cs="Times New Roman"/>
          <w:spacing w:val="-18"/>
          <w:sz w:val="16"/>
          <w:szCs w:val="16"/>
          <w:lang w:val="ru-RU"/>
        </w:rPr>
        <w:t xml:space="preserve"> </w:t>
      </w:r>
      <w:r w:rsidRPr="005D25E5">
        <w:rPr>
          <w:rFonts w:ascii="Times New Roman" w:hAnsi="Times New Roman" w:cs="Times New Roman"/>
          <w:spacing w:val="-6"/>
          <w:sz w:val="16"/>
          <w:szCs w:val="16"/>
          <w:lang w:val="ru-RU"/>
        </w:rPr>
        <w:t>ответе</w:t>
      </w:r>
      <w:r w:rsidRPr="005D25E5">
        <w:rPr>
          <w:rFonts w:ascii="Times New Roman" w:hAnsi="Times New Roman" w:cs="Times New Roman"/>
          <w:spacing w:val="-16"/>
          <w:sz w:val="16"/>
          <w:szCs w:val="16"/>
          <w:lang w:val="ru-RU"/>
        </w:rPr>
        <w:t xml:space="preserve"> </w:t>
      </w:r>
      <w:r w:rsidRPr="005D25E5">
        <w:rPr>
          <w:rFonts w:ascii="Times New Roman" w:hAnsi="Times New Roman" w:cs="Times New Roman"/>
          <w:spacing w:val="-6"/>
          <w:sz w:val="16"/>
          <w:szCs w:val="16"/>
          <w:lang w:val="ru-RU"/>
        </w:rPr>
        <w:t>понимание</w:t>
      </w:r>
      <w:r w:rsidRPr="005D25E5">
        <w:rPr>
          <w:rFonts w:ascii="Times New Roman" w:hAnsi="Times New Roman" w:cs="Times New Roman"/>
          <w:spacing w:val="-18"/>
          <w:sz w:val="16"/>
          <w:szCs w:val="16"/>
          <w:lang w:val="ru-RU"/>
        </w:rPr>
        <w:t xml:space="preserve"> </w:t>
      </w:r>
      <w:r w:rsidRPr="005D25E5">
        <w:rPr>
          <w:rFonts w:ascii="Times New Roman" w:hAnsi="Times New Roman" w:cs="Times New Roman"/>
          <w:spacing w:val="-6"/>
          <w:sz w:val="16"/>
          <w:szCs w:val="16"/>
          <w:lang w:val="ru-RU"/>
        </w:rPr>
        <w:t>отдельных</w:t>
      </w:r>
      <w:r w:rsidRPr="005D25E5">
        <w:rPr>
          <w:rFonts w:ascii="Times New Roman" w:hAnsi="Times New Roman" w:cs="Times New Roman"/>
          <w:spacing w:val="-15"/>
          <w:sz w:val="16"/>
          <w:szCs w:val="16"/>
          <w:lang w:val="ru-RU"/>
        </w:rPr>
        <w:t xml:space="preserve"> </w:t>
      </w:r>
      <w:r w:rsidRPr="005D25E5">
        <w:rPr>
          <w:rFonts w:ascii="Times New Roman" w:hAnsi="Times New Roman" w:cs="Times New Roman"/>
          <w:spacing w:val="-6"/>
          <w:sz w:val="16"/>
          <w:szCs w:val="16"/>
          <w:lang w:val="ru-RU"/>
        </w:rPr>
        <w:t>социальных</w:t>
      </w:r>
      <w:r w:rsidRPr="005D25E5">
        <w:rPr>
          <w:rFonts w:ascii="Times New Roman" w:hAnsi="Times New Roman" w:cs="Times New Roman"/>
          <w:spacing w:val="-17"/>
          <w:sz w:val="16"/>
          <w:szCs w:val="16"/>
          <w:lang w:val="ru-RU"/>
        </w:rPr>
        <w:t xml:space="preserve"> </w:t>
      </w:r>
      <w:r w:rsidRPr="005D25E5">
        <w:rPr>
          <w:rFonts w:ascii="Times New Roman" w:hAnsi="Times New Roman" w:cs="Times New Roman"/>
          <w:spacing w:val="-6"/>
          <w:sz w:val="16"/>
          <w:szCs w:val="16"/>
          <w:lang w:val="ru-RU"/>
        </w:rPr>
        <w:t xml:space="preserve">явлений, </w:t>
      </w:r>
      <w:r w:rsidRPr="005D25E5">
        <w:rPr>
          <w:rFonts w:ascii="Times New Roman" w:hAnsi="Times New Roman" w:cs="Times New Roman"/>
          <w:spacing w:val="-4"/>
          <w:sz w:val="16"/>
          <w:szCs w:val="16"/>
          <w:lang w:val="ru-RU"/>
        </w:rPr>
        <w:t>закономерностей, излагает материал фрагментарно, непоследовательно;</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9" w:firstLine="707"/>
        <w:rPr>
          <w:rFonts w:ascii="Times New Roman" w:hAnsi="Times New Roman" w:cs="Times New Roman"/>
          <w:sz w:val="16"/>
          <w:szCs w:val="16"/>
          <w:lang w:val="ru-RU"/>
        </w:rPr>
      </w:pPr>
      <w:r w:rsidRPr="005D25E5">
        <w:rPr>
          <w:rFonts w:ascii="Times New Roman" w:hAnsi="Times New Roman" w:cs="Times New Roman"/>
          <w:sz w:val="16"/>
          <w:szCs w:val="16"/>
          <w:lang w:val="ru-RU"/>
        </w:rPr>
        <w:t>приводит отдельные факты и примеры из социальной жизни, личного</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социального опыта, российской действительности;</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8" w:firstLine="707"/>
        <w:rPr>
          <w:rFonts w:ascii="Times New Roman" w:hAnsi="Times New Roman" w:cs="Times New Roman"/>
          <w:sz w:val="16"/>
          <w:szCs w:val="16"/>
          <w:lang w:val="ru-RU"/>
        </w:rPr>
      </w:pPr>
      <w:r w:rsidRPr="005D25E5">
        <w:rPr>
          <w:rFonts w:ascii="Times New Roman" w:hAnsi="Times New Roman" w:cs="Times New Roman"/>
          <w:sz w:val="16"/>
          <w:szCs w:val="16"/>
          <w:lang w:val="ru-RU"/>
        </w:rPr>
        <w:t>допускает</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ошибки</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в</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выводах</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обобщениях,</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приводит</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недостаточно обоснованные аргументы;</w:t>
      </w:r>
    </w:p>
    <w:p w:rsidR="00584DAC" w:rsidRPr="005D25E5" w:rsidRDefault="00584DAC" w:rsidP="005D25E5">
      <w:pPr>
        <w:pStyle w:val="af1"/>
        <w:widowControl w:val="0"/>
        <w:numPr>
          <w:ilvl w:val="0"/>
          <w:numId w:val="12"/>
        </w:numPr>
        <w:tabs>
          <w:tab w:val="left" w:pos="1135"/>
          <w:tab w:val="left" w:pos="2686"/>
          <w:tab w:val="left" w:pos="3967"/>
          <w:tab w:val="left" w:pos="4463"/>
          <w:tab w:val="left" w:pos="6170"/>
          <w:tab w:val="left" w:pos="6647"/>
          <w:tab w:val="left" w:pos="8784"/>
        </w:tabs>
        <w:autoSpaceDE w:val="0"/>
        <w:autoSpaceDN w:val="0"/>
        <w:spacing w:after="0" w:line="240" w:lineRule="atLeast"/>
        <w:ind w:right="146" w:firstLine="707"/>
        <w:rPr>
          <w:rFonts w:ascii="Times New Roman" w:hAnsi="Times New Roman" w:cs="Times New Roman"/>
          <w:sz w:val="16"/>
          <w:szCs w:val="16"/>
          <w:lang w:val="ru-RU"/>
        </w:rPr>
      </w:pPr>
      <w:r w:rsidRPr="005D25E5">
        <w:rPr>
          <w:rFonts w:ascii="Times New Roman" w:hAnsi="Times New Roman" w:cs="Times New Roman"/>
          <w:spacing w:val="-2"/>
          <w:sz w:val="16"/>
          <w:szCs w:val="16"/>
          <w:lang w:val="ru-RU"/>
        </w:rPr>
        <w:t>допускает</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ошибки</w:t>
      </w:r>
      <w:r w:rsidRPr="005D25E5">
        <w:rPr>
          <w:rFonts w:ascii="Times New Roman" w:hAnsi="Times New Roman" w:cs="Times New Roman"/>
          <w:sz w:val="16"/>
          <w:szCs w:val="16"/>
          <w:lang w:val="ru-RU"/>
        </w:rPr>
        <w:tab/>
      </w:r>
      <w:r w:rsidRPr="005D25E5">
        <w:rPr>
          <w:rFonts w:ascii="Times New Roman" w:hAnsi="Times New Roman" w:cs="Times New Roman"/>
          <w:spacing w:val="-10"/>
          <w:sz w:val="16"/>
          <w:szCs w:val="16"/>
          <w:lang w:val="ru-RU"/>
        </w:rPr>
        <w:t>и</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неточности</w:t>
      </w:r>
      <w:r w:rsidRPr="005D25E5">
        <w:rPr>
          <w:rFonts w:ascii="Times New Roman" w:hAnsi="Times New Roman" w:cs="Times New Roman"/>
          <w:sz w:val="16"/>
          <w:szCs w:val="16"/>
          <w:lang w:val="ru-RU"/>
        </w:rPr>
        <w:tab/>
      </w:r>
      <w:r w:rsidRPr="005D25E5">
        <w:rPr>
          <w:rFonts w:ascii="Times New Roman" w:hAnsi="Times New Roman" w:cs="Times New Roman"/>
          <w:spacing w:val="-10"/>
          <w:sz w:val="16"/>
          <w:szCs w:val="16"/>
          <w:lang w:val="ru-RU"/>
        </w:rPr>
        <w:t>в</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использовании</w:t>
      </w:r>
      <w:r w:rsidRPr="005D25E5">
        <w:rPr>
          <w:rFonts w:ascii="Times New Roman" w:hAnsi="Times New Roman" w:cs="Times New Roman"/>
          <w:sz w:val="16"/>
          <w:szCs w:val="16"/>
          <w:lang w:val="ru-RU"/>
        </w:rPr>
        <w:tab/>
      </w:r>
      <w:r w:rsidRPr="005D25E5">
        <w:rPr>
          <w:rFonts w:ascii="Times New Roman" w:hAnsi="Times New Roman" w:cs="Times New Roman"/>
          <w:spacing w:val="-2"/>
          <w:sz w:val="16"/>
          <w:szCs w:val="16"/>
          <w:lang w:val="ru-RU"/>
        </w:rPr>
        <w:t xml:space="preserve">научной </w:t>
      </w:r>
      <w:r w:rsidRPr="005D25E5">
        <w:rPr>
          <w:rFonts w:ascii="Times New Roman" w:hAnsi="Times New Roman" w:cs="Times New Roman"/>
          <w:sz w:val="16"/>
          <w:szCs w:val="16"/>
          <w:lang w:val="ru-RU"/>
        </w:rPr>
        <w:t>терминологии, определениях понятий, не искажающие их смысла;</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6" w:firstLine="707"/>
        <w:rPr>
          <w:rFonts w:ascii="Times New Roman" w:hAnsi="Times New Roman" w:cs="Times New Roman"/>
          <w:sz w:val="16"/>
          <w:szCs w:val="16"/>
          <w:lang w:val="ru-RU"/>
        </w:rPr>
      </w:pPr>
      <w:r w:rsidRPr="005D25E5">
        <w:rPr>
          <w:rFonts w:ascii="Times New Roman" w:hAnsi="Times New Roman" w:cs="Times New Roman"/>
          <w:sz w:val="16"/>
          <w:szCs w:val="16"/>
          <w:lang w:val="ru-RU"/>
        </w:rPr>
        <w:t>опирается</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на</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отдельные</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положения</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учебника</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при</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ответе</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на</w:t>
      </w:r>
      <w:r w:rsidRPr="005D25E5">
        <w:rPr>
          <w:rFonts w:ascii="Times New Roman" w:hAnsi="Times New Roman" w:cs="Times New Roman"/>
          <w:spacing w:val="40"/>
          <w:sz w:val="16"/>
          <w:szCs w:val="16"/>
          <w:lang w:val="ru-RU"/>
        </w:rPr>
        <w:t xml:space="preserve"> </w:t>
      </w:r>
      <w:r w:rsidRPr="005D25E5">
        <w:rPr>
          <w:rFonts w:ascii="Times New Roman" w:hAnsi="Times New Roman" w:cs="Times New Roman"/>
          <w:sz w:val="16"/>
          <w:szCs w:val="16"/>
          <w:lang w:val="ru-RU"/>
        </w:rPr>
        <w:t>вопрос</w:t>
      </w:r>
      <w:r w:rsidRPr="005D25E5">
        <w:rPr>
          <w:rFonts w:ascii="Times New Roman" w:hAnsi="Times New Roman" w:cs="Times New Roman"/>
          <w:spacing w:val="80"/>
          <w:sz w:val="16"/>
          <w:szCs w:val="16"/>
          <w:lang w:val="ru-RU"/>
        </w:rPr>
        <w:t xml:space="preserve"> </w:t>
      </w:r>
      <w:r w:rsidRPr="005D25E5">
        <w:rPr>
          <w:rFonts w:ascii="Times New Roman" w:hAnsi="Times New Roman" w:cs="Times New Roman"/>
          <w:sz w:val="16"/>
          <w:szCs w:val="16"/>
          <w:lang w:val="ru-RU"/>
        </w:rPr>
        <w:t>или в изложении темы.</w:t>
      </w:r>
    </w:p>
    <w:p w:rsidR="00584DAC" w:rsidRPr="005D25E5" w:rsidRDefault="00584DAC" w:rsidP="005D25E5">
      <w:pPr>
        <w:spacing w:after="0" w:line="240" w:lineRule="atLeast"/>
        <w:ind w:left="851"/>
        <w:contextualSpacing/>
        <w:jc w:val="both"/>
        <w:rPr>
          <w:rFonts w:ascii="Times New Roman" w:hAnsi="Times New Roman" w:cs="Times New Roman"/>
          <w:sz w:val="16"/>
          <w:szCs w:val="16"/>
        </w:rPr>
      </w:pPr>
      <w:r w:rsidRPr="005D25E5">
        <w:rPr>
          <w:rFonts w:ascii="Times New Roman" w:hAnsi="Times New Roman" w:cs="Times New Roman"/>
          <w:b/>
          <w:sz w:val="16"/>
          <w:szCs w:val="16"/>
        </w:rPr>
        <w:t>Отметка</w:t>
      </w:r>
      <w:r w:rsidRPr="005D25E5">
        <w:rPr>
          <w:rFonts w:ascii="Times New Roman" w:hAnsi="Times New Roman" w:cs="Times New Roman"/>
          <w:b/>
          <w:spacing w:val="-4"/>
          <w:sz w:val="16"/>
          <w:szCs w:val="16"/>
        </w:rPr>
        <w:t xml:space="preserve"> </w:t>
      </w:r>
      <w:r w:rsidRPr="005D25E5">
        <w:rPr>
          <w:rFonts w:ascii="Times New Roman" w:hAnsi="Times New Roman" w:cs="Times New Roman"/>
          <w:b/>
          <w:sz w:val="16"/>
          <w:szCs w:val="16"/>
        </w:rPr>
        <w:t>«2»</w:t>
      </w:r>
      <w:r w:rsidRPr="005D25E5">
        <w:rPr>
          <w:rFonts w:ascii="Times New Roman" w:hAnsi="Times New Roman" w:cs="Times New Roman"/>
          <w:b/>
          <w:spacing w:val="-2"/>
          <w:sz w:val="16"/>
          <w:szCs w:val="16"/>
        </w:rPr>
        <w:t xml:space="preserve"> </w:t>
      </w:r>
      <w:r w:rsidRPr="005D25E5">
        <w:rPr>
          <w:rFonts w:ascii="Times New Roman" w:hAnsi="Times New Roman" w:cs="Times New Roman"/>
          <w:sz w:val="16"/>
          <w:szCs w:val="16"/>
        </w:rPr>
        <w:t>выставляется,</w:t>
      </w:r>
      <w:r w:rsidRPr="005D25E5">
        <w:rPr>
          <w:rFonts w:ascii="Times New Roman" w:hAnsi="Times New Roman" w:cs="Times New Roman"/>
          <w:spacing w:val="-4"/>
          <w:sz w:val="16"/>
          <w:szCs w:val="16"/>
        </w:rPr>
        <w:t xml:space="preserve"> </w:t>
      </w:r>
      <w:r w:rsidRPr="005D25E5">
        <w:rPr>
          <w:rFonts w:ascii="Times New Roman" w:hAnsi="Times New Roman" w:cs="Times New Roman"/>
          <w:sz w:val="16"/>
          <w:szCs w:val="16"/>
        </w:rPr>
        <w:t>если</w:t>
      </w:r>
      <w:r w:rsidRPr="005D25E5">
        <w:rPr>
          <w:rFonts w:ascii="Times New Roman" w:hAnsi="Times New Roman" w:cs="Times New Roman"/>
          <w:spacing w:val="-6"/>
          <w:sz w:val="16"/>
          <w:szCs w:val="16"/>
        </w:rPr>
        <w:t xml:space="preserve"> </w:t>
      </w:r>
      <w:r w:rsidRPr="005D25E5">
        <w:rPr>
          <w:rFonts w:ascii="Times New Roman" w:hAnsi="Times New Roman" w:cs="Times New Roman"/>
          <w:spacing w:val="-2"/>
          <w:sz w:val="16"/>
          <w:szCs w:val="16"/>
        </w:rPr>
        <w:t>обучающийся:</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 xml:space="preserve">демонстрирует в устном ответе понимание отдельных социальных явлений, излагает материал непоследовательно с опорой на дополнительные </w:t>
      </w:r>
      <w:r w:rsidRPr="005D25E5">
        <w:rPr>
          <w:rFonts w:ascii="Times New Roman" w:hAnsi="Times New Roman" w:cs="Times New Roman"/>
          <w:spacing w:val="-2"/>
          <w:sz w:val="16"/>
          <w:szCs w:val="16"/>
          <w:lang w:val="ru-RU"/>
        </w:rPr>
        <w:t>вопросы;</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допускает</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z w:val="16"/>
          <w:szCs w:val="16"/>
          <w:lang w:val="ru-RU"/>
        </w:rPr>
        <w:t>ошибки</w:t>
      </w:r>
      <w:r w:rsidRPr="005D25E5">
        <w:rPr>
          <w:rFonts w:ascii="Times New Roman" w:hAnsi="Times New Roman" w:cs="Times New Roman"/>
          <w:spacing w:val="-2"/>
          <w:sz w:val="16"/>
          <w:szCs w:val="16"/>
          <w:lang w:val="ru-RU"/>
        </w:rPr>
        <w:t xml:space="preserve"> </w:t>
      </w:r>
      <w:r w:rsidRPr="005D25E5">
        <w:rPr>
          <w:rFonts w:ascii="Times New Roman" w:hAnsi="Times New Roman" w:cs="Times New Roman"/>
          <w:sz w:val="16"/>
          <w:szCs w:val="16"/>
          <w:lang w:val="ru-RU"/>
        </w:rPr>
        <w:t>в</w:t>
      </w:r>
      <w:r w:rsidRPr="005D25E5">
        <w:rPr>
          <w:rFonts w:ascii="Times New Roman" w:hAnsi="Times New Roman" w:cs="Times New Roman"/>
          <w:spacing w:val="-6"/>
          <w:sz w:val="16"/>
          <w:szCs w:val="16"/>
          <w:lang w:val="ru-RU"/>
        </w:rPr>
        <w:t xml:space="preserve"> </w:t>
      </w:r>
      <w:r w:rsidRPr="005D25E5">
        <w:rPr>
          <w:rFonts w:ascii="Times New Roman" w:hAnsi="Times New Roman" w:cs="Times New Roman"/>
          <w:sz w:val="16"/>
          <w:szCs w:val="16"/>
          <w:lang w:val="ru-RU"/>
        </w:rPr>
        <w:t>выводах</w:t>
      </w:r>
      <w:r w:rsidRPr="005D25E5">
        <w:rPr>
          <w:rFonts w:ascii="Times New Roman" w:hAnsi="Times New Roman" w:cs="Times New Roman"/>
          <w:spacing w:val="-2"/>
          <w:sz w:val="16"/>
          <w:szCs w:val="16"/>
          <w:lang w:val="ru-RU"/>
        </w:rPr>
        <w:t xml:space="preserve"> </w:t>
      </w:r>
      <w:r w:rsidRPr="005D25E5">
        <w:rPr>
          <w:rFonts w:ascii="Times New Roman" w:hAnsi="Times New Roman" w:cs="Times New Roman"/>
          <w:sz w:val="16"/>
          <w:szCs w:val="16"/>
          <w:lang w:val="ru-RU"/>
        </w:rPr>
        <w:t>и</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z w:val="16"/>
          <w:szCs w:val="16"/>
          <w:lang w:val="ru-RU"/>
        </w:rPr>
        <w:t>обобщениях,</w:t>
      </w:r>
      <w:r w:rsidRPr="005D25E5">
        <w:rPr>
          <w:rFonts w:ascii="Times New Roman" w:hAnsi="Times New Roman" w:cs="Times New Roman"/>
          <w:spacing w:val="-3"/>
          <w:sz w:val="16"/>
          <w:szCs w:val="16"/>
          <w:lang w:val="ru-RU"/>
        </w:rPr>
        <w:t xml:space="preserve"> </w:t>
      </w:r>
      <w:r w:rsidRPr="005D25E5">
        <w:rPr>
          <w:rFonts w:ascii="Times New Roman" w:hAnsi="Times New Roman" w:cs="Times New Roman"/>
          <w:sz w:val="16"/>
          <w:szCs w:val="16"/>
          <w:lang w:val="ru-RU"/>
        </w:rPr>
        <w:t>не</w:t>
      </w:r>
      <w:r w:rsidRPr="005D25E5">
        <w:rPr>
          <w:rFonts w:ascii="Times New Roman" w:hAnsi="Times New Roman" w:cs="Times New Roman"/>
          <w:spacing w:val="-4"/>
          <w:sz w:val="16"/>
          <w:szCs w:val="16"/>
          <w:lang w:val="ru-RU"/>
        </w:rPr>
        <w:t xml:space="preserve"> </w:t>
      </w:r>
      <w:r w:rsidRPr="005D25E5">
        <w:rPr>
          <w:rFonts w:ascii="Times New Roman" w:hAnsi="Times New Roman" w:cs="Times New Roman"/>
          <w:sz w:val="16"/>
          <w:szCs w:val="16"/>
          <w:lang w:val="ru-RU"/>
        </w:rPr>
        <w:t>приводит</w:t>
      </w:r>
      <w:r w:rsidRPr="005D25E5">
        <w:rPr>
          <w:rFonts w:ascii="Times New Roman" w:hAnsi="Times New Roman" w:cs="Times New Roman"/>
          <w:spacing w:val="-3"/>
          <w:sz w:val="16"/>
          <w:szCs w:val="16"/>
          <w:lang w:val="ru-RU"/>
        </w:rPr>
        <w:t xml:space="preserve"> </w:t>
      </w:r>
      <w:r w:rsidRPr="005D25E5">
        <w:rPr>
          <w:rFonts w:ascii="Times New Roman" w:hAnsi="Times New Roman" w:cs="Times New Roman"/>
          <w:sz w:val="16"/>
          <w:szCs w:val="16"/>
          <w:lang w:val="ru-RU"/>
        </w:rPr>
        <w:t xml:space="preserve">обоснованные </w:t>
      </w:r>
      <w:r w:rsidRPr="005D25E5">
        <w:rPr>
          <w:rFonts w:ascii="Times New Roman" w:hAnsi="Times New Roman" w:cs="Times New Roman"/>
          <w:spacing w:val="-2"/>
          <w:sz w:val="16"/>
          <w:szCs w:val="16"/>
          <w:lang w:val="ru-RU"/>
        </w:rPr>
        <w:t>аргументы;</w:t>
      </w:r>
    </w:p>
    <w:p w:rsidR="00584DAC" w:rsidRPr="005D25E5" w:rsidRDefault="00584DAC" w:rsidP="005D25E5">
      <w:pPr>
        <w:pStyle w:val="af1"/>
        <w:widowControl w:val="0"/>
        <w:numPr>
          <w:ilvl w:val="0"/>
          <w:numId w:val="12"/>
        </w:numPr>
        <w:tabs>
          <w:tab w:val="left" w:pos="1135"/>
        </w:tabs>
        <w:autoSpaceDE w:val="0"/>
        <w:autoSpaceDN w:val="0"/>
        <w:spacing w:after="0" w:line="240" w:lineRule="atLeast"/>
        <w:ind w:left="4" w:right="1" w:firstLine="707"/>
        <w:jc w:val="both"/>
        <w:rPr>
          <w:rFonts w:ascii="Times New Roman" w:hAnsi="Times New Roman" w:cs="Times New Roman"/>
          <w:sz w:val="16"/>
          <w:szCs w:val="16"/>
          <w:lang w:val="ru-RU"/>
        </w:rPr>
      </w:pPr>
      <w:r w:rsidRPr="005D25E5">
        <w:rPr>
          <w:rFonts w:ascii="Times New Roman" w:hAnsi="Times New Roman" w:cs="Times New Roman"/>
          <w:sz w:val="16"/>
          <w:szCs w:val="16"/>
          <w:lang w:val="ru-RU"/>
        </w:rPr>
        <w:t>допускает ошибки в использовании научной терминологии, определений понятий, искажающие их смысл.Оценка</w:t>
      </w:r>
      <w:r w:rsidRPr="005D25E5">
        <w:rPr>
          <w:rFonts w:ascii="Times New Roman" w:hAnsi="Times New Roman" w:cs="Times New Roman"/>
          <w:spacing w:val="-11"/>
          <w:sz w:val="16"/>
          <w:szCs w:val="16"/>
          <w:lang w:val="ru-RU"/>
        </w:rPr>
        <w:t xml:space="preserve"> </w:t>
      </w:r>
      <w:r w:rsidRPr="005D25E5">
        <w:rPr>
          <w:rFonts w:ascii="Times New Roman" w:hAnsi="Times New Roman" w:cs="Times New Roman"/>
          <w:sz w:val="16"/>
          <w:szCs w:val="16"/>
          <w:lang w:val="ru-RU"/>
        </w:rPr>
        <w:t>письменной</w:t>
      </w:r>
      <w:r w:rsidRPr="005D25E5">
        <w:rPr>
          <w:rFonts w:ascii="Times New Roman" w:hAnsi="Times New Roman" w:cs="Times New Roman"/>
          <w:spacing w:val="-9"/>
          <w:sz w:val="16"/>
          <w:szCs w:val="16"/>
          <w:lang w:val="ru-RU"/>
        </w:rPr>
        <w:t xml:space="preserve"> </w:t>
      </w:r>
      <w:r w:rsidRPr="005D25E5">
        <w:rPr>
          <w:rFonts w:ascii="Times New Roman" w:hAnsi="Times New Roman" w:cs="Times New Roman"/>
          <w:spacing w:val="-2"/>
          <w:sz w:val="16"/>
          <w:szCs w:val="16"/>
          <w:lang w:val="ru-RU"/>
        </w:rPr>
        <w:t>работы</w:t>
      </w:r>
    </w:p>
    <w:p w:rsidR="00584DAC" w:rsidRPr="005D25E5" w:rsidRDefault="00584DAC" w:rsidP="005D25E5">
      <w:pPr>
        <w:pStyle w:val="ae"/>
        <w:tabs>
          <w:tab w:val="left" w:pos="1551"/>
          <w:tab w:val="left" w:pos="2573"/>
          <w:tab w:val="left" w:pos="3038"/>
          <w:tab w:val="left" w:pos="3601"/>
          <w:tab w:val="left" w:pos="4580"/>
          <w:tab w:val="left" w:pos="5051"/>
          <w:tab w:val="left" w:pos="5872"/>
          <w:tab w:val="left" w:pos="6373"/>
          <w:tab w:val="left" w:pos="7020"/>
          <w:tab w:val="left" w:pos="7567"/>
          <w:tab w:val="left" w:pos="7692"/>
          <w:tab w:val="left" w:pos="8395"/>
          <w:tab w:val="left" w:pos="8683"/>
        </w:tabs>
        <w:spacing w:after="0" w:line="240" w:lineRule="atLeast"/>
        <w:ind w:right="143"/>
        <w:contextualSpacing/>
        <w:rPr>
          <w:sz w:val="16"/>
          <w:szCs w:val="16"/>
        </w:rPr>
      </w:pPr>
      <w:r w:rsidRPr="005D25E5">
        <w:rPr>
          <w:spacing w:val="-2"/>
          <w:sz w:val="16"/>
          <w:szCs w:val="16"/>
        </w:rPr>
        <w:t>Письменная</w:t>
      </w:r>
      <w:r w:rsidRPr="005D25E5">
        <w:rPr>
          <w:sz w:val="16"/>
          <w:szCs w:val="16"/>
        </w:rPr>
        <w:tab/>
      </w:r>
      <w:r w:rsidRPr="005D25E5">
        <w:rPr>
          <w:spacing w:val="-2"/>
          <w:sz w:val="16"/>
          <w:szCs w:val="16"/>
        </w:rPr>
        <w:t>форма</w:t>
      </w:r>
      <w:r w:rsidRPr="005D25E5">
        <w:rPr>
          <w:sz w:val="16"/>
          <w:szCs w:val="16"/>
        </w:rPr>
        <w:tab/>
      </w:r>
      <w:r w:rsidRPr="005D25E5">
        <w:rPr>
          <w:spacing w:val="-2"/>
          <w:sz w:val="16"/>
          <w:szCs w:val="16"/>
        </w:rPr>
        <w:t>позволяет</w:t>
      </w:r>
      <w:r w:rsidRPr="005D25E5">
        <w:rPr>
          <w:sz w:val="16"/>
          <w:szCs w:val="16"/>
        </w:rPr>
        <w:tab/>
      </w:r>
      <w:r w:rsidRPr="005D25E5">
        <w:rPr>
          <w:spacing w:val="-2"/>
          <w:sz w:val="16"/>
          <w:szCs w:val="16"/>
        </w:rPr>
        <w:t>охватить</w:t>
      </w:r>
      <w:r w:rsidRPr="005D25E5">
        <w:rPr>
          <w:sz w:val="16"/>
          <w:szCs w:val="16"/>
        </w:rPr>
        <w:tab/>
      </w:r>
      <w:r w:rsidRPr="005D25E5">
        <w:rPr>
          <w:spacing w:val="-2"/>
          <w:sz w:val="16"/>
          <w:szCs w:val="16"/>
        </w:rPr>
        <w:t>большой</w:t>
      </w:r>
      <w:r w:rsidRPr="005D25E5">
        <w:rPr>
          <w:sz w:val="16"/>
          <w:szCs w:val="16"/>
        </w:rPr>
        <w:tab/>
      </w:r>
      <w:r w:rsidRPr="005D25E5">
        <w:rPr>
          <w:sz w:val="16"/>
          <w:szCs w:val="16"/>
        </w:rPr>
        <w:tab/>
      </w:r>
      <w:r w:rsidRPr="005D25E5">
        <w:rPr>
          <w:spacing w:val="-2"/>
          <w:sz w:val="16"/>
          <w:szCs w:val="16"/>
        </w:rPr>
        <w:t>объем</w:t>
      </w:r>
      <w:r w:rsidRPr="005D25E5">
        <w:rPr>
          <w:sz w:val="16"/>
          <w:szCs w:val="16"/>
        </w:rPr>
        <w:tab/>
      </w:r>
      <w:r w:rsidRPr="005D25E5">
        <w:rPr>
          <w:spacing w:val="-2"/>
          <w:sz w:val="16"/>
          <w:szCs w:val="16"/>
        </w:rPr>
        <w:t xml:space="preserve">учебного </w:t>
      </w:r>
      <w:r w:rsidRPr="005D25E5">
        <w:rPr>
          <w:sz w:val="16"/>
          <w:szCs w:val="16"/>
        </w:rPr>
        <w:t>материала,</w:t>
      </w:r>
      <w:r w:rsidRPr="005D25E5">
        <w:rPr>
          <w:spacing w:val="34"/>
          <w:sz w:val="16"/>
          <w:szCs w:val="16"/>
        </w:rPr>
        <w:t xml:space="preserve"> </w:t>
      </w:r>
      <w:r w:rsidRPr="005D25E5">
        <w:rPr>
          <w:sz w:val="16"/>
          <w:szCs w:val="16"/>
        </w:rPr>
        <w:t>сосредоточить</w:t>
      </w:r>
      <w:r w:rsidRPr="005D25E5">
        <w:rPr>
          <w:spacing w:val="34"/>
          <w:sz w:val="16"/>
          <w:szCs w:val="16"/>
        </w:rPr>
        <w:t xml:space="preserve"> </w:t>
      </w:r>
      <w:r w:rsidRPr="005D25E5">
        <w:rPr>
          <w:sz w:val="16"/>
          <w:szCs w:val="16"/>
        </w:rPr>
        <w:t>внимание</w:t>
      </w:r>
      <w:r w:rsidRPr="005D25E5">
        <w:rPr>
          <w:spacing w:val="36"/>
          <w:sz w:val="16"/>
          <w:szCs w:val="16"/>
        </w:rPr>
        <w:t xml:space="preserve"> </w:t>
      </w:r>
      <w:r w:rsidRPr="005D25E5">
        <w:rPr>
          <w:sz w:val="16"/>
          <w:szCs w:val="16"/>
        </w:rPr>
        <w:t>на существенных</w:t>
      </w:r>
      <w:r w:rsidRPr="005D25E5">
        <w:rPr>
          <w:spacing w:val="36"/>
          <w:sz w:val="16"/>
          <w:szCs w:val="16"/>
        </w:rPr>
        <w:t xml:space="preserve"> </w:t>
      </w:r>
      <w:r w:rsidRPr="005D25E5">
        <w:rPr>
          <w:sz w:val="16"/>
          <w:szCs w:val="16"/>
        </w:rPr>
        <w:t>вопросах</w:t>
      </w:r>
      <w:r w:rsidRPr="005D25E5">
        <w:rPr>
          <w:spacing w:val="37"/>
          <w:sz w:val="16"/>
          <w:szCs w:val="16"/>
        </w:rPr>
        <w:t xml:space="preserve"> </w:t>
      </w:r>
      <w:r w:rsidRPr="005D25E5">
        <w:rPr>
          <w:sz w:val="16"/>
          <w:szCs w:val="16"/>
        </w:rPr>
        <w:t>в</w:t>
      </w:r>
      <w:r w:rsidRPr="005D25E5">
        <w:rPr>
          <w:spacing w:val="35"/>
          <w:sz w:val="16"/>
          <w:szCs w:val="16"/>
        </w:rPr>
        <w:t xml:space="preserve"> </w:t>
      </w:r>
      <w:r w:rsidRPr="005D25E5">
        <w:rPr>
          <w:sz w:val="16"/>
          <w:szCs w:val="16"/>
        </w:rPr>
        <w:t xml:space="preserve">содержании </w:t>
      </w:r>
      <w:r w:rsidRPr="005D25E5">
        <w:rPr>
          <w:spacing w:val="-2"/>
          <w:sz w:val="16"/>
          <w:szCs w:val="16"/>
        </w:rPr>
        <w:t>учебного</w:t>
      </w:r>
      <w:r w:rsidRPr="005D25E5">
        <w:rPr>
          <w:sz w:val="16"/>
          <w:szCs w:val="16"/>
        </w:rPr>
        <w:tab/>
      </w:r>
      <w:r w:rsidRPr="005D25E5">
        <w:rPr>
          <w:spacing w:val="-2"/>
          <w:sz w:val="16"/>
          <w:szCs w:val="16"/>
        </w:rPr>
        <w:t>предмета,</w:t>
      </w:r>
      <w:r w:rsidRPr="005D25E5">
        <w:rPr>
          <w:sz w:val="16"/>
          <w:szCs w:val="16"/>
        </w:rPr>
        <w:tab/>
      </w:r>
      <w:r w:rsidRPr="005D25E5">
        <w:rPr>
          <w:spacing w:val="-2"/>
          <w:sz w:val="16"/>
          <w:szCs w:val="16"/>
        </w:rPr>
        <w:t>проверить</w:t>
      </w:r>
      <w:r w:rsidRPr="005D25E5">
        <w:rPr>
          <w:sz w:val="16"/>
          <w:szCs w:val="16"/>
        </w:rPr>
        <w:tab/>
      </w:r>
      <w:r w:rsidRPr="005D25E5">
        <w:rPr>
          <w:spacing w:val="-2"/>
          <w:sz w:val="16"/>
          <w:szCs w:val="16"/>
        </w:rPr>
        <w:t>глубину</w:t>
      </w:r>
      <w:r w:rsidRPr="005D25E5">
        <w:rPr>
          <w:sz w:val="16"/>
          <w:szCs w:val="16"/>
        </w:rPr>
        <w:tab/>
      </w:r>
      <w:r w:rsidRPr="005D25E5">
        <w:rPr>
          <w:spacing w:val="-2"/>
          <w:sz w:val="16"/>
          <w:szCs w:val="16"/>
        </w:rPr>
        <w:t>знаний</w:t>
      </w:r>
      <w:r w:rsidRPr="005D25E5">
        <w:rPr>
          <w:sz w:val="16"/>
          <w:szCs w:val="16"/>
        </w:rPr>
        <w:tab/>
      </w:r>
      <w:r w:rsidRPr="005D25E5">
        <w:rPr>
          <w:spacing w:val="-6"/>
          <w:sz w:val="16"/>
          <w:szCs w:val="16"/>
        </w:rPr>
        <w:t>за</w:t>
      </w:r>
      <w:r w:rsidRPr="005D25E5">
        <w:rPr>
          <w:sz w:val="16"/>
          <w:szCs w:val="16"/>
        </w:rPr>
        <w:tab/>
      </w:r>
      <w:r w:rsidRPr="005D25E5">
        <w:rPr>
          <w:spacing w:val="-4"/>
          <w:sz w:val="16"/>
          <w:szCs w:val="16"/>
        </w:rPr>
        <w:t>счет</w:t>
      </w:r>
      <w:r w:rsidRPr="005D25E5">
        <w:rPr>
          <w:sz w:val="16"/>
          <w:szCs w:val="16"/>
        </w:rPr>
        <w:tab/>
      </w:r>
      <w:r w:rsidRPr="005D25E5">
        <w:rPr>
          <w:spacing w:val="-2"/>
          <w:sz w:val="16"/>
          <w:szCs w:val="16"/>
        </w:rPr>
        <w:t xml:space="preserve">увеличения </w:t>
      </w:r>
      <w:r w:rsidRPr="005D25E5">
        <w:rPr>
          <w:sz w:val="16"/>
          <w:szCs w:val="16"/>
        </w:rPr>
        <w:t>контролируемых</w:t>
      </w:r>
      <w:r w:rsidRPr="005D25E5">
        <w:rPr>
          <w:spacing w:val="40"/>
          <w:sz w:val="16"/>
          <w:szCs w:val="16"/>
        </w:rPr>
        <w:t xml:space="preserve"> </w:t>
      </w:r>
      <w:r w:rsidRPr="005D25E5">
        <w:rPr>
          <w:sz w:val="16"/>
          <w:szCs w:val="16"/>
        </w:rPr>
        <w:t>связей</w:t>
      </w:r>
      <w:r w:rsidRPr="005D25E5">
        <w:rPr>
          <w:spacing w:val="40"/>
          <w:sz w:val="16"/>
          <w:szCs w:val="16"/>
        </w:rPr>
        <w:t xml:space="preserve"> </w:t>
      </w:r>
      <w:r w:rsidRPr="005D25E5">
        <w:rPr>
          <w:sz w:val="16"/>
          <w:szCs w:val="16"/>
        </w:rPr>
        <w:t>между</w:t>
      </w:r>
      <w:r w:rsidRPr="005D25E5">
        <w:rPr>
          <w:spacing w:val="40"/>
          <w:sz w:val="16"/>
          <w:szCs w:val="16"/>
        </w:rPr>
        <w:t xml:space="preserve"> </w:t>
      </w:r>
      <w:r w:rsidRPr="005D25E5">
        <w:rPr>
          <w:sz w:val="16"/>
          <w:szCs w:val="16"/>
        </w:rPr>
        <w:t>ними,</w:t>
      </w:r>
      <w:r w:rsidRPr="005D25E5">
        <w:rPr>
          <w:spacing w:val="40"/>
          <w:sz w:val="16"/>
          <w:szCs w:val="16"/>
        </w:rPr>
        <w:t xml:space="preserve"> </w:t>
      </w:r>
      <w:r w:rsidRPr="005D25E5">
        <w:rPr>
          <w:sz w:val="16"/>
          <w:szCs w:val="16"/>
        </w:rPr>
        <w:t>провести</w:t>
      </w:r>
      <w:r w:rsidRPr="005D25E5">
        <w:rPr>
          <w:spacing w:val="40"/>
          <w:sz w:val="16"/>
          <w:szCs w:val="16"/>
        </w:rPr>
        <w:t xml:space="preserve"> </w:t>
      </w:r>
      <w:r w:rsidRPr="005D25E5">
        <w:rPr>
          <w:sz w:val="16"/>
          <w:szCs w:val="16"/>
        </w:rPr>
        <w:t>оценку</w:t>
      </w:r>
      <w:r w:rsidRPr="005D25E5">
        <w:rPr>
          <w:spacing w:val="40"/>
          <w:sz w:val="16"/>
          <w:szCs w:val="16"/>
        </w:rPr>
        <w:t xml:space="preserve"> </w:t>
      </w:r>
      <w:r w:rsidRPr="005D25E5">
        <w:rPr>
          <w:sz w:val="16"/>
          <w:szCs w:val="16"/>
        </w:rPr>
        <w:t>подготовки</w:t>
      </w:r>
      <w:r w:rsidRPr="005D25E5">
        <w:rPr>
          <w:spacing w:val="40"/>
          <w:sz w:val="16"/>
          <w:szCs w:val="16"/>
        </w:rPr>
        <w:t xml:space="preserve"> </w:t>
      </w:r>
      <w:r w:rsidRPr="005D25E5">
        <w:rPr>
          <w:sz w:val="16"/>
          <w:szCs w:val="16"/>
        </w:rPr>
        <w:t>большого количества</w:t>
      </w:r>
      <w:r w:rsidRPr="005D25E5">
        <w:rPr>
          <w:spacing w:val="40"/>
          <w:sz w:val="16"/>
          <w:szCs w:val="16"/>
        </w:rPr>
        <w:t xml:space="preserve"> </w:t>
      </w:r>
      <w:r w:rsidRPr="005D25E5">
        <w:rPr>
          <w:sz w:val="16"/>
          <w:szCs w:val="16"/>
        </w:rPr>
        <w:t>обучающихся</w:t>
      </w:r>
      <w:r w:rsidRPr="005D25E5">
        <w:rPr>
          <w:spacing w:val="40"/>
          <w:sz w:val="16"/>
          <w:szCs w:val="16"/>
        </w:rPr>
        <w:t xml:space="preserve"> </w:t>
      </w:r>
      <w:r w:rsidRPr="005D25E5">
        <w:rPr>
          <w:sz w:val="16"/>
          <w:szCs w:val="16"/>
        </w:rPr>
        <w:t>одновременно,</w:t>
      </w:r>
      <w:r w:rsidRPr="005D25E5">
        <w:rPr>
          <w:spacing w:val="40"/>
          <w:sz w:val="16"/>
          <w:szCs w:val="16"/>
        </w:rPr>
        <w:t xml:space="preserve"> </w:t>
      </w:r>
      <w:r w:rsidRPr="005D25E5">
        <w:rPr>
          <w:sz w:val="16"/>
          <w:szCs w:val="16"/>
        </w:rPr>
        <w:t>более</w:t>
      </w:r>
      <w:r w:rsidRPr="005D25E5">
        <w:rPr>
          <w:spacing w:val="40"/>
          <w:sz w:val="16"/>
          <w:szCs w:val="16"/>
        </w:rPr>
        <w:t xml:space="preserve"> </w:t>
      </w:r>
      <w:r w:rsidRPr="005D25E5">
        <w:rPr>
          <w:sz w:val="16"/>
          <w:szCs w:val="16"/>
        </w:rPr>
        <w:t>тщательно</w:t>
      </w:r>
      <w:r w:rsidRPr="005D25E5">
        <w:rPr>
          <w:spacing w:val="40"/>
          <w:sz w:val="16"/>
          <w:szCs w:val="16"/>
        </w:rPr>
        <w:t xml:space="preserve"> </w:t>
      </w:r>
      <w:r w:rsidRPr="005D25E5">
        <w:rPr>
          <w:sz w:val="16"/>
          <w:szCs w:val="16"/>
        </w:rPr>
        <w:t>проанализировать ответы</w:t>
      </w:r>
      <w:r w:rsidRPr="005D25E5">
        <w:rPr>
          <w:spacing w:val="37"/>
          <w:sz w:val="16"/>
          <w:szCs w:val="16"/>
        </w:rPr>
        <w:t xml:space="preserve"> </w:t>
      </w:r>
      <w:r w:rsidRPr="005D25E5">
        <w:rPr>
          <w:sz w:val="16"/>
          <w:szCs w:val="16"/>
        </w:rPr>
        <w:t>обучающихся</w:t>
      </w:r>
      <w:r w:rsidRPr="005D25E5">
        <w:rPr>
          <w:spacing w:val="40"/>
          <w:sz w:val="16"/>
          <w:szCs w:val="16"/>
        </w:rPr>
        <w:t xml:space="preserve"> </w:t>
      </w:r>
      <w:r w:rsidRPr="005D25E5">
        <w:rPr>
          <w:sz w:val="16"/>
          <w:szCs w:val="16"/>
        </w:rPr>
        <w:t>на</w:t>
      </w:r>
      <w:r w:rsidRPr="005D25E5">
        <w:rPr>
          <w:spacing w:val="37"/>
          <w:sz w:val="16"/>
          <w:szCs w:val="16"/>
        </w:rPr>
        <w:t xml:space="preserve"> </w:t>
      </w:r>
      <w:r w:rsidRPr="005D25E5">
        <w:rPr>
          <w:sz w:val="16"/>
          <w:szCs w:val="16"/>
        </w:rPr>
        <w:t>основе</w:t>
      </w:r>
      <w:r w:rsidRPr="005D25E5">
        <w:rPr>
          <w:spacing w:val="39"/>
          <w:sz w:val="16"/>
          <w:szCs w:val="16"/>
        </w:rPr>
        <w:t xml:space="preserve"> </w:t>
      </w:r>
      <w:r w:rsidRPr="005D25E5">
        <w:rPr>
          <w:sz w:val="16"/>
          <w:szCs w:val="16"/>
        </w:rPr>
        <w:t>критериев</w:t>
      </w:r>
      <w:r w:rsidRPr="005D25E5">
        <w:rPr>
          <w:spacing w:val="36"/>
          <w:sz w:val="16"/>
          <w:szCs w:val="16"/>
        </w:rPr>
        <w:t xml:space="preserve"> </w:t>
      </w:r>
      <w:r w:rsidRPr="005D25E5">
        <w:rPr>
          <w:sz w:val="16"/>
          <w:szCs w:val="16"/>
        </w:rPr>
        <w:t>оценивания.</w:t>
      </w:r>
      <w:r w:rsidRPr="005D25E5">
        <w:rPr>
          <w:spacing w:val="39"/>
          <w:sz w:val="16"/>
          <w:szCs w:val="16"/>
        </w:rPr>
        <w:t xml:space="preserve"> </w:t>
      </w:r>
      <w:r w:rsidRPr="005D25E5">
        <w:rPr>
          <w:sz w:val="16"/>
          <w:szCs w:val="16"/>
        </w:rPr>
        <w:t>При</w:t>
      </w:r>
      <w:r w:rsidRPr="005D25E5">
        <w:rPr>
          <w:spacing w:val="40"/>
          <w:sz w:val="16"/>
          <w:szCs w:val="16"/>
        </w:rPr>
        <w:t xml:space="preserve"> </w:t>
      </w:r>
      <w:r w:rsidRPr="005D25E5">
        <w:rPr>
          <w:sz w:val="16"/>
          <w:szCs w:val="16"/>
        </w:rPr>
        <w:t>этом</w:t>
      </w:r>
      <w:r w:rsidRPr="005D25E5">
        <w:rPr>
          <w:spacing w:val="37"/>
          <w:sz w:val="16"/>
          <w:szCs w:val="16"/>
        </w:rPr>
        <w:t xml:space="preserve"> </w:t>
      </w:r>
      <w:r w:rsidRPr="005D25E5">
        <w:rPr>
          <w:sz w:val="16"/>
          <w:szCs w:val="16"/>
        </w:rPr>
        <w:t>она</w:t>
      </w:r>
      <w:r w:rsidRPr="005D25E5">
        <w:rPr>
          <w:spacing w:val="39"/>
          <w:sz w:val="16"/>
          <w:szCs w:val="16"/>
        </w:rPr>
        <w:t xml:space="preserve"> </w:t>
      </w:r>
      <w:r w:rsidRPr="005D25E5">
        <w:rPr>
          <w:sz w:val="16"/>
          <w:szCs w:val="16"/>
        </w:rPr>
        <w:t>не</w:t>
      </w:r>
      <w:r w:rsidRPr="005D25E5">
        <w:rPr>
          <w:spacing w:val="37"/>
          <w:sz w:val="16"/>
          <w:szCs w:val="16"/>
        </w:rPr>
        <w:t xml:space="preserve"> </w:t>
      </w:r>
      <w:r w:rsidRPr="005D25E5">
        <w:rPr>
          <w:sz w:val="16"/>
          <w:szCs w:val="16"/>
        </w:rPr>
        <w:t>дает возможности</w:t>
      </w:r>
      <w:r w:rsidRPr="005D25E5">
        <w:rPr>
          <w:spacing w:val="80"/>
          <w:sz w:val="16"/>
          <w:szCs w:val="16"/>
        </w:rPr>
        <w:t xml:space="preserve"> </w:t>
      </w:r>
      <w:r w:rsidRPr="005D25E5">
        <w:rPr>
          <w:sz w:val="16"/>
          <w:szCs w:val="16"/>
        </w:rPr>
        <w:t>взаимодействия</w:t>
      </w:r>
      <w:r w:rsidRPr="005D25E5">
        <w:rPr>
          <w:spacing w:val="80"/>
          <w:sz w:val="16"/>
          <w:szCs w:val="16"/>
        </w:rPr>
        <w:t xml:space="preserve"> </w:t>
      </w:r>
      <w:r w:rsidRPr="005D25E5">
        <w:rPr>
          <w:sz w:val="16"/>
          <w:szCs w:val="16"/>
        </w:rPr>
        <w:t>между</w:t>
      </w:r>
      <w:r w:rsidRPr="005D25E5">
        <w:rPr>
          <w:spacing w:val="80"/>
          <w:sz w:val="16"/>
          <w:szCs w:val="16"/>
        </w:rPr>
        <w:t xml:space="preserve"> </w:t>
      </w:r>
      <w:r w:rsidRPr="005D25E5">
        <w:rPr>
          <w:sz w:val="16"/>
          <w:szCs w:val="16"/>
        </w:rPr>
        <w:t>обучающимися,</w:t>
      </w:r>
      <w:r w:rsidRPr="005D25E5">
        <w:rPr>
          <w:spacing w:val="80"/>
          <w:sz w:val="16"/>
          <w:szCs w:val="16"/>
        </w:rPr>
        <w:t xml:space="preserve"> </w:t>
      </w:r>
      <w:r w:rsidRPr="005D25E5">
        <w:rPr>
          <w:sz w:val="16"/>
          <w:szCs w:val="16"/>
        </w:rPr>
        <w:t>а</w:t>
      </w:r>
      <w:r w:rsidRPr="005D25E5">
        <w:rPr>
          <w:spacing w:val="80"/>
          <w:sz w:val="16"/>
          <w:szCs w:val="16"/>
        </w:rPr>
        <w:t xml:space="preserve"> </w:t>
      </w:r>
      <w:r w:rsidRPr="005D25E5">
        <w:rPr>
          <w:sz w:val="16"/>
          <w:szCs w:val="16"/>
        </w:rPr>
        <w:t>при</w:t>
      </w:r>
      <w:r w:rsidRPr="005D25E5">
        <w:rPr>
          <w:spacing w:val="80"/>
          <w:sz w:val="16"/>
          <w:szCs w:val="16"/>
        </w:rPr>
        <w:t xml:space="preserve"> </w:t>
      </w:r>
      <w:r w:rsidRPr="005D25E5">
        <w:rPr>
          <w:sz w:val="16"/>
          <w:szCs w:val="16"/>
        </w:rPr>
        <w:t>необходимости дополнения</w:t>
      </w:r>
      <w:r w:rsidRPr="005D25E5">
        <w:rPr>
          <w:spacing w:val="80"/>
          <w:sz w:val="16"/>
          <w:szCs w:val="16"/>
        </w:rPr>
        <w:t xml:space="preserve"> </w:t>
      </w:r>
      <w:r w:rsidRPr="005D25E5">
        <w:rPr>
          <w:sz w:val="16"/>
          <w:szCs w:val="16"/>
        </w:rPr>
        <w:t>или</w:t>
      </w:r>
      <w:r w:rsidRPr="005D25E5">
        <w:rPr>
          <w:spacing w:val="80"/>
          <w:sz w:val="16"/>
          <w:szCs w:val="16"/>
        </w:rPr>
        <w:t xml:space="preserve"> </w:t>
      </w:r>
      <w:r w:rsidRPr="005D25E5">
        <w:rPr>
          <w:sz w:val="16"/>
          <w:szCs w:val="16"/>
        </w:rPr>
        <w:t>корректирования</w:t>
      </w:r>
      <w:r w:rsidRPr="005D25E5">
        <w:rPr>
          <w:spacing w:val="80"/>
          <w:sz w:val="16"/>
          <w:szCs w:val="16"/>
        </w:rPr>
        <w:t xml:space="preserve"> </w:t>
      </w:r>
      <w:r w:rsidRPr="005D25E5">
        <w:rPr>
          <w:sz w:val="16"/>
          <w:szCs w:val="16"/>
        </w:rPr>
        <w:t>ответов.</w:t>
      </w:r>
      <w:r w:rsidRPr="005D25E5">
        <w:rPr>
          <w:spacing w:val="80"/>
          <w:sz w:val="16"/>
          <w:szCs w:val="16"/>
        </w:rPr>
        <w:t xml:space="preserve"> </w:t>
      </w:r>
      <w:r w:rsidRPr="005D25E5">
        <w:rPr>
          <w:sz w:val="16"/>
          <w:szCs w:val="16"/>
        </w:rPr>
        <w:t>Письменные</w:t>
      </w:r>
      <w:r w:rsidRPr="005D25E5">
        <w:rPr>
          <w:spacing w:val="80"/>
          <w:sz w:val="16"/>
          <w:szCs w:val="16"/>
        </w:rPr>
        <w:t xml:space="preserve"> </w:t>
      </w:r>
      <w:r w:rsidRPr="005D25E5">
        <w:rPr>
          <w:sz w:val="16"/>
          <w:szCs w:val="16"/>
        </w:rPr>
        <w:t>работы</w:t>
      </w:r>
      <w:r w:rsidRPr="005D25E5">
        <w:rPr>
          <w:spacing w:val="80"/>
          <w:sz w:val="16"/>
          <w:szCs w:val="16"/>
        </w:rPr>
        <w:t xml:space="preserve"> </w:t>
      </w:r>
      <w:r w:rsidRPr="005D25E5">
        <w:rPr>
          <w:sz w:val="16"/>
          <w:szCs w:val="16"/>
        </w:rPr>
        <w:t>включают тестовые</w:t>
      </w:r>
      <w:r w:rsidRPr="005D25E5">
        <w:rPr>
          <w:spacing w:val="-13"/>
          <w:sz w:val="16"/>
          <w:szCs w:val="16"/>
        </w:rPr>
        <w:t xml:space="preserve"> </w:t>
      </w:r>
      <w:r w:rsidRPr="005D25E5">
        <w:rPr>
          <w:sz w:val="16"/>
          <w:szCs w:val="16"/>
        </w:rPr>
        <w:t>(задания</w:t>
      </w:r>
      <w:r w:rsidRPr="005D25E5">
        <w:rPr>
          <w:spacing w:val="-12"/>
          <w:sz w:val="16"/>
          <w:szCs w:val="16"/>
        </w:rPr>
        <w:t xml:space="preserve"> </w:t>
      </w:r>
      <w:r w:rsidRPr="005D25E5">
        <w:rPr>
          <w:sz w:val="16"/>
          <w:szCs w:val="16"/>
        </w:rPr>
        <w:t>с</w:t>
      </w:r>
      <w:r w:rsidRPr="005D25E5">
        <w:rPr>
          <w:spacing w:val="-13"/>
          <w:sz w:val="16"/>
          <w:szCs w:val="16"/>
        </w:rPr>
        <w:t xml:space="preserve"> </w:t>
      </w:r>
      <w:r w:rsidRPr="005D25E5">
        <w:rPr>
          <w:sz w:val="16"/>
          <w:szCs w:val="16"/>
        </w:rPr>
        <w:t>кратким</w:t>
      </w:r>
      <w:r w:rsidRPr="005D25E5">
        <w:rPr>
          <w:spacing w:val="-12"/>
          <w:sz w:val="16"/>
          <w:szCs w:val="16"/>
        </w:rPr>
        <w:t xml:space="preserve"> </w:t>
      </w:r>
      <w:r w:rsidRPr="005D25E5">
        <w:rPr>
          <w:sz w:val="16"/>
          <w:szCs w:val="16"/>
        </w:rPr>
        <w:t>и</w:t>
      </w:r>
      <w:r w:rsidRPr="005D25E5">
        <w:rPr>
          <w:spacing w:val="-15"/>
          <w:sz w:val="16"/>
          <w:szCs w:val="16"/>
        </w:rPr>
        <w:t xml:space="preserve"> </w:t>
      </w:r>
      <w:r w:rsidRPr="005D25E5">
        <w:rPr>
          <w:sz w:val="16"/>
          <w:szCs w:val="16"/>
        </w:rPr>
        <w:t>развернутым</w:t>
      </w:r>
      <w:r w:rsidRPr="005D25E5">
        <w:rPr>
          <w:spacing w:val="-12"/>
          <w:sz w:val="16"/>
          <w:szCs w:val="16"/>
        </w:rPr>
        <w:t xml:space="preserve"> </w:t>
      </w:r>
      <w:r w:rsidRPr="005D25E5">
        <w:rPr>
          <w:sz w:val="16"/>
          <w:szCs w:val="16"/>
        </w:rPr>
        <w:t>ответом</w:t>
      </w:r>
      <w:r w:rsidRPr="005D25E5">
        <w:rPr>
          <w:spacing w:val="-13"/>
          <w:sz w:val="16"/>
          <w:szCs w:val="16"/>
        </w:rPr>
        <w:t xml:space="preserve"> </w:t>
      </w:r>
      <w:r w:rsidRPr="005D25E5">
        <w:rPr>
          <w:sz w:val="16"/>
          <w:szCs w:val="16"/>
        </w:rPr>
        <w:t>разного</w:t>
      </w:r>
      <w:r w:rsidRPr="005D25E5">
        <w:rPr>
          <w:spacing w:val="-13"/>
          <w:sz w:val="16"/>
          <w:szCs w:val="16"/>
        </w:rPr>
        <w:t xml:space="preserve"> </w:t>
      </w:r>
      <w:r w:rsidRPr="005D25E5">
        <w:rPr>
          <w:sz w:val="16"/>
          <w:szCs w:val="16"/>
        </w:rPr>
        <w:t>уровня</w:t>
      </w:r>
      <w:r w:rsidRPr="005D25E5">
        <w:rPr>
          <w:spacing w:val="-12"/>
          <w:sz w:val="16"/>
          <w:szCs w:val="16"/>
        </w:rPr>
        <w:t xml:space="preserve"> </w:t>
      </w:r>
      <w:r w:rsidRPr="005D25E5">
        <w:rPr>
          <w:spacing w:val="-2"/>
          <w:sz w:val="16"/>
          <w:szCs w:val="16"/>
        </w:rPr>
        <w:t>сложности).</w:t>
      </w:r>
    </w:p>
    <w:p w:rsidR="00584DAC" w:rsidRPr="005D25E5" w:rsidRDefault="00584DAC" w:rsidP="005D25E5">
      <w:pPr>
        <w:pStyle w:val="ae"/>
        <w:spacing w:after="0" w:line="240" w:lineRule="atLeast"/>
        <w:ind w:right="147"/>
        <w:contextualSpacing/>
        <w:rPr>
          <w:sz w:val="16"/>
          <w:szCs w:val="16"/>
        </w:rPr>
      </w:pPr>
      <w:r w:rsidRPr="005D25E5">
        <w:rPr>
          <w:sz w:val="16"/>
          <w:szCs w:val="16"/>
        </w:rPr>
        <w:t>Для</w:t>
      </w:r>
      <w:r w:rsidRPr="005D25E5">
        <w:rPr>
          <w:spacing w:val="40"/>
          <w:sz w:val="16"/>
          <w:szCs w:val="16"/>
        </w:rPr>
        <w:t xml:space="preserve"> </w:t>
      </w:r>
      <w:r w:rsidRPr="005D25E5">
        <w:rPr>
          <w:sz w:val="16"/>
          <w:szCs w:val="16"/>
        </w:rPr>
        <w:t>тестовых</w:t>
      </w:r>
      <w:r w:rsidRPr="005D25E5">
        <w:rPr>
          <w:spacing w:val="40"/>
          <w:sz w:val="16"/>
          <w:szCs w:val="16"/>
        </w:rPr>
        <w:t xml:space="preserve"> </w:t>
      </w:r>
      <w:r w:rsidRPr="005D25E5">
        <w:rPr>
          <w:sz w:val="16"/>
          <w:szCs w:val="16"/>
        </w:rPr>
        <w:t>(письменных)</w:t>
      </w:r>
      <w:r w:rsidRPr="005D25E5">
        <w:rPr>
          <w:spacing w:val="40"/>
          <w:sz w:val="16"/>
          <w:szCs w:val="16"/>
        </w:rPr>
        <w:t xml:space="preserve"> </w:t>
      </w:r>
      <w:r w:rsidRPr="005D25E5">
        <w:rPr>
          <w:sz w:val="16"/>
          <w:szCs w:val="16"/>
        </w:rPr>
        <w:t>форм</w:t>
      </w:r>
      <w:r w:rsidRPr="005D25E5">
        <w:rPr>
          <w:spacing w:val="40"/>
          <w:sz w:val="16"/>
          <w:szCs w:val="16"/>
        </w:rPr>
        <w:t xml:space="preserve"> </w:t>
      </w:r>
      <w:r w:rsidRPr="005D25E5">
        <w:rPr>
          <w:sz w:val="16"/>
          <w:szCs w:val="16"/>
        </w:rPr>
        <w:t>оценивания</w:t>
      </w:r>
      <w:r w:rsidRPr="005D25E5">
        <w:rPr>
          <w:spacing w:val="40"/>
          <w:sz w:val="16"/>
          <w:szCs w:val="16"/>
        </w:rPr>
        <w:t xml:space="preserve"> </w:t>
      </w:r>
      <w:r w:rsidRPr="005D25E5">
        <w:rPr>
          <w:sz w:val="16"/>
          <w:szCs w:val="16"/>
        </w:rPr>
        <w:t>используется</w:t>
      </w:r>
      <w:r w:rsidRPr="005D25E5">
        <w:rPr>
          <w:spacing w:val="40"/>
          <w:sz w:val="16"/>
          <w:szCs w:val="16"/>
        </w:rPr>
        <w:t xml:space="preserve"> </w:t>
      </w:r>
      <w:r w:rsidRPr="005D25E5">
        <w:rPr>
          <w:sz w:val="16"/>
          <w:szCs w:val="16"/>
        </w:rPr>
        <w:t>следующая шкала перевода для</w:t>
      </w:r>
      <w:r w:rsidRPr="005D25E5">
        <w:rPr>
          <w:spacing w:val="-2"/>
          <w:sz w:val="16"/>
          <w:szCs w:val="16"/>
        </w:rPr>
        <w:t xml:space="preserve"> </w:t>
      </w:r>
      <w:r w:rsidRPr="005D25E5">
        <w:rPr>
          <w:sz w:val="16"/>
          <w:szCs w:val="16"/>
        </w:rPr>
        <w:t>уровней</w:t>
      </w:r>
      <w:r w:rsidRPr="005D25E5">
        <w:rPr>
          <w:spacing w:val="-2"/>
          <w:sz w:val="16"/>
          <w:szCs w:val="16"/>
        </w:rPr>
        <w:t xml:space="preserve"> </w:t>
      </w:r>
      <w:r w:rsidRPr="005D25E5">
        <w:rPr>
          <w:sz w:val="16"/>
          <w:szCs w:val="16"/>
        </w:rPr>
        <w:t>основного</w:t>
      </w:r>
      <w:r w:rsidRPr="005D25E5">
        <w:rPr>
          <w:spacing w:val="-2"/>
          <w:sz w:val="16"/>
          <w:szCs w:val="16"/>
        </w:rPr>
        <w:t xml:space="preserve"> </w:t>
      </w:r>
      <w:r w:rsidRPr="005D25E5">
        <w:rPr>
          <w:sz w:val="16"/>
          <w:szCs w:val="16"/>
        </w:rPr>
        <w:t>общего</w:t>
      </w:r>
      <w:r w:rsidRPr="005D25E5">
        <w:rPr>
          <w:spacing w:val="-1"/>
          <w:sz w:val="16"/>
          <w:szCs w:val="16"/>
        </w:rPr>
        <w:t xml:space="preserve"> </w:t>
      </w:r>
      <w:r w:rsidRPr="005D25E5">
        <w:rPr>
          <w:sz w:val="16"/>
          <w:szCs w:val="16"/>
        </w:rPr>
        <w:t>и среднего общего образования:</w:t>
      </w:r>
    </w:p>
    <w:p w:rsidR="00584DAC" w:rsidRPr="005D25E5" w:rsidRDefault="00584DAC" w:rsidP="005D25E5">
      <w:pPr>
        <w:spacing w:after="0" w:line="240" w:lineRule="atLeast"/>
        <w:ind w:left="851"/>
        <w:contextualSpacing/>
        <w:rPr>
          <w:rFonts w:ascii="Times New Roman" w:hAnsi="Times New Roman" w:cs="Times New Roman"/>
          <w:sz w:val="16"/>
          <w:szCs w:val="16"/>
          <w:lang w:val="ru-RU"/>
        </w:rPr>
      </w:pPr>
      <w:r w:rsidRPr="005D25E5">
        <w:rPr>
          <w:rFonts w:ascii="Times New Roman" w:hAnsi="Times New Roman" w:cs="Times New Roman"/>
          <w:b/>
          <w:sz w:val="16"/>
          <w:szCs w:val="16"/>
          <w:lang w:val="ru-RU"/>
        </w:rPr>
        <w:t>отметка</w:t>
      </w:r>
      <w:r w:rsidRPr="005D25E5">
        <w:rPr>
          <w:rFonts w:ascii="Times New Roman" w:hAnsi="Times New Roman" w:cs="Times New Roman"/>
          <w:b/>
          <w:spacing w:val="-3"/>
          <w:sz w:val="16"/>
          <w:szCs w:val="16"/>
          <w:lang w:val="ru-RU"/>
        </w:rPr>
        <w:t xml:space="preserve"> </w:t>
      </w:r>
      <w:r w:rsidRPr="005D25E5">
        <w:rPr>
          <w:rFonts w:ascii="Times New Roman" w:hAnsi="Times New Roman" w:cs="Times New Roman"/>
          <w:b/>
          <w:sz w:val="16"/>
          <w:szCs w:val="16"/>
          <w:lang w:val="ru-RU"/>
        </w:rPr>
        <w:t>«5»</w:t>
      </w:r>
      <w:r w:rsidRPr="005D25E5">
        <w:rPr>
          <w:rFonts w:ascii="Times New Roman" w:hAnsi="Times New Roman" w:cs="Times New Roman"/>
          <w:b/>
          <w:spacing w:val="-4"/>
          <w:sz w:val="16"/>
          <w:szCs w:val="16"/>
          <w:lang w:val="ru-RU"/>
        </w:rPr>
        <w:t xml:space="preserve"> </w:t>
      </w:r>
      <w:r w:rsidRPr="005D25E5">
        <w:rPr>
          <w:rFonts w:ascii="Times New Roman" w:hAnsi="Times New Roman" w:cs="Times New Roman"/>
          <w:sz w:val="16"/>
          <w:szCs w:val="16"/>
          <w:lang w:val="ru-RU"/>
        </w:rPr>
        <w:t>–</w:t>
      </w:r>
      <w:r w:rsidRPr="005D25E5">
        <w:rPr>
          <w:rFonts w:ascii="Times New Roman" w:hAnsi="Times New Roman" w:cs="Times New Roman"/>
          <w:spacing w:val="-2"/>
          <w:sz w:val="16"/>
          <w:szCs w:val="16"/>
          <w:lang w:val="ru-RU"/>
        </w:rPr>
        <w:t xml:space="preserve"> 80–100%;</w:t>
      </w:r>
    </w:p>
    <w:p w:rsidR="00584DAC" w:rsidRPr="005D25E5" w:rsidRDefault="00584DAC" w:rsidP="005D25E5">
      <w:pPr>
        <w:spacing w:after="0" w:line="240" w:lineRule="atLeast"/>
        <w:ind w:left="851"/>
        <w:contextualSpacing/>
        <w:rPr>
          <w:rFonts w:ascii="Times New Roman" w:hAnsi="Times New Roman" w:cs="Times New Roman"/>
          <w:sz w:val="16"/>
          <w:szCs w:val="16"/>
          <w:lang w:val="ru-RU"/>
        </w:rPr>
      </w:pPr>
      <w:r w:rsidRPr="005D25E5">
        <w:rPr>
          <w:rFonts w:ascii="Times New Roman" w:hAnsi="Times New Roman" w:cs="Times New Roman"/>
          <w:b/>
          <w:sz w:val="16"/>
          <w:szCs w:val="16"/>
          <w:lang w:val="ru-RU"/>
        </w:rPr>
        <w:t>отметка</w:t>
      </w:r>
      <w:r w:rsidRPr="005D25E5">
        <w:rPr>
          <w:rFonts w:ascii="Times New Roman" w:hAnsi="Times New Roman" w:cs="Times New Roman"/>
          <w:b/>
          <w:spacing w:val="-3"/>
          <w:sz w:val="16"/>
          <w:szCs w:val="16"/>
          <w:lang w:val="ru-RU"/>
        </w:rPr>
        <w:t xml:space="preserve"> </w:t>
      </w:r>
      <w:r w:rsidRPr="005D25E5">
        <w:rPr>
          <w:rFonts w:ascii="Times New Roman" w:hAnsi="Times New Roman" w:cs="Times New Roman"/>
          <w:b/>
          <w:sz w:val="16"/>
          <w:szCs w:val="16"/>
          <w:lang w:val="ru-RU"/>
        </w:rPr>
        <w:t>«4»</w:t>
      </w:r>
      <w:r w:rsidRPr="005D25E5">
        <w:rPr>
          <w:rFonts w:ascii="Times New Roman" w:hAnsi="Times New Roman" w:cs="Times New Roman"/>
          <w:b/>
          <w:spacing w:val="-4"/>
          <w:sz w:val="16"/>
          <w:szCs w:val="16"/>
          <w:lang w:val="ru-RU"/>
        </w:rPr>
        <w:t xml:space="preserve"> </w:t>
      </w:r>
      <w:r w:rsidRPr="005D25E5">
        <w:rPr>
          <w:rFonts w:ascii="Times New Roman" w:hAnsi="Times New Roman" w:cs="Times New Roman"/>
          <w:sz w:val="16"/>
          <w:szCs w:val="16"/>
          <w:lang w:val="ru-RU"/>
        </w:rPr>
        <w:t>–</w:t>
      </w:r>
      <w:r w:rsidRPr="005D25E5">
        <w:rPr>
          <w:rFonts w:ascii="Times New Roman" w:hAnsi="Times New Roman" w:cs="Times New Roman"/>
          <w:spacing w:val="-2"/>
          <w:sz w:val="16"/>
          <w:szCs w:val="16"/>
          <w:lang w:val="ru-RU"/>
        </w:rPr>
        <w:t xml:space="preserve"> 60–79%;</w:t>
      </w:r>
    </w:p>
    <w:p w:rsidR="00584DAC" w:rsidRPr="005D25E5" w:rsidRDefault="00584DAC" w:rsidP="005D25E5">
      <w:pPr>
        <w:spacing w:after="0" w:line="240" w:lineRule="atLeast"/>
        <w:ind w:left="851"/>
        <w:contextualSpacing/>
        <w:rPr>
          <w:rFonts w:ascii="Times New Roman" w:hAnsi="Times New Roman" w:cs="Times New Roman"/>
          <w:sz w:val="16"/>
          <w:szCs w:val="16"/>
          <w:lang w:val="ru-RU"/>
        </w:rPr>
      </w:pPr>
      <w:r w:rsidRPr="005D25E5">
        <w:rPr>
          <w:rFonts w:ascii="Times New Roman" w:hAnsi="Times New Roman" w:cs="Times New Roman"/>
          <w:b/>
          <w:sz w:val="16"/>
          <w:szCs w:val="16"/>
          <w:lang w:val="ru-RU"/>
        </w:rPr>
        <w:t>отметка</w:t>
      </w:r>
      <w:r w:rsidRPr="005D25E5">
        <w:rPr>
          <w:rFonts w:ascii="Times New Roman" w:hAnsi="Times New Roman" w:cs="Times New Roman"/>
          <w:b/>
          <w:spacing w:val="-3"/>
          <w:sz w:val="16"/>
          <w:szCs w:val="16"/>
          <w:lang w:val="ru-RU"/>
        </w:rPr>
        <w:t xml:space="preserve"> </w:t>
      </w:r>
      <w:r w:rsidRPr="005D25E5">
        <w:rPr>
          <w:rFonts w:ascii="Times New Roman" w:hAnsi="Times New Roman" w:cs="Times New Roman"/>
          <w:b/>
          <w:sz w:val="16"/>
          <w:szCs w:val="16"/>
          <w:lang w:val="ru-RU"/>
        </w:rPr>
        <w:t>«3»</w:t>
      </w:r>
      <w:r w:rsidRPr="005D25E5">
        <w:rPr>
          <w:rFonts w:ascii="Times New Roman" w:hAnsi="Times New Roman" w:cs="Times New Roman"/>
          <w:b/>
          <w:spacing w:val="-4"/>
          <w:sz w:val="16"/>
          <w:szCs w:val="16"/>
          <w:lang w:val="ru-RU"/>
        </w:rPr>
        <w:t xml:space="preserve"> </w:t>
      </w:r>
      <w:r w:rsidRPr="005D25E5">
        <w:rPr>
          <w:rFonts w:ascii="Times New Roman" w:hAnsi="Times New Roman" w:cs="Times New Roman"/>
          <w:sz w:val="16"/>
          <w:szCs w:val="16"/>
          <w:lang w:val="ru-RU"/>
        </w:rPr>
        <w:t>–</w:t>
      </w:r>
      <w:r w:rsidRPr="005D25E5">
        <w:rPr>
          <w:rFonts w:ascii="Times New Roman" w:hAnsi="Times New Roman" w:cs="Times New Roman"/>
          <w:spacing w:val="-2"/>
          <w:sz w:val="16"/>
          <w:szCs w:val="16"/>
          <w:lang w:val="ru-RU"/>
        </w:rPr>
        <w:t xml:space="preserve"> 50–59%;</w:t>
      </w:r>
    </w:p>
    <w:p w:rsidR="00584DAC" w:rsidRPr="005D25E5" w:rsidRDefault="00584DAC" w:rsidP="005D25E5">
      <w:pPr>
        <w:spacing w:after="0" w:line="240" w:lineRule="atLeast"/>
        <w:ind w:left="851"/>
        <w:contextualSpacing/>
        <w:rPr>
          <w:rFonts w:ascii="Times New Roman" w:hAnsi="Times New Roman" w:cs="Times New Roman"/>
          <w:sz w:val="16"/>
          <w:szCs w:val="16"/>
          <w:lang w:val="ru-RU"/>
        </w:rPr>
      </w:pPr>
      <w:r w:rsidRPr="005D25E5">
        <w:rPr>
          <w:rFonts w:ascii="Times New Roman" w:hAnsi="Times New Roman" w:cs="Times New Roman"/>
          <w:b/>
          <w:sz w:val="16"/>
          <w:szCs w:val="16"/>
          <w:lang w:val="ru-RU"/>
        </w:rPr>
        <w:t>отметка</w:t>
      </w:r>
      <w:r w:rsidRPr="005D25E5">
        <w:rPr>
          <w:rFonts w:ascii="Times New Roman" w:hAnsi="Times New Roman" w:cs="Times New Roman"/>
          <w:b/>
          <w:spacing w:val="-5"/>
          <w:sz w:val="16"/>
          <w:szCs w:val="16"/>
          <w:lang w:val="ru-RU"/>
        </w:rPr>
        <w:t xml:space="preserve"> </w:t>
      </w:r>
      <w:r w:rsidRPr="005D25E5">
        <w:rPr>
          <w:rFonts w:ascii="Times New Roman" w:hAnsi="Times New Roman" w:cs="Times New Roman"/>
          <w:b/>
          <w:sz w:val="16"/>
          <w:szCs w:val="16"/>
          <w:lang w:val="ru-RU"/>
        </w:rPr>
        <w:t>«2»</w:t>
      </w:r>
      <w:r w:rsidRPr="005D25E5">
        <w:rPr>
          <w:rFonts w:ascii="Times New Roman" w:hAnsi="Times New Roman" w:cs="Times New Roman"/>
          <w:b/>
          <w:spacing w:val="-5"/>
          <w:sz w:val="16"/>
          <w:szCs w:val="16"/>
          <w:lang w:val="ru-RU"/>
        </w:rPr>
        <w:t xml:space="preserve"> </w:t>
      </w:r>
      <w:r w:rsidRPr="005D25E5">
        <w:rPr>
          <w:rFonts w:ascii="Times New Roman" w:hAnsi="Times New Roman" w:cs="Times New Roman"/>
          <w:sz w:val="16"/>
          <w:szCs w:val="16"/>
          <w:lang w:val="ru-RU"/>
        </w:rPr>
        <w:t>–</w:t>
      </w:r>
      <w:r w:rsidRPr="005D25E5">
        <w:rPr>
          <w:rFonts w:ascii="Times New Roman" w:hAnsi="Times New Roman" w:cs="Times New Roman"/>
          <w:spacing w:val="-3"/>
          <w:sz w:val="16"/>
          <w:szCs w:val="16"/>
          <w:lang w:val="ru-RU"/>
        </w:rPr>
        <w:t xml:space="preserve"> </w:t>
      </w:r>
      <w:r w:rsidRPr="005D25E5">
        <w:rPr>
          <w:rFonts w:ascii="Times New Roman" w:hAnsi="Times New Roman" w:cs="Times New Roman"/>
          <w:sz w:val="16"/>
          <w:szCs w:val="16"/>
          <w:lang w:val="ru-RU"/>
        </w:rPr>
        <w:t>менее</w:t>
      </w:r>
      <w:r w:rsidRPr="005D25E5">
        <w:rPr>
          <w:rFonts w:ascii="Times New Roman" w:hAnsi="Times New Roman" w:cs="Times New Roman"/>
          <w:spacing w:val="-3"/>
          <w:sz w:val="16"/>
          <w:szCs w:val="16"/>
          <w:lang w:val="ru-RU"/>
        </w:rPr>
        <w:t xml:space="preserve"> </w:t>
      </w:r>
      <w:r w:rsidRPr="005D25E5">
        <w:rPr>
          <w:rFonts w:ascii="Times New Roman" w:hAnsi="Times New Roman" w:cs="Times New Roman"/>
          <w:spacing w:val="-4"/>
          <w:sz w:val="16"/>
          <w:szCs w:val="16"/>
          <w:lang w:val="ru-RU"/>
        </w:rPr>
        <w:t>50%.</w:t>
      </w:r>
    </w:p>
    <w:p w:rsidR="00584DAC" w:rsidRPr="005D25E5" w:rsidRDefault="00584DAC" w:rsidP="005D25E5">
      <w:pPr>
        <w:pStyle w:val="ae"/>
        <w:spacing w:after="0" w:line="240" w:lineRule="atLeast"/>
        <w:ind w:right="141"/>
        <w:contextualSpacing/>
        <w:rPr>
          <w:sz w:val="16"/>
          <w:szCs w:val="16"/>
        </w:rPr>
      </w:pPr>
      <w:r w:rsidRPr="005D25E5">
        <w:rPr>
          <w:sz w:val="16"/>
          <w:szCs w:val="16"/>
        </w:rPr>
        <w:t>Данная шкала применяется к различному набору заданий, используемых при</w:t>
      </w:r>
      <w:r w:rsidRPr="005D25E5">
        <w:rPr>
          <w:spacing w:val="40"/>
          <w:sz w:val="16"/>
          <w:szCs w:val="16"/>
        </w:rPr>
        <w:t xml:space="preserve"> </w:t>
      </w:r>
      <w:r w:rsidRPr="005D25E5">
        <w:rPr>
          <w:sz w:val="16"/>
          <w:szCs w:val="16"/>
        </w:rPr>
        <w:t>проведении</w:t>
      </w:r>
      <w:r w:rsidRPr="005D25E5">
        <w:rPr>
          <w:spacing w:val="40"/>
          <w:sz w:val="16"/>
          <w:szCs w:val="16"/>
        </w:rPr>
        <w:t xml:space="preserve"> </w:t>
      </w:r>
      <w:r w:rsidRPr="005D25E5">
        <w:rPr>
          <w:sz w:val="16"/>
          <w:szCs w:val="16"/>
        </w:rPr>
        <w:t>процедур</w:t>
      </w:r>
      <w:r w:rsidRPr="005D25E5">
        <w:rPr>
          <w:spacing w:val="40"/>
          <w:sz w:val="16"/>
          <w:szCs w:val="16"/>
        </w:rPr>
        <w:t xml:space="preserve"> </w:t>
      </w:r>
      <w:r w:rsidRPr="005D25E5">
        <w:rPr>
          <w:sz w:val="16"/>
          <w:szCs w:val="16"/>
        </w:rPr>
        <w:t>внутришкольного</w:t>
      </w:r>
      <w:r w:rsidRPr="005D25E5">
        <w:rPr>
          <w:spacing w:val="40"/>
          <w:sz w:val="16"/>
          <w:szCs w:val="16"/>
        </w:rPr>
        <w:t xml:space="preserve"> </w:t>
      </w:r>
      <w:r w:rsidRPr="005D25E5">
        <w:rPr>
          <w:sz w:val="16"/>
          <w:szCs w:val="16"/>
        </w:rPr>
        <w:t>оценивания,</w:t>
      </w:r>
      <w:r w:rsidRPr="005D25E5">
        <w:rPr>
          <w:spacing w:val="40"/>
          <w:sz w:val="16"/>
          <w:szCs w:val="16"/>
        </w:rPr>
        <w:t xml:space="preserve"> </w:t>
      </w:r>
      <w:r w:rsidRPr="005D25E5">
        <w:rPr>
          <w:sz w:val="16"/>
          <w:szCs w:val="16"/>
        </w:rPr>
        <w:t>и</w:t>
      </w:r>
      <w:r w:rsidRPr="005D25E5">
        <w:rPr>
          <w:spacing w:val="40"/>
          <w:sz w:val="16"/>
          <w:szCs w:val="16"/>
        </w:rPr>
        <w:t xml:space="preserve"> </w:t>
      </w:r>
      <w:r w:rsidRPr="005D25E5">
        <w:rPr>
          <w:sz w:val="16"/>
          <w:szCs w:val="16"/>
        </w:rPr>
        <w:t>рассчитывается</w:t>
      </w:r>
      <w:r w:rsidRPr="005D25E5">
        <w:rPr>
          <w:spacing w:val="80"/>
          <w:w w:val="150"/>
          <w:sz w:val="16"/>
          <w:szCs w:val="16"/>
        </w:rPr>
        <w:t xml:space="preserve"> </w:t>
      </w:r>
      <w:r w:rsidRPr="005D25E5">
        <w:rPr>
          <w:sz w:val="16"/>
          <w:szCs w:val="16"/>
        </w:rPr>
        <w:t>от общего количества заданий. Количество заданий не может превышать времени, выделяемого учителем на проведение текущего или тематического контроля в зависимости от содержания и формы заданий.</w:t>
      </w:r>
    </w:p>
    <w:p w:rsidR="00584DAC" w:rsidRPr="005D25E5" w:rsidRDefault="00584DAC" w:rsidP="005D25E5">
      <w:pPr>
        <w:pStyle w:val="ae"/>
        <w:spacing w:after="0" w:line="240" w:lineRule="atLeast"/>
        <w:ind w:right="135"/>
        <w:contextualSpacing/>
        <w:rPr>
          <w:sz w:val="16"/>
          <w:szCs w:val="16"/>
        </w:rPr>
      </w:pPr>
      <w:r w:rsidRPr="005D25E5">
        <w:rPr>
          <w:sz w:val="16"/>
          <w:szCs w:val="16"/>
        </w:rPr>
        <w:t>При проведении текущего, тематического контроля учителя обществознания должны учитывать, что выставляемые отметки имеют различный</w:t>
      </w:r>
      <w:r w:rsidRPr="005D25E5">
        <w:rPr>
          <w:spacing w:val="-16"/>
          <w:sz w:val="16"/>
          <w:szCs w:val="16"/>
        </w:rPr>
        <w:t xml:space="preserve"> </w:t>
      </w:r>
      <w:r w:rsidRPr="005D25E5">
        <w:rPr>
          <w:sz w:val="16"/>
          <w:szCs w:val="16"/>
        </w:rPr>
        <w:t>коэффициент,</w:t>
      </w:r>
      <w:r w:rsidRPr="005D25E5">
        <w:rPr>
          <w:spacing w:val="-18"/>
          <w:sz w:val="16"/>
          <w:szCs w:val="16"/>
        </w:rPr>
        <w:t xml:space="preserve"> </w:t>
      </w:r>
      <w:r w:rsidRPr="005D25E5">
        <w:rPr>
          <w:sz w:val="16"/>
          <w:szCs w:val="16"/>
        </w:rPr>
        <w:t>отражают</w:t>
      </w:r>
      <w:r w:rsidRPr="005D25E5">
        <w:rPr>
          <w:spacing w:val="-17"/>
          <w:sz w:val="16"/>
          <w:szCs w:val="16"/>
        </w:rPr>
        <w:t xml:space="preserve"> </w:t>
      </w:r>
      <w:r w:rsidRPr="005D25E5">
        <w:rPr>
          <w:sz w:val="16"/>
          <w:szCs w:val="16"/>
        </w:rPr>
        <w:t>индивидуальную</w:t>
      </w:r>
      <w:r w:rsidRPr="005D25E5">
        <w:rPr>
          <w:spacing w:val="-18"/>
          <w:sz w:val="16"/>
          <w:szCs w:val="16"/>
        </w:rPr>
        <w:t xml:space="preserve"> </w:t>
      </w:r>
      <w:r w:rsidRPr="005D25E5">
        <w:rPr>
          <w:sz w:val="16"/>
          <w:szCs w:val="16"/>
        </w:rPr>
        <w:t>траекторию</w:t>
      </w:r>
      <w:r w:rsidRPr="005D25E5">
        <w:rPr>
          <w:spacing w:val="-17"/>
          <w:sz w:val="16"/>
          <w:szCs w:val="16"/>
        </w:rPr>
        <w:t xml:space="preserve"> </w:t>
      </w:r>
      <w:r w:rsidRPr="005D25E5">
        <w:rPr>
          <w:sz w:val="16"/>
          <w:szCs w:val="16"/>
        </w:rPr>
        <w:t>обучающегося в освоении содержания и достижении образовательных результатов учебного предмета «Обществознание», являются частью единой системы внутришкольного оценивания в образовательной организации. Особенности каждого</w:t>
      </w:r>
      <w:r w:rsidRPr="005D25E5">
        <w:rPr>
          <w:spacing w:val="-1"/>
          <w:sz w:val="16"/>
          <w:szCs w:val="16"/>
        </w:rPr>
        <w:t xml:space="preserve"> </w:t>
      </w:r>
      <w:r w:rsidRPr="005D25E5">
        <w:rPr>
          <w:sz w:val="16"/>
          <w:szCs w:val="16"/>
        </w:rPr>
        <w:t>из</w:t>
      </w:r>
      <w:r w:rsidRPr="005D25E5">
        <w:rPr>
          <w:spacing w:val="-2"/>
          <w:sz w:val="16"/>
          <w:szCs w:val="16"/>
        </w:rPr>
        <w:t xml:space="preserve"> </w:t>
      </w:r>
      <w:r w:rsidRPr="005D25E5">
        <w:rPr>
          <w:sz w:val="16"/>
          <w:szCs w:val="16"/>
        </w:rPr>
        <w:t>видов</w:t>
      </w:r>
      <w:r w:rsidRPr="005D25E5">
        <w:rPr>
          <w:spacing w:val="-2"/>
          <w:sz w:val="16"/>
          <w:szCs w:val="16"/>
        </w:rPr>
        <w:t xml:space="preserve"> </w:t>
      </w:r>
      <w:r w:rsidRPr="005D25E5">
        <w:rPr>
          <w:sz w:val="16"/>
          <w:szCs w:val="16"/>
        </w:rPr>
        <w:t>оценивания</w:t>
      </w:r>
      <w:r w:rsidRPr="005D25E5">
        <w:rPr>
          <w:spacing w:val="-1"/>
          <w:sz w:val="16"/>
          <w:szCs w:val="16"/>
        </w:rPr>
        <w:t xml:space="preserve"> </w:t>
      </w:r>
      <w:r w:rsidRPr="005D25E5">
        <w:rPr>
          <w:sz w:val="16"/>
          <w:szCs w:val="16"/>
        </w:rPr>
        <w:t>определяются</w:t>
      </w:r>
      <w:r w:rsidRPr="005D25E5">
        <w:rPr>
          <w:spacing w:val="-2"/>
          <w:sz w:val="16"/>
          <w:szCs w:val="16"/>
        </w:rPr>
        <w:t xml:space="preserve"> </w:t>
      </w:r>
      <w:r w:rsidRPr="005D25E5">
        <w:rPr>
          <w:sz w:val="16"/>
          <w:szCs w:val="16"/>
        </w:rPr>
        <w:t>локальными</w:t>
      </w:r>
      <w:r w:rsidRPr="005D25E5">
        <w:rPr>
          <w:spacing w:val="-1"/>
          <w:sz w:val="16"/>
          <w:szCs w:val="16"/>
        </w:rPr>
        <w:t xml:space="preserve"> </w:t>
      </w:r>
      <w:r w:rsidRPr="005D25E5">
        <w:rPr>
          <w:sz w:val="16"/>
          <w:szCs w:val="16"/>
        </w:rPr>
        <w:t>нормативными</w:t>
      </w:r>
      <w:r w:rsidRPr="005D25E5">
        <w:rPr>
          <w:spacing w:val="-1"/>
          <w:sz w:val="16"/>
          <w:szCs w:val="16"/>
        </w:rPr>
        <w:t xml:space="preserve"> </w:t>
      </w:r>
      <w:r w:rsidRPr="005D25E5">
        <w:rPr>
          <w:sz w:val="16"/>
          <w:szCs w:val="16"/>
        </w:rPr>
        <w:t>актами образовательной организации с учетом данных рекомендаций.</w:t>
      </w:r>
    </w:p>
    <w:p w:rsidR="00584DAC" w:rsidRPr="005D25E5" w:rsidRDefault="00584DAC" w:rsidP="005D25E5">
      <w:pPr>
        <w:spacing w:after="0" w:line="240" w:lineRule="atLeast"/>
        <w:ind w:firstLine="600"/>
        <w:jc w:val="both"/>
        <w:rPr>
          <w:rFonts w:ascii="Times New Roman" w:hAnsi="Times New Roman" w:cs="Times New Roman"/>
          <w:sz w:val="16"/>
          <w:szCs w:val="16"/>
          <w:lang w:val="ru-RU"/>
        </w:rPr>
      </w:pPr>
    </w:p>
    <w:p w:rsidR="000F491C" w:rsidRPr="005D25E5" w:rsidRDefault="000F491C" w:rsidP="005D25E5">
      <w:pPr>
        <w:spacing w:line="240" w:lineRule="atLeast"/>
        <w:rPr>
          <w:rFonts w:ascii="Times New Roman" w:hAnsi="Times New Roman" w:cs="Times New Roman"/>
          <w:sz w:val="16"/>
          <w:szCs w:val="16"/>
          <w:lang w:val="ru-RU"/>
        </w:rPr>
        <w:sectPr w:rsidR="000F491C" w:rsidRPr="005D25E5">
          <w:pgSz w:w="11906" w:h="16383"/>
          <w:pgMar w:top="1134" w:right="850" w:bottom="1134" w:left="1701" w:header="720" w:footer="720" w:gutter="0"/>
          <w:cols w:space="720"/>
        </w:sectPr>
      </w:pPr>
    </w:p>
    <w:p w:rsidR="000F491C" w:rsidRPr="005D25E5" w:rsidRDefault="004B4A93" w:rsidP="005D25E5">
      <w:pPr>
        <w:spacing w:after="0" w:line="240" w:lineRule="atLeast"/>
        <w:ind w:left="120"/>
        <w:rPr>
          <w:rFonts w:ascii="Times New Roman" w:hAnsi="Times New Roman" w:cs="Times New Roman"/>
          <w:sz w:val="16"/>
          <w:szCs w:val="16"/>
        </w:rPr>
      </w:pPr>
      <w:bookmarkStart w:id="4" w:name="block-99585507"/>
      <w:bookmarkEnd w:id="3"/>
      <w:r w:rsidRPr="005D25E5">
        <w:rPr>
          <w:rFonts w:ascii="Times New Roman" w:hAnsi="Times New Roman" w:cs="Times New Roman"/>
          <w:b/>
          <w:color w:val="000000"/>
          <w:sz w:val="16"/>
          <w:szCs w:val="16"/>
          <w:lang w:val="ru-RU"/>
        </w:rPr>
        <w:lastRenderedPageBreak/>
        <w:t xml:space="preserve"> </w:t>
      </w:r>
      <w:r w:rsidRPr="005D25E5">
        <w:rPr>
          <w:rFonts w:ascii="Times New Roman" w:hAnsi="Times New Roman" w:cs="Times New Roman"/>
          <w:b/>
          <w:color w:val="000000"/>
          <w:sz w:val="16"/>
          <w:szCs w:val="16"/>
        </w:rPr>
        <w:t xml:space="preserve">ТЕМАТИЧЕСКОЕ ПЛАНИРОВАНИЕ </w:t>
      </w:r>
    </w:p>
    <w:p w:rsidR="000F491C" w:rsidRPr="005D25E5" w:rsidRDefault="004B4A93" w:rsidP="005D25E5">
      <w:pPr>
        <w:spacing w:after="0" w:line="240" w:lineRule="atLeast"/>
        <w:ind w:left="120"/>
        <w:rPr>
          <w:rFonts w:ascii="Times New Roman" w:hAnsi="Times New Roman" w:cs="Times New Roman"/>
          <w:sz w:val="16"/>
          <w:szCs w:val="16"/>
        </w:rPr>
      </w:pPr>
      <w:r w:rsidRPr="005D25E5">
        <w:rPr>
          <w:rFonts w:ascii="Times New Roman" w:hAnsi="Times New Roman" w:cs="Times New Roman"/>
          <w:b/>
          <w:color w:val="000000"/>
          <w:sz w:val="16"/>
          <w:szCs w:val="16"/>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5611"/>
        <w:gridCol w:w="1477"/>
        <w:gridCol w:w="1662"/>
        <w:gridCol w:w="1750"/>
        <w:gridCol w:w="2550"/>
      </w:tblGrid>
      <w:tr w:rsidR="000F491C" w:rsidRPr="005D25E5">
        <w:trPr>
          <w:trHeight w:val="144"/>
          <w:tblCellSpacing w:w="20" w:type="nil"/>
        </w:trPr>
        <w:tc>
          <w:tcPr>
            <w:tcW w:w="487" w:type="dxa"/>
            <w:vMerge w:val="restart"/>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 п/п </w:t>
            </w:r>
          </w:p>
          <w:p w:rsidR="000F491C" w:rsidRPr="005D25E5" w:rsidRDefault="000F491C" w:rsidP="005D25E5">
            <w:pPr>
              <w:spacing w:after="0" w:line="240" w:lineRule="atLeast"/>
              <w:ind w:left="135"/>
              <w:rPr>
                <w:rFonts w:ascii="Times New Roman" w:hAnsi="Times New Roman" w:cs="Times New Roman"/>
                <w:sz w:val="16"/>
                <w:szCs w:val="16"/>
              </w:rPr>
            </w:pPr>
          </w:p>
        </w:tc>
        <w:tc>
          <w:tcPr>
            <w:tcW w:w="3256" w:type="dxa"/>
            <w:vMerge w:val="restart"/>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Наименование разделов и тем программы </w:t>
            </w:r>
          </w:p>
          <w:p w:rsidR="000F491C" w:rsidRPr="005D25E5" w:rsidRDefault="000F491C" w:rsidP="005D25E5">
            <w:pPr>
              <w:spacing w:after="0" w:line="240" w:lineRule="atLeast"/>
              <w:ind w:left="135"/>
              <w:rPr>
                <w:rFonts w:ascii="Times New Roman" w:hAnsi="Times New Roman" w:cs="Times New Roman"/>
                <w:sz w:val="16"/>
                <w:szCs w:val="16"/>
              </w:rPr>
            </w:pPr>
          </w:p>
        </w:tc>
        <w:tc>
          <w:tcPr>
            <w:tcW w:w="0" w:type="auto"/>
            <w:gridSpan w:val="3"/>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b/>
                <w:color w:val="000000"/>
                <w:sz w:val="16"/>
                <w:szCs w:val="16"/>
              </w:rPr>
              <w:t>Количество часов</w:t>
            </w:r>
          </w:p>
        </w:tc>
        <w:tc>
          <w:tcPr>
            <w:tcW w:w="2575" w:type="dxa"/>
            <w:vMerge w:val="restart"/>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Электронные (цифровые) образовательные ресурсы </w:t>
            </w:r>
          </w:p>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0" w:type="auto"/>
            <w:vMerge/>
            <w:tcBorders>
              <w:top w:val="nil"/>
            </w:tcBorders>
            <w:tcMar>
              <w:top w:w="50" w:type="dxa"/>
              <w:left w:w="100" w:type="dxa"/>
            </w:tcMar>
          </w:tcPr>
          <w:p w:rsidR="000F491C" w:rsidRPr="005D25E5" w:rsidRDefault="000F491C" w:rsidP="005D25E5">
            <w:pPr>
              <w:spacing w:line="240" w:lineRule="atLeast"/>
              <w:rPr>
                <w:rFonts w:ascii="Times New Roman" w:hAnsi="Times New Roman" w:cs="Times New Roman"/>
                <w:sz w:val="16"/>
                <w:szCs w:val="16"/>
              </w:rPr>
            </w:pPr>
          </w:p>
        </w:tc>
        <w:tc>
          <w:tcPr>
            <w:tcW w:w="0" w:type="auto"/>
            <w:vMerge/>
            <w:tcBorders>
              <w:top w:val="nil"/>
            </w:tcBorders>
            <w:tcMar>
              <w:top w:w="50" w:type="dxa"/>
              <w:left w:w="100" w:type="dxa"/>
            </w:tcMar>
          </w:tcPr>
          <w:p w:rsidR="000F491C" w:rsidRPr="005D25E5" w:rsidRDefault="000F491C" w:rsidP="005D25E5">
            <w:pPr>
              <w:spacing w:line="240" w:lineRule="atLeast"/>
              <w:rPr>
                <w:rFonts w:ascii="Times New Roman" w:hAnsi="Times New Roman" w:cs="Times New Roman"/>
                <w:sz w:val="16"/>
                <w:szCs w:val="16"/>
              </w:rPr>
            </w:pPr>
          </w:p>
        </w:tc>
        <w:tc>
          <w:tcPr>
            <w:tcW w:w="952"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Всего </w:t>
            </w:r>
          </w:p>
          <w:p w:rsidR="000F491C" w:rsidRPr="005D25E5" w:rsidRDefault="000F491C" w:rsidP="005D25E5">
            <w:pPr>
              <w:spacing w:after="0" w:line="240" w:lineRule="atLeast"/>
              <w:ind w:left="135"/>
              <w:rPr>
                <w:rFonts w:ascii="Times New Roman" w:hAnsi="Times New Roman" w:cs="Times New Roman"/>
                <w:sz w:val="16"/>
                <w:szCs w:val="16"/>
              </w:rPr>
            </w:pPr>
          </w:p>
        </w:tc>
        <w:tc>
          <w:tcPr>
            <w:tcW w:w="1670"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Контрольные работы </w:t>
            </w:r>
          </w:p>
          <w:p w:rsidR="000F491C" w:rsidRPr="005D25E5" w:rsidRDefault="000F491C" w:rsidP="005D25E5">
            <w:pPr>
              <w:spacing w:after="0" w:line="240" w:lineRule="atLeast"/>
              <w:ind w:left="135"/>
              <w:rPr>
                <w:rFonts w:ascii="Times New Roman" w:hAnsi="Times New Roman" w:cs="Times New Roman"/>
                <w:sz w:val="16"/>
                <w:szCs w:val="16"/>
              </w:rPr>
            </w:pPr>
          </w:p>
        </w:tc>
        <w:tc>
          <w:tcPr>
            <w:tcW w:w="1759"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Практические работы </w:t>
            </w:r>
          </w:p>
          <w:p w:rsidR="000F491C" w:rsidRPr="005D25E5" w:rsidRDefault="000F491C" w:rsidP="005D25E5">
            <w:pPr>
              <w:spacing w:after="0" w:line="240" w:lineRule="atLeast"/>
              <w:ind w:left="135"/>
              <w:rPr>
                <w:rFonts w:ascii="Times New Roman" w:hAnsi="Times New Roman" w:cs="Times New Roman"/>
                <w:sz w:val="16"/>
                <w:szCs w:val="16"/>
              </w:rPr>
            </w:pPr>
          </w:p>
        </w:tc>
        <w:tc>
          <w:tcPr>
            <w:tcW w:w="0" w:type="auto"/>
            <w:vMerge/>
            <w:tcBorders>
              <w:top w:val="nil"/>
            </w:tcBorders>
            <w:tcMar>
              <w:top w:w="50" w:type="dxa"/>
              <w:left w:w="100" w:type="dxa"/>
            </w:tcMar>
          </w:tcPr>
          <w:p w:rsidR="000F491C" w:rsidRPr="005D25E5" w:rsidRDefault="000F491C" w:rsidP="005D25E5">
            <w:pPr>
              <w:spacing w:line="240" w:lineRule="atLeast"/>
              <w:rPr>
                <w:rFonts w:ascii="Times New Roman" w:hAnsi="Times New Roman" w:cs="Times New Roman"/>
                <w:sz w:val="16"/>
                <w:szCs w:val="16"/>
              </w:rPr>
            </w:pPr>
          </w:p>
        </w:tc>
      </w:tr>
      <w:tr w:rsidR="000F491C" w:rsidRPr="005D25E5">
        <w:trPr>
          <w:trHeight w:val="144"/>
          <w:tblCellSpacing w:w="20" w:type="nil"/>
        </w:trPr>
        <w:tc>
          <w:tcPr>
            <w:tcW w:w="0" w:type="auto"/>
            <w:gridSpan w:val="6"/>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Раздел 1.</w:t>
            </w:r>
            <w:r w:rsidRPr="005D25E5">
              <w:rPr>
                <w:rFonts w:ascii="Times New Roman" w:hAnsi="Times New Roman" w:cs="Times New Roman"/>
                <w:color w:val="000000"/>
                <w:sz w:val="16"/>
                <w:szCs w:val="16"/>
              </w:rPr>
              <w:t xml:space="preserve"> Социальная сфера</w:t>
            </w: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1.1</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Социальная структура общества</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1.2</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Социальное положение личности в обществе и пути его изменения</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1.3</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Семья и семейные ценности</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1.4</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Этнические общности и нации</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1.5</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Социальные нормы и социальный контроль</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1.6</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Социальный конфликт</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1.7</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разделу «Социальная сфера»</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0" w:type="auto"/>
            <w:gridSpan w:val="2"/>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Итого по разделу</w:t>
            </w:r>
          </w:p>
        </w:tc>
        <w:tc>
          <w:tcPr>
            <w:tcW w:w="1496"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14 </w:t>
            </w:r>
          </w:p>
        </w:tc>
        <w:tc>
          <w:tcPr>
            <w:tcW w:w="0" w:type="auto"/>
            <w:gridSpan w:val="3"/>
            <w:tcMar>
              <w:top w:w="50" w:type="dxa"/>
              <w:left w:w="100" w:type="dxa"/>
            </w:tcMar>
            <w:vAlign w:val="center"/>
          </w:tcPr>
          <w:p w:rsidR="000F491C" w:rsidRPr="005D25E5" w:rsidRDefault="000F491C" w:rsidP="005D25E5">
            <w:pPr>
              <w:spacing w:line="240" w:lineRule="atLeast"/>
              <w:rPr>
                <w:rFonts w:ascii="Times New Roman" w:hAnsi="Times New Roman" w:cs="Times New Roman"/>
                <w:sz w:val="16"/>
                <w:szCs w:val="16"/>
              </w:rPr>
            </w:pPr>
          </w:p>
        </w:tc>
      </w:tr>
      <w:tr w:rsidR="000F491C" w:rsidRPr="005D25E5">
        <w:trPr>
          <w:trHeight w:val="144"/>
          <w:tblCellSpacing w:w="20" w:type="nil"/>
        </w:trPr>
        <w:tc>
          <w:tcPr>
            <w:tcW w:w="0" w:type="auto"/>
            <w:gridSpan w:val="6"/>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Раздел 2.</w:t>
            </w:r>
            <w:r w:rsidRPr="005D25E5">
              <w:rPr>
                <w:rFonts w:ascii="Times New Roman" w:hAnsi="Times New Roman" w:cs="Times New Roman"/>
                <w:color w:val="000000"/>
                <w:sz w:val="16"/>
                <w:szCs w:val="16"/>
              </w:rPr>
              <w:t xml:space="preserve"> Политическая сфера</w:t>
            </w: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2.1</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власть и политические отношения</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2.2</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система. Государство — основной институт политической системы</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3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2.3</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4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2.4</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культура общества и личности.Политическая идеология</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2.5</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Политический процесс и его участники</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3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2.6</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Избирательная система</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2 </w:t>
            </w:r>
          </w:p>
        </w:tc>
        <w:tc>
          <w:tcPr>
            <w:tcW w:w="1670" w:type="dxa"/>
            <w:tcMar>
              <w:top w:w="50" w:type="dxa"/>
              <w:left w:w="100" w:type="dxa"/>
            </w:tcMar>
            <w:vAlign w:val="center"/>
          </w:tcPr>
          <w:p w:rsidR="000F491C" w:rsidRPr="006547AB" w:rsidRDefault="006547AB" w:rsidP="005D25E5">
            <w:pPr>
              <w:spacing w:after="0" w:line="240" w:lineRule="atLeast"/>
              <w:ind w:left="135"/>
              <w:jc w:val="center"/>
              <w:rPr>
                <w:rFonts w:ascii="Times New Roman" w:hAnsi="Times New Roman" w:cs="Times New Roman"/>
                <w:sz w:val="16"/>
                <w:szCs w:val="16"/>
                <w:lang w:val="ru-RU"/>
              </w:rPr>
            </w:pPr>
            <w:r>
              <w:rPr>
                <w:rFonts w:ascii="Times New Roman" w:hAnsi="Times New Roman" w:cs="Times New Roman"/>
                <w:sz w:val="16"/>
                <w:szCs w:val="16"/>
                <w:lang w:val="ru-RU"/>
              </w:rPr>
              <w:t>1</w:t>
            </w: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2.7</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Политические элиты и политическое лидерство</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2.8</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разделу «Политическая сфера»</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2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0" w:type="auto"/>
            <w:gridSpan w:val="2"/>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Итого по разделу</w:t>
            </w:r>
          </w:p>
        </w:tc>
        <w:tc>
          <w:tcPr>
            <w:tcW w:w="1496"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20 </w:t>
            </w:r>
          </w:p>
        </w:tc>
        <w:tc>
          <w:tcPr>
            <w:tcW w:w="0" w:type="auto"/>
            <w:gridSpan w:val="3"/>
            <w:tcMar>
              <w:top w:w="50" w:type="dxa"/>
              <w:left w:w="100" w:type="dxa"/>
            </w:tcMar>
            <w:vAlign w:val="center"/>
          </w:tcPr>
          <w:p w:rsidR="000F491C" w:rsidRPr="005D25E5" w:rsidRDefault="000F491C" w:rsidP="005D25E5">
            <w:pPr>
              <w:spacing w:line="240" w:lineRule="atLeast"/>
              <w:rPr>
                <w:rFonts w:ascii="Times New Roman" w:hAnsi="Times New Roman" w:cs="Times New Roman"/>
                <w:sz w:val="16"/>
                <w:szCs w:val="16"/>
              </w:rPr>
            </w:pPr>
          </w:p>
        </w:tc>
      </w:tr>
      <w:tr w:rsidR="000F491C" w:rsidRPr="00132598">
        <w:trPr>
          <w:trHeight w:val="144"/>
          <w:tblCellSpacing w:w="20" w:type="nil"/>
        </w:trPr>
        <w:tc>
          <w:tcPr>
            <w:tcW w:w="0" w:type="auto"/>
            <w:gridSpan w:val="6"/>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Раздел 3.</w:t>
            </w:r>
            <w:r w:rsidRPr="005D25E5">
              <w:rPr>
                <w:rFonts w:ascii="Times New Roman" w:hAnsi="Times New Roman" w:cs="Times New Roman"/>
                <w:color w:val="000000"/>
                <w:sz w:val="16"/>
                <w:szCs w:val="16"/>
                <w:lang w:val="ru-RU"/>
              </w:rPr>
              <w:t xml:space="preserve"> Правовое регулирование общественных отношений в Российской Федерации</w:t>
            </w: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3.1</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Система права. Правовые отношения. Правонарушения</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4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3.2</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4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3.3</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Правовое регулирование гражданских, семейных, трудовых правоотношений</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6 </w:t>
            </w:r>
          </w:p>
        </w:tc>
        <w:tc>
          <w:tcPr>
            <w:tcW w:w="1670" w:type="dxa"/>
            <w:tcMar>
              <w:top w:w="50" w:type="dxa"/>
              <w:left w:w="100" w:type="dxa"/>
            </w:tcMar>
            <w:vAlign w:val="center"/>
          </w:tcPr>
          <w:p w:rsidR="000F491C" w:rsidRPr="006547AB" w:rsidRDefault="006547AB" w:rsidP="005D25E5">
            <w:pPr>
              <w:spacing w:after="0" w:line="240" w:lineRule="atLeast"/>
              <w:ind w:left="135"/>
              <w:jc w:val="center"/>
              <w:rPr>
                <w:rFonts w:ascii="Times New Roman" w:hAnsi="Times New Roman" w:cs="Times New Roman"/>
                <w:sz w:val="16"/>
                <w:szCs w:val="16"/>
                <w:lang w:val="ru-RU"/>
              </w:rPr>
            </w:pPr>
            <w:r>
              <w:rPr>
                <w:rFonts w:ascii="Times New Roman" w:hAnsi="Times New Roman" w:cs="Times New Roman"/>
                <w:sz w:val="16"/>
                <w:szCs w:val="16"/>
                <w:lang w:val="ru-RU"/>
              </w:rPr>
              <w:t>1</w:t>
            </w: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lastRenderedPageBreak/>
              <w:t>3.4</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8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3.5</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Основные принципы конституционного, арбитражного, гражданского, административного, уголовного процессов</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4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487"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3.6</w:t>
            </w:r>
          </w:p>
        </w:tc>
        <w:tc>
          <w:tcPr>
            <w:tcW w:w="3256"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2 </w:t>
            </w:r>
          </w:p>
        </w:tc>
        <w:tc>
          <w:tcPr>
            <w:tcW w:w="1670" w:type="dxa"/>
            <w:tcMar>
              <w:top w:w="50" w:type="dxa"/>
              <w:left w:w="100" w:type="dxa"/>
            </w:tcMar>
            <w:vAlign w:val="center"/>
          </w:tcPr>
          <w:p w:rsidR="000F491C" w:rsidRPr="006547AB" w:rsidRDefault="006547AB" w:rsidP="005D25E5">
            <w:pPr>
              <w:spacing w:after="0" w:line="240" w:lineRule="atLeast"/>
              <w:ind w:left="135"/>
              <w:jc w:val="center"/>
              <w:rPr>
                <w:rFonts w:ascii="Times New Roman" w:hAnsi="Times New Roman" w:cs="Times New Roman"/>
                <w:sz w:val="16"/>
                <w:szCs w:val="16"/>
                <w:lang w:val="ru-RU"/>
              </w:rPr>
            </w:pPr>
            <w:r>
              <w:rPr>
                <w:rFonts w:ascii="Times New Roman" w:hAnsi="Times New Roman" w:cs="Times New Roman"/>
                <w:sz w:val="16"/>
                <w:szCs w:val="16"/>
                <w:lang w:val="ru-RU"/>
              </w:rPr>
              <w:t>1</w:t>
            </w: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0" w:type="auto"/>
            <w:gridSpan w:val="2"/>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Итого по разделу</w:t>
            </w:r>
          </w:p>
        </w:tc>
        <w:tc>
          <w:tcPr>
            <w:tcW w:w="1496"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28 </w:t>
            </w:r>
          </w:p>
        </w:tc>
        <w:tc>
          <w:tcPr>
            <w:tcW w:w="0" w:type="auto"/>
            <w:gridSpan w:val="3"/>
            <w:tcMar>
              <w:top w:w="50" w:type="dxa"/>
              <w:left w:w="100" w:type="dxa"/>
            </w:tcMar>
            <w:vAlign w:val="center"/>
          </w:tcPr>
          <w:p w:rsidR="000F491C" w:rsidRPr="005D25E5" w:rsidRDefault="000F491C" w:rsidP="005D25E5">
            <w:pPr>
              <w:spacing w:line="240" w:lineRule="atLeast"/>
              <w:rPr>
                <w:rFonts w:ascii="Times New Roman" w:hAnsi="Times New Roman" w:cs="Times New Roman"/>
                <w:sz w:val="16"/>
                <w:szCs w:val="16"/>
              </w:rPr>
            </w:pPr>
          </w:p>
        </w:tc>
      </w:tr>
      <w:tr w:rsidR="000F491C" w:rsidRPr="005D25E5">
        <w:trPr>
          <w:trHeight w:val="144"/>
          <w:tblCellSpacing w:w="20" w:type="nil"/>
        </w:trPr>
        <w:tc>
          <w:tcPr>
            <w:tcW w:w="0" w:type="auto"/>
            <w:gridSpan w:val="2"/>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6 </w:t>
            </w:r>
          </w:p>
        </w:tc>
        <w:tc>
          <w:tcPr>
            <w:tcW w:w="167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759"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2575"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trPr>
          <w:trHeight w:val="144"/>
          <w:tblCellSpacing w:w="20" w:type="nil"/>
        </w:trPr>
        <w:tc>
          <w:tcPr>
            <w:tcW w:w="0" w:type="auto"/>
            <w:gridSpan w:val="2"/>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ОБЩЕЕ КОЛИЧЕСТВО ЧАСОВ ПО ПРОГРАММЕ</w:t>
            </w:r>
          </w:p>
        </w:tc>
        <w:tc>
          <w:tcPr>
            <w:tcW w:w="1496"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68 </w:t>
            </w:r>
          </w:p>
        </w:tc>
        <w:tc>
          <w:tcPr>
            <w:tcW w:w="1670" w:type="dxa"/>
            <w:tcMar>
              <w:top w:w="50" w:type="dxa"/>
              <w:left w:w="100" w:type="dxa"/>
            </w:tcMar>
            <w:vAlign w:val="center"/>
          </w:tcPr>
          <w:p w:rsidR="000F491C" w:rsidRPr="005D25E5" w:rsidRDefault="006547AB" w:rsidP="005D25E5">
            <w:pPr>
              <w:spacing w:after="0" w:line="240" w:lineRule="atLeast"/>
              <w:ind w:left="135"/>
              <w:jc w:val="center"/>
              <w:rPr>
                <w:rFonts w:ascii="Times New Roman" w:hAnsi="Times New Roman" w:cs="Times New Roman"/>
                <w:sz w:val="16"/>
                <w:szCs w:val="16"/>
              </w:rPr>
            </w:pPr>
            <w:r>
              <w:rPr>
                <w:rFonts w:ascii="Times New Roman" w:hAnsi="Times New Roman" w:cs="Times New Roman"/>
                <w:color w:val="000000"/>
                <w:sz w:val="16"/>
                <w:szCs w:val="16"/>
                <w:lang w:val="ru-RU"/>
              </w:rPr>
              <w:t>3</w:t>
            </w:r>
            <w:r w:rsidR="004B4A93" w:rsidRPr="005D25E5">
              <w:rPr>
                <w:rFonts w:ascii="Times New Roman" w:hAnsi="Times New Roman" w:cs="Times New Roman"/>
                <w:color w:val="000000"/>
                <w:sz w:val="16"/>
                <w:szCs w:val="16"/>
              </w:rPr>
              <w:t xml:space="preserve"> </w:t>
            </w:r>
          </w:p>
        </w:tc>
        <w:tc>
          <w:tcPr>
            <w:tcW w:w="1759"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0 </w:t>
            </w:r>
          </w:p>
        </w:tc>
        <w:tc>
          <w:tcPr>
            <w:tcW w:w="2575" w:type="dxa"/>
            <w:tcMar>
              <w:top w:w="50" w:type="dxa"/>
              <w:left w:w="100" w:type="dxa"/>
            </w:tcMar>
            <w:vAlign w:val="center"/>
          </w:tcPr>
          <w:p w:rsidR="000F491C" w:rsidRPr="005D25E5" w:rsidRDefault="000F491C" w:rsidP="005D25E5">
            <w:pPr>
              <w:spacing w:line="240" w:lineRule="atLeast"/>
              <w:rPr>
                <w:rFonts w:ascii="Times New Roman" w:hAnsi="Times New Roman" w:cs="Times New Roman"/>
                <w:sz w:val="16"/>
                <w:szCs w:val="16"/>
              </w:rPr>
            </w:pPr>
          </w:p>
        </w:tc>
      </w:tr>
    </w:tbl>
    <w:p w:rsidR="000F491C" w:rsidRPr="005D25E5" w:rsidRDefault="000F491C" w:rsidP="005D25E5">
      <w:pPr>
        <w:spacing w:line="240" w:lineRule="atLeast"/>
        <w:rPr>
          <w:rFonts w:ascii="Times New Roman" w:hAnsi="Times New Roman" w:cs="Times New Roman"/>
          <w:sz w:val="16"/>
          <w:szCs w:val="16"/>
        </w:rPr>
        <w:sectPr w:rsidR="000F491C" w:rsidRPr="005D25E5">
          <w:pgSz w:w="16383" w:h="11906" w:orient="landscape"/>
          <w:pgMar w:top="1134" w:right="850" w:bottom="1134" w:left="1701" w:header="720" w:footer="720" w:gutter="0"/>
          <w:cols w:space="720"/>
        </w:sectPr>
      </w:pPr>
    </w:p>
    <w:p w:rsidR="000F491C" w:rsidRPr="005D25E5" w:rsidRDefault="004B4A93" w:rsidP="005D25E5">
      <w:pPr>
        <w:spacing w:after="0" w:line="240" w:lineRule="atLeast"/>
        <w:ind w:left="120"/>
        <w:rPr>
          <w:rFonts w:ascii="Times New Roman" w:hAnsi="Times New Roman" w:cs="Times New Roman"/>
          <w:sz w:val="16"/>
          <w:szCs w:val="16"/>
          <w:lang w:val="ru-RU"/>
        </w:rPr>
      </w:pPr>
      <w:bookmarkStart w:id="5" w:name="block-99585508"/>
      <w:bookmarkEnd w:id="4"/>
      <w:r w:rsidRPr="005D25E5">
        <w:rPr>
          <w:rFonts w:ascii="Times New Roman" w:hAnsi="Times New Roman" w:cs="Times New Roman"/>
          <w:b/>
          <w:color w:val="000000"/>
          <w:sz w:val="16"/>
          <w:szCs w:val="16"/>
          <w:lang w:val="ru-RU"/>
        </w:rPr>
        <w:lastRenderedPageBreak/>
        <w:t xml:space="preserve"> 11 КЛАСС (ДЛЯ ОБУЧАЮЩИХСЯ В 2025/26 И 2026/27 УЧЕБНЫХ ГОДАХ)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4573"/>
        <w:gridCol w:w="1197"/>
        <w:gridCol w:w="1841"/>
        <w:gridCol w:w="1910"/>
        <w:gridCol w:w="1347"/>
        <w:gridCol w:w="2221"/>
      </w:tblGrid>
      <w:tr w:rsidR="000F491C" w:rsidRPr="005D25E5" w:rsidTr="003C5582">
        <w:trPr>
          <w:trHeight w:val="144"/>
          <w:tblCellSpacing w:w="20" w:type="nil"/>
        </w:trPr>
        <w:tc>
          <w:tcPr>
            <w:tcW w:w="951" w:type="dxa"/>
            <w:vMerge w:val="restart"/>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 п/п </w:t>
            </w:r>
          </w:p>
          <w:p w:rsidR="000F491C" w:rsidRPr="005D25E5" w:rsidRDefault="000F491C" w:rsidP="005D25E5">
            <w:pPr>
              <w:spacing w:after="0" w:line="240" w:lineRule="atLeast"/>
              <w:ind w:left="135"/>
              <w:rPr>
                <w:rFonts w:ascii="Times New Roman" w:hAnsi="Times New Roman" w:cs="Times New Roman"/>
                <w:sz w:val="16"/>
                <w:szCs w:val="16"/>
              </w:rPr>
            </w:pPr>
          </w:p>
        </w:tc>
        <w:tc>
          <w:tcPr>
            <w:tcW w:w="4573" w:type="dxa"/>
            <w:vMerge w:val="restart"/>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Тема урока </w:t>
            </w:r>
          </w:p>
          <w:p w:rsidR="000F491C" w:rsidRPr="005D25E5" w:rsidRDefault="000F491C" w:rsidP="005D25E5">
            <w:pPr>
              <w:spacing w:after="0" w:line="240" w:lineRule="atLeast"/>
              <w:ind w:left="135"/>
              <w:rPr>
                <w:rFonts w:ascii="Times New Roman" w:hAnsi="Times New Roman" w:cs="Times New Roman"/>
                <w:sz w:val="16"/>
                <w:szCs w:val="16"/>
              </w:rPr>
            </w:pPr>
          </w:p>
        </w:tc>
        <w:tc>
          <w:tcPr>
            <w:tcW w:w="0" w:type="auto"/>
            <w:gridSpan w:val="3"/>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b/>
                <w:color w:val="000000"/>
                <w:sz w:val="16"/>
                <w:szCs w:val="16"/>
              </w:rPr>
              <w:t>Количество часов</w:t>
            </w:r>
          </w:p>
        </w:tc>
        <w:tc>
          <w:tcPr>
            <w:tcW w:w="1347" w:type="dxa"/>
            <w:vMerge w:val="restart"/>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Дата изучения </w:t>
            </w:r>
          </w:p>
          <w:p w:rsidR="000F491C" w:rsidRPr="005D25E5" w:rsidRDefault="000F491C" w:rsidP="005D25E5">
            <w:pPr>
              <w:spacing w:after="0" w:line="240" w:lineRule="atLeast"/>
              <w:ind w:left="135"/>
              <w:rPr>
                <w:rFonts w:ascii="Times New Roman" w:hAnsi="Times New Roman" w:cs="Times New Roman"/>
                <w:sz w:val="16"/>
                <w:szCs w:val="16"/>
              </w:rPr>
            </w:pPr>
          </w:p>
        </w:tc>
        <w:tc>
          <w:tcPr>
            <w:tcW w:w="2221" w:type="dxa"/>
            <w:vMerge w:val="restart"/>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Электронные цифровые образовательные ресурсы </w:t>
            </w:r>
          </w:p>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rsidTr="003C5582">
        <w:trPr>
          <w:trHeight w:val="144"/>
          <w:tblCellSpacing w:w="20" w:type="nil"/>
        </w:trPr>
        <w:tc>
          <w:tcPr>
            <w:tcW w:w="0" w:type="auto"/>
            <w:vMerge/>
            <w:tcBorders>
              <w:top w:val="nil"/>
            </w:tcBorders>
            <w:tcMar>
              <w:top w:w="50" w:type="dxa"/>
              <w:left w:w="100" w:type="dxa"/>
            </w:tcMar>
          </w:tcPr>
          <w:p w:rsidR="000F491C" w:rsidRPr="005D25E5" w:rsidRDefault="000F491C" w:rsidP="005D25E5">
            <w:pPr>
              <w:spacing w:line="240" w:lineRule="atLeast"/>
              <w:rPr>
                <w:rFonts w:ascii="Times New Roman" w:hAnsi="Times New Roman" w:cs="Times New Roman"/>
                <w:sz w:val="16"/>
                <w:szCs w:val="16"/>
              </w:rPr>
            </w:pPr>
          </w:p>
        </w:tc>
        <w:tc>
          <w:tcPr>
            <w:tcW w:w="0" w:type="auto"/>
            <w:vMerge/>
            <w:tcBorders>
              <w:top w:val="nil"/>
            </w:tcBorders>
            <w:tcMar>
              <w:top w:w="50" w:type="dxa"/>
              <w:left w:w="100" w:type="dxa"/>
            </w:tcMar>
          </w:tcPr>
          <w:p w:rsidR="000F491C" w:rsidRPr="005D25E5" w:rsidRDefault="000F491C" w:rsidP="005D25E5">
            <w:pPr>
              <w:spacing w:line="240" w:lineRule="atLeast"/>
              <w:rPr>
                <w:rFonts w:ascii="Times New Roman" w:hAnsi="Times New Roman" w:cs="Times New Roman"/>
                <w:sz w:val="16"/>
                <w:szCs w:val="16"/>
              </w:rPr>
            </w:pPr>
          </w:p>
        </w:tc>
        <w:tc>
          <w:tcPr>
            <w:tcW w:w="1197"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Всего </w:t>
            </w:r>
          </w:p>
          <w:p w:rsidR="000F491C" w:rsidRPr="005D25E5" w:rsidRDefault="000F491C" w:rsidP="005D25E5">
            <w:pPr>
              <w:spacing w:after="0" w:line="240" w:lineRule="atLeast"/>
              <w:ind w:left="135"/>
              <w:rPr>
                <w:rFonts w:ascii="Times New Roman" w:hAnsi="Times New Roman" w:cs="Times New Roman"/>
                <w:sz w:val="16"/>
                <w:szCs w:val="16"/>
              </w:rPr>
            </w:pPr>
          </w:p>
        </w:tc>
        <w:tc>
          <w:tcPr>
            <w:tcW w:w="1841"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Контрольные работы </w:t>
            </w:r>
          </w:p>
          <w:p w:rsidR="000F491C" w:rsidRPr="005D25E5" w:rsidRDefault="000F491C" w:rsidP="005D25E5">
            <w:pPr>
              <w:spacing w:after="0" w:line="240" w:lineRule="atLeast"/>
              <w:ind w:left="135"/>
              <w:rPr>
                <w:rFonts w:ascii="Times New Roman" w:hAnsi="Times New Roman" w:cs="Times New Roman"/>
                <w:sz w:val="16"/>
                <w:szCs w:val="16"/>
              </w:rPr>
            </w:pPr>
          </w:p>
        </w:tc>
        <w:tc>
          <w:tcPr>
            <w:tcW w:w="1910"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b/>
                <w:color w:val="000000"/>
                <w:sz w:val="16"/>
                <w:szCs w:val="16"/>
              </w:rPr>
              <w:t xml:space="preserve">Практические работы </w:t>
            </w:r>
          </w:p>
          <w:p w:rsidR="000F491C" w:rsidRPr="005D25E5" w:rsidRDefault="000F491C" w:rsidP="005D25E5">
            <w:pPr>
              <w:spacing w:after="0" w:line="240" w:lineRule="atLeast"/>
              <w:ind w:left="135"/>
              <w:rPr>
                <w:rFonts w:ascii="Times New Roman" w:hAnsi="Times New Roman" w:cs="Times New Roman"/>
                <w:sz w:val="16"/>
                <w:szCs w:val="16"/>
              </w:rPr>
            </w:pPr>
          </w:p>
        </w:tc>
        <w:tc>
          <w:tcPr>
            <w:tcW w:w="0" w:type="auto"/>
            <w:vMerge/>
            <w:tcBorders>
              <w:top w:val="nil"/>
            </w:tcBorders>
            <w:tcMar>
              <w:top w:w="50" w:type="dxa"/>
              <w:left w:w="100" w:type="dxa"/>
            </w:tcMar>
          </w:tcPr>
          <w:p w:rsidR="000F491C" w:rsidRPr="005D25E5" w:rsidRDefault="000F491C" w:rsidP="005D25E5">
            <w:pPr>
              <w:spacing w:line="240" w:lineRule="atLeast"/>
              <w:rPr>
                <w:rFonts w:ascii="Times New Roman" w:hAnsi="Times New Roman" w:cs="Times New Roman"/>
                <w:sz w:val="16"/>
                <w:szCs w:val="16"/>
              </w:rPr>
            </w:pPr>
          </w:p>
        </w:tc>
        <w:tc>
          <w:tcPr>
            <w:tcW w:w="0" w:type="auto"/>
            <w:vMerge/>
            <w:tcBorders>
              <w:top w:val="nil"/>
            </w:tcBorders>
            <w:tcMar>
              <w:top w:w="50" w:type="dxa"/>
              <w:left w:w="100" w:type="dxa"/>
            </w:tcMar>
          </w:tcPr>
          <w:p w:rsidR="000F491C" w:rsidRPr="005D25E5" w:rsidRDefault="000F491C" w:rsidP="005D25E5">
            <w:pPr>
              <w:spacing w:line="240" w:lineRule="atLeast"/>
              <w:rPr>
                <w:rFonts w:ascii="Times New Roman" w:hAnsi="Times New Roman" w:cs="Times New Roman"/>
                <w:sz w:val="16"/>
                <w:szCs w:val="16"/>
              </w:rPr>
            </w:pPr>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Социальная структура общества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2.09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Социальная стратификация российского общества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4.0</w:t>
            </w:r>
            <w:r w:rsidR="00CF18B5">
              <w:rPr>
                <w:rFonts w:ascii="Times New Roman" w:hAnsi="Times New Roman" w:cs="Times New Roman"/>
                <w:sz w:val="16"/>
                <w:szCs w:val="16"/>
                <w:lang w:val="ru-RU"/>
              </w:rPr>
              <w:t>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Социальное положение личности в обществе и пути его изменения</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9.09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7">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Социальная мобильность и ее виды</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11.09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8">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Семья как социальный институт</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16.09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9">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Семья и семейные ценности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18.09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0">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7</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Этнические общности и нации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23.09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1">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8</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Национальная политика в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25.09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2">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9</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Социальные нормы и отклоняющееся поведение</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30.09</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3">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10</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Социальный контроль</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2.10</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4">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11</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Социальный конфликт</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7.10</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5">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12</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Особенности профессиональной деятельности социолога и </w:t>
            </w:r>
            <w:r w:rsidRPr="005D25E5">
              <w:rPr>
                <w:rFonts w:ascii="Times New Roman" w:hAnsi="Times New Roman" w:cs="Times New Roman"/>
                <w:color w:val="000000"/>
                <w:sz w:val="16"/>
                <w:szCs w:val="16"/>
                <w:lang w:val="ru-RU"/>
              </w:rPr>
              <w:lastRenderedPageBreak/>
              <w:t>социального психолога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lastRenderedPageBreak/>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F4B3E" w:rsidRDefault="005F4B3E"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9.10</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6">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lastRenderedPageBreak/>
              <w:t>13</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теме "Социальная сфера"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14.10</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7">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14</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теме "Социальная сфера"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16.10</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8">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15</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власть и политические отношения</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21.10</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19">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16</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Политические институты</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23.10</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0">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17</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Политическая система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6.11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1">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18</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Государство - основной институт политической системы</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11.11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2">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19</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Формы государства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13.11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3">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20</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Основы конституционного строя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18.11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4">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21</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Основы конституционного строя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20.11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5">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22</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Государство Российская Федерация</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25.11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6">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23</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Государственное управление в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27.11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7">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24</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Национальная безопасность</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8">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25</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культура общества и личности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24C4C">
            <w:pPr>
              <w:spacing w:after="0" w:line="240" w:lineRule="atLeast"/>
              <w:rPr>
                <w:rFonts w:ascii="Times New Roman" w:hAnsi="Times New Roman" w:cs="Times New Roman"/>
                <w:sz w:val="16"/>
                <w:szCs w:val="16"/>
                <w:lang w:val="ru-RU"/>
              </w:rPr>
            </w:pPr>
            <w:r>
              <w:rPr>
                <w:rFonts w:ascii="Times New Roman" w:hAnsi="Times New Roman" w:cs="Times New Roman"/>
                <w:sz w:val="16"/>
                <w:szCs w:val="16"/>
                <w:lang w:val="ru-RU"/>
              </w:rPr>
              <w:t>4.12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29">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lastRenderedPageBreak/>
              <w:t>26</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Политическая идеология</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9.12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0">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27</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Политический процесс</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11.12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1">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28</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Участники политического процесса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16.12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2">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29</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Политические партии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18.12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3">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30</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Типы избирательных систем</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23.12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4">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31</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Избирательная система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6547AB" w:rsidRDefault="006547AB" w:rsidP="005D25E5">
            <w:pPr>
              <w:spacing w:after="0" w:line="240" w:lineRule="atLeast"/>
              <w:ind w:left="135"/>
              <w:jc w:val="center"/>
              <w:rPr>
                <w:rFonts w:ascii="Times New Roman" w:hAnsi="Times New Roman" w:cs="Times New Roman"/>
                <w:sz w:val="16"/>
                <w:szCs w:val="16"/>
                <w:lang w:val="ru-RU"/>
              </w:rPr>
            </w:pPr>
            <w:r>
              <w:rPr>
                <w:rFonts w:ascii="Times New Roman" w:hAnsi="Times New Roman" w:cs="Times New Roman"/>
                <w:sz w:val="16"/>
                <w:szCs w:val="16"/>
                <w:lang w:val="ru-RU"/>
              </w:rPr>
              <w:t>1</w:t>
            </w: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25.12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5">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32</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Политическая элита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524C4C" w:rsidRDefault="00524C4C"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30.12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6">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33</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Политическое лидерство</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13.01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7">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34</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теме "Политическая сфера"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15.01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8">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35</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теме "Политическая сфера"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20.01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39">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36</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Система права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22.01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0">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37</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Правовые отношения</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27.01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1">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38</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Правонарушения</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29.01</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2">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lastRenderedPageBreak/>
              <w:t>39</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Правонарушение и юридическая ответственность</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3.02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3">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40</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Конституция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5.02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4">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41</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Конституционные права и свободы человека и гражданина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10.02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5">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42</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Конституционные обязанности гражданина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12.02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6">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43</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Механизмы защиты прав человека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17.02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7">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44</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Правовое регулирование гражданских правоотношений</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19.02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8">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45</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Организационно-правовые формы юридических лиц</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24.02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49">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46</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Правовое регулирование семейных правоотношений</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26.02</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0">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47</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Права и обязанности родителей и детей</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3.03</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1">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48</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Правовое регулирование трудовых правоотношений</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5.03</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2">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49</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Особенности трудовых правоотношений с участием несовершеннолетних работников</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10.03</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3">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50</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Правовое регулирование налоговых правоотношений</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12.03</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4">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51</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Права и обязанности налогоплательщиков. Ответственность </w:t>
            </w:r>
            <w:r w:rsidRPr="005D25E5">
              <w:rPr>
                <w:rFonts w:ascii="Times New Roman" w:hAnsi="Times New Roman" w:cs="Times New Roman"/>
                <w:color w:val="000000"/>
                <w:sz w:val="16"/>
                <w:szCs w:val="16"/>
                <w:lang w:val="ru-RU"/>
              </w:rPr>
              <w:lastRenderedPageBreak/>
              <w:t>за налоговые правонарушения</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lastRenderedPageBreak/>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6547AB" w:rsidRDefault="006547AB" w:rsidP="005D25E5">
            <w:pPr>
              <w:spacing w:after="0" w:line="240" w:lineRule="atLeast"/>
              <w:ind w:left="135"/>
              <w:jc w:val="center"/>
              <w:rPr>
                <w:rFonts w:ascii="Times New Roman" w:hAnsi="Times New Roman" w:cs="Times New Roman"/>
                <w:sz w:val="16"/>
                <w:szCs w:val="16"/>
                <w:lang w:val="ru-RU"/>
              </w:rPr>
            </w:pPr>
            <w:r>
              <w:rPr>
                <w:rFonts w:ascii="Times New Roman" w:hAnsi="Times New Roman" w:cs="Times New Roman"/>
                <w:sz w:val="16"/>
                <w:szCs w:val="16"/>
                <w:lang w:val="ru-RU"/>
              </w:rPr>
              <w:t>1</w:t>
            </w: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17.03</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5">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lastRenderedPageBreak/>
              <w:t>52</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Правовое регулирование образовательных правоотношений</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19.03</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6">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53</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Система образования в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24.03</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7">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54</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Правовое регулирование административных правоотношений</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26.03</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8">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55</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Экологическое законодательство</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7.04</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59">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56</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Уголовное право</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9.04</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0">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57</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Особенности уголовной ответственности несовершеннолетних</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14.04</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1">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58</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Основные принципы конституционного, арбитражного процессов</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16.04</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2">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59</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Основные принципы гражданского процесса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21.04</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3">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60</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Основные принципы административного процесса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23.04</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4">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61</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rPr>
            </w:pPr>
            <w:r w:rsidRPr="005D25E5">
              <w:rPr>
                <w:rFonts w:ascii="Times New Roman" w:hAnsi="Times New Roman" w:cs="Times New Roman"/>
                <w:color w:val="000000"/>
                <w:sz w:val="16"/>
                <w:szCs w:val="16"/>
              </w:rPr>
              <w:t>Основные принципы уголовного процесса</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rPr>
              <w:t xml:space="preserve"> 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28.04</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5">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62</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теме "Правовое регулирование общественных отношений в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30.04</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6">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3C5582" w:rsidRPr="00132598" w:rsidTr="003C5582">
        <w:trPr>
          <w:trHeight w:val="144"/>
          <w:tblCellSpacing w:w="20" w:type="nil"/>
        </w:trPr>
        <w:tc>
          <w:tcPr>
            <w:tcW w:w="951" w:type="dxa"/>
            <w:tcMar>
              <w:top w:w="50" w:type="dxa"/>
              <w:left w:w="100" w:type="dxa"/>
            </w:tcMar>
            <w:vAlign w:val="center"/>
          </w:tcPr>
          <w:p w:rsidR="003C5582" w:rsidRPr="005D25E5" w:rsidRDefault="003C5582"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63</w:t>
            </w:r>
          </w:p>
        </w:tc>
        <w:tc>
          <w:tcPr>
            <w:tcW w:w="4573" w:type="dxa"/>
            <w:tcMar>
              <w:top w:w="50" w:type="dxa"/>
              <w:left w:w="100" w:type="dxa"/>
            </w:tcMar>
            <w:vAlign w:val="center"/>
          </w:tcPr>
          <w:p w:rsidR="003C5582" w:rsidRPr="005D25E5" w:rsidRDefault="003C5582"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Повторительно-обобщающий урок по теме "Правовое регулирование общественных отношений в Российской Федерации"</w:t>
            </w:r>
          </w:p>
        </w:tc>
        <w:tc>
          <w:tcPr>
            <w:tcW w:w="1197"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3C5582" w:rsidRPr="005D25E5" w:rsidRDefault="003C5582"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3C5582"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5.05</w:t>
            </w:r>
          </w:p>
        </w:tc>
        <w:tc>
          <w:tcPr>
            <w:tcW w:w="2221" w:type="dxa"/>
            <w:tcMar>
              <w:top w:w="50" w:type="dxa"/>
              <w:left w:w="100" w:type="dxa"/>
            </w:tcMar>
          </w:tcPr>
          <w:p w:rsidR="003C5582" w:rsidRPr="005D25E5" w:rsidRDefault="003C5582" w:rsidP="005D25E5">
            <w:pPr>
              <w:spacing w:line="240" w:lineRule="atLeast"/>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Библиотека ЦОК </w:t>
            </w:r>
            <w:hyperlink r:id="rId67">
              <w:r w:rsidRPr="005D25E5">
                <w:rPr>
                  <w:rFonts w:ascii="Times New Roman" w:hAnsi="Times New Roman" w:cs="Times New Roman"/>
                  <w:color w:val="0000FF"/>
                  <w:sz w:val="16"/>
                  <w:szCs w:val="16"/>
                  <w:u w:val="single"/>
                </w:rPr>
                <w:t>https</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m</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edsoo</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ru</w:t>
              </w:r>
              <w:r w:rsidRPr="005D25E5">
                <w:rPr>
                  <w:rFonts w:ascii="Times New Roman" w:hAnsi="Times New Roman" w:cs="Times New Roman"/>
                  <w:color w:val="0000FF"/>
                  <w:sz w:val="16"/>
                  <w:szCs w:val="16"/>
                  <w:u w:val="single"/>
                  <w:lang w:val="ru-RU"/>
                </w:rPr>
                <w:t>/</w:t>
              </w:r>
              <w:r w:rsidRPr="005D25E5">
                <w:rPr>
                  <w:rFonts w:ascii="Times New Roman" w:hAnsi="Times New Roman" w:cs="Times New Roman"/>
                  <w:color w:val="0000FF"/>
                  <w:sz w:val="16"/>
                  <w:szCs w:val="16"/>
                  <w:u w:val="single"/>
                </w:rPr>
                <w:t>f</w:t>
              </w:r>
              <w:r w:rsidRPr="005D25E5">
                <w:rPr>
                  <w:rFonts w:ascii="Times New Roman" w:hAnsi="Times New Roman" w:cs="Times New Roman"/>
                  <w:color w:val="0000FF"/>
                  <w:sz w:val="16"/>
                  <w:szCs w:val="16"/>
                  <w:u w:val="single"/>
                  <w:lang w:val="ru-RU"/>
                </w:rPr>
                <w:t>840</w:t>
              </w:r>
              <w:r w:rsidRPr="005D25E5">
                <w:rPr>
                  <w:rFonts w:ascii="Times New Roman" w:hAnsi="Times New Roman" w:cs="Times New Roman"/>
                  <w:color w:val="0000FF"/>
                  <w:sz w:val="16"/>
                  <w:szCs w:val="16"/>
                  <w:u w:val="single"/>
                </w:rPr>
                <w:t>b</w:t>
              </w:r>
              <w:r w:rsidRPr="005D25E5">
                <w:rPr>
                  <w:rFonts w:ascii="Times New Roman" w:hAnsi="Times New Roman" w:cs="Times New Roman"/>
                  <w:color w:val="0000FF"/>
                  <w:sz w:val="16"/>
                  <w:szCs w:val="16"/>
                  <w:u w:val="single"/>
                  <w:lang w:val="ru-RU"/>
                </w:rPr>
                <w:t>73</w:t>
              </w:r>
              <w:r w:rsidRPr="005D25E5">
                <w:rPr>
                  <w:rFonts w:ascii="Times New Roman" w:hAnsi="Times New Roman" w:cs="Times New Roman"/>
                  <w:color w:val="0000FF"/>
                  <w:sz w:val="16"/>
                  <w:szCs w:val="16"/>
                  <w:u w:val="single"/>
                </w:rPr>
                <w:t>a</w:t>
              </w:r>
            </w:hyperlink>
          </w:p>
        </w:tc>
      </w:tr>
      <w:tr w:rsidR="000F491C" w:rsidRPr="005D25E5" w:rsidTr="003C5582">
        <w:trPr>
          <w:trHeight w:val="144"/>
          <w:tblCellSpacing w:w="20" w:type="nil"/>
        </w:trPr>
        <w:tc>
          <w:tcPr>
            <w:tcW w:w="951"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64</w:t>
            </w:r>
          </w:p>
        </w:tc>
        <w:tc>
          <w:tcPr>
            <w:tcW w:w="4573"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Итоговое повторение, представление результатов проектно-</w:t>
            </w:r>
            <w:r w:rsidRPr="005D25E5">
              <w:rPr>
                <w:rFonts w:ascii="Times New Roman" w:hAnsi="Times New Roman" w:cs="Times New Roman"/>
                <w:color w:val="000000"/>
                <w:sz w:val="16"/>
                <w:szCs w:val="16"/>
                <w:lang w:val="ru-RU"/>
              </w:rPr>
              <w:lastRenderedPageBreak/>
              <w:t>исследовательской деятельности</w:t>
            </w:r>
          </w:p>
        </w:tc>
        <w:tc>
          <w:tcPr>
            <w:tcW w:w="1197"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lastRenderedPageBreak/>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0F491C"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7.05</w:t>
            </w:r>
          </w:p>
        </w:tc>
        <w:tc>
          <w:tcPr>
            <w:tcW w:w="2221"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rsidTr="003C5582">
        <w:trPr>
          <w:trHeight w:val="144"/>
          <w:tblCellSpacing w:w="20" w:type="nil"/>
        </w:trPr>
        <w:tc>
          <w:tcPr>
            <w:tcW w:w="951"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lastRenderedPageBreak/>
              <w:t>65</w:t>
            </w:r>
          </w:p>
        </w:tc>
        <w:tc>
          <w:tcPr>
            <w:tcW w:w="4573"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0F491C"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12.05</w:t>
            </w:r>
          </w:p>
        </w:tc>
        <w:tc>
          <w:tcPr>
            <w:tcW w:w="2221"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rsidTr="003C5582">
        <w:trPr>
          <w:trHeight w:val="144"/>
          <w:tblCellSpacing w:w="20" w:type="nil"/>
        </w:trPr>
        <w:tc>
          <w:tcPr>
            <w:tcW w:w="951"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66</w:t>
            </w:r>
          </w:p>
        </w:tc>
        <w:tc>
          <w:tcPr>
            <w:tcW w:w="4573"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0F491C" w:rsidRPr="006547AB" w:rsidRDefault="006547AB" w:rsidP="005D25E5">
            <w:pPr>
              <w:spacing w:after="0" w:line="240" w:lineRule="atLeast"/>
              <w:ind w:left="135"/>
              <w:jc w:val="center"/>
              <w:rPr>
                <w:rFonts w:ascii="Times New Roman" w:hAnsi="Times New Roman" w:cs="Times New Roman"/>
                <w:sz w:val="16"/>
                <w:szCs w:val="16"/>
                <w:lang w:val="ru-RU"/>
              </w:rPr>
            </w:pPr>
            <w:r>
              <w:rPr>
                <w:rFonts w:ascii="Times New Roman" w:hAnsi="Times New Roman" w:cs="Times New Roman"/>
                <w:sz w:val="16"/>
                <w:szCs w:val="16"/>
                <w:lang w:val="ru-RU"/>
              </w:rPr>
              <w:t>1</w:t>
            </w:r>
          </w:p>
        </w:tc>
        <w:tc>
          <w:tcPr>
            <w:tcW w:w="191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0F491C"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14.05</w:t>
            </w:r>
          </w:p>
        </w:tc>
        <w:tc>
          <w:tcPr>
            <w:tcW w:w="2221"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rsidTr="003C5582">
        <w:trPr>
          <w:trHeight w:val="144"/>
          <w:tblCellSpacing w:w="20" w:type="nil"/>
        </w:trPr>
        <w:tc>
          <w:tcPr>
            <w:tcW w:w="951"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67</w:t>
            </w:r>
          </w:p>
        </w:tc>
        <w:tc>
          <w:tcPr>
            <w:tcW w:w="4573"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0F491C"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19.05</w:t>
            </w:r>
          </w:p>
        </w:tc>
        <w:tc>
          <w:tcPr>
            <w:tcW w:w="2221"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rsidTr="003C5582">
        <w:trPr>
          <w:trHeight w:val="144"/>
          <w:tblCellSpacing w:w="20" w:type="nil"/>
        </w:trPr>
        <w:tc>
          <w:tcPr>
            <w:tcW w:w="951" w:type="dxa"/>
            <w:tcMar>
              <w:top w:w="50" w:type="dxa"/>
              <w:left w:w="100" w:type="dxa"/>
            </w:tcMar>
            <w:vAlign w:val="center"/>
          </w:tcPr>
          <w:p w:rsidR="000F491C" w:rsidRPr="005D25E5" w:rsidRDefault="004B4A93" w:rsidP="005D25E5">
            <w:pPr>
              <w:spacing w:after="0" w:line="240" w:lineRule="atLeast"/>
              <w:rPr>
                <w:rFonts w:ascii="Times New Roman" w:hAnsi="Times New Roman" w:cs="Times New Roman"/>
                <w:sz w:val="16"/>
                <w:szCs w:val="16"/>
              </w:rPr>
            </w:pPr>
            <w:r w:rsidRPr="005D25E5">
              <w:rPr>
                <w:rFonts w:ascii="Times New Roman" w:hAnsi="Times New Roman" w:cs="Times New Roman"/>
                <w:color w:val="000000"/>
                <w:sz w:val="16"/>
                <w:szCs w:val="16"/>
              </w:rPr>
              <w:t>68</w:t>
            </w:r>
          </w:p>
        </w:tc>
        <w:tc>
          <w:tcPr>
            <w:tcW w:w="4573" w:type="dxa"/>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1 </w:t>
            </w:r>
          </w:p>
        </w:tc>
        <w:tc>
          <w:tcPr>
            <w:tcW w:w="1841"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910" w:type="dxa"/>
            <w:tcMar>
              <w:top w:w="50" w:type="dxa"/>
              <w:left w:w="100" w:type="dxa"/>
            </w:tcMar>
            <w:vAlign w:val="center"/>
          </w:tcPr>
          <w:p w:rsidR="000F491C" w:rsidRPr="005D25E5" w:rsidRDefault="000F491C" w:rsidP="005D25E5">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0F491C" w:rsidRPr="00610351" w:rsidRDefault="00610351" w:rsidP="005D25E5">
            <w:pPr>
              <w:spacing w:after="0" w:line="240" w:lineRule="atLeast"/>
              <w:ind w:left="135"/>
              <w:rPr>
                <w:rFonts w:ascii="Times New Roman" w:hAnsi="Times New Roman" w:cs="Times New Roman"/>
                <w:sz w:val="16"/>
                <w:szCs w:val="16"/>
                <w:lang w:val="ru-RU"/>
              </w:rPr>
            </w:pPr>
            <w:r>
              <w:rPr>
                <w:rFonts w:ascii="Times New Roman" w:hAnsi="Times New Roman" w:cs="Times New Roman"/>
                <w:sz w:val="16"/>
                <w:szCs w:val="16"/>
                <w:lang w:val="ru-RU"/>
              </w:rPr>
              <w:t>21.05</w:t>
            </w:r>
          </w:p>
        </w:tc>
        <w:tc>
          <w:tcPr>
            <w:tcW w:w="2221" w:type="dxa"/>
            <w:tcMar>
              <w:top w:w="50" w:type="dxa"/>
              <w:left w:w="100" w:type="dxa"/>
            </w:tcMar>
            <w:vAlign w:val="center"/>
          </w:tcPr>
          <w:p w:rsidR="000F491C" w:rsidRPr="005D25E5" w:rsidRDefault="000F491C" w:rsidP="005D25E5">
            <w:pPr>
              <w:spacing w:after="0" w:line="240" w:lineRule="atLeast"/>
              <w:ind w:left="135"/>
              <w:rPr>
                <w:rFonts w:ascii="Times New Roman" w:hAnsi="Times New Roman" w:cs="Times New Roman"/>
                <w:sz w:val="16"/>
                <w:szCs w:val="16"/>
              </w:rPr>
            </w:pPr>
          </w:p>
        </w:tc>
      </w:tr>
      <w:tr w:rsidR="000F491C" w:rsidRPr="005D25E5" w:rsidTr="003C5582">
        <w:trPr>
          <w:trHeight w:val="144"/>
          <w:tblCellSpacing w:w="20" w:type="nil"/>
        </w:trPr>
        <w:tc>
          <w:tcPr>
            <w:tcW w:w="0" w:type="auto"/>
            <w:gridSpan w:val="2"/>
            <w:tcMar>
              <w:top w:w="50" w:type="dxa"/>
              <w:left w:w="100" w:type="dxa"/>
            </w:tcMar>
            <w:vAlign w:val="center"/>
          </w:tcPr>
          <w:p w:rsidR="000F491C" w:rsidRPr="005D25E5" w:rsidRDefault="004B4A93" w:rsidP="005D25E5">
            <w:pPr>
              <w:spacing w:after="0" w:line="240" w:lineRule="atLeast"/>
              <w:ind w:left="135"/>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ОБЩЕЕ КОЛИЧЕСТВО ЧАСОВ ПО ПРОГРАММЕ</w:t>
            </w:r>
          </w:p>
        </w:tc>
        <w:tc>
          <w:tcPr>
            <w:tcW w:w="1197" w:type="dxa"/>
            <w:tcMar>
              <w:top w:w="50" w:type="dxa"/>
              <w:left w:w="100" w:type="dxa"/>
            </w:tcMar>
            <w:vAlign w:val="center"/>
          </w:tcPr>
          <w:p w:rsidR="000F491C" w:rsidRPr="005D25E5" w:rsidRDefault="004B4A93" w:rsidP="005D25E5">
            <w:pPr>
              <w:spacing w:after="0" w:line="240" w:lineRule="atLeast"/>
              <w:ind w:left="135"/>
              <w:jc w:val="center"/>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 </w:t>
            </w:r>
            <w:r w:rsidRPr="005D25E5">
              <w:rPr>
                <w:rFonts w:ascii="Times New Roman" w:hAnsi="Times New Roman" w:cs="Times New Roman"/>
                <w:color w:val="000000"/>
                <w:sz w:val="16"/>
                <w:szCs w:val="16"/>
              </w:rPr>
              <w:t xml:space="preserve">68 </w:t>
            </w:r>
          </w:p>
        </w:tc>
        <w:tc>
          <w:tcPr>
            <w:tcW w:w="1841" w:type="dxa"/>
            <w:tcMar>
              <w:top w:w="50" w:type="dxa"/>
              <w:left w:w="100" w:type="dxa"/>
            </w:tcMar>
            <w:vAlign w:val="center"/>
          </w:tcPr>
          <w:p w:rsidR="000F491C" w:rsidRPr="00131298" w:rsidRDefault="004B4A93" w:rsidP="00131298">
            <w:pPr>
              <w:spacing w:after="0" w:line="240" w:lineRule="atLeast"/>
              <w:ind w:left="135"/>
              <w:jc w:val="center"/>
              <w:rPr>
                <w:rFonts w:ascii="Times New Roman" w:hAnsi="Times New Roman" w:cs="Times New Roman"/>
                <w:sz w:val="16"/>
                <w:szCs w:val="16"/>
                <w:lang w:val="ru-RU"/>
              </w:rPr>
            </w:pPr>
            <w:r w:rsidRPr="005D25E5">
              <w:rPr>
                <w:rFonts w:ascii="Times New Roman" w:hAnsi="Times New Roman" w:cs="Times New Roman"/>
                <w:color w:val="000000"/>
                <w:sz w:val="16"/>
                <w:szCs w:val="16"/>
              </w:rPr>
              <w:t xml:space="preserve"> </w:t>
            </w:r>
            <w:r w:rsidR="00131298">
              <w:rPr>
                <w:rFonts w:ascii="Times New Roman" w:hAnsi="Times New Roman" w:cs="Times New Roman"/>
                <w:color w:val="000000"/>
                <w:sz w:val="16"/>
                <w:szCs w:val="16"/>
                <w:lang w:val="ru-RU"/>
              </w:rPr>
              <w:t>3</w:t>
            </w:r>
          </w:p>
        </w:tc>
        <w:tc>
          <w:tcPr>
            <w:tcW w:w="0" w:type="auto"/>
            <w:gridSpan w:val="3"/>
            <w:tcMar>
              <w:top w:w="50" w:type="dxa"/>
              <w:left w:w="100" w:type="dxa"/>
            </w:tcMar>
            <w:vAlign w:val="center"/>
          </w:tcPr>
          <w:p w:rsidR="000F491C" w:rsidRPr="005D25E5" w:rsidRDefault="000F491C" w:rsidP="005D25E5">
            <w:pPr>
              <w:spacing w:line="240" w:lineRule="atLeast"/>
              <w:rPr>
                <w:rFonts w:ascii="Times New Roman" w:hAnsi="Times New Roman" w:cs="Times New Roman"/>
                <w:sz w:val="16"/>
                <w:szCs w:val="16"/>
              </w:rPr>
            </w:pPr>
          </w:p>
        </w:tc>
      </w:tr>
    </w:tbl>
    <w:p w:rsidR="000F491C" w:rsidRPr="005D25E5" w:rsidRDefault="000F491C" w:rsidP="005D25E5">
      <w:pPr>
        <w:spacing w:line="240" w:lineRule="atLeast"/>
        <w:rPr>
          <w:rFonts w:ascii="Times New Roman" w:hAnsi="Times New Roman" w:cs="Times New Roman"/>
          <w:sz w:val="16"/>
          <w:szCs w:val="16"/>
        </w:rPr>
        <w:sectPr w:rsidR="000F491C" w:rsidRPr="005D25E5">
          <w:pgSz w:w="16383" w:h="11906" w:orient="landscape"/>
          <w:pgMar w:top="1134" w:right="850" w:bottom="1134" w:left="1701" w:header="720" w:footer="720" w:gutter="0"/>
          <w:cols w:space="720"/>
        </w:sectPr>
      </w:pPr>
    </w:p>
    <w:p w:rsidR="000F491C" w:rsidRPr="005D25E5" w:rsidRDefault="004B4A93" w:rsidP="005D25E5">
      <w:pPr>
        <w:spacing w:before="199" w:after="199" w:line="240" w:lineRule="atLeast"/>
        <w:ind w:left="120"/>
        <w:rPr>
          <w:rFonts w:ascii="Times New Roman" w:hAnsi="Times New Roman" w:cs="Times New Roman"/>
          <w:sz w:val="16"/>
          <w:szCs w:val="16"/>
          <w:lang w:val="ru-RU"/>
        </w:rPr>
      </w:pPr>
      <w:bookmarkStart w:id="6" w:name="block-99585511"/>
      <w:bookmarkEnd w:id="5"/>
      <w:r w:rsidRPr="005D25E5">
        <w:rPr>
          <w:rFonts w:ascii="Times New Roman" w:hAnsi="Times New Roman" w:cs="Times New Roman"/>
          <w:b/>
          <w:color w:val="000000"/>
          <w:sz w:val="16"/>
          <w:szCs w:val="16"/>
          <w:lang w:val="ru-RU"/>
        </w:rPr>
        <w:lastRenderedPageBreak/>
        <w:t>ПРОВЕРЯЕМЫЕ ТРЕБОВАНИЯ К РЕЗУЛЬТАТАМ ОСВОЕНИЯ ОСНОВНОЙ ОБРАЗОВАТЕЛЬНОЙ ПРОГРАММЫ</w:t>
      </w:r>
    </w:p>
    <w:p w:rsidR="000F491C" w:rsidRPr="005D25E5" w:rsidRDefault="004B4A93" w:rsidP="005D25E5">
      <w:pPr>
        <w:spacing w:before="199" w:after="199" w:line="240" w:lineRule="atLeast"/>
        <w:ind w:left="120"/>
        <w:rPr>
          <w:rFonts w:ascii="Times New Roman" w:hAnsi="Times New Roman" w:cs="Times New Roman"/>
          <w:sz w:val="16"/>
          <w:szCs w:val="16"/>
        </w:rPr>
      </w:pPr>
      <w:r w:rsidRPr="005D25E5">
        <w:rPr>
          <w:rFonts w:ascii="Times New Roman" w:hAnsi="Times New Roman" w:cs="Times New Roman"/>
          <w:b/>
          <w:color w:val="000000"/>
          <w:sz w:val="16"/>
          <w:szCs w:val="16"/>
        </w:rPr>
        <w:t>11 КЛАСС</w:t>
      </w:r>
    </w:p>
    <w:p w:rsidR="000F491C" w:rsidRPr="005D25E5" w:rsidRDefault="000F491C" w:rsidP="005D25E5">
      <w:pPr>
        <w:spacing w:after="0" w:line="240" w:lineRule="atLeast"/>
        <w:ind w:left="120"/>
        <w:rPr>
          <w:rFonts w:ascii="Times New Roman" w:hAnsi="Times New Roman" w:cs="Times New Roman"/>
          <w:sz w:val="16"/>
          <w:szCs w:val="16"/>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1660"/>
      </w:tblGrid>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243"/>
              <w:rPr>
                <w:rFonts w:ascii="Times New Roman" w:hAnsi="Times New Roman" w:cs="Times New Roman"/>
                <w:sz w:val="16"/>
                <w:szCs w:val="16"/>
              </w:rPr>
            </w:pPr>
            <w:r w:rsidRPr="005D25E5">
              <w:rPr>
                <w:rFonts w:ascii="Times New Roman" w:hAnsi="Times New Roman" w:cs="Times New Roman"/>
                <w:b/>
                <w:color w:val="000000"/>
                <w:sz w:val="16"/>
                <w:szCs w:val="16"/>
              </w:rPr>
              <w:t xml:space="preserve"> Код проверяемого результата </w:t>
            </w:r>
          </w:p>
        </w:tc>
        <w:tc>
          <w:tcPr>
            <w:tcW w:w="11660" w:type="dxa"/>
            <w:tcMar>
              <w:top w:w="50" w:type="dxa"/>
              <w:left w:w="100" w:type="dxa"/>
            </w:tcMar>
            <w:vAlign w:val="center"/>
          </w:tcPr>
          <w:p w:rsidR="000F491C" w:rsidRPr="005D25E5" w:rsidRDefault="004B4A93" w:rsidP="005D25E5">
            <w:pPr>
              <w:spacing w:after="0" w:line="240" w:lineRule="atLeast"/>
              <w:ind w:left="243"/>
              <w:rPr>
                <w:rFonts w:ascii="Times New Roman" w:hAnsi="Times New Roman" w:cs="Times New Roman"/>
                <w:sz w:val="16"/>
                <w:szCs w:val="16"/>
                <w:lang w:val="ru-RU"/>
              </w:rPr>
            </w:pPr>
            <w:r w:rsidRPr="005D25E5">
              <w:rPr>
                <w:rFonts w:ascii="Times New Roman" w:hAnsi="Times New Roman" w:cs="Times New Roman"/>
                <w:b/>
                <w:color w:val="000000"/>
                <w:sz w:val="16"/>
                <w:szCs w:val="16"/>
                <w:lang w:val="ru-RU"/>
              </w:rPr>
              <w:t xml:space="preserve"> Проверяемые предметные результаты освоения основной образовательной программы среднего общего образования </w:t>
            </w:r>
          </w:p>
        </w:tc>
      </w:tr>
      <w:tr w:rsidR="000F491C" w:rsidRPr="005D25E5">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rPr>
              <w:t>Социальная сфера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1.1</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1.2</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1.3</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определять различные смыслы многозначных понятий, в том числе: социальная справедливость, социальный институт;</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1.4</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приводить примеры взаимосвязи социальной, политической и других сфер жизни общества; права и морали;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характеризовать функции семьи, социальных норм, включая нормы права; социального контроля; </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1.5</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1.6</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lastRenderedPageBreak/>
              <w:t>1.7</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1.8</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1.9</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1.10</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1.11</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0F491C" w:rsidRPr="005D25E5">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rPr>
              <w:t>Политическая сфера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2.1</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2.2</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2.3</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определять различные смыслы многозначных понятий, в том числе: власть;</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lastRenderedPageBreak/>
              <w:t>2.4</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приводить примеры взаимосвязи социальной, политической и других сфер жизни общества;</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характеризовать причины и последствия преобразований в политической сфере, абсентеизма, коррупции;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2.5</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2.6</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2.7</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2.8</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2.9</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2.10</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2.11</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Правовое регулирование общественных отношений в Российской Федерации</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lastRenderedPageBreak/>
              <w:t>3.1</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3.2</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3.3</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определять различные смыслы многозначных понятий;</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3.4</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характеризовать функции правоохранительных органов;</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3.5</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3.6</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 xml:space="preserve">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w:t>
            </w:r>
            <w:r w:rsidRPr="005D25E5">
              <w:rPr>
                <w:rFonts w:ascii="Times New Roman" w:hAnsi="Times New Roman" w:cs="Times New Roman"/>
                <w:color w:val="000000"/>
                <w:sz w:val="16"/>
                <w:szCs w:val="16"/>
                <w:lang w:val="ru-RU"/>
              </w:rPr>
              <w:lastRenderedPageBreak/>
              <w:t>в Российской Федерации»</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lastRenderedPageBreak/>
              <w:t>3.7</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3.8</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3.9</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pacing w:val="-2"/>
                <w:sz w:val="16"/>
                <w:szCs w:val="16"/>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3.10</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3.11</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0F491C" w:rsidRPr="00132598">
        <w:trPr>
          <w:trHeight w:val="144"/>
        </w:trPr>
        <w:tc>
          <w:tcPr>
            <w:tcW w:w="1988"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3.12</w:t>
            </w:r>
          </w:p>
        </w:tc>
        <w:tc>
          <w:tcPr>
            <w:tcW w:w="11660"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0F491C" w:rsidRPr="005D25E5" w:rsidRDefault="000F491C" w:rsidP="005D25E5">
      <w:pPr>
        <w:spacing w:line="240" w:lineRule="atLeast"/>
        <w:rPr>
          <w:rFonts w:ascii="Times New Roman" w:hAnsi="Times New Roman" w:cs="Times New Roman"/>
          <w:sz w:val="16"/>
          <w:szCs w:val="16"/>
          <w:lang w:val="ru-RU"/>
        </w:rPr>
        <w:sectPr w:rsidR="000F491C" w:rsidRPr="005D25E5" w:rsidSect="004B4A93">
          <w:pgSz w:w="16383" w:h="11906" w:orient="landscape"/>
          <w:pgMar w:top="1701" w:right="1134" w:bottom="850" w:left="1134" w:header="720" w:footer="720" w:gutter="0"/>
          <w:cols w:space="720"/>
          <w:docGrid w:linePitch="299"/>
        </w:sectPr>
      </w:pPr>
    </w:p>
    <w:p w:rsidR="000F491C" w:rsidRPr="005D25E5" w:rsidRDefault="004B4A93" w:rsidP="005D25E5">
      <w:pPr>
        <w:spacing w:before="199" w:after="199" w:line="240" w:lineRule="atLeast"/>
        <w:ind w:left="120"/>
        <w:rPr>
          <w:rFonts w:ascii="Times New Roman" w:hAnsi="Times New Roman" w:cs="Times New Roman"/>
          <w:sz w:val="16"/>
          <w:szCs w:val="16"/>
        </w:rPr>
      </w:pPr>
      <w:bookmarkStart w:id="7" w:name="block-99585512"/>
      <w:bookmarkEnd w:id="6"/>
      <w:r w:rsidRPr="005D25E5">
        <w:rPr>
          <w:rFonts w:ascii="Times New Roman" w:hAnsi="Times New Roman" w:cs="Times New Roman"/>
          <w:b/>
          <w:color w:val="000000"/>
          <w:sz w:val="16"/>
          <w:szCs w:val="16"/>
        </w:rPr>
        <w:lastRenderedPageBreak/>
        <w:t>11 КЛАСС</w:t>
      </w:r>
    </w:p>
    <w:p w:rsidR="000F491C" w:rsidRPr="005D25E5" w:rsidRDefault="000F491C" w:rsidP="005D25E5">
      <w:pPr>
        <w:spacing w:after="0" w:line="240" w:lineRule="atLeast"/>
        <w:ind w:left="120"/>
        <w:rPr>
          <w:rFonts w:ascii="Times New Roman" w:hAnsi="Times New Roman" w:cs="Times New Roman"/>
          <w:sz w:val="16"/>
          <w:szCs w:val="16"/>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13122"/>
      </w:tblGrid>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243"/>
              <w:rPr>
                <w:rFonts w:ascii="Times New Roman" w:hAnsi="Times New Roman" w:cs="Times New Roman"/>
                <w:sz w:val="16"/>
                <w:szCs w:val="16"/>
              </w:rPr>
            </w:pPr>
            <w:r w:rsidRPr="005D25E5">
              <w:rPr>
                <w:rFonts w:ascii="Times New Roman" w:hAnsi="Times New Roman" w:cs="Times New Roman"/>
                <w:b/>
                <w:color w:val="000000"/>
                <w:sz w:val="16"/>
                <w:szCs w:val="16"/>
              </w:rPr>
              <w:t xml:space="preserve"> Код </w:t>
            </w:r>
          </w:p>
        </w:tc>
        <w:tc>
          <w:tcPr>
            <w:tcW w:w="13493" w:type="dxa"/>
            <w:tcMar>
              <w:top w:w="50" w:type="dxa"/>
              <w:left w:w="100" w:type="dxa"/>
            </w:tcMar>
            <w:vAlign w:val="center"/>
          </w:tcPr>
          <w:p w:rsidR="000F491C" w:rsidRPr="005D25E5" w:rsidRDefault="004B4A93" w:rsidP="005D25E5">
            <w:pPr>
              <w:spacing w:after="0" w:line="240" w:lineRule="atLeast"/>
              <w:ind w:left="243"/>
              <w:rPr>
                <w:rFonts w:ascii="Times New Roman" w:hAnsi="Times New Roman" w:cs="Times New Roman"/>
                <w:sz w:val="16"/>
                <w:szCs w:val="16"/>
              </w:rPr>
            </w:pPr>
            <w:r w:rsidRPr="005D25E5">
              <w:rPr>
                <w:rFonts w:ascii="Times New Roman" w:hAnsi="Times New Roman" w:cs="Times New Roman"/>
                <w:b/>
                <w:color w:val="000000"/>
                <w:sz w:val="16"/>
                <w:szCs w:val="16"/>
              </w:rPr>
              <w:t xml:space="preserve"> Проверяемый элемент содержания </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rPr>
              <w:t>Социальная сфера.</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1.1</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1.2</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Социальная стратификация, её критерии. Социальное неравенство</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1.3</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1.4</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r w:rsidRPr="005D25E5">
              <w:rPr>
                <w:rFonts w:ascii="Times New Roman" w:hAnsi="Times New Roman" w:cs="Times New Roman"/>
                <w:color w:val="000000"/>
                <w:sz w:val="16"/>
                <w:szCs w:val="16"/>
              </w:rPr>
              <w:t>Помощь государства многодетным семьям</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1.5</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1.6</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1.7</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Социальный конфликт. Виды социальных конфликтов, их причины. </w:t>
            </w:r>
            <w:r w:rsidRPr="005D25E5">
              <w:rPr>
                <w:rFonts w:ascii="Times New Roman" w:hAnsi="Times New Roman" w:cs="Times New Roman"/>
                <w:color w:val="000000"/>
                <w:sz w:val="16"/>
                <w:szCs w:val="16"/>
              </w:rPr>
              <w:t>Способы разрешения социальных конфликтов</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1.8</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Особенности профессиональной деятельности социолога, социального психолога</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rPr>
              <w:t>Политическая сфера</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2.1</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Политическая власть и субъекты политики в современном обществе. </w:t>
            </w:r>
            <w:r w:rsidRPr="005D25E5">
              <w:rPr>
                <w:rFonts w:ascii="Times New Roman" w:hAnsi="Times New Roman" w:cs="Times New Roman"/>
                <w:color w:val="000000"/>
                <w:sz w:val="16"/>
                <w:szCs w:val="16"/>
              </w:rPr>
              <w:t>Политические институты. Политическая деятельность</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2.2</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система общества, её структура и функции. Политическая система Российской Федерации на современном этапе</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2.3</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Государство как основной институт политической системы. </w:t>
            </w:r>
            <w:r w:rsidRPr="005D25E5">
              <w:rPr>
                <w:rFonts w:ascii="Times New Roman" w:hAnsi="Times New Roman" w:cs="Times New Roman"/>
                <w:color w:val="000000"/>
                <w:sz w:val="16"/>
                <w:szCs w:val="16"/>
              </w:rPr>
              <w:t>Государственный суверенитет. Функции государства</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2.4</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Форма государства: форма правления, форма государственного (территориального) устройства, политический режим. </w:t>
            </w:r>
            <w:r w:rsidRPr="005D25E5">
              <w:rPr>
                <w:rFonts w:ascii="Times New Roman" w:hAnsi="Times New Roman" w:cs="Times New Roman"/>
                <w:color w:val="000000"/>
                <w:sz w:val="16"/>
                <w:szCs w:val="16"/>
              </w:rPr>
              <w:t>Типология форм государства</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2.5</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Федеративное устройство Российской Федерации. Субъекты государственной власти в Российской Федерации</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2.6</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Государственное управление в Российской Федерации. Государственная служба и статус государственного служащего. </w:t>
            </w:r>
            <w:r w:rsidRPr="005D25E5">
              <w:rPr>
                <w:rFonts w:ascii="Times New Roman" w:hAnsi="Times New Roman" w:cs="Times New Roman"/>
                <w:color w:val="000000"/>
                <w:sz w:val="16"/>
                <w:szCs w:val="16"/>
              </w:rPr>
              <w:t>Опасность коррупции, антикоррупционная политика государства, механизмы противодействия коррупции</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2.7</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2.8</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r w:rsidRPr="005D25E5">
              <w:rPr>
                <w:rFonts w:ascii="Times New Roman" w:hAnsi="Times New Roman" w:cs="Times New Roman"/>
                <w:color w:val="000000"/>
                <w:sz w:val="16"/>
                <w:szCs w:val="16"/>
              </w:rPr>
              <w:t>Формы участия граждан в политике. Причины абсентеизма</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2.9</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Политическая идеология, её роль в обществе. Основные идейно-политические течения современности</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2.10</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Политические партии как субъекты политики, их функции, виды. </w:t>
            </w:r>
            <w:r w:rsidRPr="005D25E5">
              <w:rPr>
                <w:rFonts w:ascii="Times New Roman" w:hAnsi="Times New Roman" w:cs="Times New Roman"/>
                <w:color w:val="000000"/>
                <w:sz w:val="16"/>
                <w:szCs w:val="16"/>
              </w:rPr>
              <w:t>Типы партийных систем</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2.11</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Избирательная система. Типы избирательных систем: мажоритарная, пропорциональная, смешанная. </w:t>
            </w:r>
            <w:r w:rsidRPr="005D25E5">
              <w:rPr>
                <w:rFonts w:ascii="Times New Roman" w:hAnsi="Times New Roman" w:cs="Times New Roman"/>
                <w:color w:val="000000"/>
                <w:sz w:val="16"/>
                <w:szCs w:val="16"/>
              </w:rPr>
              <w:t>Избирательная система Российской Федерации</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2.12</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Политическая элита и политическое лидерство. </w:t>
            </w:r>
            <w:r w:rsidRPr="005D25E5">
              <w:rPr>
                <w:rFonts w:ascii="Times New Roman" w:hAnsi="Times New Roman" w:cs="Times New Roman"/>
                <w:color w:val="000000"/>
                <w:sz w:val="16"/>
                <w:szCs w:val="16"/>
              </w:rPr>
              <w:t>Типология лидерства</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2.13</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Роль средств массовой информации в политической жизни общества. Сеть Интернет в современной политической коммуникации</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Правовое регулирование общественных отношений в Российской Федерации</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lastRenderedPageBreak/>
              <w:t>3.1</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Право в системе социальных норм. Источники права. Нормативные правовые акты, их виды. </w:t>
            </w:r>
            <w:r w:rsidRPr="005D25E5">
              <w:rPr>
                <w:rFonts w:ascii="Times New Roman" w:hAnsi="Times New Roman" w:cs="Times New Roman"/>
                <w:color w:val="000000"/>
                <w:sz w:val="16"/>
                <w:szCs w:val="16"/>
              </w:rPr>
              <w:t>Законы и законодательный процесс в Российской Федерации</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3.2</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rPr>
              <w:t>Система российского права</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3.3</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rPr>
              <w:t>Правоотношения, их субъекты</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3.4</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rPr>
              <w:t>Правонарушение и юридическая ответственность</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3.5</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Функции правоохранительных органов Российской Федерации</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3.6</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Конституция Российской Федерации. Основы конституционного строя Российской Федерации. </w:t>
            </w:r>
            <w:r w:rsidRPr="005D25E5">
              <w:rPr>
                <w:rFonts w:ascii="Times New Roman" w:hAnsi="Times New Roman" w:cs="Times New Roman"/>
                <w:color w:val="000000"/>
                <w:sz w:val="16"/>
                <w:szCs w:val="16"/>
              </w:rPr>
              <w:t>Гражданство Российской Федерации</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3.7</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3.8</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3.9</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3.10</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r w:rsidRPr="005D25E5">
              <w:rPr>
                <w:rFonts w:ascii="Times New Roman" w:hAnsi="Times New Roman" w:cs="Times New Roman"/>
                <w:color w:val="000000"/>
                <w:sz w:val="16"/>
                <w:szCs w:val="16"/>
              </w:rPr>
              <w:t>Особенности трудовых правоотношений с участием несовершеннолетних работников</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3.11</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r w:rsidRPr="005D25E5">
              <w:rPr>
                <w:rFonts w:ascii="Times New Roman" w:hAnsi="Times New Roman" w:cs="Times New Roman"/>
                <w:color w:val="000000"/>
                <w:sz w:val="16"/>
                <w:szCs w:val="16"/>
              </w:rPr>
              <w:t>Права и обязанности налогоплательщиков. Ответственность за налоговые правонарушения</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3.12</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3.13</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Административное право и его субъекты. Административное правонарушение и административная ответственность</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3.14</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3.15</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lang w:val="ru-RU"/>
              </w:rPr>
              <w:t xml:space="preserve">Уголовный процесс, его принципы и стадии. </w:t>
            </w:r>
            <w:r w:rsidRPr="005D25E5">
              <w:rPr>
                <w:rFonts w:ascii="Times New Roman" w:hAnsi="Times New Roman" w:cs="Times New Roman"/>
                <w:color w:val="000000"/>
                <w:sz w:val="16"/>
                <w:szCs w:val="16"/>
              </w:rPr>
              <w:t>Участники уголовного процесса</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3.16</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Гражданские споры, порядок их рассмотрения. Основные принципы гражданского процесса. Участники гражданского процесса</w:t>
            </w:r>
          </w:p>
        </w:tc>
      </w:tr>
      <w:tr w:rsidR="000F491C" w:rsidRPr="005D25E5">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3.17</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rPr>
            </w:pPr>
            <w:r w:rsidRPr="005D25E5">
              <w:rPr>
                <w:rFonts w:ascii="Times New Roman" w:hAnsi="Times New Roman" w:cs="Times New Roman"/>
                <w:color w:val="000000"/>
                <w:sz w:val="16"/>
                <w:szCs w:val="16"/>
              </w:rPr>
              <w:t>Конституционное судопроизводство. Арбитражное судопроизводство</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3.18</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Административный процесс. Судебное производство по делам об административных правонарушениях</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3.19</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Экологическое законодательство. Экологические правонарушения. Способы защиты права на благоприятную окружающую среду</w:t>
            </w:r>
          </w:p>
        </w:tc>
      </w:tr>
      <w:tr w:rsidR="000F491C" w:rsidRPr="00132598">
        <w:trPr>
          <w:trHeight w:val="144"/>
        </w:trPr>
        <w:tc>
          <w:tcPr>
            <w:tcW w:w="1065" w:type="dxa"/>
            <w:tcMar>
              <w:top w:w="50" w:type="dxa"/>
              <w:left w:w="100" w:type="dxa"/>
            </w:tcMar>
            <w:vAlign w:val="center"/>
          </w:tcPr>
          <w:p w:rsidR="000F491C" w:rsidRPr="005D25E5" w:rsidRDefault="004B4A93" w:rsidP="005D25E5">
            <w:pPr>
              <w:spacing w:after="0" w:line="240" w:lineRule="atLeast"/>
              <w:ind w:left="336"/>
              <w:jc w:val="center"/>
              <w:rPr>
                <w:rFonts w:ascii="Times New Roman" w:hAnsi="Times New Roman" w:cs="Times New Roman"/>
                <w:sz w:val="16"/>
                <w:szCs w:val="16"/>
              </w:rPr>
            </w:pPr>
            <w:r w:rsidRPr="005D25E5">
              <w:rPr>
                <w:rFonts w:ascii="Times New Roman" w:hAnsi="Times New Roman" w:cs="Times New Roman"/>
                <w:color w:val="000000"/>
                <w:sz w:val="16"/>
                <w:szCs w:val="16"/>
              </w:rPr>
              <w:t>3.20</w:t>
            </w:r>
          </w:p>
        </w:tc>
        <w:tc>
          <w:tcPr>
            <w:tcW w:w="13493" w:type="dxa"/>
            <w:tcMar>
              <w:top w:w="50" w:type="dxa"/>
              <w:left w:w="100" w:type="dxa"/>
            </w:tcMar>
            <w:vAlign w:val="center"/>
          </w:tcPr>
          <w:p w:rsidR="000F491C" w:rsidRPr="005D25E5" w:rsidRDefault="004B4A93" w:rsidP="005D25E5">
            <w:pPr>
              <w:spacing w:after="0" w:line="240" w:lineRule="atLeast"/>
              <w:ind w:left="336"/>
              <w:jc w:val="both"/>
              <w:rPr>
                <w:rFonts w:ascii="Times New Roman" w:hAnsi="Times New Roman" w:cs="Times New Roman"/>
                <w:sz w:val="16"/>
                <w:szCs w:val="16"/>
                <w:lang w:val="ru-RU"/>
              </w:rPr>
            </w:pPr>
            <w:r w:rsidRPr="005D25E5">
              <w:rPr>
                <w:rFonts w:ascii="Times New Roman" w:hAnsi="Times New Roman" w:cs="Times New Roman"/>
                <w:color w:val="000000"/>
                <w:sz w:val="16"/>
                <w:szCs w:val="16"/>
                <w:lang w:val="ru-RU"/>
              </w:rPr>
              <w:t>Юридическое образование, юристы как социально-профессиональная группа</w:t>
            </w:r>
          </w:p>
        </w:tc>
      </w:tr>
    </w:tbl>
    <w:p w:rsidR="000F491C" w:rsidRPr="005D25E5" w:rsidRDefault="000F491C" w:rsidP="005D25E5">
      <w:pPr>
        <w:spacing w:after="0" w:line="240" w:lineRule="atLeast"/>
        <w:ind w:left="120"/>
        <w:rPr>
          <w:rFonts w:ascii="Times New Roman" w:hAnsi="Times New Roman" w:cs="Times New Roman"/>
          <w:sz w:val="16"/>
          <w:szCs w:val="16"/>
          <w:lang w:val="ru-RU"/>
        </w:rPr>
      </w:pPr>
    </w:p>
    <w:p w:rsidR="000F491C" w:rsidRPr="005D25E5" w:rsidRDefault="000F491C" w:rsidP="005D25E5">
      <w:pPr>
        <w:spacing w:line="240" w:lineRule="atLeast"/>
        <w:rPr>
          <w:rFonts w:ascii="Times New Roman" w:hAnsi="Times New Roman" w:cs="Times New Roman"/>
          <w:sz w:val="16"/>
          <w:szCs w:val="16"/>
          <w:lang w:val="ru-RU"/>
        </w:rPr>
        <w:sectPr w:rsidR="000F491C" w:rsidRPr="005D25E5" w:rsidSect="004B4A93">
          <w:pgSz w:w="16383" w:h="11906" w:orient="landscape"/>
          <w:pgMar w:top="1701" w:right="1134" w:bottom="850" w:left="1134" w:header="720" w:footer="720" w:gutter="0"/>
          <w:cols w:space="720"/>
          <w:docGrid w:linePitch="299"/>
        </w:sectPr>
      </w:pPr>
    </w:p>
    <w:p w:rsidR="004B4A93" w:rsidRPr="005D25E5" w:rsidRDefault="004B4A93" w:rsidP="005D25E5">
      <w:pPr>
        <w:spacing w:after="0" w:line="240" w:lineRule="atLeast"/>
        <w:ind w:left="120"/>
        <w:contextualSpacing/>
        <w:rPr>
          <w:rFonts w:ascii="Times New Roman" w:hAnsi="Times New Roman" w:cs="Times New Roman"/>
          <w:sz w:val="16"/>
          <w:szCs w:val="16"/>
        </w:rPr>
      </w:pPr>
      <w:bookmarkStart w:id="8" w:name="block-99585510"/>
      <w:bookmarkEnd w:id="7"/>
      <w:r w:rsidRPr="005D25E5">
        <w:rPr>
          <w:rFonts w:ascii="Times New Roman" w:hAnsi="Times New Roman" w:cs="Times New Roman"/>
          <w:b/>
          <w:bCs/>
          <w:sz w:val="16"/>
          <w:szCs w:val="16"/>
        </w:rPr>
        <w:lastRenderedPageBreak/>
        <w:t>График контрольных работ</w:t>
      </w:r>
    </w:p>
    <w:tbl>
      <w:tblPr>
        <w:tblStyle w:val="ac"/>
        <w:tblW w:w="0" w:type="auto"/>
        <w:tblLook w:val="04A0" w:firstRow="1" w:lastRow="0" w:firstColumn="1" w:lastColumn="0" w:noHBand="0" w:noVBand="1"/>
      </w:tblPr>
      <w:tblGrid>
        <w:gridCol w:w="1843"/>
        <w:gridCol w:w="4302"/>
        <w:gridCol w:w="3097"/>
      </w:tblGrid>
      <w:tr w:rsidR="004B4A93" w:rsidRPr="005D25E5" w:rsidTr="004B4A93">
        <w:tc>
          <w:tcPr>
            <w:tcW w:w="1843" w:type="dxa"/>
          </w:tcPr>
          <w:p w:rsidR="004B4A93" w:rsidRPr="005D25E5" w:rsidRDefault="004B4A93" w:rsidP="005D25E5">
            <w:pPr>
              <w:spacing w:line="240" w:lineRule="atLeast"/>
              <w:contextualSpacing/>
              <w:rPr>
                <w:rFonts w:ascii="Times New Roman" w:hAnsi="Times New Roman" w:cs="Times New Roman"/>
                <w:b/>
                <w:bCs/>
                <w:sz w:val="16"/>
                <w:szCs w:val="16"/>
              </w:rPr>
            </w:pPr>
            <w:r w:rsidRPr="005D25E5">
              <w:rPr>
                <w:rFonts w:ascii="Times New Roman" w:hAnsi="Times New Roman" w:cs="Times New Roman"/>
                <w:b/>
                <w:bCs/>
                <w:sz w:val="16"/>
                <w:szCs w:val="16"/>
              </w:rPr>
              <w:t>Класс</w:t>
            </w:r>
          </w:p>
        </w:tc>
        <w:tc>
          <w:tcPr>
            <w:tcW w:w="4302" w:type="dxa"/>
          </w:tcPr>
          <w:p w:rsidR="004B4A93" w:rsidRPr="005D25E5" w:rsidRDefault="004B4A93" w:rsidP="005D25E5">
            <w:pPr>
              <w:spacing w:line="240" w:lineRule="atLeast"/>
              <w:contextualSpacing/>
              <w:rPr>
                <w:rFonts w:ascii="Times New Roman" w:hAnsi="Times New Roman" w:cs="Times New Roman"/>
                <w:b/>
                <w:bCs/>
                <w:sz w:val="16"/>
                <w:szCs w:val="16"/>
              </w:rPr>
            </w:pPr>
            <w:r w:rsidRPr="005D25E5">
              <w:rPr>
                <w:rFonts w:ascii="Times New Roman" w:hAnsi="Times New Roman" w:cs="Times New Roman"/>
                <w:b/>
                <w:bCs/>
                <w:sz w:val="16"/>
                <w:szCs w:val="16"/>
              </w:rPr>
              <w:t>Дата</w:t>
            </w:r>
          </w:p>
        </w:tc>
        <w:tc>
          <w:tcPr>
            <w:tcW w:w="3097" w:type="dxa"/>
          </w:tcPr>
          <w:p w:rsidR="004B4A93" w:rsidRPr="005D25E5" w:rsidRDefault="004B4A93" w:rsidP="005D25E5">
            <w:pPr>
              <w:spacing w:line="240" w:lineRule="atLeast"/>
              <w:contextualSpacing/>
              <w:rPr>
                <w:rFonts w:ascii="Times New Roman" w:hAnsi="Times New Roman" w:cs="Times New Roman"/>
                <w:b/>
                <w:bCs/>
                <w:sz w:val="16"/>
                <w:szCs w:val="16"/>
              </w:rPr>
            </w:pPr>
            <w:r w:rsidRPr="005D25E5">
              <w:rPr>
                <w:rFonts w:ascii="Times New Roman" w:hAnsi="Times New Roman" w:cs="Times New Roman"/>
                <w:b/>
                <w:bCs/>
                <w:sz w:val="16"/>
                <w:szCs w:val="16"/>
              </w:rPr>
              <w:t>Варианты</w:t>
            </w:r>
          </w:p>
        </w:tc>
      </w:tr>
      <w:tr w:rsidR="004B4A93" w:rsidRPr="005D25E5" w:rsidTr="004B4A93">
        <w:tc>
          <w:tcPr>
            <w:tcW w:w="9242" w:type="dxa"/>
            <w:gridSpan w:val="3"/>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 xml:space="preserve">Контрольная работа </w:t>
            </w:r>
          </w:p>
        </w:tc>
      </w:tr>
      <w:tr w:rsidR="004B4A93" w:rsidRPr="005D25E5" w:rsidTr="004B4A93">
        <w:tc>
          <w:tcPr>
            <w:tcW w:w="1843"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11 «А»</w:t>
            </w:r>
          </w:p>
        </w:tc>
        <w:tc>
          <w:tcPr>
            <w:tcW w:w="4302"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18.12</w:t>
            </w:r>
          </w:p>
        </w:tc>
        <w:tc>
          <w:tcPr>
            <w:tcW w:w="3097"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Варианты 1,2</w:t>
            </w:r>
          </w:p>
        </w:tc>
      </w:tr>
      <w:tr w:rsidR="004B4A93" w:rsidRPr="005D25E5" w:rsidTr="004B4A93">
        <w:tc>
          <w:tcPr>
            <w:tcW w:w="1843"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11 «А»</w:t>
            </w:r>
          </w:p>
        </w:tc>
        <w:tc>
          <w:tcPr>
            <w:tcW w:w="4302"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6.03</w:t>
            </w:r>
          </w:p>
        </w:tc>
        <w:tc>
          <w:tcPr>
            <w:tcW w:w="3097"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Варианты 1,2</w:t>
            </w:r>
          </w:p>
        </w:tc>
      </w:tr>
      <w:tr w:rsidR="004B4A93" w:rsidRPr="005D25E5" w:rsidTr="004B4A93">
        <w:tc>
          <w:tcPr>
            <w:tcW w:w="1843"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11 «А»</w:t>
            </w:r>
          </w:p>
        </w:tc>
        <w:tc>
          <w:tcPr>
            <w:tcW w:w="4302"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14.05</w:t>
            </w:r>
          </w:p>
        </w:tc>
        <w:tc>
          <w:tcPr>
            <w:tcW w:w="3097" w:type="dxa"/>
          </w:tcPr>
          <w:p w:rsidR="004B4A93" w:rsidRPr="005D25E5" w:rsidRDefault="004B4A93" w:rsidP="005D25E5">
            <w:pPr>
              <w:spacing w:line="240" w:lineRule="atLeast"/>
              <w:contextualSpacing/>
              <w:rPr>
                <w:rFonts w:ascii="Times New Roman" w:hAnsi="Times New Roman" w:cs="Times New Roman"/>
                <w:sz w:val="16"/>
                <w:szCs w:val="16"/>
              </w:rPr>
            </w:pPr>
            <w:r w:rsidRPr="005D25E5">
              <w:rPr>
                <w:rFonts w:ascii="Times New Roman" w:hAnsi="Times New Roman" w:cs="Times New Roman"/>
                <w:sz w:val="16"/>
                <w:szCs w:val="16"/>
              </w:rPr>
              <w:t>Варианты 1,2</w:t>
            </w:r>
          </w:p>
        </w:tc>
      </w:tr>
    </w:tbl>
    <w:p w:rsidR="006547AB" w:rsidRPr="006547AB" w:rsidRDefault="006547AB" w:rsidP="006547AB">
      <w:pPr>
        <w:spacing w:after="0" w:line="240" w:lineRule="atLeast"/>
        <w:contextualSpacing/>
        <w:jc w:val="center"/>
        <w:rPr>
          <w:rFonts w:ascii="Times New Roman" w:hAnsi="Times New Roman" w:cs="Times New Roman"/>
          <w:sz w:val="16"/>
          <w:szCs w:val="16"/>
          <w:lang w:val="ru-RU"/>
        </w:rPr>
      </w:pPr>
      <w:r w:rsidRPr="006547AB">
        <w:rPr>
          <w:rFonts w:ascii="Times New Roman" w:eastAsia="Times New Roman" w:hAnsi="Times New Roman" w:cs="Times New Roman"/>
          <w:b/>
          <w:color w:val="000000"/>
          <w:sz w:val="16"/>
          <w:szCs w:val="16"/>
          <w:lang w:val="ru-RU"/>
        </w:rPr>
        <w:t>Тексты контрольных работ</w:t>
      </w:r>
    </w:p>
    <w:p w:rsidR="004B4A93" w:rsidRPr="005D25E5" w:rsidRDefault="004B4A93" w:rsidP="005D25E5">
      <w:pPr>
        <w:shd w:val="clear" w:color="auto" w:fill="FFFFFF"/>
        <w:spacing w:after="0" w:line="240" w:lineRule="atLeast"/>
        <w:contextualSpacing/>
        <w:jc w:val="center"/>
        <w:rPr>
          <w:rFonts w:ascii="Times New Roman" w:hAnsi="Times New Roman" w:cs="Times New Roman"/>
          <w:b/>
          <w:color w:val="000000"/>
          <w:sz w:val="16"/>
          <w:szCs w:val="16"/>
        </w:rPr>
      </w:pPr>
    </w:p>
    <w:p w:rsidR="006547AB" w:rsidRDefault="006547AB" w:rsidP="005D25E5">
      <w:pPr>
        <w:spacing w:after="0" w:line="240" w:lineRule="atLeast"/>
        <w:contextualSpacing/>
        <w:jc w:val="center"/>
        <w:rPr>
          <w:rFonts w:ascii="Times New Roman" w:eastAsia="Times New Roman" w:hAnsi="Times New Roman" w:cs="Times New Roman"/>
          <w:b/>
          <w:color w:val="000000"/>
          <w:sz w:val="16"/>
          <w:szCs w:val="16"/>
          <w:lang w:val="ru-RU"/>
        </w:rPr>
        <w:sectPr w:rsidR="006547AB" w:rsidSect="0074156E">
          <w:pgSz w:w="16838" w:h="11906" w:orient="landscape"/>
          <w:pgMar w:top="720" w:right="720" w:bottom="720" w:left="720" w:header="708" w:footer="708" w:gutter="0"/>
          <w:cols w:space="708"/>
          <w:docGrid w:linePitch="360"/>
        </w:sectPr>
      </w:pPr>
    </w:p>
    <w:p w:rsidR="004B4A93" w:rsidRPr="006547AB" w:rsidRDefault="006547AB" w:rsidP="006547AB">
      <w:pPr>
        <w:spacing w:after="0" w:line="240" w:lineRule="atLeast"/>
        <w:contextualSpacing/>
        <w:jc w:val="center"/>
        <w:rPr>
          <w:rFonts w:ascii="Times New Roman" w:hAnsi="Times New Roman" w:cs="Times New Roman"/>
          <w:sz w:val="16"/>
          <w:szCs w:val="16"/>
          <w:lang w:val="ru-RU"/>
        </w:rPr>
      </w:pPr>
      <w:r w:rsidRPr="006547AB">
        <w:rPr>
          <w:rFonts w:ascii="Times New Roman" w:hAnsi="Times New Roman" w:cs="Times New Roman"/>
          <w:sz w:val="16"/>
          <w:szCs w:val="16"/>
          <w:lang w:val="ru-RU"/>
        </w:rPr>
        <w:lastRenderedPageBreak/>
        <w:t xml:space="preserve"> </w:t>
      </w:r>
      <w:r w:rsidR="004B4A93" w:rsidRPr="006547AB">
        <w:rPr>
          <w:rFonts w:ascii="Times New Roman" w:hAnsi="Times New Roman" w:cs="Times New Roman"/>
          <w:sz w:val="16"/>
          <w:szCs w:val="16"/>
          <w:lang w:val="ru-RU"/>
        </w:rPr>
        <w:t>«Избирательные системы»</w:t>
      </w:r>
    </w:p>
    <w:p w:rsidR="004B4A93" w:rsidRPr="006547AB" w:rsidRDefault="004B4A93" w:rsidP="006547AB">
      <w:pPr>
        <w:spacing w:after="0" w:line="240" w:lineRule="atLeast"/>
        <w:contextualSpacing/>
        <w:jc w:val="center"/>
        <w:rPr>
          <w:rFonts w:ascii="Times New Roman" w:hAnsi="Times New Roman" w:cs="Times New Roman"/>
          <w:sz w:val="16"/>
          <w:szCs w:val="16"/>
          <w:lang w:val="ru-RU"/>
        </w:rPr>
      </w:pPr>
    </w:p>
    <w:p w:rsidR="004B4A93" w:rsidRPr="006547AB" w:rsidRDefault="004B4A93" w:rsidP="006547AB">
      <w:pPr>
        <w:spacing w:after="0" w:line="240" w:lineRule="atLeast"/>
        <w:contextualSpacing/>
        <w:jc w:val="center"/>
        <w:rPr>
          <w:rFonts w:ascii="Times New Roman" w:hAnsi="Times New Roman" w:cs="Times New Roman"/>
          <w:b/>
          <w:bCs/>
          <w:sz w:val="16"/>
          <w:szCs w:val="16"/>
          <w:lang w:val="ru-RU"/>
        </w:rPr>
      </w:pPr>
      <w:r w:rsidRPr="006547AB">
        <w:rPr>
          <w:rFonts w:ascii="Times New Roman" w:hAnsi="Times New Roman" w:cs="Times New Roman"/>
          <w:b/>
          <w:bCs/>
          <w:sz w:val="16"/>
          <w:szCs w:val="16"/>
          <w:lang w:val="ru-RU"/>
        </w:rPr>
        <w:t>1 вариант</w:t>
      </w:r>
    </w:p>
    <w:p w:rsidR="004B4A93" w:rsidRPr="006547AB" w:rsidRDefault="004B4A93" w:rsidP="006547AB">
      <w:pPr>
        <w:spacing w:after="0" w:line="240" w:lineRule="atLeast"/>
        <w:contextualSpacing/>
        <w:jc w:val="center"/>
        <w:rPr>
          <w:rFonts w:ascii="Times New Roman" w:hAnsi="Times New Roman" w:cs="Times New Roman"/>
          <w:b/>
          <w:bCs/>
          <w:sz w:val="16"/>
          <w:szCs w:val="16"/>
          <w:lang w:val="ru-RU"/>
        </w:rPr>
      </w:pPr>
    </w:p>
    <w:p w:rsidR="004B4A93" w:rsidRPr="006547AB" w:rsidRDefault="004B4A93" w:rsidP="006547AB">
      <w:pPr>
        <w:widowControl w:val="0"/>
        <w:numPr>
          <w:ilvl w:val="0"/>
          <w:numId w:val="3"/>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В государстве Н. избирательная система практически исключает возможность победить на выборах небольших по численности партий. Какие иные признаки свидетельствуют о том, что в этом государстве существует мажоритарная избирательная система?</w:t>
      </w:r>
    </w:p>
    <w:p w:rsidR="004B4A93" w:rsidRPr="006547AB" w:rsidRDefault="004B4A93" w:rsidP="006547AB">
      <w:pPr>
        <w:widowControl w:val="0"/>
        <w:numPr>
          <w:ilvl w:val="0"/>
          <w:numId w:val="4"/>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Результаты голосования в парламенте по отдельным вопросам являются более предсказуемыми.</w:t>
      </w:r>
    </w:p>
    <w:p w:rsidR="004B4A93" w:rsidRPr="006547AB" w:rsidRDefault="004B4A93" w:rsidP="006547AB">
      <w:pPr>
        <w:widowControl w:val="0"/>
        <w:numPr>
          <w:ilvl w:val="0"/>
          <w:numId w:val="4"/>
        </w:numPr>
        <w:suppressAutoHyphens/>
        <w:spacing w:after="0" w:line="240" w:lineRule="atLeast"/>
        <w:contextualSpacing/>
        <w:jc w:val="both"/>
        <w:rPr>
          <w:rFonts w:ascii="Times New Roman" w:hAnsi="Times New Roman" w:cs="Times New Roman"/>
          <w:sz w:val="16"/>
          <w:szCs w:val="16"/>
        </w:rPr>
      </w:pPr>
      <w:r w:rsidRPr="006547AB">
        <w:rPr>
          <w:rFonts w:ascii="Times New Roman" w:hAnsi="Times New Roman" w:cs="Times New Roman"/>
          <w:sz w:val="16"/>
          <w:szCs w:val="16"/>
        </w:rPr>
        <w:t>Могут участвовать независимые кандидаты.</w:t>
      </w:r>
    </w:p>
    <w:p w:rsidR="004B4A93" w:rsidRPr="006547AB" w:rsidRDefault="004B4A93" w:rsidP="006547AB">
      <w:pPr>
        <w:widowControl w:val="0"/>
        <w:numPr>
          <w:ilvl w:val="0"/>
          <w:numId w:val="4"/>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Отсутствует ярко выраженное давление партийных интересов.</w:t>
      </w:r>
    </w:p>
    <w:p w:rsidR="004B4A93" w:rsidRPr="006547AB" w:rsidRDefault="004B4A93" w:rsidP="006547AB">
      <w:pPr>
        <w:widowControl w:val="0"/>
        <w:numPr>
          <w:ilvl w:val="0"/>
          <w:numId w:val="4"/>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Избиратели не всегда знают тех, за кого отдают свои голоса.</w:t>
      </w:r>
    </w:p>
    <w:p w:rsidR="004B4A93" w:rsidRPr="006547AB" w:rsidRDefault="004B4A93" w:rsidP="006547AB">
      <w:pPr>
        <w:widowControl w:val="0"/>
        <w:numPr>
          <w:ilvl w:val="0"/>
          <w:numId w:val="4"/>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Устанавливается персональная ответственность за действия и решения.</w:t>
      </w:r>
    </w:p>
    <w:p w:rsidR="004B4A93" w:rsidRPr="006547AB" w:rsidRDefault="004B4A93" w:rsidP="006547AB">
      <w:pPr>
        <w:widowControl w:val="0"/>
        <w:numPr>
          <w:ilvl w:val="0"/>
          <w:numId w:val="4"/>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Показывает объективную ситуацию расстановки сил партий и организаций.</w:t>
      </w:r>
    </w:p>
    <w:p w:rsidR="004B4A93" w:rsidRPr="006547AB" w:rsidRDefault="004B4A93" w:rsidP="006547AB">
      <w:pPr>
        <w:spacing w:after="0" w:line="240" w:lineRule="atLeast"/>
        <w:contextualSpacing/>
        <w:jc w:val="both"/>
        <w:rPr>
          <w:rFonts w:ascii="Times New Roman" w:hAnsi="Times New Roman" w:cs="Times New Roman"/>
          <w:sz w:val="16"/>
          <w:szCs w:val="16"/>
          <w:lang w:val="ru-RU"/>
        </w:rPr>
      </w:pPr>
    </w:p>
    <w:p w:rsidR="004B4A93" w:rsidRPr="006547AB" w:rsidRDefault="004B4A93" w:rsidP="006547AB">
      <w:pPr>
        <w:widowControl w:val="0"/>
        <w:numPr>
          <w:ilvl w:val="0"/>
          <w:numId w:val="5"/>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Выберите верные суждения о пропорциональной избирательной системе.</w:t>
      </w:r>
    </w:p>
    <w:p w:rsidR="004B4A93" w:rsidRPr="006547AB" w:rsidRDefault="004B4A93" w:rsidP="006547AB">
      <w:pPr>
        <w:widowControl w:val="0"/>
        <w:numPr>
          <w:ilvl w:val="0"/>
          <w:numId w:val="6"/>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При пропорциональной системе существует монополия политической партии на выдвижение кандидата.</w:t>
      </w:r>
    </w:p>
    <w:p w:rsidR="004B4A93" w:rsidRPr="006547AB" w:rsidRDefault="004B4A93" w:rsidP="006547AB">
      <w:pPr>
        <w:widowControl w:val="0"/>
        <w:numPr>
          <w:ilvl w:val="0"/>
          <w:numId w:val="6"/>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Достоинством пропорциональной системы является личная связь кандидата с избирателями.</w:t>
      </w:r>
    </w:p>
    <w:p w:rsidR="004B4A93" w:rsidRPr="006547AB" w:rsidRDefault="004B4A93" w:rsidP="006547AB">
      <w:pPr>
        <w:widowControl w:val="0"/>
        <w:numPr>
          <w:ilvl w:val="0"/>
          <w:numId w:val="6"/>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Пропорциональная система делает результаты голосования в парламенте по отдельным вопросам более предсказуемым.</w:t>
      </w:r>
    </w:p>
    <w:p w:rsidR="004B4A93" w:rsidRPr="006547AB" w:rsidRDefault="004B4A93" w:rsidP="006547AB">
      <w:pPr>
        <w:widowControl w:val="0"/>
        <w:numPr>
          <w:ilvl w:val="0"/>
          <w:numId w:val="6"/>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В условиях пропорциональной системы парламент представляет широкий спектр политических партий, тем самым отражая волю меньшинства.</w:t>
      </w:r>
    </w:p>
    <w:p w:rsidR="004B4A93" w:rsidRPr="006547AB" w:rsidRDefault="004B4A93" w:rsidP="006547AB">
      <w:pPr>
        <w:widowControl w:val="0"/>
        <w:numPr>
          <w:ilvl w:val="0"/>
          <w:numId w:val="6"/>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Пропорциональная система может искажать реальную картину соотношения сил в политической сфере.</w:t>
      </w:r>
    </w:p>
    <w:p w:rsidR="004B4A93" w:rsidRPr="006547AB" w:rsidRDefault="004B4A93" w:rsidP="006547AB">
      <w:pPr>
        <w:spacing w:after="0" w:line="240" w:lineRule="atLeast"/>
        <w:contextualSpacing/>
        <w:jc w:val="both"/>
        <w:rPr>
          <w:rFonts w:ascii="Times New Roman" w:hAnsi="Times New Roman" w:cs="Times New Roman"/>
          <w:sz w:val="16"/>
          <w:szCs w:val="16"/>
          <w:lang w:val="ru-RU"/>
        </w:rPr>
      </w:pPr>
    </w:p>
    <w:p w:rsidR="004B4A93" w:rsidRPr="006547AB" w:rsidRDefault="004B4A93" w:rsidP="006547AB">
      <w:pPr>
        <w:widowControl w:val="0"/>
        <w:numPr>
          <w:ilvl w:val="0"/>
          <w:numId w:val="7"/>
        </w:numPr>
        <w:suppressAutoHyphens/>
        <w:spacing w:after="0" w:line="240" w:lineRule="atLeast"/>
        <w:contextualSpacing/>
        <w:jc w:val="both"/>
        <w:rPr>
          <w:rFonts w:ascii="Times New Roman" w:hAnsi="Times New Roman" w:cs="Times New Roman"/>
          <w:sz w:val="16"/>
          <w:szCs w:val="16"/>
        </w:rPr>
      </w:pPr>
      <w:r w:rsidRPr="006547AB">
        <w:rPr>
          <w:rFonts w:ascii="Times New Roman" w:hAnsi="Times New Roman" w:cs="Times New Roman"/>
          <w:sz w:val="16"/>
          <w:szCs w:val="16"/>
          <w:lang w:val="ru-RU"/>
        </w:rPr>
        <w:t xml:space="preserve">В государстве Н представительные органы власти создаются в соответствии с правилом «Победитель получает все». Для избрания кандидату требуется получить абсолютное большинство поданных по округу голосов избирателей. К какому типу можно отнести избирательную систему государства Н? По какому признаку вы это определили? </w:t>
      </w:r>
      <w:r w:rsidRPr="006547AB">
        <w:rPr>
          <w:rFonts w:ascii="Times New Roman" w:hAnsi="Times New Roman" w:cs="Times New Roman"/>
          <w:sz w:val="16"/>
          <w:szCs w:val="16"/>
        </w:rPr>
        <w:t>Назовите одно достоинство и один недостаток системы данного типа.</w:t>
      </w:r>
    </w:p>
    <w:p w:rsidR="004B4A93" w:rsidRPr="006547AB" w:rsidRDefault="004B4A93" w:rsidP="006547AB">
      <w:pPr>
        <w:spacing w:after="0" w:line="240" w:lineRule="atLeast"/>
        <w:contextualSpacing/>
        <w:jc w:val="both"/>
        <w:rPr>
          <w:rFonts w:ascii="Times New Roman" w:hAnsi="Times New Roman" w:cs="Times New Roman"/>
          <w:sz w:val="16"/>
          <w:szCs w:val="16"/>
        </w:rPr>
      </w:pPr>
    </w:p>
    <w:p w:rsidR="004B4A93" w:rsidRPr="006547AB" w:rsidRDefault="004B4A93" w:rsidP="006547AB">
      <w:pPr>
        <w:spacing w:after="0" w:line="240" w:lineRule="atLeast"/>
        <w:contextualSpacing/>
        <w:jc w:val="both"/>
        <w:rPr>
          <w:rFonts w:ascii="Times New Roman" w:hAnsi="Times New Roman" w:cs="Times New Roman"/>
          <w:sz w:val="16"/>
          <w:szCs w:val="16"/>
        </w:rPr>
      </w:pPr>
    </w:p>
    <w:p w:rsidR="004B4A93" w:rsidRPr="006547AB" w:rsidRDefault="004B4A93" w:rsidP="006547AB">
      <w:pPr>
        <w:spacing w:after="0" w:line="240" w:lineRule="atLeast"/>
        <w:contextualSpacing/>
        <w:jc w:val="both"/>
        <w:rPr>
          <w:rFonts w:ascii="Times New Roman" w:hAnsi="Times New Roman" w:cs="Times New Roman"/>
          <w:sz w:val="16"/>
          <w:szCs w:val="16"/>
        </w:rPr>
      </w:pPr>
    </w:p>
    <w:p w:rsidR="004B4A93" w:rsidRPr="006547AB" w:rsidRDefault="004B4A93" w:rsidP="006547AB">
      <w:pPr>
        <w:spacing w:after="0" w:line="240" w:lineRule="atLeast"/>
        <w:contextualSpacing/>
        <w:jc w:val="both"/>
        <w:rPr>
          <w:rFonts w:ascii="Times New Roman" w:hAnsi="Times New Roman" w:cs="Times New Roman"/>
          <w:sz w:val="16"/>
          <w:szCs w:val="16"/>
        </w:rPr>
      </w:pPr>
    </w:p>
    <w:p w:rsidR="004B4A93" w:rsidRPr="006547AB" w:rsidRDefault="004B4A93" w:rsidP="006547AB">
      <w:pPr>
        <w:spacing w:after="0" w:line="240" w:lineRule="atLeast"/>
        <w:contextualSpacing/>
        <w:jc w:val="center"/>
        <w:rPr>
          <w:rFonts w:ascii="Times New Roman" w:hAnsi="Times New Roman" w:cs="Times New Roman"/>
          <w:sz w:val="16"/>
          <w:szCs w:val="16"/>
        </w:rPr>
      </w:pPr>
      <w:r w:rsidRPr="006547AB">
        <w:rPr>
          <w:rFonts w:ascii="Times New Roman" w:hAnsi="Times New Roman" w:cs="Times New Roman"/>
          <w:sz w:val="16"/>
          <w:szCs w:val="16"/>
        </w:rPr>
        <w:t xml:space="preserve">Проверочная работа по теме </w:t>
      </w:r>
    </w:p>
    <w:p w:rsidR="004B4A93" w:rsidRPr="006547AB" w:rsidRDefault="004B4A93" w:rsidP="006547AB">
      <w:pPr>
        <w:spacing w:after="0" w:line="240" w:lineRule="atLeast"/>
        <w:contextualSpacing/>
        <w:jc w:val="center"/>
        <w:rPr>
          <w:rFonts w:ascii="Times New Roman" w:hAnsi="Times New Roman" w:cs="Times New Roman"/>
          <w:sz w:val="16"/>
          <w:szCs w:val="16"/>
        </w:rPr>
      </w:pPr>
      <w:r w:rsidRPr="006547AB">
        <w:rPr>
          <w:rFonts w:ascii="Times New Roman" w:hAnsi="Times New Roman" w:cs="Times New Roman"/>
          <w:sz w:val="16"/>
          <w:szCs w:val="16"/>
        </w:rPr>
        <w:lastRenderedPageBreak/>
        <w:t>«Избирательные системы»</w:t>
      </w:r>
    </w:p>
    <w:p w:rsidR="004B4A93" w:rsidRPr="006547AB" w:rsidRDefault="004B4A93" w:rsidP="006547AB">
      <w:pPr>
        <w:spacing w:after="0" w:line="240" w:lineRule="atLeast"/>
        <w:contextualSpacing/>
        <w:jc w:val="center"/>
        <w:rPr>
          <w:rFonts w:ascii="Times New Roman" w:hAnsi="Times New Roman" w:cs="Times New Roman"/>
          <w:sz w:val="16"/>
          <w:szCs w:val="16"/>
        </w:rPr>
      </w:pPr>
    </w:p>
    <w:p w:rsidR="004B4A93" w:rsidRPr="006547AB" w:rsidRDefault="004B4A93" w:rsidP="006547AB">
      <w:pPr>
        <w:spacing w:after="0" w:line="240" w:lineRule="atLeast"/>
        <w:contextualSpacing/>
        <w:jc w:val="center"/>
        <w:rPr>
          <w:rFonts w:ascii="Times New Roman" w:hAnsi="Times New Roman" w:cs="Times New Roman"/>
          <w:b/>
          <w:bCs/>
          <w:sz w:val="16"/>
          <w:szCs w:val="16"/>
        </w:rPr>
      </w:pPr>
      <w:r w:rsidRPr="006547AB">
        <w:rPr>
          <w:rFonts w:ascii="Times New Roman" w:hAnsi="Times New Roman" w:cs="Times New Roman"/>
          <w:b/>
          <w:bCs/>
          <w:sz w:val="16"/>
          <w:szCs w:val="16"/>
        </w:rPr>
        <w:t>2 вариант</w:t>
      </w:r>
    </w:p>
    <w:p w:rsidR="004B4A93" w:rsidRPr="006547AB" w:rsidRDefault="004B4A93" w:rsidP="006547AB">
      <w:pPr>
        <w:spacing w:after="0" w:line="240" w:lineRule="atLeast"/>
        <w:contextualSpacing/>
        <w:jc w:val="center"/>
        <w:rPr>
          <w:rFonts w:ascii="Times New Roman" w:hAnsi="Times New Roman" w:cs="Times New Roman"/>
          <w:b/>
          <w:bCs/>
          <w:sz w:val="16"/>
          <w:szCs w:val="16"/>
        </w:rPr>
      </w:pPr>
    </w:p>
    <w:p w:rsidR="004B4A93" w:rsidRPr="006547AB" w:rsidRDefault="004B4A93" w:rsidP="006547AB">
      <w:pPr>
        <w:widowControl w:val="0"/>
        <w:numPr>
          <w:ilvl w:val="0"/>
          <w:numId w:val="8"/>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В государстве Б избиратели не всегда знают тех, за кого отдают свои голоса. Какие иные признаки свидетельствуют о том, что в этом государстве существует пропорциональная избирательная система?</w:t>
      </w:r>
    </w:p>
    <w:p w:rsidR="004B4A93" w:rsidRPr="006547AB" w:rsidRDefault="004B4A93" w:rsidP="006547AB">
      <w:pPr>
        <w:widowControl w:val="0"/>
        <w:numPr>
          <w:ilvl w:val="0"/>
          <w:numId w:val="9"/>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Могут участвовать в выборах независимые кандидаты.</w:t>
      </w:r>
    </w:p>
    <w:p w:rsidR="004B4A93" w:rsidRPr="006547AB" w:rsidRDefault="004B4A93" w:rsidP="006547AB">
      <w:pPr>
        <w:widowControl w:val="0"/>
        <w:numPr>
          <w:ilvl w:val="0"/>
          <w:numId w:val="9"/>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Позволяет установить личную связь кандидата с избирателями.</w:t>
      </w:r>
    </w:p>
    <w:p w:rsidR="004B4A93" w:rsidRPr="006547AB" w:rsidRDefault="004B4A93" w:rsidP="006547AB">
      <w:pPr>
        <w:widowControl w:val="0"/>
        <w:numPr>
          <w:ilvl w:val="0"/>
          <w:numId w:val="9"/>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Результаты голосования депутатов в парламенте по отдельным вопросам становятся более предсказуемыми.</w:t>
      </w:r>
    </w:p>
    <w:p w:rsidR="004B4A93" w:rsidRPr="006547AB" w:rsidRDefault="004B4A93" w:rsidP="006547AB">
      <w:pPr>
        <w:widowControl w:val="0"/>
        <w:numPr>
          <w:ilvl w:val="0"/>
          <w:numId w:val="9"/>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Демонстрирует объективную ситуацию расстановки сил партий и организаций</w:t>
      </w:r>
    </w:p>
    <w:p w:rsidR="004B4A93" w:rsidRPr="006547AB" w:rsidRDefault="004B4A93" w:rsidP="006547AB">
      <w:pPr>
        <w:widowControl w:val="0"/>
        <w:numPr>
          <w:ilvl w:val="0"/>
          <w:numId w:val="9"/>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Отсутствует ярко выраженное давление партийных интересов</w:t>
      </w:r>
    </w:p>
    <w:p w:rsidR="004B4A93" w:rsidRPr="006547AB" w:rsidRDefault="004B4A93" w:rsidP="006547AB">
      <w:pPr>
        <w:widowControl w:val="0"/>
        <w:numPr>
          <w:ilvl w:val="0"/>
          <w:numId w:val="9"/>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В парламент не допускаются партии, чьи списки кандидатов не набрали определенного процента голосов.</w:t>
      </w:r>
    </w:p>
    <w:p w:rsidR="004B4A93" w:rsidRPr="006547AB" w:rsidRDefault="004B4A93" w:rsidP="006547AB">
      <w:pPr>
        <w:spacing w:after="0" w:line="240" w:lineRule="atLeast"/>
        <w:contextualSpacing/>
        <w:jc w:val="both"/>
        <w:rPr>
          <w:rFonts w:ascii="Times New Roman" w:hAnsi="Times New Roman" w:cs="Times New Roman"/>
          <w:sz w:val="16"/>
          <w:szCs w:val="16"/>
          <w:lang w:val="ru-RU"/>
        </w:rPr>
      </w:pPr>
    </w:p>
    <w:p w:rsidR="004B4A93" w:rsidRPr="006547AB" w:rsidRDefault="004B4A93" w:rsidP="006547AB">
      <w:pPr>
        <w:widowControl w:val="0"/>
        <w:numPr>
          <w:ilvl w:val="0"/>
          <w:numId w:val="10"/>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Выберите верные суждения о мажоритарной избирательной системе.</w:t>
      </w:r>
    </w:p>
    <w:p w:rsidR="004B4A93" w:rsidRPr="006547AB" w:rsidRDefault="004B4A93" w:rsidP="006547AB">
      <w:pPr>
        <w:widowControl w:val="0"/>
        <w:numPr>
          <w:ilvl w:val="0"/>
          <w:numId w:val="11"/>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Мажоритарная система является гарантом представительства в парламенте малых и средних партий</w:t>
      </w:r>
    </w:p>
    <w:p w:rsidR="004B4A93" w:rsidRPr="006547AB" w:rsidRDefault="004B4A93" w:rsidP="006547AB">
      <w:pPr>
        <w:widowControl w:val="0"/>
        <w:numPr>
          <w:ilvl w:val="0"/>
          <w:numId w:val="11"/>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Выборы президента РФ проводятся по мажоритарной избирательной системе</w:t>
      </w:r>
    </w:p>
    <w:p w:rsidR="004B4A93" w:rsidRPr="006547AB" w:rsidRDefault="004B4A93" w:rsidP="006547AB">
      <w:pPr>
        <w:widowControl w:val="0"/>
        <w:numPr>
          <w:ilvl w:val="0"/>
          <w:numId w:val="11"/>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При мажоритарной системе устанавливается прямая ответственность избранного депутата перед своими избирателями и населением округа</w:t>
      </w:r>
    </w:p>
    <w:p w:rsidR="004B4A93" w:rsidRPr="006547AB" w:rsidRDefault="004B4A93" w:rsidP="006547AB">
      <w:pPr>
        <w:widowControl w:val="0"/>
        <w:numPr>
          <w:ilvl w:val="0"/>
          <w:numId w:val="11"/>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В условиях мажоритарной системы в выборах могут участвовать независимые кандидаты.</w:t>
      </w:r>
    </w:p>
    <w:p w:rsidR="004B4A93" w:rsidRPr="006547AB" w:rsidRDefault="004B4A93" w:rsidP="006547AB">
      <w:pPr>
        <w:widowControl w:val="0"/>
        <w:numPr>
          <w:ilvl w:val="0"/>
          <w:numId w:val="11"/>
        </w:numPr>
        <w:suppressAutoHyphens/>
        <w:spacing w:after="0" w:line="240" w:lineRule="atLeast"/>
        <w:contextualSpacing/>
        <w:jc w:val="both"/>
        <w:rPr>
          <w:rFonts w:ascii="Times New Roman" w:hAnsi="Times New Roman" w:cs="Times New Roman"/>
          <w:sz w:val="16"/>
          <w:szCs w:val="16"/>
          <w:lang w:val="ru-RU"/>
        </w:rPr>
      </w:pPr>
      <w:r w:rsidRPr="006547AB">
        <w:rPr>
          <w:rFonts w:ascii="Times New Roman" w:hAnsi="Times New Roman" w:cs="Times New Roman"/>
          <w:sz w:val="16"/>
          <w:szCs w:val="16"/>
          <w:lang w:val="ru-RU"/>
        </w:rPr>
        <w:t>К позитивным чертам мажоритарной системы отнести демонстрацию объективной ситуации расстановки сил партий и организаций.</w:t>
      </w:r>
    </w:p>
    <w:p w:rsidR="004B4A93" w:rsidRPr="006547AB" w:rsidRDefault="004B4A93" w:rsidP="006547AB">
      <w:pPr>
        <w:spacing w:after="0" w:line="240" w:lineRule="atLeast"/>
        <w:contextualSpacing/>
        <w:jc w:val="both"/>
        <w:rPr>
          <w:rFonts w:ascii="Times New Roman" w:hAnsi="Times New Roman" w:cs="Times New Roman"/>
          <w:sz w:val="16"/>
          <w:szCs w:val="16"/>
          <w:lang w:val="ru-RU"/>
        </w:rPr>
      </w:pPr>
    </w:p>
    <w:p w:rsidR="004B4A93" w:rsidRPr="006547AB" w:rsidRDefault="004B4A93" w:rsidP="006547AB">
      <w:pPr>
        <w:spacing w:after="0" w:line="240" w:lineRule="atLeast"/>
        <w:contextualSpacing/>
        <w:jc w:val="both"/>
        <w:rPr>
          <w:rFonts w:ascii="Times New Roman" w:hAnsi="Times New Roman" w:cs="Times New Roman"/>
          <w:color w:val="000000"/>
          <w:sz w:val="16"/>
          <w:szCs w:val="16"/>
          <w:lang w:val="ru-RU"/>
        </w:rPr>
      </w:pPr>
      <w:r w:rsidRPr="006547AB">
        <w:rPr>
          <w:rFonts w:ascii="Times New Roman" w:hAnsi="Times New Roman" w:cs="Times New Roman"/>
          <w:sz w:val="16"/>
          <w:szCs w:val="16"/>
          <w:lang w:val="ru-RU"/>
        </w:rPr>
        <w:t xml:space="preserve">3. </w:t>
      </w:r>
      <w:r w:rsidRPr="006547AB">
        <w:rPr>
          <w:rFonts w:ascii="Times New Roman" w:hAnsi="Times New Roman" w:cs="Times New Roman"/>
          <w:color w:val="000000"/>
          <w:sz w:val="16"/>
          <w:szCs w:val="16"/>
          <w:lang w:val="ru-RU"/>
        </w:rPr>
        <w:t xml:space="preserve">На территории страны Х в период выборов создаётся единый многомандатный избирательный округ, от которого будет избран весь состав парламента. Каждая партия составляет список кандидатов, который может быть больше или меньше в зависимости от того, сколько она рассчитывает получить голосов; список может и превышать число имеющихся вакансий. </w:t>
      </w:r>
    </w:p>
    <w:p w:rsidR="004B4A93" w:rsidRPr="006547AB" w:rsidRDefault="004B4A93" w:rsidP="006547AB">
      <w:pPr>
        <w:pStyle w:val="ae"/>
        <w:widowControl/>
        <w:spacing w:after="0" w:line="240" w:lineRule="atLeast"/>
        <w:ind w:firstLine="375"/>
        <w:contextualSpacing/>
        <w:jc w:val="both"/>
        <w:rPr>
          <w:color w:val="000000"/>
          <w:sz w:val="16"/>
          <w:szCs w:val="16"/>
        </w:rPr>
      </w:pPr>
      <w:r w:rsidRPr="006547AB">
        <w:rPr>
          <w:color w:val="000000"/>
          <w:sz w:val="16"/>
          <w:szCs w:val="16"/>
        </w:rPr>
        <w:t>Какой тип избирательной системы существует в данном государстве? На основании каких признаков вы это определили? Назовите два любых признака. Назовите два любых преимущества данной избирательной системы.</w:t>
      </w:r>
    </w:p>
    <w:p w:rsidR="004B4A93" w:rsidRPr="006547AB" w:rsidRDefault="004B4A93" w:rsidP="006547AB">
      <w:pPr>
        <w:pStyle w:val="ae"/>
        <w:widowControl/>
        <w:spacing w:after="0" w:line="240" w:lineRule="atLeast"/>
        <w:ind w:firstLine="375"/>
        <w:contextualSpacing/>
        <w:jc w:val="both"/>
        <w:rPr>
          <w:color w:val="000000"/>
          <w:sz w:val="16"/>
          <w:szCs w:val="16"/>
        </w:rPr>
      </w:pPr>
    </w:p>
    <w:p w:rsidR="004B4A93" w:rsidRPr="006547AB" w:rsidRDefault="004B4A93" w:rsidP="006547AB">
      <w:pPr>
        <w:pStyle w:val="ae"/>
        <w:widowControl/>
        <w:spacing w:after="0" w:line="240" w:lineRule="atLeast"/>
        <w:ind w:firstLine="375"/>
        <w:contextualSpacing/>
        <w:jc w:val="both"/>
        <w:rPr>
          <w:color w:val="000000"/>
          <w:sz w:val="16"/>
          <w:szCs w:val="16"/>
        </w:rPr>
      </w:pPr>
    </w:p>
    <w:p w:rsidR="004B4A93" w:rsidRPr="006547AB" w:rsidRDefault="004B4A93" w:rsidP="006547AB">
      <w:pPr>
        <w:pStyle w:val="ae"/>
        <w:widowControl/>
        <w:spacing w:after="0" w:line="240" w:lineRule="atLeast"/>
        <w:ind w:firstLine="375"/>
        <w:contextualSpacing/>
        <w:jc w:val="both"/>
        <w:rPr>
          <w:color w:val="000000"/>
          <w:sz w:val="16"/>
          <w:szCs w:val="16"/>
        </w:rPr>
      </w:pPr>
    </w:p>
    <w:p w:rsidR="004B4A93" w:rsidRPr="006547AB" w:rsidRDefault="004B4A93" w:rsidP="006547AB">
      <w:pPr>
        <w:pStyle w:val="ae"/>
        <w:widowControl/>
        <w:spacing w:after="0" w:line="240" w:lineRule="atLeast"/>
        <w:ind w:firstLine="375"/>
        <w:contextualSpacing/>
        <w:jc w:val="center"/>
        <w:rPr>
          <w:sz w:val="16"/>
          <w:szCs w:val="16"/>
        </w:rPr>
      </w:pPr>
      <w:r w:rsidRPr="006547AB">
        <w:rPr>
          <w:color w:val="000000"/>
          <w:sz w:val="16"/>
          <w:szCs w:val="16"/>
        </w:rPr>
        <w:t>Ответы</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B4A93" w:rsidRPr="006547AB" w:rsidTr="004B4A93">
        <w:tc>
          <w:tcPr>
            <w:tcW w:w="4818" w:type="dxa"/>
            <w:tcBorders>
              <w:top w:val="none" w:sz="1" w:space="0" w:color="000000"/>
              <w:left w:val="none" w:sz="1" w:space="0" w:color="000000"/>
              <w:bottom w:val="none" w:sz="1" w:space="0" w:color="000000"/>
            </w:tcBorders>
            <w:shd w:val="clear" w:color="auto" w:fill="auto"/>
          </w:tcPr>
          <w:p w:rsidR="004B4A93" w:rsidRPr="006547AB" w:rsidRDefault="004B4A93" w:rsidP="006547AB">
            <w:pPr>
              <w:pStyle w:val="af0"/>
              <w:spacing w:line="240" w:lineRule="atLeast"/>
              <w:contextualSpacing/>
              <w:jc w:val="center"/>
              <w:rPr>
                <w:sz w:val="16"/>
                <w:szCs w:val="16"/>
              </w:rPr>
            </w:pPr>
            <w:r w:rsidRPr="006547AB">
              <w:rPr>
                <w:sz w:val="16"/>
                <w:szCs w:val="16"/>
              </w:rPr>
              <w:t>1 вариант</w:t>
            </w:r>
          </w:p>
        </w:tc>
        <w:tc>
          <w:tcPr>
            <w:tcW w:w="4819" w:type="dxa"/>
            <w:tcBorders>
              <w:top w:val="none" w:sz="1" w:space="0" w:color="000000"/>
              <w:left w:val="none" w:sz="1" w:space="0" w:color="000000"/>
              <w:bottom w:val="none" w:sz="1" w:space="0" w:color="000000"/>
              <w:right w:val="none" w:sz="1" w:space="0" w:color="000000"/>
            </w:tcBorders>
            <w:shd w:val="clear" w:color="auto" w:fill="auto"/>
          </w:tcPr>
          <w:p w:rsidR="004B4A93" w:rsidRPr="006547AB" w:rsidRDefault="004B4A93" w:rsidP="006547AB">
            <w:pPr>
              <w:pStyle w:val="af0"/>
              <w:spacing w:line="240" w:lineRule="atLeast"/>
              <w:contextualSpacing/>
              <w:jc w:val="center"/>
              <w:rPr>
                <w:sz w:val="16"/>
                <w:szCs w:val="16"/>
              </w:rPr>
            </w:pPr>
            <w:r w:rsidRPr="006547AB">
              <w:rPr>
                <w:sz w:val="16"/>
                <w:szCs w:val="16"/>
              </w:rPr>
              <w:t>2 вариант</w:t>
            </w:r>
          </w:p>
        </w:tc>
      </w:tr>
      <w:tr w:rsidR="004B4A93" w:rsidRPr="006547AB" w:rsidTr="004B4A93">
        <w:tc>
          <w:tcPr>
            <w:tcW w:w="4818" w:type="dxa"/>
            <w:tcBorders>
              <w:left w:val="none" w:sz="1" w:space="0" w:color="000000"/>
              <w:bottom w:val="none" w:sz="1" w:space="0" w:color="000000"/>
            </w:tcBorders>
            <w:shd w:val="clear" w:color="auto" w:fill="auto"/>
          </w:tcPr>
          <w:p w:rsidR="004B4A93" w:rsidRPr="006547AB" w:rsidRDefault="004B4A93" w:rsidP="006547AB">
            <w:pPr>
              <w:pStyle w:val="af0"/>
              <w:spacing w:line="240" w:lineRule="atLeast"/>
              <w:contextualSpacing/>
              <w:rPr>
                <w:sz w:val="16"/>
                <w:szCs w:val="16"/>
              </w:rPr>
            </w:pPr>
            <w:r w:rsidRPr="006547AB">
              <w:rPr>
                <w:sz w:val="16"/>
                <w:szCs w:val="16"/>
              </w:rPr>
              <w:t>1. 235</w:t>
            </w:r>
          </w:p>
          <w:p w:rsidR="004B4A93" w:rsidRPr="006547AB" w:rsidRDefault="004B4A93" w:rsidP="006547AB">
            <w:pPr>
              <w:pStyle w:val="af0"/>
              <w:spacing w:line="240" w:lineRule="atLeast"/>
              <w:contextualSpacing/>
              <w:rPr>
                <w:sz w:val="16"/>
                <w:szCs w:val="16"/>
              </w:rPr>
            </w:pPr>
            <w:r w:rsidRPr="006547AB">
              <w:rPr>
                <w:sz w:val="16"/>
                <w:szCs w:val="16"/>
              </w:rPr>
              <w:t>2. 134</w:t>
            </w:r>
          </w:p>
          <w:p w:rsidR="004B4A93" w:rsidRPr="006547AB" w:rsidRDefault="004B4A93" w:rsidP="006547AB">
            <w:pPr>
              <w:pStyle w:val="af0"/>
              <w:spacing w:line="240" w:lineRule="atLeast"/>
              <w:contextualSpacing/>
              <w:rPr>
                <w:sz w:val="16"/>
                <w:szCs w:val="16"/>
              </w:rPr>
            </w:pPr>
            <w:r w:rsidRPr="006547AB">
              <w:rPr>
                <w:sz w:val="16"/>
                <w:szCs w:val="16"/>
              </w:rPr>
              <w:t>3. Элементы:</w:t>
            </w:r>
          </w:p>
          <w:p w:rsidR="004B4A93" w:rsidRPr="006547AB" w:rsidRDefault="004B4A93" w:rsidP="006547AB">
            <w:pPr>
              <w:pStyle w:val="af0"/>
              <w:spacing w:line="240" w:lineRule="atLeast"/>
              <w:contextualSpacing/>
              <w:rPr>
                <w:sz w:val="16"/>
                <w:szCs w:val="16"/>
              </w:rPr>
            </w:pPr>
            <w:r w:rsidRPr="006547AB">
              <w:rPr>
                <w:sz w:val="16"/>
                <w:szCs w:val="16"/>
              </w:rPr>
              <w:t>1) Мажоритарная</w:t>
            </w:r>
          </w:p>
          <w:p w:rsidR="004B4A93" w:rsidRPr="006547AB" w:rsidRDefault="004B4A93" w:rsidP="006547AB">
            <w:pPr>
              <w:pStyle w:val="af0"/>
              <w:spacing w:line="240" w:lineRule="atLeast"/>
              <w:contextualSpacing/>
              <w:rPr>
                <w:sz w:val="16"/>
                <w:szCs w:val="16"/>
              </w:rPr>
            </w:pPr>
            <w:r w:rsidRPr="006547AB">
              <w:rPr>
                <w:sz w:val="16"/>
                <w:szCs w:val="16"/>
              </w:rPr>
              <w:t>2) Признак: победитель должен набрать большинство голосов (в данном случае абсолютное), что свойственно МС.</w:t>
            </w:r>
          </w:p>
          <w:p w:rsidR="004B4A93" w:rsidRPr="006547AB" w:rsidRDefault="004B4A93" w:rsidP="006547AB">
            <w:pPr>
              <w:pStyle w:val="af0"/>
              <w:spacing w:line="240" w:lineRule="atLeast"/>
              <w:contextualSpacing/>
              <w:rPr>
                <w:sz w:val="16"/>
                <w:szCs w:val="16"/>
              </w:rPr>
            </w:pPr>
            <w:r w:rsidRPr="006547AB">
              <w:rPr>
                <w:sz w:val="16"/>
                <w:szCs w:val="16"/>
              </w:rPr>
              <w:t>3) Достоинство: депутат представляет интересы абсолютного большинства избирателей; избиратели знают своего кандидата лично.</w:t>
            </w:r>
          </w:p>
          <w:p w:rsidR="004B4A93" w:rsidRPr="006547AB" w:rsidRDefault="004B4A93" w:rsidP="006547AB">
            <w:pPr>
              <w:pStyle w:val="af0"/>
              <w:spacing w:line="240" w:lineRule="atLeast"/>
              <w:contextualSpacing/>
              <w:rPr>
                <w:sz w:val="16"/>
                <w:szCs w:val="16"/>
              </w:rPr>
            </w:pPr>
          </w:p>
          <w:p w:rsidR="004B4A93" w:rsidRPr="006547AB" w:rsidRDefault="004B4A93" w:rsidP="006547AB">
            <w:pPr>
              <w:pStyle w:val="af0"/>
              <w:spacing w:line="240" w:lineRule="atLeast"/>
              <w:contextualSpacing/>
              <w:rPr>
                <w:sz w:val="16"/>
                <w:szCs w:val="16"/>
              </w:rPr>
            </w:pPr>
            <w:r w:rsidRPr="006547AB">
              <w:rPr>
                <w:sz w:val="16"/>
                <w:szCs w:val="16"/>
              </w:rPr>
              <w:t>Недостаток: не все политические силы представлены в парламенте (49% голосов потеряно); исключает возможность победы малых партий.</w:t>
            </w:r>
          </w:p>
        </w:tc>
        <w:tc>
          <w:tcPr>
            <w:tcW w:w="4819" w:type="dxa"/>
            <w:tcBorders>
              <w:left w:val="none" w:sz="1" w:space="0" w:color="000000"/>
              <w:bottom w:val="none" w:sz="1" w:space="0" w:color="000000"/>
              <w:right w:val="none" w:sz="1" w:space="0" w:color="000000"/>
            </w:tcBorders>
            <w:shd w:val="clear" w:color="auto" w:fill="auto"/>
          </w:tcPr>
          <w:p w:rsidR="004B4A93" w:rsidRPr="006547AB" w:rsidRDefault="004B4A93" w:rsidP="006547AB">
            <w:pPr>
              <w:pStyle w:val="af0"/>
              <w:spacing w:line="240" w:lineRule="atLeast"/>
              <w:contextualSpacing/>
              <w:rPr>
                <w:sz w:val="16"/>
                <w:szCs w:val="16"/>
              </w:rPr>
            </w:pPr>
            <w:r w:rsidRPr="006547AB">
              <w:rPr>
                <w:sz w:val="16"/>
                <w:szCs w:val="16"/>
              </w:rPr>
              <w:t>1. 346</w:t>
            </w:r>
          </w:p>
          <w:p w:rsidR="004B4A93" w:rsidRPr="006547AB" w:rsidRDefault="004B4A93" w:rsidP="006547AB">
            <w:pPr>
              <w:pStyle w:val="af0"/>
              <w:spacing w:line="240" w:lineRule="atLeast"/>
              <w:contextualSpacing/>
              <w:rPr>
                <w:sz w:val="16"/>
                <w:szCs w:val="16"/>
              </w:rPr>
            </w:pPr>
            <w:r w:rsidRPr="006547AB">
              <w:rPr>
                <w:sz w:val="16"/>
                <w:szCs w:val="16"/>
              </w:rPr>
              <w:t>2. 234</w:t>
            </w:r>
          </w:p>
          <w:p w:rsidR="004B4A93" w:rsidRPr="006547AB" w:rsidRDefault="004B4A93" w:rsidP="006547AB">
            <w:pPr>
              <w:pStyle w:val="af0"/>
              <w:spacing w:line="240" w:lineRule="atLeast"/>
              <w:contextualSpacing/>
              <w:rPr>
                <w:sz w:val="16"/>
                <w:szCs w:val="16"/>
              </w:rPr>
            </w:pPr>
            <w:r w:rsidRPr="006547AB">
              <w:rPr>
                <w:sz w:val="16"/>
                <w:szCs w:val="16"/>
              </w:rPr>
              <w:t>3. Элементы:</w:t>
            </w:r>
          </w:p>
          <w:p w:rsidR="004B4A93" w:rsidRPr="006547AB" w:rsidRDefault="004B4A93" w:rsidP="006547AB">
            <w:pPr>
              <w:pStyle w:val="af0"/>
              <w:spacing w:line="240" w:lineRule="atLeast"/>
              <w:contextualSpacing/>
              <w:rPr>
                <w:sz w:val="16"/>
                <w:szCs w:val="16"/>
              </w:rPr>
            </w:pPr>
            <w:r w:rsidRPr="006547AB">
              <w:rPr>
                <w:sz w:val="16"/>
                <w:szCs w:val="16"/>
              </w:rPr>
              <w:t>1) Пропорциональная</w:t>
            </w:r>
          </w:p>
          <w:p w:rsidR="004B4A93" w:rsidRPr="006547AB" w:rsidRDefault="004B4A93" w:rsidP="006547AB">
            <w:pPr>
              <w:pStyle w:val="af0"/>
              <w:spacing w:line="240" w:lineRule="atLeast"/>
              <w:contextualSpacing/>
              <w:rPr>
                <w:sz w:val="16"/>
                <w:szCs w:val="16"/>
              </w:rPr>
            </w:pPr>
            <w:r w:rsidRPr="006547AB">
              <w:rPr>
                <w:sz w:val="16"/>
                <w:szCs w:val="16"/>
              </w:rPr>
              <w:t>2) Признаки:</w:t>
            </w:r>
          </w:p>
          <w:p w:rsidR="004B4A93" w:rsidRPr="006547AB" w:rsidRDefault="004B4A93" w:rsidP="006547AB">
            <w:pPr>
              <w:pStyle w:val="af0"/>
              <w:spacing w:line="240" w:lineRule="atLeast"/>
              <w:contextualSpacing/>
              <w:rPr>
                <w:sz w:val="16"/>
                <w:szCs w:val="16"/>
              </w:rPr>
            </w:pPr>
            <w:r w:rsidRPr="006547AB">
              <w:rPr>
                <w:sz w:val="16"/>
                <w:szCs w:val="16"/>
              </w:rPr>
              <w:t>- единый избирательный округ</w:t>
            </w:r>
          </w:p>
          <w:p w:rsidR="004B4A93" w:rsidRPr="006547AB" w:rsidRDefault="004B4A93" w:rsidP="006547AB">
            <w:pPr>
              <w:pStyle w:val="af0"/>
              <w:spacing w:line="240" w:lineRule="atLeast"/>
              <w:contextualSpacing/>
              <w:rPr>
                <w:sz w:val="16"/>
                <w:szCs w:val="16"/>
              </w:rPr>
            </w:pPr>
            <w:r w:rsidRPr="006547AB">
              <w:rPr>
                <w:sz w:val="16"/>
                <w:szCs w:val="16"/>
              </w:rPr>
              <w:t>- партийные списки кандидатов</w:t>
            </w:r>
          </w:p>
          <w:p w:rsidR="004B4A93" w:rsidRPr="006547AB" w:rsidRDefault="004B4A93" w:rsidP="006547AB">
            <w:pPr>
              <w:pStyle w:val="af0"/>
              <w:spacing w:line="240" w:lineRule="atLeast"/>
              <w:contextualSpacing/>
              <w:rPr>
                <w:sz w:val="16"/>
                <w:szCs w:val="16"/>
              </w:rPr>
            </w:pPr>
            <w:r w:rsidRPr="006547AB">
              <w:rPr>
                <w:sz w:val="16"/>
                <w:szCs w:val="16"/>
              </w:rPr>
              <w:t>3) Преимущества:</w:t>
            </w:r>
          </w:p>
          <w:p w:rsidR="004B4A93" w:rsidRPr="006547AB" w:rsidRDefault="004B4A93" w:rsidP="006547AB">
            <w:pPr>
              <w:pStyle w:val="af0"/>
              <w:spacing w:line="240" w:lineRule="atLeast"/>
              <w:contextualSpacing/>
              <w:rPr>
                <w:sz w:val="16"/>
                <w:szCs w:val="16"/>
              </w:rPr>
            </w:pPr>
            <w:r w:rsidRPr="006547AB">
              <w:rPr>
                <w:sz w:val="16"/>
                <w:szCs w:val="16"/>
              </w:rPr>
              <w:t>- состав парламента отражает расстановку сил в политике</w:t>
            </w:r>
          </w:p>
          <w:p w:rsidR="004B4A93" w:rsidRPr="006547AB" w:rsidRDefault="004B4A93" w:rsidP="006547AB">
            <w:pPr>
              <w:pStyle w:val="af0"/>
              <w:spacing w:line="240" w:lineRule="atLeast"/>
              <w:contextualSpacing/>
              <w:rPr>
                <w:sz w:val="16"/>
                <w:szCs w:val="16"/>
              </w:rPr>
            </w:pPr>
            <w:r w:rsidRPr="006547AB">
              <w:rPr>
                <w:sz w:val="16"/>
                <w:szCs w:val="16"/>
              </w:rPr>
              <w:t>- возможность меньшинства иметь свое представительство в парламенте</w:t>
            </w:r>
          </w:p>
          <w:p w:rsidR="004B4A93" w:rsidRPr="006547AB" w:rsidRDefault="004B4A93" w:rsidP="006547AB">
            <w:pPr>
              <w:pStyle w:val="af0"/>
              <w:spacing w:line="240" w:lineRule="atLeast"/>
              <w:contextualSpacing/>
              <w:rPr>
                <w:sz w:val="16"/>
                <w:szCs w:val="16"/>
              </w:rPr>
            </w:pPr>
            <w:r w:rsidRPr="006547AB">
              <w:rPr>
                <w:sz w:val="16"/>
                <w:szCs w:val="16"/>
              </w:rPr>
              <w:t xml:space="preserve">- заградительный барьер делает решения парламента более слаженными и предсказуемыми. </w:t>
            </w:r>
          </w:p>
        </w:tc>
      </w:tr>
      <w:tr w:rsidR="004B4A93" w:rsidRPr="006547AB" w:rsidTr="004B4A93">
        <w:tc>
          <w:tcPr>
            <w:tcW w:w="4818" w:type="dxa"/>
            <w:tcBorders>
              <w:left w:val="none" w:sz="1" w:space="0" w:color="000000"/>
              <w:bottom w:val="none" w:sz="1" w:space="0" w:color="000000"/>
            </w:tcBorders>
            <w:shd w:val="clear" w:color="auto" w:fill="auto"/>
          </w:tcPr>
          <w:p w:rsidR="004B4A93" w:rsidRPr="006547AB" w:rsidRDefault="004B4A93" w:rsidP="006547AB">
            <w:pPr>
              <w:pStyle w:val="af0"/>
              <w:spacing w:line="240" w:lineRule="atLeast"/>
              <w:contextualSpacing/>
              <w:rPr>
                <w:sz w:val="16"/>
                <w:szCs w:val="16"/>
              </w:rPr>
            </w:pPr>
            <w:r w:rsidRPr="006547AB">
              <w:rPr>
                <w:sz w:val="16"/>
                <w:szCs w:val="16"/>
              </w:rPr>
              <w:t>№ 3.</w:t>
            </w:r>
          </w:p>
          <w:p w:rsidR="004B4A93" w:rsidRPr="006547AB" w:rsidRDefault="004B4A93" w:rsidP="006547AB">
            <w:pPr>
              <w:pStyle w:val="af0"/>
              <w:spacing w:line="240" w:lineRule="atLeast"/>
              <w:contextualSpacing/>
              <w:rPr>
                <w:sz w:val="16"/>
                <w:szCs w:val="16"/>
              </w:rPr>
            </w:pPr>
            <w:r w:rsidRPr="006547AB">
              <w:rPr>
                <w:sz w:val="16"/>
                <w:szCs w:val="16"/>
              </w:rPr>
              <w:t xml:space="preserve">3 балла — ответ+признак+1 достоинство+1 недостаток </w:t>
            </w:r>
          </w:p>
          <w:p w:rsidR="004B4A93" w:rsidRPr="006547AB" w:rsidRDefault="004B4A93" w:rsidP="006547AB">
            <w:pPr>
              <w:pStyle w:val="af0"/>
              <w:spacing w:line="240" w:lineRule="atLeast"/>
              <w:contextualSpacing/>
              <w:rPr>
                <w:sz w:val="16"/>
                <w:szCs w:val="16"/>
              </w:rPr>
            </w:pPr>
            <w:r w:rsidRPr="006547AB">
              <w:rPr>
                <w:sz w:val="16"/>
                <w:szCs w:val="16"/>
              </w:rPr>
              <w:t>2 балла — ответ + признак+ 1 достоинство (недостаток) ИЛИ ответ+1 достоинство+1 недостаток</w:t>
            </w:r>
          </w:p>
          <w:p w:rsidR="004B4A93" w:rsidRPr="006547AB" w:rsidRDefault="004B4A93" w:rsidP="006547AB">
            <w:pPr>
              <w:pStyle w:val="af0"/>
              <w:spacing w:line="240" w:lineRule="atLeast"/>
              <w:contextualSpacing/>
              <w:rPr>
                <w:sz w:val="16"/>
                <w:szCs w:val="16"/>
              </w:rPr>
            </w:pPr>
            <w:r w:rsidRPr="006547AB">
              <w:rPr>
                <w:sz w:val="16"/>
                <w:szCs w:val="16"/>
              </w:rPr>
              <w:t>1 балл — ответ + 1 любой из элементов.</w:t>
            </w:r>
          </w:p>
        </w:tc>
        <w:tc>
          <w:tcPr>
            <w:tcW w:w="4819" w:type="dxa"/>
            <w:tcBorders>
              <w:left w:val="none" w:sz="1" w:space="0" w:color="000000"/>
              <w:bottom w:val="none" w:sz="1" w:space="0" w:color="000000"/>
              <w:right w:val="none" w:sz="1" w:space="0" w:color="000000"/>
            </w:tcBorders>
            <w:shd w:val="clear" w:color="auto" w:fill="auto"/>
          </w:tcPr>
          <w:p w:rsidR="004B4A93" w:rsidRPr="006547AB" w:rsidRDefault="004B4A93" w:rsidP="006547AB">
            <w:pPr>
              <w:pStyle w:val="af0"/>
              <w:spacing w:line="240" w:lineRule="atLeast"/>
              <w:contextualSpacing/>
              <w:rPr>
                <w:sz w:val="16"/>
                <w:szCs w:val="16"/>
              </w:rPr>
            </w:pPr>
            <w:r w:rsidRPr="006547AB">
              <w:rPr>
                <w:sz w:val="16"/>
                <w:szCs w:val="16"/>
              </w:rPr>
              <w:t>№ 3</w:t>
            </w:r>
          </w:p>
          <w:p w:rsidR="004B4A93" w:rsidRPr="006547AB" w:rsidRDefault="004B4A93" w:rsidP="006547AB">
            <w:pPr>
              <w:pStyle w:val="af0"/>
              <w:spacing w:line="240" w:lineRule="atLeast"/>
              <w:contextualSpacing/>
              <w:rPr>
                <w:sz w:val="16"/>
                <w:szCs w:val="16"/>
              </w:rPr>
            </w:pPr>
            <w:r w:rsidRPr="006547AB">
              <w:rPr>
                <w:sz w:val="16"/>
                <w:szCs w:val="16"/>
              </w:rPr>
              <w:t>3 балла — ответ+ 2 признака+2 преимущества</w:t>
            </w:r>
          </w:p>
          <w:p w:rsidR="004B4A93" w:rsidRPr="006547AB" w:rsidRDefault="004B4A93" w:rsidP="006547AB">
            <w:pPr>
              <w:pStyle w:val="af0"/>
              <w:spacing w:line="240" w:lineRule="atLeast"/>
              <w:contextualSpacing/>
              <w:rPr>
                <w:sz w:val="16"/>
                <w:szCs w:val="16"/>
              </w:rPr>
            </w:pPr>
            <w:r w:rsidRPr="006547AB">
              <w:rPr>
                <w:sz w:val="16"/>
                <w:szCs w:val="16"/>
              </w:rPr>
              <w:t>2 балла — ответ+ 2 признака+ 1 преимущество ИЛИ ответ+1 признак+ 2 преимущества</w:t>
            </w:r>
          </w:p>
          <w:p w:rsidR="004B4A93" w:rsidRPr="006547AB" w:rsidRDefault="004B4A93" w:rsidP="006547AB">
            <w:pPr>
              <w:pStyle w:val="af0"/>
              <w:spacing w:line="240" w:lineRule="atLeast"/>
              <w:contextualSpacing/>
              <w:rPr>
                <w:sz w:val="16"/>
                <w:szCs w:val="16"/>
              </w:rPr>
            </w:pPr>
            <w:r w:rsidRPr="006547AB">
              <w:rPr>
                <w:sz w:val="16"/>
                <w:szCs w:val="16"/>
              </w:rPr>
              <w:t>1 балл — ответ + 1 признак+1 преимущество</w:t>
            </w:r>
          </w:p>
        </w:tc>
      </w:tr>
      <w:tr w:rsidR="004B4A93" w:rsidRPr="006547AB" w:rsidTr="004B4A93">
        <w:tc>
          <w:tcPr>
            <w:tcW w:w="9637" w:type="dxa"/>
            <w:gridSpan w:val="2"/>
            <w:tcBorders>
              <w:left w:val="none" w:sz="1" w:space="0" w:color="000000"/>
              <w:bottom w:val="none" w:sz="1" w:space="0" w:color="000000"/>
              <w:right w:val="none" w:sz="1" w:space="0" w:color="000000"/>
            </w:tcBorders>
            <w:shd w:val="clear" w:color="auto" w:fill="auto"/>
          </w:tcPr>
          <w:p w:rsidR="004B4A93" w:rsidRPr="006547AB" w:rsidRDefault="004B4A93" w:rsidP="006547AB">
            <w:pPr>
              <w:pStyle w:val="af0"/>
              <w:spacing w:line="240" w:lineRule="atLeast"/>
              <w:contextualSpacing/>
              <w:jc w:val="right"/>
              <w:rPr>
                <w:sz w:val="16"/>
                <w:szCs w:val="16"/>
              </w:rPr>
            </w:pPr>
            <w:r w:rsidRPr="006547AB">
              <w:rPr>
                <w:sz w:val="16"/>
                <w:szCs w:val="16"/>
              </w:rPr>
              <w:t>7-6 баллов — 5</w:t>
            </w:r>
          </w:p>
          <w:p w:rsidR="004B4A93" w:rsidRPr="006547AB" w:rsidRDefault="004B4A93" w:rsidP="006547AB">
            <w:pPr>
              <w:pStyle w:val="af0"/>
              <w:spacing w:line="240" w:lineRule="atLeast"/>
              <w:contextualSpacing/>
              <w:jc w:val="right"/>
              <w:rPr>
                <w:sz w:val="16"/>
                <w:szCs w:val="16"/>
              </w:rPr>
            </w:pPr>
            <w:r w:rsidRPr="006547AB">
              <w:rPr>
                <w:sz w:val="16"/>
                <w:szCs w:val="16"/>
              </w:rPr>
              <w:t>5-4 балла -4</w:t>
            </w:r>
          </w:p>
          <w:p w:rsidR="004B4A93" w:rsidRPr="006547AB" w:rsidRDefault="004B4A93" w:rsidP="006547AB">
            <w:pPr>
              <w:pStyle w:val="af0"/>
              <w:spacing w:line="240" w:lineRule="atLeast"/>
              <w:contextualSpacing/>
              <w:jc w:val="right"/>
              <w:rPr>
                <w:sz w:val="16"/>
                <w:szCs w:val="16"/>
              </w:rPr>
            </w:pPr>
            <w:r w:rsidRPr="006547AB">
              <w:rPr>
                <w:sz w:val="16"/>
                <w:szCs w:val="16"/>
              </w:rPr>
              <w:t>3-2 балла — 3</w:t>
            </w:r>
          </w:p>
          <w:p w:rsidR="004B4A93" w:rsidRPr="006547AB" w:rsidRDefault="004B4A93" w:rsidP="006547AB">
            <w:pPr>
              <w:pStyle w:val="af0"/>
              <w:spacing w:line="240" w:lineRule="atLeast"/>
              <w:contextualSpacing/>
              <w:jc w:val="right"/>
              <w:rPr>
                <w:sz w:val="16"/>
                <w:szCs w:val="16"/>
              </w:rPr>
            </w:pPr>
            <w:r w:rsidRPr="006547AB">
              <w:rPr>
                <w:sz w:val="16"/>
                <w:szCs w:val="16"/>
              </w:rPr>
              <w:t>1 балл и менее -2</w:t>
            </w:r>
          </w:p>
          <w:p w:rsidR="004B4A93" w:rsidRPr="006547AB" w:rsidRDefault="004B4A93" w:rsidP="006547AB">
            <w:pPr>
              <w:pStyle w:val="af0"/>
              <w:spacing w:line="240" w:lineRule="atLeast"/>
              <w:contextualSpacing/>
              <w:jc w:val="right"/>
              <w:rPr>
                <w:sz w:val="16"/>
                <w:szCs w:val="16"/>
              </w:rPr>
            </w:pPr>
          </w:p>
        </w:tc>
      </w:tr>
    </w:tbl>
    <w:p w:rsidR="004B4A93" w:rsidRPr="006547AB" w:rsidRDefault="004B4A93" w:rsidP="006547AB">
      <w:pPr>
        <w:pStyle w:val="ae"/>
        <w:widowControl/>
        <w:spacing w:after="0" w:line="240" w:lineRule="atLeast"/>
        <w:ind w:firstLine="375"/>
        <w:contextualSpacing/>
        <w:jc w:val="center"/>
        <w:rPr>
          <w:color w:val="000000"/>
          <w:sz w:val="16"/>
          <w:szCs w:val="16"/>
        </w:rPr>
      </w:pPr>
    </w:p>
    <w:p w:rsidR="004B4A93" w:rsidRPr="006547AB" w:rsidRDefault="004B4A93" w:rsidP="006547AB">
      <w:pPr>
        <w:pStyle w:val="ae"/>
        <w:widowControl/>
        <w:spacing w:after="0" w:line="240" w:lineRule="atLeast"/>
        <w:ind w:firstLine="375"/>
        <w:contextualSpacing/>
        <w:jc w:val="both"/>
        <w:rPr>
          <w:color w:val="000000"/>
          <w:sz w:val="16"/>
          <w:szCs w:val="16"/>
        </w:rPr>
      </w:pPr>
    </w:p>
    <w:p w:rsidR="004B4A93" w:rsidRPr="006547AB" w:rsidRDefault="004B4A93" w:rsidP="006547AB">
      <w:pPr>
        <w:spacing w:after="0" w:line="240" w:lineRule="atLeast"/>
        <w:contextualSpacing/>
        <w:rPr>
          <w:rFonts w:ascii="Times New Roman" w:hAnsi="Times New Roman" w:cs="Times New Roman"/>
          <w:b/>
          <w:bCs/>
          <w:sz w:val="16"/>
          <w:szCs w:val="16"/>
          <w:lang w:val="ru-RU"/>
        </w:rPr>
      </w:pPr>
      <w:r w:rsidRPr="006547AB">
        <w:rPr>
          <w:rFonts w:ascii="Times New Roman" w:hAnsi="Times New Roman" w:cs="Times New Roman"/>
          <w:b/>
          <w:bCs/>
          <w:sz w:val="16"/>
          <w:szCs w:val="16"/>
          <w:lang w:val="ru-RU"/>
        </w:rPr>
        <w:t>Право 11 класс. Тренировочные задания формата ЕГЭ. Тема: Налоговое право</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bCs/>
          <w:sz w:val="16"/>
          <w:szCs w:val="16"/>
          <w:lang w:val="ru-RU"/>
        </w:rPr>
        <w:t>Задание 1.</w:t>
      </w:r>
      <w:r w:rsidRPr="006547AB">
        <w:rPr>
          <w:rFonts w:ascii="Times New Roman" w:eastAsia="Times New Roman" w:hAnsi="Times New Roman" w:cs="Times New Roman"/>
          <w:b/>
          <w:sz w:val="16"/>
          <w:szCs w:val="16"/>
          <w:lang w:val="ru-RU"/>
        </w:rPr>
        <w:t>Выберите вер</w:t>
      </w:r>
      <w:r w:rsidRPr="006547AB">
        <w:rPr>
          <w:rFonts w:ascii="Times New Roman" w:eastAsia="Times New Roman" w:hAnsi="Times New Roman" w:cs="Times New Roman"/>
          <w:b/>
          <w:sz w:val="16"/>
          <w:szCs w:val="16"/>
          <w:lang w:val="ru-RU"/>
        </w:rPr>
        <w:softHyphen/>
        <w:t>ные суж</w:t>
      </w:r>
      <w:r w:rsidRPr="006547AB">
        <w:rPr>
          <w:rFonts w:ascii="Times New Roman" w:eastAsia="Times New Roman" w:hAnsi="Times New Roman" w:cs="Times New Roman"/>
          <w:b/>
          <w:sz w:val="16"/>
          <w:szCs w:val="16"/>
          <w:lang w:val="ru-RU"/>
        </w:rPr>
        <w:softHyphen/>
        <w:t>де</w:t>
      </w:r>
      <w:r w:rsidRPr="006547AB">
        <w:rPr>
          <w:rFonts w:ascii="Times New Roman" w:eastAsia="Times New Roman" w:hAnsi="Times New Roman" w:cs="Times New Roman"/>
          <w:b/>
          <w:sz w:val="16"/>
          <w:szCs w:val="16"/>
          <w:lang w:val="ru-RU"/>
        </w:rPr>
        <w:softHyphen/>
        <w:t>ния о на</w:t>
      </w:r>
      <w:r w:rsidRPr="006547AB">
        <w:rPr>
          <w:rFonts w:ascii="Times New Roman" w:eastAsia="Times New Roman" w:hAnsi="Times New Roman" w:cs="Times New Roman"/>
          <w:b/>
          <w:sz w:val="16"/>
          <w:szCs w:val="16"/>
          <w:lang w:val="ru-RU"/>
        </w:rPr>
        <w:softHyphen/>
        <w:t>ло</w:t>
      </w:r>
      <w:r w:rsidRPr="006547AB">
        <w:rPr>
          <w:rFonts w:ascii="Times New Roman" w:eastAsia="Times New Roman" w:hAnsi="Times New Roman" w:cs="Times New Roman"/>
          <w:b/>
          <w:sz w:val="16"/>
          <w:szCs w:val="16"/>
          <w:lang w:val="ru-RU"/>
        </w:rPr>
        <w:softHyphen/>
        <w:t>го</w:t>
      </w:r>
      <w:r w:rsidRPr="006547AB">
        <w:rPr>
          <w:rFonts w:ascii="Times New Roman" w:eastAsia="Times New Roman" w:hAnsi="Times New Roman" w:cs="Times New Roman"/>
          <w:b/>
          <w:sz w:val="16"/>
          <w:szCs w:val="16"/>
          <w:lang w:val="ru-RU"/>
        </w:rPr>
        <w:softHyphen/>
        <w:t>об</w:t>
      </w:r>
      <w:r w:rsidRPr="006547AB">
        <w:rPr>
          <w:rFonts w:ascii="Times New Roman" w:eastAsia="Times New Roman" w:hAnsi="Times New Roman" w:cs="Times New Roman"/>
          <w:b/>
          <w:sz w:val="16"/>
          <w:szCs w:val="16"/>
          <w:lang w:val="ru-RU"/>
        </w:rPr>
        <w:softHyphen/>
        <w:t>ло</w:t>
      </w:r>
      <w:r w:rsidRPr="006547AB">
        <w:rPr>
          <w:rFonts w:ascii="Times New Roman" w:eastAsia="Times New Roman" w:hAnsi="Times New Roman" w:cs="Times New Roman"/>
          <w:b/>
          <w:sz w:val="16"/>
          <w:szCs w:val="16"/>
          <w:lang w:val="ru-RU"/>
        </w:rPr>
        <w:softHyphen/>
        <w:t>же</w:t>
      </w:r>
      <w:r w:rsidRPr="006547AB">
        <w:rPr>
          <w:rFonts w:ascii="Times New Roman" w:eastAsia="Times New Roman" w:hAnsi="Times New Roman" w:cs="Times New Roman"/>
          <w:b/>
          <w:sz w:val="16"/>
          <w:szCs w:val="16"/>
          <w:lang w:val="ru-RU"/>
        </w:rPr>
        <w:softHyphen/>
        <w:t>нии и за</w:t>
      </w:r>
      <w:r w:rsidRPr="006547AB">
        <w:rPr>
          <w:rFonts w:ascii="Times New Roman" w:eastAsia="Times New Roman" w:hAnsi="Times New Roman" w:cs="Times New Roman"/>
          <w:b/>
          <w:sz w:val="16"/>
          <w:szCs w:val="16"/>
          <w:lang w:val="ru-RU"/>
        </w:rPr>
        <w:softHyphen/>
        <w:t>пи</w:t>
      </w:r>
      <w:r w:rsidRPr="006547AB">
        <w:rPr>
          <w:rFonts w:ascii="Times New Roman" w:eastAsia="Times New Roman" w:hAnsi="Times New Roman" w:cs="Times New Roman"/>
          <w:b/>
          <w:sz w:val="16"/>
          <w:szCs w:val="16"/>
          <w:lang w:val="ru-RU"/>
        </w:rPr>
        <w:softHyphen/>
        <w:t>ши</w:t>
      </w:r>
      <w:r w:rsidRPr="006547AB">
        <w:rPr>
          <w:rFonts w:ascii="Times New Roman" w:eastAsia="Times New Roman" w:hAnsi="Times New Roman" w:cs="Times New Roman"/>
          <w:b/>
          <w:sz w:val="16"/>
          <w:szCs w:val="16"/>
          <w:lang w:val="ru-RU"/>
        </w:rPr>
        <w:softHyphen/>
        <w:t>те цифры, под ко</w:t>
      </w:r>
      <w:r w:rsidRPr="006547AB">
        <w:rPr>
          <w:rFonts w:ascii="Times New Roman" w:eastAsia="Times New Roman" w:hAnsi="Times New Roman" w:cs="Times New Roman"/>
          <w:b/>
          <w:sz w:val="16"/>
          <w:szCs w:val="16"/>
          <w:lang w:val="ru-RU"/>
        </w:rPr>
        <w:softHyphen/>
        <w:t>то</w:t>
      </w:r>
      <w:r w:rsidRPr="006547AB">
        <w:rPr>
          <w:rFonts w:ascii="Times New Roman" w:eastAsia="Times New Roman" w:hAnsi="Times New Roman" w:cs="Times New Roman"/>
          <w:b/>
          <w:sz w:val="16"/>
          <w:szCs w:val="16"/>
          <w:lang w:val="ru-RU"/>
        </w:rPr>
        <w:softHyphen/>
        <w:t>ры</w:t>
      </w:r>
      <w:r w:rsidRPr="006547AB">
        <w:rPr>
          <w:rFonts w:ascii="Times New Roman" w:eastAsia="Times New Roman" w:hAnsi="Times New Roman" w:cs="Times New Roman"/>
          <w:b/>
          <w:sz w:val="16"/>
          <w:szCs w:val="16"/>
          <w:lang w:val="ru-RU"/>
        </w:rPr>
        <w:softHyphen/>
        <w:t>ми они указаны.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1) Пропорциональное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об</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же</w:t>
      </w:r>
      <w:r w:rsidRPr="006547AB">
        <w:rPr>
          <w:rFonts w:ascii="Times New Roman" w:eastAsia="Times New Roman" w:hAnsi="Times New Roman" w:cs="Times New Roman"/>
          <w:sz w:val="16"/>
          <w:szCs w:val="16"/>
          <w:lang w:val="ru-RU"/>
        </w:rPr>
        <w:softHyphen/>
        <w:t>ние означает, что налог за</w:t>
      </w:r>
      <w:r w:rsidRPr="006547AB">
        <w:rPr>
          <w:rFonts w:ascii="Times New Roman" w:eastAsia="Times New Roman" w:hAnsi="Times New Roman" w:cs="Times New Roman"/>
          <w:sz w:val="16"/>
          <w:szCs w:val="16"/>
          <w:lang w:val="ru-RU"/>
        </w:rPr>
        <w:softHyphen/>
        <w:t>ви</w:t>
      </w:r>
      <w:r w:rsidRPr="006547AB">
        <w:rPr>
          <w:rFonts w:ascii="Times New Roman" w:eastAsia="Times New Roman" w:hAnsi="Times New Roman" w:cs="Times New Roman"/>
          <w:sz w:val="16"/>
          <w:szCs w:val="16"/>
          <w:lang w:val="ru-RU"/>
        </w:rPr>
        <w:softHyphen/>
        <w:t>сит от ве</w:t>
      </w:r>
      <w:r w:rsidRPr="006547AB">
        <w:rPr>
          <w:rFonts w:ascii="Times New Roman" w:eastAsia="Times New Roman" w:hAnsi="Times New Roman" w:cs="Times New Roman"/>
          <w:sz w:val="16"/>
          <w:szCs w:val="16"/>
          <w:lang w:val="ru-RU"/>
        </w:rPr>
        <w:softHyphen/>
        <w:t>ли</w:t>
      </w:r>
      <w:r w:rsidRPr="006547AB">
        <w:rPr>
          <w:rFonts w:ascii="Times New Roman" w:eastAsia="Times New Roman" w:hAnsi="Times New Roman" w:cs="Times New Roman"/>
          <w:sz w:val="16"/>
          <w:szCs w:val="16"/>
          <w:lang w:val="ru-RU"/>
        </w:rPr>
        <w:softHyphen/>
        <w:t>чи</w:t>
      </w:r>
      <w:r w:rsidRPr="006547AB">
        <w:rPr>
          <w:rFonts w:ascii="Times New Roman" w:eastAsia="Times New Roman" w:hAnsi="Times New Roman" w:cs="Times New Roman"/>
          <w:sz w:val="16"/>
          <w:szCs w:val="16"/>
          <w:lang w:val="ru-RU"/>
        </w:rPr>
        <w:softHyphen/>
        <w:t>ны дохода.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2) При про</w:t>
      </w:r>
      <w:r w:rsidRPr="006547AB">
        <w:rPr>
          <w:rFonts w:ascii="Times New Roman" w:eastAsia="Times New Roman" w:hAnsi="Times New Roman" w:cs="Times New Roman"/>
          <w:sz w:val="16"/>
          <w:szCs w:val="16"/>
          <w:lang w:val="ru-RU"/>
        </w:rPr>
        <w:softHyphen/>
        <w:t>пор</w:t>
      </w:r>
      <w:r w:rsidRPr="006547AB">
        <w:rPr>
          <w:rFonts w:ascii="Times New Roman" w:eastAsia="Times New Roman" w:hAnsi="Times New Roman" w:cs="Times New Roman"/>
          <w:sz w:val="16"/>
          <w:szCs w:val="16"/>
          <w:lang w:val="ru-RU"/>
        </w:rPr>
        <w:softHyphen/>
        <w:t>ци</w:t>
      </w:r>
      <w:r w:rsidRPr="006547AB">
        <w:rPr>
          <w:rFonts w:ascii="Times New Roman" w:eastAsia="Times New Roman" w:hAnsi="Times New Roman" w:cs="Times New Roman"/>
          <w:sz w:val="16"/>
          <w:szCs w:val="16"/>
          <w:lang w:val="ru-RU"/>
        </w:rPr>
        <w:softHyphen/>
        <w:t>о</w:t>
      </w:r>
      <w:r w:rsidRPr="006547AB">
        <w:rPr>
          <w:rFonts w:ascii="Times New Roman" w:eastAsia="Times New Roman" w:hAnsi="Times New Roman" w:cs="Times New Roman"/>
          <w:sz w:val="16"/>
          <w:szCs w:val="16"/>
          <w:lang w:val="ru-RU"/>
        </w:rPr>
        <w:softHyphen/>
        <w:t>наль</w:t>
      </w:r>
      <w:r w:rsidRPr="006547AB">
        <w:rPr>
          <w:rFonts w:ascii="Times New Roman" w:eastAsia="Times New Roman" w:hAnsi="Times New Roman" w:cs="Times New Roman"/>
          <w:sz w:val="16"/>
          <w:szCs w:val="16"/>
          <w:lang w:val="ru-RU"/>
        </w:rPr>
        <w:softHyphen/>
        <w:t>ном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об</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же</w:t>
      </w:r>
      <w:r w:rsidRPr="006547AB">
        <w:rPr>
          <w:rFonts w:ascii="Times New Roman" w:eastAsia="Times New Roman" w:hAnsi="Times New Roman" w:cs="Times New Roman"/>
          <w:sz w:val="16"/>
          <w:szCs w:val="16"/>
          <w:lang w:val="ru-RU"/>
        </w:rPr>
        <w:softHyphen/>
        <w:t>нии с вы</w:t>
      </w:r>
      <w:r w:rsidRPr="006547AB">
        <w:rPr>
          <w:rFonts w:ascii="Times New Roman" w:eastAsia="Times New Roman" w:hAnsi="Times New Roman" w:cs="Times New Roman"/>
          <w:sz w:val="16"/>
          <w:szCs w:val="16"/>
          <w:lang w:val="ru-RU"/>
        </w:rPr>
        <w:softHyphen/>
        <w:t>со</w:t>
      </w:r>
      <w:r w:rsidRPr="006547AB">
        <w:rPr>
          <w:rFonts w:ascii="Times New Roman" w:eastAsia="Times New Roman" w:hAnsi="Times New Roman" w:cs="Times New Roman"/>
          <w:sz w:val="16"/>
          <w:szCs w:val="16"/>
          <w:lang w:val="ru-RU"/>
        </w:rPr>
        <w:softHyphen/>
        <w:t>ких до</w:t>
      </w:r>
      <w:r w:rsidRPr="006547AB">
        <w:rPr>
          <w:rFonts w:ascii="Times New Roman" w:eastAsia="Times New Roman" w:hAnsi="Times New Roman" w:cs="Times New Roman"/>
          <w:sz w:val="16"/>
          <w:szCs w:val="16"/>
          <w:lang w:val="ru-RU"/>
        </w:rPr>
        <w:softHyphen/>
        <w:t>хо</w:t>
      </w:r>
      <w:r w:rsidRPr="006547AB">
        <w:rPr>
          <w:rFonts w:ascii="Times New Roman" w:eastAsia="Times New Roman" w:hAnsi="Times New Roman" w:cs="Times New Roman"/>
          <w:sz w:val="16"/>
          <w:szCs w:val="16"/>
          <w:lang w:val="ru-RU"/>
        </w:rPr>
        <w:softHyphen/>
        <w:t>дов взи</w:t>
      </w:r>
      <w:r w:rsidRPr="006547AB">
        <w:rPr>
          <w:rFonts w:ascii="Times New Roman" w:eastAsia="Times New Roman" w:hAnsi="Times New Roman" w:cs="Times New Roman"/>
          <w:sz w:val="16"/>
          <w:szCs w:val="16"/>
          <w:lang w:val="ru-RU"/>
        </w:rPr>
        <w:softHyphen/>
        <w:t>ма</w:t>
      </w:r>
      <w:r w:rsidRPr="006547AB">
        <w:rPr>
          <w:rFonts w:ascii="Times New Roman" w:eastAsia="Times New Roman" w:hAnsi="Times New Roman" w:cs="Times New Roman"/>
          <w:sz w:val="16"/>
          <w:szCs w:val="16"/>
          <w:lang w:val="ru-RU"/>
        </w:rPr>
        <w:softHyphen/>
        <w:t>ет</w:t>
      </w:r>
      <w:r w:rsidRPr="006547AB">
        <w:rPr>
          <w:rFonts w:ascii="Times New Roman" w:eastAsia="Times New Roman" w:hAnsi="Times New Roman" w:cs="Times New Roman"/>
          <w:sz w:val="16"/>
          <w:szCs w:val="16"/>
          <w:lang w:val="ru-RU"/>
        </w:rPr>
        <w:softHyphen/>
        <w:t>ся боль</w:t>
      </w:r>
      <w:r w:rsidRPr="006547AB">
        <w:rPr>
          <w:rFonts w:ascii="Times New Roman" w:eastAsia="Times New Roman" w:hAnsi="Times New Roman" w:cs="Times New Roman"/>
          <w:sz w:val="16"/>
          <w:szCs w:val="16"/>
          <w:lang w:val="ru-RU"/>
        </w:rPr>
        <w:softHyphen/>
        <w:t>ший процент, чем с низких.</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При про</w:t>
      </w:r>
      <w:r w:rsidRPr="006547AB">
        <w:rPr>
          <w:rFonts w:ascii="Times New Roman" w:eastAsia="Times New Roman" w:hAnsi="Times New Roman" w:cs="Times New Roman"/>
          <w:sz w:val="16"/>
          <w:szCs w:val="16"/>
          <w:lang w:val="ru-RU"/>
        </w:rPr>
        <w:softHyphen/>
        <w:t>грес</w:t>
      </w:r>
      <w:r w:rsidRPr="006547AB">
        <w:rPr>
          <w:rFonts w:ascii="Times New Roman" w:eastAsia="Times New Roman" w:hAnsi="Times New Roman" w:cs="Times New Roman"/>
          <w:sz w:val="16"/>
          <w:szCs w:val="16"/>
          <w:lang w:val="ru-RU"/>
        </w:rPr>
        <w:softHyphen/>
        <w:t>сив</w:t>
      </w:r>
      <w:r w:rsidRPr="006547AB">
        <w:rPr>
          <w:rFonts w:ascii="Times New Roman" w:eastAsia="Times New Roman" w:hAnsi="Times New Roman" w:cs="Times New Roman"/>
          <w:sz w:val="16"/>
          <w:szCs w:val="16"/>
          <w:lang w:val="ru-RU"/>
        </w:rPr>
        <w:softHyphen/>
        <w:t>ной си</w:t>
      </w:r>
      <w:r w:rsidRPr="006547AB">
        <w:rPr>
          <w:rFonts w:ascii="Times New Roman" w:eastAsia="Times New Roman" w:hAnsi="Times New Roman" w:cs="Times New Roman"/>
          <w:sz w:val="16"/>
          <w:szCs w:val="16"/>
          <w:lang w:val="ru-RU"/>
        </w:rPr>
        <w:softHyphen/>
        <w:t>сте</w:t>
      </w:r>
      <w:r w:rsidRPr="006547AB">
        <w:rPr>
          <w:rFonts w:ascii="Times New Roman" w:eastAsia="Times New Roman" w:hAnsi="Times New Roman" w:cs="Times New Roman"/>
          <w:sz w:val="16"/>
          <w:szCs w:val="16"/>
          <w:lang w:val="ru-RU"/>
        </w:rPr>
        <w:softHyphen/>
        <w:t>ме по мере воз</w:t>
      </w:r>
      <w:r w:rsidRPr="006547AB">
        <w:rPr>
          <w:rFonts w:ascii="Times New Roman" w:eastAsia="Times New Roman" w:hAnsi="Times New Roman" w:cs="Times New Roman"/>
          <w:sz w:val="16"/>
          <w:szCs w:val="16"/>
          <w:lang w:val="ru-RU"/>
        </w:rPr>
        <w:softHyphen/>
        <w:t>рас</w:t>
      </w:r>
      <w:r w:rsidRPr="006547AB">
        <w:rPr>
          <w:rFonts w:ascii="Times New Roman" w:eastAsia="Times New Roman" w:hAnsi="Times New Roman" w:cs="Times New Roman"/>
          <w:sz w:val="16"/>
          <w:szCs w:val="16"/>
          <w:lang w:val="ru-RU"/>
        </w:rPr>
        <w:softHyphen/>
        <w:t>та</w:t>
      </w:r>
      <w:r w:rsidRPr="006547AB">
        <w:rPr>
          <w:rFonts w:ascii="Times New Roman" w:eastAsia="Times New Roman" w:hAnsi="Times New Roman" w:cs="Times New Roman"/>
          <w:sz w:val="16"/>
          <w:szCs w:val="16"/>
          <w:lang w:val="ru-RU"/>
        </w:rPr>
        <w:softHyphen/>
        <w:t>ния до</w:t>
      </w:r>
      <w:r w:rsidRPr="006547AB">
        <w:rPr>
          <w:rFonts w:ascii="Times New Roman" w:eastAsia="Times New Roman" w:hAnsi="Times New Roman" w:cs="Times New Roman"/>
          <w:sz w:val="16"/>
          <w:szCs w:val="16"/>
          <w:lang w:val="ru-RU"/>
        </w:rPr>
        <w:softHyphen/>
        <w:t>хо</w:t>
      </w:r>
      <w:r w:rsidRPr="006547AB">
        <w:rPr>
          <w:rFonts w:ascii="Times New Roman" w:eastAsia="Times New Roman" w:hAnsi="Times New Roman" w:cs="Times New Roman"/>
          <w:sz w:val="16"/>
          <w:szCs w:val="16"/>
          <w:lang w:val="ru-RU"/>
        </w:rPr>
        <w:softHyphen/>
        <w:t>да уве</w:t>
      </w:r>
      <w:r w:rsidRPr="006547AB">
        <w:rPr>
          <w:rFonts w:ascii="Times New Roman" w:eastAsia="Times New Roman" w:hAnsi="Times New Roman" w:cs="Times New Roman"/>
          <w:sz w:val="16"/>
          <w:szCs w:val="16"/>
          <w:lang w:val="ru-RU"/>
        </w:rPr>
        <w:softHyphen/>
        <w:t>ли</w:t>
      </w:r>
      <w:r w:rsidRPr="006547AB">
        <w:rPr>
          <w:rFonts w:ascii="Times New Roman" w:eastAsia="Times New Roman" w:hAnsi="Times New Roman" w:cs="Times New Roman"/>
          <w:sz w:val="16"/>
          <w:szCs w:val="16"/>
          <w:lang w:val="ru-RU"/>
        </w:rPr>
        <w:softHyphen/>
        <w:t>чи</w:t>
      </w:r>
      <w:r w:rsidRPr="006547AB">
        <w:rPr>
          <w:rFonts w:ascii="Times New Roman" w:eastAsia="Times New Roman" w:hAnsi="Times New Roman" w:cs="Times New Roman"/>
          <w:sz w:val="16"/>
          <w:szCs w:val="16"/>
          <w:lang w:val="ru-RU"/>
        </w:rPr>
        <w:softHyphen/>
        <w:t>ва</w:t>
      </w:r>
      <w:r w:rsidRPr="006547AB">
        <w:rPr>
          <w:rFonts w:ascii="Times New Roman" w:eastAsia="Times New Roman" w:hAnsi="Times New Roman" w:cs="Times New Roman"/>
          <w:sz w:val="16"/>
          <w:szCs w:val="16"/>
          <w:lang w:val="ru-RU"/>
        </w:rPr>
        <w:softHyphen/>
        <w:t>ет</w:t>
      </w:r>
      <w:r w:rsidRPr="006547AB">
        <w:rPr>
          <w:rFonts w:ascii="Times New Roman" w:eastAsia="Times New Roman" w:hAnsi="Times New Roman" w:cs="Times New Roman"/>
          <w:sz w:val="16"/>
          <w:szCs w:val="16"/>
          <w:lang w:val="ru-RU"/>
        </w:rPr>
        <w:softHyphen/>
        <w:t>ся став</w:t>
      </w:r>
      <w:r w:rsidRPr="006547AB">
        <w:rPr>
          <w:rFonts w:ascii="Times New Roman" w:eastAsia="Times New Roman" w:hAnsi="Times New Roman" w:cs="Times New Roman"/>
          <w:sz w:val="16"/>
          <w:szCs w:val="16"/>
          <w:lang w:val="ru-RU"/>
        </w:rPr>
        <w:softHyphen/>
        <w:t>ка налога.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4) При ре</w:t>
      </w:r>
      <w:r w:rsidRPr="006547AB">
        <w:rPr>
          <w:rFonts w:ascii="Times New Roman" w:eastAsia="Times New Roman" w:hAnsi="Times New Roman" w:cs="Times New Roman"/>
          <w:sz w:val="16"/>
          <w:szCs w:val="16"/>
          <w:lang w:val="ru-RU"/>
        </w:rPr>
        <w:softHyphen/>
        <w:t>грес</w:t>
      </w:r>
      <w:r w:rsidRPr="006547AB">
        <w:rPr>
          <w:rFonts w:ascii="Times New Roman" w:eastAsia="Times New Roman" w:hAnsi="Times New Roman" w:cs="Times New Roman"/>
          <w:sz w:val="16"/>
          <w:szCs w:val="16"/>
          <w:lang w:val="ru-RU"/>
        </w:rPr>
        <w:softHyphen/>
        <w:t>сив</w:t>
      </w:r>
      <w:r w:rsidRPr="006547AB">
        <w:rPr>
          <w:rFonts w:ascii="Times New Roman" w:eastAsia="Times New Roman" w:hAnsi="Times New Roman" w:cs="Times New Roman"/>
          <w:sz w:val="16"/>
          <w:szCs w:val="16"/>
          <w:lang w:val="ru-RU"/>
        </w:rPr>
        <w:softHyphen/>
        <w:t>ном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об</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же</w:t>
      </w:r>
      <w:r w:rsidRPr="006547AB">
        <w:rPr>
          <w:rFonts w:ascii="Times New Roman" w:eastAsia="Times New Roman" w:hAnsi="Times New Roman" w:cs="Times New Roman"/>
          <w:sz w:val="16"/>
          <w:szCs w:val="16"/>
          <w:lang w:val="ru-RU"/>
        </w:rPr>
        <w:softHyphen/>
        <w:t>нии семья с мень</w:t>
      </w:r>
      <w:r w:rsidRPr="006547AB">
        <w:rPr>
          <w:rFonts w:ascii="Times New Roman" w:eastAsia="Times New Roman" w:hAnsi="Times New Roman" w:cs="Times New Roman"/>
          <w:sz w:val="16"/>
          <w:szCs w:val="16"/>
          <w:lang w:val="ru-RU"/>
        </w:rPr>
        <w:softHyphen/>
        <w:t>ши</w:t>
      </w:r>
      <w:r w:rsidRPr="006547AB">
        <w:rPr>
          <w:rFonts w:ascii="Times New Roman" w:eastAsia="Times New Roman" w:hAnsi="Times New Roman" w:cs="Times New Roman"/>
          <w:sz w:val="16"/>
          <w:szCs w:val="16"/>
          <w:lang w:val="ru-RU"/>
        </w:rPr>
        <w:softHyphen/>
        <w:t>ми до</w:t>
      </w:r>
      <w:r w:rsidRPr="006547AB">
        <w:rPr>
          <w:rFonts w:ascii="Times New Roman" w:eastAsia="Times New Roman" w:hAnsi="Times New Roman" w:cs="Times New Roman"/>
          <w:sz w:val="16"/>
          <w:szCs w:val="16"/>
          <w:lang w:val="ru-RU"/>
        </w:rPr>
        <w:softHyphen/>
        <w:t>хо</w:t>
      </w:r>
      <w:r w:rsidRPr="006547AB">
        <w:rPr>
          <w:rFonts w:ascii="Times New Roman" w:eastAsia="Times New Roman" w:hAnsi="Times New Roman" w:cs="Times New Roman"/>
          <w:sz w:val="16"/>
          <w:szCs w:val="16"/>
          <w:lang w:val="ru-RU"/>
        </w:rPr>
        <w:softHyphen/>
        <w:t>да</w:t>
      </w:r>
      <w:r w:rsidRPr="006547AB">
        <w:rPr>
          <w:rFonts w:ascii="Times New Roman" w:eastAsia="Times New Roman" w:hAnsi="Times New Roman" w:cs="Times New Roman"/>
          <w:sz w:val="16"/>
          <w:szCs w:val="16"/>
          <w:lang w:val="ru-RU"/>
        </w:rPr>
        <w:softHyphen/>
        <w:t>ми пла</w:t>
      </w:r>
      <w:r w:rsidRPr="006547AB">
        <w:rPr>
          <w:rFonts w:ascii="Times New Roman" w:eastAsia="Times New Roman" w:hAnsi="Times New Roman" w:cs="Times New Roman"/>
          <w:sz w:val="16"/>
          <w:szCs w:val="16"/>
          <w:lang w:val="ru-RU"/>
        </w:rPr>
        <w:softHyphen/>
        <w:t>тит боль</w:t>
      </w:r>
      <w:r w:rsidRPr="006547AB">
        <w:rPr>
          <w:rFonts w:ascii="Times New Roman" w:eastAsia="Times New Roman" w:hAnsi="Times New Roman" w:cs="Times New Roman"/>
          <w:sz w:val="16"/>
          <w:szCs w:val="16"/>
          <w:lang w:val="ru-RU"/>
        </w:rPr>
        <w:softHyphen/>
        <w:t>ший про</w:t>
      </w:r>
      <w:r w:rsidRPr="006547AB">
        <w:rPr>
          <w:rFonts w:ascii="Times New Roman" w:eastAsia="Times New Roman" w:hAnsi="Times New Roman" w:cs="Times New Roman"/>
          <w:sz w:val="16"/>
          <w:szCs w:val="16"/>
          <w:lang w:val="ru-RU"/>
        </w:rPr>
        <w:softHyphen/>
        <w:t>цент от своих доходов, чем семья с вы</w:t>
      </w:r>
      <w:r w:rsidRPr="006547AB">
        <w:rPr>
          <w:rFonts w:ascii="Times New Roman" w:eastAsia="Times New Roman" w:hAnsi="Times New Roman" w:cs="Times New Roman"/>
          <w:sz w:val="16"/>
          <w:szCs w:val="16"/>
          <w:lang w:val="ru-RU"/>
        </w:rPr>
        <w:softHyphen/>
        <w:t>со</w:t>
      </w:r>
      <w:r w:rsidRPr="006547AB">
        <w:rPr>
          <w:rFonts w:ascii="Times New Roman" w:eastAsia="Times New Roman" w:hAnsi="Times New Roman" w:cs="Times New Roman"/>
          <w:sz w:val="16"/>
          <w:szCs w:val="16"/>
          <w:lang w:val="ru-RU"/>
        </w:rPr>
        <w:softHyphen/>
        <w:t>ки</w:t>
      </w:r>
      <w:r w:rsidRPr="006547AB">
        <w:rPr>
          <w:rFonts w:ascii="Times New Roman" w:eastAsia="Times New Roman" w:hAnsi="Times New Roman" w:cs="Times New Roman"/>
          <w:sz w:val="16"/>
          <w:szCs w:val="16"/>
          <w:lang w:val="ru-RU"/>
        </w:rPr>
        <w:softHyphen/>
        <w:t>ми доходами.</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5) При ре</w:t>
      </w:r>
      <w:r w:rsidRPr="006547AB">
        <w:rPr>
          <w:rFonts w:ascii="Times New Roman" w:eastAsia="Times New Roman" w:hAnsi="Times New Roman" w:cs="Times New Roman"/>
          <w:sz w:val="16"/>
          <w:szCs w:val="16"/>
          <w:lang w:val="ru-RU"/>
        </w:rPr>
        <w:softHyphen/>
        <w:t>грес</w:t>
      </w:r>
      <w:r w:rsidRPr="006547AB">
        <w:rPr>
          <w:rFonts w:ascii="Times New Roman" w:eastAsia="Times New Roman" w:hAnsi="Times New Roman" w:cs="Times New Roman"/>
          <w:sz w:val="16"/>
          <w:szCs w:val="16"/>
          <w:lang w:val="ru-RU"/>
        </w:rPr>
        <w:softHyphen/>
        <w:t>сив</w:t>
      </w:r>
      <w:r w:rsidRPr="006547AB">
        <w:rPr>
          <w:rFonts w:ascii="Times New Roman" w:eastAsia="Times New Roman" w:hAnsi="Times New Roman" w:cs="Times New Roman"/>
          <w:sz w:val="16"/>
          <w:szCs w:val="16"/>
          <w:lang w:val="ru-RU"/>
        </w:rPr>
        <w:softHyphen/>
        <w:t>ном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об</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же</w:t>
      </w:r>
      <w:r w:rsidRPr="006547AB">
        <w:rPr>
          <w:rFonts w:ascii="Times New Roman" w:eastAsia="Times New Roman" w:hAnsi="Times New Roman" w:cs="Times New Roman"/>
          <w:sz w:val="16"/>
          <w:szCs w:val="16"/>
          <w:lang w:val="ru-RU"/>
        </w:rPr>
        <w:softHyphen/>
        <w:t>нии могут взи</w:t>
      </w:r>
      <w:r w:rsidRPr="006547AB">
        <w:rPr>
          <w:rFonts w:ascii="Times New Roman" w:eastAsia="Times New Roman" w:hAnsi="Times New Roman" w:cs="Times New Roman"/>
          <w:sz w:val="16"/>
          <w:szCs w:val="16"/>
          <w:lang w:val="ru-RU"/>
        </w:rPr>
        <w:softHyphen/>
        <w:t>мать</w:t>
      </w:r>
      <w:r w:rsidRPr="006547AB">
        <w:rPr>
          <w:rFonts w:ascii="Times New Roman" w:eastAsia="Times New Roman" w:hAnsi="Times New Roman" w:cs="Times New Roman"/>
          <w:sz w:val="16"/>
          <w:szCs w:val="16"/>
          <w:lang w:val="ru-RU"/>
        </w:rPr>
        <w:softHyphen/>
        <w:t>ся оди</w:t>
      </w:r>
      <w:r w:rsidRPr="006547AB">
        <w:rPr>
          <w:rFonts w:ascii="Times New Roman" w:eastAsia="Times New Roman" w:hAnsi="Times New Roman" w:cs="Times New Roman"/>
          <w:sz w:val="16"/>
          <w:szCs w:val="16"/>
          <w:lang w:val="ru-RU"/>
        </w:rPr>
        <w:softHyphen/>
        <w:t>на</w:t>
      </w:r>
      <w:r w:rsidRPr="006547AB">
        <w:rPr>
          <w:rFonts w:ascii="Times New Roman" w:eastAsia="Times New Roman" w:hAnsi="Times New Roman" w:cs="Times New Roman"/>
          <w:sz w:val="16"/>
          <w:szCs w:val="16"/>
          <w:lang w:val="ru-RU"/>
        </w:rPr>
        <w:softHyphen/>
        <w:t>ко</w:t>
      </w:r>
      <w:r w:rsidRPr="006547AB">
        <w:rPr>
          <w:rFonts w:ascii="Times New Roman" w:eastAsia="Times New Roman" w:hAnsi="Times New Roman" w:cs="Times New Roman"/>
          <w:sz w:val="16"/>
          <w:szCs w:val="16"/>
          <w:lang w:val="ru-RU"/>
        </w:rPr>
        <w:softHyphen/>
        <w:t>вые ставки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га со всех налогоплательщиков.</w:t>
      </w:r>
      <w:r w:rsidRPr="006547AB">
        <w:rPr>
          <w:rFonts w:ascii="Times New Roman" w:eastAsia="Times New Roman" w:hAnsi="Times New Roman" w:cs="Times New Roman"/>
          <w:b/>
          <w:bCs/>
          <w:sz w:val="16"/>
          <w:szCs w:val="16"/>
          <w:lang w:val="ru-RU"/>
        </w:rPr>
        <w:t xml:space="preserve">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lastRenderedPageBreak/>
        <w:t xml:space="preserve">Задание 2 </w:t>
      </w:r>
      <w:r w:rsidRPr="006547AB">
        <w:rPr>
          <w:rFonts w:ascii="Times New Roman" w:eastAsia="Times New Roman" w:hAnsi="Times New Roman" w:cs="Times New Roman"/>
          <w:b/>
          <w:sz w:val="16"/>
          <w:szCs w:val="16"/>
          <w:lang w:val="ru-RU"/>
        </w:rPr>
        <w:t>Выберите верные суждения о налогах и налогообложении и запишите цифры, под которыми они указаны.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1) При пропорциональной системе налогообложения ставки увеличиваются при возрастании объекта налога.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2) Налоги — обязательные платежи физических и юридических лиц в пользу государства в порядке и на условиях, определённых законодательством.</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Налоги устанавливаются законом и обязательны к уплате.</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4) Фискальная функция налогов проявляется в наполнении государственного бюджета и финансировании расходов государства.</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sz w:val="16"/>
          <w:szCs w:val="16"/>
          <w:lang w:val="ru-RU"/>
        </w:rPr>
        <w:t>5) К прямым налогам относят налог на добавленную стоимость.</w:t>
      </w:r>
      <w:r w:rsidRPr="006547AB">
        <w:rPr>
          <w:rFonts w:ascii="Times New Roman" w:hAnsi="Times New Roman" w:cs="Times New Roman"/>
          <w:sz w:val="16"/>
          <w:szCs w:val="16"/>
          <w:lang w:val="ru-RU"/>
        </w:rPr>
        <w:t xml:space="preserve">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bCs/>
          <w:sz w:val="16"/>
          <w:szCs w:val="16"/>
          <w:lang w:val="ru-RU"/>
        </w:rPr>
        <w:t xml:space="preserve">Задание 3 </w:t>
      </w:r>
      <w:r w:rsidRPr="006547AB">
        <w:rPr>
          <w:rFonts w:ascii="Times New Roman" w:eastAsia="Times New Roman" w:hAnsi="Times New Roman" w:cs="Times New Roman"/>
          <w:b/>
          <w:sz w:val="16"/>
          <w:szCs w:val="16"/>
          <w:lang w:val="ru-RU"/>
        </w:rPr>
        <w:t>Выберите верные суждения о налогах и запишите цифры, под которыми они указаны.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1) Налоги наполняют государственный бюджет и оплачивают расходы государства.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2) К косвенным налогам относят налог на доходы физических лиц, налог на наследство.</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Налоги направляются на поддержку малообеспеченных слоёв общества за счёт частичного перераспределения средств.</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4) Прямые налоги, в отличие от косвенных, носят обязательный характер.</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5) Прямые налоги изымаются непосредственно из дохода налогоплательщика.</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t>Задание 4</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sz w:val="16"/>
          <w:szCs w:val="16"/>
          <w:lang w:val="ru-RU"/>
        </w:rPr>
        <w:t>Установите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ствие между при</w:t>
      </w:r>
      <w:r w:rsidRPr="006547AB">
        <w:rPr>
          <w:rFonts w:ascii="Times New Roman" w:eastAsia="Times New Roman" w:hAnsi="Times New Roman" w:cs="Times New Roman"/>
          <w:b/>
          <w:sz w:val="16"/>
          <w:szCs w:val="16"/>
          <w:lang w:val="ru-RU"/>
        </w:rPr>
        <w:softHyphen/>
        <w:t>ме</w:t>
      </w:r>
      <w:r w:rsidRPr="006547AB">
        <w:rPr>
          <w:rFonts w:ascii="Times New Roman" w:eastAsia="Times New Roman" w:hAnsi="Times New Roman" w:cs="Times New Roman"/>
          <w:b/>
          <w:sz w:val="16"/>
          <w:szCs w:val="16"/>
          <w:lang w:val="ru-RU"/>
        </w:rPr>
        <w:softHyphen/>
        <w:t>ра</w:t>
      </w:r>
      <w:r w:rsidRPr="006547AB">
        <w:rPr>
          <w:rFonts w:ascii="Times New Roman" w:eastAsia="Times New Roman" w:hAnsi="Times New Roman" w:cs="Times New Roman"/>
          <w:b/>
          <w:sz w:val="16"/>
          <w:szCs w:val="16"/>
          <w:lang w:val="ru-RU"/>
        </w:rPr>
        <w:softHyphen/>
        <w:t>ми и ви</w:t>
      </w:r>
      <w:r w:rsidRPr="006547AB">
        <w:rPr>
          <w:rFonts w:ascii="Times New Roman" w:eastAsia="Times New Roman" w:hAnsi="Times New Roman" w:cs="Times New Roman"/>
          <w:b/>
          <w:sz w:val="16"/>
          <w:szCs w:val="16"/>
          <w:lang w:val="ru-RU"/>
        </w:rPr>
        <w:softHyphen/>
        <w:t>да</w:t>
      </w:r>
      <w:r w:rsidRPr="006547AB">
        <w:rPr>
          <w:rFonts w:ascii="Times New Roman" w:eastAsia="Times New Roman" w:hAnsi="Times New Roman" w:cs="Times New Roman"/>
          <w:b/>
          <w:sz w:val="16"/>
          <w:szCs w:val="16"/>
          <w:lang w:val="ru-RU"/>
        </w:rPr>
        <w:softHyphen/>
        <w:t>ми налогов: к каж</w:t>
      </w:r>
      <w:r w:rsidRPr="006547AB">
        <w:rPr>
          <w:rFonts w:ascii="Times New Roman" w:eastAsia="Times New Roman" w:hAnsi="Times New Roman" w:cs="Times New Roman"/>
          <w:b/>
          <w:sz w:val="16"/>
          <w:szCs w:val="16"/>
          <w:lang w:val="ru-RU"/>
        </w:rPr>
        <w:softHyphen/>
        <w:t>дой позиции, дан</w:t>
      </w:r>
      <w:r w:rsidRPr="006547AB">
        <w:rPr>
          <w:rFonts w:ascii="Times New Roman" w:eastAsia="Times New Roman" w:hAnsi="Times New Roman" w:cs="Times New Roman"/>
          <w:b/>
          <w:sz w:val="16"/>
          <w:szCs w:val="16"/>
          <w:lang w:val="ru-RU"/>
        </w:rPr>
        <w:softHyphen/>
        <w:t>ной в пер</w:t>
      </w:r>
      <w:r w:rsidRPr="006547AB">
        <w:rPr>
          <w:rFonts w:ascii="Times New Roman" w:eastAsia="Times New Roman" w:hAnsi="Times New Roman" w:cs="Times New Roman"/>
          <w:b/>
          <w:sz w:val="16"/>
          <w:szCs w:val="16"/>
          <w:lang w:val="ru-RU"/>
        </w:rPr>
        <w:softHyphen/>
        <w:t>вом столбце, под</w:t>
      </w:r>
      <w:r w:rsidRPr="006547AB">
        <w:rPr>
          <w:rFonts w:ascii="Times New Roman" w:eastAsia="Times New Roman" w:hAnsi="Times New Roman" w:cs="Times New Roman"/>
          <w:b/>
          <w:sz w:val="16"/>
          <w:szCs w:val="16"/>
          <w:lang w:val="ru-RU"/>
        </w:rPr>
        <w:softHyphen/>
        <w:t>бе</w:t>
      </w:r>
      <w:r w:rsidRPr="006547AB">
        <w:rPr>
          <w:rFonts w:ascii="Times New Roman" w:eastAsia="Times New Roman" w:hAnsi="Times New Roman" w:cs="Times New Roman"/>
          <w:b/>
          <w:sz w:val="16"/>
          <w:szCs w:val="16"/>
          <w:lang w:val="ru-RU"/>
        </w:rPr>
        <w:softHyphen/>
        <w:t>ри</w:t>
      </w:r>
      <w:r w:rsidRPr="006547AB">
        <w:rPr>
          <w:rFonts w:ascii="Times New Roman" w:eastAsia="Times New Roman" w:hAnsi="Times New Roman" w:cs="Times New Roman"/>
          <w:b/>
          <w:sz w:val="16"/>
          <w:szCs w:val="16"/>
          <w:lang w:val="ru-RU"/>
        </w:rPr>
        <w:softHyphen/>
        <w:t>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ству</w:t>
      </w:r>
      <w:r w:rsidRPr="006547AB">
        <w:rPr>
          <w:rFonts w:ascii="Times New Roman" w:eastAsia="Times New Roman" w:hAnsi="Times New Roman" w:cs="Times New Roman"/>
          <w:b/>
          <w:sz w:val="16"/>
          <w:szCs w:val="16"/>
          <w:lang w:val="ru-RU"/>
        </w:rPr>
        <w:softHyphen/>
        <w:t>ю</w:t>
      </w:r>
      <w:r w:rsidRPr="006547AB">
        <w:rPr>
          <w:rFonts w:ascii="Times New Roman" w:eastAsia="Times New Roman" w:hAnsi="Times New Roman" w:cs="Times New Roman"/>
          <w:b/>
          <w:sz w:val="16"/>
          <w:szCs w:val="16"/>
          <w:lang w:val="ru-RU"/>
        </w:rPr>
        <w:softHyphen/>
        <w:t>щую по</w:t>
      </w:r>
      <w:r w:rsidRPr="006547AB">
        <w:rPr>
          <w:rFonts w:ascii="Times New Roman" w:eastAsia="Times New Roman" w:hAnsi="Times New Roman" w:cs="Times New Roman"/>
          <w:b/>
          <w:sz w:val="16"/>
          <w:szCs w:val="16"/>
          <w:lang w:val="ru-RU"/>
        </w:rPr>
        <w:softHyphen/>
        <w:t>зи</w:t>
      </w:r>
      <w:r w:rsidRPr="006547AB">
        <w:rPr>
          <w:rFonts w:ascii="Times New Roman" w:eastAsia="Times New Roman" w:hAnsi="Times New Roman" w:cs="Times New Roman"/>
          <w:b/>
          <w:sz w:val="16"/>
          <w:szCs w:val="16"/>
          <w:lang w:val="ru-RU"/>
        </w:rPr>
        <w:softHyphen/>
        <w:t>цию из вто</w:t>
      </w:r>
      <w:r w:rsidRPr="006547AB">
        <w:rPr>
          <w:rFonts w:ascii="Times New Roman" w:eastAsia="Times New Roman" w:hAnsi="Times New Roman" w:cs="Times New Roman"/>
          <w:b/>
          <w:sz w:val="16"/>
          <w:szCs w:val="16"/>
          <w:lang w:val="ru-RU"/>
        </w:rPr>
        <w:softHyphen/>
        <w:t>ро</w:t>
      </w:r>
      <w:r w:rsidRPr="006547AB">
        <w:rPr>
          <w:rFonts w:ascii="Times New Roman" w:eastAsia="Times New Roman" w:hAnsi="Times New Roman" w:cs="Times New Roman"/>
          <w:b/>
          <w:sz w:val="16"/>
          <w:szCs w:val="16"/>
          <w:lang w:val="ru-RU"/>
        </w:rPr>
        <w:softHyphen/>
        <w:t>го столбца.</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3950"/>
        <w:gridCol w:w="528"/>
        <w:gridCol w:w="3830"/>
      </w:tblGrid>
      <w:tr w:rsidR="004B4A93" w:rsidRPr="006547AB" w:rsidTr="004B4A93">
        <w:trPr>
          <w:trHeight w:val="30"/>
          <w:tblCellSpacing w:w="15" w:type="dxa"/>
        </w:trPr>
        <w:tc>
          <w:tcPr>
            <w:tcW w:w="3905"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налог на иму</w:t>
            </w:r>
            <w:r w:rsidRPr="006547AB">
              <w:rPr>
                <w:rFonts w:ascii="Times New Roman" w:eastAsia="Times New Roman" w:hAnsi="Times New Roman" w:cs="Times New Roman"/>
                <w:sz w:val="16"/>
                <w:szCs w:val="16"/>
                <w:lang w:val="ru-RU"/>
              </w:rPr>
              <w:softHyphen/>
              <w:t>ще</w:t>
            </w:r>
            <w:r w:rsidRPr="006547AB">
              <w:rPr>
                <w:rFonts w:ascii="Times New Roman" w:eastAsia="Times New Roman" w:hAnsi="Times New Roman" w:cs="Times New Roman"/>
                <w:sz w:val="16"/>
                <w:szCs w:val="16"/>
                <w:lang w:val="ru-RU"/>
              </w:rPr>
              <w:softHyphen/>
              <w:t>ство фи</w:t>
            </w:r>
            <w:r w:rsidRPr="006547AB">
              <w:rPr>
                <w:rFonts w:ascii="Times New Roman" w:eastAsia="Times New Roman" w:hAnsi="Times New Roman" w:cs="Times New Roman"/>
                <w:sz w:val="16"/>
                <w:szCs w:val="16"/>
                <w:lang w:val="ru-RU"/>
              </w:rPr>
              <w:softHyphen/>
              <w:t>зи</w:t>
            </w:r>
            <w:r w:rsidRPr="006547AB">
              <w:rPr>
                <w:rFonts w:ascii="Times New Roman" w:eastAsia="Times New Roman" w:hAnsi="Times New Roman" w:cs="Times New Roman"/>
                <w:sz w:val="16"/>
                <w:szCs w:val="16"/>
                <w:lang w:val="ru-RU"/>
              </w:rPr>
              <w:softHyphen/>
              <w:t>че</w:t>
            </w:r>
            <w:r w:rsidRPr="006547AB">
              <w:rPr>
                <w:rFonts w:ascii="Times New Roman" w:eastAsia="Times New Roman" w:hAnsi="Times New Roman" w:cs="Times New Roman"/>
                <w:sz w:val="16"/>
                <w:szCs w:val="16"/>
                <w:lang w:val="ru-RU"/>
              </w:rPr>
              <w:softHyphen/>
              <w:t>ских лиц</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ак</w:t>
            </w:r>
            <w:r w:rsidRPr="006547AB">
              <w:rPr>
                <w:rFonts w:ascii="Times New Roman" w:eastAsia="Times New Roman" w:hAnsi="Times New Roman" w:cs="Times New Roman"/>
                <w:sz w:val="16"/>
                <w:szCs w:val="16"/>
                <w:lang w:val="ru-RU"/>
              </w:rPr>
              <w:softHyphen/>
              <w:t>циз</w:t>
            </w:r>
            <w:r w:rsidRPr="006547AB">
              <w:rPr>
                <w:rFonts w:ascii="Times New Roman" w:eastAsia="Times New Roman" w:hAnsi="Times New Roman" w:cs="Times New Roman"/>
                <w:sz w:val="16"/>
                <w:szCs w:val="16"/>
                <w:lang w:val="ru-RU"/>
              </w:rPr>
              <w:softHyphen/>
              <w:t>ный сбор</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транс</w:t>
            </w:r>
            <w:r w:rsidRPr="006547AB">
              <w:rPr>
                <w:rFonts w:ascii="Times New Roman" w:eastAsia="Times New Roman" w:hAnsi="Times New Roman" w:cs="Times New Roman"/>
                <w:sz w:val="16"/>
                <w:szCs w:val="16"/>
                <w:lang w:val="ru-RU"/>
              </w:rPr>
              <w:softHyphen/>
              <w:t>порт</w:t>
            </w:r>
            <w:r w:rsidRPr="006547AB">
              <w:rPr>
                <w:rFonts w:ascii="Times New Roman" w:eastAsia="Times New Roman" w:hAnsi="Times New Roman" w:cs="Times New Roman"/>
                <w:sz w:val="16"/>
                <w:szCs w:val="16"/>
                <w:lang w:val="ru-RU"/>
              </w:rPr>
              <w:softHyphen/>
              <w:t>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налог на до</w:t>
            </w:r>
            <w:r w:rsidRPr="006547AB">
              <w:rPr>
                <w:rFonts w:ascii="Times New Roman" w:eastAsia="Times New Roman" w:hAnsi="Times New Roman" w:cs="Times New Roman"/>
                <w:sz w:val="16"/>
                <w:szCs w:val="16"/>
                <w:lang w:val="ru-RU"/>
              </w:rPr>
              <w:softHyphen/>
              <w:t>хо</w:t>
            </w:r>
            <w:r w:rsidRPr="006547AB">
              <w:rPr>
                <w:rFonts w:ascii="Times New Roman" w:eastAsia="Times New Roman" w:hAnsi="Times New Roman" w:cs="Times New Roman"/>
                <w:sz w:val="16"/>
                <w:szCs w:val="16"/>
                <w:lang w:val="ru-RU"/>
              </w:rPr>
              <w:softHyphen/>
              <w:t>ды фи</w:t>
            </w:r>
            <w:r w:rsidRPr="006547AB">
              <w:rPr>
                <w:rFonts w:ascii="Times New Roman" w:eastAsia="Times New Roman" w:hAnsi="Times New Roman" w:cs="Times New Roman"/>
                <w:sz w:val="16"/>
                <w:szCs w:val="16"/>
                <w:lang w:val="ru-RU"/>
              </w:rPr>
              <w:softHyphen/>
              <w:t>зи</w:t>
            </w:r>
            <w:r w:rsidRPr="006547AB">
              <w:rPr>
                <w:rFonts w:ascii="Times New Roman" w:eastAsia="Times New Roman" w:hAnsi="Times New Roman" w:cs="Times New Roman"/>
                <w:sz w:val="16"/>
                <w:szCs w:val="16"/>
                <w:lang w:val="ru-RU"/>
              </w:rPr>
              <w:softHyphen/>
              <w:t>че</w:t>
            </w:r>
            <w:r w:rsidRPr="006547AB">
              <w:rPr>
                <w:rFonts w:ascii="Times New Roman" w:eastAsia="Times New Roman" w:hAnsi="Times New Roman" w:cs="Times New Roman"/>
                <w:sz w:val="16"/>
                <w:szCs w:val="16"/>
                <w:lang w:val="ru-RU"/>
              </w:rPr>
              <w:softHyphen/>
              <w:t>ских лиц</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 та</w:t>
            </w:r>
            <w:r w:rsidRPr="006547AB">
              <w:rPr>
                <w:rFonts w:ascii="Times New Roman" w:eastAsia="Times New Roman" w:hAnsi="Times New Roman" w:cs="Times New Roman"/>
                <w:sz w:val="16"/>
                <w:szCs w:val="16"/>
              </w:rPr>
              <w:softHyphen/>
              <w:t>мо</w:t>
            </w:r>
            <w:r w:rsidRPr="006547AB">
              <w:rPr>
                <w:rFonts w:ascii="Times New Roman" w:eastAsia="Times New Roman" w:hAnsi="Times New Roman" w:cs="Times New Roman"/>
                <w:sz w:val="16"/>
                <w:szCs w:val="16"/>
              </w:rPr>
              <w:softHyphen/>
              <w:t>жен</w:t>
            </w:r>
            <w:r w:rsidRPr="006547AB">
              <w:rPr>
                <w:rFonts w:ascii="Times New Roman" w:eastAsia="Times New Roman" w:hAnsi="Times New Roman" w:cs="Times New Roman"/>
                <w:sz w:val="16"/>
                <w:szCs w:val="16"/>
              </w:rPr>
              <w:softHyphen/>
              <w:t>ные пошлины</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прямые</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косвенные</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b/>
          <w:bCs/>
          <w:sz w:val="16"/>
          <w:szCs w:val="16"/>
        </w:rPr>
        <w:t>Задание5</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b/>
          <w:sz w:val="16"/>
          <w:szCs w:val="16"/>
          <w:lang w:val="ru-RU"/>
        </w:rPr>
        <w:t>Борис Ми</w:t>
      </w:r>
      <w:r w:rsidRPr="006547AB">
        <w:rPr>
          <w:rFonts w:ascii="Times New Roman" w:eastAsia="Times New Roman" w:hAnsi="Times New Roman" w:cs="Times New Roman"/>
          <w:b/>
          <w:sz w:val="16"/>
          <w:szCs w:val="16"/>
          <w:lang w:val="ru-RU"/>
        </w:rPr>
        <w:softHyphen/>
        <w:t>хай</w:t>
      </w:r>
      <w:r w:rsidRPr="006547AB">
        <w:rPr>
          <w:rFonts w:ascii="Times New Roman" w:eastAsia="Times New Roman" w:hAnsi="Times New Roman" w:cs="Times New Roman"/>
          <w:b/>
          <w:sz w:val="16"/>
          <w:szCs w:val="16"/>
          <w:lang w:val="ru-RU"/>
        </w:rPr>
        <w:softHyphen/>
        <w:t>ло</w:t>
      </w:r>
      <w:r w:rsidRPr="006547AB">
        <w:rPr>
          <w:rFonts w:ascii="Times New Roman" w:eastAsia="Times New Roman" w:hAnsi="Times New Roman" w:cs="Times New Roman"/>
          <w:b/>
          <w:sz w:val="16"/>
          <w:szCs w:val="16"/>
          <w:lang w:val="ru-RU"/>
        </w:rPr>
        <w:softHyphen/>
        <w:t>вич вла</w:t>
      </w:r>
      <w:r w:rsidRPr="006547AB">
        <w:rPr>
          <w:rFonts w:ascii="Times New Roman" w:eastAsia="Times New Roman" w:hAnsi="Times New Roman" w:cs="Times New Roman"/>
          <w:b/>
          <w:sz w:val="16"/>
          <w:szCs w:val="16"/>
          <w:lang w:val="ru-RU"/>
        </w:rPr>
        <w:softHyphen/>
        <w:t>де</w:t>
      </w:r>
      <w:r w:rsidRPr="006547AB">
        <w:rPr>
          <w:rFonts w:ascii="Times New Roman" w:eastAsia="Times New Roman" w:hAnsi="Times New Roman" w:cs="Times New Roman"/>
          <w:b/>
          <w:sz w:val="16"/>
          <w:szCs w:val="16"/>
          <w:lang w:val="ru-RU"/>
        </w:rPr>
        <w:softHyphen/>
        <w:t>ет лег</w:t>
      </w:r>
      <w:r w:rsidRPr="006547AB">
        <w:rPr>
          <w:rFonts w:ascii="Times New Roman" w:eastAsia="Times New Roman" w:hAnsi="Times New Roman" w:cs="Times New Roman"/>
          <w:b/>
          <w:sz w:val="16"/>
          <w:szCs w:val="16"/>
          <w:lang w:val="ru-RU"/>
        </w:rPr>
        <w:softHyphen/>
        <w:t>ко</w:t>
      </w:r>
      <w:r w:rsidRPr="006547AB">
        <w:rPr>
          <w:rFonts w:ascii="Times New Roman" w:eastAsia="Times New Roman" w:hAnsi="Times New Roman" w:cs="Times New Roman"/>
          <w:b/>
          <w:sz w:val="16"/>
          <w:szCs w:val="16"/>
          <w:lang w:val="ru-RU"/>
        </w:rPr>
        <w:softHyphen/>
        <w:t>вым ав</w:t>
      </w:r>
      <w:r w:rsidRPr="006547AB">
        <w:rPr>
          <w:rFonts w:ascii="Times New Roman" w:eastAsia="Times New Roman" w:hAnsi="Times New Roman" w:cs="Times New Roman"/>
          <w:b/>
          <w:sz w:val="16"/>
          <w:szCs w:val="16"/>
          <w:lang w:val="ru-RU"/>
        </w:rPr>
        <w:softHyphen/>
        <w:t>то</w:t>
      </w:r>
      <w:r w:rsidRPr="006547AB">
        <w:rPr>
          <w:rFonts w:ascii="Times New Roman" w:eastAsia="Times New Roman" w:hAnsi="Times New Roman" w:cs="Times New Roman"/>
          <w:b/>
          <w:sz w:val="16"/>
          <w:szCs w:val="16"/>
          <w:lang w:val="ru-RU"/>
        </w:rPr>
        <w:softHyphen/>
        <w:t>мо</w:t>
      </w:r>
      <w:r w:rsidRPr="006547AB">
        <w:rPr>
          <w:rFonts w:ascii="Times New Roman" w:eastAsia="Times New Roman" w:hAnsi="Times New Roman" w:cs="Times New Roman"/>
          <w:b/>
          <w:sz w:val="16"/>
          <w:szCs w:val="16"/>
          <w:lang w:val="ru-RU"/>
        </w:rPr>
        <w:softHyphen/>
        <w:t>би</w:t>
      </w:r>
      <w:r w:rsidRPr="006547AB">
        <w:rPr>
          <w:rFonts w:ascii="Times New Roman" w:eastAsia="Times New Roman" w:hAnsi="Times New Roman" w:cs="Times New Roman"/>
          <w:b/>
          <w:sz w:val="16"/>
          <w:szCs w:val="16"/>
          <w:lang w:val="ru-RU"/>
        </w:rPr>
        <w:softHyphen/>
        <w:t>лем и зе</w:t>
      </w:r>
      <w:r w:rsidRPr="006547AB">
        <w:rPr>
          <w:rFonts w:ascii="Times New Roman" w:eastAsia="Times New Roman" w:hAnsi="Times New Roman" w:cs="Times New Roman"/>
          <w:b/>
          <w:sz w:val="16"/>
          <w:szCs w:val="16"/>
          <w:lang w:val="ru-RU"/>
        </w:rPr>
        <w:softHyphen/>
        <w:t>мель</w:t>
      </w:r>
      <w:r w:rsidRPr="006547AB">
        <w:rPr>
          <w:rFonts w:ascii="Times New Roman" w:eastAsia="Times New Roman" w:hAnsi="Times New Roman" w:cs="Times New Roman"/>
          <w:b/>
          <w:sz w:val="16"/>
          <w:szCs w:val="16"/>
          <w:lang w:val="ru-RU"/>
        </w:rPr>
        <w:softHyphen/>
        <w:t>ным участ</w:t>
      </w:r>
      <w:r w:rsidRPr="006547AB">
        <w:rPr>
          <w:rFonts w:ascii="Times New Roman" w:eastAsia="Times New Roman" w:hAnsi="Times New Roman" w:cs="Times New Roman"/>
          <w:b/>
          <w:sz w:val="16"/>
          <w:szCs w:val="16"/>
          <w:lang w:val="ru-RU"/>
        </w:rPr>
        <w:softHyphen/>
        <w:t>ком и пе</w:t>
      </w:r>
      <w:r w:rsidRPr="006547AB">
        <w:rPr>
          <w:rFonts w:ascii="Times New Roman" w:eastAsia="Times New Roman" w:hAnsi="Times New Roman" w:cs="Times New Roman"/>
          <w:b/>
          <w:sz w:val="16"/>
          <w:szCs w:val="16"/>
          <w:lang w:val="ru-RU"/>
        </w:rPr>
        <w:softHyphen/>
        <w:t>ри</w:t>
      </w:r>
      <w:r w:rsidRPr="006547AB">
        <w:rPr>
          <w:rFonts w:ascii="Times New Roman" w:eastAsia="Times New Roman" w:hAnsi="Times New Roman" w:cs="Times New Roman"/>
          <w:b/>
          <w:sz w:val="16"/>
          <w:szCs w:val="16"/>
          <w:lang w:val="ru-RU"/>
        </w:rPr>
        <w:softHyphen/>
        <w:t>о</w:t>
      </w:r>
      <w:r w:rsidRPr="006547AB">
        <w:rPr>
          <w:rFonts w:ascii="Times New Roman" w:eastAsia="Times New Roman" w:hAnsi="Times New Roman" w:cs="Times New Roman"/>
          <w:b/>
          <w:sz w:val="16"/>
          <w:szCs w:val="16"/>
          <w:lang w:val="ru-RU"/>
        </w:rPr>
        <w:softHyphen/>
        <w:t>ди</w:t>
      </w:r>
      <w:r w:rsidRPr="006547AB">
        <w:rPr>
          <w:rFonts w:ascii="Times New Roman" w:eastAsia="Times New Roman" w:hAnsi="Times New Roman" w:cs="Times New Roman"/>
          <w:b/>
          <w:sz w:val="16"/>
          <w:szCs w:val="16"/>
          <w:lang w:val="ru-RU"/>
        </w:rPr>
        <w:softHyphen/>
        <w:t>че</w:t>
      </w:r>
      <w:r w:rsidRPr="006547AB">
        <w:rPr>
          <w:rFonts w:ascii="Times New Roman" w:eastAsia="Times New Roman" w:hAnsi="Times New Roman" w:cs="Times New Roman"/>
          <w:b/>
          <w:sz w:val="16"/>
          <w:szCs w:val="16"/>
          <w:lang w:val="ru-RU"/>
        </w:rPr>
        <w:softHyphen/>
        <w:t>ски упла</w:t>
      </w:r>
      <w:r w:rsidRPr="006547AB">
        <w:rPr>
          <w:rFonts w:ascii="Times New Roman" w:eastAsia="Times New Roman" w:hAnsi="Times New Roman" w:cs="Times New Roman"/>
          <w:b/>
          <w:sz w:val="16"/>
          <w:szCs w:val="16"/>
          <w:lang w:val="ru-RU"/>
        </w:rPr>
        <w:softHyphen/>
        <w:t>чи</w:t>
      </w:r>
      <w:r w:rsidRPr="006547AB">
        <w:rPr>
          <w:rFonts w:ascii="Times New Roman" w:eastAsia="Times New Roman" w:hAnsi="Times New Roman" w:cs="Times New Roman"/>
          <w:b/>
          <w:sz w:val="16"/>
          <w:szCs w:val="16"/>
          <w:lang w:val="ru-RU"/>
        </w:rPr>
        <w:softHyphen/>
        <w:t>ва</w:t>
      </w:r>
      <w:r w:rsidRPr="006547AB">
        <w:rPr>
          <w:rFonts w:ascii="Times New Roman" w:eastAsia="Times New Roman" w:hAnsi="Times New Roman" w:cs="Times New Roman"/>
          <w:b/>
          <w:sz w:val="16"/>
          <w:szCs w:val="16"/>
          <w:lang w:val="ru-RU"/>
        </w:rPr>
        <w:softHyphen/>
        <w:t>ет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ству</w:t>
      </w:r>
      <w:r w:rsidRPr="006547AB">
        <w:rPr>
          <w:rFonts w:ascii="Times New Roman" w:eastAsia="Times New Roman" w:hAnsi="Times New Roman" w:cs="Times New Roman"/>
          <w:b/>
          <w:sz w:val="16"/>
          <w:szCs w:val="16"/>
          <w:lang w:val="ru-RU"/>
        </w:rPr>
        <w:softHyphen/>
        <w:t>ю</w:t>
      </w:r>
      <w:r w:rsidRPr="006547AB">
        <w:rPr>
          <w:rFonts w:ascii="Times New Roman" w:eastAsia="Times New Roman" w:hAnsi="Times New Roman" w:cs="Times New Roman"/>
          <w:b/>
          <w:sz w:val="16"/>
          <w:szCs w:val="16"/>
          <w:lang w:val="ru-RU"/>
        </w:rPr>
        <w:softHyphen/>
        <w:t xml:space="preserve">щие налоги. </w:t>
      </w:r>
      <w:r w:rsidRPr="006547AB">
        <w:rPr>
          <w:rFonts w:ascii="Times New Roman" w:eastAsia="Times New Roman" w:hAnsi="Times New Roman" w:cs="Times New Roman"/>
          <w:b/>
          <w:sz w:val="16"/>
          <w:szCs w:val="16"/>
        </w:rPr>
        <w:t>Уста</w:t>
      </w:r>
      <w:r w:rsidRPr="006547AB">
        <w:rPr>
          <w:rFonts w:ascii="Times New Roman" w:eastAsia="Times New Roman" w:hAnsi="Times New Roman" w:cs="Times New Roman"/>
          <w:b/>
          <w:sz w:val="16"/>
          <w:szCs w:val="16"/>
        </w:rPr>
        <w:softHyphen/>
        <w:t>но</w:t>
      </w:r>
      <w:r w:rsidRPr="006547AB">
        <w:rPr>
          <w:rFonts w:ascii="Times New Roman" w:eastAsia="Times New Roman" w:hAnsi="Times New Roman" w:cs="Times New Roman"/>
          <w:b/>
          <w:sz w:val="16"/>
          <w:szCs w:val="16"/>
        </w:rPr>
        <w:softHyphen/>
        <w:t>ви</w:t>
      </w:r>
      <w:r w:rsidRPr="006547AB">
        <w:rPr>
          <w:rFonts w:ascii="Times New Roman" w:eastAsia="Times New Roman" w:hAnsi="Times New Roman" w:cs="Times New Roman"/>
          <w:b/>
          <w:sz w:val="16"/>
          <w:szCs w:val="16"/>
        </w:rPr>
        <w:softHyphen/>
        <w:t>те со</w:t>
      </w:r>
      <w:r w:rsidRPr="006547AB">
        <w:rPr>
          <w:rFonts w:ascii="Times New Roman" w:eastAsia="Times New Roman" w:hAnsi="Times New Roman" w:cs="Times New Roman"/>
          <w:b/>
          <w:sz w:val="16"/>
          <w:szCs w:val="16"/>
        </w:rPr>
        <w:softHyphen/>
        <w:t>от</w:t>
      </w:r>
      <w:r w:rsidRPr="006547AB">
        <w:rPr>
          <w:rFonts w:ascii="Times New Roman" w:eastAsia="Times New Roman" w:hAnsi="Times New Roman" w:cs="Times New Roman"/>
          <w:b/>
          <w:sz w:val="16"/>
          <w:szCs w:val="16"/>
        </w:rPr>
        <w:softHyphen/>
        <w:t>вет</w:t>
      </w:r>
      <w:r w:rsidRPr="006547AB">
        <w:rPr>
          <w:rFonts w:ascii="Times New Roman" w:eastAsia="Times New Roman" w:hAnsi="Times New Roman" w:cs="Times New Roman"/>
          <w:b/>
          <w:sz w:val="16"/>
          <w:szCs w:val="16"/>
        </w:rPr>
        <w:softHyphen/>
        <w:t>ствие между при</w:t>
      </w:r>
      <w:r w:rsidRPr="006547AB">
        <w:rPr>
          <w:rFonts w:ascii="Times New Roman" w:eastAsia="Times New Roman" w:hAnsi="Times New Roman" w:cs="Times New Roman"/>
          <w:b/>
          <w:sz w:val="16"/>
          <w:szCs w:val="16"/>
        </w:rPr>
        <w:softHyphen/>
        <w:t>ме</w:t>
      </w:r>
      <w:r w:rsidRPr="006547AB">
        <w:rPr>
          <w:rFonts w:ascii="Times New Roman" w:eastAsia="Times New Roman" w:hAnsi="Times New Roman" w:cs="Times New Roman"/>
          <w:b/>
          <w:sz w:val="16"/>
          <w:szCs w:val="16"/>
        </w:rPr>
        <w:softHyphen/>
        <w:t>ра</w:t>
      </w:r>
      <w:r w:rsidRPr="006547AB">
        <w:rPr>
          <w:rFonts w:ascii="Times New Roman" w:eastAsia="Times New Roman" w:hAnsi="Times New Roman" w:cs="Times New Roman"/>
          <w:b/>
          <w:sz w:val="16"/>
          <w:szCs w:val="16"/>
        </w:rPr>
        <w:softHyphen/>
        <w:t>ми и эле</w:t>
      </w:r>
      <w:r w:rsidRPr="006547AB">
        <w:rPr>
          <w:rFonts w:ascii="Times New Roman" w:eastAsia="Times New Roman" w:hAnsi="Times New Roman" w:cs="Times New Roman"/>
          <w:b/>
          <w:sz w:val="16"/>
          <w:szCs w:val="16"/>
        </w:rPr>
        <w:softHyphen/>
        <w:t>мен</w:t>
      </w:r>
      <w:r w:rsidRPr="006547AB">
        <w:rPr>
          <w:rFonts w:ascii="Times New Roman" w:eastAsia="Times New Roman" w:hAnsi="Times New Roman" w:cs="Times New Roman"/>
          <w:b/>
          <w:sz w:val="16"/>
          <w:szCs w:val="16"/>
        </w:rPr>
        <w:softHyphen/>
        <w:t>та</w:t>
      </w:r>
      <w:r w:rsidRPr="006547AB">
        <w:rPr>
          <w:rFonts w:ascii="Times New Roman" w:eastAsia="Times New Roman" w:hAnsi="Times New Roman" w:cs="Times New Roman"/>
          <w:b/>
          <w:sz w:val="16"/>
          <w:szCs w:val="16"/>
        </w:rPr>
        <w:softHyphen/>
        <w:t>ми струк</w:t>
      </w:r>
      <w:r w:rsidRPr="006547AB">
        <w:rPr>
          <w:rFonts w:ascii="Times New Roman" w:eastAsia="Times New Roman" w:hAnsi="Times New Roman" w:cs="Times New Roman"/>
          <w:b/>
          <w:sz w:val="16"/>
          <w:szCs w:val="16"/>
        </w:rPr>
        <w:softHyphen/>
        <w:t>ту</w:t>
      </w:r>
      <w:r w:rsidRPr="006547AB">
        <w:rPr>
          <w:rFonts w:ascii="Times New Roman" w:eastAsia="Times New Roman" w:hAnsi="Times New Roman" w:cs="Times New Roman"/>
          <w:b/>
          <w:sz w:val="16"/>
          <w:szCs w:val="16"/>
        </w:rPr>
        <w:softHyphen/>
        <w:t>ры налога</w:t>
      </w:r>
      <w:r w:rsidRPr="006547AB">
        <w:rPr>
          <w:rFonts w:ascii="Times New Roman" w:eastAsia="Times New Roman" w:hAnsi="Times New Roman" w:cs="Times New Roman"/>
          <w:sz w:val="16"/>
          <w:szCs w:val="16"/>
        </w:rPr>
        <w:t>.</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bl>
      <w:tblPr>
        <w:tblW w:w="4000" w:type="pct"/>
        <w:tblCellSpacing w:w="15" w:type="dxa"/>
        <w:tblCellMar>
          <w:top w:w="15" w:type="dxa"/>
          <w:left w:w="15" w:type="dxa"/>
          <w:bottom w:w="15" w:type="dxa"/>
          <w:right w:w="15" w:type="dxa"/>
        </w:tblCellMar>
        <w:tblLook w:val="04A0" w:firstRow="1" w:lastRow="0" w:firstColumn="1" w:lastColumn="0" w:noHBand="0" w:noVBand="1"/>
      </w:tblPr>
      <w:tblGrid>
        <w:gridCol w:w="3775"/>
        <w:gridCol w:w="100"/>
        <w:gridCol w:w="2073"/>
      </w:tblGrid>
      <w:tr w:rsidR="004B4A93" w:rsidRPr="006547AB" w:rsidTr="004B4A93">
        <w:trPr>
          <w:tblCellSpacing w:w="15" w:type="dxa"/>
        </w:trPr>
        <w:tc>
          <w:tcPr>
            <w:tcW w:w="3200" w:type="pct"/>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ПРИМЕРЫ</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ЭЛЕМЕНТЫ СТРУК</w:t>
            </w:r>
            <w:r w:rsidRPr="006547AB">
              <w:rPr>
                <w:rFonts w:ascii="Times New Roman" w:eastAsia="Times New Roman" w:hAnsi="Times New Roman" w:cs="Times New Roman"/>
                <w:sz w:val="16"/>
                <w:szCs w:val="16"/>
              </w:rPr>
              <w:softHyphen/>
              <w:t>ТУ</w:t>
            </w:r>
            <w:r w:rsidRPr="006547AB">
              <w:rPr>
                <w:rFonts w:ascii="Times New Roman" w:eastAsia="Times New Roman" w:hAnsi="Times New Roman" w:cs="Times New Roman"/>
                <w:sz w:val="16"/>
                <w:szCs w:val="16"/>
              </w:rPr>
              <w:softHyphen/>
              <w:t>РЫ НА</w:t>
            </w:r>
            <w:r w:rsidRPr="006547AB">
              <w:rPr>
                <w:rFonts w:ascii="Times New Roman" w:eastAsia="Times New Roman" w:hAnsi="Times New Roman" w:cs="Times New Roman"/>
                <w:sz w:val="16"/>
                <w:szCs w:val="16"/>
              </w:rPr>
              <w:softHyphen/>
              <w:t>ЛО</w:t>
            </w:r>
            <w:r w:rsidRPr="006547AB">
              <w:rPr>
                <w:rFonts w:ascii="Times New Roman" w:eastAsia="Times New Roman" w:hAnsi="Times New Roman" w:cs="Times New Roman"/>
                <w:sz w:val="16"/>
                <w:szCs w:val="16"/>
              </w:rPr>
              <w:softHyphen/>
              <w:t xml:space="preserve">ГА </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1 см ра</w:t>
            </w:r>
            <w:r w:rsidRPr="006547AB">
              <w:rPr>
                <w:rFonts w:ascii="Times New Roman" w:eastAsia="Times New Roman" w:hAnsi="Times New Roman" w:cs="Times New Roman"/>
                <w:sz w:val="16"/>
                <w:szCs w:val="16"/>
                <w:lang w:val="ru-RU"/>
              </w:rPr>
              <w:softHyphen/>
              <w:t>бо</w:t>
            </w:r>
            <w:r w:rsidRPr="006547AB">
              <w:rPr>
                <w:rFonts w:ascii="Times New Roman" w:eastAsia="Times New Roman" w:hAnsi="Times New Roman" w:cs="Times New Roman"/>
                <w:sz w:val="16"/>
                <w:szCs w:val="16"/>
                <w:lang w:val="ru-RU"/>
              </w:rPr>
              <w:softHyphen/>
              <w:t>че</w:t>
            </w:r>
            <w:r w:rsidRPr="006547AB">
              <w:rPr>
                <w:rFonts w:ascii="Times New Roman" w:eastAsia="Times New Roman" w:hAnsi="Times New Roman" w:cs="Times New Roman"/>
                <w:sz w:val="16"/>
                <w:szCs w:val="16"/>
                <w:lang w:val="ru-RU"/>
              </w:rPr>
              <w:softHyphen/>
              <w:t>го объёма двигателя</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лег</w:t>
            </w:r>
            <w:r w:rsidRPr="006547AB">
              <w:rPr>
                <w:rFonts w:ascii="Times New Roman" w:eastAsia="Times New Roman" w:hAnsi="Times New Roman" w:cs="Times New Roman"/>
                <w:sz w:val="16"/>
                <w:szCs w:val="16"/>
                <w:lang w:val="ru-RU"/>
              </w:rPr>
              <w:softHyphen/>
              <w:t>ко</w:t>
            </w:r>
            <w:r w:rsidRPr="006547AB">
              <w:rPr>
                <w:rFonts w:ascii="Times New Roman" w:eastAsia="Times New Roman" w:hAnsi="Times New Roman" w:cs="Times New Roman"/>
                <w:sz w:val="16"/>
                <w:szCs w:val="16"/>
                <w:lang w:val="ru-RU"/>
              </w:rPr>
              <w:softHyphen/>
              <w:t>вой автомобиль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за</w:t>
            </w:r>
            <w:r w:rsidRPr="006547AB">
              <w:rPr>
                <w:rFonts w:ascii="Times New Roman" w:eastAsia="Times New Roman" w:hAnsi="Times New Roman" w:cs="Times New Roman"/>
                <w:sz w:val="16"/>
                <w:szCs w:val="16"/>
                <w:lang w:val="ru-RU"/>
              </w:rPr>
              <w:softHyphen/>
              <w:t>ра</w:t>
            </w:r>
            <w:r w:rsidRPr="006547AB">
              <w:rPr>
                <w:rFonts w:ascii="Times New Roman" w:eastAsia="Times New Roman" w:hAnsi="Times New Roman" w:cs="Times New Roman"/>
                <w:sz w:val="16"/>
                <w:szCs w:val="16"/>
                <w:lang w:val="ru-RU"/>
              </w:rPr>
              <w:softHyphen/>
              <w:t>бот</w:t>
            </w:r>
            <w:r w:rsidRPr="006547AB">
              <w:rPr>
                <w:rFonts w:ascii="Times New Roman" w:eastAsia="Times New Roman" w:hAnsi="Times New Roman" w:cs="Times New Roman"/>
                <w:sz w:val="16"/>
                <w:szCs w:val="16"/>
                <w:lang w:val="ru-RU"/>
              </w:rPr>
              <w:softHyphen/>
              <w:t>ная плата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зе</w:t>
            </w:r>
            <w:r w:rsidRPr="006547AB">
              <w:rPr>
                <w:rFonts w:ascii="Times New Roman" w:eastAsia="Times New Roman" w:hAnsi="Times New Roman" w:cs="Times New Roman"/>
                <w:sz w:val="16"/>
                <w:szCs w:val="16"/>
                <w:lang w:val="ru-RU"/>
              </w:rPr>
              <w:softHyphen/>
              <w:t>мель</w:t>
            </w:r>
            <w:r w:rsidRPr="006547AB">
              <w:rPr>
                <w:rFonts w:ascii="Times New Roman" w:eastAsia="Times New Roman" w:hAnsi="Times New Roman" w:cs="Times New Roman"/>
                <w:sz w:val="16"/>
                <w:szCs w:val="16"/>
                <w:lang w:val="ru-RU"/>
              </w:rPr>
              <w:softHyphen/>
              <w:t>ный участок</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 Борис Михайлович</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1) субъект налога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2) объект налога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источник упла</w:t>
            </w:r>
            <w:r w:rsidRPr="006547AB">
              <w:rPr>
                <w:rFonts w:ascii="Times New Roman" w:eastAsia="Times New Roman" w:hAnsi="Times New Roman" w:cs="Times New Roman"/>
                <w:sz w:val="16"/>
                <w:szCs w:val="16"/>
                <w:lang w:val="ru-RU"/>
              </w:rPr>
              <w:softHyphen/>
              <w:t>ты налога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4) единица налогообложения</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rPr>
      </w:pP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bCs/>
          <w:sz w:val="16"/>
          <w:szCs w:val="16"/>
          <w:lang w:val="ru-RU"/>
        </w:rPr>
        <w:t xml:space="preserve">Задание 6 </w:t>
      </w:r>
      <w:r w:rsidRPr="006547AB">
        <w:rPr>
          <w:rFonts w:ascii="Times New Roman" w:eastAsia="Times New Roman" w:hAnsi="Times New Roman" w:cs="Times New Roman"/>
          <w:b/>
          <w:sz w:val="16"/>
          <w:szCs w:val="16"/>
          <w:lang w:val="ru-RU"/>
        </w:rPr>
        <w:t>Установите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ствие между при</w:t>
      </w:r>
      <w:r w:rsidRPr="006547AB">
        <w:rPr>
          <w:rFonts w:ascii="Times New Roman" w:eastAsia="Times New Roman" w:hAnsi="Times New Roman" w:cs="Times New Roman"/>
          <w:b/>
          <w:sz w:val="16"/>
          <w:szCs w:val="16"/>
          <w:lang w:val="ru-RU"/>
        </w:rPr>
        <w:softHyphen/>
        <w:t>ме</w:t>
      </w:r>
      <w:r w:rsidRPr="006547AB">
        <w:rPr>
          <w:rFonts w:ascii="Times New Roman" w:eastAsia="Times New Roman" w:hAnsi="Times New Roman" w:cs="Times New Roman"/>
          <w:b/>
          <w:sz w:val="16"/>
          <w:szCs w:val="16"/>
          <w:lang w:val="ru-RU"/>
        </w:rPr>
        <w:softHyphen/>
        <w:t>ра</w:t>
      </w:r>
      <w:r w:rsidRPr="006547AB">
        <w:rPr>
          <w:rFonts w:ascii="Times New Roman" w:eastAsia="Times New Roman" w:hAnsi="Times New Roman" w:cs="Times New Roman"/>
          <w:b/>
          <w:sz w:val="16"/>
          <w:szCs w:val="16"/>
          <w:lang w:val="ru-RU"/>
        </w:rPr>
        <w:softHyphen/>
        <w:t>ми и ви</w:t>
      </w:r>
      <w:r w:rsidRPr="006547AB">
        <w:rPr>
          <w:rFonts w:ascii="Times New Roman" w:eastAsia="Times New Roman" w:hAnsi="Times New Roman" w:cs="Times New Roman"/>
          <w:b/>
          <w:sz w:val="16"/>
          <w:szCs w:val="16"/>
          <w:lang w:val="ru-RU"/>
        </w:rPr>
        <w:softHyphen/>
        <w:t>да</w:t>
      </w:r>
      <w:r w:rsidRPr="006547AB">
        <w:rPr>
          <w:rFonts w:ascii="Times New Roman" w:eastAsia="Times New Roman" w:hAnsi="Times New Roman" w:cs="Times New Roman"/>
          <w:b/>
          <w:sz w:val="16"/>
          <w:szCs w:val="16"/>
          <w:lang w:val="ru-RU"/>
        </w:rPr>
        <w:softHyphen/>
        <w:t>ми налогов: к каж</w:t>
      </w:r>
      <w:r w:rsidRPr="006547AB">
        <w:rPr>
          <w:rFonts w:ascii="Times New Roman" w:eastAsia="Times New Roman" w:hAnsi="Times New Roman" w:cs="Times New Roman"/>
          <w:b/>
          <w:sz w:val="16"/>
          <w:szCs w:val="16"/>
          <w:lang w:val="ru-RU"/>
        </w:rPr>
        <w:softHyphen/>
        <w:t>дой позиции, дан</w:t>
      </w:r>
      <w:r w:rsidRPr="006547AB">
        <w:rPr>
          <w:rFonts w:ascii="Times New Roman" w:eastAsia="Times New Roman" w:hAnsi="Times New Roman" w:cs="Times New Roman"/>
          <w:b/>
          <w:sz w:val="16"/>
          <w:szCs w:val="16"/>
          <w:lang w:val="ru-RU"/>
        </w:rPr>
        <w:softHyphen/>
        <w:t>ной в пер</w:t>
      </w:r>
      <w:r w:rsidRPr="006547AB">
        <w:rPr>
          <w:rFonts w:ascii="Times New Roman" w:eastAsia="Times New Roman" w:hAnsi="Times New Roman" w:cs="Times New Roman"/>
          <w:b/>
          <w:sz w:val="16"/>
          <w:szCs w:val="16"/>
          <w:lang w:val="ru-RU"/>
        </w:rPr>
        <w:softHyphen/>
        <w:t>вом столбце, под</w:t>
      </w:r>
      <w:r w:rsidRPr="006547AB">
        <w:rPr>
          <w:rFonts w:ascii="Times New Roman" w:eastAsia="Times New Roman" w:hAnsi="Times New Roman" w:cs="Times New Roman"/>
          <w:b/>
          <w:sz w:val="16"/>
          <w:szCs w:val="16"/>
          <w:lang w:val="ru-RU"/>
        </w:rPr>
        <w:softHyphen/>
        <w:t>бе</w:t>
      </w:r>
      <w:r w:rsidRPr="006547AB">
        <w:rPr>
          <w:rFonts w:ascii="Times New Roman" w:eastAsia="Times New Roman" w:hAnsi="Times New Roman" w:cs="Times New Roman"/>
          <w:b/>
          <w:sz w:val="16"/>
          <w:szCs w:val="16"/>
          <w:lang w:val="ru-RU"/>
        </w:rPr>
        <w:softHyphen/>
        <w:t>ри</w:t>
      </w:r>
      <w:r w:rsidRPr="006547AB">
        <w:rPr>
          <w:rFonts w:ascii="Times New Roman" w:eastAsia="Times New Roman" w:hAnsi="Times New Roman" w:cs="Times New Roman"/>
          <w:b/>
          <w:sz w:val="16"/>
          <w:szCs w:val="16"/>
          <w:lang w:val="ru-RU"/>
        </w:rPr>
        <w:softHyphen/>
        <w:t>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ству</w:t>
      </w:r>
      <w:r w:rsidRPr="006547AB">
        <w:rPr>
          <w:rFonts w:ascii="Times New Roman" w:eastAsia="Times New Roman" w:hAnsi="Times New Roman" w:cs="Times New Roman"/>
          <w:b/>
          <w:sz w:val="16"/>
          <w:szCs w:val="16"/>
          <w:lang w:val="ru-RU"/>
        </w:rPr>
        <w:softHyphen/>
        <w:t>ю</w:t>
      </w:r>
      <w:r w:rsidRPr="006547AB">
        <w:rPr>
          <w:rFonts w:ascii="Times New Roman" w:eastAsia="Times New Roman" w:hAnsi="Times New Roman" w:cs="Times New Roman"/>
          <w:b/>
          <w:sz w:val="16"/>
          <w:szCs w:val="16"/>
          <w:lang w:val="ru-RU"/>
        </w:rPr>
        <w:softHyphen/>
        <w:t>щую по</w:t>
      </w:r>
      <w:r w:rsidRPr="006547AB">
        <w:rPr>
          <w:rFonts w:ascii="Times New Roman" w:eastAsia="Times New Roman" w:hAnsi="Times New Roman" w:cs="Times New Roman"/>
          <w:b/>
          <w:sz w:val="16"/>
          <w:szCs w:val="16"/>
          <w:lang w:val="ru-RU"/>
        </w:rPr>
        <w:softHyphen/>
        <w:t>зи</w:t>
      </w:r>
      <w:r w:rsidRPr="006547AB">
        <w:rPr>
          <w:rFonts w:ascii="Times New Roman" w:eastAsia="Times New Roman" w:hAnsi="Times New Roman" w:cs="Times New Roman"/>
          <w:b/>
          <w:sz w:val="16"/>
          <w:szCs w:val="16"/>
          <w:lang w:val="ru-RU"/>
        </w:rPr>
        <w:softHyphen/>
        <w:t>цию из вто</w:t>
      </w:r>
      <w:r w:rsidRPr="006547AB">
        <w:rPr>
          <w:rFonts w:ascii="Times New Roman" w:eastAsia="Times New Roman" w:hAnsi="Times New Roman" w:cs="Times New Roman"/>
          <w:b/>
          <w:sz w:val="16"/>
          <w:szCs w:val="16"/>
          <w:lang w:val="ru-RU"/>
        </w:rPr>
        <w:softHyphen/>
        <w:t>ро</w:t>
      </w:r>
      <w:r w:rsidRPr="006547AB">
        <w:rPr>
          <w:rFonts w:ascii="Times New Roman" w:eastAsia="Times New Roman" w:hAnsi="Times New Roman" w:cs="Times New Roman"/>
          <w:b/>
          <w:sz w:val="16"/>
          <w:szCs w:val="16"/>
          <w:lang w:val="ru-RU"/>
        </w:rPr>
        <w:softHyphen/>
        <w:t>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3950"/>
        <w:gridCol w:w="528"/>
        <w:gridCol w:w="3830"/>
      </w:tblGrid>
      <w:tr w:rsidR="004B4A93" w:rsidRPr="006547AB" w:rsidTr="004B4A93">
        <w:trPr>
          <w:tblCellSpacing w:w="15" w:type="dxa"/>
        </w:trPr>
        <w:tc>
          <w:tcPr>
            <w:tcW w:w="3905"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ПРИМЕР</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ВИД НАЛОГА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налог на до</w:t>
            </w:r>
            <w:r w:rsidRPr="006547AB">
              <w:rPr>
                <w:rFonts w:ascii="Times New Roman" w:eastAsia="Times New Roman" w:hAnsi="Times New Roman" w:cs="Times New Roman"/>
                <w:sz w:val="16"/>
                <w:szCs w:val="16"/>
                <w:lang w:val="ru-RU"/>
              </w:rPr>
              <w:softHyphen/>
              <w:t>бав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ную стоимость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налог на прибыль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налог на иму</w:t>
            </w:r>
            <w:r w:rsidRPr="006547AB">
              <w:rPr>
                <w:rFonts w:ascii="Times New Roman" w:eastAsia="Times New Roman" w:hAnsi="Times New Roman" w:cs="Times New Roman"/>
                <w:sz w:val="16"/>
                <w:szCs w:val="16"/>
                <w:lang w:val="ru-RU"/>
              </w:rPr>
              <w:softHyphen/>
              <w:t>ще</w:t>
            </w:r>
            <w:r w:rsidRPr="006547AB">
              <w:rPr>
                <w:rFonts w:ascii="Times New Roman" w:eastAsia="Times New Roman" w:hAnsi="Times New Roman" w:cs="Times New Roman"/>
                <w:sz w:val="16"/>
                <w:szCs w:val="16"/>
                <w:lang w:val="ru-RU"/>
              </w:rPr>
              <w:softHyphen/>
              <w:t>ство фи</w:t>
            </w:r>
            <w:r w:rsidRPr="006547AB">
              <w:rPr>
                <w:rFonts w:ascii="Times New Roman" w:eastAsia="Times New Roman" w:hAnsi="Times New Roman" w:cs="Times New Roman"/>
                <w:sz w:val="16"/>
                <w:szCs w:val="16"/>
                <w:lang w:val="ru-RU"/>
              </w:rPr>
              <w:softHyphen/>
              <w:t>зи</w:t>
            </w:r>
            <w:r w:rsidRPr="006547AB">
              <w:rPr>
                <w:rFonts w:ascii="Times New Roman" w:eastAsia="Times New Roman" w:hAnsi="Times New Roman" w:cs="Times New Roman"/>
                <w:sz w:val="16"/>
                <w:szCs w:val="16"/>
                <w:lang w:val="ru-RU"/>
              </w:rPr>
              <w:softHyphen/>
              <w:t>че</w:t>
            </w:r>
            <w:r w:rsidRPr="006547AB">
              <w:rPr>
                <w:rFonts w:ascii="Times New Roman" w:eastAsia="Times New Roman" w:hAnsi="Times New Roman" w:cs="Times New Roman"/>
                <w:sz w:val="16"/>
                <w:szCs w:val="16"/>
                <w:lang w:val="ru-RU"/>
              </w:rPr>
              <w:softHyphen/>
              <w:t>ских лиц</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зе</w:t>
            </w:r>
            <w:r w:rsidRPr="006547AB">
              <w:rPr>
                <w:rFonts w:ascii="Times New Roman" w:eastAsia="Times New Roman" w:hAnsi="Times New Roman" w:cs="Times New Roman"/>
                <w:sz w:val="16"/>
                <w:szCs w:val="16"/>
                <w:lang w:val="ru-RU"/>
              </w:rPr>
              <w:softHyphen/>
              <w:t>мель</w:t>
            </w:r>
            <w:r w:rsidRPr="006547AB">
              <w:rPr>
                <w:rFonts w:ascii="Times New Roman" w:eastAsia="Times New Roman" w:hAnsi="Times New Roman" w:cs="Times New Roman"/>
                <w:sz w:val="16"/>
                <w:szCs w:val="16"/>
                <w:lang w:val="ru-RU"/>
              </w:rPr>
              <w:softHyphen/>
              <w:t>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акцизы</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пря</w:t>
            </w:r>
            <w:r w:rsidRPr="006547AB">
              <w:rPr>
                <w:rFonts w:ascii="Times New Roman" w:eastAsia="Times New Roman" w:hAnsi="Times New Roman" w:cs="Times New Roman"/>
                <w:sz w:val="16"/>
                <w:szCs w:val="16"/>
              </w:rPr>
              <w:softHyphen/>
              <w:t>мые налоги</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кос</w:t>
            </w:r>
            <w:r w:rsidRPr="006547AB">
              <w:rPr>
                <w:rFonts w:ascii="Times New Roman" w:eastAsia="Times New Roman" w:hAnsi="Times New Roman" w:cs="Times New Roman"/>
                <w:sz w:val="16"/>
                <w:szCs w:val="16"/>
              </w:rPr>
              <w:softHyphen/>
              <w:t>вен</w:t>
            </w:r>
            <w:r w:rsidRPr="006547AB">
              <w:rPr>
                <w:rFonts w:ascii="Times New Roman" w:eastAsia="Times New Roman" w:hAnsi="Times New Roman" w:cs="Times New Roman"/>
                <w:sz w:val="16"/>
                <w:szCs w:val="16"/>
              </w:rPr>
              <w:softHyphen/>
              <w:t>ные налоги</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t xml:space="preserve">Задание 7 </w:t>
      </w:r>
      <w:r w:rsidRPr="006547AB">
        <w:rPr>
          <w:rFonts w:ascii="Times New Roman" w:eastAsia="Times New Roman" w:hAnsi="Times New Roman" w:cs="Times New Roman"/>
          <w:b/>
          <w:sz w:val="16"/>
          <w:szCs w:val="16"/>
          <w:lang w:val="ru-RU"/>
        </w:rPr>
        <w:t>Установите соответствие между примерами и видами налогов и сборов в РФ (в соответствии с Налоговым кодексом РФ): к каждой позиции, данной в первом столбце, подберите соответствующую позицию из второго столбца.</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3950"/>
        <w:gridCol w:w="528"/>
        <w:gridCol w:w="3830"/>
      </w:tblGrid>
      <w:tr w:rsidR="004B4A93" w:rsidRPr="006547AB" w:rsidTr="004B4A93">
        <w:trPr>
          <w:tblCellSpacing w:w="15" w:type="dxa"/>
        </w:trPr>
        <w:tc>
          <w:tcPr>
            <w:tcW w:w="3905"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ПРИМЕРЫ</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ВИДЫ НАЛОГОВ</w:t>
            </w:r>
            <w:r w:rsidRPr="006547AB">
              <w:rPr>
                <w:rFonts w:ascii="Times New Roman" w:eastAsia="Times New Roman" w:hAnsi="Times New Roman" w:cs="Times New Roman"/>
                <w:sz w:val="16"/>
                <w:szCs w:val="16"/>
                <w:lang w:val="ru-RU"/>
              </w:rPr>
              <w:br/>
              <w:t>И СБОРОВ В РФ</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налог на доходы физических лиц</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акцизы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транспортный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государственная пошлина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 земельный налог</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региональные</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местные</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3) федеральные</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rPr>
      </w:pP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bCs/>
          <w:sz w:val="16"/>
          <w:szCs w:val="16"/>
          <w:lang w:val="ru-RU"/>
        </w:rPr>
        <w:t xml:space="preserve">Задание 8 </w:t>
      </w:r>
      <w:r w:rsidRPr="006547AB">
        <w:rPr>
          <w:rFonts w:ascii="Times New Roman" w:eastAsia="Times New Roman" w:hAnsi="Times New Roman" w:cs="Times New Roman"/>
          <w:b/>
          <w:sz w:val="16"/>
          <w:szCs w:val="16"/>
          <w:lang w:val="ru-RU"/>
        </w:rPr>
        <w:t>Установите соответствие между примерами и видами налогов: к каждой позиции, данной в первом столбце, подберите соответствующую позицию из второго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4891"/>
        <w:gridCol w:w="528"/>
        <w:gridCol w:w="2889"/>
      </w:tblGrid>
      <w:tr w:rsidR="004B4A93" w:rsidRPr="006547AB" w:rsidTr="004B4A93">
        <w:trPr>
          <w:tblCellSpacing w:w="15" w:type="dxa"/>
        </w:trPr>
        <w:tc>
          <w:tcPr>
            <w:tcW w:w="4846"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ПРИМЕР</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ВИД НАЛОГА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налог на добавленную стоимость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имущественный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транспортный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налог на прибыль предприятия</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 таможенные пошлины</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прямой</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косвенный</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hAnsi="Times New Roman" w:cs="Times New Roman"/>
          <w:b/>
          <w:sz w:val="16"/>
          <w:szCs w:val="16"/>
          <w:lang w:val="ru-RU"/>
        </w:rPr>
      </w:pP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t xml:space="preserve">Задание 9 </w:t>
      </w:r>
      <w:r w:rsidRPr="006547AB">
        <w:rPr>
          <w:rFonts w:ascii="Times New Roman" w:eastAsia="Times New Roman" w:hAnsi="Times New Roman" w:cs="Times New Roman"/>
          <w:b/>
          <w:sz w:val="16"/>
          <w:szCs w:val="16"/>
          <w:lang w:val="ru-RU"/>
        </w:rPr>
        <w:t>Установите соответствие между объектами налогообложения и видами налогов.</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4891"/>
        <w:gridCol w:w="528"/>
        <w:gridCol w:w="2889"/>
      </w:tblGrid>
      <w:tr w:rsidR="004B4A93" w:rsidRPr="006547AB" w:rsidTr="004B4A93">
        <w:trPr>
          <w:tblCellSpacing w:w="15" w:type="dxa"/>
        </w:trPr>
        <w:tc>
          <w:tcPr>
            <w:tcW w:w="4846"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ОБЪЕКТ НАЛОГООБЛОЖЕНИЯ</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ВИД НАЛОГА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доходы физических лиц</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lastRenderedPageBreak/>
              <w:t>Б) земля</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имущество организаций</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добыча полезных ископаемых</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 имущество физических лиц</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федеральные</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региональные</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3) местные</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rPr>
      </w:pPr>
      <w:r w:rsidRPr="006547AB">
        <w:rPr>
          <w:rFonts w:ascii="Times New Roman" w:eastAsia="Times New Roman" w:hAnsi="Times New Roman" w:cs="Times New Roman"/>
          <w:b/>
          <w:bCs/>
          <w:sz w:val="16"/>
          <w:szCs w:val="16"/>
        </w:rPr>
        <w:t>Задание 10</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Установите соответствие между примерами и видами налогов: к каждой позиции, данной в первом столбце, подберите соответствующую позицию из второго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3950"/>
        <w:gridCol w:w="528"/>
        <w:gridCol w:w="3830"/>
      </w:tblGrid>
      <w:tr w:rsidR="004B4A93" w:rsidRPr="006547AB" w:rsidTr="004B4A93">
        <w:trPr>
          <w:tblCellSpacing w:w="15" w:type="dxa"/>
        </w:trPr>
        <w:tc>
          <w:tcPr>
            <w:tcW w:w="3905"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ПРИМЕР НАЛОГА</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ВИД НАЛОГА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земельный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транспортный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налог на имущество организаций</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налог на добавленную стоимость</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 акцизный сбор</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прямой</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косвенный</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rPr>
      </w:pPr>
      <w:r w:rsidRPr="006547AB">
        <w:rPr>
          <w:rFonts w:ascii="Times New Roman" w:eastAsia="Times New Roman" w:hAnsi="Times New Roman" w:cs="Times New Roman"/>
          <w:b/>
          <w:bCs/>
          <w:sz w:val="16"/>
          <w:szCs w:val="16"/>
        </w:rPr>
        <w:t>Задание 11</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Установите соответствие между примерами и видами налогов: к каждой позиции, данной в первом столбце, подберите соответствующую позицию из второго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3950"/>
        <w:gridCol w:w="528"/>
        <w:gridCol w:w="3830"/>
      </w:tblGrid>
      <w:tr w:rsidR="004B4A93" w:rsidRPr="006547AB" w:rsidTr="004B4A93">
        <w:trPr>
          <w:tblCellSpacing w:w="15" w:type="dxa"/>
        </w:trPr>
        <w:tc>
          <w:tcPr>
            <w:tcW w:w="3905"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ПРИМЕР НАЛОГА</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ВИД НАЛОГА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имущественный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транспортный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налог на добавленную стоимость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акцизный сбор</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налог на добычу полезных ископаемых</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прямые налоги</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косвенные налоги</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rPr>
      </w:pPr>
      <w:r w:rsidRPr="006547AB">
        <w:rPr>
          <w:rFonts w:ascii="Times New Roman" w:eastAsia="Times New Roman" w:hAnsi="Times New Roman" w:cs="Times New Roman"/>
          <w:b/>
          <w:bCs/>
          <w:sz w:val="16"/>
          <w:szCs w:val="16"/>
        </w:rPr>
        <w:t>Задание 12</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Установите соответствие между примерами и видами налогов и сборов в соответствии с Налоговым кодексом РФ: к каждой позиции, данной в первом столбце, подберите соответствующую позицию из второго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3950"/>
        <w:gridCol w:w="528"/>
        <w:gridCol w:w="3830"/>
      </w:tblGrid>
      <w:tr w:rsidR="004B4A93" w:rsidRPr="006547AB" w:rsidTr="004B4A93">
        <w:trPr>
          <w:tblCellSpacing w:w="15" w:type="dxa"/>
        </w:trPr>
        <w:tc>
          <w:tcPr>
            <w:tcW w:w="3905"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ПРИМЕРЫ</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ВИДЫ НАЛОГОВ</w:t>
            </w:r>
          </w:p>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И СБОРОВ В РФ</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налог на имущество организаций</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водный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транспортный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торговый сбор</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 акциз</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региональные</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местные</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3) федеральные</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rPr>
      </w:pP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t xml:space="preserve">Задание 13 </w:t>
      </w:r>
      <w:r w:rsidRPr="006547AB">
        <w:rPr>
          <w:rFonts w:ascii="Times New Roman" w:eastAsia="Times New Roman" w:hAnsi="Times New Roman" w:cs="Times New Roman"/>
          <w:b/>
          <w:sz w:val="16"/>
          <w:szCs w:val="16"/>
          <w:lang w:val="ru-RU"/>
        </w:rPr>
        <w:t>Гражданин А. яв</w:t>
      </w:r>
      <w:r w:rsidRPr="006547AB">
        <w:rPr>
          <w:rFonts w:ascii="Times New Roman" w:eastAsia="Times New Roman" w:hAnsi="Times New Roman" w:cs="Times New Roman"/>
          <w:b/>
          <w:sz w:val="16"/>
          <w:szCs w:val="16"/>
          <w:lang w:val="ru-RU"/>
        </w:rPr>
        <w:softHyphen/>
        <w:t>ля</w:t>
      </w:r>
      <w:r w:rsidRPr="006547AB">
        <w:rPr>
          <w:rFonts w:ascii="Times New Roman" w:eastAsia="Times New Roman" w:hAnsi="Times New Roman" w:cs="Times New Roman"/>
          <w:b/>
          <w:sz w:val="16"/>
          <w:szCs w:val="16"/>
          <w:lang w:val="ru-RU"/>
        </w:rPr>
        <w:softHyphen/>
        <w:t>ет</w:t>
      </w:r>
      <w:r w:rsidRPr="006547AB">
        <w:rPr>
          <w:rFonts w:ascii="Times New Roman" w:eastAsia="Times New Roman" w:hAnsi="Times New Roman" w:cs="Times New Roman"/>
          <w:b/>
          <w:sz w:val="16"/>
          <w:szCs w:val="16"/>
          <w:lang w:val="ru-RU"/>
        </w:rPr>
        <w:softHyphen/>
        <w:t>ся вла</w:t>
      </w:r>
      <w:r w:rsidRPr="006547AB">
        <w:rPr>
          <w:rFonts w:ascii="Times New Roman" w:eastAsia="Times New Roman" w:hAnsi="Times New Roman" w:cs="Times New Roman"/>
          <w:b/>
          <w:sz w:val="16"/>
          <w:szCs w:val="16"/>
          <w:lang w:val="ru-RU"/>
        </w:rPr>
        <w:softHyphen/>
        <w:t>дель</w:t>
      </w:r>
      <w:r w:rsidRPr="006547AB">
        <w:rPr>
          <w:rFonts w:ascii="Times New Roman" w:eastAsia="Times New Roman" w:hAnsi="Times New Roman" w:cs="Times New Roman"/>
          <w:b/>
          <w:sz w:val="16"/>
          <w:szCs w:val="16"/>
          <w:lang w:val="ru-RU"/>
        </w:rPr>
        <w:softHyphen/>
        <w:t>цем дачи. Еже</w:t>
      </w:r>
      <w:r w:rsidRPr="006547AB">
        <w:rPr>
          <w:rFonts w:ascii="Times New Roman" w:eastAsia="Times New Roman" w:hAnsi="Times New Roman" w:cs="Times New Roman"/>
          <w:b/>
          <w:sz w:val="16"/>
          <w:szCs w:val="16"/>
          <w:lang w:val="ru-RU"/>
        </w:rPr>
        <w:softHyphen/>
        <w:t>год</w:t>
      </w:r>
      <w:r w:rsidRPr="006547AB">
        <w:rPr>
          <w:rFonts w:ascii="Times New Roman" w:eastAsia="Times New Roman" w:hAnsi="Times New Roman" w:cs="Times New Roman"/>
          <w:b/>
          <w:sz w:val="16"/>
          <w:szCs w:val="16"/>
          <w:lang w:val="ru-RU"/>
        </w:rPr>
        <w:softHyphen/>
        <w:t>но он упла</w:t>
      </w:r>
      <w:r w:rsidRPr="006547AB">
        <w:rPr>
          <w:rFonts w:ascii="Times New Roman" w:eastAsia="Times New Roman" w:hAnsi="Times New Roman" w:cs="Times New Roman"/>
          <w:b/>
          <w:sz w:val="16"/>
          <w:szCs w:val="16"/>
          <w:lang w:val="ru-RU"/>
        </w:rPr>
        <w:softHyphen/>
        <w:t>чи</w:t>
      </w:r>
      <w:r w:rsidRPr="006547AB">
        <w:rPr>
          <w:rFonts w:ascii="Times New Roman" w:eastAsia="Times New Roman" w:hAnsi="Times New Roman" w:cs="Times New Roman"/>
          <w:b/>
          <w:sz w:val="16"/>
          <w:szCs w:val="16"/>
          <w:lang w:val="ru-RU"/>
        </w:rPr>
        <w:softHyphen/>
        <w:t>ва</w:t>
      </w:r>
      <w:r w:rsidRPr="006547AB">
        <w:rPr>
          <w:rFonts w:ascii="Times New Roman" w:eastAsia="Times New Roman" w:hAnsi="Times New Roman" w:cs="Times New Roman"/>
          <w:b/>
          <w:sz w:val="16"/>
          <w:szCs w:val="16"/>
          <w:lang w:val="ru-RU"/>
        </w:rPr>
        <w:softHyphen/>
        <w:t>ет налог на этот иму</w:t>
      </w:r>
      <w:r w:rsidRPr="006547AB">
        <w:rPr>
          <w:rFonts w:ascii="Times New Roman" w:eastAsia="Times New Roman" w:hAnsi="Times New Roman" w:cs="Times New Roman"/>
          <w:b/>
          <w:sz w:val="16"/>
          <w:szCs w:val="16"/>
          <w:lang w:val="ru-RU"/>
        </w:rPr>
        <w:softHyphen/>
        <w:t>ще</w:t>
      </w:r>
      <w:r w:rsidRPr="006547AB">
        <w:rPr>
          <w:rFonts w:ascii="Times New Roman" w:eastAsia="Times New Roman" w:hAnsi="Times New Roman" w:cs="Times New Roman"/>
          <w:b/>
          <w:sz w:val="16"/>
          <w:szCs w:val="16"/>
          <w:lang w:val="ru-RU"/>
        </w:rPr>
        <w:softHyphen/>
        <w:t>ствен</w:t>
      </w:r>
      <w:r w:rsidRPr="006547AB">
        <w:rPr>
          <w:rFonts w:ascii="Times New Roman" w:eastAsia="Times New Roman" w:hAnsi="Times New Roman" w:cs="Times New Roman"/>
          <w:b/>
          <w:sz w:val="16"/>
          <w:szCs w:val="16"/>
          <w:lang w:val="ru-RU"/>
        </w:rPr>
        <w:softHyphen/>
        <w:t>ный объект. Что еще, по</w:t>
      </w:r>
      <w:r w:rsidRPr="006547AB">
        <w:rPr>
          <w:rFonts w:ascii="Times New Roman" w:eastAsia="Times New Roman" w:hAnsi="Times New Roman" w:cs="Times New Roman"/>
          <w:b/>
          <w:sz w:val="16"/>
          <w:szCs w:val="16"/>
          <w:lang w:val="ru-RU"/>
        </w:rPr>
        <w:softHyphen/>
        <w:t>ми</w:t>
      </w:r>
      <w:r w:rsidRPr="006547AB">
        <w:rPr>
          <w:rFonts w:ascii="Times New Roman" w:eastAsia="Times New Roman" w:hAnsi="Times New Roman" w:cs="Times New Roman"/>
          <w:b/>
          <w:sz w:val="16"/>
          <w:szCs w:val="16"/>
          <w:lang w:val="ru-RU"/>
        </w:rPr>
        <w:softHyphen/>
        <w:t>мо на</w:t>
      </w:r>
      <w:r w:rsidRPr="006547AB">
        <w:rPr>
          <w:rFonts w:ascii="Times New Roman" w:eastAsia="Times New Roman" w:hAnsi="Times New Roman" w:cs="Times New Roman"/>
          <w:b/>
          <w:sz w:val="16"/>
          <w:szCs w:val="16"/>
          <w:lang w:val="ru-RU"/>
        </w:rPr>
        <w:softHyphen/>
        <w:t>ло</w:t>
      </w:r>
      <w:r w:rsidRPr="006547AB">
        <w:rPr>
          <w:rFonts w:ascii="Times New Roman" w:eastAsia="Times New Roman" w:hAnsi="Times New Roman" w:cs="Times New Roman"/>
          <w:b/>
          <w:sz w:val="16"/>
          <w:szCs w:val="16"/>
          <w:lang w:val="ru-RU"/>
        </w:rPr>
        <w:softHyphen/>
        <w:t>га на имущество, от</w:t>
      </w:r>
      <w:r w:rsidRPr="006547AB">
        <w:rPr>
          <w:rFonts w:ascii="Times New Roman" w:eastAsia="Times New Roman" w:hAnsi="Times New Roman" w:cs="Times New Roman"/>
          <w:b/>
          <w:sz w:val="16"/>
          <w:szCs w:val="16"/>
          <w:lang w:val="ru-RU"/>
        </w:rPr>
        <w:softHyphen/>
        <w:t>но</w:t>
      </w:r>
      <w:r w:rsidRPr="006547AB">
        <w:rPr>
          <w:rFonts w:ascii="Times New Roman" w:eastAsia="Times New Roman" w:hAnsi="Times New Roman" w:cs="Times New Roman"/>
          <w:b/>
          <w:sz w:val="16"/>
          <w:szCs w:val="16"/>
          <w:lang w:val="ru-RU"/>
        </w:rPr>
        <w:softHyphen/>
        <w:t>сит</w:t>
      </w:r>
      <w:r w:rsidRPr="006547AB">
        <w:rPr>
          <w:rFonts w:ascii="Times New Roman" w:eastAsia="Times New Roman" w:hAnsi="Times New Roman" w:cs="Times New Roman"/>
          <w:b/>
          <w:sz w:val="16"/>
          <w:szCs w:val="16"/>
          <w:lang w:val="ru-RU"/>
        </w:rPr>
        <w:softHyphen/>
        <w:t>ся к пря</w:t>
      </w:r>
      <w:r w:rsidRPr="006547AB">
        <w:rPr>
          <w:rFonts w:ascii="Times New Roman" w:eastAsia="Times New Roman" w:hAnsi="Times New Roman" w:cs="Times New Roman"/>
          <w:b/>
          <w:sz w:val="16"/>
          <w:szCs w:val="16"/>
          <w:lang w:val="ru-RU"/>
        </w:rPr>
        <w:softHyphen/>
        <w:t>мым налогам?</w:t>
      </w:r>
      <w:r w:rsidRPr="006547AB">
        <w:rPr>
          <w:rFonts w:ascii="Times New Roman" w:eastAsia="Times New Roman" w:hAnsi="Times New Roman" w:cs="Times New Roman"/>
          <w:sz w:val="16"/>
          <w:szCs w:val="16"/>
          <w:lang w:val="ru-RU"/>
        </w:rPr>
        <w:t xml:space="preserve"> </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1) транспортный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2) акцизный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личный по</w:t>
      </w:r>
      <w:r w:rsidRPr="006547AB">
        <w:rPr>
          <w:rFonts w:ascii="Times New Roman" w:eastAsia="Times New Roman" w:hAnsi="Times New Roman" w:cs="Times New Roman"/>
          <w:sz w:val="16"/>
          <w:szCs w:val="16"/>
          <w:lang w:val="ru-RU"/>
        </w:rPr>
        <w:softHyphen/>
        <w:t>до</w:t>
      </w:r>
      <w:r w:rsidRPr="006547AB">
        <w:rPr>
          <w:rFonts w:ascii="Times New Roman" w:eastAsia="Times New Roman" w:hAnsi="Times New Roman" w:cs="Times New Roman"/>
          <w:sz w:val="16"/>
          <w:szCs w:val="16"/>
          <w:lang w:val="ru-RU"/>
        </w:rPr>
        <w:softHyphen/>
        <w:t>ход</w:t>
      </w:r>
      <w:r w:rsidRPr="006547AB">
        <w:rPr>
          <w:rFonts w:ascii="Times New Roman" w:eastAsia="Times New Roman" w:hAnsi="Times New Roman" w:cs="Times New Roman"/>
          <w:sz w:val="16"/>
          <w:szCs w:val="16"/>
          <w:lang w:val="ru-RU"/>
        </w:rPr>
        <w:softHyphen/>
        <w:t>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4) таможенная пошлина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5) налог на прибыль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6) налог на добавленную стоимость</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t>Задание 14.</w:t>
      </w:r>
      <w:r w:rsidRPr="006547AB">
        <w:rPr>
          <w:rFonts w:ascii="Times New Roman" w:eastAsia="Times New Roman" w:hAnsi="Times New Roman" w:cs="Times New Roman"/>
          <w:b/>
          <w:bCs/>
          <w:sz w:val="16"/>
          <w:szCs w:val="16"/>
        </w:rPr>
        <w:t> </w:t>
      </w:r>
      <w:r w:rsidRPr="006547AB">
        <w:rPr>
          <w:rFonts w:ascii="Times New Roman" w:eastAsia="Times New Roman" w:hAnsi="Times New Roman" w:cs="Times New Roman"/>
          <w:b/>
          <w:sz w:val="16"/>
          <w:szCs w:val="16"/>
          <w:lang w:val="ru-RU"/>
        </w:rPr>
        <w:t>Какие на</w:t>
      </w:r>
      <w:r w:rsidRPr="006547AB">
        <w:rPr>
          <w:rFonts w:ascii="Times New Roman" w:eastAsia="Times New Roman" w:hAnsi="Times New Roman" w:cs="Times New Roman"/>
          <w:b/>
          <w:sz w:val="16"/>
          <w:szCs w:val="16"/>
          <w:lang w:val="ru-RU"/>
        </w:rPr>
        <w:softHyphen/>
        <w:t>ло</w:t>
      </w:r>
      <w:r w:rsidRPr="006547AB">
        <w:rPr>
          <w:rFonts w:ascii="Times New Roman" w:eastAsia="Times New Roman" w:hAnsi="Times New Roman" w:cs="Times New Roman"/>
          <w:b/>
          <w:sz w:val="16"/>
          <w:szCs w:val="16"/>
          <w:lang w:val="ru-RU"/>
        </w:rPr>
        <w:softHyphen/>
        <w:t>ги упла</w:t>
      </w:r>
      <w:r w:rsidRPr="006547AB">
        <w:rPr>
          <w:rFonts w:ascii="Times New Roman" w:eastAsia="Times New Roman" w:hAnsi="Times New Roman" w:cs="Times New Roman"/>
          <w:b/>
          <w:sz w:val="16"/>
          <w:szCs w:val="16"/>
          <w:lang w:val="ru-RU"/>
        </w:rPr>
        <w:softHyphen/>
        <w:t>чи</w:t>
      </w:r>
      <w:r w:rsidRPr="006547AB">
        <w:rPr>
          <w:rFonts w:ascii="Times New Roman" w:eastAsia="Times New Roman" w:hAnsi="Times New Roman" w:cs="Times New Roman"/>
          <w:b/>
          <w:sz w:val="16"/>
          <w:szCs w:val="16"/>
          <w:lang w:val="ru-RU"/>
        </w:rPr>
        <w:softHyphen/>
        <w:t>ва</w:t>
      </w:r>
      <w:r w:rsidRPr="006547AB">
        <w:rPr>
          <w:rFonts w:ascii="Times New Roman" w:eastAsia="Times New Roman" w:hAnsi="Times New Roman" w:cs="Times New Roman"/>
          <w:b/>
          <w:sz w:val="16"/>
          <w:szCs w:val="16"/>
          <w:lang w:val="ru-RU"/>
        </w:rPr>
        <w:softHyphen/>
        <w:t>ет предприятие? Най</w:t>
      </w:r>
      <w:r w:rsidRPr="006547AB">
        <w:rPr>
          <w:rFonts w:ascii="Times New Roman" w:eastAsia="Times New Roman" w:hAnsi="Times New Roman" w:cs="Times New Roman"/>
          <w:b/>
          <w:sz w:val="16"/>
          <w:szCs w:val="16"/>
          <w:lang w:val="ru-RU"/>
        </w:rPr>
        <w:softHyphen/>
        <w:t>ди</w:t>
      </w:r>
      <w:r w:rsidRPr="006547AB">
        <w:rPr>
          <w:rFonts w:ascii="Times New Roman" w:eastAsia="Times New Roman" w:hAnsi="Times New Roman" w:cs="Times New Roman"/>
          <w:b/>
          <w:sz w:val="16"/>
          <w:szCs w:val="16"/>
          <w:lang w:val="ru-RU"/>
        </w:rPr>
        <w:softHyphen/>
        <w:t>те в при</w:t>
      </w:r>
      <w:r w:rsidRPr="006547AB">
        <w:rPr>
          <w:rFonts w:ascii="Times New Roman" w:eastAsia="Times New Roman" w:hAnsi="Times New Roman" w:cs="Times New Roman"/>
          <w:b/>
          <w:sz w:val="16"/>
          <w:szCs w:val="16"/>
          <w:lang w:val="ru-RU"/>
        </w:rPr>
        <w:softHyphen/>
        <w:t>ве</w:t>
      </w:r>
      <w:r w:rsidRPr="006547AB">
        <w:rPr>
          <w:rFonts w:ascii="Times New Roman" w:eastAsia="Times New Roman" w:hAnsi="Times New Roman" w:cs="Times New Roman"/>
          <w:b/>
          <w:sz w:val="16"/>
          <w:szCs w:val="16"/>
          <w:lang w:val="ru-RU"/>
        </w:rPr>
        <w:softHyphen/>
        <w:t>ден</w:t>
      </w:r>
      <w:r w:rsidRPr="006547AB">
        <w:rPr>
          <w:rFonts w:ascii="Times New Roman" w:eastAsia="Times New Roman" w:hAnsi="Times New Roman" w:cs="Times New Roman"/>
          <w:b/>
          <w:sz w:val="16"/>
          <w:szCs w:val="16"/>
          <w:lang w:val="ru-RU"/>
        </w:rPr>
        <w:softHyphen/>
        <w:t>ном спис</w:t>
      </w:r>
      <w:r w:rsidRPr="006547AB">
        <w:rPr>
          <w:rFonts w:ascii="Times New Roman" w:eastAsia="Times New Roman" w:hAnsi="Times New Roman" w:cs="Times New Roman"/>
          <w:b/>
          <w:sz w:val="16"/>
          <w:szCs w:val="16"/>
          <w:lang w:val="ru-RU"/>
        </w:rPr>
        <w:softHyphen/>
        <w:t>ке нуж</w:t>
      </w:r>
      <w:r w:rsidRPr="006547AB">
        <w:rPr>
          <w:rFonts w:ascii="Times New Roman" w:eastAsia="Times New Roman" w:hAnsi="Times New Roman" w:cs="Times New Roman"/>
          <w:b/>
          <w:sz w:val="16"/>
          <w:szCs w:val="16"/>
          <w:lang w:val="ru-RU"/>
        </w:rPr>
        <w:softHyphen/>
        <w:t>ные по</w:t>
      </w:r>
      <w:r w:rsidRPr="006547AB">
        <w:rPr>
          <w:rFonts w:ascii="Times New Roman" w:eastAsia="Times New Roman" w:hAnsi="Times New Roman" w:cs="Times New Roman"/>
          <w:b/>
          <w:sz w:val="16"/>
          <w:szCs w:val="16"/>
          <w:lang w:val="ru-RU"/>
        </w:rPr>
        <w:softHyphen/>
        <w:t>зи</w:t>
      </w:r>
      <w:r w:rsidRPr="006547AB">
        <w:rPr>
          <w:rFonts w:ascii="Times New Roman" w:eastAsia="Times New Roman" w:hAnsi="Times New Roman" w:cs="Times New Roman"/>
          <w:b/>
          <w:sz w:val="16"/>
          <w:szCs w:val="16"/>
          <w:lang w:val="ru-RU"/>
        </w:rPr>
        <w:softHyphen/>
        <w:t>ции и за</w:t>
      </w:r>
      <w:r w:rsidRPr="006547AB">
        <w:rPr>
          <w:rFonts w:ascii="Times New Roman" w:eastAsia="Times New Roman" w:hAnsi="Times New Roman" w:cs="Times New Roman"/>
          <w:b/>
          <w:sz w:val="16"/>
          <w:szCs w:val="16"/>
          <w:lang w:val="ru-RU"/>
        </w:rPr>
        <w:softHyphen/>
        <w:t>пи</w:t>
      </w:r>
      <w:r w:rsidRPr="006547AB">
        <w:rPr>
          <w:rFonts w:ascii="Times New Roman" w:eastAsia="Times New Roman" w:hAnsi="Times New Roman" w:cs="Times New Roman"/>
          <w:b/>
          <w:sz w:val="16"/>
          <w:szCs w:val="16"/>
          <w:lang w:val="ru-RU"/>
        </w:rPr>
        <w:softHyphen/>
        <w:t>ши</w:t>
      </w:r>
      <w:r w:rsidRPr="006547AB">
        <w:rPr>
          <w:rFonts w:ascii="Times New Roman" w:eastAsia="Times New Roman" w:hAnsi="Times New Roman" w:cs="Times New Roman"/>
          <w:b/>
          <w:sz w:val="16"/>
          <w:szCs w:val="16"/>
          <w:lang w:val="ru-RU"/>
        </w:rPr>
        <w:softHyphen/>
        <w:t>те цифры, под ко</w:t>
      </w:r>
      <w:r w:rsidRPr="006547AB">
        <w:rPr>
          <w:rFonts w:ascii="Times New Roman" w:eastAsia="Times New Roman" w:hAnsi="Times New Roman" w:cs="Times New Roman"/>
          <w:b/>
          <w:sz w:val="16"/>
          <w:szCs w:val="16"/>
          <w:lang w:val="ru-RU"/>
        </w:rPr>
        <w:softHyphen/>
        <w:t>то</w:t>
      </w:r>
      <w:r w:rsidRPr="006547AB">
        <w:rPr>
          <w:rFonts w:ascii="Times New Roman" w:eastAsia="Times New Roman" w:hAnsi="Times New Roman" w:cs="Times New Roman"/>
          <w:b/>
          <w:sz w:val="16"/>
          <w:szCs w:val="16"/>
          <w:lang w:val="ru-RU"/>
        </w:rPr>
        <w:softHyphen/>
        <w:t>ры</w:t>
      </w:r>
      <w:r w:rsidRPr="006547AB">
        <w:rPr>
          <w:rFonts w:ascii="Times New Roman" w:eastAsia="Times New Roman" w:hAnsi="Times New Roman" w:cs="Times New Roman"/>
          <w:b/>
          <w:sz w:val="16"/>
          <w:szCs w:val="16"/>
          <w:lang w:val="ru-RU"/>
        </w:rPr>
        <w:softHyphen/>
        <w:t>ми эти на</w:t>
      </w:r>
      <w:r w:rsidRPr="006547AB">
        <w:rPr>
          <w:rFonts w:ascii="Times New Roman" w:eastAsia="Times New Roman" w:hAnsi="Times New Roman" w:cs="Times New Roman"/>
          <w:b/>
          <w:sz w:val="16"/>
          <w:szCs w:val="16"/>
          <w:lang w:val="ru-RU"/>
        </w:rPr>
        <w:softHyphen/>
        <w:t>ло</w:t>
      </w:r>
      <w:r w:rsidRPr="006547AB">
        <w:rPr>
          <w:rFonts w:ascii="Times New Roman" w:eastAsia="Times New Roman" w:hAnsi="Times New Roman" w:cs="Times New Roman"/>
          <w:b/>
          <w:sz w:val="16"/>
          <w:szCs w:val="16"/>
          <w:lang w:val="ru-RU"/>
        </w:rPr>
        <w:softHyphen/>
        <w:t>ги указаны.</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sz w:val="16"/>
          <w:szCs w:val="16"/>
        </w:rPr>
        <w:t> </w:t>
      </w:r>
      <w:r w:rsidRPr="006547AB">
        <w:rPr>
          <w:rFonts w:ascii="Times New Roman" w:eastAsia="Times New Roman" w:hAnsi="Times New Roman" w:cs="Times New Roman"/>
          <w:sz w:val="16"/>
          <w:szCs w:val="16"/>
          <w:lang w:val="ru-RU"/>
        </w:rPr>
        <w:t>1) налог на прибыль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2) налог на до</w:t>
      </w:r>
      <w:r w:rsidRPr="006547AB">
        <w:rPr>
          <w:rFonts w:ascii="Times New Roman" w:eastAsia="Times New Roman" w:hAnsi="Times New Roman" w:cs="Times New Roman"/>
          <w:sz w:val="16"/>
          <w:szCs w:val="16"/>
          <w:lang w:val="ru-RU"/>
        </w:rPr>
        <w:softHyphen/>
        <w:t>бав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ную стоимость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налог на до</w:t>
      </w:r>
      <w:r w:rsidRPr="006547AB">
        <w:rPr>
          <w:rFonts w:ascii="Times New Roman" w:eastAsia="Times New Roman" w:hAnsi="Times New Roman" w:cs="Times New Roman"/>
          <w:sz w:val="16"/>
          <w:szCs w:val="16"/>
          <w:lang w:val="ru-RU"/>
        </w:rPr>
        <w:softHyphen/>
        <w:t>хо</w:t>
      </w:r>
      <w:r w:rsidRPr="006547AB">
        <w:rPr>
          <w:rFonts w:ascii="Times New Roman" w:eastAsia="Times New Roman" w:hAnsi="Times New Roman" w:cs="Times New Roman"/>
          <w:sz w:val="16"/>
          <w:szCs w:val="16"/>
          <w:lang w:val="ru-RU"/>
        </w:rPr>
        <w:softHyphen/>
        <w:t>ды фи</w:t>
      </w:r>
      <w:r w:rsidRPr="006547AB">
        <w:rPr>
          <w:rFonts w:ascii="Times New Roman" w:eastAsia="Times New Roman" w:hAnsi="Times New Roman" w:cs="Times New Roman"/>
          <w:sz w:val="16"/>
          <w:szCs w:val="16"/>
          <w:lang w:val="ru-RU"/>
        </w:rPr>
        <w:softHyphen/>
        <w:t>зи</w:t>
      </w:r>
      <w:r w:rsidRPr="006547AB">
        <w:rPr>
          <w:rFonts w:ascii="Times New Roman" w:eastAsia="Times New Roman" w:hAnsi="Times New Roman" w:cs="Times New Roman"/>
          <w:sz w:val="16"/>
          <w:szCs w:val="16"/>
          <w:lang w:val="ru-RU"/>
        </w:rPr>
        <w:softHyphen/>
        <w:t>че</w:t>
      </w:r>
      <w:r w:rsidRPr="006547AB">
        <w:rPr>
          <w:rFonts w:ascii="Times New Roman" w:eastAsia="Times New Roman" w:hAnsi="Times New Roman" w:cs="Times New Roman"/>
          <w:sz w:val="16"/>
          <w:szCs w:val="16"/>
          <w:lang w:val="ru-RU"/>
        </w:rPr>
        <w:softHyphen/>
        <w:t>ских лиц</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4) налог на наследство</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5) государственная пошлина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b/>
          <w:bCs/>
          <w:sz w:val="16"/>
          <w:szCs w:val="16"/>
          <w:lang w:val="ru-RU"/>
        </w:rPr>
        <w:t xml:space="preserve">Задание 15 </w:t>
      </w:r>
      <w:r w:rsidRPr="006547AB">
        <w:rPr>
          <w:rFonts w:ascii="Times New Roman" w:eastAsia="Times New Roman" w:hAnsi="Times New Roman" w:cs="Times New Roman"/>
          <w:b/>
          <w:sz w:val="16"/>
          <w:szCs w:val="16"/>
          <w:lang w:val="ru-RU"/>
        </w:rPr>
        <w:t>Найдите в при</w:t>
      </w:r>
      <w:r w:rsidRPr="006547AB">
        <w:rPr>
          <w:rFonts w:ascii="Times New Roman" w:eastAsia="Times New Roman" w:hAnsi="Times New Roman" w:cs="Times New Roman"/>
          <w:b/>
          <w:sz w:val="16"/>
          <w:szCs w:val="16"/>
          <w:lang w:val="ru-RU"/>
        </w:rPr>
        <w:softHyphen/>
        <w:t>ве</w:t>
      </w:r>
      <w:r w:rsidRPr="006547AB">
        <w:rPr>
          <w:rFonts w:ascii="Times New Roman" w:eastAsia="Times New Roman" w:hAnsi="Times New Roman" w:cs="Times New Roman"/>
          <w:b/>
          <w:sz w:val="16"/>
          <w:szCs w:val="16"/>
          <w:lang w:val="ru-RU"/>
        </w:rPr>
        <w:softHyphen/>
        <w:t>ден</w:t>
      </w:r>
      <w:r w:rsidRPr="006547AB">
        <w:rPr>
          <w:rFonts w:ascii="Times New Roman" w:eastAsia="Times New Roman" w:hAnsi="Times New Roman" w:cs="Times New Roman"/>
          <w:b/>
          <w:sz w:val="16"/>
          <w:szCs w:val="16"/>
          <w:lang w:val="ru-RU"/>
        </w:rPr>
        <w:softHyphen/>
        <w:t>ном спис</w:t>
      </w:r>
      <w:r w:rsidRPr="006547AB">
        <w:rPr>
          <w:rFonts w:ascii="Times New Roman" w:eastAsia="Times New Roman" w:hAnsi="Times New Roman" w:cs="Times New Roman"/>
          <w:b/>
          <w:sz w:val="16"/>
          <w:szCs w:val="16"/>
          <w:lang w:val="ru-RU"/>
        </w:rPr>
        <w:softHyphen/>
        <w:t>ке налоги, взи</w:t>
      </w:r>
      <w:r w:rsidRPr="006547AB">
        <w:rPr>
          <w:rFonts w:ascii="Times New Roman" w:eastAsia="Times New Roman" w:hAnsi="Times New Roman" w:cs="Times New Roman"/>
          <w:b/>
          <w:sz w:val="16"/>
          <w:szCs w:val="16"/>
          <w:lang w:val="ru-RU"/>
        </w:rPr>
        <w:softHyphen/>
        <w:t>ма</w:t>
      </w:r>
      <w:r w:rsidRPr="006547AB">
        <w:rPr>
          <w:rFonts w:ascii="Times New Roman" w:eastAsia="Times New Roman" w:hAnsi="Times New Roman" w:cs="Times New Roman"/>
          <w:b/>
          <w:sz w:val="16"/>
          <w:szCs w:val="16"/>
          <w:lang w:val="ru-RU"/>
        </w:rPr>
        <w:softHyphen/>
        <w:t>е</w:t>
      </w:r>
      <w:r w:rsidRPr="006547AB">
        <w:rPr>
          <w:rFonts w:ascii="Times New Roman" w:eastAsia="Times New Roman" w:hAnsi="Times New Roman" w:cs="Times New Roman"/>
          <w:b/>
          <w:sz w:val="16"/>
          <w:szCs w:val="16"/>
          <w:lang w:val="ru-RU"/>
        </w:rPr>
        <w:softHyphen/>
        <w:t>мые с фи</w:t>
      </w:r>
      <w:r w:rsidRPr="006547AB">
        <w:rPr>
          <w:rFonts w:ascii="Times New Roman" w:eastAsia="Times New Roman" w:hAnsi="Times New Roman" w:cs="Times New Roman"/>
          <w:b/>
          <w:sz w:val="16"/>
          <w:szCs w:val="16"/>
          <w:lang w:val="ru-RU"/>
        </w:rPr>
        <w:softHyphen/>
        <w:t>зи</w:t>
      </w:r>
      <w:r w:rsidRPr="006547AB">
        <w:rPr>
          <w:rFonts w:ascii="Times New Roman" w:eastAsia="Times New Roman" w:hAnsi="Times New Roman" w:cs="Times New Roman"/>
          <w:b/>
          <w:sz w:val="16"/>
          <w:szCs w:val="16"/>
          <w:lang w:val="ru-RU"/>
        </w:rPr>
        <w:softHyphen/>
        <w:t>че</w:t>
      </w:r>
      <w:r w:rsidRPr="006547AB">
        <w:rPr>
          <w:rFonts w:ascii="Times New Roman" w:eastAsia="Times New Roman" w:hAnsi="Times New Roman" w:cs="Times New Roman"/>
          <w:b/>
          <w:sz w:val="16"/>
          <w:szCs w:val="16"/>
          <w:lang w:val="ru-RU"/>
        </w:rPr>
        <w:softHyphen/>
        <w:t>ских лиц, и за</w:t>
      </w:r>
      <w:r w:rsidRPr="006547AB">
        <w:rPr>
          <w:rFonts w:ascii="Times New Roman" w:eastAsia="Times New Roman" w:hAnsi="Times New Roman" w:cs="Times New Roman"/>
          <w:b/>
          <w:sz w:val="16"/>
          <w:szCs w:val="16"/>
          <w:lang w:val="ru-RU"/>
        </w:rPr>
        <w:softHyphen/>
        <w:t>пи</w:t>
      </w:r>
      <w:r w:rsidRPr="006547AB">
        <w:rPr>
          <w:rFonts w:ascii="Times New Roman" w:eastAsia="Times New Roman" w:hAnsi="Times New Roman" w:cs="Times New Roman"/>
          <w:b/>
          <w:sz w:val="16"/>
          <w:szCs w:val="16"/>
          <w:lang w:val="ru-RU"/>
        </w:rPr>
        <w:softHyphen/>
        <w:t>ши</w:t>
      </w:r>
      <w:r w:rsidRPr="006547AB">
        <w:rPr>
          <w:rFonts w:ascii="Times New Roman" w:eastAsia="Times New Roman" w:hAnsi="Times New Roman" w:cs="Times New Roman"/>
          <w:b/>
          <w:sz w:val="16"/>
          <w:szCs w:val="16"/>
          <w:lang w:val="ru-RU"/>
        </w:rPr>
        <w:softHyphen/>
        <w:t>те цифры, под ко</w:t>
      </w:r>
      <w:r w:rsidRPr="006547AB">
        <w:rPr>
          <w:rFonts w:ascii="Times New Roman" w:eastAsia="Times New Roman" w:hAnsi="Times New Roman" w:cs="Times New Roman"/>
          <w:b/>
          <w:sz w:val="16"/>
          <w:szCs w:val="16"/>
          <w:lang w:val="ru-RU"/>
        </w:rPr>
        <w:softHyphen/>
        <w:t>то</w:t>
      </w:r>
      <w:r w:rsidRPr="006547AB">
        <w:rPr>
          <w:rFonts w:ascii="Times New Roman" w:eastAsia="Times New Roman" w:hAnsi="Times New Roman" w:cs="Times New Roman"/>
          <w:b/>
          <w:sz w:val="16"/>
          <w:szCs w:val="16"/>
          <w:lang w:val="ru-RU"/>
        </w:rPr>
        <w:softHyphen/>
        <w:t>ры</w:t>
      </w:r>
      <w:r w:rsidRPr="006547AB">
        <w:rPr>
          <w:rFonts w:ascii="Times New Roman" w:eastAsia="Times New Roman" w:hAnsi="Times New Roman" w:cs="Times New Roman"/>
          <w:b/>
          <w:sz w:val="16"/>
          <w:szCs w:val="16"/>
          <w:lang w:val="ru-RU"/>
        </w:rPr>
        <w:softHyphen/>
        <w:t>ми они указаны.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1) налог на иму</w:t>
      </w:r>
      <w:r w:rsidRPr="006547AB">
        <w:rPr>
          <w:rFonts w:ascii="Times New Roman" w:eastAsia="Times New Roman" w:hAnsi="Times New Roman" w:cs="Times New Roman"/>
          <w:sz w:val="16"/>
          <w:szCs w:val="16"/>
          <w:lang w:val="ru-RU"/>
        </w:rPr>
        <w:softHyphen/>
        <w:t>ще</w:t>
      </w:r>
      <w:r w:rsidRPr="006547AB">
        <w:rPr>
          <w:rFonts w:ascii="Times New Roman" w:eastAsia="Times New Roman" w:hAnsi="Times New Roman" w:cs="Times New Roman"/>
          <w:sz w:val="16"/>
          <w:szCs w:val="16"/>
          <w:lang w:val="ru-RU"/>
        </w:rPr>
        <w:softHyphen/>
        <w:t>ство предприятий</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2) налог на до</w:t>
      </w:r>
      <w:r w:rsidRPr="006547AB">
        <w:rPr>
          <w:rFonts w:ascii="Times New Roman" w:eastAsia="Times New Roman" w:hAnsi="Times New Roman" w:cs="Times New Roman"/>
          <w:sz w:val="16"/>
          <w:szCs w:val="16"/>
          <w:lang w:val="ru-RU"/>
        </w:rPr>
        <w:softHyphen/>
        <w:t>бав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ную стоимость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налог на имущество</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4) налог на прибыль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5) подоходный налог</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6) налог на дарение</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t xml:space="preserve">Задание 16 </w:t>
      </w:r>
      <w:r w:rsidRPr="006547AB">
        <w:rPr>
          <w:rFonts w:ascii="Times New Roman" w:eastAsia="Times New Roman" w:hAnsi="Times New Roman" w:cs="Times New Roman"/>
          <w:b/>
          <w:sz w:val="16"/>
          <w:szCs w:val="16"/>
          <w:lang w:val="ru-RU"/>
        </w:rPr>
        <w:t xml:space="preserve">Вьюгин подал в налоговую инспекцию декларацию о расходах с целью получения социального налогового вычета. По каким из перечисленных оснований Вьюгин сможет получить социальный налоговый вычет за прошедший год? </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2) покупка квартиры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лечение в платной клинике</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4) поездка на отдых в Сочи</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5) оплата за обучение детей в частной школе</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 xml:space="preserve">6) оплата услуг сотовой связи </w:t>
      </w:r>
      <w:r w:rsidRPr="006547AB">
        <w:rPr>
          <w:rFonts w:ascii="Times New Roman" w:eastAsia="Times New Roman" w:hAnsi="Times New Roman" w:cs="Times New Roman"/>
          <w:spacing w:val="28"/>
          <w:sz w:val="16"/>
          <w:szCs w:val="16"/>
          <w:lang w:val="ru-RU"/>
        </w:rPr>
        <w:t>Ответ:</w:t>
      </w:r>
      <w:r w:rsidRPr="006547AB">
        <w:rPr>
          <w:rFonts w:ascii="Times New Roman" w:eastAsia="Times New Roman" w:hAnsi="Times New Roman" w:cs="Times New Roman"/>
          <w:sz w:val="16"/>
          <w:szCs w:val="16"/>
          <w:lang w:val="ru-RU"/>
        </w:rPr>
        <w:t xml:space="preserve"> 35.</w:t>
      </w:r>
    </w:p>
    <w:p w:rsidR="004B4A93" w:rsidRPr="006547AB" w:rsidRDefault="004B4A93" w:rsidP="006547AB">
      <w:pPr>
        <w:spacing w:after="0" w:line="240" w:lineRule="atLeast"/>
        <w:contextualSpacing/>
        <w:rPr>
          <w:rFonts w:ascii="Times New Roman" w:hAnsi="Times New Roman" w:cs="Times New Roman"/>
          <w:b/>
          <w:sz w:val="16"/>
          <w:szCs w:val="16"/>
          <w:lang w:val="ru-RU"/>
        </w:rPr>
      </w:pP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t xml:space="preserve">Задание 17 </w:t>
      </w:r>
      <w:r w:rsidRPr="006547AB">
        <w:rPr>
          <w:rFonts w:ascii="Times New Roman" w:eastAsia="Times New Roman" w:hAnsi="Times New Roman" w:cs="Times New Roman"/>
          <w:b/>
          <w:sz w:val="16"/>
          <w:szCs w:val="16"/>
          <w:lang w:val="ru-RU"/>
        </w:rPr>
        <w:t>Найдите в спис</w:t>
      </w:r>
      <w:r w:rsidRPr="006547AB">
        <w:rPr>
          <w:rFonts w:ascii="Times New Roman" w:eastAsia="Times New Roman" w:hAnsi="Times New Roman" w:cs="Times New Roman"/>
          <w:b/>
          <w:sz w:val="16"/>
          <w:szCs w:val="16"/>
          <w:lang w:val="ru-RU"/>
        </w:rPr>
        <w:softHyphen/>
        <w:t>ке права на</w:t>
      </w:r>
      <w:r w:rsidRPr="006547AB">
        <w:rPr>
          <w:rFonts w:ascii="Times New Roman" w:eastAsia="Times New Roman" w:hAnsi="Times New Roman" w:cs="Times New Roman"/>
          <w:b/>
          <w:sz w:val="16"/>
          <w:szCs w:val="16"/>
          <w:lang w:val="ru-RU"/>
        </w:rPr>
        <w:softHyphen/>
        <w:t>ло</w:t>
      </w:r>
      <w:r w:rsidRPr="006547AB">
        <w:rPr>
          <w:rFonts w:ascii="Times New Roman" w:eastAsia="Times New Roman" w:hAnsi="Times New Roman" w:cs="Times New Roman"/>
          <w:b/>
          <w:sz w:val="16"/>
          <w:szCs w:val="16"/>
          <w:lang w:val="ru-RU"/>
        </w:rPr>
        <w:softHyphen/>
        <w:t>го</w:t>
      </w:r>
      <w:r w:rsidRPr="006547AB">
        <w:rPr>
          <w:rFonts w:ascii="Times New Roman" w:eastAsia="Times New Roman" w:hAnsi="Times New Roman" w:cs="Times New Roman"/>
          <w:b/>
          <w:sz w:val="16"/>
          <w:szCs w:val="16"/>
          <w:lang w:val="ru-RU"/>
        </w:rPr>
        <w:softHyphen/>
        <w:t>пла</w:t>
      </w:r>
      <w:r w:rsidRPr="006547AB">
        <w:rPr>
          <w:rFonts w:ascii="Times New Roman" w:eastAsia="Times New Roman" w:hAnsi="Times New Roman" w:cs="Times New Roman"/>
          <w:b/>
          <w:sz w:val="16"/>
          <w:szCs w:val="16"/>
          <w:lang w:val="ru-RU"/>
        </w:rPr>
        <w:softHyphen/>
        <w:t>тель</w:t>
      </w:r>
      <w:r w:rsidRPr="006547AB">
        <w:rPr>
          <w:rFonts w:ascii="Times New Roman" w:eastAsia="Times New Roman" w:hAnsi="Times New Roman" w:cs="Times New Roman"/>
          <w:b/>
          <w:sz w:val="16"/>
          <w:szCs w:val="16"/>
          <w:lang w:val="ru-RU"/>
        </w:rPr>
        <w:softHyphen/>
        <w:t>щи</w:t>
      </w:r>
      <w:r w:rsidRPr="006547AB">
        <w:rPr>
          <w:rFonts w:ascii="Times New Roman" w:eastAsia="Times New Roman" w:hAnsi="Times New Roman" w:cs="Times New Roman"/>
          <w:b/>
          <w:sz w:val="16"/>
          <w:szCs w:val="16"/>
          <w:lang w:val="ru-RU"/>
        </w:rPr>
        <w:softHyphen/>
        <w:t>ка и за</w:t>
      </w:r>
      <w:r w:rsidRPr="006547AB">
        <w:rPr>
          <w:rFonts w:ascii="Times New Roman" w:eastAsia="Times New Roman" w:hAnsi="Times New Roman" w:cs="Times New Roman"/>
          <w:b/>
          <w:sz w:val="16"/>
          <w:szCs w:val="16"/>
          <w:lang w:val="ru-RU"/>
        </w:rPr>
        <w:softHyphen/>
        <w:t>пи</w:t>
      </w:r>
      <w:r w:rsidRPr="006547AB">
        <w:rPr>
          <w:rFonts w:ascii="Times New Roman" w:eastAsia="Times New Roman" w:hAnsi="Times New Roman" w:cs="Times New Roman"/>
          <w:b/>
          <w:sz w:val="16"/>
          <w:szCs w:val="16"/>
          <w:lang w:val="ru-RU"/>
        </w:rPr>
        <w:softHyphen/>
        <w:t>ши</w:t>
      </w:r>
      <w:r w:rsidRPr="006547AB">
        <w:rPr>
          <w:rFonts w:ascii="Times New Roman" w:eastAsia="Times New Roman" w:hAnsi="Times New Roman" w:cs="Times New Roman"/>
          <w:b/>
          <w:sz w:val="16"/>
          <w:szCs w:val="16"/>
          <w:lang w:val="ru-RU"/>
        </w:rPr>
        <w:softHyphen/>
        <w:t>те цифры, под ко</w:t>
      </w:r>
      <w:r w:rsidRPr="006547AB">
        <w:rPr>
          <w:rFonts w:ascii="Times New Roman" w:eastAsia="Times New Roman" w:hAnsi="Times New Roman" w:cs="Times New Roman"/>
          <w:b/>
          <w:sz w:val="16"/>
          <w:szCs w:val="16"/>
          <w:lang w:val="ru-RU"/>
        </w:rPr>
        <w:softHyphen/>
        <w:t>то</w:t>
      </w:r>
      <w:r w:rsidRPr="006547AB">
        <w:rPr>
          <w:rFonts w:ascii="Times New Roman" w:eastAsia="Times New Roman" w:hAnsi="Times New Roman" w:cs="Times New Roman"/>
          <w:b/>
          <w:sz w:val="16"/>
          <w:szCs w:val="16"/>
          <w:lang w:val="ru-RU"/>
        </w:rPr>
        <w:softHyphen/>
        <w:t>ры</w:t>
      </w:r>
      <w:r w:rsidRPr="006547AB">
        <w:rPr>
          <w:rFonts w:ascii="Times New Roman" w:eastAsia="Times New Roman" w:hAnsi="Times New Roman" w:cs="Times New Roman"/>
          <w:b/>
          <w:sz w:val="16"/>
          <w:szCs w:val="16"/>
          <w:lang w:val="ru-RU"/>
        </w:rPr>
        <w:softHyphen/>
        <w:t>ми они указаны.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1) получать отсрочку, рас</w:t>
      </w:r>
      <w:r w:rsidRPr="006547AB">
        <w:rPr>
          <w:rFonts w:ascii="Times New Roman" w:eastAsia="Times New Roman" w:hAnsi="Times New Roman" w:cs="Times New Roman"/>
          <w:sz w:val="16"/>
          <w:szCs w:val="16"/>
          <w:lang w:val="ru-RU"/>
        </w:rPr>
        <w:softHyphen/>
        <w:t>сроч</w:t>
      </w:r>
      <w:r w:rsidRPr="006547AB">
        <w:rPr>
          <w:rFonts w:ascii="Times New Roman" w:eastAsia="Times New Roman" w:hAnsi="Times New Roman" w:cs="Times New Roman"/>
          <w:sz w:val="16"/>
          <w:szCs w:val="16"/>
          <w:lang w:val="ru-RU"/>
        </w:rPr>
        <w:softHyphen/>
        <w:t>ку или ин</w:t>
      </w:r>
      <w:r w:rsidRPr="006547AB">
        <w:rPr>
          <w:rFonts w:ascii="Times New Roman" w:eastAsia="Times New Roman" w:hAnsi="Times New Roman" w:cs="Times New Roman"/>
          <w:sz w:val="16"/>
          <w:szCs w:val="16"/>
          <w:lang w:val="ru-RU"/>
        </w:rPr>
        <w:softHyphen/>
        <w:t>ве</w:t>
      </w:r>
      <w:r w:rsidRPr="006547AB">
        <w:rPr>
          <w:rFonts w:ascii="Times New Roman" w:eastAsia="Times New Roman" w:hAnsi="Times New Roman" w:cs="Times New Roman"/>
          <w:sz w:val="16"/>
          <w:szCs w:val="16"/>
          <w:lang w:val="ru-RU"/>
        </w:rPr>
        <w:softHyphen/>
        <w:t>сти</w:t>
      </w:r>
      <w:r w:rsidRPr="006547AB">
        <w:rPr>
          <w:rFonts w:ascii="Times New Roman" w:eastAsia="Times New Roman" w:hAnsi="Times New Roman" w:cs="Times New Roman"/>
          <w:sz w:val="16"/>
          <w:szCs w:val="16"/>
          <w:lang w:val="ru-RU"/>
        </w:rPr>
        <w:softHyphen/>
        <w:t>ци</w:t>
      </w:r>
      <w:r w:rsidRPr="006547AB">
        <w:rPr>
          <w:rFonts w:ascii="Times New Roman" w:eastAsia="Times New Roman" w:hAnsi="Times New Roman" w:cs="Times New Roman"/>
          <w:sz w:val="16"/>
          <w:szCs w:val="16"/>
          <w:lang w:val="ru-RU"/>
        </w:rPr>
        <w:softHyphen/>
        <w:t>он</w:t>
      </w:r>
      <w:r w:rsidRPr="006547AB">
        <w:rPr>
          <w:rFonts w:ascii="Times New Roman" w:eastAsia="Times New Roman" w:hAnsi="Times New Roman" w:cs="Times New Roman"/>
          <w:sz w:val="16"/>
          <w:szCs w:val="16"/>
          <w:lang w:val="ru-RU"/>
        </w:rPr>
        <w:softHyphen/>
        <w:t>ный налоговый кре</w:t>
      </w:r>
      <w:r w:rsidRPr="006547AB">
        <w:rPr>
          <w:rFonts w:ascii="Times New Roman" w:eastAsia="Times New Roman" w:hAnsi="Times New Roman" w:cs="Times New Roman"/>
          <w:sz w:val="16"/>
          <w:szCs w:val="16"/>
          <w:lang w:val="ru-RU"/>
        </w:rPr>
        <w:softHyphen/>
        <w:t>дит в по</w:t>
      </w:r>
      <w:r w:rsidRPr="006547AB">
        <w:rPr>
          <w:rFonts w:ascii="Times New Roman" w:eastAsia="Times New Roman" w:hAnsi="Times New Roman" w:cs="Times New Roman"/>
          <w:sz w:val="16"/>
          <w:szCs w:val="16"/>
          <w:lang w:val="ru-RU"/>
        </w:rPr>
        <w:softHyphen/>
        <w:t>ряд</w:t>
      </w:r>
      <w:r w:rsidRPr="006547AB">
        <w:rPr>
          <w:rFonts w:ascii="Times New Roman" w:eastAsia="Times New Roman" w:hAnsi="Times New Roman" w:cs="Times New Roman"/>
          <w:sz w:val="16"/>
          <w:szCs w:val="16"/>
          <w:lang w:val="ru-RU"/>
        </w:rPr>
        <w:softHyphen/>
        <w:t>ке и на условиях, уста</w:t>
      </w:r>
      <w:r w:rsidRPr="006547AB">
        <w:rPr>
          <w:rFonts w:ascii="Times New Roman" w:eastAsia="Times New Roman" w:hAnsi="Times New Roman" w:cs="Times New Roman"/>
          <w:sz w:val="16"/>
          <w:szCs w:val="16"/>
          <w:lang w:val="ru-RU"/>
        </w:rPr>
        <w:softHyphen/>
        <w:t>нов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ных Налоговым кодексом</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lastRenderedPageBreak/>
        <w:t>2) уплачивать за</w:t>
      </w:r>
      <w:r w:rsidRPr="006547AB">
        <w:rPr>
          <w:rFonts w:ascii="Times New Roman" w:eastAsia="Times New Roman" w:hAnsi="Times New Roman" w:cs="Times New Roman"/>
          <w:sz w:val="16"/>
          <w:szCs w:val="16"/>
          <w:lang w:val="ru-RU"/>
        </w:rPr>
        <w:softHyphen/>
        <w:t>кон</w:t>
      </w:r>
      <w:r w:rsidRPr="006547AB">
        <w:rPr>
          <w:rFonts w:ascii="Times New Roman" w:eastAsia="Times New Roman" w:hAnsi="Times New Roman" w:cs="Times New Roman"/>
          <w:sz w:val="16"/>
          <w:szCs w:val="16"/>
          <w:lang w:val="ru-RU"/>
        </w:rPr>
        <w:softHyphen/>
        <w:t>но установленные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ги в бюд</w:t>
      </w:r>
      <w:r w:rsidRPr="006547AB">
        <w:rPr>
          <w:rFonts w:ascii="Times New Roman" w:eastAsia="Times New Roman" w:hAnsi="Times New Roman" w:cs="Times New Roman"/>
          <w:sz w:val="16"/>
          <w:szCs w:val="16"/>
          <w:lang w:val="ru-RU"/>
        </w:rPr>
        <w:softHyphen/>
        <w:t>жет и во вне</w:t>
      </w:r>
      <w:r w:rsidRPr="006547AB">
        <w:rPr>
          <w:rFonts w:ascii="Times New Roman" w:eastAsia="Times New Roman" w:hAnsi="Times New Roman" w:cs="Times New Roman"/>
          <w:sz w:val="16"/>
          <w:szCs w:val="16"/>
          <w:lang w:val="ru-RU"/>
        </w:rPr>
        <w:softHyphen/>
        <w:t>бюд</w:t>
      </w:r>
      <w:r w:rsidRPr="006547AB">
        <w:rPr>
          <w:rFonts w:ascii="Times New Roman" w:eastAsia="Times New Roman" w:hAnsi="Times New Roman" w:cs="Times New Roman"/>
          <w:sz w:val="16"/>
          <w:szCs w:val="16"/>
          <w:lang w:val="ru-RU"/>
        </w:rPr>
        <w:softHyphen/>
        <w:t>жет</w:t>
      </w:r>
      <w:r w:rsidRPr="006547AB">
        <w:rPr>
          <w:rFonts w:ascii="Times New Roman" w:eastAsia="Times New Roman" w:hAnsi="Times New Roman" w:cs="Times New Roman"/>
          <w:sz w:val="16"/>
          <w:szCs w:val="16"/>
          <w:lang w:val="ru-RU"/>
        </w:rPr>
        <w:softHyphen/>
        <w:t>ные фонды свое</w:t>
      </w:r>
      <w:r w:rsidRPr="006547AB">
        <w:rPr>
          <w:rFonts w:ascii="Times New Roman" w:eastAsia="Times New Roman" w:hAnsi="Times New Roman" w:cs="Times New Roman"/>
          <w:sz w:val="16"/>
          <w:szCs w:val="16"/>
          <w:lang w:val="ru-RU"/>
        </w:rPr>
        <w:softHyphen/>
        <w:t>вре</w:t>
      </w:r>
      <w:r w:rsidRPr="006547AB">
        <w:rPr>
          <w:rFonts w:ascii="Times New Roman" w:eastAsia="Times New Roman" w:hAnsi="Times New Roman" w:cs="Times New Roman"/>
          <w:sz w:val="16"/>
          <w:szCs w:val="16"/>
          <w:lang w:val="ru-RU"/>
        </w:rPr>
        <w:softHyphen/>
        <w:t>мен</w:t>
      </w:r>
      <w:r w:rsidRPr="006547AB">
        <w:rPr>
          <w:rFonts w:ascii="Times New Roman" w:eastAsia="Times New Roman" w:hAnsi="Times New Roman" w:cs="Times New Roman"/>
          <w:sz w:val="16"/>
          <w:szCs w:val="16"/>
          <w:lang w:val="ru-RU"/>
        </w:rPr>
        <w:softHyphen/>
        <w:t>но и в пол</w:t>
      </w:r>
      <w:r w:rsidRPr="006547AB">
        <w:rPr>
          <w:rFonts w:ascii="Times New Roman" w:eastAsia="Times New Roman" w:hAnsi="Times New Roman" w:cs="Times New Roman"/>
          <w:sz w:val="16"/>
          <w:szCs w:val="16"/>
          <w:lang w:val="ru-RU"/>
        </w:rPr>
        <w:softHyphen/>
        <w:t>ном объёме (возникает толь</w:t>
      </w:r>
      <w:r w:rsidRPr="006547AB">
        <w:rPr>
          <w:rFonts w:ascii="Times New Roman" w:eastAsia="Times New Roman" w:hAnsi="Times New Roman" w:cs="Times New Roman"/>
          <w:sz w:val="16"/>
          <w:szCs w:val="16"/>
          <w:lang w:val="ru-RU"/>
        </w:rPr>
        <w:softHyphen/>
        <w:t>ко с мо</w:t>
      </w:r>
      <w:r w:rsidRPr="006547AB">
        <w:rPr>
          <w:rFonts w:ascii="Times New Roman" w:eastAsia="Times New Roman" w:hAnsi="Times New Roman" w:cs="Times New Roman"/>
          <w:sz w:val="16"/>
          <w:szCs w:val="16"/>
          <w:lang w:val="ru-RU"/>
        </w:rPr>
        <w:softHyphen/>
        <w:t>мен</w:t>
      </w:r>
      <w:r w:rsidRPr="006547AB">
        <w:rPr>
          <w:rFonts w:ascii="Times New Roman" w:eastAsia="Times New Roman" w:hAnsi="Times New Roman" w:cs="Times New Roman"/>
          <w:sz w:val="16"/>
          <w:szCs w:val="16"/>
          <w:lang w:val="ru-RU"/>
        </w:rPr>
        <w:softHyphen/>
        <w:t>та вступления в за</w:t>
      </w:r>
      <w:r w:rsidRPr="006547AB">
        <w:rPr>
          <w:rFonts w:ascii="Times New Roman" w:eastAsia="Times New Roman" w:hAnsi="Times New Roman" w:cs="Times New Roman"/>
          <w:sz w:val="16"/>
          <w:szCs w:val="16"/>
          <w:lang w:val="ru-RU"/>
        </w:rPr>
        <w:softHyphen/>
        <w:t>кон</w:t>
      </w:r>
      <w:r w:rsidRPr="006547AB">
        <w:rPr>
          <w:rFonts w:ascii="Times New Roman" w:eastAsia="Times New Roman" w:hAnsi="Times New Roman" w:cs="Times New Roman"/>
          <w:sz w:val="16"/>
          <w:szCs w:val="16"/>
          <w:lang w:val="ru-RU"/>
        </w:rPr>
        <w:softHyphen/>
        <w:t>ную силу нор</w:t>
      </w:r>
      <w:r w:rsidRPr="006547AB">
        <w:rPr>
          <w:rFonts w:ascii="Times New Roman" w:eastAsia="Times New Roman" w:hAnsi="Times New Roman" w:cs="Times New Roman"/>
          <w:sz w:val="16"/>
          <w:szCs w:val="16"/>
          <w:lang w:val="ru-RU"/>
        </w:rPr>
        <w:softHyphen/>
        <w:t>ма</w:t>
      </w:r>
      <w:r w:rsidRPr="006547AB">
        <w:rPr>
          <w:rFonts w:ascii="Times New Roman" w:eastAsia="Times New Roman" w:hAnsi="Times New Roman" w:cs="Times New Roman"/>
          <w:sz w:val="16"/>
          <w:szCs w:val="16"/>
          <w:lang w:val="ru-RU"/>
        </w:rPr>
        <w:softHyphen/>
        <w:t>тив</w:t>
      </w:r>
      <w:r w:rsidRPr="006547AB">
        <w:rPr>
          <w:rFonts w:ascii="Times New Roman" w:eastAsia="Times New Roman" w:hAnsi="Times New Roman" w:cs="Times New Roman"/>
          <w:sz w:val="16"/>
          <w:szCs w:val="16"/>
          <w:lang w:val="ru-RU"/>
        </w:rPr>
        <w:softHyphen/>
        <w:t>но</w:t>
      </w:r>
      <w:r w:rsidRPr="006547AB">
        <w:rPr>
          <w:rFonts w:ascii="Times New Roman" w:eastAsia="Times New Roman" w:hAnsi="Times New Roman" w:cs="Times New Roman"/>
          <w:sz w:val="16"/>
          <w:szCs w:val="16"/>
          <w:lang w:val="ru-RU"/>
        </w:rPr>
        <w:softHyphen/>
        <w:t>го акта, преду</w:t>
      </w:r>
      <w:r w:rsidRPr="006547AB">
        <w:rPr>
          <w:rFonts w:ascii="Times New Roman" w:eastAsia="Times New Roman" w:hAnsi="Times New Roman" w:cs="Times New Roman"/>
          <w:sz w:val="16"/>
          <w:szCs w:val="16"/>
          <w:lang w:val="ru-RU"/>
        </w:rPr>
        <w:softHyphen/>
        <w:t>смат</w:t>
      </w:r>
      <w:r w:rsidRPr="006547AB">
        <w:rPr>
          <w:rFonts w:ascii="Times New Roman" w:eastAsia="Times New Roman" w:hAnsi="Times New Roman" w:cs="Times New Roman"/>
          <w:sz w:val="16"/>
          <w:szCs w:val="16"/>
          <w:lang w:val="ru-RU"/>
        </w:rPr>
        <w:softHyphen/>
        <w:t>ри</w:t>
      </w:r>
      <w:r w:rsidRPr="006547AB">
        <w:rPr>
          <w:rFonts w:ascii="Times New Roman" w:eastAsia="Times New Roman" w:hAnsi="Times New Roman" w:cs="Times New Roman"/>
          <w:sz w:val="16"/>
          <w:szCs w:val="16"/>
          <w:lang w:val="ru-RU"/>
        </w:rPr>
        <w:softHyphen/>
        <w:t>ва</w:t>
      </w:r>
      <w:r w:rsidRPr="006547AB">
        <w:rPr>
          <w:rFonts w:ascii="Times New Roman" w:eastAsia="Times New Roman" w:hAnsi="Times New Roman" w:cs="Times New Roman"/>
          <w:sz w:val="16"/>
          <w:szCs w:val="16"/>
          <w:lang w:val="ru-RU"/>
        </w:rPr>
        <w:softHyphen/>
        <w:t>ю</w:t>
      </w:r>
      <w:r w:rsidRPr="006547AB">
        <w:rPr>
          <w:rFonts w:ascii="Times New Roman" w:eastAsia="Times New Roman" w:hAnsi="Times New Roman" w:cs="Times New Roman"/>
          <w:sz w:val="16"/>
          <w:szCs w:val="16"/>
          <w:lang w:val="ru-RU"/>
        </w:rPr>
        <w:softHyphen/>
        <w:t>ще</w:t>
      </w:r>
      <w:r w:rsidRPr="006547AB">
        <w:rPr>
          <w:rFonts w:ascii="Times New Roman" w:eastAsia="Times New Roman" w:hAnsi="Times New Roman" w:cs="Times New Roman"/>
          <w:sz w:val="16"/>
          <w:szCs w:val="16"/>
          <w:lang w:val="ru-RU"/>
        </w:rPr>
        <w:softHyphen/>
        <w:t>го уплату кон</w:t>
      </w:r>
      <w:r w:rsidRPr="006547AB">
        <w:rPr>
          <w:rFonts w:ascii="Times New Roman" w:eastAsia="Times New Roman" w:hAnsi="Times New Roman" w:cs="Times New Roman"/>
          <w:sz w:val="16"/>
          <w:szCs w:val="16"/>
          <w:lang w:val="ru-RU"/>
        </w:rPr>
        <w:softHyphen/>
        <w:t>крет</w:t>
      </w:r>
      <w:r w:rsidRPr="006547AB">
        <w:rPr>
          <w:rFonts w:ascii="Times New Roman" w:eastAsia="Times New Roman" w:hAnsi="Times New Roman" w:cs="Times New Roman"/>
          <w:sz w:val="16"/>
          <w:szCs w:val="16"/>
          <w:lang w:val="ru-RU"/>
        </w:rPr>
        <w:softHyphen/>
        <w:t>но определённого вида налога)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3) на со</w:t>
      </w:r>
      <w:r w:rsidRPr="006547AB">
        <w:rPr>
          <w:rFonts w:ascii="Times New Roman" w:eastAsia="Times New Roman" w:hAnsi="Times New Roman" w:cs="Times New Roman"/>
          <w:sz w:val="16"/>
          <w:szCs w:val="16"/>
          <w:lang w:val="ru-RU"/>
        </w:rPr>
        <w:softHyphen/>
        <w:t>блю</w:t>
      </w:r>
      <w:r w:rsidRPr="006547AB">
        <w:rPr>
          <w:rFonts w:ascii="Times New Roman" w:eastAsia="Times New Roman" w:hAnsi="Times New Roman" w:cs="Times New Roman"/>
          <w:sz w:val="16"/>
          <w:szCs w:val="16"/>
          <w:lang w:val="ru-RU"/>
        </w:rPr>
        <w:softHyphen/>
        <w:t>де</w:t>
      </w:r>
      <w:r w:rsidRPr="006547AB">
        <w:rPr>
          <w:rFonts w:ascii="Times New Roman" w:eastAsia="Times New Roman" w:hAnsi="Times New Roman" w:cs="Times New Roman"/>
          <w:sz w:val="16"/>
          <w:szCs w:val="16"/>
          <w:lang w:val="ru-RU"/>
        </w:rPr>
        <w:softHyphen/>
        <w:t>ние и со</w:t>
      </w:r>
      <w:r w:rsidRPr="006547AB">
        <w:rPr>
          <w:rFonts w:ascii="Times New Roman" w:eastAsia="Times New Roman" w:hAnsi="Times New Roman" w:cs="Times New Roman"/>
          <w:sz w:val="16"/>
          <w:szCs w:val="16"/>
          <w:lang w:val="ru-RU"/>
        </w:rPr>
        <w:softHyphen/>
        <w:t>хра</w:t>
      </w:r>
      <w:r w:rsidRPr="006547AB">
        <w:rPr>
          <w:rFonts w:ascii="Times New Roman" w:eastAsia="Times New Roman" w:hAnsi="Times New Roman" w:cs="Times New Roman"/>
          <w:sz w:val="16"/>
          <w:szCs w:val="16"/>
          <w:lang w:val="ru-RU"/>
        </w:rPr>
        <w:softHyphen/>
        <w:t>не</w:t>
      </w:r>
      <w:r w:rsidRPr="006547AB">
        <w:rPr>
          <w:rFonts w:ascii="Times New Roman" w:eastAsia="Times New Roman" w:hAnsi="Times New Roman" w:cs="Times New Roman"/>
          <w:sz w:val="16"/>
          <w:szCs w:val="16"/>
          <w:lang w:val="ru-RU"/>
        </w:rPr>
        <w:softHyphen/>
        <w:t>ние налоговой тайны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4) представлять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вым органам и их долж</w:t>
      </w:r>
      <w:r w:rsidRPr="006547AB">
        <w:rPr>
          <w:rFonts w:ascii="Times New Roman" w:eastAsia="Times New Roman" w:hAnsi="Times New Roman" w:cs="Times New Roman"/>
          <w:sz w:val="16"/>
          <w:szCs w:val="16"/>
          <w:lang w:val="ru-RU"/>
        </w:rPr>
        <w:softHyphen/>
        <w:t>ност</w:t>
      </w:r>
      <w:r w:rsidRPr="006547AB">
        <w:rPr>
          <w:rFonts w:ascii="Times New Roman" w:eastAsia="Times New Roman" w:hAnsi="Times New Roman" w:cs="Times New Roman"/>
          <w:sz w:val="16"/>
          <w:szCs w:val="16"/>
          <w:lang w:val="ru-RU"/>
        </w:rPr>
        <w:softHyphen/>
        <w:t>ным лицам по</w:t>
      </w:r>
      <w:r w:rsidRPr="006547AB">
        <w:rPr>
          <w:rFonts w:ascii="Times New Roman" w:eastAsia="Times New Roman" w:hAnsi="Times New Roman" w:cs="Times New Roman"/>
          <w:sz w:val="16"/>
          <w:szCs w:val="16"/>
          <w:lang w:val="ru-RU"/>
        </w:rPr>
        <w:softHyphen/>
        <w:t>яс</w:t>
      </w:r>
      <w:r w:rsidRPr="006547AB">
        <w:rPr>
          <w:rFonts w:ascii="Times New Roman" w:eastAsia="Times New Roman" w:hAnsi="Times New Roman" w:cs="Times New Roman"/>
          <w:sz w:val="16"/>
          <w:szCs w:val="16"/>
          <w:lang w:val="ru-RU"/>
        </w:rPr>
        <w:softHyphen/>
        <w:t>не</w:t>
      </w:r>
      <w:r w:rsidRPr="006547AB">
        <w:rPr>
          <w:rFonts w:ascii="Times New Roman" w:eastAsia="Times New Roman" w:hAnsi="Times New Roman" w:cs="Times New Roman"/>
          <w:sz w:val="16"/>
          <w:szCs w:val="16"/>
          <w:lang w:val="ru-RU"/>
        </w:rPr>
        <w:softHyphen/>
        <w:t>ния по ис</w:t>
      </w:r>
      <w:r w:rsidRPr="006547AB">
        <w:rPr>
          <w:rFonts w:ascii="Times New Roman" w:eastAsia="Times New Roman" w:hAnsi="Times New Roman" w:cs="Times New Roman"/>
          <w:sz w:val="16"/>
          <w:szCs w:val="16"/>
          <w:lang w:val="ru-RU"/>
        </w:rPr>
        <w:softHyphen/>
        <w:t>чис</w:t>
      </w:r>
      <w:r w:rsidRPr="006547AB">
        <w:rPr>
          <w:rFonts w:ascii="Times New Roman" w:eastAsia="Times New Roman" w:hAnsi="Times New Roman" w:cs="Times New Roman"/>
          <w:sz w:val="16"/>
          <w:szCs w:val="16"/>
          <w:lang w:val="ru-RU"/>
        </w:rPr>
        <w:softHyphen/>
        <w:t>ле</w:t>
      </w:r>
      <w:r w:rsidRPr="006547AB">
        <w:rPr>
          <w:rFonts w:ascii="Times New Roman" w:eastAsia="Times New Roman" w:hAnsi="Times New Roman" w:cs="Times New Roman"/>
          <w:sz w:val="16"/>
          <w:szCs w:val="16"/>
          <w:lang w:val="ru-RU"/>
        </w:rPr>
        <w:softHyphen/>
        <w:t>нию и упла</w:t>
      </w:r>
      <w:r w:rsidRPr="006547AB">
        <w:rPr>
          <w:rFonts w:ascii="Times New Roman" w:eastAsia="Times New Roman" w:hAnsi="Times New Roman" w:cs="Times New Roman"/>
          <w:sz w:val="16"/>
          <w:szCs w:val="16"/>
          <w:lang w:val="ru-RU"/>
        </w:rPr>
        <w:softHyphen/>
        <w:t>те налогов, а также по актам проведённых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вых проверок</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5) представлять в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вый орган по месту учёта в уста</w:t>
      </w:r>
      <w:r w:rsidRPr="006547AB">
        <w:rPr>
          <w:rFonts w:ascii="Times New Roman" w:eastAsia="Times New Roman" w:hAnsi="Times New Roman" w:cs="Times New Roman"/>
          <w:sz w:val="16"/>
          <w:szCs w:val="16"/>
          <w:lang w:val="ru-RU"/>
        </w:rPr>
        <w:softHyphen/>
        <w:t>нов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ном порядке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вые декларации по тем налогам, ко</w:t>
      </w:r>
      <w:r w:rsidRPr="006547AB">
        <w:rPr>
          <w:rFonts w:ascii="Times New Roman" w:eastAsia="Times New Roman" w:hAnsi="Times New Roman" w:cs="Times New Roman"/>
          <w:sz w:val="16"/>
          <w:szCs w:val="16"/>
          <w:lang w:val="ru-RU"/>
        </w:rPr>
        <w:softHyphen/>
        <w:t>то</w:t>
      </w:r>
      <w:r w:rsidRPr="006547AB">
        <w:rPr>
          <w:rFonts w:ascii="Times New Roman" w:eastAsia="Times New Roman" w:hAnsi="Times New Roman" w:cs="Times New Roman"/>
          <w:sz w:val="16"/>
          <w:szCs w:val="16"/>
          <w:lang w:val="ru-RU"/>
        </w:rPr>
        <w:softHyphen/>
        <w:t>рые они обя</w:t>
      </w:r>
      <w:r w:rsidRPr="006547AB">
        <w:rPr>
          <w:rFonts w:ascii="Times New Roman" w:eastAsia="Times New Roman" w:hAnsi="Times New Roman" w:cs="Times New Roman"/>
          <w:sz w:val="16"/>
          <w:szCs w:val="16"/>
          <w:lang w:val="ru-RU"/>
        </w:rPr>
        <w:softHyphen/>
        <w:t>за</w:t>
      </w:r>
      <w:r w:rsidRPr="006547AB">
        <w:rPr>
          <w:rFonts w:ascii="Times New Roman" w:eastAsia="Times New Roman" w:hAnsi="Times New Roman" w:cs="Times New Roman"/>
          <w:sz w:val="16"/>
          <w:szCs w:val="16"/>
          <w:lang w:val="ru-RU"/>
        </w:rPr>
        <w:softHyphen/>
        <w:t>ны уплачивать</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6) присутствовать при про</w:t>
      </w:r>
      <w:r w:rsidRPr="006547AB">
        <w:rPr>
          <w:rFonts w:ascii="Times New Roman" w:eastAsia="Times New Roman" w:hAnsi="Times New Roman" w:cs="Times New Roman"/>
          <w:sz w:val="16"/>
          <w:szCs w:val="16"/>
          <w:lang w:val="ru-RU"/>
        </w:rPr>
        <w:softHyphen/>
        <w:t>ве</w:t>
      </w:r>
      <w:r w:rsidRPr="006547AB">
        <w:rPr>
          <w:rFonts w:ascii="Times New Roman" w:eastAsia="Times New Roman" w:hAnsi="Times New Roman" w:cs="Times New Roman"/>
          <w:sz w:val="16"/>
          <w:szCs w:val="16"/>
          <w:lang w:val="ru-RU"/>
        </w:rPr>
        <w:softHyphen/>
        <w:t>де</w:t>
      </w:r>
      <w:r w:rsidRPr="006547AB">
        <w:rPr>
          <w:rFonts w:ascii="Times New Roman" w:eastAsia="Times New Roman" w:hAnsi="Times New Roman" w:cs="Times New Roman"/>
          <w:sz w:val="16"/>
          <w:szCs w:val="16"/>
          <w:lang w:val="ru-RU"/>
        </w:rPr>
        <w:softHyphen/>
        <w:t>нии выездной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вой проверки</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bCs/>
          <w:sz w:val="16"/>
          <w:szCs w:val="16"/>
          <w:lang w:val="ru-RU"/>
        </w:rPr>
        <w:t xml:space="preserve">Задание 19 </w:t>
      </w:r>
      <w:r w:rsidRPr="006547AB">
        <w:rPr>
          <w:rFonts w:ascii="Times New Roman" w:eastAsia="Times New Roman" w:hAnsi="Times New Roman" w:cs="Times New Roman"/>
          <w:b/>
          <w:sz w:val="16"/>
          <w:szCs w:val="16"/>
          <w:lang w:val="ru-RU"/>
        </w:rPr>
        <w:t>Установите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ствие между при</w:t>
      </w:r>
      <w:r w:rsidRPr="006547AB">
        <w:rPr>
          <w:rFonts w:ascii="Times New Roman" w:eastAsia="Times New Roman" w:hAnsi="Times New Roman" w:cs="Times New Roman"/>
          <w:b/>
          <w:sz w:val="16"/>
          <w:szCs w:val="16"/>
          <w:lang w:val="ru-RU"/>
        </w:rPr>
        <w:softHyphen/>
        <w:t>ме</w:t>
      </w:r>
      <w:r w:rsidRPr="006547AB">
        <w:rPr>
          <w:rFonts w:ascii="Times New Roman" w:eastAsia="Times New Roman" w:hAnsi="Times New Roman" w:cs="Times New Roman"/>
          <w:b/>
          <w:sz w:val="16"/>
          <w:szCs w:val="16"/>
          <w:lang w:val="ru-RU"/>
        </w:rPr>
        <w:softHyphen/>
        <w:t>ра</w:t>
      </w:r>
      <w:r w:rsidRPr="006547AB">
        <w:rPr>
          <w:rFonts w:ascii="Times New Roman" w:eastAsia="Times New Roman" w:hAnsi="Times New Roman" w:cs="Times New Roman"/>
          <w:b/>
          <w:sz w:val="16"/>
          <w:szCs w:val="16"/>
          <w:lang w:val="ru-RU"/>
        </w:rPr>
        <w:softHyphen/>
        <w:t>ми и эле</w:t>
      </w:r>
      <w:r w:rsidRPr="006547AB">
        <w:rPr>
          <w:rFonts w:ascii="Times New Roman" w:eastAsia="Times New Roman" w:hAnsi="Times New Roman" w:cs="Times New Roman"/>
          <w:b/>
          <w:sz w:val="16"/>
          <w:szCs w:val="16"/>
          <w:lang w:val="ru-RU"/>
        </w:rPr>
        <w:softHyphen/>
        <w:t>мен</w:t>
      </w:r>
      <w:r w:rsidRPr="006547AB">
        <w:rPr>
          <w:rFonts w:ascii="Times New Roman" w:eastAsia="Times New Roman" w:hAnsi="Times New Roman" w:cs="Times New Roman"/>
          <w:b/>
          <w:sz w:val="16"/>
          <w:szCs w:val="16"/>
          <w:lang w:val="ru-RU"/>
        </w:rPr>
        <w:softHyphen/>
        <w:t>та</w:t>
      </w:r>
      <w:r w:rsidRPr="006547AB">
        <w:rPr>
          <w:rFonts w:ascii="Times New Roman" w:eastAsia="Times New Roman" w:hAnsi="Times New Roman" w:cs="Times New Roman"/>
          <w:b/>
          <w:sz w:val="16"/>
          <w:szCs w:val="16"/>
          <w:lang w:val="ru-RU"/>
        </w:rPr>
        <w:softHyphen/>
        <w:t>ми статуса налогоплательщика: к каж</w:t>
      </w:r>
      <w:r w:rsidRPr="006547AB">
        <w:rPr>
          <w:rFonts w:ascii="Times New Roman" w:eastAsia="Times New Roman" w:hAnsi="Times New Roman" w:cs="Times New Roman"/>
          <w:b/>
          <w:sz w:val="16"/>
          <w:szCs w:val="16"/>
          <w:lang w:val="ru-RU"/>
        </w:rPr>
        <w:softHyphen/>
        <w:t>дой позиции, дан</w:t>
      </w:r>
      <w:r w:rsidRPr="006547AB">
        <w:rPr>
          <w:rFonts w:ascii="Times New Roman" w:eastAsia="Times New Roman" w:hAnsi="Times New Roman" w:cs="Times New Roman"/>
          <w:b/>
          <w:sz w:val="16"/>
          <w:szCs w:val="16"/>
          <w:lang w:val="ru-RU"/>
        </w:rPr>
        <w:softHyphen/>
        <w:t>ной в пер</w:t>
      </w:r>
      <w:r w:rsidRPr="006547AB">
        <w:rPr>
          <w:rFonts w:ascii="Times New Roman" w:eastAsia="Times New Roman" w:hAnsi="Times New Roman" w:cs="Times New Roman"/>
          <w:b/>
          <w:sz w:val="16"/>
          <w:szCs w:val="16"/>
          <w:lang w:val="ru-RU"/>
        </w:rPr>
        <w:softHyphen/>
        <w:t>вом столбце, под</w:t>
      </w:r>
      <w:r w:rsidRPr="006547AB">
        <w:rPr>
          <w:rFonts w:ascii="Times New Roman" w:eastAsia="Times New Roman" w:hAnsi="Times New Roman" w:cs="Times New Roman"/>
          <w:b/>
          <w:sz w:val="16"/>
          <w:szCs w:val="16"/>
          <w:lang w:val="ru-RU"/>
        </w:rPr>
        <w:softHyphen/>
        <w:t>бе</w:t>
      </w:r>
      <w:r w:rsidRPr="006547AB">
        <w:rPr>
          <w:rFonts w:ascii="Times New Roman" w:eastAsia="Times New Roman" w:hAnsi="Times New Roman" w:cs="Times New Roman"/>
          <w:b/>
          <w:sz w:val="16"/>
          <w:szCs w:val="16"/>
          <w:lang w:val="ru-RU"/>
        </w:rPr>
        <w:softHyphen/>
        <w:t>ри</w:t>
      </w:r>
      <w:r w:rsidRPr="006547AB">
        <w:rPr>
          <w:rFonts w:ascii="Times New Roman" w:eastAsia="Times New Roman" w:hAnsi="Times New Roman" w:cs="Times New Roman"/>
          <w:b/>
          <w:sz w:val="16"/>
          <w:szCs w:val="16"/>
          <w:lang w:val="ru-RU"/>
        </w:rPr>
        <w:softHyphen/>
        <w:t>те соответствующую по</w:t>
      </w:r>
      <w:r w:rsidRPr="006547AB">
        <w:rPr>
          <w:rFonts w:ascii="Times New Roman" w:eastAsia="Times New Roman" w:hAnsi="Times New Roman" w:cs="Times New Roman"/>
          <w:b/>
          <w:sz w:val="16"/>
          <w:szCs w:val="16"/>
          <w:lang w:val="ru-RU"/>
        </w:rPr>
        <w:softHyphen/>
        <w:t>зи</w:t>
      </w:r>
      <w:r w:rsidRPr="006547AB">
        <w:rPr>
          <w:rFonts w:ascii="Times New Roman" w:eastAsia="Times New Roman" w:hAnsi="Times New Roman" w:cs="Times New Roman"/>
          <w:b/>
          <w:sz w:val="16"/>
          <w:szCs w:val="16"/>
          <w:lang w:val="ru-RU"/>
        </w:rPr>
        <w:softHyphen/>
        <w:t>цию из вто</w:t>
      </w:r>
      <w:r w:rsidRPr="006547AB">
        <w:rPr>
          <w:rFonts w:ascii="Times New Roman" w:eastAsia="Times New Roman" w:hAnsi="Times New Roman" w:cs="Times New Roman"/>
          <w:b/>
          <w:sz w:val="16"/>
          <w:szCs w:val="16"/>
          <w:lang w:val="ru-RU"/>
        </w:rPr>
        <w:softHyphen/>
        <w:t>ро</w:t>
      </w:r>
      <w:r w:rsidRPr="006547AB">
        <w:rPr>
          <w:rFonts w:ascii="Times New Roman" w:eastAsia="Times New Roman" w:hAnsi="Times New Roman" w:cs="Times New Roman"/>
          <w:b/>
          <w:sz w:val="16"/>
          <w:szCs w:val="16"/>
          <w:lang w:val="ru-RU"/>
        </w:rPr>
        <w:softHyphen/>
        <w:t>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9692" w:type="dxa"/>
        <w:tblCellSpacing w:w="15" w:type="dxa"/>
        <w:tblCellMar>
          <w:top w:w="15" w:type="dxa"/>
          <w:left w:w="15" w:type="dxa"/>
          <w:bottom w:w="15" w:type="dxa"/>
          <w:right w:w="15" w:type="dxa"/>
        </w:tblCellMar>
        <w:tblLook w:val="04A0" w:firstRow="1" w:lastRow="0" w:firstColumn="1" w:lastColumn="0" w:noHBand="0" w:noVBand="1"/>
      </w:tblPr>
      <w:tblGrid>
        <w:gridCol w:w="7505"/>
        <w:gridCol w:w="214"/>
        <w:gridCol w:w="1973"/>
      </w:tblGrid>
      <w:tr w:rsidR="004B4A93" w:rsidRPr="006547AB" w:rsidTr="004B4A93">
        <w:trPr>
          <w:tblCellSpacing w:w="15" w:type="dxa"/>
        </w:trPr>
        <w:tc>
          <w:tcPr>
            <w:tcW w:w="4874"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xml:space="preserve">ПРИМЕРЫ </w:t>
            </w:r>
          </w:p>
        </w:tc>
        <w:tc>
          <w:tcPr>
            <w:tcW w:w="222"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ЭЛЕМЕНТЫ СТА</w:t>
            </w:r>
            <w:r w:rsidRPr="006547AB">
              <w:rPr>
                <w:rFonts w:ascii="Times New Roman" w:eastAsia="Times New Roman" w:hAnsi="Times New Roman" w:cs="Times New Roman"/>
                <w:sz w:val="16"/>
                <w:szCs w:val="16"/>
              </w:rPr>
              <w:softHyphen/>
              <w:t>ТУ</w:t>
            </w:r>
            <w:r w:rsidRPr="006547AB">
              <w:rPr>
                <w:rFonts w:ascii="Times New Roman" w:eastAsia="Times New Roman" w:hAnsi="Times New Roman" w:cs="Times New Roman"/>
                <w:sz w:val="16"/>
                <w:szCs w:val="16"/>
              </w:rPr>
              <w:softHyphen/>
              <w:t>СА НАЛОГОПЛАТЕЛЬЩИКА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A</w:t>
            </w:r>
            <w:r w:rsidRPr="006547AB">
              <w:rPr>
                <w:rFonts w:ascii="Times New Roman" w:eastAsia="Times New Roman" w:hAnsi="Times New Roman" w:cs="Times New Roman"/>
                <w:sz w:val="16"/>
                <w:szCs w:val="16"/>
                <w:lang w:val="ru-RU"/>
              </w:rPr>
              <w:t>) Индивидуальный пред</w:t>
            </w:r>
            <w:r w:rsidRPr="006547AB">
              <w:rPr>
                <w:rFonts w:ascii="Times New Roman" w:eastAsia="Times New Roman" w:hAnsi="Times New Roman" w:cs="Times New Roman"/>
                <w:sz w:val="16"/>
                <w:szCs w:val="16"/>
                <w:lang w:val="ru-RU"/>
              </w:rPr>
              <w:softHyphen/>
              <w:t>при</w:t>
            </w:r>
            <w:r w:rsidRPr="006547AB">
              <w:rPr>
                <w:rFonts w:ascii="Times New Roman" w:eastAsia="Times New Roman" w:hAnsi="Times New Roman" w:cs="Times New Roman"/>
                <w:sz w:val="16"/>
                <w:szCs w:val="16"/>
                <w:lang w:val="ru-RU"/>
              </w:rPr>
              <w:softHyphen/>
              <w:t>ни</w:t>
            </w:r>
            <w:r w:rsidRPr="006547AB">
              <w:rPr>
                <w:rFonts w:ascii="Times New Roman" w:eastAsia="Times New Roman" w:hAnsi="Times New Roman" w:cs="Times New Roman"/>
                <w:sz w:val="16"/>
                <w:szCs w:val="16"/>
                <w:lang w:val="ru-RU"/>
              </w:rPr>
              <w:softHyphen/>
              <w:t>ма</w:t>
            </w:r>
            <w:r w:rsidRPr="006547AB">
              <w:rPr>
                <w:rFonts w:ascii="Times New Roman" w:eastAsia="Times New Roman" w:hAnsi="Times New Roman" w:cs="Times New Roman"/>
                <w:sz w:val="16"/>
                <w:szCs w:val="16"/>
                <w:lang w:val="ru-RU"/>
              </w:rPr>
              <w:softHyphen/>
              <w:t>тель пред</w:t>
            </w:r>
            <w:r w:rsidRPr="006547AB">
              <w:rPr>
                <w:rFonts w:ascii="Times New Roman" w:eastAsia="Times New Roman" w:hAnsi="Times New Roman" w:cs="Times New Roman"/>
                <w:sz w:val="16"/>
                <w:szCs w:val="16"/>
                <w:lang w:val="ru-RU"/>
              </w:rPr>
              <w:softHyphen/>
              <w:t>ста</w:t>
            </w:r>
            <w:r w:rsidRPr="006547AB">
              <w:rPr>
                <w:rFonts w:ascii="Times New Roman" w:eastAsia="Times New Roman" w:hAnsi="Times New Roman" w:cs="Times New Roman"/>
                <w:sz w:val="16"/>
                <w:szCs w:val="16"/>
                <w:lang w:val="ru-RU"/>
              </w:rPr>
              <w:softHyphen/>
              <w:t>вил в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вый орган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вую декларацию</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Ин</w:t>
            </w:r>
            <w:r w:rsidRPr="006547AB">
              <w:rPr>
                <w:rFonts w:ascii="Times New Roman" w:eastAsia="Times New Roman" w:hAnsi="Times New Roman" w:cs="Times New Roman"/>
                <w:sz w:val="16"/>
                <w:szCs w:val="16"/>
                <w:lang w:val="ru-RU"/>
              </w:rPr>
              <w:softHyphen/>
              <w:t>ди</w:t>
            </w:r>
            <w:r w:rsidRPr="006547AB">
              <w:rPr>
                <w:rFonts w:ascii="Times New Roman" w:eastAsia="Times New Roman" w:hAnsi="Times New Roman" w:cs="Times New Roman"/>
                <w:sz w:val="16"/>
                <w:szCs w:val="16"/>
                <w:lang w:val="ru-RU"/>
              </w:rPr>
              <w:softHyphen/>
              <w:t>ви</w:t>
            </w:r>
            <w:r w:rsidRPr="006547AB">
              <w:rPr>
                <w:rFonts w:ascii="Times New Roman" w:eastAsia="Times New Roman" w:hAnsi="Times New Roman" w:cs="Times New Roman"/>
                <w:sz w:val="16"/>
                <w:szCs w:val="16"/>
                <w:lang w:val="ru-RU"/>
              </w:rPr>
              <w:softHyphen/>
              <w:t>ду</w:t>
            </w:r>
            <w:r w:rsidRPr="006547AB">
              <w:rPr>
                <w:rFonts w:ascii="Times New Roman" w:eastAsia="Times New Roman" w:hAnsi="Times New Roman" w:cs="Times New Roman"/>
                <w:sz w:val="16"/>
                <w:szCs w:val="16"/>
                <w:lang w:val="ru-RU"/>
              </w:rPr>
              <w:softHyphen/>
              <w:t>аль</w:t>
            </w:r>
            <w:r w:rsidRPr="006547AB">
              <w:rPr>
                <w:rFonts w:ascii="Times New Roman" w:eastAsia="Times New Roman" w:hAnsi="Times New Roman" w:cs="Times New Roman"/>
                <w:sz w:val="16"/>
                <w:szCs w:val="16"/>
                <w:lang w:val="ru-RU"/>
              </w:rPr>
              <w:softHyphen/>
              <w:t>ный предприниматель при</w:t>
            </w:r>
            <w:r w:rsidRPr="006547AB">
              <w:rPr>
                <w:rFonts w:ascii="Times New Roman" w:eastAsia="Times New Roman" w:hAnsi="Times New Roman" w:cs="Times New Roman"/>
                <w:sz w:val="16"/>
                <w:szCs w:val="16"/>
                <w:lang w:val="ru-RU"/>
              </w:rPr>
              <w:softHyphen/>
              <w:t>сут</w:t>
            </w:r>
            <w:r w:rsidRPr="006547AB">
              <w:rPr>
                <w:rFonts w:ascii="Times New Roman" w:eastAsia="Times New Roman" w:hAnsi="Times New Roman" w:cs="Times New Roman"/>
                <w:sz w:val="16"/>
                <w:szCs w:val="16"/>
                <w:lang w:val="ru-RU"/>
              </w:rPr>
              <w:softHyphen/>
              <w:t>ство</w:t>
            </w:r>
            <w:r w:rsidRPr="006547AB">
              <w:rPr>
                <w:rFonts w:ascii="Times New Roman" w:eastAsia="Times New Roman" w:hAnsi="Times New Roman" w:cs="Times New Roman"/>
                <w:sz w:val="16"/>
                <w:szCs w:val="16"/>
                <w:lang w:val="ru-RU"/>
              </w:rPr>
              <w:softHyphen/>
              <w:t>вал при про</w:t>
            </w:r>
            <w:r w:rsidRPr="006547AB">
              <w:rPr>
                <w:rFonts w:ascii="Times New Roman" w:eastAsia="Times New Roman" w:hAnsi="Times New Roman" w:cs="Times New Roman"/>
                <w:sz w:val="16"/>
                <w:szCs w:val="16"/>
                <w:lang w:val="ru-RU"/>
              </w:rPr>
              <w:softHyphen/>
              <w:t>ве</w:t>
            </w:r>
            <w:r w:rsidRPr="006547AB">
              <w:rPr>
                <w:rFonts w:ascii="Times New Roman" w:eastAsia="Times New Roman" w:hAnsi="Times New Roman" w:cs="Times New Roman"/>
                <w:sz w:val="16"/>
                <w:szCs w:val="16"/>
                <w:lang w:val="ru-RU"/>
              </w:rPr>
              <w:softHyphen/>
              <w:t>де</w:t>
            </w:r>
            <w:r w:rsidRPr="006547AB">
              <w:rPr>
                <w:rFonts w:ascii="Times New Roman" w:eastAsia="Times New Roman" w:hAnsi="Times New Roman" w:cs="Times New Roman"/>
                <w:sz w:val="16"/>
                <w:szCs w:val="16"/>
                <w:lang w:val="ru-RU"/>
              </w:rPr>
              <w:softHyphen/>
              <w:t>нии выездной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вой проверки</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B</w:t>
            </w:r>
            <w:r w:rsidRPr="006547AB">
              <w:rPr>
                <w:rFonts w:ascii="Times New Roman" w:eastAsia="Times New Roman" w:hAnsi="Times New Roman" w:cs="Times New Roman"/>
                <w:sz w:val="16"/>
                <w:szCs w:val="16"/>
                <w:lang w:val="ru-RU"/>
              </w:rPr>
              <w:t>) Гражданин по</w:t>
            </w:r>
            <w:r w:rsidRPr="006547AB">
              <w:rPr>
                <w:rFonts w:ascii="Times New Roman" w:eastAsia="Times New Roman" w:hAnsi="Times New Roman" w:cs="Times New Roman"/>
                <w:sz w:val="16"/>
                <w:szCs w:val="16"/>
                <w:lang w:val="ru-RU"/>
              </w:rPr>
              <w:softHyphen/>
              <w:t>тре</w:t>
            </w:r>
            <w:r w:rsidRPr="006547AB">
              <w:rPr>
                <w:rFonts w:ascii="Times New Roman" w:eastAsia="Times New Roman" w:hAnsi="Times New Roman" w:cs="Times New Roman"/>
                <w:sz w:val="16"/>
                <w:szCs w:val="16"/>
                <w:lang w:val="ru-RU"/>
              </w:rPr>
              <w:softHyphen/>
              <w:t>бо</w:t>
            </w:r>
            <w:r w:rsidRPr="006547AB">
              <w:rPr>
                <w:rFonts w:ascii="Times New Roman" w:eastAsia="Times New Roman" w:hAnsi="Times New Roman" w:cs="Times New Roman"/>
                <w:sz w:val="16"/>
                <w:szCs w:val="16"/>
                <w:lang w:val="ru-RU"/>
              </w:rPr>
              <w:softHyphen/>
              <w:t>вал возмещения в пол</w:t>
            </w:r>
            <w:r w:rsidRPr="006547AB">
              <w:rPr>
                <w:rFonts w:ascii="Times New Roman" w:eastAsia="Times New Roman" w:hAnsi="Times New Roman" w:cs="Times New Roman"/>
                <w:sz w:val="16"/>
                <w:szCs w:val="16"/>
                <w:lang w:val="ru-RU"/>
              </w:rPr>
              <w:softHyphen/>
              <w:t>ном объёме убытков, причинённых не</w:t>
            </w:r>
            <w:r w:rsidRPr="006547AB">
              <w:rPr>
                <w:rFonts w:ascii="Times New Roman" w:eastAsia="Times New Roman" w:hAnsi="Times New Roman" w:cs="Times New Roman"/>
                <w:sz w:val="16"/>
                <w:szCs w:val="16"/>
                <w:lang w:val="ru-RU"/>
              </w:rPr>
              <w:softHyphen/>
              <w:t>за</w:t>
            </w:r>
            <w:r w:rsidRPr="006547AB">
              <w:rPr>
                <w:rFonts w:ascii="Times New Roman" w:eastAsia="Times New Roman" w:hAnsi="Times New Roman" w:cs="Times New Roman"/>
                <w:sz w:val="16"/>
                <w:szCs w:val="16"/>
                <w:lang w:val="ru-RU"/>
              </w:rPr>
              <w:softHyphen/>
              <w:t>кон</w:t>
            </w:r>
            <w:r w:rsidRPr="006547AB">
              <w:rPr>
                <w:rFonts w:ascii="Times New Roman" w:eastAsia="Times New Roman" w:hAnsi="Times New Roman" w:cs="Times New Roman"/>
                <w:sz w:val="16"/>
                <w:szCs w:val="16"/>
                <w:lang w:val="ru-RU"/>
              </w:rPr>
              <w:softHyphen/>
              <w:t>ны</w:t>
            </w:r>
            <w:r w:rsidRPr="006547AB">
              <w:rPr>
                <w:rFonts w:ascii="Times New Roman" w:eastAsia="Times New Roman" w:hAnsi="Times New Roman" w:cs="Times New Roman"/>
                <w:sz w:val="16"/>
                <w:szCs w:val="16"/>
                <w:lang w:val="ru-RU"/>
              </w:rPr>
              <w:softHyphen/>
              <w:t>ми действиями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вых органов</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Граж</w:t>
            </w:r>
            <w:r w:rsidRPr="006547AB">
              <w:rPr>
                <w:rFonts w:ascii="Times New Roman" w:eastAsia="Times New Roman" w:hAnsi="Times New Roman" w:cs="Times New Roman"/>
                <w:sz w:val="16"/>
                <w:szCs w:val="16"/>
                <w:lang w:val="ru-RU"/>
              </w:rPr>
              <w:softHyphen/>
              <w:t>да</w:t>
            </w:r>
            <w:r w:rsidRPr="006547AB">
              <w:rPr>
                <w:rFonts w:ascii="Times New Roman" w:eastAsia="Times New Roman" w:hAnsi="Times New Roman" w:cs="Times New Roman"/>
                <w:sz w:val="16"/>
                <w:szCs w:val="16"/>
                <w:lang w:val="ru-RU"/>
              </w:rPr>
              <w:softHyphen/>
              <w:t>нин получил свое</w:t>
            </w:r>
            <w:r w:rsidRPr="006547AB">
              <w:rPr>
                <w:rFonts w:ascii="Times New Roman" w:eastAsia="Times New Roman" w:hAnsi="Times New Roman" w:cs="Times New Roman"/>
                <w:sz w:val="16"/>
                <w:szCs w:val="16"/>
                <w:lang w:val="ru-RU"/>
              </w:rPr>
              <w:softHyphen/>
              <w:t>вре</w:t>
            </w:r>
            <w:r w:rsidRPr="006547AB">
              <w:rPr>
                <w:rFonts w:ascii="Times New Roman" w:eastAsia="Times New Roman" w:hAnsi="Times New Roman" w:cs="Times New Roman"/>
                <w:sz w:val="16"/>
                <w:szCs w:val="16"/>
                <w:lang w:val="ru-RU"/>
              </w:rPr>
              <w:softHyphen/>
              <w:t>мен</w:t>
            </w:r>
            <w:r w:rsidRPr="006547AB">
              <w:rPr>
                <w:rFonts w:ascii="Times New Roman" w:eastAsia="Times New Roman" w:hAnsi="Times New Roman" w:cs="Times New Roman"/>
                <w:sz w:val="16"/>
                <w:szCs w:val="16"/>
                <w:lang w:val="ru-RU"/>
              </w:rPr>
              <w:softHyphen/>
              <w:t>ный зачёт суммы, из</w:t>
            </w:r>
            <w:r w:rsidRPr="006547AB">
              <w:rPr>
                <w:rFonts w:ascii="Times New Roman" w:eastAsia="Times New Roman" w:hAnsi="Times New Roman" w:cs="Times New Roman"/>
                <w:sz w:val="16"/>
                <w:szCs w:val="16"/>
                <w:lang w:val="ru-RU"/>
              </w:rPr>
              <w:softHyphen/>
              <w:t>лиш</w:t>
            </w:r>
            <w:r w:rsidRPr="006547AB">
              <w:rPr>
                <w:rFonts w:ascii="Times New Roman" w:eastAsia="Times New Roman" w:hAnsi="Times New Roman" w:cs="Times New Roman"/>
                <w:sz w:val="16"/>
                <w:szCs w:val="16"/>
                <w:lang w:val="ru-RU"/>
              </w:rPr>
              <w:softHyphen/>
              <w:t>не взысканной в преды</w:t>
            </w:r>
            <w:r w:rsidRPr="006547AB">
              <w:rPr>
                <w:rFonts w:ascii="Times New Roman" w:eastAsia="Times New Roman" w:hAnsi="Times New Roman" w:cs="Times New Roman"/>
                <w:sz w:val="16"/>
                <w:szCs w:val="16"/>
                <w:lang w:val="ru-RU"/>
              </w:rPr>
              <w:softHyphen/>
              <w:t>ду</w:t>
            </w:r>
            <w:r w:rsidRPr="006547AB">
              <w:rPr>
                <w:rFonts w:ascii="Times New Roman" w:eastAsia="Times New Roman" w:hAnsi="Times New Roman" w:cs="Times New Roman"/>
                <w:sz w:val="16"/>
                <w:szCs w:val="16"/>
                <w:lang w:val="ru-RU"/>
              </w:rPr>
              <w:softHyphen/>
              <w:t>щем году в ка</w:t>
            </w:r>
            <w:r w:rsidRPr="006547AB">
              <w:rPr>
                <w:rFonts w:ascii="Times New Roman" w:eastAsia="Times New Roman" w:hAnsi="Times New Roman" w:cs="Times New Roman"/>
                <w:sz w:val="16"/>
                <w:szCs w:val="16"/>
                <w:lang w:val="ru-RU"/>
              </w:rPr>
              <w:softHyphen/>
              <w:t>че</w:t>
            </w:r>
            <w:r w:rsidRPr="006547AB">
              <w:rPr>
                <w:rFonts w:ascii="Times New Roman" w:eastAsia="Times New Roman" w:hAnsi="Times New Roman" w:cs="Times New Roman"/>
                <w:sz w:val="16"/>
                <w:szCs w:val="16"/>
                <w:lang w:val="ru-RU"/>
              </w:rPr>
              <w:softHyphen/>
              <w:t>стве налога на транс</w:t>
            </w:r>
            <w:r w:rsidRPr="006547AB">
              <w:rPr>
                <w:rFonts w:ascii="Times New Roman" w:eastAsia="Times New Roman" w:hAnsi="Times New Roman" w:cs="Times New Roman"/>
                <w:sz w:val="16"/>
                <w:szCs w:val="16"/>
                <w:lang w:val="ru-RU"/>
              </w:rPr>
              <w:softHyphen/>
              <w:t>порт</w:t>
            </w:r>
            <w:r w:rsidRPr="006547AB">
              <w:rPr>
                <w:rFonts w:ascii="Times New Roman" w:eastAsia="Times New Roman" w:hAnsi="Times New Roman" w:cs="Times New Roman"/>
                <w:sz w:val="16"/>
                <w:szCs w:val="16"/>
                <w:lang w:val="ru-RU"/>
              </w:rPr>
              <w:softHyphen/>
              <w:t>ное средство</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Граж</w:t>
            </w:r>
            <w:r w:rsidRPr="006547AB">
              <w:rPr>
                <w:rFonts w:ascii="Times New Roman" w:eastAsia="Times New Roman" w:hAnsi="Times New Roman" w:cs="Times New Roman"/>
                <w:sz w:val="16"/>
                <w:szCs w:val="16"/>
                <w:lang w:val="ru-RU"/>
              </w:rPr>
              <w:softHyphen/>
              <w:t>да</w:t>
            </w:r>
            <w:r w:rsidRPr="006547AB">
              <w:rPr>
                <w:rFonts w:ascii="Times New Roman" w:eastAsia="Times New Roman" w:hAnsi="Times New Roman" w:cs="Times New Roman"/>
                <w:sz w:val="16"/>
                <w:szCs w:val="16"/>
                <w:lang w:val="ru-RU"/>
              </w:rPr>
              <w:softHyphen/>
              <w:t>нин уплатил налог на при</w:t>
            </w:r>
            <w:r w:rsidRPr="006547AB">
              <w:rPr>
                <w:rFonts w:ascii="Times New Roman" w:eastAsia="Times New Roman" w:hAnsi="Times New Roman" w:cs="Times New Roman"/>
                <w:sz w:val="16"/>
                <w:szCs w:val="16"/>
                <w:lang w:val="ru-RU"/>
              </w:rPr>
              <w:softHyphen/>
              <w:t>над</w:t>
            </w:r>
            <w:r w:rsidRPr="006547AB">
              <w:rPr>
                <w:rFonts w:ascii="Times New Roman" w:eastAsia="Times New Roman" w:hAnsi="Times New Roman" w:cs="Times New Roman"/>
                <w:sz w:val="16"/>
                <w:szCs w:val="16"/>
                <w:lang w:val="ru-RU"/>
              </w:rPr>
              <w:softHyphen/>
              <w:t>ле</w:t>
            </w:r>
            <w:r w:rsidRPr="006547AB">
              <w:rPr>
                <w:rFonts w:ascii="Times New Roman" w:eastAsia="Times New Roman" w:hAnsi="Times New Roman" w:cs="Times New Roman"/>
                <w:sz w:val="16"/>
                <w:szCs w:val="16"/>
                <w:lang w:val="ru-RU"/>
              </w:rPr>
              <w:softHyphen/>
              <w:t>жа</w:t>
            </w:r>
            <w:r w:rsidRPr="006547AB">
              <w:rPr>
                <w:rFonts w:ascii="Times New Roman" w:eastAsia="Times New Roman" w:hAnsi="Times New Roman" w:cs="Times New Roman"/>
                <w:sz w:val="16"/>
                <w:szCs w:val="16"/>
                <w:lang w:val="ru-RU"/>
              </w:rPr>
              <w:softHyphen/>
              <w:t>щий ему зе</w:t>
            </w:r>
            <w:r w:rsidRPr="006547AB">
              <w:rPr>
                <w:rFonts w:ascii="Times New Roman" w:eastAsia="Times New Roman" w:hAnsi="Times New Roman" w:cs="Times New Roman"/>
                <w:sz w:val="16"/>
                <w:szCs w:val="16"/>
                <w:lang w:val="ru-RU"/>
              </w:rPr>
              <w:softHyphen/>
              <w:t>мель</w:t>
            </w:r>
            <w:r w:rsidRPr="006547AB">
              <w:rPr>
                <w:rFonts w:ascii="Times New Roman" w:eastAsia="Times New Roman" w:hAnsi="Times New Roman" w:cs="Times New Roman"/>
                <w:sz w:val="16"/>
                <w:szCs w:val="16"/>
                <w:lang w:val="ru-RU"/>
              </w:rPr>
              <w:softHyphen/>
              <w:t>ный участок</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права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обя</w:t>
            </w:r>
            <w:r w:rsidRPr="006547AB">
              <w:rPr>
                <w:rFonts w:ascii="Times New Roman" w:eastAsia="Times New Roman" w:hAnsi="Times New Roman" w:cs="Times New Roman"/>
                <w:sz w:val="16"/>
                <w:szCs w:val="16"/>
              </w:rPr>
              <w:softHyphen/>
              <w:t>зан</w:t>
            </w:r>
            <w:r w:rsidRPr="006547AB">
              <w:rPr>
                <w:rFonts w:ascii="Times New Roman" w:eastAsia="Times New Roman" w:hAnsi="Times New Roman" w:cs="Times New Roman"/>
                <w:sz w:val="16"/>
                <w:szCs w:val="16"/>
              </w:rPr>
              <w:softHyphen/>
              <w:t>но</w:t>
            </w:r>
            <w:r w:rsidRPr="006547AB">
              <w:rPr>
                <w:rFonts w:ascii="Times New Roman" w:eastAsia="Times New Roman" w:hAnsi="Times New Roman" w:cs="Times New Roman"/>
                <w:sz w:val="16"/>
                <w:szCs w:val="16"/>
              </w:rPr>
              <w:softHyphen/>
              <w:t xml:space="preserve">сти </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t xml:space="preserve">Задание 20  </w:t>
      </w:r>
      <w:r w:rsidRPr="006547AB">
        <w:rPr>
          <w:rFonts w:ascii="Times New Roman" w:eastAsia="Times New Roman" w:hAnsi="Times New Roman" w:cs="Times New Roman"/>
          <w:b/>
          <w:sz w:val="16"/>
          <w:szCs w:val="16"/>
          <w:lang w:val="ru-RU"/>
        </w:rPr>
        <w:t>Установите соответствие между примерами и элементами статуса налогоплательщика: к каждой позиции, данной в первом столбце, подберите соответствующую позицию из второго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5993"/>
        <w:gridCol w:w="342"/>
        <w:gridCol w:w="1973"/>
      </w:tblGrid>
      <w:tr w:rsidR="004B4A93" w:rsidRPr="006547AB" w:rsidTr="004B4A93">
        <w:trPr>
          <w:tblCellSpacing w:w="15" w:type="dxa"/>
        </w:trPr>
        <w:tc>
          <w:tcPr>
            <w:tcW w:w="4874"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ПРИМЕРЫ</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ЭЛЕМЕНТЫ СТАТУСА НАЛОГОПЛАТЕЛЬЩИКА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Гражданин получил своевременный зачёт суммы, излишне взысканной в предыдущем году в качестве налога на транспортное средство</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Индивидуальный предприниматель представил в налоговый орган налоговую декларацию</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Гражданин потребовал возмещения в полном объёме убытков, причинённых незаконными действиями налоговых органов</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Гражданин уплатил налог на принадлежащий ему земельный участок</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Индивидуальный предприниматель присутствовал при проведении выездной налоговой проверки</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права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обязанности</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bCs/>
          <w:sz w:val="16"/>
          <w:szCs w:val="16"/>
          <w:lang w:val="ru-RU"/>
        </w:rPr>
        <w:t xml:space="preserve">Задание 21 </w:t>
      </w:r>
      <w:r w:rsidRPr="006547AB">
        <w:rPr>
          <w:rFonts w:ascii="Times New Roman" w:eastAsia="Times New Roman" w:hAnsi="Times New Roman" w:cs="Times New Roman"/>
          <w:b/>
          <w:sz w:val="16"/>
          <w:szCs w:val="16"/>
          <w:lang w:val="ru-RU"/>
        </w:rPr>
        <w:t>Установите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ствие между положением, от</w:t>
      </w:r>
      <w:r w:rsidRPr="006547AB">
        <w:rPr>
          <w:rFonts w:ascii="Times New Roman" w:eastAsia="Times New Roman" w:hAnsi="Times New Roman" w:cs="Times New Roman"/>
          <w:b/>
          <w:sz w:val="16"/>
          <w:szCs w:val="16"/>
          <w:lang w:val="ru-RU"/>
        </w:rPr>
        <w:softHyphen/>
        <w:t>ра</w:t>
      </w:r>
      <w:r w:rsidRPr="006547AB">
        <w:rPr>
          <w:rFonts w:ascii="Times New Roman" w:eastAsia="Times New Roman" w:hAnsi="Times New Roman" w:cs="Times New Roman"/>
          <w:b/>
          <w:sz w:val="16"/>
          <w:szCs w:val="16"/>
          <w:lang w:val="ru-RU"/>
        </w:rPr>
        <w:softHyphen/>
        <w:t>жа</w:t>
      </w:r>
      <w:r w:rsidRPr="006547AB">
        <w:rPr>
          <w:rFonts w:ascii="Times New Roman" w:eastAsia="Times New Roman" w:hAnsi="Times New Roman" w:cs="Times New Roman"/>
          <w:b/>
          <w:sz w:val="16"/>
          <w:szCs w:val="16"/>
          <w:lang w:val="ru-RU"/>
        </w:rPr>
        <w:softHyphen/>
        <w:t>ю</w:t>
      </w:r>
      <w:r w:rsidRPr="006547AB">
        <w:rPr>
          <w:rFonts w:ascii="Times New Roman" w:eastAsia="Times New Roman" w:hAnsi="Times New Roman" w:cs="Times New Roman"/>
          <w:b/>
          <w:sz w:val="16"/>
          <w:szCs w:val="16"/>
          <w:lang w:val="ru-RU"/>
        </w:rPr>
        <w:softHyphen/>
        <w:t>щим права или обя</w:t>
      </w:r>
      <w:r w:rsidRPr="006547AB">
        <w:rPr>
          <w:rFonts w:ascii="Times New Roman" w:eastAsia="Times New Roman" w:hAnsi="Times New Roman" w:cs="Times New Roman"/>
          <w:b/>
          <w:sz w:val="16"/>
          <w:szCs w:val="16"/>
          <w:lang w:val="ru-RU"/>
        </w:rPr>
        <w:softHyphen/>
        <w:t>зан</w:t>
      </w:r>
      <w:r w:rsidRPr="006547AB">
        <w:rPr>
          <w:rFonts w:ascii="Times New Roman" w:eastAsia="Times New Roman" w:hAnsi="Times New Roman" w:cs="Times New Roman"/>
          <w:b/>
          <w:sz w:val="16"/>
          <w:szCs w:val="16"/>
          <w:lang w:val="ru-RU"/>
        </w:rPr>
        <w:softHyphen/>
        <w:t>но</w:t>
      </w:r>
      <w:r w:rsidRPr="006547AB">
        <w:rPr>
          <w:rFonts w:ascii="Times New Roman" w:eastAsia="Times New Roman" w:hAnsi="Times New Roman" w:cs="Times New Roman"/>
          <w:b/>
          <w:sz w:val="16"/>
          <w:szCs w:val="16"/>
          <w:lang w:val="ru-RU"/>
        </w:rPr>
        <w:softHyphen/>
        <w:t>сти налогоплательщика, и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ству</w:t>
      </w:r>
      <w:r w:rsidRPr="006547AB">
        <w:rPr>
          <w:rFonts w:ascii="Times New Roman" w:eastAsia="Times New Roman" w:hAnsi="Times New Roman" w:cs="Times New Roman"/>
          <w:b/>
          <w:sz w:val="16"/>
          <w:szCs w:val="16"/>
          <w:lang w:val="ru-RU"/>
        </w:rPr>
        <w:softHyphen/>
        <w:t>ю</w:t>
      </w:r>
      <w:r w:rsidRPr="006547AB">
        <w:rPr>
          <w:rFonts w:ascii="Times New Roman" w:eastAsia="Times New Roman" w:hAnsi="Times New Roman" w:cs="Times New Roman"/>
          <w:b/>
          <w:sz w:val="16"/>
          <w:szCs w:val="16"/>
          <w:lang w:val="ru-RU"/>
        </w:rPr>
        <w:softHyphen/>
        <w:t>щей груп</w:t>
      </w:r>
      <w:r w:rsidRPr="006547AB">
        <w:rPr>
          <w:rFonts w:ascii="Times New Roman" w:eastAsia="Times New Roman" w:hAnsi="Times New Roman" w:cs="Times New Roman"/>
          <w:b/>
          <w:sz w:val="16"/>
          <w:szCs w:val="16"/>
          <w:lang w:val="ru-RU"/>
        </w:rPr>
        <w:softHyphen/>
        <w:t>пой положений: к каж</w:t>
      </w:r>
      <w:r w:rsidRPr="006547AB">
        <w:rPr>
          <w:rFonts w:ascii="Times New Roman" w:eastAsia="Times New Roman" w:hAnsi="Times New Roman" w:cs="Times New Roman"/>
          <w:b/>
          <w:sz w:val="16"/>
          <w:szCs w:val="16"/>
          <w:lang w:val="ru-RU"/>
        </w:rPr>
        <w:softHyphen/>
        <w:t>дой позиции, дан</w:t>
      </w:r>
      <w:r w:rsidRPr="006547AB">
        <w:rPr>
          <w:rFonts w:ascii="Times New Roman" w:eastAsia="Times New Roman" w:hAnsi="Times New Roman" w:cs="Times New Roman"/>
          <w:b/>
          <w:sz w:val="16"/>
          <w:szCs w:val="16"/>
          <w:lang w:val="ru-RU"/>
        </w:rPr>
        <w:softHyphen/>
        <w:t>ной в пер</w:t>
      </w:r>
      <w:r w:rsidRPr="006547AB">
        <w:rPr>
          <w:rFonts w:ascii="Times New Roman" w:eastAsia="Times New Roman" w:hAnsi="Times New Roman" w:cs="Times New Roman"/>
          <w:b/>
          <w:sz w:val="16"/>
          <w:szCs w:val="16"/>
          <w:lang w:val="ru-RU"/>
        </w:rPr>
        <w:softHyphen/>
        <w:t>вом столбце, под</w:t>
      </w:r>
      <w:r w:rsidRPr="006547AB">
        <w:rPr>
          <w:rFonts w:ascii="Times New Roman" w:eastAsia="Times New Roman" w:hAnsi="Times New Roman" w:cs="Times New Roman"/>
          <w:b/>
          <w:sz w:val="16"/>
          <w:szCs w:val="16"/>
          <w:lang w:val="ru-RU"/>
        </w:rPr>
        <w:softHyphen/>
        <w:t>бе</w:t>
      </w:r>
      <w:r w:rsidRPr="006547AB">
        <w:rPr>
          <w:rFonts w:ascii="Times New Roman" w:eastAsia="Times New Roman" w:hAnsi="Times New Roman" w:cs="Times New Roman"/>
          <w:b/>
          <w:sz w:val="16"/>
          <w:szCs w:val="16"/>
          <w:lang w:val="ru-RU"/>
        </w:rPr>
        <w:softHyphen/>
        <w:t>ри</w:t>
      </w:r>
      <w:r w:rsidRPr="006547AB">
        <w:rPr>
          <w:rFonts w:ascii="Times New Roman" w:eastAsia="Times New Roman" w:hAnsi="Times New Roman" w:cs="Times New Roman"/>
          <w:b/>
          <w:sz w:val="16"/>
          <w:szCs w:val="16"/>
          <w:lang w:val="ru-RU"/>
        </w:rPr>
        <w:softHyphen/>
        <w:t>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ству</w:t>
      </w:r>
      <w:r w:rsidRPr="006547AB">
        <w:rPr>
          <w:rFonts w:ascii="Times New Roman" w:eastAsia="Times New Roman" w:hAnsi="Times New Roman" w:cs="Times New Roman"/>
          <w:b/>
          <w:sz w:val="16"/>
          <w:szCs w:val="16"/>
          <w:lang w:val="ru-RU"/>
        </w:rPr>
        <w:softHyphen/>
        <w:t>ю</w:t>
      </w:r>
      <w:r w:rsidRPr="006547AB">
        <w:rPr>
          <w:rFonts w:ascii="Times New Roman" w:eastAsia="Times New Roman" w:hAnsi="Times New Roman" w:cs="Times New Roman"/>
          <w:b/>
          <w:sz w:val="16"/>
          <w:szCs w:val="16"/>
          <w:lang w:val="ru-RU"/>
        </w:rPr>
        <w:softHyphen/>
        <w:t>щую по</w:t>
      </w:r>
      <w:r w:rsidRPr="006547AB">
        <w:rPr>
          <w:rFonts w:ascii="Times New Roman" w:eastAsia="Times New Roman" w:hAnsi="Times New Roman" w:cs="Times New Roman"/>
          <w:b/>
          <w:sz w:val="16"/>
          <w:szCs w:val="16"/>
          <w:lang w:val="ru-RU"/>
        </w:rPr>
        <w:softHyphen/>
        <w:t>зи</w:t>
      </w:r>
      <w:r w:rsidRPr="006547AB">
        <w:rPr>
          <w:rFonts w:ascii="Times New Roman" w:eastAsia="Times New Roman" w:hAnsi="Times New Roman" w:cs="Times New Roman"/>
          <w:b/>
          <w:sz w:val="16"/>
          <w:szCs w:val="16"/>
          <w:lang w:val="ru-RU"/>
        </w:rPr>
        <w:softHyphen/>
        <w:t>цию из вто</w:t>
      </w:r>
      <w:r w:rsidRPr="006547AB">
        <w:rPr>
          <w:rFonts w:ascii="Times New Roman" w:eastAsia="Times New Roman" w:hAnsi="Times New Roman" w:cs="Times New Roman"/>
          <w:b/>
          <w:sz w:val="16"/>
          <w:szCs w:val="16"/>
          <w:lang w:val="ru-RU"/>
        </w:rPr>
        <w:softHyphen/>
        <w:t>ро</w:t>
      </w:r>
      <w:r w:rsidRPr="006547AB">
        <w:rPr>
          <w:rFonts w:ascii="Times New Roman" w:eastAsia="Times New Roman" w:hAnsi="Times New Roman" w:cs="Times New Roman"/>
          <w:b/>
          <w:sz w:val="16"/>
          <w:szCs w:val="16"/>
          <w:lang w:val="ru-RU"/>
        </w:rPr>
        <w:softHyphen/>
        <w:t>го столбца.</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sz w:val="16"/>
          <w:szCs w:val="16"/>
        </w:rPr>
        <w:lastRenderedPageBreak/>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6783"/>
        <w:gridCol w:w="100"/>
        <w:gridCol w:w="1425"/>
      </w:tblGrid>
      <w:tr w:rsidR="004B4A93" w:rsidRPr="006547AB" w:rsidTr="004B4A93">
        <w:trPr>
          <w:tblCellSpacing w:w="15" w:type="dxa"/>
        </w:trPr>
        <w:tc>
          <w:tcPr>
            <w:tcW w:w="5538"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ПОЛОЖЕНИЯ</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ГРУППЫ ПОЛОЖЕНИЙ</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А) выполнять за</w:t>
            </w:r>
            <w:r w:rsidRPr="006547AB">
              <w:rPr>
                <w:rFonts w:ascii="Times New Roman" w:eastAsia="Times New Roman" w:hAnsi="Times New Roman" w:cs="Times New Roman"/>
                <w:sz w:val="16"/>
                <w:szCs w:val="16"/>
                <w:lang w:val="ru-RU"/>
              </w:rPr>
              <w:softHyphen/>
              <w:t>кон</w:t>
            </w:r>
            <w:r w:rsidRPr="006547AB">
              <w:rPr>
                <w:rFonts w:ascii="Times New Roman" w:eastAsia="Times New Roman" w:hAnsi="Times New Roman" w:cs="Times New Roman"/>
                <w:sz w:val="16"/>
                <w:szCs w:val="16"/>
                <w:lang w:val="ru-RU"/>
              </w:rPr>
              <w:softHyphen/>
              <w:t>ные тре</w:t>
            </w:r>
            <w:r w:rsidRPr="006547AB">
              <w:rPr>
                <w:rFonts w:ascii="Times New Roman" w:eastAsia="Times New Roman" w:hAnsi="Times New Roman" w:cs="Times New Roman"/>
                <w:sz w:val="16"/>
                <w:szCs w:val="16"/>
                <w:lang w:val="ru-RU"/>
              </w:rPr>
              <w:softHyphen/>
              <w:t>бо</w:t>
            </w:r>
            <w:r w:rsidRPr="006547AB">
              <w:rPr>
                <w:rFonts w:ascii="Times New Roman" w:eastAsia="Times New Roman" w:hAnsi="Times New Roman" w:cs="Times New Roman"/>
                <w:sz w:val="16"/>
                <w:szCs w:val="16"/>
                <w:lang w:val="ru-RU"/>
              </w:rPr>
              <w:softHyphen/>
              <w:t>ва</w:t>
            </w:r>
            <w:r w:rsidRPr="006547AB">
              <w:rPr>
                <w:rFonts w:ascii="Times New Roman" w:eastAsia="Times New Roman" w:hAnsi="Times New Roman" w:cs="Times New Roman"/>
                <w:sz w:val="16"/>
                <w:szCs w:val="16"/>
                <w:lang w:val="ru-RU"/>
              </w:rPr>
              <w:softHyphen/>
              <w:t>ния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во</w:t>
            </w:r>
            <w:r w:rsidRPr="006547AB">
              <w:rPr>
                <w:rFonts w:ascii="Times New Roman" w:eastAsia="Times New Roman" w:hAnsi="Times New Roman" w:cs="Times New Roman"/>
                <w:sz w:val="16"/>
                <w:szCs w:val="16"/>
                <w:lang w:val="ru-RU"/>
              </w:rPr>
              <w:softHyphen/>
              <w:t>го ор</w:t>
            </w:r>
            <w:r w:rsidRPr="006547AB">
              <w:rPr>
                <w:rFonts w:ascii="Times New Roman" w:eastAsia="Times New Roman" w:hAnsi="Times New Roman" w:cs="Times New Roman"/>
                <w:sz w:val="16"/>
                <w:szCs w:val="16"/>
                <w:lang w:val="ru-RU"/>
              </w:rPr>
              <w:softHyphen/>
              <w:t>га</w:t>
            </w:r>
            <w:r w:rsidRPr="006547AB">
              <w:rPr>
                <w:rFonts w:ascii="Times New Roman" w:eastAsia="Times New Roman" w:hAnsi="Times New Roman" w:cs="Times New Roman"/>
                <w:sz w:val="16"/>
                <w:szCs w:val="16"/>
                <w:lang w:val="ru-RU"/>
              </w:rPr>
              <w:softHyphen/>
              <w:t>на об устра</w:t>
            </w:r>
            <w:r w:rsidRPr="006547AB">
              <w:rPr>
                <w:rFonts w:ascii="Times New Roman" w:eastAsia="Times New Roman" w:hAnsi="Times New Roman" w:cs="Times New Roman"/>
                <w:sz w:val="16"/>
                <w:szCs w:val="16"/>
                <w:lang w:val="ru-RU"/>
              </w:rPr>
              <w:softHyphen/>
              <w:t>не</w:t>
            </w:r>
            <w:r w:rsidRPr="006547AB">
              <w:rPr>
                <w:rFonts w:ascii="Times New Roman" w:eastAsia="Times New Roman" w:hAnsi="Times New Roman" w:cs="Times New Roman"/>
                <w:sz w:val="16"/>
                <w:szCs w:val="16"/>
                <w:lang w:val="ru-RU"/>
              </w:rPr>
              <w:softHyphen/>
              <w:t>нии вы</w:t>
            </w:r>
            <w:r w:rsidRPr="006547AB">
              <w:rPr>
                <w:rFonts w:ascii="Times New Roman" w:eastAsia="Times New Roman" w:hAnsi="Times New Roman" w:cs="Times New Roman"/>
                <w:sz w:val="16"/>
                <w:szCs w:val="16"/>
                <w:lang w:val="ru-RU"/>
              </w:rPr>
              <w:softHyphen/>
              <w:t>яв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ных нарушений</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по</w:t>
            </w:r>
            <w:r w:rsidRPr="006547AB">
              <w:rPr>
                <w:rFonts w:ascii="Times New Roman" w:eastAsia="Times New Roman" w:hAnsi="Times New Roman" w:cs="Times New Roman"/>
                <w:sz w:val="16"/>
                <w:szCs w:val="16"/>
                <w:lang w:val="ru-RU"/>
              </w:rPr>
              <w:softHyphen/>
              <w:t>лу</w:t>
            </w:r>
            <w:r w:rsidRPr="006547AB">
              <w:rPr>
                <w:rFonts w:ascii="Times New Roman" w:eastAsia="Times New Roman" w:hAnsi="Times New Roman" w:cs="Times New Roman"/>
                <w:sz w:val="16"/>
                <w:szCs w:val="16"/>
                <w:lang w:val="ru-RU"/>
              </w:rPr>
              <w:softHyphen/>
              <w:t>чать от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вых ор</w:t>
            </w:r>
            <w:r w:rsidRPr="006547AB">
              <w:rPr>
                <w:rFonts w:ascii="Times New Roman" w:eastAsia="Times New Roman" w:hAnsi="Times New Roman" w:cs="Times New Roman"/>
                <w:sz w:val="16"/>
                <w:szCs w:val="16"/>
                <w:lang w:val="ru-RU"/>
              </w:rPr>
              <w:softHyphen/>
              <w:t>га</w:t>
            </w:r>
            <w:r w:rsidRPr="006547AB">
              <w:rPr>
                <w:rFonts w:ascii="Times New Roman" w:eastAsia="Times New Roman" w:hAnsi="Times New Roman" w:cs="Times New Roman"/>
                <w:sz w:val="16"/>
                <w:szCs w:val="16"/>
                <w:lang w:val="ru-RU"/>
              </w:rPr>
              <w:softHyphen/>
              <w:t>нов бес</w:t>
            </w:r>
            <w:r w:rsidRPr="006547AB">
              <w:rPr>
                <w:rFonts w:ascii="Times New Roman" w:eastAsia="Times New Roman" w:hAnsi="Times New Roman" w:cs="Times New Roman"/>
                <w:sz w:val="16"/>
                <w:szCs w:val="16"/>
                <w:lang w:val="ru-RU"/>
              </w:rPr>
              <w:softHyphen/>
              <w:t>плат</w:t>
            </w:r>
            <w:r w:rsidRPr="006547AB">
              <w:rPr>
                <w:rFonts w:ascii="Times New Roman" w:eastAsia="Times New Roman" w:hAnsi="Times New Roman" w:cs="Times New Roman"/>
                <w:sz w:val="16"/>
                <w:szCs w:val="16"/>
                <w:lang w:val="ru-RU"/>
              </w:rPr>
              <w:softHyphen/>
              <w:t>ную ин</w:t>
            </w:r>
            <w:r w:rsidRPr="006547AB">
              <w:rPr>
                <w:rFonts w:ascii="Times New Roman" w:eastAsia="Times New Roman" w:hAnsi="Times New Roman" w:cs="Times New Roman"/>
                <w:sz w:val="16"/>
                <w:szCs w:val="16"/>
                <w:lang w:val="ru-RU"/>
              </w:rPr>
              <w:softHyphen/>
              <w:t>фор</w:t>
            </w:r>
            <w:r w:rsidRPr="006547AB">
              <w:rPr>
                <w:rFonts w:ascii="Times New Roman" w:eastAsia="Times New Roman" w:hAnsi="Times New Roman" w:cs="Times New Roman"/>
                <w:sz w:val="16"/>
                <w:szCs w:val="16"/>
                <w:lang w:val="ru-RU"/>
              </w:rPr>
              <w:softHyphen/>
              <w:t>ма</w:t>
            </w:r>
            <w:r w:rsidRPr="006547AB">
              <w:rPr>
                <w:rFonts w:ascii="Times New Roman" w:eastAsia="Times New Roman" w:hAnsi="Times New Roman" w:cs="Times New Roman"/>
                <w:sz w:val="16"/>
                <w:szCs w:val="16"/>
                <w:lang w:val="ru-RU"/>
              </w:rPr>
              <w:softHyphen/>
              <w:t>цию о дей</w:t>
            </w:r>
            <w:r w:rsidRPr="006547AB">
              <w:rPr>
                <w:rFonts w:ascii="Times New Roman" w:eastAsia="Times New Roman" w:hAnsi="Times New Roman" w:cs="Times New Roman"/>
                <w:sz w:val="16"/>
                <w:szCs w:val="16"/>
                <w:lang w:val="ru-RU"/>
              </w:rPr>
              <w:softHyphen/>
              <w:t>ству</w:t>
            </w:r>
            <w:r w:rsidRPr="006547AB">
              <w:rPr>
                <w:rFonts w:ascii="Times New Roman" w:eastAsia="Times New Roman" w:hAnsi="Times New Roman" w:cs="Times New Roman"/>
                <w:sz w:val="16"/>
                <w:szCs w:val="16"/>
                <w:lang w:val="ru-RU"/>
              </w:rPr>
              <w:softHyphen/>
              <w:t>ю</w:t>
            </w:r>
            <w:r w:rsidRPr="006547AB">
              <w:rPr>
                <w:rFonts w:ascii="Times New Roman" w:eastAsia="Times New Roman" w:hAnsi="Times New Roman" w:cs="Times New Roman"/>
                <w:sz w:val="16"/>
                <w:szCs w:val="16"/>
                <w:lang w:val="ru-RU"/>
              </w:rPr>
              <w:softHyphen/>
              <w:t>щих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гах и сборах</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представлять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вым ор</w:t>
            </w:r>
            <w:r w:rsidRPr="006547AB">
              <w:rPr>
                <w:rFonts w:ascii="Times New Roman" w:eastAsia="Times New Roman" w:hAnsi="Times New Roman" w:cs="Times New Roman"/>
                <w:sz w:val="16"/>
                <w:szCs w:val="16"/>
                <w:lang w:val="ru-RU"/>
              </w:rPr>
              <w:softHyphen/>
              <w:t>га</w:t>
            </w:r>
            <w:r w:rsidRPr="006547AB">
              <w:rPr>
                <w:rFonts w:ascii="Times New Roman" w:eastAsia="Times New Roman" w:hAnsi="Times New Roman" w:cs="Times New Roman"/>
                <w:sz w:val="16"/>
                <w:szCs w:val="16"/>
                <w:lang w:val="ru-RU"/>
              </w:rPr>
              <w:softHyphen/>
              <w:t>нам и их долж</w:t>
            </w:r>
            <w:r w:rsidRPr="006547AB">
              <w:rPr>
                <w:rFonts w:ascii="Times New Roman" w:eastAsia="Times New Roman" w:hAnsi="Times New Roman" w:cs="Times New Roman"/>
                <w:sz w:val="16"/>
                <w:szCs w:val="16"/>
                <w:lang w:val="ru-RU"/>
              </w:rPr>
              <w:softHyphen/>
              <w:t>ност</w:t>
            </w:r>
            <w:r w:rsidRPr="006547AB">
              <w:rPr>
                <w:rFonts w:ascii="Times New Roman" w:eastAsia="Times New Roman" w:hAnsi="Times New Roman" w:cs="Times New Roman"/>
                <w:sz w:val="16"/>
                <w:szCs w:val="16"/>
                <w:lang w:val="ru-RU"/>
              </w:rPr>
              <w:softHyphen/>
              <w:t>ным лицам документы, не</w:t>
            </w:r>
            <w:r w:rsidRPr="006547AB">
              <w:rPr>
                <w:rFonts w:ascii="Times New Roman" w:eastAsia="Times New Roman" w:hAnsi="Times New Roman" w:cs="Times New Roman"/>
                <w:sz w:val="16"/>
                <w:szCs w:val="16"/>
                <w:lang w:val="ru-RU"/>
              </w:rPr>
              <w:softHyphen/>
              <w:t>об</w:t>
            </w:r>
            <w:r w:rsidRPr="006547AB">
              <w:rPr>
                <w:rFonts w:ascii="Times New Roman" w:eastAsia="Times New Roman" w:hAnsi="Times New Roman" w:cs="Times New Roman"/>
                <w:sz w:val="16"/>
                <w:szCs w:val="16"/>
                <w:lang w:val="ru-RU"/>
              </w:rPr>
              <w:softHyphen/>
              <w:t>хо</w:t>
            </w:r>
            <w:r w:rsidRPr="006547AB">
              <w:rPr>
                <w:rFonts w:ascii="Times New Roman" w:eastAsia="Times New Roman" w:hAnsi="Times New Roman" w:cs="Times New Roman"/>
                <w:sz w:val="16"/>
                <w:szCs w:val="16"/>
                <w:lang w:val="ru-RU"/>
              </w:rPr>
              <w:softHyphen/>
              <w:t>ди</w:t>
            </w:r>
            <w:r w:rsidRPr="006547AB">
              <w:rPr>
                <w:rFonts w:ascii="Times New Roman" w:eastAsia="Times New Roman" w:hAnsi="Times New Roman" w:cs="Times New Roman"/>
                <w:sz w:val="16"/>
                <w:szCs w:val="16"/>
                <w:lang w:val="ru-RU"/>
              </w:rPr>
              <w:softHyphen/>
              <w:t>мые для ис</w:t>
            </w:r>
            <w:r w:rsidRPr="006547AB">
              <w:rPr>
                <w:rFonts w:ascii="Times New Roman" w:eastAsia="Times New Roman" w:hAnsi="Times New Roman" w:cs="Times New Roman"/>
                <w:sz w:val="16"/>
                <w:szCs w:val="16"/>
                <w:lang w:val="ru-RU"/>
              </w:rPr>
              <w:softHyphen/>
              <w:t>чис</w:t>
            </w:r>
            <w:r w:rsidRPr="006547AB">
              <w:rPr>
                <w:rFonts w:ascii="Times New Roman" w:eastAsia="Times New Roman" w:hAnsi="Times New Roman" w:cs="Times New Roman"/>
                <w:sz w:val="16"/>
                <w:szCs w:val="16"/>
                <w:lang w:val="ru-RU"/>
              </w:rPr>
              <w:softHyphen/>
              <w:t>ле</w:t>
            </w:r>
            <w:r w:rsidRPr="006547AB">
              <w:rPr>
                <w:rFonts w:ascii="Times New Roman" w:eastAsia="Times New Roman" w:hAnsi="Times New Roman" w:cs="Times New Roman"/>
                <w:sz w:val="16"/>
                <w:szCs w:val="16"/>
                <w:lang w:val="ru-RU"/>
              </w:rPr>
              <w:softHyphen/>
              <w:t>ния и упла</w:t>
            </w:r>
            <w:r w:rsidRPr="006547AB">
              <w:rPr>
                <w:rFonts w:ascii="Times New Roman" w:eastAsia="Times New Roman" w:hAnsi="Times New Roman" w:cs="Times New Roman"/>
                <w:sz w:val="16"/>
                <w:szCs w:val="16"/>
                <w:lang w:val="ru-RU"/>
              </w:rPr>
              <w:softHyphen/>
              <w:t>ты налогов</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упла</w:t>
            </w:r>
            <w:r w:rsidRPr="006547AB">
              <w:rPr>
                <w:rFonts w:ascii="Times New Roman" w:eastAsia="Times New Roman" w:hAnsi="Times New Roman" w:cs="Times New Roman"/>
                <w:sz w:val="16"/>
                <w:szCs w:val="16"/>
                <w:lang w:val="ru-RU"/>
              </w:rPr>
              <w:softHyphen/>
              <w:t>чи</w:t>
            </w:r>
            <w:r w:rsidRPr="006547AB">
              <w:rPr>
                <w:rFonts w:ascii="Times New Roman" w:eastAsia="Times New Roman" w:hAnsi="Times New Roman" w:cs="Times New Roman"/>
                <w:sz w:val="16"/>
                <w:szCs w:val="16"/>
                <w:lang w:val="ru-RU"/>
              </w:rPr>
              <w:softHyphen/>
              <w:t>вать за</w:t>
            </w:r>
            <w:r w:rsidRPr="006547AB">
              <w:rPr>
                <w:rFonts w:ascii="Times New Roman" w:eastAsia="Times New Roman" w:hAnsi="Times New Roman" w:cs="Times New Roman"/>
                <w:sz w:val="16"/>
                <w:szCs w:val="16"/>
                <w:lang w:val="ru-RU"/>
              </w:rPr>
              <w:softHyphen/>
              <w:t>кон</w:t>
            </w:r>
            <w:r w:rsidRPr="006547AB">
              <w:rPr>
                <w:rFonts w:ascii="Times New Roman" w:eastAsia="Times New Roman" w:hAnsi="Times New Roman" w:cs="Times New Roman"/>
                <w:sz w:val="16"/>
                <w:szCs w:val="16"/>
                <w:lang w:val="ru-RU"/>
              </w:rPr>
              <w:softHyphen/>
              <w:t>но уста</w:t>
            </w:r>
            <w:r w:rsidRPr="006547AB">
              <w:rPr>
                <w:rFonts w:ascii="Times New Roman" w:eastAsia="Times New Roman" w:hAnsi="Times New Roman" w:cs="Times New Roman"/>
                <w:sz w:val="16"/>
                <w:szCs w:val="16"/>
                <w:lang w:val="ru-RU"/>
              </w:rPr>
              <w:softHyphen/>
              <w:t>нов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ные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ги в бюд</w:t>
            </w:r>
            <w:r w:rsidRPr="006547AB">
              <w:rPr>
                <w:rFonts w:ascii="Times New Roman" w:eastAsia="Times New Roman" w:hAnsi="Times New Roman" w:cs="Times New Roman"/>
                <w:sz w:val="16"/>
                <w:szCs w:val="16"/>
                <w:lang w:val="ru-RU"/>
              </w:rPr>
              <w:softHyphen/>
              <w:t>жет и во вне</w:t>
            </w:r>
            <w:r w:rsidRPr="006547AB">
              <w:rPr>
                <w:rFonts w:ascii="Times New Roman" w:eastAsia="Times New Roman" w:hAnsi="Times New Roman" w:cs="Times New Roman"/>
                <w:sz w:val="16"/>
                <w:szCs w:val="16"/>
                <w:lang w:val="ru-RU"/>
              </w:rPr>
              <w:softHyphen/>
              <w:t>бюд</w:t>
            </w:r>
            <w:r w:rsidRPr="006547AB">
              <w:rPr>
                <w:rFonts w:ascii="Times New Roman" w:eastAsia="Times New Roman" w:hAnsi="Times New Roman" w:cs="Times New Roman"/>
                <w:sz w:val="16"/>
                <w:szCs w:val="16"/>
                <w:lang w:val="ru-RU"/>
              </w:rPr>
              <w:softHyphen/>
              <w:t>жет</w:t>
            </w:r>
            <w:r w:rsidRPr="006547AB">
              <w:rPr>
                <w:rFonts w:ascii="Times New Roman" w:eastAsia="Times New Roman" w:hAnsi="Times New Roman" w:cs="Times New Roman"/>
                <w:sz w:val="16"/>
                <w:szCs w:val="16"/>
                <w:lang w:val="ru-RU"/>
              </w:rPr>
              <w:softHyphen/>
              <w:t>ные фонды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ис</w:t>
            </w:r>
            <w:r w:rsidRPr="006547AB">
              <w:rPr>
                <w:rFonts w:ascii="Times New Roman" w:eastAsia="Times New Roman" w:hAnsi="Times New Roman" w:cs="Times New Roman"/>
                <w:sz w:val="16"/>
                <w:szCs w:val="16"/>
                <w:lang w:val="ru-RU"/>
              </w:rPr>
              <w:softHyphen/>
              <w:t>поль</w:t>
            </w:r>
            <w:r w:rsidRPr="006547AB">
              <w:rPr>
                <w:rFonts w:ascii="Times New Roman" w:eastAsia="Times New Roman" w:hAnsi="Times New Roman" w:cs="Times New Roman"/>
                <w:sz w:val="16"/>
                <w:szCs w:val="16"/>
                <w:lang w:val="ru-RU"/>
              </w:rPr>
              <w:softHyphen/>
              <w:t>зо</w:t>
            </w:r>
            <w:r w:rsidRPr="006547AB">
              <w:rPr>
                <w:rFonts w:ascii="Times New Roman" w:eastAsia="Times New Roman" w:hAnsi="Times New Roman" w:cs="Times New Roman"/>
                <w:sz w:val="16"/>
                <w:szCs w:val="16"/>
                <w:lang w:val="ru-RU"/>
              </w:rPr>
              <w:softHyphen/>
              <w:t>вать при на</w:t>
            </w:r>
            <w:r w:rsidRPr="006547AB">
              <w:rPr>
                <w:rFonts w:ascii="Times New Roman" w:eastAsia="Times New Roman" w:hAnsi="Times New Roman" w:cs="Times New Roman"/>
                <w:sz w:val="16"/>
                <w:szCs w:val="16"/>
                <w:lang w:val="ru-RU"/>
              </w:rPr>
              <w:softHyphen/>
              <w:t>ли</w:t>
            </w:r>
            <w:r w:rsidRPr="006547AB">
              <w:rPr>
                <w:rFonts w:ascii="Times New Roman" w:eastAsia="Times New Roman" w:hAnsi="Times New Roman" w:cs="Times New Roman"/>
                <w:sz w:val="16"/>
                <w:szCs w:val="16"/>
                <w:lang w:val="ru-RU"/>
              </w:rPr>
              <w:softHyphen/>
              <w:t>чии ос</w:t>
            </w:r>
            <w:r w:rsidRPr="006547AB">
              <w:rPr>
                <w:rFonts w:ascii="Times New Roman" w:eastAsia="Times New Roman" w:hAnsi="Times New Roman" w:cs="Times New Roman"/>
                <w:sz w:val="16"/>
                <w:szCs w:val="16"/>
                <w:lang w:val="ru-RU"/>
              </w:rPr>
              <w:softHyphen/>
              <w:t>но</w:t>
            </w:r>
            <w:r w:rsidRPr="006547AB">
              <w:rPr>
                <w:rFonts w:ascii="Times New Roman" w:eastAsia="Times New Roman" w:hAnsi="Times New Roman" w:cs="Times New Roman"/>
                <w:sz w:val="16"/>
                <w:szCs w:val="16"/>
                <w:lang w:val="ru-RU"/>
              </w:rPr>
              <w:softHyphen/>
              <w:t>ва</w:t>
            </w:r>
            <w:r w:rsidRPr="006547AB">
              <w:rPr>
                <w:rFonts w:ascii="Times New Roman" w:eastAsia="Times New Roman" w:hAnsi="Times New Roman" w:cs="Times New Roman"/>
                <w:sz w:val="16"/>
                <w:szCs w:val="16"/>
                <w:lang w:val="ru-RU"/>
              </w:rPr>
              <w:softHyphen/>
              <w:t>ний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вые льготы</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права налогоплательщика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обязанности налогоплательщика</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bCs/>
          <w:sz w:val="16"/>
          <w:szCs w:val="16"/>
          <w:lang w:val="ru-RU"/>
        </w:rPr>
        <w:t xml:space="preserve">Задание 22 </w:t>
      </w:r>
      <w:r w:rsidRPr="006547AB">
        <w:rPr>
          <w:rFonts w:ascii="Times New Roman" w:eastAsia="Times New Roman" w:hAnsi="Times New Roman" w:cs="Times New Roman"/>
          <w:b/>
          <w:sz w:val="16"/>
          <w:szCs w:val="16"/>
          <w:lang w:val="ru-RU"/>
        </w:rPr>
        <w:t>Установите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ствие между дей</w:t>
      </w:r>
      <w:r w:rsidRPr="006547AB">
        <w:rPr>
          <w:rFonts w:ascii="Times New Roman" w:eastAsia="Times New Roman" w:hAnsi="Times New Roman" w:cs="Times New Roman"/>
          <w:b/>
          <w:sz w:val="16"/>
          <w:szCs w:val="16"/>
          <w:lang w:val="ru-RU"/>
        </w:rPr>
        <w:softHyphen/>
        <w:t>стви</w:t>
      </w:r>
      <w:r w:rsidRPr="006547AB">
        <w:rPr>
          <w:rFonts w:ascii="Times New Roman" w:eastAsia="Times New Roman" w:hAnsi="Times New Roman" w:cs="Times New Roman"/>
          <w:b/>
          <w:sz w:val="16"/>
          <w:szCs w:val="16"/>
          <w:lang w:val="ru-RU"/>
        </w:rPr>
        <w:softHyphen/>
        <w:t>я</w:t>
      </w:r>
      <w:r w:rsidRPr="006547AB">
        <w:rPr>
          <w:rFonts w:ascii="Times New Roman" w:eastAsia="Times New Roman" w:hAnsi="Times New Roman" w:cs="Times New Roman"/>
          <w:b/>
          <w:sz w:val="16"/>
          <w:szCs w:val="16"/>
          <w:lang w:val="ru-RU"/>
        </w:rPr>
        <w:softHyphen/>
        <w:t>ми и эле</w:t>
      </w:r>
      <w:r w:rsidRPr="006547AB">
        <w:rPr>
          <w:rFonts w:ascii="Times New Roman" w:eastAsia="Times New Roman" w:hAnsi="Times New Roman" w:cs="Times New Roman"/>
          <w:b/>
          <w:sz w:val="16"/>
          <w:szCs w:val="16"/>
          <w:lang w:val="ru-RU"/>
        </w:rPr>
        <w:softHyphen/>
        <w:t>мен</w:t>
      </w:r>
      <w:r w:rsidRPr="006547AB">
        <w:rPr>
          <w:rFonts w:ascii="Times New Roman" w:eastAsia="Times New Roman" w:hAnsi="Times New Roman" w:cs="Times New Roman"/>
          <w:b/>
          <w:sz w:val="16"/>
          <w:szCs w:val="16"/>
          <w:lang w:val="ru-RU"/>
        </w:rPr>
        <w:softHyphen/>
        <w:t>та</w:t>
      </w:r>
      <w:r w:rsidRPr="006547AB">
        <w:rPr>
          <w:rFonts w:ascii="Times New Roman" w:eastAsia="Times New Roman" w:hAnsi="Times New Roman" w:cs="Times New Roman"/>
          <w:b/>
          <w:sz w:val="16"/>
          <w:szCs w:val="16"/>
          <w:lang w:val="ru-RU"/>
        </w:rPr>
        <w:softHyphen/>
        <w:t>ми ста</w:t>
      </w:r>
      <w:r w:rsidRPr="006547AB">
        <w:rPr>
          <w:rFonts w:ascii="Times New Roman" w:eastAsia="Times New Roman" w:hAnsi="Times New Roman" w:cs="Times New Roman"/>
          <w:b/>
          <w:sz w:val="16"/>
          <w:szCs w:val="16"/>
          <w:lang w:val="ru-RU"/>
        </w:rPr>
        <w:softHyphen/>
        <w:t>ту</w:t>
      </w:r>
      <w:r w:rsidRPr="006547AB">
        <w:rPr>
          <w:rFonts w:ascii="Times New Roman" w:eastAsia="Times New Roman" w:hAnsi="Times New Roman" w:cs="Times New Roman"/>
          <w:b/>
          <w:sz w:val="16"/>
          <w:szCs w:val="16"/>
          <w:lang w:val="ru-RU"/>
        </w:rPr>
        <w:softHyphen/>
        <w:t>са на</w:t>
      </w:r>
      <w:r w:rsidRPr="006547AB">
        <w:rPr>
          <w:rFonts w:ascii="Times New Roman" w:eastAsia="Times New Roman" w:hAnsi="Times New Roman" w:cs="Times New Roman"/>
          <w:b/>
          <w:sz w:val="16"/>
          <w:szCs w:val="16"/>
          <w:lang w:val="ru-RU"/>
        </w:rPr>
        <w:softHyphen/>
        <w:t>ло</w:t>
      </w:r>
      <w:r w:rsidRPr="006547AB">
        <w:rPr>
          <w:rFonts w:ascii="Times New Roman" w:eastAsia="Times New Roman" w:hAnsi="Times New Roman" w:cs="Times New Roman"/>
          <w:b/>
          <w:sz w:val="16"/>
          <w:szCs w:val="16"/>
          <w:lang w:val="ru-RU"/>
        </w:rPr>
        <w:softHyphen/>
        <w:t>го</w:t>
      </w:r>
      <w:r w:rsidRPr="006547AB">
        <w:rPr>
          <w:rFonts w:ascii="Times New Roman" w:eastAsia="Times New Roman" w:hAnsi="Times New Roman" w:cs="Times New Roman"/>
          <w:b/>
          <w:sz w:val="16"/>
          <w:szCs w:val="16"/>
          <w:lang w:val="ru-RU"/>
        </w:rPr>
        <w:softHyphen/>
        <w:t>пла</w:t>
      </w:r>
      <w:r w:rsidRPr="006547AB">
        <w:rPr>
          <w:rFonts w:ascii="Times New Roman" w:eastAsia="Times New Roman" w:hAnsi="Times New Roman" w:cs="Times New Roman"/>
          <w:b/>
          <w:sz w:val="16"/>
          <w:szCs w:val="16"/>
          <w:lang w:val="ru-RU"/>
        </w:rPr>
        <w:softHyphen/>
        <w:t>тель</w:t>
      </w:r>
      <w:r w:rsidRPr="006547AB">
        <w:rPr>
          <w:rFonts w:ascii="Times New Roman" w:eastAsia="Times New Roman" w:hAnsi="Times New Roman" w:cs="Times New Roman"/>
          <w:b/>
          <w:sz w:val="16"/>
          <w:szCs w:val="16"/>
          <w:lang w:val="ru-RU"/>
        </w:rPr>
        <w:softHyphen/>
        <w:t>щи</w:t>
      </w:r>
      <w:r w:rsidRPr="006547AB">
        <w:rPr>
          <w:rFonts w:ascii="Times New Roman" w:eastAsia="Times New Roman" w:hAnsi="Times New Roman" w:cs="Times New Roman"/>
          <w:b/>
          <w:sz w:val="16"/>
          <w:szCs w:val="16"/>
          <w:lang w:val="ru-RU"/>
        </w:rPr>
        <w:softHyphen/>
        <w:t>ка в РФ: к каж</w:t>
      </w:r>
      <w:r w:rsidRPr="006547AB">
        <w:rPr>
          <w:rFonts w:ascii="Times New Roman" w:eastAsia="Times New Roman" w:hAnsi="Times New Roman" w:cs="Times New Roman"/>
          <w:b/>
          <w:sz w:val="16"/>
          <w:szCs w:val="16"/>
          <w:lang w:val="ru-RU"/>
        </w:rPr>
        <w:softHyphen/>
        <w:t>дой позиции, дан</w:t>
      </w:r>
      <w:r w:rsidRPr="006547AB">
        <w:rPr>
          <w:rFonts w:ascii="Times New Roman" w:eastAsia="Times New Roman" w:hAnsi="Times New Roman" w:cs="Times New Roman"/>
          <w:b/>
          <w:sz w:val="16"/>
          <w:szCs w:val="16"/>
          <w:lang w:val="ru-RU"/>
        </w:rPr>
        <w:softHyphen/>
        <w:t>ной в пер</w:t>
      </w:r>
      <w:r w:rsidRPr="006547AB">
        <w:rPr>
          <w:rFonts w:ascii="Times New Roman" w:eastAsia="Times New Roman" w:hAnsi="Times New Roman" w:cs="Times New Roman"/>
          <w:b/>
          <w:sz w:val="16"/>
          <w:szCs w:val="16"/>
          <w:lang w:val="ru-RU"/>
        </w:rPr>
        <w:softHyphen/>
        <w:t>вом столбце, под</w:t>
      </w:r>
      <w:r w:rsidRPr="006547AB">
        <w:rPr>
          <w:rFonts w:ascii="Times New Roman" w:eastAsia="Times New Roman" w:hAnsi="Times New Roman" w:cs="Times New Roman"/>
          <w:b/>
          <w:sz w:val="16"/>
          <w:szCs w:val="16"/>
          <w:lang w:val="ru-RU"/>
        </w:rPr>
        <w:softHyphen/>
        <w:t>бе</w:t>
      </w:r>
      <w:r w:rsidRPr="006547AB">
        <w:rPr>
          <w:rFonts w:ascii="Times New Roman" w:eastAsia="Times New Roman" w:hAnsi="Times New Roman" w:cs="Times New Roman"/>
          <w:b/>
          <w:sz w:val="16"/>
          <w:szCs w:val="16"/>
          <w:lang w:val="ru-RU"/>
        </w:rPr>
        <w:softHyphen/>
        <w:t>ри</w:t>
      </w:r>
      <w:r w:rsidRPr="006547AB">
        <w:rPr>
          <w:rFonts w:ascii="Times New Roman" w:eastAsia="Times New Roman" w:hAnsi="Times New Roman" w:cs="Times New Roman"/>
          <w:b/>
          <w:sz w:val="16"/>
          <w:szCs w:val="16"/>
          <w:lang w:val="ru-RU"/>
        </w:rPr>
        <w:softHyphen/>
        <w:t>те со</w:t>
      </w:r>
      <w:r w:rsidRPr="006547AB">
        <w:rPr>
          <w:rFonts w:ascii="Times New Roman" w:eastAsia="Times New Roman" w:hAnsi="Times New Roman" w:cs="Times New Roman"/>
          <w:b/>
          <w:sz w:val="16"/>
          <w:szCs w:val="16"/>
          <w:lang w:val="ru-RU"/>
        </w:rPr>
        <w:softHyphen/>
        <w:t>от</w:t>
      </w:r>
      <w:r w:rsidRPr="006547AB">
        <w:rPr>
          <w:rFonts w:ascii="Times New Roman" w:eastAsia="Times New Roman" w:hAnsi="Times New Roman" w:cs="Times New Roman"/>
          <w:b/>
          <w:sz w:val="16"/>
          <w:szCs w:val="16"/>
          <w:lang w:val="ru-RU"/>
        </w:rPr>
        <w:softHyphen/>
        <w:t>вет</w:t>
      </w:r>
      <w:r w:rsidRPr="006547AB">
        <w:rPr>
          <w:rFonts w:ascii="Times New Roman" w:eastAsia="Times New Roman" w:hAnsi="Times New Roman" w:cs="Times New Roman"/>
          <w:b/>
          <w:sz w:val="16"/>
          <w:szCs w:val="16"/>
          <w:lang w:val="ru-RU"/>
        </w:rPr>
        <w:softHyphen/>
        <w:t>ству</w:t>
      </w:r>
      <w:r w:rsidRPr="006547AB">
        <w:rPr>
          <w:rFonts w:ascii="Times New Roman" w:eastAsia="Times New Roman" w:hAnsi="Times New Roman" w:cs="Times New Roman"/>
          <w:b/>
          <w:sz w:val="16"/>
          <w:szCs w:val="16"/>
          <w:lang w:val="ru-RU"/>
        </w:rPr>
        <w:softHyphen/>
        <w:t>ю</w:t>
      </w:r>
      <w:r w:rsidRPr="006547AB">
        <w:rPr>
          <w:rFonts w:ascii="Times New Roman" w:eastAsia="Times New Roman" w:hAnsi="Times New Roman" w:cs="Times New Roman"/>
          <w:b/>
          <w:sz w:val="16"/>
          <w:szCs w:val="16"/>
          <w:lang w:val="ru-RU"/>
        </w:rPr>
        <w:softHyphen/>
        <w:t>щую по</w:t>
      </w:r>
      <w:r w:rsidRPr="006547AB">
        <w:rPr>
          <w:rFonts w:ascii="Times New Roman" w:eastAsia="Times New Roman" w:hAnsi="Times New Roman" w:cs="Times New Roman"/>
          <w:b/>
          <w:sz w:val="16"/>
          <w:szCs w:val="16"/>
          <w:lang w:val="ru-RU"/>
        </w:rPr>
        <w:softHyphen/>
        <w:t>зи</w:t>
      </w:r>
      <w:r w:rsidRPr="006547AB">
        <w:rPr>
          <w:rFonts w:ascii="Times New Roman" w:eastAsia="Times New Roman" w:hAnsi="Times New Roman" w:cs="Times New Roman"/>
          <w:b/>
          <w:sz w:val="16"/>
          <w:szCs w:val="16"/>
          <w:lang w:val="ru-RU"/>
        </w:rPr>
        <w:softHyphen/>
        <w:t>цию из вто</w:t>
      </w:r>
      <w:r w:rsidRPr="006547AB">
        <w:rPr>
          <w:rFonts w:ascii="Times New Roman" w:eastAsia="Times New Roman" w:hAnsi="Times New Roman" w:cs="Times New Roman"/>
          <w:b/>
          <w:sz w:val="16"/>
          <w:szCs w:val="16"/>
          <w:lang w:val="ru-RU"/>
        </w:rPr>
        <w:softHyphen/>
        <w:t>ро</w:t>
      </w:r>
      <w:r w:rsidRPr="006547AB">
        <w:rPr>
          <w:rFonts w:ascii="Times New Roman" w:eastAsia="Times New Roman" w:hAnsi="Times New Roman" w:cs="Times New Roman"/>
          <w:b/>
          <w:sz w:val="16"/>
          <w:szCs w:val="16"/>
          <w:lang w:val="ru-RU"/>
        </w:rPr>
        <w:softHyphen/>
        <w:t>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8308" w:type="dxa"/>
        <w:tblCellSpacing w:w="15" w:type="dxa"/>
        <w:tblCellMar>
          <w:top w:w="15" w:type="dxa"/>
          <w:left w:w="15" w:type="dxa"/>
          <w:bottom w:w="15" w:type="dxa"/>
          <w:right w:w="15" w:type="dxa"/>
        </w:tblCellMar>
        <w:tblLook w:val="04A0" w:firstRow="1" w:lastRow="0" w:firstColumn="1" w:lastColumn="0" w:noHBand="0" w:noVBand="1"/>
      </w:tblPr>
      <w:tblGrid>
        <w:gridCol w:w="6138"/>
        <w:gridCol w:w="197"/>
        <w:gridCol w:w="1973"/>
      </w:tblGrid>
      <w:tr w:rsidR="004B4A93" w:rsidRPr="006547AB" w:rsidTr="004B4A93">
        <w:trPr>
          <w:tblCellSpacing w:w="15" w:type="dxa"/>
        </w:trPr>
        <w:tc>
          <w:tcPr>
            <w:tcW w:w="4735"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ДЕЙСТВИЯ</w:t>
            </w:r>
          </w:p>
        </w:tc>
        <w:tc>
          <w:tcPr>
            <w:tcW w:w="222"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ЭЛЕМЕНТЫ СТА</w:t>
            </w:r>
            <w:r w:rsidRPr="006547AB">
              <w:rPr>
                <w:rFonts w:ascii="Times New Roman" w:eastAsia="Times New Roman" w:hAnsi="Times New Roman" w:cs="Times New Roman"/>
                <w:sz w:val="16"/>
                <w:szCs w:val="16"/>
              </w:rPr>
              <w:softHyphen/>
              <w:t>ТУ</w:t>
            </w:r>
            <w:r w:rsidRPr="006547AB">
              <w:rPr>
                <w:rFonts w:ascii="Times New Roman" w:eastAsia="Times New Roman" w:hAnsi="Times New Roman" w:cs="Times New Roman"/>
                <w:sz w:val="16"/>
                <w:szCs w:val="16"/>
              </w:rPr>
              <w:softHyphen/>
              <w:t>СА НАЛОГОПЛАТЕЛЬЩИКА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A</w:t>
            </w:r>
            <w:r w:rsidRPr="006547AB">
              <w:rPr>
                <w:rFonts w:ascii="Times New Roman" w:eastAsia="Times New Roman" w:hAnsi="Times New Roman" w:cs="Times New Roman"/>
                <w:sz w:val="16"/>
                <w:szCs w:val="16"/>
                <w:lang w:val="ru-RU"/>
              </w:rPr>
              <w:t>) требовать со</w:t>
            </w:r>
            <w:r w:rsidRPr="006547AB">
              <w:rPr>
                <w:rFonts w:ascii="Times New Roman" w:eastAsia="Times New Roman" w:hAnsi="Times New Roman" w:cs="Times New Roman"/>
                <w:sz w:val="16"/>
                <w:szCs w:val="16"/>
                <w:lang w:val="ru-RU"/>
              </w:rPr>
              <w:softHyphen/>
              <w:t>блю</w:t>
            </w:r>
            <w:r w:rsidRPr="006547AB">
              <w:rPr>
                <w:rFonts w:ascii="Times New Roman" w:eastAsia="Times New Roman" w:hAnsi="Times New Roman" w:cs="Times New Roman"/>
                <w:sz w:val="16"/>
                <w:szCs w:val="16"/>
                <w:lang w:val="ru-RU"/>
              </w:rPr>
              <w:softHyphen/>
              <w:t>де</w:t>
            </w:r>
            <w:r w:rsidRPr="006547AB">
              <w:rPr>
                <w:rFonts w:ascii="Times New Roman" w:eastAsia="Times New Roman" w:hAnsi="Times New Roman" w:cs="Times New Roman"/>
                <w:sz w:val="16"/>
                <w:szCs w:val="16"/>
                <w:lang w:val="ru-RU"/>
              </w:rPr>
              <w:softHyphen/>
              <w:t>ния и со</w:t>
            </w:r>
            <w:r w:rsidRPr="006547AB">
              <w:rPr>
                <w:rFonts w:ascii="Times New Roman" w:eastAsia="Times New Roman" w:hAnsi="Times New Roman" w:cs="Times New Roman"/>
                <w:sz w:val="16"/>
                <w:szCs w:val="16"/>
                <w:lang w:val="ru-RU"/>
              </w:rPr>
              <w:softHyphen/>
              <w:t>хра</w:t>
            </w:r>
            <w:r w:rsidRPr="006547AB">
              <w:rPr>
                <w:rFonts w:ascii="Times New Roman" w:eastAsia="Times New Roman" w:hAnsi="Times New Roman" w:cs="Times New Roman"/>
                <w:sz w:val="16"/>
                <w:szCs w:val="16"/>
                <w:lang w:val="ru-RU"/>
              </w:rPr>
              <w:softHyphen/>
              <w:t>не</w:t>
            </w:r>
            <w:r w:rsidRPr="006547AB">
              <w:rPr>
                <w:rFonts w:ascii="Times New Roman" w:eastAsia="Times New Roman" w:hAnsi="Times New Roman" w:cs="Times New Roman"/>
                <w:sz w:val="16"/>
                <w:szCs w:val="16"/>
                <w:lang w:val="ru-RU"/>
              </w:rPr>
              <w:softHyphen/>
              <w:t>ния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вой тайны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вы</w:t>
            </w:r>
            <w:r w:rsidRPr="006547AB">
              <w:rPr>
                <w:rFonts w:ascii="Times New Roman" w:eastAsia="Times New Roman" w:hAnsi="Times New Roman" w:cs="Times New Roman"/>
                <w:sz w:val="16"/>
                <w:szCs w:val="16"/>
                <w:lang w:val="ru-RU"/>
              </w:rPr>
              <w:softHyphen/>
              <w:t>пол</w:t>
            </w:r>
            <w:r w:rsidRPr="006547AB">
              <w:rPr>
                <w:rFonts w:ascii="Times New Roman" w:eastAsia="Times New Roman" w:hAnsi="Times New Roman" w:cs="Times New Roman"/>
                <w:sz w:val="16"/>
                <w:szCs w:val="16"/>
                <w:lang w:val="ru-RU"/>
              </w:rPr>
              <w:softHyphen/>
              <w:t>нять за</w:t>
            </w:r>
            <w:r w:rsidRPr="006547AB">
              <w:rPr>
                <w:rFonts w:ascii="Times New Roman" w:eastAsia="Times New Roman" w:hAnsi="Times New Roman" w:cs="Times New Roman"/>
                <w:sz w:val="16"/>
                <w:szCs w:val="16"/>
                <w:lang w:val="ru-RU"/>
              </w:rPr>
              <w:softHyphen/>
              <w:t>кон</w:t>
            </w:r>
            <w:r w:rsidRPr="006547AB">
              <w:rPr>
                <w:rFonts w:ascii="Times New Roman" w:eastAsia="Times New Roman" w:hAnsi="Times New Roman" w:cs="Times New Roman"/>
                <w:sz w:val="16"/>
                <w:szCs w:val="16"/>
                <w:lang w:val="ru-RU"/>
              </w:rPr>
              <w:softHyphen/>
              <w:t>ные тре</w:t>
            </w:r>
            <w:r w:rsidRPr="006547AB">
              <w:rPr>
                <w:rFonts w:ascii="Times New Roman" w:eastAsia="Times New Roman" w:hAnsi="Times New Roman" w:cs="Times New Roman"/>
                <w:sz w:val="16"/>
                <w:szCs w:val="16"/>
                <w:lang w:val="ru-RU"/>
              </w:rPr>
              <w:softHyphen/>
              <w:t>бо</w:t>
            </w:r>
            <w:r w:rsidRPr="006547AB">
              <w:rPr>
                <w:rFonts w:ascii="Times New Roman" w:eastAsia="Times New Roman" w:hAnsi="Times New Roman" w:cs="Times New Roman"/>
                <w:sz w:val="16"/>
                <w:szCs w:val="16"/>
                <w:lang w:val="ru-RU"/>
              </w:rPr>
              <w:softHyphen/>
              <w:t>ва</w:t>
            </w:r>
            <w:r w:rsidRPr="006547AB">
              <w:rPr>
                <w:rFonts w:ascii="Times New Roman" w:eastAsia="Times New Roman" w:hAnsi="Times New Roman" w:cs="Times New Roman"/>
                <w:sz w:val="16"/>
                <w:szCs w:val="16"/>
                <w:lang w:val="ru-RU"/>
              </w:rPr>
              <w:softHyphen/>
              <w:t>ния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во</w:t>
            </w:r>
            <w:r w:rsidRPr="006547AB">
              <w:rPr>
                <w:rFonts w:ascii="Times New Roman" w:eastAsia="Times New Roman" w:hAnsi="Times New Roman" w:cs="Times New Roman"/>
                <w:sz w:val="16"/>
                <w:szCs w:val="16"/>
                <w:lang w:val="ru-RU"/>
              </w:rPr>
              <w:softHyphen/>
              <w:t>го ор</w:t>
            </w:r>
            <w:r w:rsidRPr="006547AB">
              <w:rPr>
                <w:rFonts w:ascii="Times New Roman" w:eastAsia="Times New Roman" w:hAnsi="Times New Roman" w:cs="Times New Roman"/>
                <w:sz w:val="16"/>
                <w:szCs w:val="16"/>
                <w:lang w:val="ru-RU"/>
              </w:rPr>
              <w:softHyphen/>
              <w:t>га</w:t>
            </w:r>
            <w:r w:rsidRPr="006547AB">
              <w:rPr>
                <w:rFonts w:ascii="Times New Roman" w:eastAsia="Times New Roman" w:hAnsi="Times New Roman" w:cs="Times New Roman"/>
                <w:sz w:val="16"/>
                <w:szCs w:val="16"/>
                <w:lang w:val="ru-RU"/>
              </w:rPr>
              <w:softHyphen/>
              <w:t>на об устра</w:t>
            </w:r>
            <w:r w:rsidRPr="006547AB">
              <w:rPr>
                <w:rFonts w:ascii="Times New Roman" w:eastAsia="Times New Roman" w:hAnsi="Times New Roman" w:cs="Times New Roman"/>
                <w:sz w:val="16"/>
                <w:szCs w:val="16"/>
                <w:lang w:val="ru-RU"/>
              </w:rPr>
              <w:softHyphen/>
              <w:t>не</w:t>
            </w:r>
            <w:r w:rsidRPr="006547AB">
              <w:rPr>
                <w:rFonts w:ascii="Times New Roman" w:eastAsia="Times New Roman" w:hAnsi="Times New Roman" w:cs="Times New Roman"/>
                <w:sz w:val="16"/>
                <w:szCs w:val="16"/>
                <w:lang w:val="ru-RU"/>
              </w:rPr>
              <w:softHyphen/>
              <w:t>нии вы</w:t>
            </w:r>
            <w:r w:rsidRPr="006547AB">
              <w:rPr>
                <w:rFonts w:ascii="Times New Roman" w:eastAsia="Times New Roman" w:hAnsi="Times New Roman" w:cs="Times New Roman"/>
                <w:sz w:val="16"/>
                <w:szCs w:val="16"/>
                <w:lang w:val="ru-RU"/>
              </w:rPr>
              <w:softHyphen/>
              <w:t>яв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ных на</w:t>
            </w:r>
            <w:r w:rsidRPr="006547AB">
              <w:rPr>
                <w:rFonts w:ascii="Times New Roman" w:eastAsia="Times New Roman" w:hAnsi="Times New Roman" w:cs="Times New Roman"/>
                <w:sz w:val="16"/>
                <w:szCs w:val="16"/>
                <w:lang w:val="ru-RU"/>
              </w:rPr>
              <w:softHyphen/>
              <w:t>ру</w:t>
            </w:r>
            <w:r w:rsidRPr="006547AB">
              <w:rPr>
                <w:rFonts w:ascii="Times New Roman" w:eastAsia="Times New Roman" w:hAnsi="Times New Roman" w:cs="Times New Roman"/>
                <w:sz w:val="16"/>
                <w:szCs w:val="16"/>
                <w:lang w:val="ru-RU"/>
              </w:rPr>
              <w:softHyphen/>
              <w:t>ше</w:t>
            </w:r>
            <w:r w:rsidRPr="006547AB">
              <w:rPr>
                <w:rFonts w:ascii="Times New Roman" w:eastAsia="Times New Roman" w:hAnsi="Times New Roman" w:cs="Times New Roman"/>
                <w:sz w:val="16"/>
                <w:szCs w:val="16"/>
                <w:lang w:val="ru-RU"/>
              </w:rPr>
              <w:softHyphen/>
              <w:t>ний за</w:t>
            </w:r>
            <w:r w:rsidRPr="006547AB">
              <w:rPr>
                <w:rFonts w:ascii="Times New Roman" w:eastAsia="Times New Roman" w:hAnsi="Times New Roman" w:cs="Times New Roman"/>
                <w:sz w:val="16"/>
                <w:szCs w:val="16"/>
                <w:lang w:val="ru-RU"/>
              </w:rPr>
              <w:softHyphen/>
              <w:t>ко</w:t>
            </w:r>
            <w:r w:rsidRPr="006547AB">
              <w:rPr>
                <w:rFonts w:ascii="Times New Roman" w:eastAsia="Times New Roman" w:hAnsi="Times New Roman" w:cs="Times New Roman"/>
                <w:sz w:val="16"/>
                <w:szCs w:val="16"/>
                <w:lang w:val="ru-RU"/>
              </w:rPr>
              <w:softHyphen/>
              <w:t>но</w:t>
            </w:r>
            <w:r w:rsidRPr="006547AB">
              <w:rPr>
                <w:rFonts w:ascii="Times New Roman" w:eastAsia="Times New Roman" w:hAnsi="Times New Roman" w:cs="Times New Roman"/>
                <w:sz w:val="16"/>
                <w:szCs w:val="16"/>
                <w:lang w:val="ru-RU"/>
              </w:rPr>
              <w:softHyphen/>
              <w:t>да</w:t>
            </w:r>
            <w:r w:rsidRPr="006547AB">
              <w:rPr>
                <w:rFonts w:ascii="Times New Roman" w:eastAsia="Times New Roman" w:hAnsi="Times New Roman" w:cs="Times New Roman"/>
                <w:sz w:val="16"/>
                <w:szCs w:val="16"/>
                <w:lang w:val="ru-RU"/>
              </w:rPr>
              <w:softHyphen/>
              <w:t>тель</w:t>
            </w:r>
            <w:r w:rsidRPr="006547AB">
              <w:rPr>
                <w:rFonts w:ascii="Times New Roman" w:eastAsia="Times New Roman" w:hAnsi="Times New Roman" w:cs="Times New Roman"/>
                <w:sz w:val="16"/>
                <w:szCs w:val="16"/>
                <w:lang w:val="ru-RU"/>
              </w:rPr>
              <w:softHyphen/>
              <w:t>ства о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гах и сборах</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B</w:t>
            </w:r>
            <w:r w:rsidRPr="006547AB">
              <w:rPr>
                <w:rFonts w:ascii="Times New Roman" w:eastAsia="Times New Roman" w:hAnsi="Times New Roman" w:cs="Times New Roman"/>
                <w:sz w:val="16"/>
                <w:szCs w:val="16"/>
                <w:lang w:val="ru-RU"/>
              </w:rPr>
              <w:t>) получать по месту сво</w:t>
            </w:r>
            <w:r w:rsidRPr="006547AB">
              <w:rPr>
                <w:rFonts w:ascii="Times New Roman" w:eastAsia="Times New Roman" w:hAnsi="Times New Roman" w:cs="Times New Roman"/>
                <w:sz w:val="16"/>
                <w:szCs w:val="16"/>
                <w:lang w:val="ru-RU"/>
              </w:rPr>
              <w:softHyphen/>
              <w:t>е</w:t>
            </w:r>
            <w:r w:rsidRPr="006547AB">
              <w:rPr>
                <w:rFonts w:ascii="Times New Roman" w:eastAsia="Times New Roman" w:hAnsi="Times New Roman" w:cs="Times New Roman"/>
                <w:sz w:val="16"/>
                <w:szCs w:val="16"/>
                <w:lang w:val="ru-RU"/>
              </w:rPr>
              <w:softHyphen/>
              <w:t>го учёта от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вых ор</w:t>
            </w:r>
            <w:r w:rsidRPr="006547AB">
              <w:rPr>
                <w:rFonts w:ascii="Times New Roman" w:eastAsia="Times New Roman" w:hAnsi="Times New Roman" w:cs="Times New Roman"/>
                <w:sz w:val="16"/>
                <w:szCs w:val="16"/>
                <w:lang w:val="ru-RU"/>
              </w:rPr>
              <w:softHyphen/>
              <w:t>га</w:t>
            </w:r>
            <w:r w:rsidRPr="006547AB">
              <w:rPr>
                <w:rFonts w:ascii="Times New Roman" w:eastAsia="Times New Roman" w:hAnsi="Times New Roman" w:cs="Times New Roman"/>
                <w:sz w:val="16"/>
                <w:szCs w:val="16"/>
                <w:lang w:val="ru-RU"/>
              </w:rPr>
              <w:softHyphen/>
              <w:t>нов бес</w:t>
            </w:r>
            <w:r w:rsidRPr="006547AB">
              <w:rPr>
                <w:rFonts w:ascii="Times New Roman" w:eastAsia="Times New Roman" w:hAnsi="Times New Roman" w:cs="Times New Roman"/>
                <w:sz w:val="16"/>
                <w:szCs w:val="16"/>
                <w:lang w:val="ru-RU"/>
              </w:rPr>
              <w:softHyphen/>
              <w:t>плат</w:t>
            </w:r>
            <w:r w:rsidRPr="006547AB">
              <w:rPr>
                <w:rFonts w:ascii="Times New Roman" w:eastAsia="Times New Roman" w:hAnsi="Times New Roman" w:cs="Times New Roman"/>
                <w:sz w:val="16"/>
                <w:szCs w:val="16"/>
                <w:lang w:val="ru-RU"/>
              </w:rPr>
              <w:softHyphen/>
              <w:t>ную ин</w:t>
            </w:r>
            <w:r w:rsidRPr="006547AB">
              <w:rPr>
                <w:rFonts w:ascii="Times New Roman" w:eastAsia="Times New Roman" w:hAnsi="Times New Roman" w:cs="Times New Roman"/>
                <w:sz w:val="16"/>
                <w:szCs w:val="16"/>
                <w:lang w:val="ru-RU"/>
              </w:rPr>
              <w:softHyphen/>
              <w:t>фор</w:t>
            </w:r>
            <w:r w:rsidRPr="006547AB">
              <w:rPr>
                <w:rFonts w:ascii="Times New Roman" w:eastAsia="Times New Roman" w:hAnsi="Times New Roman" w:cs="Times New Roman"/>
                <w:sz w:val="16"/>
                <w:szCs w:val="16"/>
                <w:lang w:val="ru-RU"/>
              </w:rPr>
              <w:softHyphen/>
              <w:t>ма</w:t>
            </w:r>
            <w:r w:rsidRPr="006547AB">
              <w:rPr>
                <w:rFonts w:ascii="Times New Roman" w:eastAsia="Times New Roman" w:hAnsi="Times New Roman" w:cs="Times New Roman"/>
                <w:sz w:val="16"/>
                <w:szCs w:val="16"/>
                <w:lang w:val="ru-RU"/>
              </w:rPr>
              <w:softHyphen/>
              <w:t>цию о дей</w:t>
            </w:r>
            <w:r w:rsidRPr="006547AB">
              <w:rPr>
                <w:rFonts w:ascii="Times New Roman" w:eastAsia="Times New Roman" w:hAnsi="Times New Roman" w:cs="Times New Roman"/>
                <w:sz w:val="16"/>
                <w:szCs w:val="16"/>
                <w:lang w:val="ru-RU"/>
              </w:rPr>
              <w:softHyphen/>
              <w:t>ству</w:t>
            </w:r>
            <w:r w:rsidRPr="006547AB">
              <w:rPr>
                <w:rFonts w:ascii="Times New Roman" w:eastAsia="Times New Roman" w:hAnsi="Times New Roman" w:cs="Times New Roman"/>
                <w:sz w:val="16"/>
                <w:szCs w:val="16"/>
                <w:lang w:val="ru-RU"/>
              </w:rPr>
              <w:softHyphen/>
              <w:t>ю</w:t>
            </w:r>
            <w:r w:rsidRPr="006547AB">
              <w:rPr>
                <w:rFonts w:ascii="Times New Roman" w:eastAsia="Times New Roman" w:hAnsi="Times New Roman" w:cs="Times New Roman"/>
                <w:sz w:val="16"/>
                <w:szCs w:val="16"/>
                <w:lang w:val="ru-RU"/>
              </w:rPr>
              <w:softHyphen/>
              <w:t>щих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гах и сборах</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при</w:t>
            </w:r>
            <w:r w:rsidRPr="006547AB">
              <w:rPr>
                <w:rFonts w:ascii="Times New Roman" w:eastAsia="Times New Roman" w:hAnsi="Times New Roman" w:cs="Times New Roman"/>
                <w:sz w:val="16"/>
                <w:szCs w:val="16"/>
                <w:lang w:val="ru-RU"/>
              </w:rPr>
              <w:softHyphen/>
              <w:t>сут</w:t>
            </w:r>
            <w:r w:rsidRPr="006547AB">
              <w:rPr>
                <w:rFonts w:ascii="Times New Roman" w:eastAsia="Times New Roman" w:hAnsi="Times New Roman" w:cs="Times New Roman"/>
                <w:sz w:val="16"/>
                <w:szCs w:val="16"/>
                <w:lang w:val="ru-RU"/>
              </w:rPr>
              <w:softHyphen/>
              <w:t>ство</w:t>
            </w:r>
            <w:r w:rsidRPr="006547AB">
              <w:rPr>
                <w:rFonts w:ascii="Times New Roman" w:eastAsia="Times New Roman" w:hAnsi="Times New Roman" w:cs="Times New Roman"/>
                <w:sz w:val="16"/>
                <w:szCs w:val="16"/>
                <w:lang w:val="ru-RU"/>
              </w:rPr>
              <w:softHyphen/>
              <w:t>вать при про</w:t>
            </w:r>
            <w:r w:rsidRPr="006547AB">
              <w:rPr>
                <w:rFonts w:ascii="Times New Roman" w:eastAsia="Times New Roman" w:hAnsi="Times New Roman" w:cs="Times New Roman"/>
                <w:sz w:val="16"/>
                <w:szCs w:val="16"/>
                <w:lang w:val="ru-RU"/>
              </w:rPr>
              <w:softHyphen/>
              <w:t>ве</w:t>
            </w:r>
            <w:r w:rsidRPr="006547AB">
              <w:rPr>
                <w:rFonts w:ascii="Times New Roman" w:eastAsia="Times New Roman" w:hAnsi="Times New Roman" w:cs="Times New Roman"/>
                <w:sz w:val="16"/>
                <w:szCs w:val="16"/>
                <w:lang w:val="ru-RU"/>
              </w:rPr>
              <w:softHyphen/>
              <w:t>де</w:t>
            </w:r>
            <w:r w:rsidRPr="006547AB">
              <w:rPr>
                <w:rFonts w:ascii="Times New Roman" w:eastAsia="Times New Roman" w:hAnsi="Times New Roman" w:cs="Times New Roman"/>
                <w:sz w:val="16"/>
                <w:szCs w:val="16"/>
                <w:lang w:val="ru-RU"/>
              </w:rPr>
              <w:softHyphen/>
              <w:t>нии вы</w:t>
            </w:r>
            <w:r w:rsidRPr="006547AB">
              <w:rPr>
                <w:rFonts w:ascii="Times New Roman" w:eastAsia="Times New Roman" w:hAnsi="Times New Roman" w:cs="Times New Roman"/>
                <w:sz w:val="16"/>
                <w:szCs w:val="16"/>
                <w:lang w:val="ru-RU"/>
              </w:rPr>
              <w:softHyphen/>
              <w:t>езд</w:t>
            </w:r>
            <w:r w:rsidRPr="006547AB">
              <w:rPr>
                <w:rFonts w:ascii="Times New Roman" w:eastAsia="Times New Roman" w:hAnsi="Times New Roman" w:cs="Times New Roman"/>
                <w:sz w:val="16"/>
                <w:szCs w:val="16"/>
                <w:lang w:val="ru-RU"/>
              </w:rPr>
              <w:softHyphen/>
              <w:t>ной на</w:t>
            </w:r>
            <w:r w:rsidRPr="006547AB">
              <w:rPr>
                <w:rFonts w:ascii="Times New Roman" w:eastAsia="Times New Roman" w:hAnsi="Times New Roman" w:cs="Times New Roman"/>
                <w:sz w:val="16"/>
                <w:szCs w:val="16"/>
                <w:lang w:val="ru-RU"/>
              </w:rPr>
              <w:softHyphen/>
              <w:t>ло</w:t>
            </w:r>
            <w:r w:rsidRPr="006547AB">
              <w:rPr>
                <w:rFonts w:ascii="Times New Roman" w:eastAsia="Times New Roman" w:hAnsi="Times New Roman" w:cs="Times New Roman"/>
                <w:sz w:val="16"/>
                <w:szCs w:val="16"/>
                <w:lang w:val="ru-RU"/>
              </w:rPr>
              <w:softHyphen/>
              <w:t>го</w:t>
            </w:r>
            <w:r w:rsidRPr="006547AB">
              <w:rPr>
                <w:rFonts w:ascii="Times New Roman" w:eastAsia="Times New Roman" w:hAnsi="Times New Roman" w:cs="Times New Roman"/>
                <w:sz w:val="16"/>
                <w:szCs w:val="16"/>
                <w:lang w:val="ru-RU"/>
              </w:rPr>
              <w:softHyphen/>
              <w:t>вой проверки</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упла</w:t>
            </w:r>
            <w:r w:rsidRPr="006547AB">
              <w:rPr>
                <w:rFonts w:ascii="Times New Roman" w:eastAsia="Times New Roman" w:hAnsi="Times New Roman" w:cs="Times New Roman"/>
                <w:sz w:val="16"/>
                <w:szCs w:val="16"/>
                <w:lang w:val="ru-RU"/>
              </w:rPr>
              <w:softHyphen/>
              <w:t>чи</w:t>
            </w:r>
            <w:r w:rsidRPr="006547AB">
              <w:rPr>
                <w:rFonts w:ascii="Times New Roman" w:eastAsia="Times New Roman" w:hAnsi="Times New Roman" w:cs="Times New Roman"/>
                <w:sz w:val="16"/>
                <w:szCs w:val="16"/>
                <w:lang w:val="ru-RU"/>
              </w:rPr>
              <w:softHyphen/>
              <w:t>вать за</w:t>
            </w:r>
            <w:r w:rsidRPr="006547AB">
              <w:rPr>
                <w:rFonts w:ascii="Times New Roman" w:eastAsia="Times New Roman" w:hAnsi="Times New Roman" w:cs="Times New Roman"/>
                <w:sz w:val="16"/>
                <w:szCs w:val="16"/>
                <w:lang w:val="ru-RU"/>
              </w:rPr>
              <w:softHyphen/>
              <w:t>кон</w:t>
            </w:r>
            <w:r w:rsidRPr="006547AB">
              <w:rPr>
                <w:rFonts w:ascii="Times New Roman" w:eastAsia="Times New Roman" w:hAnsi="Times New Roman" w:cs="Times New Roman"/>
                <w:sz w:val="16"/>
                <w:szCs w:val="16"/>
                <w:lang w:val="ru-RU"/>
              </w:rPr>
              <w:softHyphen/>
              <w:t>но уста</w:t>
            </w:r>
            <w:r w:rsidRPr="006547AB">
              <w:rPr>
                <w:rFonts w:ascii="Times New Roman" w:eastAsia="Times New Roman" w:hAnsi="Times New Roman" w:cs="Times New Roman"/>
                <w:sz w:val="16"/>
                <w:szCs w:val="16"/>
                <w:lang w:val="ru-RU"/>
              </w:rPr>
              <w:softHyphen/>
              <w:t>нов</w:t>
            </w:r>
            <w:r w:rsidRPr="006547AB">
              <w:rPr>
                <w:rFonts w:ascii="Times New Roman" w:eastAsia="Times New Roman" w:hAnsi="Times New Roman" w:cs="Times New Roman"/>
                <w:sz w:val="16"/>
                <w:szCs w:val="16"/>
                <w:lang w:val="ru-RU"/>
              </w:rPr>
              <w:softHyphen/>
              <w:t>лен</w:t>
            </w:r>
            <w:r w:rsidRPr="006547AB">
              <w:rPr>
                <w:rFonts w:ascii="Times New Roman" w:eastAsia="Times New Roman" w:hAnsi="Times New Roman" w:cs="Times New Roman"/>
                <w:sz w:val="16"/>
                <w:szCs w:val="16"/>
                <w:lang w:val="ru-RU"/>
              </w:rPr>
              <w:softHyphen/>
              <w:t>ные налоги</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права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обязанности</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p w:rsidR="004B4A93" w:rsidRPr="006547AB" w:rsidRDefault="004B4A93" w:rsidP="006547AB">
      <w:pPr>
        <w:spacing w:after="0" w:line="240" w:lineRule="atLeast"/>
        <w:contextualSpacing/>
        <w:rPr>
          <w:rFonts w:ascii="Times New Roman" w:eastAsia="Times New Roman" w:hAnsi="Times New Roman" w:cs="Times New Roman"/>
          <w:b/>
          <w:sz w:val="16"/>
          <w:szCs w:val="16"/>
          <w:lang w:val="ru-RU"/>
        </w:rPr>
      </w:pPr>
      <w:r w:rsidRPr="006547AB">
        <w:rPr>
          <w:rFonts w:ascii="Times New Roman" w:eastAsia="Times New Roman" w:hAnsi="Times New Roman" w:cs="Times New Roman"/>
          <w:b/>
          <w:bCs/>
          <w:sz w:val="16"/>
          <w:szCs w:val="16"/>
          <w:lang w:val="ru-RU"/>
        </w:rPr>
        <w:t xml:space="preserve">Задание 23 </w:t>
      </w:r>
      <w:r w:rsidRPr="006547AB">
        <w:rPr>
          <w:rFonts w:ascii="Times New Roman" w:eastAsia="Times New Roman" w:hAnsi="Times New Roman" w:cs="Times New Roman"/>
          <w:b/>
          <w:sz w:val="16"/>
          <w:szCs w:val="16"/>
          <w:lang w:val="ru-RU"/>
        </w:rPr>
        <w:t>Установите соответствие между действиями и элементами статуса налогоплательщика в РФ: к каждой позиции, данной в первом столбце, подберите соответствующую позицию из второго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9692" w:type="dxa"/>
        <w:tblCellSpacing w:w="15" w:type="dxa"/>
        <w:tblCellMar>
          <w:top w:w="15" w:type="dxa"/>
          <w:left w:w="15" w:type="dxa"/>
          <w:bottom w:w="15" w:type="dxa"/>
          <w:right w:w="15" w:type="dxa"/>
        </w:tblCellMar>
        <w:tblLook w:val="04A0" w:firstRow="1" w:lastRow="0" w:firstColumn="1" w:lastColumn="0" w:noHBand="0" w:noVBand="1"/>
      </w:tblPr>
      <w:tblGrid>
        <w:gridCol w:w="7377"/>
        <w:gridCol w:w="342"/>
        <w:gridCol w:w="1973"/>
      </w:tblGrid>
      <w:tr w:rsidR="004B4A93" w:rsidRPr="006547AB" w:rsidTr="004B4A93">
        <w:trPr>
          <w:tblCellSpacing w:w="15" w:type="dxa"/>
        </w:trPr>
        <w:tc>
          <w:tcPr>
            <w:tcW w:w="4154"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ДЕЙСТВИЯ</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ЭЛЕМЕНТЫ СТАТУСА НАЛОГОПЛАТЕЛЬЩИКА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 xml:space="preserve">А) использовать налоговые льготы при наличии оснований и в порядке, установленном законодательством о налогах и сборах </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получать отсрочку, рассрочку или инвестиционный налоговый кредит в порядке и на условиях, установленных законодательством</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уплачивать законно установленные налоги</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присутствовать при проведении выездной налоговой проверки</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представлять в установленном порядке в налоговый орган по месту учёта налоговые декларации (расчёты), если это предусмотрено законодательством о налогах и сборах</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права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обязанности</w:t>
            </w:r>
          </w:p>
        </w:tc>
      </w:tr>
    </w:tbl>
    <w:p w:rsidR="004B4A93" w:rsidRPr="006547AB" w:rsidRDefault="004B4A93" w:rsidP="006547AB">
      <w:pPr>
        <w:spacing w:after="0" w:line="240" w:lineRule="atLeast"/>
        <w:contextualSpacing/>
        <w:rPr>
          <w:rFonts w:ascii="Times New Roman" w:eastAsia="Times New Roman" w:hAnsi="Times New Roman" w:cs="Times New Roman"/>
          <w:b/>
          <w:bCs/>
          <w:sz w:val="16"/>
          <w:szCs w:val="16"/>
          <w:lang w:val="ru-RU"/>
        </w:rPr>
      </w:pPr>
      <w:r w:rsidRPr="006547AB">
        <w:rPr>
          <w:rFonts w:ascii="Times New Roman" w:eastAsia="Times New Roman" w:hAnsi="Times New Roman" w:cs="Times New Roman"/>
          <w:b/>
          <w:bCs/>
          <w:sz w:val="16"/>
          <w:szCs w:val="16"/>
          <w:lang w:val="ru-RU"/>
        </w:rPr>
        <w:lastRenderedPageBreak/>
        <w:t xml:space="preserve">Задание 24 </w:t>
      </w:r>
      <w:r w:rsidRPr="006547AB">
        <w:rPr>
          <w:rFonts w:ascii="Times New Roman" w:eastAsia="Times New Roman" w:hAnsi="Times New Roman" w:cs="Times New Roman"/>
          <w:b/>
          <w:sz w:val="16"/>
          <w:szCs w:val="16"/>
          <w:lang w:val="ru-RU"/>
        </w:rPr>
        <w:t>Установите соответствие между действиями и элементами статуса налогоплательщика в РФ: к каждой позиции, данной в первом столбце, подберите соответствующую позицию из второго столбца.</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p>
    <w:tbl>
      <w:tblPr>
        <w:tblW w:w="9692" w:type="dxa"/>
        <w:tblCellSpacing w:w="15" w:type="dxa"/>
        <w:tblCellMar>
          <w:top w:w="15" w:type="dxa"/>
          <w:left w:w="15" w:type="dxa"/>
          <w:bottom w:w="15" w:type="dxa"/>
          <w:right w:w="15" w:type="dxa"/>
        </w:tblCellMar>
        <w:tblLook w:val="04A0" w:firstRow="1" w:lastRow="0" w:firstColumn="1" w:lastColumn="0" w:noHBand="0" w:noVBand="1"/>
      </w:tblPr>
      <w:tblGrid>
        <w:gridCol w:w="7297"/>
        <w:gridCol w:w="422"/>
        <w:gridCol w:w="1973"/>
      </w:tblGrid>
      <w:tr w:rsidR="004B4A93" w:rsidRPr="006547AB" w:rsidTr="004B4A93">
        <w:trPr>
          <w:tblCellSpacing w:w="15" w:type="dxa"/>
        </w:trPr>
        <w:tc>
          <w:tcPr>
            <w:tcW w:w="4154"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ДЕЙСТВИЯ</w:t>
            </w:r>
          </w:p>
        </w:tc>
        <w:tc>
          <w:tcPr>
            <w:tcW w:w="498"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ЭЛЕМЕНТЫ СТАТУСА НАЛОГОПЛАТЕЛЬЩИКА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 xml:space="preserve">А) уплачивать законно установленные налоги </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использовать налоговые льготы при наличии оснований и в порядке, установленном законодательством о налогах и сборах</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получать отсрочку, рассрочку или инвестиционный налоговый кредит в порядке и на условиях, установленных законодательством</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встать на учёт в налоговых органах, если это предусмотрено законодательством</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выполнять законные требования налогового органа об устранении выявленных нарушений законодательства о налогах и сборах</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права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обязанности</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b/>
          <w:bCs/>
          <w:sz w:val="16"/>
          <w:szCs w:val="16"/>
          <w:lang w:val="ru-RU"/>
        </w:rPr>
        <w:t xml:space="preserve">Задание 25 </w:t>
      </w:r>
      <w:r w:rsidRPr="006547AB">
        <w:rPr>
          <w:rFonts w:ascii="Times New Roman" w:eastAsia="Times New Roman" w:hAnsi="Times New Roman" w:cs="Times New Roman"/>
          <w:b/>
          <w:sz w:val="16"/>
          <w:szCs w:val="16"/>
          <w:lang w:val="ru-RU"/>
        </w:rPr>
        <w:t>Установите соответствие между действиями и элементами правового статуса работника в РФ: к каждой позиции, данной в первом столбце, подберите соответствующую позицию из второго столбца.</w:t>
      </w:r>
    </w:p>
    <w:tbl>
      <w:tblPr>
        <w:tblW w:w="9692" w:type="dxa"/>
        <w:tblCellSpacing w:w="15" w:type="dxa"/>
        <w:tblCellMar>
          <w:top w:w="15" w:type="dxa"/>
          <w:left w:w="15" w:type="dxa"/>
          <w:bottom w:w="15" w:type="dxa"/>
          <w:right w:w="15" w:type="dxa"/>
        </w:tblCellMar>
        <w:tblLook w:val="04A0" w:firstRow="1" w:lastRow="0" w:firstColumn="1" w:lastColumn="0" w:noHBand="0" w:noVBand="1"/>
      </w:tblPr>
      <w:tblGrid>
        <w:gridCol w:w="7373"/>
        <w:gridCol w:w="346"/>
        <w:gridCol w:w="1973"/>
      </w:tblGrid>
      <w:tr w:rsidR="004B4A93" w:rsidRPr="006547AB" w:rsidTr="005D25E5">
        <w:trPr>
          <w:tblCellSpacing w:w="15" w:type="dxa"/>
        </w:trPr>
        <w:tc>
          <w:tcPr>
            <w:tcW w:w="7252" w:type="dxa"/>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ДЕЙСТВИЯ</w:t>
            </w:r>
          </w:p>
        </w:tc>
        <w:tc>
          <w:tcPr>
            <w:tcW w:w="392" w:type="dxa"/>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jc w:val="center"/>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ЭЛЕМЕНТЫ СТАТУСА НАЛОГОПЛАТЕЛЬЩИКА</w:t>
            </w:r>
          </w:p>
        </w:tc>
      </w:tr>
      <w:tr w:rsidR="004B4A93" w:rsidRPr="006547AB" w:rsidTr="004B4A93">
        <w:trPr>
          <w:tblCellSpacing w:w="15" w:type="dxa"/>
        </w:trPr>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 xml:space="preserve">А) присутствовать при проведении выездной налоговой проверки </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Б) получать отсрочку, рассрочку или инвестиционный налоговый кредит в порядке и на условиях, установленных законодательством</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В) выполнять законные требования налогового органа об устранении выявленных нарушений законодательства о налогах и сборах</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Г) требовать соблюдения и сохранения налоговой тайны</w:t>
            </w:r>
          </w:p>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lang w:val="ru-RU"/>
              </w:rPr>
              <w:t>Д) уплачивать законно установленные налоги</w:t>
            </w:r>
          </w:p>
        </w:tc>
        <w:tc>
          <w:tcPr>
            <w:tcW w:w="0" w:type="auto"/>
            <w:tcBorders>
              <w:top w:val="nil"/>
              <w:left w:val="nil"/>
              <w:bottom w:val="nil"/>
              <w:right w:val="nil"/>
            </w:tcBorders>
            <w:vAlign w:val="center"/>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lang w:val="ru-RU"/>
              </w:rPr>
            </w:pPr>
            <w:r w:rsidRPr="006547AB">
              <w:rPr>
                <w:rFonts w:ascii="Times New Roman" w:eastAsia="Times New Roman" w:hAnsi="Times New Roman" w:cs="Times New Roman"/>
                <w:sz w:val="16"/>
                <w:szCs w:val="16"/>
              </w:rPr>
              <w:t> </w:t>
            </w:r>
            <w:r w:rsidRPr="006547AB">
              <w:rPr>
                <w:rFonts w:ascii="Times New Roman" w:eastAsia="Times New Roman" w:hAnsi="Times New Roman" w:cs="Times New Roman"/>
                <w:sz w:val="16"/>
                <w:szCs w:val="16"/>
                <w:lang w:val="ru-RU"/>
              </w:rPr>
              <w:t xml:space="preserve"> </w:t>
            </w:r>
          </w:p>
        </w:tc>
        <w:tc>
          <w:tcPr>
            <w:tcW w:w="0" w:type="auto"/>
            <w:tcBorders>
              <w:top w:val="nil"/>
              <w:left w:val="nil"/>
              <w:bottom w:val="nil"/>
              <w:right w:val="nil"/>
            </w:tcBorders>
            <w:hideMark/>
          </w:tcPr>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1) права</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2) обязанности</w:t>
            </w: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rPr>
              <w:t> </w:t>
            </w:r>
          </w:p>
        </w:tc>
      </w:tr>
    </w:tbl>
    <w:p w:rsidR="004B4A93" w:rsidRPr="006547AB" w:rsidRDefault="004B4A93" w:rsidP="006547AB">
      <w:pPr>
        <w:spacing w:after="0" w:line="240" w:lineRule="atLeast"/>
        <w:contextualSpacing/>
        <w:rPr>
          <w:rFonts w:ascii="Times New Roman" w:eastAsia="Times New Roman" w:hAnsi="Times New Roman" w:cs="Times New Roman"/>
          <w:sz w:val="16"/>
          <w:szCs w:val="16"/>
        </w:rPr>
      </w:pPr>
    </w:p>
    <w:p w:rsidR="004B4A93" w:rsidRPr="006547AB" w:rsidRDefault="004B4A93" w:rsidP="006547AB">
      <w:pPr>
        <w:spacing w:after="0" w:line="240" w:lineRule="atLeast"/>
        <w:contextualSpacing/>
        <w:rPr>
          <w:rFonts w:ascii="Times New Roman" w:eastAsia="Times New Roman" w:hAnsi="Times New Roman" w:cs="Times New Roman"/>
          <w:sz w:val="16"/>
          <w:szCs w:val="16"/>
        </w:rPr>
      </w:pPr>
      <w:r w:rsidRPr="006547AB">
        <w:rPr>
          <w:rFonts w:ascii="Times New Roman" w:eastAsia="Times New Roman" w:hAnsi="Times New Roman" w:cs="Times New Roman"/>
          <w:sz w:val="16"/>
          <w:szCs w:val="16"/>
          <w:lang w:val="ru-RU"/>
        </w:rPr>
        <w:t xml:space="preserve">22.В стране Н. длительное время существовала прогрессивная шкала исчисления налога с доходов физических лиц, вызывающая серьёзные нарекания состоятельных людей. Ряд граждан, не желающих уплачивать налог на сверхдоходы, уехали из страны и приняли гражданство соседних стран. Пришедшее к власти новое правительство провело налоговую реформу, установив пропорциональную шкалу налогообложения.В чём заключается сущность данной шкалы исчисления налога? </w:t>
      </w:r>
      <w:r w:rsidRPr="006547AB">
        <w:rPr>
          <w:rFonts w:ascii="Times New Roman" w:eastAsia="Times New Roman" w:hAnsi="Times New Roman" w:cs="Times New Roman"/>
          <w:sz w:val="16"/>
          <w:szCs w:val="16"/>
        </w:rPr>
        <w:t>Приведите три пр</w:t>
      </w:r>
      <w:r w:rsidR="005D25E5" w:rsidRPr="006547AB">
        <w:rPr>
          <w:rFonts w:ascii="Times New Roman" w:eastAsia="Times New Roman" w:hAnsi="Times New Roman" w:cs="Times New Roman"/>
          <w:sz w:val="16"/>
          <w:szCs w:val="16"/>
        </w:rPr>
        <w:t>едположения о её преимуществах.</w:t>
      </w:r>
    </w:p>
    <w:p w:rsidR="004B4A93" w:rsidRPr="006547AB" w:rsidRDefault="004B4A93" w:rsidP="006547AB">
      <w:pPr>
        <w:spacing w:after="0" w:line="240" w:lineRule="atLeast"/>
        <w:contextualSpacing/>
        <w:rPr>
          <w:rFonts w:ascii="Times New Roman" w:hAnsi="Times New Roman" w:cs="Times New Roman"/>
          <w:sz w:val="16"/>
          <w:szCs w:val="16"/>
        </w:rPr>
      </w:pPr>
    </w:p>
    <w:tbl>
      <w:tblPr>
        <w:tblStyle w:val="ac"/>
        <w:tblW w:w="0" w:type="auto"/>
        <w:tblInd w:w="-885" w:type="dxa"/>
        <w:tblLook w:val="04A0" w:firstRow="1" w:lastRow="0" w:firstColumn="1" w:lastColumn="0" w:noHBand="0" w:noVBand="1"/>
      </w:tblPr>
      <w:tblGrid>
        <w:gridCol w:w="498"/>
        <w:gridCol w:w="521"/>
        <w:gridCol w:w="552"/>
        <w:gridCol w:w="657"/>
        <w:gridCol w:w="657"/>
        <w:gridCol w:w="657"/>
        <w:gridCol w:w="657"/>
        <w:gridCol w:w="657"/>
        <w:gridCol w:w="657"/>
        <w:gridCol w:w="657"/>
        <w:gridCol w:w="657"/>
        <w:gridCol w:w="657"/>
        <w:gridCol w:w="481"/>
        <w:gridCol w:w="481"/>
      </w:tblGrid>
      <w:tr w:rsidR="004B4A93" w:rsidRPr="006547AB" w:rsidTr="004B4A93">
        <w:tc>
          <w:tcPr>
            <w:tcW w:w="851"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w:t>
            </w:r>
          </w:p>
        </w:tc>
        <w:tc>
          <w:tcPr>
            <w:tcW w:w="709"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c>
          <w:tcPr>
            <w:tcW w:w="828"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3</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4</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5</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6</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7</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8</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9</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10</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11</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w:t>
            </w:r>
          </w:p>
        </w:tc>
        <w:tc>
          <w:tcPr>
            <w:tcW w:w="551"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w:t>
            </w:r>
          </w:p>
        </w:tc>
        <w:tc>
          <w:tcPr>
            <w:tcW w:w="551"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14</w:t>
            </w:r>
          </w:p>
        </w:tc>
      </w:tr>
      <w:tr w:rsidR="004B4A93" w:rsidRPr="006547AB" w:rsidTr="004B4A93">
        <w:tc>
          <w:tcPr>
            <w:tcW w:w="851"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34</w:t>
            </w:r>
          </w:p>
        </w:tc>
        <w:tc>
          <w:tcPr>
            <w:tcW w:w="709"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234</w:t>
            </w:r>
          </w:p>
        </w:tc>
        <w:tc>
          <w:tcPr>
            <w:tcW w:w="828"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135</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12112</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42321</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21112</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33132</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21112</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13213</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11122</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11221</w:t>
            </w:r>
          </w:p>
        </w:tc>
        <w:tc>
          <w:tcPr>
            <w:tcW w:w="774"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13123</w:t>
            </w:r>
          </w:p>
        </w:tc>
        <w:tc>
          <w:tcPr>
            <w:tcW w:w="551"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135</w:t>
            </w:r>
          </w:p>
        </w:tc>
        <w:tc>
          <w:tcPr>
            <w:tcW w:w="551"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125</w:t>
            </w:r>
          </w:p>
        </w:tc>
      </w:tr>
    </w:tbl>
    <w:p w:rsidR="004B4A93" w:rsidRPr="006547AB" w:rsidRDefault="004B4A93" w:rsidP="006547AB">
      <w:pPr>
        <w:spacing w:after="0" w:line="240" w:lineRule="atLeast"/>
        <w:contextualSpacing/>
        <w:rPr>
          <w:rFonts w:ascii="Times New Roman" w:hAnsi="Times New Roman" w:cs="Times New Roman"/>
          <w:sz w:val="16"/>
          <w:szCs w:val="16"/>
        </w:rPr>
      </w:pPr>
    </w:p>
    <w:tbl>
      <w:tblPr>
        <w:tblStyle w:val="ac"/>
        <w:tblW w:w="0" w:type="auto"/>
        <w:tblLook w:val="04A0" w:firstRow="1" w:lastRow="0" w:firstColumn="1" w:lastColumn="0" w:noHBand="0" w:noVBand="1"/>
      </w:tblPr>
      <w:tblGrid>
        <w:gridCol w:w="632"/>
        <w:gridCol w:w="587"/>
        <w:gridCol w:w="679"/>
        <w:gridCol w:w="588"/>
        <w:gridCol w:w="725"/>
        <w:gridCol w:w="725"/>
        <w:gridCol w:w="725"/>
        <w:gridCol w:w="725"/>
        <w:gridCol w:w="725"/>
        <w:gridCol w:w="725"/>
        <w:gridCol w:w="725"/>
      </w:tblGrid>
      <w:tr w:rsidR="004B4A93" w:rsidRPr="006547AB" w:rsidTr="004B4A93">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15</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16</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17</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18</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19</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20</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21</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22</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23</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24</w:t>
            </w:r>
          </w:p>
        </w:tc>
        <w:tc>
          <w:tcPr>
            <w:tcW w:w="871"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25</w:t>
            </w:r>
          </w:p>
        </w:tc>
      </w:tr>
      <w:tr w:rsidR="004B4A93" w:rsidRPr="006547AB" w:rsidTr="004B4A93">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356</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35</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1346</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21112</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12121</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21221</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12112</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11212</w:t>
            </w:r>
          </w:p>
        </w:tc>
        <w:tc>
          <w:tcPr>
            <w:tcW w:w="870"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21122</w:t>
            </w:r>
          </w:p>
        </w:tc>
        <w:tc>
          <w:tcPr>
            <w:tcW w:w="871" w:type="dxa"/>
          </w:tcPr>
          <w:p w:rsidR="004B4A93" w:rsidRPr="006547AB" w:rsidRDefault="004B4A93"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11212</w:t>
            </w:r>
          </w:p>
        </w:tc>
      </w:tr>
      <w:tr w:rsidR="00F90532" w:rsidRPr="006547AB" w:rsidTr="004B4A93">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0" w:type="dxa"/>
          </w:tcPr>
          <w:p w:rsidR="00F90532" w:rsidRPr="006547AB" w:rsidRDefault="00F90532" w:rsidP="006547AB">
            <w:pPr>
              <w:spacing w:line="240" w:lineRule="atLeast"/>
              <w:contextualSpacing/>
              <w:rPr>
                <w:rFonts w:ascii="Times New Roman" w:hAnsi="Times New Roman" w:cs="Times New Roman"/>
                <w:sz w:val="16"/>
                <w:szCs w:val="16"/>
              </w:rPr>
            </w:pPr>
          </w:p>
        </w:tc>
        <w:tc>
          <w:tcPr>
            <w:tcW w:w="871" w:type="dxa"/>
          </w:tcPr>
          <w:p w:rsidR="00F90532" w:rsidRPr="006547AB" w:rsidRDefault="00F90532" w:rsidP="006547AB">
            <w:pPr>
              <w:spacing w:line="240" w:lineRule="atLeast"/>
              <w:contextualSpacing/>
              <w:rPr>
                <w:rFonts w:ascii="Times New Roman" w:hAnsi="Times New Roman" w:cs="Times New Roman"/>
                <w:sz w:val="16"/>
                <w:szCs w:val="16"/>
              </w:rPr>
            </w:pPr>
          </w:p>
        </w:tc>
      </w:tr>
    </w:tbl>
    <w:p w:rsidR="004B4A93" w:rsidRPr="006547AB" w:rsidRDefault="004B4A93" w:rsidP="006547AB">
      <w:pPr>
        <w:spacing w:after="0" w:line="240" w:lineRule="atLeast"/>
        <w:contextualSpacing/>
        <w:rPr>
          <w:rFonts w:ascii="Times New Roman" w:hAnsi="Times New Roman" w:cs="Times New Roman"/>
          <w:sz w:val="16"/>
          <w:szCs w:val="16"/>
        </w:rPr>
      </w:pPr>
    </w:p>
    <w:p w:rsidR="004B4A93" w:rsidRPr="006547AB" w:rsidRDefault="004B4A93" w:rsidP="006547AB">
      <w:pPr>
        <w:pStyle w:val="ae"/>
        <w:widowControl/>
        <w:spacing w:after="0" w:line="240" w:lineRule="atLeast"/>
        <w:ind w:firstLine="375"/>
        <w:contextualSpacing/>
        <w:jc w:val="both"/>
        <w:rPr>
          <w:color w:val="000000"/>
          <w:sz w:val="16"/>
          <w:szCs w:val="16"/>
        </w:rPr>
      </w:pPr>
    </w:p>
    <w:p w:rsidR="004B4A93" w:rsidRPr="006547AB" w:rsidRDefault="004B4A93" w:rsidP="006547AB">
      <w:pPr>
        <w:tabs>
          <w:tab w:val="left" w:pos="1680"/>
        </w:tabs>
        <w:spacing w:after="0" w:line="240" w:lineRule="atLeast"/>
        <w:contextualSpacing/>
        <w:rPr>
          <w:rFonts w:ascii="Times New Roman" w:eastAsia="Times New Roman" w:hAnsi="Times New Roman" w:cs="Times New Roman"/>
          <w:b/>
          <w:color w:val="000000"/>
          <w:sz w:val="16"/>
          <w:szCs w:val="16"/>
        </w:rPr>
      </w:pP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lang w:val="ru-RU"/>
        </w:rPr>
      </w:pPr>
      <w:r w:rsidRPr="006547AB">
        <w:rPr>
          <w:rFonts w:ascii="Times New Roman" w:hAnsi="Times New Roman" w:cs="Times New Roman"/>
          <w:b/>
          <w:sz w:val="16"/>
          <w:szCs w:val="16"/>
          <w:lang w:val="ru-RU"/>
        </w:rPr>
        <w:t>Итоговая контрольная работа по обществознанию. 10 класс. 1 вариант</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w:t>
      </w:r>
      <w:r w:rsidRPr="006547AB">
        <w:rPr>
          <w:color w:val="000000"/>
          <w:sz w:val="16"/>
          <w:szCs w:val="16"/>
        </w:rPr>
        <w:t>. Ниже приведен перечень терминов. Все они, за исключением двух, относятся к понятию «искусство».</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архитектура 2)  живопись 3)  театр 4)  кино 5)  мораль 6)  религия 7)  музыка</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2.</w:t>
      </w:r>
      <w:r w:rsidRPr="006547AB">
        <w:rPr>
          <w:color w:val="000000"/>
          <w:sz w:val="16"/>
          <w:szCs w:val="16"/>
        </w:rPr>
        <w:t xml:space="preserve"> Найдите в приведенном ниже списке признаки, характеризующие элитарную культуру. Запишите цифры, под которыми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высокая содержательная сложность 2)  демократизм 3)  ориентация на узкий круг ценителей 4)  широкая рекламная кампания    5)  соответствие изысканным вкусам 6)  безграничное самовыражение автора</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p>
    <w:p w:rsidR="006547AB" w:rsidRPr="006547AB" w:rsidRDefault="006547AB" w:rsidP="006547AB">
      <w:pPr>
        <w:shd w:val="clear" w:color="auto" w:fill="FFFFFF"/>
        <w:spacing w:after="0" w:line="240" w:lineRule="atLeast"/>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b/>
          <w:color w:val="000000"/>
          <w:sz w:val="16"/>
          <w:szCs w:val="16"/>
          <w:lang w:val="ru-RU" w:eastAsia="ru-RU"/>
        </w:rPr>
        <w:t>3</w:t>
      </w:r>
      <w:r w:rsidRPr="006547AB">
        <w:rPr>
          <w:rFonts w:ascii="Times New Roman" w:eastAsia="Times New Roman" w:hAnsi="Times New Roman" w:cs="Times New Roman"/>
          <w:color w:val="000000"/>
          <w:sz w:val="16"/>
          <w:szCs w:val="16"/>
          <w:lang w:val="ru-RU" w:eastAsia="ru-RU"/>
        </w:rPr>
        <w:t>. Установите соответствие между характеристиками различных обществ и их типами: к каждой позиции, данной в первом столбце, подберите соответствующую позицию из второго столбца.</w:t>
      </w:r>
    </w:p>
    <w:tbl>
      <w:tblPr>
        <w:tblW w:w="10306" w:type="dxa"/>
        <w:tblCellMar>
          <w:top w:w="15" w:type="dxa"/>
          <w:left w:w="15" w:type="dxa"/>
          <w:bottom w:w="15" w:type="dxa"/>
          <w:right w:w="15" w:type="dxa"/>
        </w:tblCellMar>
        <w:tblLook w:val="04A0" w:firstRow="1" w:lastRow="0" w:firstColumn="1" w:lastColumn="0" w:noHBand="0" w:noVBand="1"/>
      </w:tblPr>
      <w:tblGrid>
        <w:gridCol w:w="6321"/>
        <w:gridCol w:w="206"/>
        <w:gridCol w:w="3779"/>
      </w:tblGrid>
      <w:tr w:rsidR="006547AB" w:rsidRPr="006547AB" w:rsidTr="00562F97">
        <w:trPr>
          <w:trHeight w:val="297"/>
        </w:trPr>
        <w:tc>
          <w:tcPr>
            <w:tcW w:w="6321" w:type="dxa"/>
            <w:tcBorders>
              <w:top w:val="nil"/>
              <w:left w:val="nil"/>
              <w:bottom w:val="nil"/>
              <w:right w:val="nil"/>
            </w:tcBorders>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jc w:val="center"/>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ХАРАКТЕРИСТИКИ</w:t>
            </w:r>
          </w:p>
        </w:tc>
        <w:tc>
          <w:tcPr>
            <w:tcW w:w="206" w:type="dxa"/>
            <w:tcBorders>
              <w:top w:val="nil"/>
              <w:left w:val="nil"/>
              <w:bottom w:val="nil"/>
              <w:right w:val="nil"/>
            </w:tcBorders>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 </w:t>
            </w:r>
          </w:p>
        </w:tc>
        <w:tc>
          <w:tcPr>
            <w:tcW w:w="0" w:type="auto"/>
            <w:tcBorders>
              <w:top w:val="nil"/>
              <w:left w:val="nil"/>
              <w:bottom w:val="nil"/>
              <w:right w:val="nil"/>
            </w:tcBorders>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jc w:val="center"/>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ТИПЫ ОБЩЕСТВ</w:t>
            </w:r>
          </w:p>
        </w:tc>
      </w:tr>
      <w:tr w:rsidR="006547AB" w:rsidRPr="006547AB" w:rsidTr="00562F97">
        <w:trPr>
          <w:trHeight w:val="1189"/>
        </w:trPr>
        <w:tc>
          <w:tcPr>
            <w:tcW w:w="0" w:type="auto"/>
            <w:tcBorders>
              <w:top w:val="nil"/>
              <w:left w:val="nil"/>
              <w:bottom w:val="nil"/>
              <w:right w:val="nil"/>
            </w:tcBorders>
            <w:tcMar>
              <w:top w:w="60" w:type="dxa"/>
              <w:left w:w="60" w:type="dxa"/>
              <w:bottom w:w="60" w:type="dxa"/>
              <w:right w:w="60" w:type="dxa"/>
            </w:tcMar>
            <w:hideMark/>
          </w:tcPr>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A</w:t>
            </w:r>
            <w:r w:rsidRPr="006547AB">
              <w:rPr>
                <w:rFonts w:ascii="Times New Roman" w:eastAsia="Times New Roman" w:hAnsi="Times New Roman" w:cs="Times New Roman"/>
                <w:color w:val="000000"/>
                <w:sz w:val="16"/>
                <w:szCs w:val="16"/>
                <w:lang w:val="ru-RU" w:eastAsia="ru-RU"/>
              </w:rPr>
              <w:t>) господство сельского натурального хозяйства</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Б) доминирование интенсивных технологий</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B</w:t>
            </w:r>
            <w:r w:rsidRPr="006547AB">
              <w:rPr>
                <w:rFonts w:ascii="Times New Roman" w:eastAsia="Times New Roman" w:hAnsi="Times New Roman" w:cs="Times New Roman"/>
                <w:color w:val="000000"/>
                <w:sz w:val="16"/>
                <w:szCs w:val="16"/>
                <w:lang w:val="ru-RU" w:eastAsia="ru-RU"/>
              </w:rPr>
              <w:t>) господство общинной собственности</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Г) преобладание ручных орудий труда</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Д) развитие расширенного воспроизводства</w:t>
            </w:r>
          </w:p>
        </w:tc>
        <w:tc>
          <w:tcPr>
            <w:tcW w:w="0" w:type="auto"/>
            <w:tcBorders>
              <w:top w:val="nil"/>
              <w:left w:val="nil"/>
              <w:bottom w:val="nil"/>
              <w:right w:val="nil"/>
            </w:tcBorders>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 </w:t>
            </w:r>
          </w:p>
        </w:tc>
        <w:tc>
          <w:tcPr>
            <w:tcW w:w="0" w:type="auto"/>
            <w:tcBorders>
              <w:top w:val="nil"/>
              <w:left w:val="nil"/>
              <w:bottom w:val="nil"/>
              <w:right w:val="nil"/>
            </w:tcBorders>
            <w:tcMar>
              <w:top w:w="60" w:type="dxa"/>
              <w:left w:w="60" w:type="dxa"/>
              <w:bottom w:w="60" w:type="dxa"/>
              <w:right w:w="60" w:type="dxa"/>
            </w:tcMar>
            <w:hideMark/>
          </w:tcPr>
          <w:p w:rsidR="006547AB" w:rsidRPr="006547AB" w:rsidRDefault="006547AB" w:rsidP="006547AB">
            <w:pPr>
              <w:spacing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1) традиционное (аграрное)</w:t>
            </w:r>
          </w:p>
          <w:p w:rsidR="006547AB" w:rsidRPr="006547AB" w:rsidRDefault="006547AB" w:rsidP="006547AB">
            <w:pPr>
              <w:spacing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2) индустриальное</w:t>
            </w:r>
          </w:p>
        </w:tc>
      </w:tr>
    </w:tbl>
    <w:p w:rsidR="006547AB" w:rsidRPr="006547AB" w:rsidRDefault="006547AB" w:rsidP="006547AB">
      <w:pPr>
        <w:shd w:val="clear" w:color="auto" w:fill="FFFFFF"/>
        <w:spacing w:after="0" w:line="240" w:lineRule="atLeast"/>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b/>
          <w:color w:val="000000"/>
          <w:sz w:val="16"/>
          <w:szCs w:val="16"/>
          <w:lang w:val="ru-RU" w:eastAsia="ru-RU"/>
        </w:rPr>
        <w:t>4</w:t>
      </w:r>
      <w:r w:rsidRPr="006547AB">
        <w:rPr>
          <w:rFonts w:ascii="Times New Roman" w:eastAsia="Times New Roman" w:hAnsi="Times New Roman" w:cs="Times New Roman"/>
          <w:color w:val="000000"/>
          <w:sz w:val="16"/>
          <w:szCs w:val="16"/>
          <w:lang w:val="ru-RU" w:eastAsia="ru-RU"/>
        </w:rPr>
        <w:t>. Установите со</w:t>
      </w:r>
      <w:r w:rsidRPr="006547AB">
        <w:rPr>
          <w:rFonts w:ascii="Times New Roman" w:eastAsia="Times New Roman" w:hAnsi="Times New Roman" w:cs="Times New Roman"/>
          <w:color w:val="000000"/>
          <w:sz w:val="16"/>
          <w:szCs w:val="16"/>
          <w:lang w:val="ru-RU" w:eastAsia="ru-RU"/>
        </w:rPr>
        <w:softHyphen/>
        <w:t>от</w:t>
      </w:r>
      <w:r w:rsidRPr="006547AB">
        <w:rPr>
          <w:rFonts w:ascii="Times New Roman" w:eastAsia="Times New Roman" w:hAnsi="Times New Roman" w:cs="Times New Roman"/>
          <w:color w:val="000000"/>
          <w:sz w:val="16"/>
          <w:szCs w:val="16"/>
          <w:lang w:val="ru-RU" w:eastAsia="ru-RU"/>
        </w:rPr>
        <w:softHyphen/>
        <w:t>вет</w:t>
      </w:r>
      <w:r w:rsidRPr="006547AB">
        <w:rPr>
          <w:rFonts w:ascii="Times New Roman" w:eastAsia="Times New Roman" w:hAnsi="Times New Roman" w:cs="Times New Roman"/>
          <w:color w:val="000000"/>
          <w:sz w:val="16"/>
          <w:szCs w:val="16"/>
          <w:lang w:val="ru-RU" w:eastAsia="ru-RU"/>
        </w:rPr>
        <w:softHyphen/>
        <w:t>ствие между при</w:t>
      </w:r>
      <w:r w:rsidRPr="006547AB">
        <w:rPr>
          <w:rFonts w:ascii="Times New Roman" w:eastAsia="Times New Roman" w:hAnsi="Times New Roman" w:cs="Times New Roman"/>
          <w:color w:val="000000"/>
          <w:sz w:val="16"/>
          <w:szCs w:val="16"/>
          <w:lang w:val="ru-RU" w:eastAsia="ru-RU"/>
        </w:rPr>
        <w:softHyphen/>
        <w:t>зна</w:t>
      </w:r>
      <w:r w:rsidRPr="006547AB">
        <w:rPr>
          <w:rFonts w:ascii="Times New Roman" w:eastAsia="Times New Roman" w:hAnsi="Times New Roman" w:cs="Times New Roman"/>
          <w:color w:val="000000"/>
          <w:sz w:val="16"/>
          <w:szCs w:val="16"/>
          <w:lang w:val="ru-RU" w:eastAsia="ru-RU"/>
        </w:rPr>
        <w:softHyphen/>
        <w:t>ка</w:t>
      </w:r>
      <w:r w:rsidRPr="006547AB">
        <w:rPr>
          <w:rFonts w:ascii="Times New Roman" w:eastAsia="Times New Roman" w:hAnsi="Times New Roman" w:cs="Times New Roman"/>
          <w:color w:val="000000"/>
          <w:sz w:val="16"/>
          <w:szCs w:val="16"/>
          <w:lang w:val="ru-RU" w:eastAsia="ru-RU"/>
        </w:rPr>
        <w:softHyphen/>
        <w:t>ми и уров</w:t>
      </w:r>
      <w:r w:rsidRPr="006547AB">
        <w:rPr>
          <w:rFonts w:ascii="Times New Roman" w:eastAsia="Times New Roman" w:hAnsi="Times New Roman" w:cs="Times New Roman"/>
          <w:color w:val="000000"/>
          <w:sz w:val="16"/>
          <w:szCs w:val="16"/>
          <w:lang w:val="ru-RU" w:eastAsia="ru-RU"/>
        </w:rPr>
        <w:softHyphen/>
        <w:t>ня</w:t>
      </w:r>
      <w:r w:rsidRPr="006547AB">
        <w:rPr>
          <w:rFonts w:ascii="Times New Roman" w:eastAsia="Times New Roman" w:hAnsi="Times New Roman" w:cs="Times New Roman"/>
          <w:color w:val="000000"/>
          <w:sz w:val="16"/>
          <w:szCs w:val="16"/>
          <w:lang w:val="ru-RU" w:eastAsia="ru-RU"/>
        </w:rPr>
        <w:softHyphen/>
        <w:t>ми на</w:t>
      </w:r>
      <w:r w:rsidRPr="006547AB">
        <w:rPr>
          <w:rFonts w:ascii="Times New Roman" w:eastAsia="Times New Roman" w:hAnsi="Times New Roman" w:cs="Times New Roman"/>
          <w:color w:val="000000"/>
          <w:sz w:val="16"/>
          <w:szCs w:val="16"/>
          <w:lang w:val="ru-RU" w:eastAsia="ru-RU"/>
        </w:rPr>
        <w:softHyphen/>
        <w:t>уч</w:t>
      </w:r>
      <w:r w:rsidRPr="006547AB">
        <w:rPr>
          <w:rFonts w:ascii="Times New Roman" w:eastAsia="Times New Roman" w:hAnsi="Times New Roman" w:cs="Times New Roman"/>
          <w:color w:val="000000"/>
          <w:sz w:val="16"/>
          <w:szCs w:val="16"/>
          <w:lang w:val="ru-RU" w:eastAsia="ru-RU"/>
        </w:rPr>
        <w:softHyphen/>
        <w:t>но</w:t>
      </w:r>
      <w:r w:rsidRPr="006547AB">
        <w:rPr>
          <w:rFonts w:ascii="Times New Roman" w:eastAsia="Times New Roman" w:hAnsi="Times New Roman" w:cs="Times New Roman"/>
          <w:color w:val="000000"/>
          <w:sz w:val="16"/>
          <w:szCs w:val="16"/>
          <w:lang w:val="ru-RU" w:eastAsia="ru-RU"/>
        </w:rPr>
        <w:softHyphen/>
        <w:t>го по</w:t>
      </w:r>
      <w:r w:rsidRPr="006547AB">
        <w:rPr>
          <w:rFonts w:ascii="Times New Roman" w:eastAsia="Times New Roman" w:hAnsi="Times New Roman" w:cs="Times New Roman"/>
          <w:color w:val="000000"/>
          <w:sz w:val="16"/>
          <w:szCs w:val="16"/>
          <w:lang w:val="ru-RU" w:eastAsia="ru-RU"/>
        </w:rPr>
        <w:softHyphen/>
        <w:t>зна</w:t>
      </w:r>
      <w:r w:rsidRPr="006547AB">
        <w:rPr>
          <w:rFonts w:ascii="Times New Roman" w:eastAsia="Times New Roman" w:hAnsi="Times New Roman" w:cs="Times New Roman"/>
          <w:color w:val="000000"/>
          <w:sz w:val="16"/>
          <w:szCs w:val="16"/>
          <w:lang w:val="ru-RU" w:eastAsia="ru-RU"/>
        </w:rPr>
        <w:softHyphen/>
        <w:t>ния (исследования): к каж</w:t>
      </w:r>
      <w:r w:rsidRPr="006547AB">
        <w:rPr>
          <w:rFonts w:ascii="Times New Roman" w:eastAsia="Times New Roman" w:hAnsi="Times New Roman" w:cs="Times New Roman"/>
          <w:color w:val="000000"/>
          <w:sz w:val="16"/>
          <w:szCs w:val="16"/>
          <w:lang w:val="ru-RU" w:eastAsia="ru-RU"/>
        </w:rPr>
        <w:softHyphen/>
        <w:t>дой позиции, дан</w:t>
      </w:r>
      <w:r w:rsidRPr="006547AB">
        <w:rPr>
          <w:rFonts w:ascii="Times New Roman" w:eastAsia="Times New Roman" w:hAnsi="Times New Roman" w:cs="Times New Roman"/>
          <w:color w:val="000000"/>
          <w:sz w:val="16"/>
          <w:szCs w:val="16"/>
          <w:lang w:val="ru-RU" w:eastAsia="ru-RU"/>
        </w:rPr>
        <w:softHyphen/>
        <w:t>ной в пер</w:t>
      </w:r>
      <w:r w:rsidRPr="006547AB">
        <w:rPr>
          <w:rFonts w:ascii="Times New Roman" w:eastAsia="Times New Roman" w:hAnsi="Times New Roman" w:cs="Times New Roman"/>
          <w:color w:val="000000"/>
          <w:sz w:val="16"/>
          <w:szCs w:val="16"/>
          <w:lang w:val="ru-RU" w:eastAsia="ru-RU"/>
        </w:rPr>
        <w:softHyphen/>
        <w:t>вом столбце, под</w:t>
      </w:r>
      <w:r w:rsidRPr="006547AB">
        <w:rPr>
          <w:rFonts w:ascii="Times New Roman" w:eastAsia="Times New Roman" w:hAnsi="Times New Roman" w:cs="Times New Roman"/>
          <w:color w:val="000000"/>
          <w:sz w:val="16"/>
          <w:szCs w:val="16"/>
          <w:lang w:val="ru-RU" w:eastAsia="ru-RU"/>
        </w:rPr>
        <w:softHyphen/>
        <w:t>бе</w:t>
      </w:r>
      <w:r w:rsidRPr="006547AB">
        <w:rPr>
          <w:rFonts w:ascii="Times New Roman" w:eastAsia="Times New Roman" w:hAnsi="Times New Roman" w:cs="Times New Roman"/>
          <w:color w:val="000000"/>
          <w:sz w:val="16"/>
          <w:szCs w:val="16"/>
          <w:lang w:val="ru-RU" w:eastAsia="ru-RU"/>
        </w:rPr>
        <w:softHyphen/>
        <w:t>ри</w:t>
      </w:r>
      <w:r w:rsidRPr="006547AB">
        <w:rPr>
          <w:rFonts w:ascii="Times New Roman" w:eastAsia="Times New Roman" w:hAnsi="Times New Roman" w:cs="Times New Roman"/>
          <w:color w:val="000000"/>
          <w:sz w:val="16"/>
          <w:szCs w:val="16"/>
          <w:lang w:val="ru-RU" w:eastAsia="ru-RU"/>
        </w:rPr>
        <w:softHyphen/>
        <w:t>те со</w:t>
      </w:r>
      <w:r w:rsidRPr="006547AB">
        <w:rPr>
          <w:rFonts w:ascii="Times New Roman" w:eastAsia="Times New Roman" w:hAnsi="Times New Roman" w:cs="Times New Roman"/>
          <w:color w:val="000000"/>
          <w:sz w:val="16"/>
          <w:szCs w:val="16"/>
          <w:lang w:val="ru-RU" w:eastAsia="ru-RU"/>
        </w:rPr>
        <w:softHyphen/>
        <w:t>от</w:t>
      </w:r>
      <w:r w:rsidRPr="006547AB">
        <w:rPr>
          <w:rFonts w:ascii="Times New Roman" w:eastAsia="Times New Roman" w:hAnsi="Times New Roman" w:cs="Times New Roman"/>
          <w:color w:val="000000"/>
          <w:sz w:val="16"/>
          <w:szCs w:val="16"/>
          <w:lang w:val="ru-RU" w:eastAsia="ru-RU"/>
        </w:rPr>
        <w:softHyphen/>
        <w:t>вет</w:t>
      </w:r>
      <w:r w:rsidRPr="006547AB">
        <w:rPr>
          <w:rFonts w:ascii="Times New Roman" w:eastAsia="Times New Roman" w:hAnsi="Times New Roman" w:cs="Times New Roman"/>
          <w:color w:val="000000"/>
          <w:sz w:val="16"/>
          <w:szCs w:val="16"/>
          <w:lang w:val="ru-RU" w:eastAsia="ru-RU"/>
        </w:rPr>
        <w:softHyphen/>
        <w:t>ству</w:t>
      </w:r>
      <w:r w:rsidRPr="006547AB">
        <w:rPr>
          <w:rFonts w:ascii="Times New Roman" w:eastAsia="Times New Roman" w:hAnsi="Times New Roman" w:cs="Times New Roman"/>
          <w:color w:val="000000"/>
          <w:sz w:val="16"/>
          <w:szCs w:val="16"/>
          <w:lang w:val="ru-RU" w:eastAsia="ru-RU"/>
        </w:rPr>
        <w:softHyphen/>
        <w:t>ю</w:t>
      </w:r>
      <w:r w:rsidRPr="006547AB">
        <w:rPr>
          <w:rFonts w:ascii="Times New Roman" w:eastAsia="Times New Roman" w:hAnsi="Times New Roman" w:cs="Times New Roman"/>
          <w:color w:val="000000"/>
          <w:sz w:val="16"/>
          <w:szCs w:val="16"/>
          <w:lang w:val="ru-RU" w:eastAsia="ru-RU"/>
        </w:rPr>
        <w:softHyphen/>
        <w:t>щую по</w:t>
      </w:r>
      <w:r w:rsidRPr="006547AB">
        <w:rPr>
          <w:rFonts w:ascii="Times New Roman" w:eastAsia="Times New Roman" w:hAnsi="Times New Roman" w:cs="Times New Roman"/>
          <w:color w:val="000000"/>
          <w:sz w:val="16"/>
          <w:szCs w:val="16"/>
          <w:lang w:val="ru-RU" w:eastAsia="ru-RU"/>
        </w:rPr>
        <w:softHyphen/>
        <w:t>зи</w:t>
      </w:r>
      <w:r w:rsidRPr="006547AB">
        <w:rPr>
          <w:rFonts w:ascii="Times New Roman" w:eastAsia="Times New Roman" w:hAnsi="Times New Roman" w:cs="Times New Roman"/>
          <w:color w:val="000000"/>
          <w:sz w:val="16"/>
          <w:szCs w:val="16"/>
          <w:lang w:val="ru-RU" w:eastAsia="ru-RU"/>
        </w:rPr>
        <w:softHyphen/>
        <w:t>цию из вто</w:t>
      </w:r>
      <w:r w:rsidRPr="006547AB">
        <w:rPr>
          <w:rFonts w:ascii="Times New Roman" w:eastAsia="Times New Roman" w:hAnsi="Times New Roman" w:cs="Times New Roman"/>
          <w:color w:val="000000"/>
          <w:sz w:val="16"/>
          <w:szCs w:val="16"/>
          <w:lang w:val="ru-RU" w:eastAsia="ru-RU"/>
        </w:rPr>
        <w:softHyphen/>
        <w:t>ро</w:t>
      </w:r>
      <w:r w:rsidRPr="006547AB">
        <w:rPr>
          <w:rFonts w:ascii="Times New Roman" w:eastAsia="Times New Roman" w:hAnsi="Times New Roman" w:cs="Times New Roman"/>
          <w:color w:val="000000"/>
          <w:sz w:val="16"/>
          <w:szCs w:val="16"/>
          <w:lang w:val="ru-RU" w:eastAsia="ru-RU"/>
        </w:rPr>
        <w:softHyphen/>
        <w:t>го столбца.</w:t>
      </w:r>
    </w:p>
    <w:tbl>
      <w:tblPr>
        <w:tblW w:w="13168" w:type="dxa"/>
        <w:shd w:val="clear" w:color="auto" w:fill="FFFFFF"/>
        <w:tblCellMar>
          <w:top w:w="15" w:type="dxa"/>
          <w:left w:w="15" w:type="dxa"/>
          <w:bottom w:w="15" w:type="dxa"/>
          <w:right w:w="15" w:type="dxa"/>
        </w:tblCellMar>
        <w:tblLook w:val="04A0" w:firstRow="1" w:lastRow="0" w:firstColumn="1" w:lastColumn="0" w:noHBand="0" w:noVBand="1"/>
      </w:tblPr>
      <w:tblGrid>
        <w:gridCol w:w="7564"/>
        <w:gridCol w:w="5604"/>
      </w:tblGrid>
      <w:tr w:rsidR="006547AB" w:rsidRPr="006547AB" w:rsidTr="00562F97">
        <w:trPr>
          <w:trHeight w:val="350"/>
        </w:trPr>
        <w:tc>
          <w:tcPr>
            <w:tcW w:w="7564" w:type="dxa"/>
            <w:tcBorders>
              <w:top w:val="nil"/>
              <w:left w:val="nil"/>
              <w:bottom w:val="nil"/>
              <w:right w:val="nil"/>
            </w:tcBorders>
            <w:shd w:val="clear" w:color="auto" w:fill="FFFFFF"/>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val="ru-RU" w:eastAsia="ru-RU"/>
              </w:rPr>
              <w:t xml:space="preserve">   </w:t>
            </w:r>
            <w:r w:rsidRPr="006547AB">
              <w:rPr>
                <w:rFonts w:ascii="Times New Roman" w:eastAsia="Times New Roman" w:hAnsi="Times New Roman" w:cs="Times New Roman"/>
                <w:color w:val="000000"/>
                <w:sz w:val="16"/>
                <w:szCs w:val="16"/>
                <w:lang w:eastAsia="ru-RU"/>
              </w:rPr>
              <w:t>ПРИЗНАКИ</w:t>
            </w:r>
          </w:p>
        </w:tc>
        <w:tc>
          <w:tcPr>
            <w:tcW w:w="0" w:type="auto"/>
            <w:tcBorders>
              <w:top w:val="nil"/>
              <w:left w:val="nil"/>
              <w:bottom w:val="nil"/>
              <w:right w:val="nil"/>
            </w:tcBorders>
            <w:shd w:val="clear" w:color="auto" w:fill="FFFFFF"/>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УРОВНИ НАУЧНОГО ПОЗНАНИЯ (ИССЛЕДОВАНИЯ)</w:t>
            </w:r>
          </w:p>
        </w:tc>
      </w:tr>
      <w:tr w:rsidR="006547AB" w:rsidRPr="006547AB" w:rsidTr="00562F97">
        <w:trPr>
          <w:trHeight w:val="1156"/>
        </w:trPr>
        <w:tc>
          <w:tcPr>
            <w:tcW w:w="0" w:type="auto"/>
            <w:tcBorders>
              <w:top w:val="nil"/>
              <w:left w:val="nil"/>
              <w:bottom w:val="nil"/>
              <w:right w:val="nil"/>
            </w:tcBorders>
            <w:shd w:val="clear" w:color="auto" w:fill="FFFFFF"/>
            <w:tcMar>
              <w:top w:w="60" w:type="dxa"/>
              <w:left w:w="60" w:type="dxa"/>
              <w:bottom w:w="60" w:type="dxa"/>
              <w:right w:w="60" w:type="dxa"/>
            </w:tcMar>
            <w:hideMark/>
          </w:tcPr>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A</w:t>
            </w:r>
            <w:r w:rsidRPr="006547AB">
              <w:rPr>
                <w:rFonts w:ascii="Times New Roman" w:eastAsia="Times New Roman" w:hAnsi="Times New Roman" w:cs="Times New Roman"/>
                <w:color w:val="000000"/>
                <w:sz w:val="16"/>
                <w:szCs w:val="16"/>
                <w:lang w:val="ru-RU" w:eastAsia="ru-RU"/>
              </w:rPr>
              <w:t>) доказательство положений</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Б) сбор фак</w:t>
            </w:r>
            <w:r w:rsidRPr="006547AB">
              <w:rPr>
                <w:rFonts w:ascii="Times New Roman" w:eastAsia="Times New Roman" w:hAnsi="Times New Roman" w:cs="Times New Roman"/>
                <w:color w:val="000000"/>
                <w:sz w:val="16"/>
                <w:szCs w:val="16"/>
                <w:lang w:val="ru-RU" w:eastAsia="ru-RU"/>
              </w:rPr>
              <w:softHyphen/>
              <w:t>тов</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B</w:t>
            </w:r>
            <w:r w:rsidRPr="006547AB">
              <w:rPr>
                <w:rFonts w:ascii="Times New Roman" w:eastAsia="Times New Roman" w:hAnsi="Times New Roman" w:cs="Times New Roman"/>
                <w:color w:val="000000"/>
                <w:sz w:val="16"/>
                <w:szCs w:val="16"/>
                <w:lang w:val="ru-RU" w:eastAsia="ru-RU"/>
              </w:rPr>
              <w:t>) описание на</w:t>
            </w:r>
            <w:r w:rsidRPr="006547AB">
              <w:rPr>
                <w:rFonts w:ascii="Times New Roman" w:eastAsia="Times New Roman" w:hAnsi="Times New Roman" w:cs="Times New Roman"/>
                <w:color w:val="000000"/>
                <w:sz w:val="16"/>
                <w:szCs w:val="16"/>
                <w:lang w:val="ru-RU" w:eastAsia="ru-RU"/>
              </w:rPr>
              <w:softHyphen/>
              <w:t>блю</w:t>
            </w:r>
            <w:r w:rsidRPr="006547AB">
              <w:rPr>
                <w:rFonts w:ascii="Times New Roman" w:eastAsia="Times New Roman" w:hAnsi="Times New Roman" w:cs="Times New Roman"/>
                <w:color w:val="000000"/>
                <w:sz w:val="16"/>
                <w:szCs w:val="16"/>
                <w:lang w:val="ru-RU" w:eastAsia="ru-RU"/>
              </w:rPr>
              <w:softHyphen/>
              <w:t>да</w:t>
            </w:r>
            <w:r w:rsidRPr="006547AB">
              <w:rPr>
                <w:rFonts w:ascii="Times New Roman" w:eastAsia="Times New Roman" w:hAnsi="Times New Roman" w:cs="Times New Roman"/>
                <w:color w:val="000000"/>
                <w:sz w:val="16"/>
                <w:szCs w:val="16"/>
                <w:lang w:val="ru-RU" w:eastAsia="ru-RU"/>
              </w:rPr>
              <w:softHyphen/>
              <w:t>е</w:t>
            </w:r>
            <w:r w:rsidRPr="006547AB">
              <w:rPr>
                <w:rFonts w:ascii="Times New Roman" w:eastAsia="Times New Roman" w:hAnsi="Times New Roman" w:cs="Times New Roman"/>
                <w:color w:val="000000"/>
                <w:sz w:val="16"/>
                <w:szCs w:val="16"/>
                <w:lang w:val="ru-RU" w:eastAsia="ru-RU"/>
              </w:rPr>
              <w:softHyphen/>
              <w:t>мых явлений</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Г) фор</w:t>
            </w:r>
            <w:r w:rsidRPr="006547AB">
              <w:rPr>
                <w:rFonts w:ascii="Times New Roman" w:eastAsia="Times New Roman" w:hAnsi="Times New Roman" w:cs="Times New Roman"/>
                <w:color w:val="000000"/>
                <w:sz w:val="16"/>
                <w:szCs w:val="16"/>
                <w:lang w:val="ru-RU" w:eastAsia="ru-RU"/>
              </w:rPr>
              <w:softHyphen/>
              <w:t>му</w:t>
            </w:r>
            <w:r w:rsidRPr="006547AB">
              <w:rPr>
                <w:rFonts w:ascii="Times New Roman" w:eastAsia="Times New Roman" w:hAnsi="Times New Roman" w:cs="Times New Roman"/>
                <w:color w:val="000000"/>
                <w:sz w:val="16"/>
                <w:szCs w:val="16"/>
                <w:lang w:val="ru-RU" w:eastAsia="ru-RU"/>
              </w:rPr>
              <w:softHyphen/>
              <w:t>ли</w:t>
            </w:r>
            <w:r w:rsidRPr="006547AB">
              <w:rPr>
                <w:rFonts w:ascii="Times New Roman" w:eastAsia="Times New Roman" w:hAnsi="Times New Roman" w:cs="Times New Roman"/>
                <w:color w:val="000000"/>
                <w:sz w:val="16"/>
                <w:szCs w:val="16"/>
                <w:lang w:val="ru-RU" w:eastAsia="ru-RU"/>
              </w:rPr>
              <w:softHyphen/>
              <w:t>ро</w:t>
            </w:r>
            <w:r w:rsidRPr="006547AB">
              <w:rPr>
                <w:rFonts w:ascii="Times New Roman" w:eastAsia="Times New Roman" w:hAnsi="Times New Roman" w:cs="Times New Roman"/>
                <w:color w:val="000000"/>
                <w:sz w:val="16"/>
                <w:szCs w:val="16"/>
                <w:lang w:val="ru-RU" w:eastAsia="ru-RU"/>
              </w:rPr>
              <w:softHyphen/>
              <w:t>ва</w:t>
            </w:r>
            <w:r w:rsidRPr="006547AB">
              <w:rPr>
                <w:rFonts w:ascii="Times New Roman" w:eastAsia="Times New Roman" w:hAnsi="Times New Roman" w:cs="Times New Roman"/>
                <w:color w:val="000000"/>
                <w:sz w:val="16"/>
                <w:szCs w:val="16"/>
                <w:lang w:val="ru-RU" w:eastAsia="ru-RU"/>
              </w:rPr>
              <w:softHyphen/>
              <w:t>ние на</w:t>
            </w:r>
            <w:r w:rsidRPr="006547AB">
              <w:rPr>
                <w:rFonts w:ascii="Times New Roman" w:eastAsia="Times New Roman" w:hAnsi="Times New Roman" w:cs="Times New Roman"/>
                <w:color w:val="000000"/>
                <w:sz w:val="16"/>
                <w:szCs w:val="16"/>
                <w:lang w:val="ru-RU" w:eastAsia="ru-RU"/>
              </w:rPr>
              <w:softHyphen/>
              <w:t>уч</w:t>
            </w:r>
            <w:r w:rsidRPr="006547AB">
              <w:rPr>
                <w:rFonts w:ascii="Times New Roman" w:eastAsia="Times New Roman" w:hAnsi="Times New Roman" w:cs="Times New Roman"/>
                <w:color w:val="000000"/>
                <w:sz w:val="16"/>
                <w:szCs w:val="16"/>
                <w:lang w:val="ru-RU" w:eastAsia="ru-RU"/>
              </w:rPr>
              <w:softHyphen/>
              <w:t>ной про</w:t>
            </w:r>
            <w:r w:rsidRPr="006547AB">
              <w:rPr>
                <w:rFonts w:ascii="Times New Roman" w:eastAsia="Times New Roman" w:hAnsi="Times New Roman" w:cs="Times New Roman"/>
                <w:color w:val="000000"/>
                <w:sz w:val="16"/>
                <w:szCs w:val="16"/>
                <w:lang w:val="ru-RU" w:eastAsia="ru-RU"/>
              </w:rPr>
              <w:softHyphen/>
              <w:t>бле</w:t>
            </w:r>
            <w:r w:rsidRPr="006547AB">
              <w:rPr>
                <w:rFonts w:ascii="Times New Roman" w:eastAsia="Times New Roman" w:hAnsi="Times New Roman" w:cs="Times New Roman"/>
                <w:color w:val="000000"/>
                <w:sz w:val="16"/>
                <w:szCs w:val="16"/>
                <w:lang w:val="ru-RU" w:eastAsia="ru-RU"/>
              </w:rPr>
              <w:softHyphen/>
              <w:t>мы</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Д) вы</w:t>
            </w:r>
            <w:r w:rsidRPr="006547AB">
              <w:rPr>
                <w:rFonts w:ascii="Times New Roman" w:eastAsia="Times New Roman" w:hAnsi="Times New Roman" w:cs="Times New Roman"/>
                <w:color w:val="000000"/>
                <w:sz w:val="16"/>
                <w:szCs w:val="16"/>
                <w:lang w:eastAsia="ru-RU"/>
              </w:rPr>
              <w:softHyphen/>
              <w:t>дви</w:t>
            </w:r>
            <w:r w:rsidRPr="006547AB">
              <w:rPr>
                <w:rFonts w:ascii="Times New Roman" w:eastAsia="Times New Roman" w:hAnsi="Times New Roman" w:cs="Times New Roman"/>
                <w:color w:val="000000"/>
                <w:sz w:val="16"/>
                <w:szCs w:val="16"/>
                <w:lang w:eastAsia="ru-RU"/>
              </w:rPr>
              <w:softHyphen/>
              <w:t>же</w:t>
            </w:r>
            <w:r w:rsidRPr="006547AB">
              <w:rPr>
                <w:rFonts w:ascii="Times New Roman" w:eastAsia="Times New Roman" w:hAnsi="Times New Roman" w:cs="Times New Roman"/>
                <w:color w:val="000000"/>
                <w:sz w:val="16"/>
                <w:szCs w:val="16"/>
                <w:lang w:eastAsia="ru-RU"/>
              </w:rPr>
              <w:softHyphen/>
              <w:t>ние гипотез</w:t>
            </w:r>
          </w:p>
        </w:tc>
        <w:tc>
          <w:tcPr>
            <w:tcW w:w="0" w:type="auto"/>
            <w:tcBorders>
              <w:top w:val="nil"/>
              <w:left w:val="nil"/>
              <w:bottom w:val="nil"/>
              <w:right w:val="nil"/>
            </w:tcBorders>
            <w:shd w:val="clear" w:color="auto" w:fill="FFFFFF"/>
            <w:tcMar>
              <w:top w:w="60" w:type="dxa"/>
              <w:left w:w="60" w:type="dxa"/>
              <w:bottom w:w="60" w:type="dxa"/>
              <w:right w:w="60" w:type="dxa"/>
            </w:tcMar>
            <w:hideMark/>
          </w:tcPr>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1) эм</w:t>
            </w:r>
            <w:r w:rsidRPr="006547AB">
              <w:rPr>
                <w:rFonts w:ascii="Times New Roman" w:eastAsia="Times New Roman" w:hAnsi="Times New Roman" w:cs="Times New Roman"/>
                <w:color w:val="000000"/>
                <w:sz w:val="16"/>
                <w:szCs w:val="16"/>
                <w:lang w:eastAsia="ru-RU"/>
              </w:rPr>
              <w:softHyphen/>
              <w:t>пи</w:t>
            </w:r>
            <w:r w:rsidRPr="006547AB">
              <w:rPr>
                <w:rFonts w:ascii="Times New Roman" w:eastAsia="Times New Roman" w:hAnsi="Times New Roman" w:cs="Times New Roman"/>
                <w:color w:val="000000"/>
                <w:sz w:val="16"/>
                <w:szCs w:val="16"/>
                <w:lang w:eastAsia="ru-RU"/>
              </w:rPr>
              <w:softHyphen/>
              <w:t>ри</w:t>
            </w:r>
            <w:r w:rsidRPr="006547AB">
              <w:rPr>
                <w:rFonts w:ascii="Times New Roman" w:eastAsia="Times New Roman" w:hAnsi="Times New Roman" w:cs="Times New Roman"/>
                <w:color w:val="000000"/>
                <w:sz w:val="16"/>
                <w:szCs w:val="16"/>
                <w:lang w:eastAsia="ru-RU"/>
              </w:rPr>
              <w:softHyphen/>
              <w:t>че</w:t>
            </w:r>
            <w:r w:rsidRPr="006547AB">
              <w:rPr>
                <w:rFonts w:ascii="Times New Roman" w:eastAsia="Times New Roman" w:hAnsi="Times New Roman" w:cs="Times New Roman"/>
                <w:color w:val="000000"/>
                <w:sz w:val="16"/>
                <w:szCs w:val="16"/>
                <w:lang w:eastAsia="ru-RU"/>
              </w:rPr>
              <w:softHyphen/>
              <w:t>ский</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2) теоретический</w:t>
            </w:r>
          </w:p>
        </w:tc>
      </w:tr>
    </w:tbl>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5</w:t>
      </w:r>
      <w:r w:rsidRPr="006547AB">
        <w:rPr>
          <w:color w:val="000000"/>
          <w:sz w:val="16"/>
          <w:szCs w:val="16"/>
        </w:rPr>
        <w:t>. Найдите в приведённом ниже списке основные признаки мировых религий. Запишите цифры, под которыми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большое число последователей во всем мире 2)  основа религиозной жизни отдельных наций</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3)  проповедуют эгалитарность   4)  стремятся согласовать жизнь с религиозными нормами</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5)  вера в достоверность и истинность явлений, принимаемых без доказательств</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6)  носят надэтнический характер, выходя за пределы наций и государств</w:t>
      </w:r>
    </w:p>
    <w:p w:rsidR="006547AB" w:rsidRPr="006547AB" w:rsidRDefault="006547AB" w:rsidP="006547AB">
      <w:pPr>
        <w:pStyle w:val="leftmargin"/>
        <w:shd w:val="clear" w:color="auto" w:fill="FFFFFF"/>
        <w:spacing w:before="0" w:beforeAutospacing="0" w:after="0" w:afterAutospacing="0" w:line="240" w:lineRule="atLeast"/>
        <w:contextualSpacing/>
        <w:jc w:val="both"/>
        <w:rPr>
          <w:b/>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sz w:val="16"/>
          <w:szCs w:val="16"/>
        </w:rPr>
        <w:t xml:space="preserve">6.  </w:t>
      </w:r>
      <w:r w:rsidRPr="006547AB">
        <w:rPr>
          <w:color w:val="000000"/>
          <w:sz w:val="16"/>
          <w:szCs w:val="16"/>
        </w:rPr>
        <w:t>Найдите в приведенном ниже списке примеры гражданского правонарушения и укажите цифры, под которыми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невыполнение издательством условий договора с автором романа 2)  захват заложников в здании школы 3)  курение студентами в здании университета       4)  нарушение правил пожарной безопасности 5)  сброс отходов производства в реку                    6)  невыплата кредита банку</w:t>
      </w:r>
    </w:p>
    <w:p w:rsidR="006547AB" w:rsidRPr="006547AB" w:rsidRDefault="006547AB" w:rsidP="006547AB">
      <w:pPr>
        <w:pStyle w:val="leftmargin"/>
        <w:shd w:val="clear" w:color="auto" w:fill="FFFFFF"/>
        <w:spacing w:before="0" w:beforeAutospacing="0" w:after="0" w:afterAutospacing="0" w:line="240" w:lineRule="atLeast"/>
        <w:contextualSpacing/>
        <w:jc w:val="both"/>
        <w:rPr>
          <w:b/>
          <w:color w:val="000000"/>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lastRenderedPageBreak/>
        <w:t>7</w:t>
      </w:r>
      <w:r w:rsidRPr="006547AB">
        <w:rPr>
          <w:color w:val="000000"/>
          <w:sz w:val="16"/>
          <w:szCs w:val="16"/>
        </w:rPr>
        <w:t>. Гражданин Р. постоянно припарковывает свой легковой автомобиль на газоне возле дома. Сотрудники ДПС привлекли его к юридической ответственности из-за неправомерности таких действий. Выберите в приведённом ниже списке позиции, связанные с правовой оценкой данной ситуации, и запишите цифры, под которыми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трудовое право 2)  административный проступок 3)  дисциплинарная ответственность 4)  административный штраф  5)  конституционное право  6)  судимость</w:t>
      </w:r>
    </w:p>
    <w:p w:rsidR="006547AB" w:rsidRPr="006547AB" w:rsidRDefault="006547AB" w:rsidP="006547AB">
      <w:pPr>
        <w:pStyle w:val="leftmargin"/>
        <w:shd w:val="clear" w:color="auto" w:fill="FFFFFF"/>
        <w:spacing w:before="0" w:beforeAutospacing="0" w:after="0" w:afterAutospacing="0" w:line="240" w:lineRule="atLeast"/>
        <w:contextualSpacing/>
        <w:jc w:val="both"/>
        <w:rPr>
          <w:b/>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sz w:val="16"/>
          <w:szCs w:val="16"/>
        </w:rPr>
        <w:t xml:space="preserve">8. </w:t>
      </w:r>
      <w:r w:rsidRPr="006547AB">
        <w:rPr>
          <w:color w:val="000000"/>
          <w:sz w:val="16"/>
          <w:szCs w:val="16"/>
        </w:rPr>
        <w:t>Ниже приведён пе</w:t>
      </w:r>
      <w:r w:rsidRPr="006547AB">
        <w:rPr>
          <w:color w:val="000000"/>
          <w:sz w:val="16"/>
          <w:szCs w:val="16"/>
        </w:rPr>
        <w:softHyphen/>
        <w:t>ре</w:t>
      </w:r>
      <w:r w:rsidRPr="006547AB">
        <w:rPr>
          <w:color w:val="000000"/>
          <w:sz w:val="16"/>
          <w:szCs w:val="16"/>
        </w:rPr>
        <w:softHyphen/>
        <w:t>чень характеристик. Все они, за ис</w:t>
      </w:r>
      <w:r w:rsidRPr="006547AB">
        <w:rPr>
          <w:color w:val="000000"/>
          <w:sz w:val="16"/>
          <w:szCs w:val="16"/>
        </w:rPr>
        <w:softHyphen/>
        <w:t>клю</w:t>
      </w:r>
      <w:r w:rsidRPr="006547AB">
        <w:rPr>
          <w:color w:val="000000"/>
          <w:sz w:val="16"/>
          <w:szCs w:val="16"/>
        </w:rPr>
        <w:softHyphen/>
        <w:t>че</w:t>
      </w:r>
      <w:r w:rsidRPr="006547AB">
        <w:rPr>
          <w:color w:val="000000"/>
          <w:sz w:val="16"/>
          <w:szCs w:val="16"/>
        </w:rPr>
        <w:softHyphen/>
        <w:t>ни</w:t>
      </w:r>
      <w:r w:rsidRPr="006547AB">
        <w:rPr>
          <w:color w:val="000000"/>
          <w:sz w:val="16"/>
          <w:szCs w:val="16"/>
        </w:rPr>
        <w:softHyphen/>
        <w:t>ем двух, от</w:t>
      </w:r>
      <w:r w:rsidRPr="006547AB">
        <w:rPr>
          <w:color w:val="000000"/>
          <w:sz w:val="16"/>
          <w:szCs w:val="16"/>
        </w:rPr>
        <w:softHyphen/>
        <w:t>но</w:t>
      </w:r>
      <w:r w:rsidRPr="006547AB">
        <w:rPr>
          <w:color w:val="000000"/>
          <w:sz w:val="16"/>
          <w:szCs w:val="16"/>
        </w:rPr>
        <w:softHyphen/>
        <w:t>сят</w:t>
      </w:r>
      <w:r w:rsidRPr="006547AB">
        <w:rPr>
          <w:color w:val="000000"/>
          <w:sz w:val="16"/>
          <w:szCs w:val="16"/>
        </w:rPr>
        <w:softHyphen/>
        <w:t>ся к фор</w:t>
      </w:r>
      <w:r w:rsidRPr="006547AB">
        <w:rPr>
          <w:color w:val="000000"/>
          <w:sz w:val="16"/>
          <w:szCs w:val="16"/>
        </w:rPr>
        <w:softHyphen/>
        <w:t xml:space="preserve">мам познания. 1)умозаключение 2)ощущение </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3) представление 4) суждение 5) планирование 6) описание</w:t>
      </w:r>
    </w:p>
    <w:p w:rsidR="006547AB" w:rsidRPr="006547AB" w:rsidRDefault="006547AB" w:rsidP="006547AB">
      <w:pPr>
        <w:pStyle w:val="af2"/>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 </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9.</w:t>
      </w:r>
      <w:r w:rsidRPr="006547AB">
        <w:rPr>
          <w:color w:val="000000"/>
          <w:sz w:val="16"/>
          <w:szCs w:val="16"/>
        </w:rPr>
        <w:t xml:space="preserve"> В районном суде рассматривается иск гражданки М. об установлении отцовства гражданина К. в отношении её несовершеннолетнего сына. Найдите в приведённом списке термины, которые могут быть использованы при характеристике судебного разбирательства по этому делу, и запишите цифры, под которыми они указаны.       1)  уголовный процесс  2)  гражданский процесс 3)  истец 4)  подсудимый 5)  потерпевший 6)  ответчик</w:t>
      </w:r>
    </w:p>
    <w:p w:rsidR="006547AB" w:rsidRPr="006547AB" w:rsidRDefault="006547AB" w:rsidP="006547AB">
      <w:pPr>
        <w:pStyle w:val="leftmargin"/>
        <w:shd w:val="clear" w:color="auto" w:fill="FFFFFF"/>
        <w:spacing w:before="0" w:beforeAutospacing="0" w:after="0" w:afterAutospacing="0" w:line="240" w:lineRule="atLeast"/>
        <w:contextualSpacing/>
        <w:jc w:val="both"/>
        <w:rPr>
          <w:b/>
          <w:color w:val="000000"/>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10.</w:t>
      </w:r>
      <w:r w:rsidRPr="006547AB">
        <w:rPr>
          <w:color w:val="000000"/>
          <w:sz w:val="16"/>
          <w:szCs w:val="16"/>
        </w:rPr>
        <w:t xml:space="preserve"> Что из пе</w:t>
      </w:r>
      <w:r w:rsidRPr="006547AB">
        <w:rPr>
          <w:color w:val="000000"/>
          <w:sz w:val="16"/>
          <w:szCs w:val="16"/>
        </w:rPr>
        <w:softHyphen/>
        <w:t>ре</w:t>
      </w:r>
      <w:r w:rsidRPr="006547AB">
        <w:rPr>
          <w:color w:val="000000"/>
          <w:sz w:val="16"/>
          <w:szCs w:val="16"/>
        </w:rPr>
        <w:softHyphen/>
        <w:t>чис</w:t>
      </w:r>
      <w:r w:rsidRPr="006547AB">
        <w:rPr>
          <w:color w:val="000000"/>
          <w:sz w:val="16"/>
          <w:szCs w:val="16"/>
        </w:rPr>
        <w:softHyphen/>
        <w:t>лен</w:t>
      </w:r>
      <w:r w:rsidRPr="006547AB">
        <w:rPr>
          <w:color w:val="000000"/>
          <w:sz w:val="16"/>
          <w:szCs w:val="16"/>
        </w:rPr>
        <w:softHyphen/>
        <w:t>но</w:t>
      </w:r>
      <w:r w:rsidRPr="006547AB">
        <w:rPr>
          <w:color w:val="000000"/>
          <w:sz w:val="16"/>
          <w:szCs w:val="16"/>
        </w:rPr>
        <w:softHyphen/>
        <w:t>го от</w:t>
      </w:r>
      <w:r w:rsidRPr="006547AB">
        <w:rPr>
          <w:color w:val="000000"/>
          <w:sz w:val="16"/>
          <w:szCs w:val="16"/>
        </w:rPr>
        <w:softHyphen/>
        <w:t>но</w:t>
      </w:r>
      <w:r w:rsidRPr="006547AB">
        <w:rPr>
          <w:color w:val="000000"/>
          <w:sz w:val="16"/>
          <w:szCs w:val="16"/>
        </w:rPr>
        <w:softHyphen/>
        <w:t>сит</w:t>
      </w:r>
      <w:r w:rsidRPr="006547AB">
        <w:rPr>
          <w:color w:val="000000"/>
          <w:sz w:val="16"/>
          <w:szCs w:val="16"/>
        </w:rPr>
        <w:softHyphen/>
        <w:t>ся к про</w:t>
      </w:r>
      <w:r w:rsidRPr="006547AB">
        <w:rPr>
          <w:color w:val="000000"/>
          <w:sz w:val="16"/>
          <w:szCs w:val="16"/>
        </w:rPr>
        <w:softHyphen/>
        <w:t>яв</w:t>
      </w:r>
      <w:r w:rsidRPr="006547AB">
        <w:rPr>
          <w:color w:val="000000"/>
          <w:sz w:val="16"/>
          <w:szCs w:val="16"/>
        </w:rPr>
        <w:softHyphen/>
        <w:t>ле</w:t>
      </w:r>
      <w:r w:rsidRPr="006547AB">
        <w:rPr>
          <w:color w:val="000000"/>
          <w:sz w:val="16"/>
          <w:szCs w:val="16"/>
        </w:rPr>
        <w:softHyphen/>
        <w:t>ни</w:t>
      </w:r>
      <w:r w:rsidRPr="006547AB">
        <w:rPr>
          <w:color w:val="000000"/>
          <w:sz w:val="16"/>
          <w:szCs w:val="16"/>
        </w:rPr>
        <w:softHyphen/>
        <w:t>ям кон</w:t>
      </w:r>
      <w:r w:rsidRPr="006547AB">
        <w:rPr>
          <w:color w:val="000000"/>
          <w:sz w:val="16"/>
          <w:szCs w:val="16"/>
        </w:rPr>
        <w:softHyphen/>
        <w:t>сти</w:t>
      </w:r>
      <w:r w:rsidRPr="006547AB">
        <w:rPr>
          <w:color w:val="000000"/>
          <w:sz w:val="16"/>
          <w:szCs w:val="16"/>
        </w:rPr>
        <w:softHyphen/>
        <w:t>ту</w:t>
      </w:r>
      <w:r w:rsidRPr="006547AB">
        <w:rPr>
          <w:color w:val="000000"/>
          <w:sz w:val="16"/>
          <w:szCs w:val="16"/>
        </w:rPr>
        <w:softHyphen/>
        <w:t>ци</w:t>
      </w:r>
      <w:r w:rsidRPr="006547AB">
        <w:rPr>
          <w:color w:val="000000"/>
          <w:sz w:val="16"/>
          <w:szCs w:val="16"/>
        </w:rPr>
        <w:softHyphen/>
        <w:t>он</w:t>
      </w:r>
      <w:r w:rsidRPr="006547AB">
        <w:rPr>
          <w:color w:val="000000"/>
          <w:sz w:val="16"/>
          <w:szCs w:val="16"/>
        </w:rPr>
        <w:softHyphen/>
        <w:t>но</w:t>
      </w:r>
      <w:r w:rsidRPr="006547AB">
        <w:rPr>
          <w:color w:val="000000"/>
          <w:sz w:val="16"/>
          <w:szCs w:val="16"/>
        </w:rPr>
        <w:softHyphen/>
        <w:t>го прин</w:t>
      </w:r>
      <w:r w:rsidRPr="006547AB">
        <w:rPr>
          <w:color w:val="000000"/>
          <w:sz w:val="16"/>
          <w:szCs w:val="16"/>
        </w:rPr>
        <w:softHyphen/>
        <w:t>ци</w:t>
      </w:r>
      <w:r w:rsidRPr="006547AB">
        <w:rPr>
          <w:color w:val="000000"/>
          <w:sz w:val="16"/>
          <w:szCs w:val="16"/>
        </w:rPr>
        <w:softHyphen/>
        <w:t>па со</w:t>
      </w:r>
      <w:r w:rsidRPr="006547AB">
        <w:rPr>
          <w:color w:val="000000"/>
          <w:sz w:val="16"/>
          <w:szCs w:val="16"/>
        </w:rPr>
        <w:softHyphen/>
        <w:t>ци</w:t>
      </w:r>
      <w:r w:rsidRPr="006547AB">
        <w:rPr>
          <w:color w:val="000000"/>
          <w:sz w:val="16"/>
          <w:szCs w:val="16"/>
        </w:rPr>
        <w:softHyphen/>
        <w:t>аль</w:t>
      </w:r>
      <w:r w:rsidRPr="006547AB">
        <w:rPr>
          <w:color w:val="000000"/>
          <w:sz w:val="16"/>
          <w:szCs w:val="16"/>
        </w:rPr>
        <w:softHyphen/>
        <w:t>но</w:t>
      </w:r>
      <w:r w:rsidRPr="006547AB">
        <w:rPr>
          <w:color w:val="000000"/>
          <w:sz w:val="16"/>
          <w:szCs w:val="16"/>
        </w:rPr>
        <w:softHyphen/>
        <w:t>го государства? За</w:t>
      </w:r>
      <w:r w:rsidRPr="006547AB">
        <w:rPr>
          <w:color w:val="000000"/>
          <w:sz w:val="16"/>
          <w:szCs w:val="16"/>
        </w:rPr>
        <w:softHyphen/>
        <w:t>пи</w:t>
      </w:r>
      <w:r w:rsidRPr="006547AB">
        <w:rPr>
          <w:color w:val="000000"/>
          <w:sz w:val="16"/>
          <w:szCs w:val="16"/>
        </w:rPr>
        <w:softHyphen/>
        <w:t>ши</w:t>
      </w:r>
      <w:r w:rsidRPr="006547AB">
        <w:rPr>
          <w:color w:val="000000"/>
          <w:sz w:val="16"/>
          <w:szCs w:val="16"/>
        </w:rPr>
        <w:softHyphen/>
        <w:t>те цифры, под ко</w:t>
      </w:r>
      <w:r w:rsidRPr="006547AB">
        <w:rPr>
          <w:color w:val="000000"/>
          <w:sz w:val="16"/>
          <w:szCs w:val="16"/>
        </w:rPr>
        <w:softHyphen/>
        <w:t>то</w:t>
      </w:r>
      <w:r w:rsidRPr="006547AB">
        <w:rPr>
          <w:color w:val="000000"/>
          <w:sz w:val="16"/>
          <w:szCs w:val="16"/>
        </w:rPr>
        <w:softHyphen/>
        <w:t>ры</w:t>
      </w:r>
      <w:r w:rsidRPr="006547AB">
        <w:rPr>
          <w:color w:val="000000"/>
          <w:sz w:val="16"/>
          <w:szCs w:val="16"/>
        </w:rPr>
        <w:softHyphen/>
        <w:t>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запрет уста</w:t>
      </w:r>
      <w:r w:rsidRPr="006547AB">
        <w:rPr>
          <w:color w:val="000000"/>
          <w:sz w:val="16"/>
          <w:szCs w:val="16"/>
        </w:rPr>
        <w:softHyphen/>
        <w:t>нов</w:t>
      </w:r>
      <w:r w:rsidRPr="006547AB">
        <w:rPr>
          <w:color w:val="000000"/>
          <w:sz w:val="16"/>
          <w:szCs w:val="16"/>
        </w:rPr>
        <w:softHyphen/>
        <w:t>ле</w:t>
      </w:r>
      <w:r w:rsidRPr="006547AB">
        <w:rPr>
          <w:color w:val="000000"/>
          <w:sz w:val="16"/>
          <w:szCs w:val="16"/>
        </w:rPr>
        <w:softHyphen/>
        <w:t>ния об</w:t>
      </w:r>
      <w:r w:rsidRPr="006547AB">
        <w:rPr>
          <w:color w:val="000000"/>
          <w:sz w:val="16"/>
          <w:szCs w:val="16"/>
        </w:rPr>
        <w:softHyphen/>
        <w:t>ще</w:t>
      </w:r>
      <w:r w:rsidRPr="006547AB">
        <w:rPr>
          <w:color w:val="000000"/>
          <w:sz w:val="16"/>
          <w:szCs w:val="16"/>
        </w:rPr>
        <w:softHyphen/>
        <w:t>обя</w:t>
      </w:r>
      <w:r w:rsidRPr="006547AB">
        <w:rPr>
          <w:color w:val="000000"/>
          <w:sz w:val="16"/>
          <w:szCs w:val="16"/>
        </w:rPr>
        <w:softHyphen/>
        <w:t>за</w:t>
      </w:r>
      <w:r w:rsidRPr="006547AB">
        <w:rPr>
          <w:color w:val="000000"/>
          <w:sz w:val="16"/>
          <w:szCs w:val="16"/>
        </w:rPr>
        <w:softHyphen/>
        <w:t>тель</w:t>
      </w:r>
      <w:r w:rsidRPr="006547AB">
        <w:rPr>
          <w:color w:val="000000"/>
          <w:sz w:val="16"/>
          <w:szCs w:val="16"/>
        </w:rPr>
        <w:softHyphen/>
        <w:t>ной идеологии, 2) ра</w:t>
      </w:r>
      <w:r w:rsidRPr="006547AB">
        <w:rPr>
          <w:color w:val="000000"/>
          <w:sz w:val="16"/>
          <w:szCs w:val="16"/>
        </w:rPr>
        <w:softHyphen/>
        <w:t>вен</w:t>
      </w:r>
      <w:r w:rsidRPr="006547AB">
        <w:rPr>
          <w:color w:val="000000"/>
          <w:sz w:val="16"/>
          <w:szCs w:val="16"/>
        </w:rPr>
        <w:softHyphen/>
        <w:t>ство прав и сво</w:t>
      </w:r>
      <w:r w:rsidRPr="006547AB">
        <w:rPr>
          <w:color w:val="000000"/>
          <w:sz w:val="16"/>
          <w:szCs w:val="16"/>
        </w:rPr>
        <w:softHyphen/>
        <w:t>бод че</w:t>
      </w:r>
      <w:r w:rsidRPr="006547AB">
        <w:rPr>
          <w:color w:val="000000"/>
          <w:sz w:val="16"/>
          <w:szCs w:val="16"/>
        </w:rPr>
        <w:softHyphen/>
        <w:t>ло</w:t>
      </w:r>
      <w:r w:rsidRPr="006547AB">
        <w:rPr>
          <w:color w:val="000000"/>
          <w:sz w:val="16"/>
          <w:szCs w:val="16"/>
        </w:rPr>
        <w:softHyphen/>
        <w:t>ве</w:t>
      </w:r>
      <w:r w:rsidRPr="006547AB">
        <w:rPr>
          <w:color w:val="000000"/>
          <w:sz w:val="16"/>
          <w:szCs w:val="16"/>
        </w:rPr>
        <w:softHyphen/>
        <w:t>ка и граж</w:t>
      </w:r>
      <w:r w:rsidRPr="006547AB">
        <w:rPr>
          <w:color w:val="000000"/>
          <w:sz w:val="16"/>
          <w:szCs w:val="16"/>
        </w:rPr>
        <w:softHyphen/>
        <w:t>да</w:t>
      </w:r>
      <w:r w:rsidRPr="006547AB">
        <w:rPr>
          <w:color w:val="000000"/>
          <w:sz w:val="16"/>
          <w:szCs w:val="16"/>
        </w:rPr>
        <w:softHyphen/>
        <w:t>ни</w:t>
      </w:r>
      <w:r w:rsidRPr="006547AB">
        <w:rPr>
          <w:color w:val="000000"/>
          <w:sz w:val="16"/>
          <w:szCs w:val="16"/>
        </w:rPr>
        <w:softHyphen/>
        <w:t>на не</w:t>
      </w:r>
      <w:r w:rsidRPr="006547AB">
        <w:rPr>
          <w:color w:val="000000"/>
          <w:sz w:val="16"/>
          <w:szCs w:val="16"/>
        </w:rPr>
        <w:softHyphen/>
        <w:t>за</w:t>
      </w:r>
      <w:r w:rsidRPr="006547AB">
        <w:rPr>
          <w:color w:val="000000"/>
          <w:sz w:val="16"/>
          <w:szCs w:val="16"/>
        </w:rPr>
        <w:softHyphen/>
        <w:t>ви</w:t>
      </w:r>
      <w:r w:rsidRPr="006547AB">
        <w:rPr>
          <w:color w:val="000000"/>
          <w:sz w:val="16"/>
          <w:szCs w:val="16"/>
        </w:rPr>
        <w:softHyphen/>
        <w:t>си</w:t>
      </w:r>
      <w:r w:rsidRPr="006547AB">
        <w:rPr>
          <w:color w:val="000000"/>
          <w:sz w:val="16"/>
          <w:szCs w:val="16"/>
        </w:rPr>
        <w:softHyphen/>
        <w:t>мо от пола, расы, национальности, языка, 3) установление го</w:t>
      </w:r>
      <w:r w:rsidRPr="006547AB">
        <w:rPr>
          <w:color w:val="000000"/>
          <w:sz w:val="16"/>
          <w:szCs w:val="16"/>
        </w:rPr>
        <w:softHyphen/>
        <w:t>су</w:t>
      </w:r>
      <w:r w:rsidRPr="006547AB">
        <w:rPr>
          <w:color w:val="000000"/>
          <w:sz w:val="16"/>
          <w:szCs w:val="16"/>
        </w:rPr>
        <w:softHyphen/>
        <w:t>дар</w:t>
      </w:r>
      <w:r w:rsidRPr="006547AB">
        <w:rPr>
          <w:color w:val="000000"/>
          <w:sz w:val="16"/>
          <w:szCs w:val="16"/>
        </w:rPr>
        <w:softHyphen/>
        <w:t>ствен</w:t>
      </w:r>
      <w:r w:rsidRPr="006547AB">
        <w:rPr>
          <w:color w:val="000000"/>
          <w:sz w:val="16"/>
          <w:szCs w:val="16"/>
        </w:rPr>
        <w:softHyphen/>
        <w:t>ных пен</w:t>
      </w:r>
      <w:r w:rsidRPr="006547AB">
        <w:rPr>
          <w:color w:val="000000"/>
          <w:sz w:val="16"/>
          <w:szCs w:val="16"/>
        </w:rPr>
        <w:softHyphen/>
        <w:t>сий и пособий, 4) охра</w:t>
      </w:r>
      <w:r w:rsidRPr="006547AB">
        <w:rPr>
          <w:color w:val="000000"/>
          <w:sz w:val="16"/>
          <w:szCs w:val="16"/>
        </w:rPr>
        <w:softHyphen/>
        <w:t>на труда и здо</w:t>
      </w:r>
      <w:r w:rsidRPr="006547AB">
        <w:rPr>
          <w:color w:val="000000"/>
          <w:sz w:val="16"/>
          <w:szCs w:val="16"/>
        </w:rPr>
        <w:softHyphen/>
        <w:t>ро</w:t>
      </w:r>
      <w:r w:rsidRPr="006547AB">
        <w:rPr>
          <w:color w:val="000000"/>
          <w:sz w:val="16"/>
          <w:szCs w:val="16"/>
        </w:rPr>
        <w:softHyphen/>
        <w:t>вья людей, 5) гарантии един</w:t>
      </w:r>
      <w:r w:rsidRPr="006547AB">
        <w:rPr>
          <w:color w:val="000000"/>
          <w:sz w:val="16"/>
          <w:szCs w:val="16"/>
        </w:rPr>
        <w:softHyphen/>
        <w:t>ства эко</w:t>
      </w:r>
      <w:r w:rsidRPr="006547AB">
        <w:rPr>
          <w:color w:val="000000"/>
          <w:sz w:val="16"/>
          <w:szCs w:val="16"/>
        </w:rPr>
        <w:softHyphen/>
        <w:t>но</w:t>
      </w:r>
      <w:r w:rsidRPr="006547AB">
        <w:rPr>
          <w:color w:val="000000"/>
          <w:sz w:val="16"/>
          <w:szCs w:val="16"/>
        </w:rPr>
        <w:softHyphen/>
        <w:t>ми</w:t>
      </w:r>
      <w:r w:rsidRPr="006547AB">
        <w:rPr>
          <w:color w:val="000000"/>
          <w:sz w:val="16"/>
          <w:szCs w:val="16"/>
        </w:rPr>
        <w:softHyphen/>
        <w:t>че</w:t>
      </w:r>
      <w:r w:rsidRPr="006547AB">
        <w:rPr>
          <w:color w:val="000000"/>
          <w:sz w:val="16"/>
          <w:szCs w:val="16"/>
        </w:rPr>
        <w:softHyphen/>
        <w:t>ско</w:t>
      </w:r>
      <w:r w:rsidRPr="006547AB">
        <w:rPr>
          <w:color w:val="000000"/>
          <w:sz w:val="16"/>
          <w:szCs w:val="16"/>
        </w:rPr>
        <w:softHyphen/>
        <w:t>го пространства</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6) установление га</w:t>
      </w:r>
      <w:r w:rsidRPr="006547AB">
        <w:rPr>
          <w:color w:val="000000"/>
          <w:sz w:val="16"/>
          <w:szCs w:val="16"/>
        </w:rPr>
        <w:softHyphen/>
        <w:t>ран</w:t>
      </w:r>
      <w:r w:rsidRPr="006547AB">
        <w:rPr>
          <w:color w:val="000000"/>
          <w:sz w:val="16"/>
          <w:szCs w:val="16"/>
        </w:rPr>
        <w:softHyphen/>
        <w:t>ти</w:t>
      </w:r>
      <w:r w:rsidRPr="006547AB">
        <w:rPr>
          <w:color w:val="000000"/>
          <w:sz w:val="16"/>
          <w:szCs w:val="16"/>
        </w:rPr>
        <w:softHyphen/>
        <w:t>ро</w:t>
      </w:r>
      <w:r w:rsidRPr="006547AB">
        <w:rPr>
          <w:color w:val="000000"/>
          <w:sz w:val="16"/>
          <w:szCs w:val="16"/>
        </w:rPr>
        <w:softHyphen/>
        <w:t>ван</w:t>
      </w:r>
      <w:r w:rsidRPr="006547AB">
        <w:rPr>
          <w:color w:val="000000"/>
          <w:sz w:val="16"/>
          <w:szCs w:val="16"/>
        </w:rPr>
        <w:softHyphen/>
        <w:t>но</w:t>
      </w:r>
      <w:r w:rsidRPr="006547AB">
        <w:rPr>
          <w:color w:val="000000"/>
          <w:sz w:val="16"/>
          <w:szCs w:val="16"/>
        </w:rPr>
        <w:softHyphen/>
        <w:t>го ми</w:t>
      </w:r>
      <w:r w:rsidRPr="006547AB">
        <w:rPr>
          <w:color w:val="000000"/>
          <w:sz w:val="16"/>
          <w:szCs w:val="16"/>
        </w:rPr>
        <w:softHyphen/>
        <w:t>ни</w:t>
      </w:r>
      <w:r w:rsidRPr="006547AB">
        <w:rPr>
          <w:color w:val="000000"/>
          <w:sz w:val="16"/>
          <w:szCs w:val="16"/>
        </w:rPr>
        <w:softHyphen/>
        <w:t>маль</w:t>
      </w:r>
      <w:r w:rsidRPr="006547AB">
        <w:rPr>
          <w:color w:val="000000"/>
          <w:sz w:val="16"/>
          <w:szCs w:val="16"/>
        </w:rPr>
        <w:softHyphen/>
        <w:t>но</w:t>
      </w:r>
      <w:r w:rsidRPr="006547AB">
        <w:rPr>
          <w:color w:val="000000"/>
          <w:sz w:val="16"/>
          <w:szCs w:val="16"/>
        </w:rPr>
        <w:softHyphen/>
        <w:t>го раз</w:t>
      </w:r>
      <w:r w:rsidRPr="006547AB">
        <w:rPr>
          <w:color w:val="000000"/>
          <w:sz w:val="16"/>
          <w:szCs w:val="16"/>
        </w:rPr>
        <w:softHyphen/>
        <w:t>ме</w:t>
      </w:r>
      <w:r w:rsidRPr="006547AB">
        <w:rPr>
          <w:color w:val="000000"/>
          <w:sz w:val="16"/>
          <w:szCs w:val="16"/>
        </w:rPr>
        <w:softHyphen/>
        <w:t>ра опла</w:t>
      </w:r>
      <w:r w:rsidRPr="006547AB">
        <w:rPr>
          <w:color w:val="000000"/>
          <w:sz w:val="16"/>
          <w:szCs w:val="16"/>
        </w:rPr>
        <w:softHyphen/>
        <w:t>ты труда</w:t>
      </w:r>
    </w:p>
    <w:p w:rsidR="006547AB" w:rsidRPr="006547AB" w:rsidRDefault="006547AB" w:rsidP="006547AB">
      <w:pPr>
        <w:pStyle w:val="leftmargin"/>
        <w:shd w:val="clear" w:color="auto" w:fill="FFFFFF"/>
        <w:spacing w:before="0" w:beforeAutospacing="0" w:after="0" w:afterAutospacing="0" w:line="240" w:lineRule="atLeast"/>
        <w:contextualSpacing/>
        <w:jc w:val="both"/>
        <w:rPr>
          <w:b/>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sz w:val="16"/>
          <w:szCs w:val="16"/>
        </w:rPr>
        <w:t xml:space="preserve">11. </w:t>
      </w:r>
      <w:r w:rsidRPr="006547AB">
        <w:rPr>
          <w:color w:val="000000"/>
          <w:sz w:val="16"/>
          <w:szCs w:val="16"/>
        </w:rPr>
        <w:t>Что из пе</w:t>
      </w:r>
      <w:r w:rsidRPr="006547AB">
        <w:rPr>
          <w:color w:val="000000"/>
          <w:sz w:val="16"/>
          <w:szCs w:val="16"/>
        </w:rPr>
        <w:softHyphen/>
        <w:t>ре</w:t>
      </w:r>
      <w:r w:rsidRPr="006547AB">
        <w:rPr>
          <w:color w:val="000000"/>
          <w:sz w:val="16"/>
          <w:szCs w:val="16"/>
        </w:rPr>
        <w:softHyphen/>
        <w:t>чис</w:t>
      </w:r>
      <w:r w:rsidRPr="006547AB">
        <w:rPr>
          <w:color w:val="000000"/>
          <w:sz w:val="16"/>
          <w:szCs w:val="16"/>
        </w:rPr>
        <w:softHyphen/>
        <w:t>лен</w:t>
      </w:r>
      <w:r w:rsidRPr="006547AB">
        <w:rPr>
          <w:color w:val="000000"/>
          <w:sz w:val="16"/>
          <w:szCs w:val="16"/>
        </w:rPr>
        <w:softHyphen/>
        <w:t>но</w:t>
      </w:r>
      <w:r w:rsidRPr="006547AB">
        <w:rPr>
          <w:color w:val="000000"/>
          <w:sz w:val="16"/>
          <w:szCs w:val="16"/>
        </w:rPr>
        <w:softHyphen/>
        <w:t>го ниже от</w:t>
      </w:r>
      <w:r w:rsidRPr="006547AB">
        <w:rPr>
          <w:color w:val="000000"/>
          <w:sz w:val="16"/>
          <w:szCs w:val="16"/>
        </w:rPr>
        <w:softHyphen/>
        <w:t>но</w:t>
      </w:r>
      <w:r w:rsidRPr="006547AB">
        <w:rPr>
          <w:color w:val="000000"/>
          <w:sz w:val="16"/>
          <w:szCs w:val="16"/>
        </w:rPr>
        <w:softHyphen/>
        <w:t>сит</w:t>
      </w:r>
      <w:r w:rsidRPr="006547AB">
        <w:rPr>
          <w:color w:val="000000"/>
          <w:sz w:val="16"/>
          <w:szCs w:val="16"/>
        </w:rPr>
        <w:softHyphen/>
        <w:t>ся к кон</w:t>
      </w:r>
      <w:r w:rsidRPr="006547AB">
        <w:rPr>
          <w:color w:val="000000"/>
          <w:sz w:val="16"/>
          <w:szCs w:val="16"/>
        </w:rPr>
        <w:softHyphen/>
        <w:t>сти</w:t>
      </w:r>
      <w:r w:rsidRPr="006547AB">
        <w:rPr>
          <w:color w:val="000000"/>
          <w:sz w:val="16"/>
          <w:szCs w:val="16"/>
        </w:rPr>
        <w:softHyphen/>
        <w:t>ту</w:t>
      </w:r>
      <w:r w:rsidRPr="006547AB">
        <w:rPr>
          <w:color w:val="000000"/>
          <w:sz w:val="16"/>
          <w:szCs w:val="16"/>
        </w:rPr>
        <w:softHyphen/>
        <w:t>ци</w:t>
      </w:r>
      <w:r w:rsidRPr="006547AB">
        <w:rPr>
          <w:color w:val="000000"/>
          <w:sz w:val="16"/>
          <w:szCs w:val="16"/>
        </w:rPr>
        <w:softHyphen/>
        <w:t>он</w:t>
      </w:r>
      <w:r w:rsidRPr="006547AB">
        <w:rPr>
          <w:color w:val="000000"/>
          <w:sz w:val="16"/>
          <w:szCs w:val="16"/>
        </w:rPr>
        <w:softHyphen/>
        <w:t>ным обя</w:t>
      </w:r>
      <w:r w:rsidRPr="006547AB">
        <w:rPr>
          <w:color w:val="000000"/>
          <w:sz w:val="16"/>
          <w:szCs w:val="16"/>
        </w:rPr>
        <w:softHyphen/>
        <w:t>зан</w:t>
      </w:r>
      <w:r w:rsidRPr="006547AB">
        <w:rPr>
          <w:color w:val="000000"/>
          <w:sz w:val="16"/>
          <w:szCs w:val="16"/>
        </w:rPr>
        <w:softHyphen/>
        <w:t>но</w:t>
      </w:r>
      <w:r w:rsidRPr="006547AB">
        <w:rPr>
          <w:color w:val="000000"/>
          <w:sz w:val="16"/>
          <w:szCs w:val="16"/>
        </w:rPr>
        <w:softHyphen/>
        <w:t>стям граж</w:t>
      </w:r>
      <w:r w:rsidRPr="006547AB">
        <w:rPr>
          <w:color w:val="000000"/>
          <w:sz w:val="16"/>
          <w:szCs w:val="16"/>
        </w:rPr>
        <w:softHyphen/>
        <w:t>да</w:t>
      </w:r>
      <w:r w:rsidRPr="006547AB">
        <w:rPr>
          <w:color w:val="000000"/>
          <w:sz w:val="16"/>
          <w:szCs w:val="16"/>
        </w:rPr>
        <w:softHyphen/>
        <w:t>ни</w:t>
      </w:r>
      <w:r w:rsidRPr="006547AB">
        <w:rPr>
          <w:color w:val="000000"/>
          <w:sz w:val="16"/>
          <w:szCs w:val="16"/>
        </w:rPr>
        <w:softHyphen/>
        <w:t>на РФ? За</w:t>
      </w:r>
      <w:r w:rsidRPr="006547AB">
        <w:rPr>
          <w:color w:val="000000"/>
          <w:sz w:val="16"/>
          <w:szCs w:val="16"/>
        </w:rPr>
        <w:softHyphen/>
        <w:t>пи</w:t>
      </w:r>
      <w:r w:rsidRPr="006547AB">
        <w:rPr>
          <w:color w:val="000000"/>
          <w:sz w:val="16"/>
          <w:szCs w:val="16"/>
        </w:rPr>
        <w:softHyphen/>
        <w:t>ши</w:t>
      </w:r>
      <w:r w:rsidRPr="006547AB">
        <w:rPr>
          <w:color w:val="000000"/>
          <w:sz w:val="16"/>
          <w:szCs w:val="16"/>
        </w:rPr>
        <w:softHyphen/>
        <w:t>те цифры, под ко</w:t>
      </w:r>
      <w:r w:rsidRPr="006547AB">
        <w:rPr>
          <w:color w:val="000000"/>
          <w:sz w:val="16"/>
          <w:szCs w:val="16"/>
        </w:rPr>
        <w:softHyphen/>
        <w:t>то</w:t>
      </w:r>
      <w:r w:rsidRPr="006547AB">
        <w:rPr>
          <w:color w:val="000000"/>
          <w:sz w:val="16"/>
          <w:szCs w:val="16"/>
        </w:rPr>
        <w:softHyphen/>
        <w:t>ры</w:t>
      </w:r>
      <w:r w:rsidRPr="006547AB">
        <w:rPr>
          <w:color w:val="000000"/>
          <w:sz w:val="16"/>
          <w:szCs w:val="16"/>
        </w:rPr>
        <w:softHyphen/>
        <w:t>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защита Отечества   2) уплата за</w:t>
      </w:r>
      <w:r w:rsidRPr="006547AB">
        <w:rPr>
          <w:color w:val="000000"/>
          <w:sz w:val="16"/>
          <w:szCs w:val="16"/>
        </w:rPr>
        <w:softHyphen/>
        <w:t>кон</w:t>
      </w:r>
      <w:r w:rsidRPr="006547AB">
        <w:rPr>
          <w:color w:val="000000"/>
          <w:sz w:val="16"/>
          <w:szCs w:val="16"/>
        </w:rPr>
        <w:softHyphen/>
        <w:t>но уста</w:t>
      </w:r>
      <w:r w:rsidRPr="006547AB">
        <w:rPr>
          <w:color w:val="000000"/>
          <w:sz w:val="16"/>
          <w:szCs w:val="16"/>
        </w:rPr>
        <w:softHyphen/>
        <w:t>нов</w:t>
      </w:r>
      <w:r w:rsidRPr="006547AB">
        <w:rPr>
          <w:color w:val="000000"/>
          <w:sz w:val="16"/>
          <w:szCs w:val="16"/>
        </w:rPr>
        <w:softHyphen/>
        <w:t>лен</w:t>
      </w:r>
      <w:r w:rsidRPr="006547AB">
        <w:rPr>
          <w:color w:val="000000"/>
          <w:sz w:val="16"/>
          <w:szCs w:val="16"/>
        </w:rPr>
        <w:softHyphen/>
        <w:t>ных на</w:t>
      </w:r>
      <w:r w:rsidRPr="006547AB">
        <w:rPr>
          <w:color w:val="000000"/>
          <w:sz w:val="16"/>
          <w:szCs w:val="16"/>
        </w:rPr>
        <w:softHyphen/>
        <w:t>ло</w:t>
      </w:r>
      <w:r w:rsidRPr="006547AB">
        <w:rPr>
          <w:color w:val="000000"/>
          <w:sz w:val="16"/>
          <w:szCs w:val="16"/>
        </w:rPr>
        <w:softHyphen/>
        <w:t>гов и сборов  3) участие в управ</w:t>
      </w:r>
      <w:r w:rsidRPr="006547AB">
        <w:rPr>
          <w:color w:val="000000"/>
          <w:sz w:val="16"/>
          <w:szCs w:val="16"/>
        </w:rPr>
        <w:softHyphen/>
        <w:t>ле</w:t>
      </w:r>
      <w:r w:rsidRPr="006547AB">
        <w:rPr>
          <w:color w:val="000000"/>
          <w:sz w:val="16"/>
          <w:szCs w:val="16"/>
        </w:rPr>
        <w:softHyphen/>
        <w:t>нии де</w:t>
      </w:r>
      <w:r w:rsidRPr="006547AB">
        <w:rPr>
          <w:color w:val="000000"/>
          <w:sz w:val="16"/>
          <w:szCs w:val="16"/>
        </w:rPr>
        <w:softHyphen/>
        <w:t>ла</w:t>
      </w:r>
      <w:r w:rsidRPr="006547AB">
        <w:rPr>
          <w:color w:val="000000"/>
          <w:sz w:val="16"/>
          <w:szCs w:val="16"/>
        </w:rPr>
        <w:softHyphen/>
        <w:t>ми государства   4) выбор рода де</w:t>
      </w:r>
      <w:r w:rsidRPr="006547AB">
        <w:rPr>
          <w:color w:val="000000"/>
          <w:sz w:val="16"/>
          <w:szCs w:val="16"/>
        </w:rPr>
        <w:softHyphen/>
        <w:t>я</w:t>
      </w:r>
      <w:r w:rsidRPr="006547AB">
        <w:rPr>
          <w:color w:val="000000"/>
          <w:sz w:val="16"/>
          <w:szCs w:val="16"/>
        </w:rPr>
        <w:softHyphen/>
        <w:t>тель</w:t>
      </w:r>
      <w:r w:rsidRPr="006547AB">
        <w:rPr>
          <w:color w:val="000000"/>
          <w:sz w:val="16"/>
          <w:szCs w:val="16"/>
        </w:rPr>
        <w:softHyphen/>
        <w:t>но</w:t>
      </w:r>
      <w:r w:rsidRPr="006547AB">
        <w:rPr>
          <w:color w:val="000000"/>
          <w:sz w:val="16"/>
          <w:szCs w:val="16"/>
        </w:rPr>
        <w:softHyphen/>
        <w:t>сти и профессии  5) сохранение ис</w:t>
      </w:r>
      <w:r w:rsidRPr="006547AB">
        <w:rPr>
          <w:color w:val="000000"/>
          <w:sz w:val="16"/>
          <w:szCs w:val="16"/>
        </w:rPr>
        <w:softHyphen/>
        <w:t>то</w:t>
      </w:r>
      <w:r w:rsidRPr="006547AB">
        <w:rPr>
          <w:color w:val="000000"/>
          <w:sz w:val="16"/>
          <w:szCs w:val="16"/>
        </w:rPr>
        <w:softHyphen/>
        <w:t>ри</w:t>
      </w:r>
      <w:r w:rsidRPr="006547AB">
        <w:rPr>
          <w:color w:val="000000"/>
          <w:sz w:val="16"/>
          <w:szCs w:val="16"/>
        </w:rPr>
        <w:softHyphen/>
        <w:t>че</w:t>
      </w:r>
      <w:r w:rsidRPr="006547AB">
        <w:rPr>
          <w:color w:val="000000"/>
          <w:sz w:val="16"/>
          <w:szCs w:val="16"/>
        </w:rPr>
        <w:softHyphen/>
        <w:t>ско</w:t>
      </w:r>
      <w:r w:rsidRPr="006547AB">
        <w:rPr>
          <w:color w:val="000000"/>
          <w:sz w:val="16"/>
          <w:szCs w:val="16"/>
        </w:rPr>
        <w:softHyphen/>
        <w:t>го и куль</w:t>
      </w:r>
      <w:r w:rsidRPr="006547AB">
        <w:rPr>
          <w:color w:val="000000"/>
          <w:sz w:val="16"/>
          <w:szCs w:val="16"/>
        </w:rPr>
        <w:softHyphen/>
        <w:t>тур</w:t>
      </w:r>
      <w:r w:rsidRPr="006547AB">
        <w:rPr>
          <w:color w:val="000000"/>
          <w:sz w:val="16"/>
          <w:szCs w:val="16"/>
        </w:rPr>
        <w:softHyphen/>
        <w:t>но</w:t>
      </w:r>
      <w:r w:rsidRPr="006547AB">
        <w:rPr>
          <w:color w:val="000000"/>
          <w:sz w:val="16"/>
          <w:szCs w:val="16"/>
        </w:rPr>
        <w:softHyphen/>
        <w:t>го наследия</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12</w:t>
      </w:r>
      <w:r w:rsidRPr="006547AB">
        <w:rPr>
          <w:color w:val="000000"/>
          <w:sz w:val="16"/>
          <w:szCs w:val="16"/>
        </w:rPr>
        <w:t>. Найдите в при</w:t>
      </w:r>
      <w:r w:rsidRPr="006547AB">
        <w:rPr>
          <w:color w:val="000000"/>
          <w:sz w:val="16"/>
          <w:szCs w:val="16"/>
        </w:rPr>
        <w:softHyphen/>
        <w:t>ве</w:t>
      </w:r>
      <w:r w:rsidRPr="006547AB">
        <w:rPr>
          <w:color w:val="000000"/>
          <w:sz w:val="16"/>
          <w:szCs w:val="16"/>
        </w:rPr>
        <w:softHyphen/>
        <w:t>ден</w:t>
      </w:r>
      <w:r w:rsidRPr="006547AB">
        <w:rPr>
          <w:color w:val="000000"/>
          <w:sz w:val="16"/>
          <w:szCs w:val="16"/>
        </w:rPr>
        <w:softHyphen/>
        <w:t>ном ниже спис</w:t>
      </w:r>
      <w:r w:rsidRPr="006547AB">
        <w:rPr>
          <w:color w:val="000000"/>
          <w:sz w:val="16"/>
          <w:szCs w:val="16"/>
        </w:rPr>
        <w:softHyphen/>
        <w:t>ке признаки, ха</w:t>
      </w:r>
      <w:r w:rsidRPr="006547AB">
        <w:rPr>
          <w:color w:val="000000"/>
          <w:sz w:val="16"/>
          <w:szCs w:val="16"/>
        </w:rPr>
        <w:softHyphen/>
        <w:t>рак</w:t>
      </w:r>
      <w:r w:rsidRPr="006547AB">
        <w:rPr>
          <w:color w:val="000000"/>
          <w:sz w:val="16"/>
          <w:szCs w:val="16"/>
        </w:rPr>
        <w:softHyphen/>
        <w:t>те</w:t>
      </w:r>
      <w:r w:rsidRPr="006547AB">
        <w:rPr>
          <w:color w:val="000000"/>
          <w:sz w:val="16"/>
          <w:szCs w:val="16"/>
        </w:rPr>
        <w:softHyphen/>
        <w:t>ри</w:t>
      </w:r>
      <w:r w:rsidRPr="006547AB">
        <w:rPr>
          <w:color w:val="000000"/>
          <w:sz w:val="16"/>
          <w:szCs w:val="16"/>
        </w:rPr>
        <w:softHyphen/>
        <w:t>зу</w:t>
      </w:r>
      <w:r w:rsidRPr="006547AB">
        <w:rPr>
          <w:color w:val="000000"/>
          <w:sz w:val="16"/>
          <w:szCs w:val="16"/>
        </w:rPr>
        <w:softHyphen/>
        <w:t>ю</w:t>
      </w:r>
      <w:r w:rsidRPr="006547AB">
        <w:rPr>
          <w:color w:val="000000"/>
          <w:sz w:val="16"/>
          <w:szCs w:val="16"/>
        </w:rPr>
        <w:softHyphen/>
        <w:t>щие право. За</w:t>
      </w:r>
      <w:r w:rsidRPr="006547AB">
        <w:rPr>
          <w:color w:val="000000"/>
          <w:sz w:val="16"/>
          <w:szCs w:val="16"/>
        </w:rPr>
        <w:softHyphen/>
        <w:t>пи</w:t>
      </w:r>
      <w:r w:rsidRPr="006547AB">
        <w:rPr>
          <w:color w:val="000000"/>
          <w:sz w:val="16"/>
          <w:szCs w:val="16"/>
        </w:rPr>
        <w:softHyphen/>
        <w:t>ши</w:t>
      </w:r>
      <w:r w:rsidRPr="006547AB">
        <w:rPr>
          <w:color w:val="000000"/>
          <w:sz w:val="16"/>
          <w:szCs w:val="16"/>
        </w:rPr>
        <w:softHyphen/>
        <w:t>те цифры, под ко</w:t>
      </w:r>
      <w:r w:rsidRPr="006547AB">
        <w:rPr>
          <w:color w:val="000000"/>
          <w:sz w:val="16"/>
          <w:szCs w:val="16"/>
        </w:rPr>
        <w:softHyphen/>
        <w:t>то</w:t>
      </w:r>
      <w:r w:rsidRPr="006547AB">
        <w:rPr>
          <w:color w:val="000000"/>
          <w:sz w:val="16"/>
          <w:szCs w:val="16"/>
        </w:rPr>
        <w:softHyphen/>
        <w:t>ры</w:t>
      </w:r>
      <w:r w:rsidRPr="006547AB">
        <w:rPr>
          <w:color w:val="000000"/>
          <w:sz w:val="16"/>
          <w:szCs w:val="16"/>
        </w:rPr>
        <w:softHyphen/>
        <w:t>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формулируется и под</w:t>
      </w:r>
      <w:r w:rsidRPr="006547AB">
        <w:rPr>
          <w:color w:val="000000"/>
          <w:sz w:val="16"/>
          <w:szCs w:val="16"/>
        </w:rPr>
        <w:softHyphen/>
        <w:t>дер</w:t>
      </w:r>
      <w:r w:rsidRPr="006547AB">
        <w:rPr>
          <w:color w:val="000000"/>
          <w:sz w:val="16"/>
          <w:szCs w:val="16"/>
        </w:rPr>
        <w:softHyphen/>
        <w:t>жи</w:t>
      </w:r>
      <w:r w:rsidRPr="006547AB">
        <w:rPr>
          <w:color w:val="000000"/>
          <w:sz w:val="16"/>
          <w:szCs w:val="16"/>
        </w:rPr>
        <w:softHyphen/>
        <w:t>ва</w:t>
      </w:r>
      <w:r w:rsidRPr="006547AB">
        <w:rPr>
          <w:color w:val="000000"/>
          <w:sz w:val="16"/>
          <w:szCs w:val="16"/>
        </w:rPr>
        <w:softHyphen/>
        <w:t>ет</w:t>
      </w:r>
      <w:r w:rsidRPr="006547AB">
        <w:rPr>
          <w:color w:val="000000"/>
          <w:sz w:val="16"/>
          <w:szCs w:val="16"/>
        </w:rPr>
        <w:softHyphen/>
        <w:t>ся государством  2) существует как в устной, так и в пись</w:t>
      </w:r>
      <w:r w:rsidRPr="006547AB">
        <w:rPr>
          <w:color w:val="000000"/>
          <w:sz w:val="16"/>
          <w:szCs w:val="16"/>
        </w:rPr>
        <w:softHyphen/>
        <w:t>мен</w:t>
      </w:r>
      <w:r w:rsidRPr="006547AB">
        <w:rPr>
          <w:color w:val="000000"/>
          <w:sz w:val="16"/>
          <w:szCs w:val="16"/>
        </w:rPr>
        <w:softHyphen/>
        <w:t>ной форме 3) за на</w:t>
      </w:r>
      <w:r w:rsidRPr="006547AB">
        <w:rPr>
          <w:color w:val="000000"/>
          <w:sz w:val="16"/>
          <w:szCs w:val="16"/>
        </w:rPr>
        <w:softHyphen/>
        <w:t>ру</w:t>
      </w:r>
      <w:r w:rsidRPr="006547AB">
        <w:rPr>
          <w:color w:val="000000"/>
          <w:sz w:val="16"/>
          <w:szCs w:val="16"/>
        </w:rPr>
        <w:softHyphen/>
        <w:t>ше</w:t>
      </w:r>
      <w:r w:rsidRPr="006547AB">
        <w:rPr>
          <w:color w:val="000000"/>
          <w:sz w:val="16"/>
          <w:szCs w:val="16"/>
        </w:rPr>
        <w:softHyphen/>
        <w:t>ние правовых норм сле</w:t>
      </w:r>
      <w:r w:rsidRPr="006547AB">
        <w:rPr>
          <w:color w:val="000000"/>
          <w:sz w:val="16"/>
          <w:szCs w:val="16"/>
        </w:rPr>
        <w:softHyphen/>
        <w:t>ду</w:t>
      </w:r>
      <w:r w:rsidRPr="006547AB">
        <w:rPr>
          <w:color w:val="000000"/>
          <w:sz w:val="16"/>
          <w:szCs w:val="16"/>
        </w:rPr>
        <w:softHyphen/>
        <w:t>ют меры об</w:t>
      </w:r>
      <w:r w:rsidRPr="006547AB">
        <w:rPr>
          <w:color w:val="000000"/>
          <w:sz w:val="16"/>
          <w:szCs w:val="16"/>
        </w:rPr>
        <w:softHyphen/>
        <w:t>ще</w:t>
      </w:r>
      <w:r w:rsidRPr="006547AB">
        <w:rPr>
          <w:color w:val="000000"/>
          <w:sz w:val="16"/>
          <w:szCs w:val="16"/>
        </w:rPr>
        <w:softHyphen/>
        <w:t>ствен</w:t>
      </w:r>
      <w:r w:rsidRPr="006547AB">
        <w:rPr>
          <w:color w:val="000000"/>
          <w:sz w:val="16"/>
          <w:szCs w:val="16"/>
        </w:rPr>
        <w:softHyphen/>
        <w:t>но</w:t>
      </w:r>
      <w:r w:rsidRPr="006547AB">
        <w:rPr>
          <w:color w:val="000000"/>
          <w:sz w:val="16"/>
          <w:szCs w:val="16"/>
        </w:rPr>
        <w:softHyphen/>
        <w:t>го воздействия (выговор, бой</w:t>
      </w:r>
      <w:r w:rsidRPr="006547AB">
        <w:rPr>
          <w:color w:val="000000"/>
          <w:sz w:val="16"/>
          <w:szCs w:val="16"/>
        </w:rPr>
        <w:softHyphen/>
        <w:t>кот и др.) 4) относится к нор</w:t>
      </w:r>
      <w:r w:rsidRPr="006547AB">
        <w:rPr>
          <w:color w:val="000000"/>
          <w:sz w:val="16"/>
          <w:szCs w:val="16"/>
        </w:rPr>
        <w:softHyphen/>
        <w:t>ма</w:t>
      </w:r>
      <w:r w:rsidRPr="006547AB">
        <w:rPr>
          <w:color w:val="000000"/>
          <w:sz w:val="16"/>
          <w:szCs w:val="16"/>
        </w:rPr>
        <w:softHyphen/>
        <w:t>тив</w:t>
      </w:r>
      <w:r w:rsidRPr="006547AB">
        <w:rPr>
          <w:color w:val="000000"/>
          <w:sz w:val="16"/>
          <w:szCs w:val="16"/>
        </w:rPr>
        <w:softHyphen/>
        <w:t>ной системе общества 5) определяет гра</w:t>
      </w:r>
      <w:r w:rsidRPr="006547AB">
        <w:rPr>
          <w:color w:val="000000"/>
          <w:sz w:val="16"/>
          <w:szCs w:val="16"/>
        </w:rPr>
        <w:softHyphen/>
        <w:t>ни</w:t>
      </w:r>
      <w:r w:rsidRPr="006547AB">
        <w:rPr>
          <w:color w:val="000000"/>
          <w:sz w:val="16"/>
          <w:szCs w:val="16"/>
        </w:rPr>
        <w:softHyphen/>
        <w:t>цы должного по</w:t>
      </w:r>
      <w:r w:rsidRPr="006547AB">
        <w:rPr>
          <w:color w:val="000000"/>
          <w:sz w:val="16"/>
          <w:szCs w:val="16"/>
        </w:rPr>
        <w:softHyphen/>
        <w:t>ве</w:t>
      </w:r>
      <w:r w:rsidRPr="006547AB">
        <w:rPr>
          <w:color w:val="000000"/>
          <w:sz w:val="16"/>
          <w:szCs w:val="16"/>
        </w:rPr>
        <w:softHyphen/>
        <w:t>де</w:t>
      </w:r>
      <w:r w:rsidRPr="006547AB">
        <w:rPr>
          <w:color w:val="000000"/>
          <w:sz w:val="16"/>
          <w:szCs w:val="16"/>
        </w:rPr>
        <w:softHyphen/>
        <w:t>ния людей</w:t>
      </w:r>
    </w:p>
    <w:p w:rsidR="006547AB" w:rsidRPr="006547AB" w:rsidRDefault="006547AB" w:rsidP="006547AB">
      <w:pPr>
        <w:shd w:val="clear" w:color="auto" w:fill="FFFFFF"/>
        <w:spacing w:after="0" w:line="240" w:lineRule="atLeast"/>
        <w:contextualSpacing/>
        <w:jc w:val="both"/>
        <w:rPr>
          <w:rFonts w:ascii="Times New Roman" w:eastAsia="Times New Roman" w:hAnsi="Times New Roman" w:cs="Times New Roman"/>
          <w:b/>
          <w:color w:val="000000"/>
          <w:sz w:val="16"/>
          <w:szCs w:val="16"/>
          <w:lang w:val="ru-RU" w:eastAsia="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13.</w:t>
      </w:r>
      <w:r w:rsidRPr="006547AB">
        <w:rPr>
          <w:color w:val="000000"/>
          <w:sz w:val="16"/>
          <w:szCs w:val="16"/>
        </w:rPr>
        <w:t xml:space="preserve"> Установите соответствие между признаком и отраслью культуры, произведения которой он характеризует: к каждой позиции, данной в первом столбце, подберите соответствующую позицию из второго столбца.</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ПРИЗНАК - А)  образность Б)  логическая целостность В)  художественный язык Г)   чувственно-эмоциональное отражение мира  Д)  обоснованность</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ОТРАСЛЬ КУЛЬТУРЫ - 1) наука, 2)  искусство</w:t>
      </w:r>
    </w:p>
    <w:p w:rsidR="006547AB" w:rsidRPr="006547AB" w:rsidRDefault="006547AB" w:rsidP="006547AB">
      <w:pPr>
        <w:shd w:val="clear" w:color="auto" w:fill="FFFFFF"/>
        <w:spacing w:after="0" w:line="240" w:lineRule="atLeast"/>
        <w:contextualSpacing/>
        <w:jc w:val="both"/>
        <w:rPr>
          <w:rFonts w:ascii="Times New Roman" w:hAnsi="Times New Roman" w:cs="Times New Roman"/>
          <w:b/>
          <w:color w:val="000000"/>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lastRenderedPageBreak/>
        <w:t>14</w:t>
      </w:r>
      <w:r w:rsidRPr="006547AB">
        <w:rPr>
          <w:color w:val="000000"/>
          <w:sz w:val="16"/>
          <w:szCs w:val="16"/>
        </w:rPr>
        <w:t>. Установите соответствие между правоохранительными органами и их функциями: к каждой позиции, данной в первом столбце, подберите соответствующую позицию из второго столбца.  ФУНКЦИИ - А)  консультация по юридическим вопросам  Б)  представление клиентов в суде по гражданским делам В)  вынесение решений по подсудным делам  Г)  помощь в составлении жалоб и заявлений правового характера Д)  проверка законности и обоснованности решений, вынесенных судами различных инстанций Е)  рассмотрение и вынесение решений по гражданским искам</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ПРАВООХРАНИТЕЛЬНЫЕ ОРГАНЫ - 1)  адвокатура, 2)  суд</w:t>
      </w:r>
    </w:p>
    <w:p w:rsidR="006547AB" w:rsidRPr="006547AB" w:rsidRDefault="006547AB" w:rsidP="006547AB">
      <w:pPr>
        <w:pStyle w:val="leftmargin"/>
        <w:shd w:val="clear" w:color="auto" w:fill="FFFFFF"/>
        <w:spacing w:before="0" w:beforeAutospacing="0" w:after="0" w:afterAutospacing="0" w:line="240" w:lineRule="atLeast"/>
        <w:contextualSpacing/>
        <w:jc w:val="both"/>
        <w:rPr>
          <w:b/>
          <w:color w:val="000000"/>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15.</w:t>
      </w:r>
      <w:r w:rsidRPr="006547AB">
        <w:rPr>
          <w:color w:val="000000"/>
          <w:sz w:val="16"/>
          <w:szCs w:val="16"/>
        </w:rPr>
        <w:t xml:space="preserve"> Укажите два определения познания, которые дают авторы.</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Человек не может существовать в мире, не научившись в нем ориентироваться. Ориентация зависит от способности людей адекватно постигать мир, соотнося знания о мире и знания о себе. Поэтому вопрос познания является одним из самых философских.</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Познание в первом приближении можно определить как совокупность процессов, обеспечивающих человеку возможность получать, перерабатывать и использовать информацию о мире и о себе.</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Познание имеет два уровня: чувственное и рациональное. Чувственное познание осуществляется органами чувств, рациональное познание происходит посредством мышления. Данные уровни познания не существуют изолированно и проявляются как единый процесс. Чувственное познание дает первичный образ объекта, в то время как рациональное познание является более сложным отражением действительности и дополняет информацию об объекте в процессе мышления.</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Те явления или процессы, на которые направлена познавательная активность людей, принято называть объектом познания. Тот, кто осуществляет познавательную деятельность, обретает статус субъекта познания. Субъектом познания может быть индивид, группа, общество в целом.</w:t>
      </w:r>
      <w:r w:rsidRPr="006547AB">
        <w:rPr>
          <w:rFonts w:ascii="Times New Roman" w:eastAsia="Times New Roman" w:hAnsi="Times New Roman" w:cs="Times New Roman"/>
          <w:color w:val="000000"/>
          <w:sz w:val="16"/>
          <w:szCs w:val="16"/>
          <w:lang w:eastAsia="ru-RU"/>
        </w:rPr>
        <w:t> </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Таким образом, познание  — это специфическая форма взаимодействия субъекта и объекта познания, конечной целью которого является получение истины, обеспечивающей освоение объекта с учетом потребностей субъекта...</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Отсюда необходимость исследовать механизм взаимосвязи, который возникает между получающим знание субъектом и объектом как источником знания, между субъектом и знанием, между знанием и объектом...</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При рассмотрении проблемы взаимосвязи между субъектом и знанием возникает комплекс вопросов. Отчасти они возникают в связи с освоением субъектом уже наработанного знания (монографии, схемы, формулы, таблицы и т. п.). Освоение готового знания имеет свою специфику, и последняя задает субъекту познания свои «правила игры».</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Кроме того, в отношении между субъектом и знанием возникает проблема оценки знаний со стороны субъекта, определения их адекватности, полноты, достаточности для решения конкретной проблемной ситуации.</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 xml:space="preserve">И наконец, есть свои проблемы и в отношении между знанием и объектом как источником этого знания. Это вопросы истины знания, ее критерия. Всякое знание всегда есть знание о конкретном объекте. В связи с этим возникает вопрос о достаточности оснований для осуществления перехода от «смутного» восприятия объекта к рациональным выводам относительно объекта, переход от субъективного к объективному. </w:t>
      </w:r>
      <w:r w:rsidRPr="006547AB">
        <w:rPr>
          <w:rFonts w:ascii="Times New Roman" w:eastAsia="Times New Roman" w:hAnsi="Times New Roman" w:cs="Times New Roman"/>
          <w:i/>
          <w:iCs/>
          <w:color w:val="000000"/>
          <w:sz w:val="16"/>
          <w:szCs w:val="16"/>
          <w:lang w:val="ru-RU" w:eastAsia="ru-RU"/>
        </w:rPr>
        <w:t>(И,И, Калькой, Ю.А. Сандулов)</w:t>
      </w:r>
    </w:p>
    <w:p w:rsidR="006547AB" w:rsidRPr="006547AB" w:rsidRDefault="006547AB" w:rsidP="006547AB">
      <w:pPr>
        <w:pStyle w:val="leftmargin"/>
        <w:shd w:val="clear" w:color="auto" w:fill="FFFFFF"/>
        <w:spacing w:before="0" w:beforeAutospacing="0" w:after="0" w:afterAutospacing="0" w:line="240" w:lineRule="atLeast"/>
        <w:contextualSpacing/>
        <w:jc w:val="both"/>
        <w:rPr>
          <w:b/>
          <w:color w:val="000000"/>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sz w:val="16"/>
          <w:szCs w:val="16"/>
        </w:rPr>
        <w:t xml:space="preserve">16. </w:t>
      </w:r>
      <w:r w:rsidRPr="006547AB">
        <w:rPr>
          <w:color w:val="000000"/>
          <w:sz w:val="16"/>
          <w:szCs w:val="16"/>
        </w:rPr>
        <w:t xml:space="preserve">В государстве Z развиваются новейшие коммуникационные технологии и сервисы, внедряются инновации, осуществляется переход к цифровым технологиям на всех уровнях производственной </w:t>
      </w:r>
      <w:r w:rsidRPr="006547AB">
        <w:rPr>
          <w:color w:val="000000"/>
          <w:sz w:val="16"/>
          <w:szCs w:val="16"/>
        </w:rPr>
        <w:lastRenderedPageBreak/>
        <w:t>деятельности, возрастает роль науки и образования в жизни общества. В государстве Z в период с 2009 по 2019 г. наметился рост популярности дистанционных программ дополнительного образования, в школах половина занятий проходит с использованием интернет-технологий. В среднем число учеников, имеющих доступ к видеоурокам и другим цифровым учебным материалам, выросло в 12 раз.</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В государстве Z все граждане имеют равные гражданские и политические права и свободы, а также гарантии их защиты. Законодательную власть осуществляет парламент, а всенародно избираемый глава государства формирует правительство и возглавляет исполнительную власть.</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 xml:space="preserve">К какому типу относится общество Z? Какая тенденция развития образования описана, но не названа в условии задачи? (Приведите название этой тенденции.) </w:t>
      </w:r>
    </w:p>
    <w:p w:rsidR="006547AB" w:rsidRPr="006547AB" w:rsidRDefault="006547AB" w:rsidP="006547AB">
      <w:pPr>
        <w:spacing w:line="240" w:lineRule="atLeast"/>
        <w:contextualSpacing/>
        <w:rPr>
          <w:rFonts w:ascii="Times New Roman" w:hAnsi="Times New Roman" w:cs="Times New Roman"/>
          <w:b/>
          <w:sz w:val="16"/>
          <w:szCs w:val="16"/>
          <w:lang w:val="ru-RU"/>
        </w:rPr>
      </w:pPr>
      <w:r w:rsidRPr="006547AB">
        <w:rPr>
          <w:rFonts w:ascii="Times New Roman" w:hAnsi="Times New Roman" w:cs="Times New Roman"/>
          <w:b/>
          <w:sz w:val="16"/>
          <w:szCs w:val="16"/>
          <w:lang w:val="ru-RU"/>
        </w:rPr>
        <w:br w:type="page"/>
      </w: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lang w:val="ru-RU"/>
        </w:rPr>
      </w:pPr>
      <w:r w:rsidRPr="006547AB">
        <w:rPr>
          <w:rFonts w:ascii="Times New Roman" w:hAnsi="Times New Roman" w:cs="Times New Roman"/>
          <w:b/>
          <w:sz w:val="16"/>
          <w:szCs w:val="16"/>
          <w:lang w:val="ru-RU"/>
        </w:rPr>
        <w:lastRenderedPageBreak/>
        <w:t>Итоговая контрольная работа по обществознанию. 10 класс. 2 вариант</w:t>
      </w:r>
    </w:p>
    <w:p w:rsidR="006547AB" w:rsidRPr="006547AB" w:rsidRDefault="006547AB" w:rsidP="006547AB">
      <w:pPr>
        <w:shd w:val="clear" w:color="auto" w:fill="FFFFFF" w:themeFill="background1"/>
        <w:spacing w:after="0" w:line="240" w:lineRule="atLeast"/>
        <w:contextualSpacing/>
        <w:jc w:val="right"/>
        <w:rPr>
          <w:rFonts w:ascii="Times New Roman" w:hAnsi="Times New Roman" w:cs="Times New Roman"/>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w:t>
      </w:r>
      <w:r w:rsidRPr="006547AB">
        <w:rPr>
          <w:color w:val="000000"/>
          <w:sz w:val="16"/>
          <w:szCs w:val="16"/>
        </w:rPr>
        <w:t>. Ниже приведён перечень терминов. Все они, за исключением двух, относятся к понятию «искусство». </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образность 2) эмоциональность 3) фантазия 4)  обоснованность 5)  субъективность 6)  гипотеза</w:t>
      </w:r>
    </w:p>
    <w:p w:rsidR="006547AB" w:rsidRPr="006547AB" w:rsidRDefault="006547AB" w:rsidP="006547AB">
      <w:pPr>
        <w:pStyle w:val="leftmargin"/>
        <w:shd w:val="clear" w:color="auto" w:fill="FFFFFF"/>
        <w:spacing w:before="0" w:beforeAutospacing="0" w:after="0" w:afterAutospacing="0" w:line="240" w:lineRule="atLeast"/>
        <w:contextualSpacing/>
        <w:jc w:val="both"/>
        <w:rPr>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2</w:t>
      </w:r>
      <w:r w:rsidRPr="006547AB">
        <w:rPr>
          <w:color w:val="000000"/>
          <w:sz w:val="16"/>
          <w:szCs w:val="16"/>
        </w:rPr>
        <w:t>. Найдите в приведённом списке черты общества как динамичной системы и запишите цифры, под которыми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обособление от природы    2)  отсутствие взаимосвязи подсистем и общественных институтов 3)  способность к самоорганизации и саморазвитию    4)  выделение из материального мира 5)  постоянные изменения          6)  возможность деградации отдельных элементов</w:t>
      </w:r>
    </w:p>
    <w:p w:rsidR="006547AB" w:rsidRPr="006547AB" w:rsidRDefault="006547AB" w:rsidP="006547AB">
      <w:pPr>
        <w:pStyle w:val="leftmargin"/>
        <w:shd w:val="clear" w:color="auto" w:fill="FFFFFF"/>
        <w:spacing w:before="0" w:beforeAutospacing="0" w:after="0" w:afterAutospacing="0" w:line="240" w:lineRule="atLeast"/>
        <w:contextualSpacing/>
        <w:jc w:val="both"/>
        <w:rPr>
          <w:sz w:val="16"/>
          <w:szCs w:val="16"/>
        </w:rPr>
      </w:pPr>
    </w:p>
    <w:p w:rsidR="006547AB" w:rsidRPr="006547AB" w:rsidRDefault="006547AB" w:rsidP="006547AB">
      <w:pPr>
        <w:shd w:val="clear" w:color="auto" w:fill="FFFFFF"/>
        <w:spacing w:after="0" w:line="240" w:lineRule="atLeast"/>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b/>
          <w:color w:val="000000"/>
          <w:sz w:val="16"/>
          <w:szCs w:val="16"/>
          <w:lang w:val="ru-RU" w:eastAsia="ru-RU"/>
        </w:rPr>
        <w:t>3.</w:t>
      </w:r>
      <w:r w:rsidRPr="006547AB">
        <w:rPr>
          <w:rFonts w:ascii="Times New Roman" w:eastAsia="Times New Roman" w:hAnsi="Times New Roman" w:cs="Times New Roman"/>
          <w:color w:val="000000"/>
          <w:sz w:val="16"/>
          <w:szCs w:val="16"/>
          <w:lang w:val="ru-RU" w:eastAsia="ru-RU"/>
        </w:rPr>
        <w:t xml:space="preserve"> Установите соответствие между характеристикой и типом общества: к каждой позиции, данной в первом столбце, подберите позицию из второго столбца.</w:t>
      </w:r>
    </w:p>
    <w:tbl>
      <w:tblPr>
        <w:tblW w:w="10103" w:type="dxa"/>
        <w:shd w:val="clear" w:color="auto" w:fill="FFFFFF"/>
        <w:tblCellMar>
          <w:top w:w="15" w:type="dxa"/>
          <w:left w:w="15" w:type="dxa"/>
          <w:bottom w:w="15" w:type="dxa"/>
          <w:right w:w="15" w:type="dxa"/>
        </w:tblCellMar>
        <w:tblLook w:val="04A0" w:firstRow="1" w:lastRow="0" w:firstColumn="1" w:lastColumn="0" w:noHBand="0" w:noVBand="1"/>
      </w:tblPr>
      <w:tblGrid>
        <w:gridCol w:w="7447"/>
        <w:gridCol w:w="2656"/>
      </w:tblGrid>
      <w:tr w:rsidR="006547AB" w:rsidRPr="006547AB" w:rsidTr="00562F97">
        <w:trPr>
          <w:trHeight w:val="297"/>
        </w:trPr>
        <w:tc>
          <w:tcPr>
            <w:tcW w:w="7447" w:type="dxa"/>
            <w:tcBorders>
              <w:top w:val="nil"/>
              <w:left w:val="nil"/>
              <w:bottom w:val="nil"/>
              <w:right w:val="nil"/>
            </w:tcBorders>
            <w:shd w:val="clear" w:color="auto" w:fill="FFFFFF"/>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jc w:val="center"/>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ХАРАКТЕРИСТИКА</w:t>
            </w:r>
          </w:p>
        </w:tc>
        <w:tc>
          <w:tcPr>
            <w:tcW w:w="0" w:type="auto"/>
            <w:tcBorders>
              <w:top w:val="nil"/>
              <w:left w:val="nil"/>
              <w:bottom w:val="nil"/>
              <w:right w:val="nil"/>
            </w:tcBorders>
            <w:shd w:val="clear" w:color="auto" w:fill="FFFFFF"/>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jc w:val="center"/>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ТИП ОБЩЕСТВА</w:t>
            </w:r>
          </w:p>
        </w:tc>
      </w:tr>
      <w:tr w:rsidR="006547AB" w:rsidRPr="006547AB" w:rsidTr="00562F97">
        <w:trPr>
          <w:trHeight w:val="1189"/>
        </w:trPr>
        <w:tc>
          <w:tcPr>
            <w:tcW w:w="0" w:type="auto"/>
            <w:tcBorders>
              <w:top w:val="nil"/>
              <w:left w:val="nil"/>
              <w:bottom w:val="nil"/>
              <w:right w:val="nil"/>
            </w:tcBorders>
            <w:shd w:val="clear" w:color="auto" w:fill="FFFFFF"/>
            <w:tcMar>
              <w:top w:w="60" w:type="dxa"/>
              <w:left w:w="60" w:type="dxa"/>
              <w:bottom w:w="60" w:type="dxa"/>
              <w:right w:w="60" w:type="dxa"/>
            </w:tcMar>
            <w:hideMark/>
          </w:tcPr>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A</w:t>
            </w:r>
            <w:r w:rsidRPr="006547AB">
              <w:rPr>
                <w:rFonts w:ascii="Times New Roman" w:eastAsia="Times New Roman" w:hAnsi="Times New Roman" w:cs="Times New Roman"/>
                <w:color w:val="000000"/>
                <w:sz w:val="16"/>
                <w:szCs w:val="16"/>
                <w:lang w:val="ru-RU" w:eastAsia="ru-RU"/>
              </w:rPr>
              <w:t>) сословная структура общества</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Б) серийное производство товаров массового потребления</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B</w:t>
            </w:r>
            <w:r w:rsidRPr="006547AB">
              <w:rPr>
                <w:rFonts w:ascii="Times New Roman" w:eastAsia="Times New Roman" w:hAnsi="Times New Roman" w:cs="Times New Roman"/>
                <w:color w:val="000000"/>
                <w:sz w:val="16"/>
                <w:szCs w:val="16"/>
                <w:lang w:val="ru-RU" w:eastAsia="ru-RU"/>
              </w:rPr>
              <w:t>) низкая социальная мобильность</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Г) ведущая роль информации в жизни общества</w:t>
            </w:r>
          </w:p>
        </w:tc>
        <w:tc>
          <w:tcPr>
            <w:tcW w:w="0" w:type="auto"/>
            <w:tcBorders>
              <w:top w:val="nil"/>
              <w:left w:val="nil"/>
              <w:bottom w:val="nil"/>
              <w:right w:val="nil"/>
            </w:tcBorders>
            <w:shd w:val="clear" w:color="auto" w:fill="FFFFFF"/>
            <w:tcMar>
              <w:top w:w="60" w:type="dxa"/>
              <w:left w:w="60" w:type="dxa"/>
              <w:bottom w:w="60" w:type="dxa"/>
              <w:right w:w="60" w:type="dxa"/>
            </w:tcMar>
            <w:hideMark/>
          </w:tcPr>
          <w:p w:rsidR="006547AB" w:rsidRPr="006547AB" w:rsidRDefault="006547AB" w:rsidP="006547AB">
            <w:pPr>
              <w:spacing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1) аграрное</w:t>
            </w:r>
          </w:p>
          <w:p w:rsidR="006547AB" w:rsidRPr="006547AB" w:rsidRDefault="006547AB" w:rsidP="006547AB">
            <w:pPr>
              <w:spacing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2) индустриальное</w:t>
            </w:r>
          </w:p>
          <w:p w:rsidR="006547AB" w:rsidRPr="006547AB" w:rsidRDefault="006547AB" w:rsidP="006547AB">
            <w:pPr>
              <w:spacing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3) постиндустриальное</w:t>
            </w:r>
          </w:p>
        </w:tc>
      </w:tr>
    </w:tbl>
    <w:p w:rsidR="006547AB" w:rsidRPr="006547AB" w:rsidRDefault="006547AB" w:rsidP="006547AB">
      <w:pPr>
        <w:shd w:val="clear" w:color="auto" w:fill="FFFFFF"/>
        <w:spacing w:after="0" w:line="240" w:lineRule="atLeast"/>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b/>
          <w:color w:val="000000"/>
          <w:sz w:val="16"/>
          <w:szCs w:val="16"/>
          <w:lang w:val="ru-RU" w:eastAsia="ru-RU"/>
        </w:rPr>
        <w:t>4.</w:t>
      </w:r>
      <w:r w:rsidRPr="006547AB">
        <w:rPr>
          <w:rFonts w:ascii="Times New Roman" w:eastAsia="Times New Roman" w:hAnsi="Times New Roman" w:cs="Times New Roman"/>
          <w:color w:val="000000"/>
          <w:sz w:val="16"/>
          <w:szCs w:val="16"/>
          <w:lang w:val="ru-RU" w:eastAsia="ru-RU"/>
        </w:rPr>
        <w:t xml:space="preserve"> Установите со</w:t>
      </w:r>
      <w:r w:rsidRPr="006547AB">
        <w:rPr>
          <w:rFonts w:ascii="Times New Roman" w:eastAsia="Times New Roman" w:hAnsi="Times New Roman" w:cs="Times New Roman"/>
          <w:color w:val="000000"/>
          <w:sz w:val="16"/>
          <w:szCs w:val="16"/>
          <w:lang w:val="ru-RU" w:eastAsia="ru-RU"/>
        </w:rPr>
        <w:softHyphen/>
        <w:t>от</w:t>
      </w:r>
      <w:r w:rsidRPr="006547AB">
        <w:rPr>
          <w:rFonts w:ascii="Times New Roman" w:eastAsia="Times New Roman" w:hAnsi="Times New Roman" w:cs="Times New Roman"/>
          <w:color w:val="000000"/>
          <w:sz w:val="16"/>
          <w:szCs w:val="16"/>
          <w:lang w:val="ru-RU" w:eastAsia="ru-RU"/>
        </w:rPr>
        <w:softHyphen/>
        <w:t>вет</w:t>
      </w:r>
      <w:r w:rsidRPr="006547AB">
        <w:rPr>
          <w:rFonts w:ascii="Times New Roman" w:eastAsia="Times New Roman" w:hAnsi="Times New Roman" w:cs="Times New Roman"/>
          <w:color w:val="000000"/>
          <w:sz w:val="16"/>
          <w:szCs w:val="16"/>
          <w:lang w:val="ru-RU" w:eastAsia="ru-RU"/>
        </w:rPr>
        <w:softHyphen/>
        <w:t>ствие между ха</w:t>
      </w:r>
      <w:r w:rsidRPr="006547AB">
        <w:rPr>
          <w:rFonts w:ascii="Times New Roman" w:eastAsia="Times New Roman" w:hAnsi="Times New Roman" w:cs="Times New Roman"/>
          <w:color w:val="000000"/>
          <w:sz w:val="16"/>
          <w:szCs w:val="16"/>
          <w:lang w:val="ru-RU" w:eastAsia="ru-RU"/>
        </w:rPr>
        <w:softHyphen/>
        <w:t>рак</w:t>
      </w:r>
      <w:r w:rsidRPr="006547AB">
        <w:rPr>
          <w:rFonts w:ascii="Times New Roman" w:eastAsia="Times New Roman" w:hAnsi="Times New Roman" w:cs="Times New Roman"/>
          <w:color w:val="000000"/>
          <w:sz w:val="16"/>
          <w:szCs w:val="16"/>
          <w:lang w:val="ru-RU" w:eastAsia="ru-RU"/>
        </w:rPr>
        <w:softHyphen/>
        <w:t>тер</w:t>
      </w:r>
      <w:r w:rsidRPr="006547AB">
        <w:rPr>
          <w:rFonts w:ascii="Times New Roman" w:eastAsia="Times New Roman" w:hAnsi="Times New Roman" w:cs="Times New Roman"/>
          <w:color w:val="000000"/>
          <w:sz w:val="16"/>
          <w:szCs w:val="16"/>
          <w:lang w:val="ru-RU" w:eastAsia="ru-RU"/>
        </w:rPr>
        <w:softHyphen/>
        <w:t>ны</w:t>
      </w:r>
      <w:r w:rsidRPr="006547AB">
        <w:rPr>
          <w:rFonts w:ascii="Times New Roman" w:eastAsia="Times New Roman" w:hAnsi="Times New Roman" w:cs="Times New Roman"/>
          <w:color w:val="000000"/>
          <w:sz w:val="16"/>
          <w:szCs w:val="16"/>
          <w:lang w:val="ru-RU" w:eastAsia="ru-RU"/>
        </w:rPr>
        <w:softHyphen/>
        <w:t>ми чертами и уров</w:t>
      </w:r>
      <w:r w:rsidRPr="006547AB">
        <w:rPr>
          <w:rFonts w:ascii="Times New Roman" w:eastAsia="Times New Roman" w:hAnsi="Times New Roman" w:cs="Times New Roman"/>
          <w:color w:val="000000"/>
          <w:sz w:val="16"/>
          <w:szCs w:val="16"/>
          <w:lang w:val="ru-RU" w:eastAsia="ru-RU"/>
        </w:rPr>
        <w:softHyphen/>
        <w:t>ня</w:t>
      </w:r>
      <w:r w:rsidRPr="006547AB">
        <w:rPr>
          <w:rFonts w:ascii="Times New Roman" w:eastAsia="Times New Roman" w:hAnsi="Times New Roman" w:cs="Times New Roman"/>
          <w:color w:val="000000"/>
          <w:sz w:val="16"/>
          <w:szCs w:val="16"/>
          <w:lang w:val="ru-RU" w:eastAsia="ru-RU"/>
        </w:rPr>
        <w:softHyphen/>
        <w:t>ми научного познания: к каж</w:t>
      </w:r>
      <w:r w:rsidRPr="006547AB">
        <w:rPr>
          <w:rFonts w:ascii="Times New Roman" w:eastAsia="Times New Roman" w:hAnsi="Times New Roman" w:cs="Times New Roman"/>
          <w:color w:val="000000"/>
          <w:sz w:val="16"/>
          <w:szCs w:val="16"/>
          <w:lang w:val="ru-RU" w:eastAsia="ru-RU"/>
        </w:rPr>
        <w:softHyphen/>
        <w:t>дой позиции, дан</w:t>
      </w:r>
      <w:r w:rsidRPr="006547AB">
        <w:rPr>
          <w:rFonts w:ascii="Times New Roman" w:eastAsia="Times New Roman" w:hAnsi="Times New Roman" w:cs="Times New Roman"/>
          <w:color w:val="000000"/>
          <w:sz w:val="16"/>
          <w:szCs w:val="16"/>
          <w:lang w:val="ru-RU" w:eastAsia="ru-RU"/>
        </w:rPr>
        <w:softHyphen/>
        <w:t>ной в пер</w:t>
      </w:r>
      <w:r w:rsidRPr="006547AB">
        <w:rPr>
          <w:rFonts w:ascii="Times New Roman" w:eastAsia="Times New Roman" w:hAnsi="Times New Roman" w:cs="Times New Roman"/>
          <w:color w:val="000000"/>
          <w:sz w:val="16"/>
          <w:szCs w:val="16"/>
          <w:lang w:val="ru-RU" w:eastAsia="ru-RU"/>
        </w:rPr>
        <w:softHyphen/>
        <w:t>вом столбце, под</w:t>
      </w:r>
      <w:r w:rsidRPr="006547AB">
        <w:rPr>
          <w:rFonts w:ascii="Times New Roman" w:eastAsia="Times New Roman" w:hAnsi="Times New Roman" w:cs="Times New Roman"/>
          <w:color w:val="000000"/>
          <w:sz w:val="16"/>
          <w:szCs w:val="16"/>
          <w:lang w:val="ru-RU" w:eastAsia="ru-RU"/>
        </w:rPr>
        <w:softHyphen/>
        <w:t>бе</w:t>
      </w:r>
      <w:r w:rsidRPr="006547AB">
        <w:rPr>
          <w:rFonts w:ascii="Times New Roman" w:eastAsia="Times New Roman" w:hAnsi="Times New Roman" w:cs="Times New Roman"/>
          <w:color w:val="000000"/>
          <w:sz w:val="16"/>
          <w:szCs w:val="16"/>
          <w:lang w:val="ru-RU" w:eastAsia="ru-RU"/>
        </w:rPr>
        <w:softHyphen/>
        <w:t>ри</w:t>
      </w:r>
      <w:r w:rsidRPr="006547AB">
        <w:rPr>
          <w:rFonts w:ascii="Times New Roman" w:eastAsia="Times New Roman" w:hAnsi="Times New Roman" w:cs="Times New Roman"/>
          <w:color w:val="000000"/>
          <w:sz w:val="16"/>
          <w:szCs w:val="16"/>
          <w:lang w:val="ru-RU" w:eastAsia="ru-RU"/>
        </w:rPr>
        <w:softHyphen/>
        <w:t>те соответствующую по</w:t>
      </w:r>
      <w:r w:rsidRPr="006547AB">
        <w:rPr>
          <w:rFonts w:ascii="Times New Roman" w:eastAsia="Times New Roman" w:hAnsi="Times New Roman" w:cs="Times New Roman"/>
          <w:color w:val="000000"/>
          <w:sz w:val="16"/>
          <w:szCs w:val="16"/>
          <w:lang w:val="ru-RU" w:eastAsia="ru-RU"/>
        </w:rPr>
        <w:softHyphen/>
        <w:t>зи</w:t>
      </w:r>
      <w:r w:rsidRPr="006547AB">
        <w:rPr>
          <w:rFonts w:ascii="Times New Roman" w:eastAsia="Times New Roman" w:hAnsi="Times New Roman" w:cs="Times New Roman"/>
          <w:color w:val="000000"/>
          <w:sz w:val="16"/>
          <w:szCs w:val="16"/>
          <w:lang w:val="ru-RU" w:eastAsia="ru-RU"/>
        </w:rPr>
        <w:softHyphen/>
        <w:t>цию из вто</w:t>
      </w:r>
      <w:r w:rsidRPr="006547AB">
        <w:rPr>
          <w:rFonts w:ascii="Times New Roman" w:eastAsia="Times New Roman" w:hAnsi="Times New Roman" w:cs="Times New Roman"/>
          <w:color w:val="000000"/>
          <w:sz w:val="16"/>
          <w:szCs w:val="16"/>
          <w:lang w:val="ru-RU" w:eastAsia="ru-RU"/>
        </w:rPr>
        <w:softHyphen/>
        <w:t>ро</w:t>
      </w:r>
      <w:r w:rsidRPr="006547AB">
        <w:rPr>
          <w:rFonts w:ascii="Times New Roman" w:eastAsia="Times New Roman" w:hAnsi="Times New Roman" w:cs="Times New Roman"/>
          <w:color w:val="000000"/>
          <w:sz w:val="16"/>
          <w:szCs w:val="16"/>
          <w:lang w:val="ru-RU" w:eastAsia="ru-RU"/>
        </w:rPr>
        <w:softHyphen/>
        <w:t>го столбца.</w:t>
      </w:r>
    </w:p>
    <w:tbl>
      <w:tblPr>
        <w:tblW w:w="9000" w:type="dxa"/>
        <w:shd w:val="clear" w:color="auto" w:fill="FFFFFF"/>
        <w:tblCellMar>
          <w:top w:w="15" w:type="dxa"/>
          <w:left w:w="15" w:type="dxa"/>
          <w:bottom w:w="15" w:type="dxa"/>
          <w:right w:w="15" w:type="dxa"/>
        </w:tblCellMar>
        <w:tblLook w:val="04A0" w:firstRow="1" w:lastRow="0" w:firstColumn="1" w:lastColumn="0" w:noHBand="0" w:noVBand="1"/>
      </w:tblPr>
      <w:tblGrid>
        <w:gridCol w:w="4680"/>
        <w:gridCol w:w="540"/>
        <w:gridCol w:w="3780"/>
      </w:tblGrid>
      <w:tr w:rsidR="006547AB" w:rsidRPr="006547AB" w:rsidTr="00562F97">
        <w:tc>
          <w:tcPr>
            <w:tcW w:w="4680" w:type="dxa"/>
            <w:tcBorders>
              <w:top w:val="nil"/>
              <w:left w:val="nil"/>
              <w:bottom w:val="nil"/>
              <w:right w:val="nil"/>
            </w:tcBorders>
            <w:shd w:val="clear" w:color="auto" w:fill="FFFFFF"/>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jc w:val="center"/>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ХАРАКТЕРНЫЕ ЧЕРТЫ</w:t>
            </w:r>
          </w:p>
        </w:tc>
        <w:tc>
          <w:tcPr>
            <w:tcW w:w="540" w:type="dxa"/>
            <w:tcBorders>
              <w:top w:val="nil"/>
              <w:left w:val="nil"/>
              <w:bottom w:val="nil"/>
              <w:right w:val="nil"/>
            </w:tcBorders>
            <w:shd w:val="clear" w:color="auto" w:fill="FFFFFF"/>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 </w:t>
            </w:r>
          </w:p>
        </w:tc>
        <w:tc>
          <w:tcPr>
            <w:tcW w:w="0" w:type="auto"/>
            <w:tcBorders>
              <w:top w:val="nil"/>
              <w:left w:val="nil"/>
              <w:bottom w:val="nil"/>
              <w:right w:val="nil"/>
            </w:tcBorders>
            <w:shd w:val="clear" w:color="auto" w:fill="FFFFFF"/>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jc w:val="center"/>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УРОВНИ НА</w:t>
            </w:r>
            <w:r w:rsidRPr="006547AB">
              <w:rPr>
                <w:rFonts w:ascii="Times New Roman" w:eastAsia="Times New Roman" w:hAnsi="Times New Roman" w:cs="Times New Roman"/>
                <w:color w:val="000000"/>
                <w:sz w:val="16"/>
                <w:szCs w:val="16"/>
                <w:lang w:eastAsia="ru-RU"/>
              </w:rPr>
              <w:softHyphen/>
              <w:t>УЧ</w:t>
            </w:r>
            <w:r w:rsidRPr="006547AB">
              <w:rPr>
                <w:rFonts w:ascii="Times New Roman" w:eastAsia="Times New Roman" w:hAnsi="Times New Roman" w:cs="Times New Roman"/>
                <w:color w:val="000000"/>
                <w:sz w:val="16"/>
                <w:szCs w:val="16"/>
                <w:lang w:eastAsia="ru-RU"/>
              </w:rPr>
              <w:softHyphen/>
              <w:t>НО</w:t>
            </w:r>
            <w:r w:rsidRPr="006547AB">
              <w:rPr>
                <w:rFonts w:ascii="Times New Roman" w:eastAsia="Times New Roman" w:hAnsi="Times New Roman" w:cs="Times New Roman"/>
                <w:color w:val="000000"/>
                <w:sz w:val="16"/>
                <w:szCs w:val="16"/>
                <w:lang w:eastAsia="ru-RU"/>
              </w:rPr>
              <w:softHyphen/>
              <w:t>ГО ПОЗНАНИЯ</w:t>
            </w:r>
          </w:p>
        </w:tc>
      </w:tr>
      <w:tr w:rsidR="006547AB" w:rsidRPr="006547AB" w:rsidTr="00562F97">
        <w:tc>
          <w:tcPr>
            <w:tcW w:w="0" w:type="auto"/>
            <w:tcBorders>
              <w:top w:val="nil"/>
              <w:left w:val="nil"/>
              <w:bottom w:val="nil"/>
              <w:right w:val="nil"/>
            </w:tcBorders>
            <w:shd w:val="clear" w:color="auto" w:fill="FFFFFF"/>
            <w:tcMar>
              <w:top w:w="60" w:type="dxa"/>
              <w:left w:w="60" w:type="dxa"/>
              <w:bottom w:w="60" w:type="dxa"/>
              <w:right w:w="60" w:type="dxa"/>
            </w:tcMar>
            <w:hideMark/>
          </w:tcPr>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A</w:t>
            </w:r>
            <w:r w:rsidRPr="006547AB">
              <w:rPr>
                <w:rFonts w:ascii="Times New Roman" w:eastAsia="Times New Roman" w:hAnsi="Times New Roman" w:cs="Times New Roman"/>
                <w:color w:val="000000"/>
                <w:sz w:val="16"/>
                <w:szCs w:val="16"/>
                <w:lang w:val="ru-RU" w:eastAsia="ru-RU"/>
              </w:rPr>
              <w:t>) фор</w:t>
            </w:r>
            <w:r w:rsidRPr="006547AB">
              <w:rPr>
                <w:rFonts w:ascii="Times New Roman" w:eastAsia="Times New Roman" w:hAnsi="Times New Roman" w:cs="Times New Roman"/>
                <w:color w:val="000000"/>
                <w:sz w:val="16"/>
                <w:szCs w:val="16"/>
                <w:lang w:val="ru-RU" w:eastAsia="ru-RU"/>
              </w:rPr>
              <w:softHyphen/>
              <w:t>му</w:t>
            </w:r>
            <w:r w:rsidRPr="006547AB">
              <w:rPr>
                <w:rFonts w:ascii="Times New Roman" w:eastAsia="Times New Roman" w:hAnsi="Times New Roman" w:cs="Times New Roman"/>
                <w:color w:val="000000"/>
                <w:sz w:val="16"/>
                <w:szCs w:val="16"/>
                <w:lang w:val="ru-RU" w:eastAsia="ru-RU"/>
              </w:rPr>
              <w:softHyphen/>
              <w:t>ли</w:t>
            </w:r>
            <w:r w:rsidRPr="006547AB">
              <w:rPr>
                <w:rFonts w:ascii="Times New Roman" w:eastAsia="Times New Roman" w:hAnsi="Times New Roman" w:cs="Times New Roman"/>
                <w:color w:val="000000"/>
                <w:sz w:val="16"/>
                <w:szCs w:val="16"/>
                <w:lang w:val="ru-RU" w:eastAsia="ru-RU"/>
              </w:rPr>
              <w:softHyphen/>
              <w:t>ро</w:t>
            </w:r>
            <w:r w:rsidRPr="006547AB">
              <w:rPr>
                <w:rFonts w:ascii="Times New Roman" w:eastAsia="Times New Roman" w:hAnsi="Times New Roman" w:cs="Times New Roman"/>
                <w:color w:val="000000"/>
                <w:sz w:val="16"/>
                <w:szCs w:val="16"/>
                <w:lang w:val="ru-RU" w:eastAsia="ru-RU"/>
              </w:rPr>
              <w:softHyphen/>
              <w:t>ва</w:t>
            </w:r>
            <w:r w:rsidRPr="006547AB">
              <w:rPr>
                <w:rFonts w:ascii="Times New Roman" w:eastAsia="Times New Roman" w:hAnsi="Times New Roman" w:cs="Times New Roman"/>
                <w:color w:val="000000"/>
                <w:sz w:val="16"/>
                <w:szCs w:val="16"/>
                <w:lang w:val="ru-RU" w:eastAsia="ru-RU"/>
              </w:rPr>
              <w:softHyphen/>
              <w:t>ние научных законов</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Б) объ</w:t>
            </w:r>
            <w:r w:rsidRPr="006547AB">
              <w:rPr>
                <w:rFonts w:ascii="Times New Roman" w:eastAsia="Times New Roman" w:hAnsi="Times New Roman" w:cs="Times New Roman"/>
                <w:color w:val="000000"/>
                <w:sz w:val="16"/>
                <w:szCs w:val="16"/>
                <w:lang w:val="ru-RU" w:eastAsia="ru-RU"/>
              </w:rPr>
              <w:softHyphen/>
              <w:t>яс</w:t>
            </w:r>
            <w:r w:rsidRPr="006547AB">
              <w:rPr>
                <w:rFonts w:ascii="Times New Roman" w:eastAsia="Times New Roman" w:hAnsi="Times New Roman" w:cs="Times New Roman"/>
                <w:color w:val="000000"/>
                <w:sz w:val="16"/>
                <w:szCs w:val="16"/>
                <w:lang w:val="ru-RU" w:eastAsia="ru-RU"/>
              </w:rPr>
              <w:softHyphen/>
              <w:t>не</w:t>
            </w:r>
            <w:r w:rsidRPr="006547AB">
              <w:rPr>
                <w:rFonts w:ascii="Times New Roman" w:eastAsia="Times New Roman" w:hAnsi="Times New Roman" w:cs="Times New Roman"/>
                <w:color w:val="000000"/>
                <w:sz w:val="16"/>
                <w:szCs w:val="16"/>
                <w:lang w:val="ru-RU" w:eastAsia="ru-RU"/>
              </w:rPr>
              <w:softHyphen/>
              <w:t>ние сущности изу</w:t>
            </w:r>
            <w:r w:rsidRPr="006547AB">
              <w:rPr>
                <w:rFonts w:ascii="Times New Roman" w:eastAsia="Times New Roman" w:hAnsi="Times New Roman" w:cs="Times New Roman"/>
                <w:color w:val="000000"/>
                <w:sz w:val="16"/>
                <w:szCs w:val="16"/>
                <w:lang w:val="ru-RU" w:eastAsia="ru-RU"/>
              </w:rPr>
              <w:softHyphen/>
              <w:t>ча</w:t>
            </w:r>
            <w:r w:rsidRPr="006547AB">
              <w:rPr>
                <w:rFonts w:ascii="Times New Roman" w:eastAsia="Times New Roman" w:hAnsi="Times New Roman" w:cs="Times New Roman"/>
                <w:color w:val="000000"/>
                <w:sz w:val="16"/>
                <w:szCs w:val="16"/>
                <w:lang w:val="ru-RU" w:eastAsia="ru-RU"/>
              </w:rPr>
              <w:softHyphen/>
              <w:t>е</w:t>
            </w:r>
            <w:r w:rsidRPr="006547AB">
              <w:rPr>
                <w:rFonts w:ascii="Times New Roman" w:eastAsia="Times New Roman" w:hAnsi="Times New Roman" w:cs="Times New Roman"/>
                <w:color w:val="000000"/>
                <w:sz w:val="16"/>
                <w:szCs w:val="16"/>
                <w:lang w:val="ru-RU" w:eastAsia="ru-RU"/>
              </w:rPr>
              <w:softHyphen/>
              <w:t>мых явлений</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B</w:t>
            </w:r>
            <w:r w:rsidRPr="006547AB">
              <w:rPr>
                <w:rFonts w:ascii="Times New Roman" w:eastAsia="Times New Roman" w:hAnsi="Times New Roman" w:cs="Times New Roman"/>
                <w:color w:val="000000"/>
                <w:sz w:val="16"/>
                <w:szCs w:val="16"/>
                <w:lang w:val="ru-RU" w:eastAsia="ru-RU"/>
              </w:rPr>
              <w:t>) вы</w:t>
            </w:r>
            <w:r w:rsidRPr="006547AB">
              <w:rPr>
                <w:rFonts w:ascii="Times New Roman" w:eastAsia="Times New Roman" w:hAnsi="Times New Roman" w:cs="Times New Roman"/>
                <w:color w:val="000000"/>
                <w:sz w:val="16"/>
                <w:szCs w:val="16"/>
                <w:lang w:val="ru-RU" w:eastAsia="ru-RU"/>
              </w:rPr>
              <w:softHyphen/>
              <w:t>дви</w:t>
            </w:r>
            <w:r w:rsidRPr="006547AB">
              <w:rPr>
                <w:rFonts w:ascii="Times New Roman" w:eastAsia="Times New Roman" w:hAnsi="Times New Roman" w:cs="Times New Roman"/>
                <w:color w:val="000000"/>
                <w:sz w:val="16"/>
                <w:szCs w:val="16"/>
                <w:lang w:val="ru-RU" w:eastAsia="ru-RU"/>
              </w:rPr>
              <w:softHyphen/>
              <w:t>же</w:t>
            </w:r>
            <w:r w:rsidRPr="006547AB">
              <w:rPr>
                <w:rFonts w:ascii="Times New Roman" w:eastAsia="Times New Roman" w:hAnsi="Times New Roman" w:cs="Times New Roman"/>
                <w:color w:val="000000"/>
                <w:sz w:val="16"/>
                <w:szCs w:val="16"/>
                <w:lang w:val="ru-RU" w:eastAsia="ru-RU"/>
              </w:rPr>
              <w:softHyphen/>
              <w:t>ние гипотез</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Г) на</w:t>
            </w:r>
            <w:r w:rsidRPr="006547AB">
              <w:rPr>
                <w:rFonts w:ascii="Times New Roman" w:eastAsia="Times New Roman" w:hAnsi="Times New Roman" w:cs="Times New Roman"/>
                <w:color w:val="000000"/>
                <w:sz w:val="16"/>
                <w:szCs w:val="16"/>
                <w:lang w:val="ru-RU" w:eastAsia="ru-RU"/>
              </w:rPr>
              <w:softHyphen/>
              <w:t>блю</w:t>
            </w:r>
            <w:r w:rsidRPr="006547AB">
              <w:rPr>
                <w:rFonts w:ascii="Times New Roman" w:eastAsia="Times New Roman" w:hAnsi="Times New Roman" w:cs="Times New Roman"/>
                <w:color w:val="000000"/>
                <w:sz w:val="16"/>
                <w:szCs w:val="16"/>
                <w:lang w:val="ru-RU" w:eastAsia="ru-RU"/>
              </w:rPr>
              <w:softHyphen/>
              <w:t>де</w:t>
            </w:r>
            <w:r w:rsidRPr="006547AB">
              <w:rPr>
                <w:rFonts w:ascii="Times New Roman" w:eastAsia="Times New Roman" w:hAnsi="Times New Roman" w:cs="Times New Roman"/>
                <w:color w:val="000000"/>
                <w:sz w:val="16"/>
                <w:szCs w:val="16"/>
                <w:lang w:val="ru-RU" w:eastAsia="ru-RU"/>
              </w:rPr>
              <w:softHyphen/>
              <w:t>ние изучаемых яв</w:t>
            </w:r>
            <w:r w:rsidRPr="006547AB">
              <w:rPr>
                <w:rFonts w:ascii="Times New Roman" w:eastAsia="Times New Roman" w:hAnsi="Times New Roman" w:cs="Times New Roman"/>
                <w:color w:val="000000"/>
                <w:sz w:val="16"/>
                <w:szCs w:val="16"/>
                <w:lang w:val="ru-RU" w:eastAsia="ru-RU"/>
              </w:rPr>
              <w:softHyphen/>
              <w:t>ле</w:t>
            </w:r>
            <w:r w:rsidRPr="006547AB">
              <w:rPr>
                <w:rFonts w:ascii="Times New Roman" w:eastAsia="Times New Roman" w:hAnsi="Times New Roman" w:cs="Times New Roman"/>
                <w:color w:val="000000"/>
                <w:sz w:val="16"/>
                <w:szCs w:val="16"/>
                <w:lang w:val="ru-RU" w:eastAsia="ru-RU"/>
              </w:rPr>
              <w:softHyphen/>
              <w:t>ний</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Д) про</w:t>
            </w:r>
            <w:r w:rsidRPr="006547AB">
              <w:rPr>
                <w:rFonts w:ascii="Times New Roman" w:eastAsia="Times New Roman" w:hAnsi="Times New Roman" w:cs="Times New Roman"/>
                <w:color w:val="000000"/>
                <w:sz w:val="16"/>
                <w:szCs w:val="16"/>
                <w:lang w:eastAsia="ru-RU"/>
              </w:rPr>
              <w:softHyphen/>
              <w:t>ве</w:t>
            </w:r>
            <w:r w:rsidRPr="006547AB">
              <w:rPr>
                <w:rFonts w:ascii="Times New Roman" w:eastAsia="Times New Roman" w:hAnsi="Times New Roman" w:cs="Times New Roman"/>
                <w:color w:val="000000"/>
                <w:sz w:val="16"/>
                <w:szCs w:val="16"/>
                <w:lang w:eastAsia="ru-RU"/>
              </w:rPr>
              <w:softHyphen/>
              <w:t>де</w:t>
            </w:r>
            <w:r w:rsidRPr="006547AB">
              <w:rPr>
                <w:rFonts w:ascii="Times New Roman" w:eastAsia="Times New Roman" w:hAnsi="Times New Roman" w:cs="Times New Roman"/>
                <w:color w:val="000000"/>
                <w:sz w:val="16"/>
                <w:szCs w:val="16"/>
                <w:lang w:eastAsia="ru-RU"/>
              </w:rPr>
              <w:softHyphen/>
              <w:t>ние количественных измерений</w:t>
            </w:r>
          </w:p>
        </w:tc>
        <w:tc>
          <w:tcPr>
            <w:tcW w:w="0" w:type="auto"/>
            <w:tcBorders>
              <w:top w:val="nil"/>
              <w:left w:val="nil"/>
              <w:bottom w:val="nil"/>
              <w:right w:val="nil"/>
            </w:tcBorders>
            <w:shd w:val="clear" w:color="auto" w:fill="FFFFFF"/>
            <w:tcMar>
              <w:top w:w="60" w:type="dxa"/>
              <w:left w:w="60" w:type="dxa"/>
              <w:bottom w:w="60" w:type="dxa"/>
              <w:right w:w="60" w:type="dxa"/>
            </w:tcMar>
            <w:vAlign w:val="center"/>
            <w:hideMark/>
          </w:tcPr>
          <w:p w:rsidR="006547AB" w:rsidRPr="006547AB" w:rsidRDefault="006547AB" w:rsidP="006547AB">
            <w:pPr>
              <w:spacing w:before="75" w:after="0" w:line="240" w:lineRule="atLeast"/>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 </w:t>
            </w:r>
          </w:p>
        </w:tc>
        <w:tc>
          <w:tcPr>
            <w:tcW w:w="0" w:type="auto"/>
            <w:tcBorders>
              <w:top w:val="nil"/>
              <w:left w:val="nil"/>
              <w:bottom w:val="nil"/>
              <w:right w:val="nil"/>
            </w:tcBorders>
            <w:shd w:val="clear" w:color="auto" w:fill="FFFFFF"/>
            <w:tcMar>
              <w:top w:w="60" w:type="dxa"/>
              <w:left w:w="60" w:type="dxa"/>
              <w:bottom w:w="60" w:type="dxa"/>
              <w:right w:w="60" w:type="dxa"/>
            </w:tcMar>
            <w:hideMark/>
          </w:tcPr>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1) эмпирический</w:t>
            </w:r>
          </w:p>
          <w:p w:rsidR="006547AB" w:rsidRPr="006547AB" w:rsidRDefault="006547AB" w:rsidP="006547AB">
            <w:pPr>
              <w:spacing w:after="0" w:line="240" w:lineRule="atLeast"/>
              <w:ind w:firstLine="375"/>
              <w:contextualSpacing/>
              <w:rPr>
                <w:rFonts w:ascii="Times New Roman" w:eastAsia="Times New Roman" w:hAnsi="Times New Roman" w:cs="Times New Roman"/>
                <w:color w:val="000000"/>
                <w:sz w:val="16"/>
                <w:szCs w:val="16"/>
                <w:lang w:eastAsia="ru-RU"/>
              </w:rPr>
            </w:pPr>
            <w:r w:rsidRPr="006547AB">
              <w:rPr>
                <w:rFonts w:ascii="Times New Roman" w:eastAsia="Times New Roman" w:hAnsi="Times New Roman" w:cs="Times New Roman"/>
                <w:color w:val="000000"/>
                <w:sz w:val="16"/>
                <w:szCs w:val="16"/>
                <w:lang w:eastAsia="ru-RU"/>
              </w:rPr>
              <w:t>2) теоретический</w:t>
            </w:r>
          </w:p>
        </w:tc>
      </w:tr>
    </w:tbl>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5.</w:t>
      </w:r>
      <w:r w:rsidRPr="006547AB">
        <w:rPr>
          <w:color w:val="000000"/>
          <w:sz w:val="16"/>
          <w:szCs w:val="16"/>
        </w:rPr>
        <w:t xml:space="preserve"> Установите соответствие между социальными фактами и формами культуры: к каждой позиции, данной в первом столбце, подберите соответствующую позицию из второго столбца.</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СОЦИАЛЬНЫЕ ФАКТЫ - А)  показ многосерийного телевизионного фильма, Б)  проведение фестиваля фольклорных коллективов, В)  празднование масленицы, Г)  завершение экспедиции по записи обрядовых песен, Д)   концерт эстрадной музыки.  ФОРМЫ КУЛЬТУРЫ - 1)народная,2) массовая</w:t>
      </w:r>
    </w:p>
    <w:p w:rsidR="006547AB" w:rsidRPr="006547AB" w:rsidRDefault="006547AB" w:rsidP="006547AB">
      <w:pPr>
        <w:pStyle w:val="leftmargin"/>
        <w:shd w:val="clear" w:color="auto" w:fill="FFFFFF"/>
        <w:spacing w:before="0" w:beforeAutospacing="0" w:after="0" w:afterAutospacing="0" w:line="240" w:lineRule="atLeast"/>
        <w:contextualSpacing/>
        <w:jc w:val="both"/>
        <w:rPr>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6</w:t>
      </w:r>
      <w:r w:rsidRPr="006547AB">
        <w:rPr>
          <w:color w:val="000000"/>
          <w:sz w:val="16"/>
          <w:szCs w:val="16"/>
        </w:rPr>
        <w:t>. Найдите в приведённом ниже списке административные правоотношения и запишите цифры, под которыми они указаны.   1)  отношения министерств и ведомств         2)  отношения паспортно-визовой службы с гражданами  3)  отношения судьи и обвиняемого в убийстве человека   4)  отношения фирмы-производителя и магазина 5)  отношения драматурга-сценариста с киностудией   6)  отношения управления образования с гимназией</w:t>
      </w:r>
    </w:p>
    <w:p w:rsidR="006547AB" w:rsidRPr="006547AB" w:rsidRDefault="006547AB" w:rsidP="006547AB">
      <w:pPr>
        <w:shd w:val="clear" w:color="auto" w:fill="FFFFFF"/>
        <w:spacing w:after="0" w:line="240" w:lineRule="atLeast"/>
        <w:contextualSpacing/>
        <w:jc w:val="both"/>
        <w:rPr>
          <w:rFonts w:ascii="Times New Roman" w:hAnsi="Times New Roman" w:cs="Times New Roman"/>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7</w:t>
      </w:r>
      <w:r w:rsidRPr="006547AB">
        <w:rPr>
          <w:color w:val="000000"/>
          <w:sz w:val="16"/>
          <w:szCs w:val="16"/>
        </w:rPr>
        <w:t xml:space="preserve">. Работник фирмы П. регулярно опаздывает на работу, ссылаясь на пробки на дорогах. Выберите из списка понятия, термины, имеющие отношение к характеристике данного правонарушения. 1)  штраф  </w:t>
      </w:r>
      <w:r w:rsidRPr="006547AB">
        <w:rPr>
          <w:color w:val="000000"/>
          <w:sz w:val="16"/>
          <w:szCs w:val="16"/>
        </w:rPr>
        <w:lastRenderedPageBreak/>
        <w:t>2)  дисциплинарное взыскание  3)  трудовое право 4)  административный проступок 5)  преступление  6)  выговор</w:t>
      </w:r>
    </w:p>
    <w:p w:rsidR="006547AB" w:rsidRPr="006547AB" w:rsidRDefault="006547AB" w:rsidP="006547AB">
      <w:pPr>
        <w:shd w:val="clear" w:color="auto" w:fill="FFFFFF" w:themeFill="background1"/>
        <w:spacing w:after="0" w:line="240" w:lineRule="atLeast"/>
        <w:contextualSpacing/>
        <w:jc w:val="right"/>
        <w:rPr>
          <w:rFonts w:ascii="Times New Roman" w:hAnsi="Times New Roman" w:cs="Times New Roman"/>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8</w:t>
      </w:r>
      <w:r w:rsidRPr="006547AB">
        <w:rPr>
          <w:color w:val="000000"/>
          <w:sz w:val="16"/>
          <w:szCs w:val="16"/>
        </w:rPr>
        <w:t>. Ниже при</w:t>
      </w:r>
      <w:r w:rsidRPr="006547AB">
        <w:rPr>
          <w:color w:val="000000"/>
          <w:sz w:val="16"/>
          <w:szCs w:val="16"/>
        </w:rPr>
        <w:softHyphen/>
        <w:t>ве</w:t>
      </w:r>
      <w:r w:rsidRPr="006547AB">
        <w:rPr>
          <w:color w:val="000000"/>
          <w:sz w:val="16"/>
          <w:szCs w:val="16"/>
        </w:rPr>
        <w:softHyphen/>
        <w:t>ден ряд терминов. Все они, за ис</w:t>
      </w:r>
      <w:r w:rsidRPr="006547AB">
        <w:rPr>
          <w:color w:val="000000"/>
          <w:sz w:val="16"/>
          <w:szCs w:val="16"/>
        </w:rPr>
        <w:softHyphen/>
        <w:t>клю</w:t>
      </w:r>
      <w:r w:rsidRPr="006547AB">
        <w:rPr>
          <w:color w:val="000000"/>
          <w:sz w:val="16"/>
          <w:szCs w:val="16"/>
        </w:rPr>
        <w:softHyphen/>
        <w:t>че</w:t>
      </w:r>
      <w:r w:rsidRPr="006547AB">
        <w:rPr>
          <w:color w:val="000000"/>
          <w:sz w:val="16"/>
          <w:szCs w:val="16"/>
        </w:rPr>
        <w:softHyphen/>
        <w:t>ни</w:t>
      </w:r>
      <w:r w:rsidRPr="006547AB">
        <w:rPr>
          <w:color w:val="000000"/>
          <w:sz w:val="16"/>
          <w:szCs w:val="16"/>
        </w:rPr>
        <w:softHyphen/>
        <w:t>ем двух, яв</w:t>
      </w:r>
      <w:r w:rsidRPr="006547AB">
        <w:rPr>
          <w:color w:val="000000"/>
          <w:sz w:val="16"/>
          <w:szCs w:val="16"/>
        </w:rPr>
        <w:softHyphen/>
        <w:t>ля</w:t>
      </w:r>
      <w:r w:rsidRPr="006547AB">
        <w:rPr>
          <w:color w:val="000000"/>
          <w:sz w:val="16"/>
          <w:szCs w:val="16"/>
        </w:rPr>
        <w:softHyphen/>
        <w:t>ют</w:t>
      </w:r>
      <w:r w:rsidRPr="006547AB">
        <w:rPr>
          <w:color w:val="000000"/>
          <w:sz w:val="16"/>
          <w:szCs w:val="16"/>
        </w:rPr>
        <w:softHyphen/>
        <w:t>ся характеристикой сту</w:t>
      </w:r>
      <w:r w:rsidRPr="006547AB">
        <w:rPr>
          <w:color w:val="000000"/>
          <w:sz w:val="16"/>
          <w:szCs w:val="16"/>
        </w:rPr>
        <w:softHyphen/>
        <w:t>пе</w:t>
      </w:r>
      <w:r w:rsidRPr="006547AB">
        <w:rPr>
          <w:color w:val="000000"/>
          <w:sz w:val="16"/>
          <w:szCs w:val="16"/>
        </w:rPr>
        <w:softHyphen/>
        <w:t>ней познания че</w:t>
      </w:r>
      <w:r w:rsidRPr="006547AB">
        <w:rPr>
          <w:color w:val="000000"/>
          <w:sz w:val="16"/>
          <w:szCs w:val="16"/>
        </w:rPr>
        <w:softHyphen/>
        <w:t>ло</w:t>
      </w:r>
      <w:r w:rsidRPr="006547AB">
        <w:rPr>
          <w:color w:val="000000"/>
          <w:sz w:val="16"/>
          <w:szCs w:val="16"/>
        </w:rPr>
        <w:softHyphen/>
        <w:t>ве</w:t>
      </w:r>
      <w:r w:rsidRPr="006547AB">
        <w:rPr>
          <w:color w:val="000000"/>
          <w:sz w:val="16"/>
          <w:szCs w:val="16"/>
        </w:rPr>
        <w:softHyphen/>
        <w:t>ком мира.  1) ощущение 2) восприятие 3) гипотеза 4) представление 5) практика 6) суждение 7) понятие</w:t>
      </w:r>
    </w:p>
    <w:p w:rsidR="006547AB" w:rsidRPr="006547AB" w:rsidRDefault="006547AB" w:rsidP="006547AB">
      <w:pPr>
        <w:pStyle w:val="af2"/>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 </w:t>
      </w:r>
    </w:p>
    <w:p w:rsidR="006547AB" w:rsidRPr="006547AB" w:rsidRDefault="006547AB" w:rsidP="006547AB">
      <w:pPr>
        <w:shd w:val="clear" w:color="auto" w:fill="FFFFFF" w:themeFill="background1"/>
        <w:spacing w:after="0" w:line="240" w:lineRule="atLeast"/>
        <w:contextualSpacing/>
        <w:jc w:val="right"/>
        <w:rPr>
          <w:rFonts w:ascii="Times New Roman" w:hAnsi="Times New Roman" w:cs="Times New Roman"/>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9</w:t>
      </w:r>
      <w:r w:rsidRPr="006547AB">
        <w:rPr>
          <w:color w:val="000000"/>
          <w:sz w:val="16"/>
          <w:szCs w:val="16"/>
        </w:rPr>
        <w:t>. Установите соответствие между правоотношениями и отраслями права, которые их регулируют: к каждой позиции, данной в первом столбце, подберите соответствующую позицию из второго столбца.</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ПРАВООТНОШЕНИЯ - А)  гражданин был принят на работу в должности механика  Б)  суд установил опеку над несовершеннолетним  В)  суд признал, что деяние было совершено в состоянии необходимой обороны  Г)  гражданину был предоставлен ежегодный отпуск Д)  гражданин был признан виновным и приговорен к лишению свободы             ОТРАСЛИ ПРАВА - 1)  трудовое право, 2)  семейное право, 3)  уголовное право</w:t>
      </w:r>
    </w:p>
    <w:p w:rsidR="006547AB" w:rsidRPr="006547AB" w:rsidRDefault="006547AB" w:rsidP="006547AB">
      <w:pPr>
        <w:pStyle w:val="leftmargin"/>
        <w:shd w:val="clear" w:color="auto" w:fill="FFFFFF"/>
        <w:spacing w:before="0" w:beforeAutospacing="0" w:after="0" w:afterAutospacing="0" w:line="240" w:lineRule="atLeast"/>
        <w:contextualSpacing/>
        <w:jc w:val="both"/>
        <w:rPr>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10</w:t>
      </w:r>
      <w:r w:rsidRPr="006547AB">
        <w:rPr>
          <w:color w:val="000000"/>
          <w:sz w:val="16"/>
          <w:szCs w:val="16"/>
        </w:rPr>
        <w:t>. Российская Фе</w:t>
      </w:r>
      <w:r w:rsidRPr="006547AB">
        <w:rPr>
          <w:color w:val="000000"/>
          <w:sz w:val="16"/>
          <w:szCs w:val="16"/>
        </w:rPr>
        <w:softHyphen/>
        <w:t>де</w:t>
      </w:r>
      <w:r w:rsidRPr="006547AB">
        <w:rPr>
          <w:color w:val="000000"/>
          <w:sz w:val="16"/>
          <w:szCs w:val="16"/>
        </w:rPr>
        <w:softHyphen/>
        <w:t>ра</w:t>
      </w:r>
      <w:r w:rsidRPr="006547AB">
        <w:rPr>
          <w:color w:val="000000"/>
          <w:sz w:val="16"/>
          <w:szCs w:val="16"/>
        </w:rPr>
        <w:softHyphen/>
        <w:t>ция — свет</w:t>
      </w:r>
      <w:r w:rsidRPr="006547AB">
        <w:rPr>
          <w:color w:val="000000"/>
          <w:sz w:val="16"/>
          <w:szCs w:val="16"/>
        </w:rPr>
        <w:softHyphen/>
        <w:t>ское государство. Какие из пе</w:t>
      </w:r>
      <w:r w:rsidRPr="006547AB">
        <w:rPr>
          <w:color w:val="000000"/>
          <w:sz w:val="16"/>
          <w:szCs w:val="16"/>
        </w:rPr>
        <w:softHyphen/>
        <w:t>ре</w:t>
      </w:r>
      <w:r w:rsidRPr="006547AB">
        <w:rPr>
          <w:color w:val="000000"/>
          <w:sz w:val="16"/>
          <w:szCs w:val="16"/>
        </w:rPr>
        <w:softHyphen/>
        <w:t>чис</w:t>
      </w:r>
      <w:r w:rsidRPr="006547AB">
        <w:rPr>
          <w:color w:val="000000"/>
          <w:sz w:val="16"/>
          <w:szCs w:val="16"/>
        </w:rPr>
        <w:softHyphen/>
        <w:t>лен</w:t>
      </w:r>
      <w:r w:rsidRPr="006547AB">
        <w:rPr>
          <w:color w:val="000000"/>
          <w:sz w:val="16"/>
          <w:szCs w:val="16"/>
        </w:rPr>
        <w:softHyphen/>
        <w:t>ных по</w:t>
      </w:r>
      <w:r w:rsidRPr="006547AB">
        <w:rPr>
          <w:color w:val="000000"/>
          <w:sz w:val="16"/>
          <w:szCs w:val="16"/>
        </w:rPr>
        <w:softHyphen/>
        <w:t>ло</w:t>
      </w:r>
      <w:r w:rsidRPr="006547AB">
        <w:rPr>
          <w:color w:val="000000"/>
          <w:sz w:val="16"/>
          <w:szCs w:val="16"/>
        </w:rPr>
        <w:softHyphen/>
        <w:t>же</w:t>
      </w:r>
      <w:r w:rsidRPr="006547AB">
        <w:rPr>
          <w:color w:val="000000"/>
          <w:sz w:val="16"/>
          <w:szCs w:val="16"/>
        </w:rPr>
        <w:softHyphen/>
        <w:t>ний рас</w:t>
      </w:r>
      <w:r w:rsidRPr="006547AB">
        <w:rPr>
          <w:color w:val="000000"/>
          <w:sz w:val="16"/>
          <w:szCs w:val="16"/>
        </w:rPr>
        <w:softHyphen/>
        <w:t>кры</w:t>
      </w:r>
      <w:r w:rsidRPr="006547AB">
        <w:rPr>
          <w:color w:val="000000"/>
          <w:sz w:val="16"/>
          <w:szCs w:val="16"/>
        </w:rPr>
        <w:softHyphen/>
        <w:t>ва</w:t>
      </w:r>
      <w:r w:rsidRPr="006547AB">
        <w:rPr>
          <w:color w:val="000000"/>
          <w:sz w:val="16"/>
          <w:szCs w:val="16"/>
        </w:rPr>
        <w:softHyphen/>
        <w:t>ют смысл этого кон</w:t>
      </w:r>
      <w:r w:rsidRPr="006547AB">
        <w:rPr>
          <w:color w:val="000000"/>
          <w:sz w:val="16"/>
          <w:szCs w:val="16"/>
        </w:rPr>
        <w:softHyphen/>
        <w:t>сти</w:t>
      </w:r>
      <w:r w:rsidRPr="006547AB">
        <w:rPr>
          <w:color w:val="000000"/>
          <w:sz w:val="16"/>
          <w:szCs w:val="16"/>
        </w:rPr>
        <w:softHyphen/>
        <w:t>ту</w:t>
      </w:r>
      <w:r w:rsidRPr="006547AB">
        <w:rPr>
          <w:color w:val="000000"/>
          <w:sz w:val="16"/>
          <w:szCs w:val="16"/>
        </w:rPr>
        <w:softHyphen/>
        <w:t>ци</w:t>
      </w:r>
      <w:r w:rsidRPr="006547AB">
        <w:rPr>
          <w:color w:val="000000"/>
          <w:sz w:val="16"/>
          <w:szCs w:val="16"/>
        </w:rPr>
        <w:softHyphen/>
        <w:t>он</w:t>
      </w:r>
      <w:r w:rsidRPr="006547AB">
        <w:rPr>
          <w:color w:val="000000"/>
          <w:sz w:val="16"/>
          <w:szCs w:val="16"/>
        </w:rPr>
        <w:softHyphen/>
        <w:t>но</w:t>
      </w:r>
      <w:r w:rsidRPr="006547AB">
        <w:rPr>
          <w:color w:val="000000"/>
          <w:sz w:val="16"/>
          <w:szCs w:val="16"/>
        </w:rPr>
        <w:softHyphen/>
        <w:t>го принципа? За</w:t>
      </w:r>
      <w:r w:rsidRPr="006547AB">
        <w:rPr>
          <w:color w:val="000000"/>
          <w:sz w:val="16"/>
          <w:szCs w:val="16"/>
        </w:rPr>
        <w:softHyphen/>
        <w:t>пи</w:t>
      </w:r>
      <w:r w:rsidRPr="006547AB">
        <w:rPr>
          <w:color w:val="000000"/>
          <w:sz w:val="16"/>
          <w:szCs w:val="16"/>
        </w:rPr>
        <w:softHyphen/>
        <w:t>ши</w:t>
      </w:r>
      <w:r w:rsidRPr="006547AB">
        <w:rPr>
          <w:color w:val="000000"/>
          <w:sz w:val="16"/>
          <w:szCs w:val="16"/>
        </w:rPr>
        <w:softHyphen/>
        <w:t>те цифры, под ко</w:t>
      </w:r>
      <w:r w:rsidRPr="006547AB">
        <w:rPr>
          <w:color w:val="000000"/>
          <w:sz w:val="16"/>
          <w:szCs w:val="16"/>
        </w:rPr>
        <w:softHyphen/>
        <w:t>то</w:t>
      </w:r>
      <w:r w:rsidRPr="006547AB">
        <w:rPr>
          <w:color w:val="000000"/>
          <w:sz w:val="16"/>
          <w:szCs w:val="16"/>
        </w:rPr>
        <w:softHyphen/>
        <w:t>ры</w:t>
      </w:r>
      <w:r w:rsidRPr="006547AB">
        <w:rPr>
          <w:color w:val="000000"/>
          <w:sz w:val="16"/>
          <w:szCs w:val="16"/>
        </w:rPr>
        <w:softHyphen/>
        <w:t>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Никакая ре</w:t>
      </w:r>
      <w:r w:rsidRPr="006547AB">
        <w:rPr>
          <w:color w:val="000000"/>
          <w:sz w:val="16"/>
          <w:szCs w:val="16"/>
        </w:rPr>
        <w:softHyphen/>
        <w:t>ли</w:t>
      </w:r>
      <w:r w:rsidRPr="006547AB">
        <w:rPr>
          <w:color w:val="000000"/>
          <w:sz w:val="16"/>
          <w:szCs w:val="16"/>
        </w:rPr>
        <w:softHyphen/>
        <w:t>гия не может уста</w:t>
      </w:r>
      <w:r w:rsidRPr="006547AB">
        <w:rPr>
          <w:color w:val="000000"/>
          <w:sz w:val="16"/>
          <w:szCs w:val="16"/>
        </w:rPr>
        <w:softHyphen/>
        <w:t>нав</w:t>
      </w:r>
      <w:r w:rsidRPr="006547AB">
        <w:rPr>
          <w:color w:val="000000"/>
          <w:sz w:val="16"/>
          <w:szCs w:val="16"/>
        </w:rPr>
        <w:softHyphen/>
        <w:t>ли</w:t>
      </w:r>
      <w:r w:rsidRPr="006547AB">
        <w:rPr>
          <w:color w:val="000000"/>
          <w:sz w:val="16"/>
          <w:szCs w:val="16"/>
        </w:rPr>
        <w:softHyphen/>
        <w:t>вать</w:t>
      </w:r>
      <w:r w:rsidRPr="006547AB">
        <w:rPr>
          <w:color w:val="000000"/>
          <w:sz w:val="16"/>
          <w:szCs w:val="16"/>
        </w:rPr>
        <w:softHyphen/>
        <w:t>ся в ка</w:t>
      </w:r>
      <w:r w:rsidRPr="006547AB">
        <w:rPr>
          <w:color w:val="000000"/>
          <w:sz w:val="16"/>
          <w:szCs w:val="16"/>
        </w:rPr>
        <w:softHyphen/>
        <w:t>че</w:t>
      </w:r>
      <w:r w:rsidRPr="006547AB">
        <w:rPr>
          <w:color w:val="000000"/>
          <w:sz w:val="16"/>
          <w:szCs w:val="16"/>
        </w:rPr>
        <w:softHyphen/>
        <w:t>стве го</w:t>
      </w:r>
      <w:r w:rsidRPr="006547AB">
        <w:rPr>
          <w:color w:val="000000"/>
          <w:sz w:val="16"/>
          <w:szCs w:val="16"/>
        </w:rPr>
        <w:softHyphen/>
        <w:t>су</w:t>
      </w:r>
      <w:r w:rsidRPr="006547AB">
        <w:rPr>
          <w:color w:val="000000"/>
          <w:sz w:val="16"/>
          <w:szCs w:val="16"/>
        </w:rPr>
        <w:softHyphen/>
        <w:t>дар</w:t>
      </w:r>
      <w:r w:rsidRPr="006547AB">
        <w:rPr>
          <w:color w:val="000000"/>
          <w:sz w:val="16"/>
          <w:szCs w:val="16"/>
        </w:rPr>
        <w:softHyphen/>
        <w:t>ствен</w:t>
      </w:r>
      <w:r w:rsidRPr="006547AB">
        <w:rPr>
          <w:color w:val="000000"/>
          <w:sz w:val="16"/>
          <w:szCs w:val="16"/>
        </w:rPr>
        <w:softHyphen/>
        <w:t>ной или обязательной.</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2) Ни</w:t>
      </w:r>
      <w:r w:rsidRPr="006547AB">
        <w:rPr>
          <w:color w:val="000000"/>
          <w:sz w:val="16"/>
          <w:szCs w:val="16"/>
        </w:rPr>
        <w:softHyphen/>
        <w:t>ка</w:t>
      </w:r>
      <w:r w:rsidRPr="006547AB">
        <w:rPr>
          <w:color w:val="000000"/>
          <w:sz w:val="16"/>
          <w:szCs w:val="16"/>
        </w:rPr>
        <w:softHyphen/>
        <w:t>кая идео</w:t>
      </w:r>
      <w:r w:rsidRPr="006547AB">
        <w:rPr>
          <w:color w:val="000000"/>
          <w:sz w:val="16"/>
          <w:szCs w:val="16"/>
        </w:rPr>
        <w:softHyphen/>
        <w:t>ло</w:t>
      </w:r>
      <w:r w:rsidRPr="006547AB">
        <w:rPr>
          <w:color w:val="000000"/>
          <w:sz w:val="16"/>
          <w:szCs w:val="16"/>
        </w:rPr>
        <w:softHyphen/>
        <w:t>гия не может уста</w:t>
      </w:r>
      <w:r w:rsidRPr="006547AB">
        <w:rPr>
          <w:color w:val="000000"/>
          <w:sz w:val="16"/>
          <w:szCs w:val="16"/>
        </w:rPr>
        <w:softHyphen/>
        <w:t>нав</w:t>
      </w:r>
      <w:r w:rsidRPr="006547AB">
        <w:rPr>
          <w:color w:val="000000"/>
          <w:sz w:val="16"/>
          <w:szCs w:val="16"/>
        </w:rPr>
        <w:softHyphen/>
        <w:t>ли</w:t>
      </w:r>
      <w:r w:rsidRPr="006547AB">
        <w:rPr>
          <w:color w:val="000000"/>
          <w:sz w:val="16"/>
          <w:szCs w:val="16"/>
        </w:rPr>
        <w:softHyphen/>
        <w:t>вать</w:t>
      </w:r>
      <w:r w:rsidRPr="006547AB">
        <w:rPr>
          <w:color w:val="000000"/>
          <w:sz w:val="16"/>
          <w:szCs w:val="16"/>
        </w:rPr>
        <w:softHyphen/>
        <w:t>ся в ка</w:t>
      </w:r>
      <w:r w:rsidRPr="006547AB">
        <w:rPr>
          <w:color w:val="000000"/>
          <w:sz w:val="16"/>
          <w:szCs w:val="16"/>
        </w:rPr>
        <w:softHyphen/>
        <w:t>че</w:t>
      </w:r>
      <w:r w:rsidRPr="006547AB">
        <w:rPr>
          <w:color w:val="000000"/>
          <w:sz w:val="16"/>
          <w:szCs w:val="16"/>
        </w:rPr>
        <w:softHyphen/>
        <w:t>стве го</w:t>
      </w:r>
      <w:r w:rsidRPr="006547AB">
        <w:rPr>
          <w:color w:val="000000"/>
          <w:sz w:val="16"/>
          <w:szCs w:val="16"/>
        </w:rPr>
        <w:softHyphen/>
        <w:t>су</w:t>
      </w:r>
      <w:r w:rsidRPr="006547AB">
        <w:rPr>
          <w:color w:val="000000"/>
          <w:sz w:val="16"/>
          <w:szCs w:val="16"/>
        </w:rPr>
        <w:softHyphen/>
        <w:t>дар</w:t>
      </w:r>
      <w:r w:rsidRPr="006547AB">
        <w:rPr>
          <w:color w:val="000000"/>
          <w:sz w:val="16"/>
          <w:szCs w:val="16"/>
        </w:rPr>
        <w:softHyphen/>
        <w:t>ствен</w:t>
      </w:r>
      <w:r w:rsidRPr="006547AB">
        <w:rPr>
          <w:color w:val="000000"/>
          <w:sz w:val="16"/>
          <w:szCs w:val="16"/>
        </w:rPr>
        <w:softHyphen/>
        <w:t>ной или обязательной.</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3) Религиозные объ</w:t>
      </w:r>
      <w:r w:rsidRPr="006547AB">
        <w:rPr>
          <w:color w:val="000000"/>
          <w:sz w:val="16"/>
          <w:szCs w:val="16"/>
        </w:rPr>
        <w:softHyphen/>
        <w:t>еди</w:t>
      </w:r>
      <w:r w:rsidRPr="006547AB">
        <w:rPr>
          <w:color w:val="000000"/>
          <w:sz w:val="16"/>
          <w:szCs w:val="16"/>
        </w:rPr>
        <w:softHyphen/>
        <w:t>не</w:t>
      </w:r>
      <w:r w:rsidRPr="006547AB">
        <w:rPr>
          <w:color w:val="000000"/>
          <w:sz w:val="16"/>
          <w:szCs w:val="16"/>
        </w:rPr>
        <w:softHyphen/>
        <w:t>ния от</w:t>
      </w:r>
      <w:r w:rsidRPr="006547AB">
        <w:rPr>
          <w:color w:val="000000"/>
          <w:sz w:val="16"/>
          <w:szCs w:val="16"/>
        </w:rPr>
        <w:softHyphen/>
        <w:t>де</w:t>
      </w:r>
      <w:r w:rsidRPr="006547AB">
        <w:rPr>
          <w:color w:val="000000"/>
          <w:sz w:val="16"/>
          <w:szCs w:val="16"/>
        </w:rPr>
        <w:softHyphen/>
        <w:t>ле</w:t>
      </w:r>
      <w:r w:rsidRPr="006547AB">
        <w:rPr>
          <w:color w:val="000000"/>
          <w:sz w:val="16"/>
          <w:szCs w:val="16"/>
        </w:rPr>
        <w:softHyphen/>
        <w:t>ны от го</w:t>
      </w:r>
      <w:r w:rsidRPr="006547AB">
        <w:rPr>
          <w:color w:val="000000"/>
          <w:sz w:val="16"/>
          <w:szCs w:val="16"/>
        </w:rPr>
        <w:softHyphen/>
        <w:t>су</w:t>
      </w:r>
      <w:r w:rsidRPr="006547AB">
        <w:rPr>
          <w:color w:val="000000"/>
          <w:sz w:val="16"/>
          <w:szCs w:val="16"/>
        </w:rPr>
        <w:softHyphen/>
        <w:t>дар</w:t>
      </w:r>
      <w:r w:rsidRPr="006547AB">
        <w:rPr>
          <w:color w:val="000000"/>
          <w:sz w:val="16"/>
          <w:szCs w:val="16"/>
        </w:rPr>
        <w:softHyphen/>
        <w:t>ства и равны перед законом.</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4) В Рос</w:t>
      </w:r>
      <w:r w:rsidRPr="006547AB">
        <w:rPr>
          <w:color w:val="000000"/>
          <w:sz w:val="16"/>
          <w:szCs w:val="16"/>
        </w:rPr>
        <w:softHyphen/>
        <w:t>сий</w:t>
      </w:r>
      <w:r w:rsidRPr="006547AB">
        <w:rPr>
          <w:color w:val="000000"/>
          <w:sz w:val="16"/>
          <w:szCs w:val="16"/>
        </w:rPr>
        <w:softHyphen/>
        <w:t>ской Фе</w:t>
      </w:r>
      <w:r w:rsidRPr="006547AB">
        <w:rPr>
          <w:color w:val="000000"/>
          <w:sz w:val="16"/>
          <w:szCs w:val="16"/>
        </w:rPr>
        <w:softHyphen/>
        <w:t>де</w:t>
      </w:r>
      <w:r w:rsidRPr="006547AB">
        <w:rPr>
          <w:color w:val="000000"/>
          <w:sz w:val="16"/>
          <w:szCs w:val="16"/>
        </w:rPr>
        <w:softHyphen/>
        <w:t>ра</w:t>
      </w:r>
      <w:r w:rsidRPr="006547AB">
        <w:rPr>
          <w:color w:val="000000"/>
          <w:sz w:val="16"/>
          <w:szCs w:val="16"/>
        </w:rPr>
        <w:softHyphen/>
        <w:t>ции при</w:t>
      </w:r>
      <w:r w:rsidRPr="006547AB">
        <w:rPr>
          <w:color w:val="000000"/>
          <w:sz w:val="16"/>
          <w:szCs w:val="16"/>
        </w:rPr>
        <w:softHyphen/>
        <w:t>зна</w:t>
      </w:r>
      <w:r w:rsidRPr="006547AB">
        <w:rPr>
          <w:color w:val="000000"/>
          <w:sz w:val="16"/>
          <w:szCs w:val="16"/>
        </w:rPr>
        <w:softHyphen/>
        <w:t>ют</w:t>
      </w:r>
      <w:r w:rsidRPr="006547AB">
        <w:rPr>
          <w:color w:val="000000"/>
          <w:sz w:val="16"/>
          <w:szCs w:val="16"/>
        </w:rPr>
        <w:softHyphen/>
        <w:t>ся по</w:t>
      </w:r>
      <w:r w:rsidRPr="006547AB">
        <w:rPr>
          <w:color w:val="000000"/>
          <w:sz w:val="16"/>
          <w:szCs w:val="16"/>
        </w:rPr>
        <w:softHyphen/>
        <w:t>ли</w:t>
      </w:r>
      <w:r w:rsidRPr="006547AB">
        <w:rPr>
          <w:color w:val="000000"/>
          <w:sz w:val="16"/>
          <w:szCs w:val="16"/>
        </w:rPr>
        <w:softHyphen/>
        <w:t>ти</w:t>
      </w:r>
      <w:r w:rsidRPr="006547AB">
        <w:rPr>
          <w:color w:val="000000"/>
          <w:sz w:val="16"/>
          <w:szCs w:val="16"/>
        </w:rPr>
        <w:softHyphen/>
        <w:t>че</w:t>
      </w:r>
      <w:r w:rsidRPr="006547AB">
        <w:rPr>
          <w:color w:val="000000"/>
          <w:sz w:val="16"/>
          <w:szCs w:val="16"/>
        </w:rPr>
        <w:softHyphen/>
        <w:t>ское многообразие, многопартийность.</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5) Российская Фе</w:t>
      </w:r>
      <w:r w:rsidRPr="006547AB">
        <w:rPr>
          <w:color w:val="000000"/>
          <w:sz w:val="16"/>
          <w:szCs w:val="16"/>
        </w:rPr>
        <w:softHyphen/>
        <w:t>де</w:t>
      </w:r>
      <w:r w:rsidRPr="006547AB">
        <w:rPr>
          <w:color w:val="000000"/>
          <w:sz w:val="16"/>
          <w:szCs w:val="16"/>
        </w:rPr>
        <w:softHyphen/>
        <w:t>ра</w:t>
      </w:r>
      <w:r w:rsidRPr="006547AB">
        <w:rPr>
          <w:color w:val="000000"/>
          <w:sz w:val="16"/>
          <w:szCs w:val="16"/>
        </w:rPr>
        <w:softHyphen/>
        <w:t>ция обес</w:t>
      </w:r>
      <w:r w:rsidRPr="006547AB">
        <w:rPr>
          <w:color w:val="000000"/>
          <w:sz w:val="16"/>
          <w:szCs w:val="16"/>
        </w:rPr>
        <w:softHyphen/>
        <w:t>пе</w:t>
      </w:r>
      <w:r w:rsidRPr="006547AB">
        <w:rPr>
          <w:color w:val="000000"/>
          <w:sz w:val="16"/>
          <w:szCs w:val="16"/>
        </w:rPr>
        <w:softHyphen/>
        <w:t>чи</w:t>
      </w:r>
      <w:r w:rsidRPr="006547AB">
        <w:rPr>
          <w:color w:val="000000"/>
          <w:sz w:val="16"/>
          <w:szCs w:val="16"/>
        </w:rPr>
        <w:softHyphen/>
        <w:t>ва</w:t>
      </w:r>
      <w:r w:rsidRPr="006547AB">
        <w:rPr>
          <w:color w:val="000000"/>
          <w:sz w:val="16"/>
          <w:szCs w:val="16"/>
        </w:rPr>
        <w:softHyphen/>
        <w:t>ет це</w:t>
      </w:r>
      <w:r w:rsidRPr="006547AB">
        <w:rPr>
          <w:color w:val="000000"/>
          <w:sz w:val="16"/>
          <w:szCs w:val="16"/>
        </w:rPr>
        <w:softHyphen/>
        <w:t>лост</w:t>
      </w:r>
      <w:r w:rsidRPr="006547AB">
        <w:rPr>
          <w:color w:val="000000"/>
          <w:sz w:val="16"/>
          <w:szCs w:val="16"/>
        </w:rPr>
        <w:softHyphen/>
        <w:t>ность и не</w:t>
      </w:r>
      <w:r w:rsidRPr="006547AB">
        <w:rPr>
          <w:color w:val="000000"/>
          <w:sz w:val="16"/>
          <w:szCs w:val="16"/>
        </w:rPr>
        <w:softHyphen/>
        <w:t>при</w:t>
      </w:r>
      <w:r w:rsidRPr="006547AB">
        <w:rPr>
          <w:color w:val="000000"/>
          <w:sz w:val="16"/>
          <w:szCs w:val="16"/>
        </w:rPr>
        <w:softHyphen/>
        <w:t>кос</w:t>
      </w:r>
      <w:r w:rsidRPr="006547AB">
        <w:rPr>
          <w:color w:val="000000"/>
          <w:sz w:val="16"/>
          <w:szCs w:val="16"/>
        </w:rPr>
        <w:softHyphen/>
        <w:t>но</w:t>
      </w:r>
      <w:r w:rsidRPr="006547AB">
        <w:rPr>
          <w:color w:val="000000"/>
          <w:sz w:val="16"/>
          <w:szCs w:val="16"/>
        </w:rPr>
        <w:softHyphen/>
        <w:t>вен</w:t>
      </w:r>
      <w:r w:rsidRPr="006547AB">
        <w:rPr>
          <w:color w:val="000000"/>
          <w:sz w:val="16"/>
          <w:szCs w:val="16"/>
        </w:rPr>
        <w:softHyphen/>
        <w:t>ность своей территории.</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6) Во вза</w:t>
      </w:r>
      <w:r w:rsidRPr="006547AB">
        <w:rPr>
          <w:color w:val="000000"/>
          <w:sz w:val="16"/>
          <w:szCs w:val="16"/>
        </w:rPr>
        <w:softHyphen/>
        <w:t>и</w:t>
      </w:r>
      <w:r w:rsidRPr="006547AB">
        <w:rPr>
          <w:color w:val="000000"/>
          <w:sz w:val="16"/>
          <w:szCs w:val="16"/>
        </w:rPr>
        <w:softHyphen/>
        <w:t>мо</w:t>
      </w:r>
      <w:r w:rsidRPr="006547AB">
        <w:rPr>
          <w:color w:val="000000"/>
          <w:sz w:val="16"/>
          <w:szCs w:val="16"/>
        </w:rPr>
        <w:softHyphen/>
        <w:t>от</w:t>
      </w:r>
      <w:r w:rsidRPr="006547AB">
        <w:rPr>
          <w:color w:val="000000"/>
          <w:sz w:val="16"/>
          <w:szCs w:val="16"/>
        </w:rPr>
        <w:softHyphen/>
        <w:t>но</w:t>
      </w:r>
      <w:r w:rsidRPr="006547AB">
        <w:rPr>
          <w:color w:val="000000"/>
          <w:sz w:val="16"/>
          <w:szCs w:val="16"/>
        </w:rPr>
        <w:softHyphen/>
        <w:t>ше</w:t>
      </w:r>
      <w:r w:rsidRPr="006547AB">
        <w:rPr>
          <w:color w:val="000000"/>
          <w:sz w:val="16"/>
          <w:szCs w:val="16"/>
        </w:rPr>
        <w:softHyphen/>
        <w:t>ни</w:t>
      </w:r>
      <w:r w:rsidRPr="006547AB">
        <w:rPr>
          <w:color w:val="000000"/>
          <w:sz w:val="16"/>
          <w:szCs w:val="16"/>
        </w:rPr>
        <w:softHyphen/>
        <w:t>ях с фе</w:t>
      </w:r>
      <w:r w:rsidRPr="006547AB">
        <w:rPr>
          <w:color w:val="000000"/>
          <w:sz w:val="16"/>
          <w:szCs w:val="16"/>
        </w:rPr>
        <w:softHyphen/>
        <w:t>де</w:t>
      </w:r>
      <w:r w:rsidRPr="006547AB">
        <w:rPr>
          <w:color w:val="000000"/>
          <w:sz w:val="16"/>
          <w:szCs w:val="16"/>
        </w:rPr>
        <w:softHyphen/>
        <w:t>раль</w:t>
      </w:r>
      <w:r w:rsidRPr="006547AB">
        <w:rPr>
          <w:color w:val="000000"/>
          <w:sz w:val="16"/>
          <w:szCs w:val="16"/>
        </w:rPr>
        <w:softHyphen/>
        <w:t>ны</w:t>
      </w:r>
      <w:r w:rsidRPr="006547AB">
        <w:rPr>
          <w:color w:val="000000"/>
          <w:sz w:val="16"/>
          <w:szCs w:val="16"/>
        </w:rPr>
        <w:softHyphen/>
        <w:t>ми ор</w:t>
      </w:r>
      <w:r w:rsidRPr="006547AB">
        <w:rPr>
          <w:color w:val="000000"/>
          <w:sz w:val="16"/>
          <w:szCs w:val="16"/>
        </w:rPr>
        <w:softHyphen/>
        <w:t>га</w:t>
      </w:r>
      <w:r w:rsidRPr="006547AB">
        <w:rPr>
          <w:color w:val="000000"/>
          <w:sz w:val="16"/>
          <w:szCs w:val="16"/>
        </w:rPr>
        <w:softHyphen/>
        <w:t>на</w:t>
      </w:r>
      <w:r w:rsidRPr="006547AB">
        <w:rPr>
          <w:color w:val="000000"/>
          <w:sz w:val="16"/>
          <w:szCs w:val="16"/>
        </w:rPr>
        <w:softHyphen/>
        <w:t>ми го</w:t>
      </w:r>
      <w:r w:rsidRPr="006547AB">
        <w:rPr>
          <w:color w:val="000000"/>
          <w:sz w:val="16"/>
          <w:szCs w:val="16"/>
        </w:rPr>
        <w:softHyphen/>
        <w:t>су</w:t>
      </w:r>
      <w:r w:rsidRPr="006547AB">
        <w:rPr>
          <w:color w:val="000000"/>
          <w:sz w:val="16"/>
          <w:szCs w:val="16"/>
        </w:rPr>
        <w:softHyphen/>
        <w:t>дар</w:t>
      </w:r>
      <w:r w:rsidRPr="006547AB">
        <w:rPr>
          <w:color w:val="000000"/>
          <w:sz w:val="16"/>
          <w:szCs w:val="16"/>
        </w:rPr>
        <w:softHyphen/>
        <w:t>ствен</w:t>
      </w:r>
      <w:r w:rsidRPr="006547AB">
        <w:rPr>
          <w:color w:val="000000"/>
          <w:sz w:val="16"/>
          <w:szCs w:val="16"/>
        </w:rPr>
        <w:softHyphen/>
        <w:t>ной вла</w:t>
      </w:r>
      <w:r w:rsidRPr="006547AB">
        <w:rPr>
          <w:color w:val="000000"/>
          <w:sz w:val="16"/>
          <w:szCs w:val="16"/>
        </w:rPr>
        <w:softHyphen/>
        <w:t>сти все субъ</w:t>
      </w:r>
      <w:r w:rsidRPr="006547AB">
        <w:rPr>
          <w:color w:val="000000"/>
          <w:sz w:val="16"/>
          <w:szCs w:val="16"/>
        </w:rPr>
        <w:softHyphen/>
        <w:t>ек</w:t>
      </w:r>
      <w:r w:rsidRPr="006547AB">
        <w:rPr>
          <w:color w:val="000000"/>
          <w:sz w:val="16"/>
          <w:szCs w:val="16"/>
        </w:rPr>
        <w:softHyphen/>
        <w:t>ты Рос</w:t>
      </w:r>
      <w:r w:rsidRPr="006547AB">
        <w:rPr>
          <w:color w:val="000000"/>
          <w:sz w:val="16"/>
          <w:szCs w:val="16"/>
        </w:rPr>
        <w:softHyphen/>
        <w:t>сий</w:t>
      </w:r>
      <w:r w:rsidRPr="006547AB">
        <w:rPr>
          <w:color w:val="000000"/>
          <w:sz w:val="16"/>
          <w:szCs w:val="16"/>
        </w:rPr>
        <w:softHyphen/>
        <w:t>ской Фе</w:t>
      </w:r>
      <w:r w:rsidRPr="006547AB">
        <w:rPr>
          <w:color w:val="000000"/>
          <w:sz w:val="16"/>
          <w:szCs w:val="16"/>
        </w:rPr>
        <w:softHyphen/>
        <w:t>де</w:t>
      </w:r>
      <w:r w:rsidRPr="006547AB">
        <w:rPr>
          <w:color w:val="000000"/>
          <w:sz w:val="16"/>
          <w:szCs w:val="16"/>
        </w:rPr>
        <w:softHyphen/>
        <w:t>ра</w:t>
      </w:r>
      <w:r w:rsidRPr="006547AB">
        <w:rPr>
          <w:color w:val="000000"/>
          <w:sz w:val="16"/>
          <w:szCs w:val="16"/>
        </w:rPr>
        <w:softHyphen/>
        <w:t>ции между собой равноправны.</w:t>
      </w:r>
    </w:p>
    <w:p w:rsidR="006547AB" w:rsidRPr="006547AB" w:rsidRDefault="006547AB" w:rsidP="006547AB">
      <w:pPr>
        <w:shd w:val="clear" w:color="auto" w:fill="FFFFFF" w:themeFill="background1"/>
        <w:spacing w:after="0" w:line="240" w:lineRule="atLeast"/>
        <w:contextualSpacing/>
        <w:jc w:val="right"/>
        <w:rPr>
          <w:rFonts w:ascii="Times New Roman" w:hAnsi="Times New Roman" w:cs="Times New Roman"/>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11</w:t>
      </w:r>
      <w:r w:rsidRPr="006547AB">
        <w:rPr>
          <w:color w:val="000000"/>
          <w:sz w:val="16"/>
          <w:szCs w:val="16"/>
        </w:rPr>
        <w:t>. Что из перечисленного ниже относится к социально-экономическим правам человека и гражданина, закрепленным в Конституции РФ? Запишите цифры, под которыми они указаны.  1)  право на охрану здоровья 2)  право избирать и быть избранным 3)  право на социальное обеспечение по возрасту 4)  гарантии судебной защиты 5)  право выбирать язык общения</w:t>
      </w:r>
    </w:p>
    <w:p w:rsidR="006547AB" w:rsidRPr="006547AB" w:rsidRDefault="006547AB" w:rsidP="006547AB">
      <w:pPr>
        <w:pStyle w:val="leftmargin"/>
        <w:shd w:val="clear" w:color="auto" w:fill="FFFFFF"/>
        <w:spacing w:before="0" w:beforeAutospacing="0" w:after="0" w:afterAutospacing="0" w:line="240" w:lineRule="atLeast"/>
        <w:contextualSpacing/>
        <w:jc w:val="both"/>
        <w:rPr>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12</w:t>
      </w:r>
      <w:r w:rsidRPr="006547AB">
        <w:rPr>
          <w:color w:val="000000"/>
          <w:sz w:val="16"/>
          <w:szCs w:val="16"/>
        </w:rPr>
        <w:t>. Найдите в приведенном ниже списке примеры гражданского правонарушения и обведите цифры, под которыми они указаны.</w:t>
      </w: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color w:val="000000"/>
          <w:sz w:val="16"/>
          <w:szCs w:val="16"/>
        </w:rPr>
        <w:t>1) невыполнение издательством условий договора с автором романа 2) захват заложников в здании школы  3) курение студентами в здании университета 4) нарушение правил пожарной безопасности   5) сброс отходов производства в реку  6) невыплата кредита банку</w:t>
      </w:r>
    </w:p>
    <w:p w:rsidR="006547AB" w:rsidRPr="006547AB" w:rsidRDefault="006547AB" w:rsidP="006547AB">
      <w:pPr>
        <w:shd w:val="clear" w:color="auto" w:fill="FFFFFF" w:themeFill="background1"/>
        <w:spacing w:after="0" w:line="240" w:lineRule="atLeast"/>
        <w:contextualSpacing/>
        <w:jc w:val="right"/>
        <w:rPr>
          <w:rFonts w:ascii="Times New Roman" w:hAnsi="Times New Roman" w:cs="Times New Roman"/>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13</w:t>
      </w:r>
      <w:r w:rsidRPr="006547AB">
        <w:rPr>
          <w:color w:val="000000"/>
          <w:sz w:val="16"/>
          <w:szCs w:val="16"/>
        </w:rPr>
        <w:t>. Установите соответствие между примерами проявления и характеристикой глобальных проблем: к каждой позиции, данной в первом столбце, подберите соответствующую позицию из второго столбца.</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ПРОЯВЛЕНИЯ - А)  постепенное истощение запасов нефти и металлов  Б)  активизация деятельности экстремистских групп (захват заложников, подготовка и проведение взрывов в местах массового скопления людей)</w:t>
      </w:r>
      <w:r w:rsidRPr="006547AB">
        <w:rPr>
          <w:rFonts w:ascii="Times New Roman" w:eastAsia="Times New Roman" w:hAnsi="Times New Roman" w:cs="Times New Roman"/>
          <w:color w:val="000000"/>
          <w:sz w:val="16"/>
          <w:szCs w:val="16"/>
          <w:lang w:eastAsia="ru-RU"/>
        </w:rPr>
        <w:t> </w:t>
      </w:r>
      <w:r w:rsidRPr="006547AB">
        <w:rPr>
          <w:rFonts w:ascii="Times New Roman" w:eastAsia="Times New Roman" w:hAnsi="Times New Roman" w:cs="Times New Roman"/>
          <w:color w:val="000000"/>
          <w:sz w:val="16"/>
          <w:szCs w:val="16"/>
          <w:lang w:val="ru-RU" w:eastAsia="ru-RU"/>
        </w:rPr>
        <w:t xml:space="preserve">  В)  быстрый рост населения в странах Азии, Африки и Латинской Америки  </w:t>
      </w:r>
      <w:r w:rsidRPr="006547AB">
        <w:rPr>
          <w:rFonts w:ascii="Times New Roman" w:eastAsia="Times New Roman" w:hAnsi="Times New Roman" w:cs="Times New Roman"/>
          <w:color w:val="000000"/>
          <w:sz w:val="16"/>
          <w:szCs w:val="16"/>
          <w:lang w:val="ru-RU" w:eastAsia="ru-RU"/>
        </w:rPr>
        <w:lastRenderedPageBreak/>
        <w:t>Г)  увеличение разрыва в уровне валового национального дохода на душу населения между группами стран  Д)  рост заболеваний, вызванных отходами вредных производств</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ГЛОБАЛЬНЫЕ ПРОБЛЕМЫ - 1)  угроза мирового терроризма, 2)  угроза экологического кризиса, 3)  проблема «Север — Юг»</w:t>
      </w:r>
    </w:p>
    <w:p w:rsidR="006547AB" w:rsidRPr="006547AB" w:rsidRDefault="006547AB" w:rsidP="006547AB">
      <w:pPr>
        <w:shd w:val="clear" w:color="auto" w:fill="FFFFFF"/>
        <w:spacing w:after="0" w:line="240" w:lineRule="atLeast"/>
        <w:contextualSpacing/>
        <w:jc w:val="both"/>
        <w:rPr>
          <w:rFonts w:ascii="Times New Roman" w:hAnsi="Times New Roman" w:cs="Times New Roman"/>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14</w:t>
      </w:r>
      <w:r w:rsidRPr="006547AB">
        <w:rPr>
          <w:color w:val="000000"/>
          <w:sz w:val="16"/>
          <w:szCs w:val="16"/>
        </w:rPr>
        <w:t>. Установите соответствие между участниками уголовного судопроизводства и стороной, которую они представляют: к каждой позиции, данной в первом столбце, подберите соответствующую позицию из второго столбца.</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 xml:space="preserve">УЧАСТНИКИ УГОЛОВНОГО СУДОПРОИЗВОДСТВА - </w:t>
      </w:r>
      <w:r w:rsidRPr="006547AB">
        <w:rPr>
          <w:rFonts w:ascii="Times New Roman" w:eastAsia="Times New Roman" w:hAnsi="Times New Roman" w:cs="Times New Roman"/>
          <w:color w:val="000000"/>
          <w:sz w:val="16"/>
          <w:szCs w:val="16"/>
          <w:lang w:eastAsia="ru-RU"/>
        </w:rPr>
        <w:t>A</w:t>
      </w:r>
      <w:r w:rsidRPr="006547AB">
        <w:rPr>
          <w:rFonts w:ascii="Times New Roman" w:eastAsia="Times New Roman" w:hAnsi="Times New Roman" w:cs="Times New Roman"/>
          <w:color w:val="000000"/>
          <w:sz w:val="16"/>
          <w:szCs w:val="16"/>
          <w:lang w:val="ru-RU" w:eastAsia="ru-RU"/>
        </w:rPr>
        <w:t xml:space="preserve">)  прокурор, Б)  адвокат, </w:t>
      </w:r>
      <w:r w:rsidRPr="006547AB">
        <w:rPr>
          <w:rFonts w:ascii="Times New Roman" w:eastAsia="Times New Roman" w:hAnsi="Times New Roman" w:cs="Times New Roman"/>
          <w:color w:val="000000"/>
          <w:sz w:val="16"/>
          <w:szCs w:val="16"/>
          <w:lang w:eastAsia="ru-RU"/>
        </w:rPr>
        <w:t>B</w:t>
      </w:r>
      <w:r w:rsidRPr="006547AB">
        <w:rPr>
          <w:rFonts w:ascii="Times New Roman" w:eastAsia="Times New Roman" w:hAnsi="Times New Roman" w:cs="Times New Roman"/>
          <w:color w:val="000000"/>
          <w:sz w:val="16"/>
          <w:szCs w:val="16"/>
          <w:lang w:val="ru-RU" w:eastAsia="ru-RU"/>
        </w:rPr>
        <w:t>)  следователь, Г)  потерпевший, Д)  обвиняемый</w:t>
      </w:r>
    </w:p>
    <w:p w:rsidR="006547AB" w:rsidRPr="006547AB" w:rsidRDefault="006547AB" w:rsidP="006547AB">
      <w:pPr>
        <w:shd w:val="clear" w:color="auto" w:fill="FFFFFF"/>
        <w:spacing w:after="75" w:line="240" w:lineRule="atLeast"/>
        <w:contextualSpacing/>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СТОРОНА УГОЛОВНОГО СУДОПРОИЗВОДСТВА - 1)  обвинение; 2)  защита</w:t>
      </w:r>
    </w:p>
    <w:p w:rsidR="006547AB" w:rsidRPr="006547AB" w:rsidRDefault="006547AB" w:rsidP="006547AB">
      <w:pPr>
        <w:shd w:val="clear" w:color="auto" w:fill="FFFFFF" w:themeFill="background1"/>
        <w:spacing w:after="0" w:line="240" w:lineRule="atLeast"/>
        <w:contextualSpacing/>
        <w:jc w:val="right"/>
        <w:rPr>
          <w:rFonts w:ascii="Times New Roman" w:hAnsi="Times New Roman" w:cs="Times New Roman"/>
          <w:sz w:val="16"/>
          <w:szCs w:val="16"/>
          <w:lang w:val="ru-RU"/>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15</w:t>
      </w:r>
      <w:r w:rsidRPr="006547AB">
        <w:rPr>
          <w:color w:val="000000"/>
          <w:sz w:val="16"/>
          <w:szCs w:val="16"/>
        </w:rPr>
        <w:t>. С какими тремя изменениями в общественной жизни связывает автор становление современной системы образования?</w:t>
      </w:r>
    </w:p>
    <w:p w:rsidR="006547AB" w:rsidRPr="006547AB" w:rsidRDefault="006547AB" w:rsidP="006547AB">
      <w:pPr>
        <w:shd w:val="clear" w:color="auto" w:fill="FFFFFF"/>
        <w:spacing w:after="0" w:line="240" w:lineRule="atLeast"/>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eastAsia="ru-RU"/>
        </w:rPr>
        <w:t> </w:t>
      </w:r>
      <w:r w:rsidRPr="006547AB">
        <w:rPr>
          <w:rFonts w:ascii="Times New Roman" w:eastAsia="Times New Roman" w:hAnsi="Times New Roman" w:cs="Times New Roman"/>
          <w:color w:val="000000"/>
          <w:sz w:val="16"/>
          <w:szCs w:val="16"/>
          <w:lang w:val="ru-RU" w:eastAsia="ru-RU"/>
        </w:rPr>
        <w:t>Образование получило широкое распространение в течение последних двух или трех веков. Почему это происходило так долго?..</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 xml:space="preserve">Первой из коренных перемен стала демократическая революция. Как видно на примере Французской революции конца </w:t>
      </w:r>
      <w:r w:rsidRPr="006547AB">
        <w:rPr>
          <w:rFonts w:ascii="Times New Roman" w:eastAsia="Times New Roman" w:hAnsi="Times New Roman" w:cs="Times New Roman"/>
          <w:color w:val="000000"/>
          <w:sz w:val="16"/>
          <w:szCs w:val="16"/>
          <w:lang w:eastAsia="ru-RU"/>
        </w:rPr>
        <w:t>XVIII</w:t>
      </w:r>
      <w:r w:rsidRPr="006547AB">
        <w:rPr>
          <w:rFonts w:ascii="Times New Roman" w:eastAsia="Times New Roman" w:hAnsi="Times New Roman" w:cs="Times New Roman"/>
          <w:color w:val="000000"/>
          <w:sz w:val="16"/>
          <w:szCs w:val="16"/>
          <w:lang w:val="ru-RU" w:eastAsia="ru-RU"/>
        </w:rPr>
        <w:t xml:space="preserve"> в., она была вызвана растущим стремлением неаристократических классов... участвовать в политических делах. В ответ на это требование были прежде всего расширены возможности получения образования: ведь новые актеры на политической сцене не должны представлять «невежественные народные массы». Поэтому в 30-е гг. </w:t>
      </w:r>
      <w:r w:rsidRPr="006547AB">
        <w:rPr>
          <w:rFonts w:ascii="Times New Roman" w:eastAsia="Times New Roman" w:hAnsi="Times New Roman" w:cs="Times New Roman"/>
          <w:color w:val="000000"/>
          <w:sz w:val="16"/>
          <w:szCs w:val="16"/>
          <w:lang w:eastAsia="ru-RU"/>
        </w:rPr>
        <w:t>XIX</w:t>
      </w:r>
      <w:r w:rsidRPr="006547AB">
        <w:rPr>
          <w:rFonts w:ascii="Times New Roman" w:eastAsia="Times New Roman" w:hAnsi="Times New Roman" w:cs="Times New Roman"/>
          <w:color w:val="000000"/>
          <w:sz w:val="16"/>
          <w:szCs w:val="16"/>
          <w:lang w:val="ru-RU" w:eastAsia="ru-RU"/>
        </w:rPr>
        <w:t xml:space="preserve"> в. реформаторов образования в США волновала проблема повышения грамотности будущих избирателей, их осведомленность в социальных вопросах и способность принимать разумное решение при голосовании... Идеал общества равных возможностей представляет собой другой аспект демократической революции... Равные социальные возможности стали почти синонимом равных возможностей получения образования...</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Важнейшим событием... стала промышленная революция... Развитие промышленности в широких масштабах потребовало расширения системы образования для подготовки квалифицированных работников, которые могли бы выполнять новые, более сложные виды деятельности... В странах, конкурирующих между собой в борьбе за мировой рынок, быстро осознали, что превосходство в промышленном развитии тесно связано с более высоким уровнем образования...</w:t>
      </w:r>
    </w:p>
    <w:p w:rsidR="006547AB" w:rsidRPr="006547AB" w:rsidRDefault="006547AB" w:rsidP="006547AB">
      <w:pPr>
        <w:shd w:val="clear" w:color="auto" w:fill="FFFFFF"/>
        <w:spacing w:after="0" w:line="240" w:lineRule="atLeast"/>
        <w:ind w:firstLine="375"/>
        <w:contextualSpacing/>
        <w:jc w:val="both"/>
        <w:rPr>
          <w:rFonts w:ascii="Times New Roman" w:eastAsia="Times New Roman" w:hAnsi="Times New Roman" w:cs="Times New Roman"/>
          <w:color w:val="000000"/>
          <w:sz w:val="16"/>
          <w:szCs w:val="16"/>
          <w:lang w:val="ru-RU" w:eastAsia="ru-RU"/>
        </w:rPr>
      </w:pPr>
      <w:r w:rsidRPr="006547AB">
        <w:rPr>
          <w:rFonts w:ascii="Times New Roman" w:eastAsia="Times New Roman" w:hAnsi="Times New Roman" w:cs="Times New Roman"/>
          <w:color w:val="000000"/>
          <w:sz w:val="16"/>
          <w:szCs w:val="16"/>
          <w:lang w:val="ru-RU" w:eastAsia="ru-RU"/>
        </w:rPr>
        <w:t>Важная перемена... была связана с развитием самого института образования. Когда социальный институт укрепляет свое положение, его члены обычно образуют группу, объединенную общими законными интересами, и предъявляют требования к обществу  — например, относительно поддержания своего престижа или материальной поддержки со стороны государства... [К тому же] американцы всегда были склонны верить: чем выше уровень их образования, тем больше вероятность добиться успеха в жизни. Н. Смелзер</w:t>
      </w:r>
    </w:p>
    <w:p w:rsidR="006547AB" w:rsidRPr="006547AB" w:rsidRDefault="006547AB" w:rsidP="006547AB">
      <w:pPr>
        <w:pStyle w:val="leftmargin"/>
        <w:shd w:val="clear" w:color="auto" w:fill="FFFFFF"/>
        <w:spacing w:before="0" w:beforeAutospacing="0" w:after="0" w:afterAutospacing="0" w:line="240" w:lineRule="atLeast"/>
        <w:contextualSpacing/>
        <w:jc w:val="both"/>
        <w:rPr>
          <w:sz w:val="16"/>
          <w:szCs w:val="16"/>
        </w:rPr>
      </w:pPr>
    </w:p>
    <w:p w:rsidR="006547AB" w:rsidRPr="006547AB" w:rsidRDefault="006547AB" w:rsidP="006547AB">
      <w:pPr>
        <w:pStyle w:val="leftmargin"/>
        <w:shd w:val="clear" w:color="auto" w:fill="FFFFFF"/>
        <w:spacing w:before="0" w:beforeAutospacing="0" w:after="0" w:afterAutospacing="0" w:line="240" w:lineRule="atLeast"/>
        <w:contextualSpacing/>
        <w:jc w:val="both"/>
        <w:rPr>
          <w:color w:val="000000"/>
          <w:sz w:val="16"/>
          <w:szCs w:val="16"/>
        </w:rPr>
      </w:pPr>
      <w:r w:rsidRPr="006547AB">
        <w:rPr>
          <w:b/>
          <w:color w:val="000000"/>
          <w:sz w:val="16"/>
          <w:szCs w:val="16"/>
        </w:rPr>
        <w:t>16</w:t>
      </w:r>
      <w:r w:rsidRPr="006547AB">
        <w:rPr>
          <w:color w:val="000000"/>
          <w:sz w:val="16"/>
          <w:szCs w:val="16"/>
        </w:rPr>
        <w:t>. В государстве </w:t>
      </w:r>
      <w:r w:rsidRPr="006547AB">
        <w:rPr>
          <w:i/>
          <w:iCs/>
          <w:color w:val="000000"/>
          <w:sz w:val="16"/>
          <w:szCs w:val="16"/>
        </w:rPr>
        <w:t>Z</w:t>
      </w:r>
      <w:r w:rsidRPr="006547AB">
        <w:rPr>
          <w:color w:val="000000"/>
          <w:sz w:val="16"/>
          <w:szCs w:val="16"/>
        </w:rPr>
        <w:t> происходит широкое внедрение инновационных технологий в различные области жизни, активно развиваются наукоёмкие и ресурсосберегающие производства, постоянно возрастает роль науки и образования в жизни общества. В ходе социологических опросов было установлено, что в стране </w:t>
      </w:r>
      <w:r w:rsidRPr="006547AB">
        <w:rPr>
          <w:i/>
          <w:iCs/>
          <w:color w:val="000000"/>
          <w:sz w:val="16"/>
          <w:szCs w:val="16"/>
        </w:rPr>
        <w:t>Z</w:t>
      </w:r>
      <w:r w:rsidRPr="006547AB">
        <w:rPr>
          <w:color w:val="000000"/>
          <w:sz w:val="16"/>
          <w:szCs w:val="16"/>
        </w:rPr>
        <w:t xml:space="preserve"> в период с 2015 по 2019 г. ежегодно на 15% росла доля учащихся школ, воспользовавшихся правом выбора наиболее удобной формы обучения в соответствии со своими целями и интересами. Школьники и их родители отмечают общую ориентированность системы образования на развитие и </w:t>
      </w:r>
      <w:r w:rsidRPr="006547AB">
        <w:rPr>
          <w:color w:val="000000"/>
          <w:sz w:val="16"/>
          <w:szCs w:val="16"/>
        </w:rPr>
        <w:lastRenderedPageBreak/>
        <w:t>становление отношений взаимного уважения учащихся и педагогов, сохранение и укрепление здоровья учеников. Социологические опросы показали, что в стране </w:t>
      </w:r>
      <w:r w:rsidRPr="006547AB">
        <w:rPr>
          <w:i/>
          <w:iCs/>
          <w:color w:val="000000"/>
          <w:sz w:val="16"/>
          <w:szCs w:val="16"/>
        </w:rPr>
        <w:t>Z</w:t>
      </w:r>
      <w:r w:rsidRPr="006547AB">
        <w:rPr>
          <w:color w:val="000000"/>
          <w:sz w:val="16"/>
          <w:szCs w:val="16"/>
        </w:rPr>
        <w:t> преобладают семьи демократического типа. Государство </w:t>
      </w:r>
      <w:r w:rsidRPr="006547AB">
        <w:rPr>
          <w:i/>
          <w:iCs/>
          <w:color w:val="000000"/>
          <w:sz w:val="16"/>
          <w:szCs w:val="16"/>
        </w:rPr>
        <w:t>Z</w:t>
      </w:r>
      <w:r w:rsidRPr="006547AB">
        <w:rPr>
          <w:color w:val="000000"/>
          <w:sz w:val="16"/>
          <w:szCs w:val="16"/>
        </w:rPr>
        <w:t> включает в себя восемь территориальных единиц, не обладающих политической самостоятельностью. Законодательную власть осуществляет парламент, а всенародно избираемый глава государства формирует правительство и возглавляет исполнительную власть.</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К какому типу относится общество </w:t>
      </w:r>
      <w:r w:rsidRPr="006547AB">
        <w:rPr>
          <w:i/>
          <w:iCs/>
          <w:color w:val="000000"/>
          <w:sz w:val="16"/>
          <w:szCs w:val="16"/>
        </w:rPr>
        <w:t>Z</w:t>
      </w:r>
      <w:r w:rsidRPr="006547AB">
        <w:rPr>
          <w:color w:val="000000"/>
          <w:sz w:val="16"/>
          <w:szCs w:val="16"/>
        </w:rPr>
        <w:t>? Какую тенденцию развития образования иллюстрируют приведённые данные?</w:t>
      </w:r>
    </w:p>
    <w:p w:rsidR="006547AB" w:rsidRPr="006547AB" w:rsidRDefault="006547AB" w:rsidP="006547AB">
      <w:pPr>
        <w:shd w:val="clear" w:color="auto" w:fill="FFFFFF"/>
        <w:spacing w:after="0" w:line="240" w:lineRule="atLeast"/>
        <w:ind w:firstLine="375"/>
        <w:contextualSpacing/>
        <w:jc w:val="both"/>
        <w:rPr>
          <w:rFonts w:ascii="Times New Roman" w:hAnsi="Times New Roman" w:cs="Times New Roman"/>
          <w:sz w:val="16"/>
          <w:szCs w:val="16"/>
          <w:lang w:val="ru-RU"/>
        </w:rPr>
      </w:pPr>
    </w:p>
    <w:p w:rsidR="006547AB" w:rsidRPr="006547AB" w:rsidRDefault="006547AB" w:rsidP="006547AB">
      <w:pPr>
        <w:shd w:val="clear" w:color="auto" w:fill="FFFFFF" w:themeFill="background1"/>
        <w:spacing w:after="0" w:line="240" w:lineRule="atLeast"/>
        <w:contextualSpacing/>
        <w:jc w:val="right"/>
        <w:rPr>
          <w:rFonts w:ascii="Times New Roman" w:hAnsi="Times New Roman" w:cs="Times New Roman"/>
          <w:sz w:val="16"/>
          <w:szCs w:val="16"/>
          <w:lang w:val="ru-RU"/>
        </w:rPr>
      </w:pP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rPr>
      </w:pPr>
      <w:r w:rsidRPr="006547AB">
        <w:rPr>
          <w:rFonts w:ascii="Times New Roman" w:hAnsi="Times New Roman" w:cs="Times New Roman"/>
          <w:b/>
          <w:sz w:val="16"/>
          <w:szCs w:val="16"/>
        </w:rPr>
        <w:t xml:space="preserve">Ответы. </w:t>
      </w: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rPr>
      </w:pPr>
      <w:r w:rsidRPr="006547AB">
        <w:rPr>
          <w:rFonts w:ascii="Times New Roman" w:hAnsi="Times New Roman" w:cs="Times New Roman"/>
          <w:b/>
          <w:sz w:val="16"/>
          <w:szCs w:val="16"/>
        </w:rPr>
        <w:t>Вариант 1.</w:t>
      </w:r>
    </w:p>
    <w:tbl>
      <w:tblPr>
        <w:tblStyle w:val="ac"/>
        <w:tblW w:w="0" w:type="auto"/>
        <w:tblLook w:val="04A0" w:firstRow="1" w:lastRow="0" w:firstColumn="1" w:lastColumn="0" w:noHBand="0" w:noVBand="1"/>
      </w:tblPr>
      <w:tblGrid>
        <w:gridCol w:w="490"/>
        <w:gridCol w:w="529"/>
        <w:gridCol w:w="607"/>
        <w:gridCol w:w="607"/>
        <w:gridCol w:w="607"/>
        <w:gridCol w:w="685"/>
        <w:gridCol w:w="1420"/>
        <w:gridCol w:w="2616"/>
      </w:tblGrid>
      <w:tr w:rsidR="006547AB" w:rsidRPr="006547AB" w:rsidTr="00562F97">
        <w:trPr>
          <w:trHeight w:val="357"/>
        </w:trPr>
        <w:tc>
          <w:tcPr>
            <w:tcW w:w="1152"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w:t>
            </w:r>
          </w:p>
        </w:tc>
        <w:tc>
          <w:tcPr>
            <w:tcW w:w="1226"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2</w:t>
            </w:r>
          </w:p>
        </w:tc>
        <w:tc>
          <w:tcPr>
            <w:tcW w:w="1480"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3</w:t>
            </w:r>
          </w:p>
        </w:tc>
        <w:tc>
          <w:tcPr>
            <w:tcW w:w="1099"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4</w:t>
            </w:r>
          </w:p>
        </w:tc>
        <w:tc>
          <w:tcPr>
            <w:tcW w:w="1275"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5</w:t>
            </w:r>
          </w:p>
        </w:tc>
        <w:tc>
          <w:tcPr>
            <w:tcW w:w="1134"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6</w:t>
            </w:r>
          </w:p>
        </w:tc>
        <w:tc>
          <w:tcPr>
            <w:tcW w:w="3969"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7</w:t>
            </w:r>
          </w:p>
        </w:tc>
        <w:tc>
          <w:tcPr>
            <w:tcW w:w="3705"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8</w:t>
            </w:r>
          </w:p>
        </w:tc>
      </w:tr>
      <w:tr w:rsidR="006547AB" w:rsidRPr="006547AB" w:rsidTr="00562F97">
        <w:trPr>
          <w:trHeight w:val="357"/>
        </w:trPr>
        <w:tc>
          <w:tcPr>
            <w:tcW w:w="1152"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56</w:t>
            </w:r>
          </w:p>
        </w:tc>
        <w:tc>
          <w:tcPr>
            <w:tcW w:w="1226"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1356</w:t>
            </w:r>
          </w:p>
        </w:tc>
        <w:tc>
          <w:tcPr>
            <w:tcW w:w="1480"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12112</w:t>
            </w:r>
          </w:p>
        </w:tc>
        <w:tc>
          <w:tcPr>
            <w:tcW w:w="1099"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21122</w:t>
            </w:r>
          </w:p>
        </w:tc>
        <w:tc>
          <w:tcPr>
            <w:tcW w:w="1275"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136</w:t>
            </w:r>
          </w:p>
        </w:tc>
        <w:tc>
          <w:tcPr>
            <w:tcW w:w="113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16</w:t>
            </w:r>
          </w:p>
        </w:tc>
        <w:tc>
          <w:tcPr>
            <w:tcW w:w="3969"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24</w:t>
            </w:r>
          </w:p>
        </w:tc>
        <w:tc>
          <w:tcPr>
            <w:tcW w:w="3705"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56</w:t>
            </w:r>
          </w:p>
        </w:tc>
      </w:tr>
      <w:tr w:rsidR="006547AB" w:rsidRPr="006547AB" w:rsidTr="00562F97">
        <w:trPr>
          <w:trHeight w:val="374"/>
        </w:trPr>
        <w:tc>
          <w:tcPr>
            <w:tcW w:w="1152"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9</w:t>
            </w:r>
          </w:p>
        </w:tc>
        <w:tc>
          <w:tcPr>
            <w:tcW w:w="1226"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10</w:t>
            </w:r>
          </w:p>
        </w:tc>
        <w:tc>
          <w:tcPr>
            <w:tcW w:w="1480"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11</w:t>
            </w:r>
          </w:p>
        </w:tc>
        <w:tc>
          <w:tcPr>
            <w:tcW w:w="1099"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12</w:t>
            </w:r>
          </w:p>
        </w:tc>
        <w:tc>
          <w:tcPr>
            <w:tcW w:w="1275"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13</w:t>
            </w:r>
          </w:p>
        </w:tc>
        <w:tc>
          <w:tcPr>
            <w:tcW w:w="1134"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14</w:t>
            </w:r>
          </w:p>
        </w:tc>
        <w:tc>
          <w:tcPr>
            <w:tcW w:w="3969"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15</w:t>
            </w:r>
          </w:p>
        </w:tc>
        <w:tc>
          <w:tcPr>
            <w:tcW w:w="3705"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16</w:t>
            </w:r>
          </w:p>
        </w:tc>
      </w:tr>
      <w:tr w:rsidR="006547AB" w:rsidRPr="006547AB" w:rsidTr="00562F97">
        <w:trPr>
          <w:trHeight w:val="715"/>
        </w:trPr>
        <w:tc>
          <w:tcPr>
            <w:tcW w:w="1152"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 236</w:t>
            </w:r>
          </w:p>
        </w:tc>
        <w:tc>
          <w:tcPr>
            <w:tcW w:w="1226"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346</w:t>
            </w:r>
          </w:p>
        </w:tc>
        <w:tc>
          <w:tcPr>
            <w:tcW w:w="1480"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125</w:t>
            </w:r>
          </w:p>
        </w:tc>
        <w:tc>
          <w:tcPr>
            <w:tcW w:w="1099"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145</w:t>
            </w:r>
          </w:p>
        </w:tc>
        <w:tc>
          <w:tcPr>
            <w:tcW w:w="1275"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color w:val="000000"/>
                <w:sz w:val="16"/>
                <w:szCs w:val="16"/>
                <w:shd w:val="clear" w:color="auto" w:fill="FFFFFF"/>
              </w:rPr>
              <w:t>21221</w:t>
            </w:r>
          </w:p>
        </w:tc>
        <w:tc>
          <w:tcPr>
            <w:tcW w:w="113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color w:val="000000"/>
                <w:sz w:val="16"/>
                <w:szCs w:val="16"/>
                <w:shd w:val="clear" w:color="auto" w:fill="FFFFFF"/>
              </w:rPr>
              <w:t>112122</w:t>
            </w:r>
          </w:p>
        </w:tc>
        <w:tc>
          <w:tcPr>
            <w:tcW w:w="3969" w:type="dxa"/>
          </w:tcPr>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Правильный ответ должен содержать следующие определения:</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1)  совокупность процессов, обеспечивающих человеку возможность получать, перерабатывать и использовать информацию о мире и о себе;</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 xml:space="preserve">2)  специфическая форма взаимодействия субъекта и объекта познания, конечной целью которого является получение истины, </w:t>
            </w:r>
            <w:r w:rsidRPr="006547AB">
              <w:rPr>
                <w:color w:val="000000"/>
                <w:sz w:val="16"/>
                <w:szCs w:val="16"/>
              </w:rPr>
              <w:lastRenderedPageBreak/>
              <w:t>обеспечивающей освоение объекта с учетом потребностей субъекта.</w:t>
            </w:r>
          </w:p>
          <w:p w:rsidR="006547AB" w:rsidRPr="006547AB" w:rsidRDefault="006547AB" w:rsidP="006547AB">
            <w:pPr>
              <w:spacing w:line="240" w:lineRule="atLeast"/>
              <w:contextualSpacing/>
              <w:rPr>
                <w:rFonts w:ascii="Times New Roman" w:hAnsi="Times New Roman" w:cs="Times New Roman"/>
                <w:sz w:val="16"/>
                <w:szCs w:val="16"/>
                <w:lang w:val="ru-RU"/>
              </w:rPr>
            </w:pPr>
          </w:p>
        </w:tc>
        <w:tc>
          <w:tcPr>
            <w:tcW w:w="3705" w:type="dxa"/>
          </w:tcPr>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lastRenderedPageBreak/>
              <w:t>Правильный ответ должен содержать следующие элементы:</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1)  ответ на первый вопрос: к обществам постиндустриального/ информационного типа;</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2)  ответ на второй вопрос: информатизация/компьютеризация/ цифровизация;</w:t>
            </w:r>
          </w:p>
          <w:p w:rsidR="006547AB" w:rsidRPr="006547AB" w:rsidRDefault="006547AB" w:rsidP="006547AB">
            <w:pPr>
              <w:spacing w:line="240" w:lineRule="atLeast"/>
              <w:contextualSpacing/>
              <w:rPr>
                <w:rFonts w:ascii="Times New Roman" w:hAnsi="Times New Roman" w:cs="Times New Roman"/>
                <w:sz w:val="16"/>
                <w:szCs w:val="16"/>
                <w:lang w:val="ru-RU"/>
              </w:rPr>
            </w:pPr>
          </w:p>
        </w:tc>
      </w:tr>
    </w:tbl>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lang w:val="ru-RU"/>
        </w:rPr>
      </w:pP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lang w:val="ru-RU"/>
        </w:rPr>
      </w:pP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lang w:val="ru-RU"/>
        </w:rPr>
      </w:pP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lang w:val="ru-RU"/>
        </w:rPr>
      </w:pP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lang w:val="ru-RU"/>
        </w:rPr>
      </w:pPr>
    </w:p>
    <w:p w:rsidR="006547AB" w:rsidRPr="006547AB" w:rsidRDefault="006547AB" w:rsidP="006547AB">
      <w:pPr>
        <w:spacing w:line="240" w:lineRule="atLeast"/>
        <w:contextualSpacing/>
        <w:rPr>
          <w:rFonts w:ascii="Times New Roman" w:hAnsi="Times New Roman" w:cs="Times New Roman"/>
          <w:b/>
          <w:sz w:val="16"/>
          <w:szCs w:val="16"/>
          <w:lang w:val="ru-RU"/>
        </w:rPr>
      </w:pP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rPr>
      </w:pPr>
      <w:r w:rsidRPr="006547AB">
        <w:rPr>
          <w:rFonts w:ascii="Times New Roman" w:hAnsi="Times New Roman" w:cs="Times New Roman"/>
          <w:b/>
          <w:sz w:val="16"/>
          <w:szCs w:val="16"/>
        </w:rPr>
        <w:t xml:space="preserve">Ответы. </w:t>
      </w:r>
    </w:p>
    <w:p w:rsidR="006547AB" w:rsidRPr="006547AB" w:rsidRDefault="006547AB" w:rsidP="006547AB">
      <w:pPr>
        <w:shd w:val="clear" w:color="auto" w:fill="FFFFFF" w:themeFill="background1"/>
        <w:spacing w:after="0" w:line="240" w:lineRule="atLeast"/>
        <w:contextualSpacing/>
        <w:rPr>
          <w:rFonts w:ascii="Times New Roman" w:hAnsi="Times New Roman" w:cs="Times New Roman"/>
          <w:b/>
          <w:sz w:val="16"/>
          <w:szCs w:val="16"/>
        </w:rPr>
      </w:pPr>
      <w:r w:rsidRPr="006547AB">
        <w:rPr>
          <w:rFonts w:ascii="Times New Roman" w:hAnsi="Times New Roman" w:cs="Times New Roman"/>
          <w:b/>
          <w:sz w:val="16"/>
          <w:szCs w:val="16"/>
        </w:rPr>
        <w:t>Вариант 2</w:t>
      </w:r>
    </w:p>
    <w:p w:rsidR="006547AB" w:rsidRPr="006547AB" w:rsidRDefault="006547AB" w:rsidP="006547AB">
      <w:pPr>
        <w:shd w:val="clear" w:color="auto" w:fill="FFFFFF" w:themeFill="background1"/>
        <w:spacing w:after="0" w:line="240" w:lineRule="atLeast"/>
        <w:contextualSpacing/>
        <w:jc w:val="right"/>
        <w:rPr>
          <w:rFonts w:ascii="Times New Roman" w:hAnsi="Times New Roman" w:cs="Times New Roman"/>
          <w:sz w:val="16"/>
          <w:szCs w:val="16"/>
        </w:rPr>
      </w:pPr>
    </w:p>
    <w:tbl>
      <w:tblPr>
        <w:tblStyle w:val="ac"/>
        <w:tblW w:w="0" w:type="auto"/>
        <w:tblLook w:val="04A0" w:firstRow="1" w:lastRow="0" w:firstColumn="1" w:lastColumn="0" w:noHBand="0" w:noVBand="1"/>
      </w:tblPr>
      <w:tblGrid>
        <w:gridCol w:w="691"/>
        <w:gridCol w:w="557"/>
        <w:gridCol w:w="659"/>
        <w:gridCol w:w="730"/>
        <w:gridCol w:w="703"/>
        <w:gridCol w:w="665"/>
        <w:gridCol w:w="1697"/>
        <w:gridCol w:w="1859"/>
      </w:tblGrid>
      <w:tr w:rsidR="006547AB" w:rsidRPr="006547AB" w:rsidTr="006547AB">
        <w:trPr>
          <w:trHeight w:val="319"/>
        </w:trPr>
        <w:tc>
          <w:tcPr>
            <w:tcW w:w="691"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w:t>
            </w:r>
          </w:p>
        </w:tc>
        <w:tc>
          <w:tcPr>
            <w:tcW w:w="557"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2</w:t>
            </w:r>
          </w:p>
        </w:tc>
        <w:tc>
          <w:tcPr>
            <w:tcW w:w="659"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3</w:t>
            </w:r>
          </w:p>
        </w:tc>
        <w:tc>
          <w:tcPr>
            <w:tcW w:w="730"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4</w:t>
            </w:r>
          </w:p>
        </w:tc>
        <w:tc>
          <w:tcPr>
            <w:tcW w:w="703"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5</w:t>
            </w:r>
          </w:p>
        </w:tc>
        <w:tc>
          <w:tcPr>
            <w:tcW w:w="665"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6</w:t>
            </w:r>
          </w:p>
        </w:tc>
        <w:tc>
          <w:tcPr>
            <w:tcW w:w="1697"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7</w:t>
            </w:r>
          </w:p>
        </w:tc>
        <w:tc>
          <w:tcPr>
            <w:tcW w:w="1859"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8</w:t>
            </w:r>
          </w:p>
        </w:tc>
      </w:tr>
      <w:tr w:rsidR="006547AB" w:rsidRPr="006547AB" w:rsidTr="006547AB">
        <w:trPr>
          <w:trHeight w:val="319"/>
        </w:trPr>
        <w:tc>
          <w:tcPr>
            <w:tcW w:w="691"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46</w:t>
            </w:r>
          </w:p>
        </w:tc>
        <w:tc>
          <w:tcPr>
            <w:tcW w:w="557"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color w:val="000000"/>
                <w:sz w:val="16"/>
                <w:szCs w:val="16"/>
                <w:shd w:val="clear" w:color="auto" w:fill="FFFFFF"/>
              </w:rPr>
              <w:t>356</w:t>
            </w:r>
          </w:p>
        </w:tc>
        <w:tc>
          <w:tcPr>
            <w:tcW w:w="659"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1213</w:t>
            </w:r>
          </w:p>
        </w:tc>
        <w:tc>
          <w:tcPr>
            <w:tcW w:w="730"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22211</w:t>
            </w:r>
          </w:p>
        </w:tc>
        <w:tc>
          <w:tcPr>
            <w:tcW w:w="703"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color w:val="000000"/>
                <w:sz w:val="16"/>
                <w:szCs w:val="16"/>
                <w:shd w:val="clear" w:color="auto" w:fill="FFFFFF"/>
              </w:rPr>
              <w:t>21112</w:t>
            </w:r>
          </w:p>
        </w:tc>
        <w:tc>
          <w:tcPr>
            <w:tcW w:w="665"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126</w:t>
            </w:r>
          </w:p>
        </w:tc>
        <w:tc>
          <w:tcPr>
            <w:tcW w:w="1697"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236</w:t>
            </w:r>
          </w:p>
        </w:tc>
        <w:tc>
          <w:tcPr>
            <w:tcW w:w="1859"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35</w:t>
            </w:r>
          </w:p>
        </w:tc>
      </w:tr>
      <w:tr w:rsidR="006547AB" w:rsidRPr="006547AB" w:rsidTr="006547AB">
        <w:trPr>
          <w:trHeight w:val="334"/>
        </w:trPr>
        <w:tc>
          <w:tcPr>
            <w:tcW w:w="691"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9</w:t>
            </w:r>
          </w:p>
        </w:tc>
        <w:tc>
          <w:tcPr>
            <w:tcW w:w="557"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10</w:t>
            </w:r>
          </w:p>
        </w:tc>
        <w:tc>
          <w:tcPr>
            <w:tcW w:w="659"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11</w:t>
            </w:r>
          </w:p>
        </w:tc>
        <w:tc>
          <w:tcPr>
            <w:tcW w:w="730"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12</w:t>
            </w:r>
          </w:p>
        </w:tc>
        <w:tc>
          <w:tcPr>
            <w:tcW w:w="703"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13</w:t>
            </w:r>
          </w:p>
        </w:tc>
        <w:tc>
          <w:tcPr>
            <w:tcW w:w="665"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14</w:t>
            </w:r>
          </w:p>
        </w:tc>
        <w:tc>
          <w:tcPr>
            <w:tcW w:w="1697"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15</w:t>
            </w:r>
          </w:p>
        </w:tc>
        <w:tc>
          <w:tcPr>
            <w:tcW w:w="1859" w:type="dxa"/>
          </w:tcPr>
          <w:p w:rsidR="006547AB" w:rsidRPr="006547AB" w:rsidRDefault="006547AB" w:rsidP="006547AB">
            <w:pPr>
              <w:spacing w:line="240" w:lineRule="atLeast"/>
              <w:contextualSpacing/>
              <w:jc w:val="center"/>
              <w:rPr>
                <w:rFonts w:ascii="Times New Roman" w:hAnsi="Times New Roman" w:cs="Times New Roman"/>
                <w:b/>
                <w:sz w:val="16"/>
                <w:szCs w:val="16"/>
              </w:rPr>
            </w:pPr>
            <w:r w:rsidRPr="006547AB">
              <w:rPr>
                <w:rFonts w:ascii="Times New Roman" w:hAnsi="Times New Roman" w:cs="Times New Roman"/>
                <w:b/>
                <w:sz w:val="16"/>
                <w:szCs w:val="16"/>
              </w:rPr>
              <w:t>16</w:t>
            </w:r>
          </w:p>
        </w:tc>
      </w:tr>
      <w:tr w:rsidR="006547AB" w:rsidRPr="006547AB" w:rsidTr="006547AB">
        <w:trPr>
          <w:trHeight w:val="639"/>
        </w:trPr>
        <w:tc>
          <w:tcPr>
            <w:tcW w:w="691"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color w:val="000000"/>
                <w:sz w:val="16"/>
                <w:szCs w:val="16"/>
                <w:shd w:val="clear" w:color="auto" w:fill="FFFFFF"/>
              </w:rPr>
              <w:lastRenderedPageBreak/>
              <w:t>12313</w:t>
            </w:r>
          </w:p>
        </w:tc>
        <w:tc>
          <w:tcPr>
            <w:tcW w:w="557"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13</w:t>
            </w:r>
          </w:p>
        </w:tc>
        <w:tc>
          <w:tcPr>
            <w:tcW w:w="659"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color w:val="000000"/>
                <w:sz w:val="16"/>
                <w:szCs w:val="16"/>
                <w:shd w:val="clear" w:color="auto" w:fill="FFFFFF"/>
              </w:rPr>
              <w:t>13</w:t>
            </w:r>
          </w:p>
        </w:tc>
        <w:tc>
          <w:tcPr>
            <w:tcW w:w="730"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16</w:t>
            </w:r>
          </w:p>
        </w:tc>
        <w:tc>
          <w:tcPr>
            <w:tcW w:w="703"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color w:val="000000"/>
                <w:sz w:val="16"/>
                <w:szCs w:val="16"/>
                <w:shd w:val="clear" w:color="auto" w:fill="FFFFFF"/>
              </w:rPr>
              <w:t>21332</w:t>
            </w:r>
          </w:p>
        </w:tc>
        <w:tc>
          <w:tcPr>
            <w:tcW w:w="665"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color w:val="000000"/>
                <w:sz w:val="16"/>
                <w:szCs w:val="16"/>
                <w:shd w:val="clear" w:color="auto" w:fill="FFFFFF"/>
              </w:rPr>
              <w:t>12112</w:t>
            </w:r>
          </w:p>
        </w:tc>
        <w:tc>
          <w:tcPr>
            <w:tcW w:w="1697" w:type="dxa"/>
          </w:tcPr>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В ответе должны быть указаны следующие изменения:</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 демократическая революция;</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 промышленная революция;</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 становление самого института образования.</w:t>
            </w:r>
          </w:p>
          <w:p w:rsidR="006547AB" w:rsidRPr="006547AB" w:rsidRDefault="006547AB" w:rsidP="006547AB">
            <w:pPr>
              <w:spacing w:line="240" w:lineRule="atLeast"/>
              <w:contextualSpacing/>
              <w:rPr>
                <w:rFonts w:ascii="Times New Roman" w:hAnsi="Times New Roman" w:cs="Times New Roman"/>
                <w:sz w:val="16"/>
                <w:szCs w:val="16"/>
                <w:lang w:val="ru-RU"/>
              </w:rPr>
            </w:pPr>
          </w:p>
        </w:tc>
        <w:tc>
          <w:tcPr>
            <w:tcW w:w="1859" w:type="dxa"/>
          </w:tcPr>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1.  К обществам постиндустриального / информационного типа.</w:t>
            </w:r>
          </w:p>
          <w:p w:rsidR="006547AB" w:rsidRPr="006547AB" w:rsidRDefault="006547AB" w:rsidP="006547AB">
            <w:pPr>
              <w:pStyle w:val="leftmargin"/>
              <w:shd w:val="clear" w:color="auto" w:fill="FFFFFF"/>
              <w:spacing w:before="0" w:beforeAutospacing="0" w:after="0" w:afterAutospacing="0" w:line="240" w:lineRule="atLeast"/>
              <w:ind w:firstLine="375"/>
              <w:contextualSpacing/>
              <w:jc w:val="both"/>
              <w:rPr>
                <w:color w:val="000000"/>
                <w:sz w:val="16"/>
                <w:szCs w:val="16"/>
              </w:rPr>
            </w:pPr>
            <w:r w:rsidRPr="006547AB">
              <w:rPr>
                <w:color w:val="000000"/>
                <w:sz w:val="16"/>
                <w:szCs w:val="16"/>
              </w:rPr>
              <w:t>2.  Гуманизация образования.</w:t>
            </w:r>
          </w:p>
          <w:p w:rsidR="006547AB" w:rsidRPr="006547AB" w:rsidRDefault="006547AB" w:rsidP="006547AB">
            <w:pPr>
              <w:spacing w:line="240" w:lineRule="atLeast"/>
              <w:contextualSpacing/>
              <w:rPr>
                <w:rFonts w:ascii="Times New Roman" w:hAnsi="Times New Roman" w:cs="Times New Roman"/>
                <w:sz w:val="16"/>
                <w:szCs w:val="16"/>
              </w:rPr>
            </w:pPr>
          </w:p>
        </w:tc>
      </w:tr>
    </w:tbl>
    <w:p w:rsidR="006547AB" w:rsidRPr="006547AB" w:rsidRDefault="006547AB" w:rsidP="006547AB">
      <w:pPr>
        <w:spacing w:line="240" w:lineRule="atLeast"/>
        <w:contextualSpacing/>
        <w:rPr>
          <w:rFonts w:ascii="Times New Roman" w:hAnsi="Times New Roman" w:cs="Times New Roman"/>
          <w:sz w:val="16"/>
          <w:szCs w:val="16"/>
        </w:rPr>
      </w:pPr>
    </w:p>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Макс.балл – 31</w:t>
      </w:r>
    </w:p>
    <w:p w:rsidR="006547AB" w:rsidRPr="006547AB" w:rsidRDefault="006547AB" w:rsidP="006547AB">
      <w:pPr>
        <w:spacing w:line="240" w:lineRule="atLeast"/>
        <w:contextualSpacing/>
        <w:rPr>
          <w:rFonts w:ascii="Times New Roman" w:hAnsi="Times New Roman" w:cs="Times New Roman"/>
          <w:sz w:val="16"/>
          <w:szCs w:val="16"/>
          <w:lang w:val="ru-RU"/>
        </w:rPr>
      </w:pPr>
      <w:r w:rsidRPr="006547AB">
        <w:rPr>
          <w:rFonts w:ascii="Times New Roman" w:hAnsi="Times New Roman" w:cs="Times New Roman"/>
          <w:sz w:val="16"/>
          <w:szCs w:val="16"/>
          <w:lang w:val="ru-RU"/>
        </w:rPr>
        <w:t>15 и менее – 2, 16 -20 баллов – 3, 21- 25 баллов- 4, 26-31 балл-</w:t>
      </w:r>
    </w:p>
    <w:p w:rsidR="006547AB" w:rsidRPr="006547AB" w:rsidRDefault="006547AB" w:rsidP="006547AB">
      <w:pPr>
        <w:spacing w:line="240" w:lineRule="atLeast"/>
        <w:contextualSpacing/>
        <w:rPr>
          <w:rFonts w:ascii="Times New Roman" w:hAnsi="Times New Roman" w:cs="Times New Roman"/>
          <w:sz w:val="16"/>
          <w:szCs w:val="16"/>
          <w:lang w:val="ru-RU"/>
        </w:rPr>
      </w:pPr>
    </w:p>
    <w:p w:rsidR="006547AB" w:rsidRPr="006547AB" w:rsidRDefault="006547AB" w:rsidP="006547AB">
      <w:pPr>
        <w:spacing w:line="240" w:lineRule="atLeast"/>
        <w:contextualSpacing/>
        <w:rPr>
          <w:rFonts w:ascii="Times New Roman" w:hAnsi="Times New Roman" w:cs="Times New Roman"/>
          <w:sz w:val="16"/>
          <w:szCs w:val="16"/>
          <w:lang w:val="ru-RU"/>
        </w:rPr>
        <w:sectPr w:rsidR="006547AB" w:rsidRPr="006547AB" w:rsidSect="006547AB">
          <w:type w:val="continuous"/>
          <w:pgSz w:w="16838" w:h="11906" w:orient="landscape"/>
          <w:pgMar w:top="720" w:right="720" w:bottom="720" w:left="720" w:header="708" w:footer="708" w:gutter="0"/>
          <w:cols w:num="2" w:space="708"/>
          <w:docGrid w:linePitch="360"/>
        </w:sectPr>
      </w:pPr>
    </w:p>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lastRenderedPageBreak/>
        <w:t>Критерии оценивания:</w:t>
      </w:r>
    </w:p>
    <w:tbl>
      <w:tblPr>
        <w:tblStyle w:val="ac"/>
        <w:tblW w:w="0" w:type="auto"/>
        <w:tblLook w:val="04A0" w:firstRow="1" w:lastRow="0" w:firstColumn="1" w:lastColumn="0" w:noHBand="0" w:noVBand="1"/>
      </w:tblPr>
      <w:tblGrid>
        <w:gridCol w:w="3254"/>
        <w:gridCol w:w="3254"/>
      </w:tblGrid>
      <w:tr w:rsidR="006547AB" w:rsidRPr="006547AB" w:rsidTr="00562F97">
        <w:trPr>
          <w:trHeight w:val="254"/>
        </w:trPr>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 xml:space="preserve">Задание </w:t>
            </w: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 xml:space="preserve">Баллы </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1</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r w:rsidRPr="006547AB">
              <w:rPr>
                <w:rFonts w:ascii="Times New Roman" w:hAnsi="Times New Roman" w:cs="Times New Roman"/>
                <w:sz w:val="16"/>
                <w:szCs w:val="16"/>
              </w:rPr>
              <w:t xml:space="preserve"> </w:t>
            </w: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69"/>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r w:rsidR="006547AB" w:rsidRPr="006547AB" w:rsidTr="00562F97">
        <w:trPr>
          <w:trHeight w:val="254"/>
        </w:trPr>
        <w:tc>
          <w:tcPr>
            <w:tcW w:w="3254" w:type="dxa"/>
          </w:tcPr>
          <w:p w:rsidR="006547AB" w:rsidRPr="006547AB" w:rsidRDefault="006547AB" w:rsidP="006547AB">
            <w:pPr>
              <w:pStyle w:val="af1"/>
              <w:numPr>
                <w:ilvl w:val="0"/>
                <w:numId w:val="17"/>
              </w:numPr>
              <w:spacing w:line="240" w:lineRule="atLeast"/>
              <w:rPr>
                <w:rFonts w:ascii="Times New Roman" w:hAnsi="Times New Roman" w:cs="Times New Roman"/>
                <w:sz w:val="16"/>
                <w:szCs w:val="16"/>
              </w:rPr>
            </w:pPr>
          </w:p>
        </w:tc>
        <w:tc>
          <w:tcPr>
            <w:tcW w:w="3254" w:type="dxa"/>
          </w:tcPr>
          <w:p w:rsidR="006547AB" w:rsidRPr="006547AB" w:rsidRDefault="006547AB" w:rsidP="006547AB">
            <w:pPr>
              <w:spacing w:line="240" w:lineRule="atLeast"/>
              <w:contextualSpacing/>
              <w:rPr>
                <w:rFonts w:ascii="Times New Roman" w:hAnsi="Times New Roman" w:cs="Times New Roman"/>
                <w:sz w:val="16"/>
                <w:szCs w:val="16"/>
              </w:rPr>
            </w:pPr>
            <w:r w:rsidRPr="006547AB">
              <w:rPr>
                <w:rFonts w:ascii="Times New Roman" w:hAnsi="Times New Roman" w:cs="Times New Roman"/>
                <w:sz w:val="16"/>
                <w:szCs w:val="16"/>
              </w:rPr>
              <w:t>2</w:t>
            </w:r>
          </w:p>
        </w:tc>
      </w:tr>
    </w:tbl>
    <w:p w:rsidR="006547AB" w:rsidRPr="006547AB" w:rsidRDefault="006547AB" w:rsidP="006547AB">
      <w:pPr>
        <w:spacing w:line="240" w:lineRule="atLeast"/>
        <w:contextualSpacing/>
        <w:rPr>
          <w:rFonts w:ascii="Times New Roman" w:hAnsi="Times New Roman" w:cs="Times New Roman"/>
          <w:sz w:val="16"/>
          <w:szCs w:val="16"/>
        </w:rPr>
        <w:sectPr w:rsidR="006547AB" w:rsidRPr="006547AB" w:rsidSect="006547AB">
          <w:type w:val="continuous"/>
          <w:pgSz w:w="16838" w:h="11906" w:orient="landscape"/>
          <w:pgMar w:top="720" w:right="720" w:bottom="720" w:left="720" w:header="708" w:footer="708" w:gutter="0"/>
          <w:cols w:num="2" w:space="708"/>
          <w:docGrid w:linePitch="360"/>
        </w:sectPr>
      </w:pPr>
    </w:p>
    <w:p w:rsidR="004B4A93" w:rsidRPr="00F90532" w:rsidRDefault="004B4A93" w:rsidP="005D25E5">
      <w:pPr>
        <w:spacing w:after="0" w:line="240" w:lineRule="atLeast"/>
        <w:ind w:firstLine="120"/>
        <w:contextualSpacing/>
        <w:rPr>
          <w:rFonts w:ascii="Times New Roman" w:eastAsia="Arial" w:hAnsi="Times New Roman" w:cs="Times New Roman"/>
          <w:sz w:val="28"/>
          <w:szCs w:val="28"/>
          <w:lang w:val="ru-RU"/>
        </w:rPr>
      </w:pPr>
      <w:bookmarkStart w:id="9" w:name="_GoBack"/>
      <w:bookmarkEnd w:id="9"/>
      <w:r w:rsidRPr="00F90532">
        <w:rPr>
          <w:rFonts w:ascii="Times New Roman" w:eastAsia="Times New Roman" w:hAnsi="Times New Roman" w:cs="Times New Roman"/>
          <w:b/>
          <w:color w:val="000000"/>
          <w:sz w:val="28"/>
          <w:szCs w:val="28"/>
          <w:lang w:val="ru-RU"/>
        </w:rPr>
        <w:lastRenderedPageBreak/>
        <w:t>УЧЕБНО-МЕТОДИЧЕСКОЕ ОБЕСПЕЧЕНИЕ ОБРАЗОВАТЕЛЬНОГО ПРОЦЕССА</w:t>
      </w:r>
    </w:p>
    <w:p w:rsidR="004B4A93" w:rsidRPr="00F90532" w:rsidRDefault="004B4A93" w:rsidP="005D25E5">
      <w:pPr>
        <w:spacing w:after="0" w:line="240" w:lineRule="atLeast"/>
        <w:ind w:left="120"/>
        <w:contextualSpacing/>
        <w:rPr>
          <w:rFonts w:ascii="Times New Roman" w:eastAsia="Arial" w:hAnsi="Times New Roman" w:cs="Times New Roman"/>
          <w:sz w:val="28"/>
          <w:szCs w:val="28"/>
          <w:lang w:val="ru-RU"/>
        </w:rPr>
      </w:pPr>
      <w:r w:rsidRPr="00F90532">
        <w:rPr>
          <w:rFonts w:ascii="Times New Roman" w:eastAsia="Times New Roman" w:hAnsi="Times New Roman" w:cs="Times New Roman"/>
          <w:b/>
          <w:color w:val="000000"/>
          <w:sz w:val="28"/>
          <w:szCs w:val="28"/>
          <w:lang w:val="ru-RU"/>
        </w:rPr>
        <w:t>ОБЯЗАТЕЛЬНЫЕ УЧЕБНЫЕ МАТЕРИАЛЫ ДЛЯ УЧЕНИКА</w:t>
      </w:r>
    </w:p>
    <w:p w:rsidR="004B4A93" w:rsidRPr="00F90532" w:rsidRDefault="004B4A93" w:rsidP="005D25E5">
      <w:pPr>
        <w:spacing w:after="0" w:line="240" w:lineRule="atLeast"/>
        <w:ind w:left="120"/>
        <w:contextualSpacing/>
        <w:rPr>
          <w:rFonts w:ascii="Times New Roman" w:eastAsia="Arial" w:hAnsi="Times New Roman" w:cs="Times New Roman"/>
          <w:sz w:val="28"/>
          <w:szCs w:val="28"/>
          <w:lang w:val="ru-RU"/>
        </w:rPr>
      </w:pPr>
      <w:r w:rsidRPr="00F90532">
        <w:rPr>
          <w:rFonts w:ascii="Times New Roman" w:eastAsia="Times New Roman" w:hAnsi="Times New Roman" w:cs="Times New Roman"/>
          <w:color w:val="000000"/>
          <w:sz w:val="28"/>
          <w:szCs w:val="28"/>
          <w:lang w:val="ru-RU"/>
        </w:rPr>
        <w:t>​‌Обществознание, 11 класс/ Боголюбов Л.Н., Городецкая Н.И., Лазебниковой А.Ю. и другие; под редакцией Боголюбова Л.Н., Лазебниковой А.Ю., Акционерное общество «Издательство «Просвещение»‌​</w:t>
      </w:r>
    </w:p>
    <w:p w:rsidR="004B4A93" w:rsidRPr="00F90532" w:rsidRDefault="004B4A93" w:rsidP="005D25E5">
      <w:pPr>
        <w:spacing w:after="0" w:line="240" w:lineRule="atLeast"/>
        <w:ind w:left="120"/>
        <w:contextualSpacing/>
        <w:rPr>
          <w:rFonts w:ascii="Times New Roman" w:eastAsia="Arial" w:hAnsi="Times New Roman" w:cs="Times New Roman"/>
          <w:sz w:val="28"/>
          <w:szCs w:val="28"/>
          <w:lang w:val="ru-RU"/>
        </w:rPr>
      </w:pPr>
    </w:p>
    <w:p w:rsidR="004B4A93" w:rsidRPr="00F90532" w:rsidRDefault="004B4A93" w:rsidP="005D25E5">
      <w:pPr>
        <w:spacing w:after="0" w:line="240" w:lineRule="atLeast"/>
        <w:ind w:left="120"/>
        <w:contextualSpacing/>
        <w:rPr>
          <w:rFonts w:ascii="Times New Roman" w:eastAsia="Arial" w:hAnsi="Times New Roman" w:cs="Times New Roman"/>
          <w:sz w:val="28"/>
          <w:szCs w:val="28"/>
          <w:lang w:val="ru-RU"/>
        </w:rPr>
      </w:pPr>
      <w:r w:rsidRPr="00F90532">
        <w:rPr>
          <w:rFonts w:ascii="Times New Roman" w:eastAsia="Times New Roman" w:hAnsi="Times New Roman" w:cs="Times New Roman"/>
          <w:b/>
          <w:color w:val="000000"/>
          <w:sz w:val="28"/>
          <w:szCs w:val="28"/>
          <w:lang w:val="ru-RU"/>
        </w:rPr>
        <w:t>МЕТОДИЧЕСКИЕ МАТЕРИАЛЫ ДЛЯ УЧИТЕЛЯ</w:t>
      </w:r>
    </w:p>
    <w:p w:rsidR="004B4A93" w:rsidRPr="00F90532" w:rsidRDefault="004B4A93" w:rsidP="005D25E5">
      <w:pPr>
        <w:spacing w:after="0" w:line="240" w:lineRule="atLeast"/>
        <w:ind w:left="120"/>
        <w:contextualSpacing/>
        <w:jc w:val="both"/>
        <w:rPr>
          <w:rFonts w:ascii="Times New Roman" w:eastAsia="Arial" w:hAnsi="Times New Roman" w:cs="Times New Roman"/>
          <w:sz w:val="28"/>
          <w:szCs w:val="28"/>
          <w:lang w:val="ru-RU"/>
        </w:rPr>
      </w:pPr>
      <w:r w:rsidRPr="00F90532">
        <w:rPr>
          <w:rFonts w:ascii="Times New Roman" w:eastAsia="Times New Roman" w:hAnsi="Times New Roman" w:cs="Times New Roman"/>
          <w:color w:val="000000"/>
          <w:sz w:val="28"/>
          <w:szCs w:val="28"/>
          <w:lang w:val="ru-RU"/>
        </w:rPr>
        <w:t xml:space="preserve">​‌‌​Рабочая программа. Поурочные разработки. 11 класс : учеб. пособие для общеобразоват. организаций : базовый уровень / [Л. Н. Боголюбов и др.]. — М. : Просвещение, 2022. </w:t>
      </w:r>
    </w:p>
    <w:p w:rsidR="004B4A93" w:rsidRPr="00F90532" w:rsidRDefault="004B4A93" w:rsidP="005D25E5">
      <w:pPr>
        <w:spacing w:after="0" w:line="240" w:lineRule="atLeast"/>
        <w:ind w:left="120"/>
        <w:contextualSpacing/>
        <w:rPr>
          <w:rFonts w:ascii="Times New Roman" w:eastAsia="Arial" w:hAnsi="Times New Roman" w:cs="Times New Roman"/>
          <w:sz w:val="28"/>
          <w:szCs w:val="28"/>
          <w:lang w:val="ru-RU"/>
        </w:rPr>
      </w:pPr>
    </w:p>
    <w:p w:rsidR="004B4A93" w:rsidRPr="00F90532" w:rsidRDefault="004B4A93" w:rsidP="005D25E5">
      <w:pPr>
        <w:spacing w:after="0" w:line="240" w:lineRule="atLeast"/>
        <w:ind w:left="120"/>
        <w:contextualSpacing/>
        <w:rPr>
          <w:rFonts w:ascii="Times New Roman" w:eastAsia="Times New Roman" w:hAnsi="Times New Roman" w:cs="Times New Roman"/>
          <w:b/>
          <w:color w:val="000000"/>
          <w:sz w:val="28"/>
          <w:szCs w:val="28"/>
          <w:lang w:val="ru-RU"/>
        </w:rPr>
      </w:pPr>
      <w:r w:rsidRPr="00F90532">
        <w:rPr>
          <w:rFonts w:ascii="Times New Roman" w:eastAsia="Times New Roman" w:hAnsi="Times New Roman" w:cs="Times New Roman"/>
          <w:b/>
          <w:color w:val="000000"/>
          <w:sz w:val="28"/>
          <w:szCs w:val="28"/>
          <w:lang w:val="ru-RU"/>
        </w:rPr>
        <w:t xml:space="preserve">ЦИФРОВЫЕ ОБРАЗОВАТЕЛЬНЫЕ РЕСУРСЫ И РЕСУРСЫ СЕТИ </w:t>
      </w:r>
    </w:p>
    <w:p w:rsidR="004B4A93" w:rsidRPr="00F90532" w:rsidRDefault="004B4A93" w:rsidP="005D25E5">
      <w:pPr>
        <w:spacing w:after="0" w:line="240" w:lineRule="atLeast"/>
        <w:ind w:left="120"/>
        <w:contextualSpacing/>
        <w:rPr>
          <w:rFonts w:ascii="Times New Roman" w:eastAsia="Times New Roman" w:hAnsi="Times New Roman" w:cs="Times New Roman"/>
          <w:b/>
          <w:color w:val="000000"/>
          <w:sz w:val="28"/>
          <w:szCs w:val="28"/>
          <w:lang w:val="ru-RU"/>
        </w:rPr>
      </w:pPr>
      <w:r w:rsidRPr="00F90532">
        <w:rPr>
          <w:rFonts w:ascii="Times New Roman" w:eastAsia="Times New Roman" w:hAnsi="Times New Roman" w:cs="Times New Roman"/>
          <w:color w:val="000000"/>
          <w:sz w:val="28"/>
          <w:szCs w:val="28"/>
          <w:lang w:val="ru-RU"/>
        </w:rPr>
        <w:t xml:space="preserve">Библиотека ЦОК </w:t>
      </w:r>
      <w:hyperlink r:id="rId68">
        <w:r w:rsidRPr="00F90532">
          <w:rPr>
            <w:rFonts w:ascii="Times New Roman" w:eastAsia="Times New Roman" w:hAnsi="Times New Roman" w:cs="Times New Roman"/>
            <w:color w:val="0000FF"/>
            <w:sz w:val="28"/>
            <w:szCs w:val="28"/>
            <w:u w:val="single"/>
          </w:rPr>
          <w:t>https</w:t>
        </w:r>
        <w:r w:rsidRPr="00F90532">
          <w:rPr>
            <w:rFonts w:ascii="Times New Roman" w:eastAsia="Times New Roman" w:hAnsi="Times New Roman" w:cs="Times New Roman"/>
            <w:color w:val="0000FF"/>
            <w:sz w:val="28"/>
            <w:szCs w:val="28"/>
            <w:u w:val="single"/>
            <w:lang w:val="ru-RU"/>
          </w:rPr>
          <w:t>://</w:t>
        </w:r>
        <w:r w:rsidRPr="00F90532">
          <w:rPr>
            <w:rFonts w:ascii="Times New Roman" w:eastAsia="Times New Roman" w:hAnsi="Times New Roman" w:cs="Times New Roman"/>
            <w:color w:val="0000FF"/>
            <w:sz w:val="28"/>
            <w:szCs w:val="28"/>
            <w:u w:val="single"/>
          </w:rPr>
          <w:t>m</w:t>
        </w:r>
        <w:r w:rsidRPr="00F90532">
          <w:rPr>
            <w:rFonts w:ascii="Times New Roman" w:eastAsia="Times New Roman" w:hAnsi="Times New Roman" w:cs="Times New Roman"/>
            <w:color w:val="0000FF"/>
            <w:sz w:val="28"/>
            <w:szCs w:val="28"/>
            <w:u w:val="single"/>
            <w:lang w:val="ru-RU"/>
          </w:rPr>
          <w:t>.</w:t>
        </w:r>
        <w:r w:rsidRPr="00F90532">
          <w:rPr>
            <w:rFonts w:ascii="Times New Roman" w:eastAsia="Times New Roman" w:hAnsi="Times New Roman" w:cs="Times New Roman"/>
            <w:color w:val="0000FF"/>
            <w:sz w:val="28"/>
            <w:szCs w:val="28"/>
            <w:u w:val="single"/>
          </w:rPr>
          <w:t>edsoo</w:t>
        </w:r>
        <w:r w:rsidRPr="00F90532">
          <w:rPr>
            <w:rFonts w:ascii="Times New Roman" w:eastAsia="Times New Roman" w:hAnsi="Times New Roman" w:cs="Times New Roman"/>
            <w:color w:val="0000FF"/>
            <w:sz w:val="28"/>
            <w:szCs w:val="28"/>
            <w:u w:val="single"/>
            <w:lang w:val="ru-RU"/>
          </w:rPr>
          <w:t>.</w:t>
        </w:r>
        <w:r w:rsidRPr="00F90532">
          <w:rPr>
            <w:rFonts w:ascii="Times New Roman" w:eastAsia="Times New Roman" w:hAnsi="Times New Roman" w:cs="Times New Roman"/>
            <w:color w:val="0000FF"/>
            <w:sz w:val="28"/>
            <w:szCs w:val="28"/>
            <w:u w:val="single"/>
          </w:rPr>
          <w:t>ru</w:t>
        </w:r>
        <w:r w:rsidRPr="00F90532">
          <w:rPr>
            <w:rFonts w:ascii="Times New Roman" w:eastAsia="Times New Roman" w:hAnsi="Times New Roman" w:cs="Times New Roman"/>
            <w:color w:val="0000FF"/>
            <w:sz w:val="28"/>
            <w:szCs w:val="28"/>
            <w:u w:val="single"/>
            <w:lang w:val="ru-RU"/>
          </w:rPr>
          <w:t>/</w:t>
        </w:r>
        <w:r w:rsidRPr="00F90532">
          <w:rPr>
            <w:rFonts w:ascii="Times New Roman" w:eastAsia="Times New Roman" w:hAnsi="Times New Roman" w:cs="Times New Roman"/>
            <w:color w:val="0000FF"/>
            <w:sz w:val="28"/>
            <w:szCs w:val="28"/>
            <w:u w:val="single"/>
          </w:rPr>
          <w:t>f</w:t>
        </w:r>
        <w:r w:rsidRPr="00F90532">
          <w:rPr>
            <w:rFonts w:ascii="Times New Roman" w:eastAsia="Times New Roman" w:hAnsi="Times New Roman" w:cs="Times New Roman"/>
            <w:color w:val="0000FF"/>
            <w:sz w:val="28"/>
            <w:szCs w:val="28"/>
            <w:u w:val="single"/>
            <w:lang w:val="ru-RU"/>
          </w:rPr>
          <w:t>840876</w:t>
        </w:r>
        <w:r w:rsidRPr="00F90532">
          <w:rPr>
            <w:rFonts w:ascii="Times New Roman" w:eastAsia="Times New Roman" w:hAnsi="Times New Roman" w:cs="Times New Roman"/>
            <w:color w:val="0000FF"/>
            <w:sz w:val="28"/>
            <w:szCs w:val="28"/>
            <w:u w:val="single"/>
          </w:rPr>
          <w:t>a</w:t>
        </w:r>
      </w:hyperlink>
    </w:p>
    <w:p w:rsidR="004B4A93" w:rsidRPr="00F90532" w:rsidRDefault="004B4A93" w:rsidP="005D25E5">
      <w:pPr>
        <w:spacing w:after="0" w:line="240" w:lineRule="atLeast"/>
        <w:ind w:left="120"/>
        <w:contextualSpacing/>
        <w:rPr>
          <w:rFonts w:ascii="Times New Roman" w:eastAsia="Arial" w:hAnsi="Times New Roman" w:cs="Times New Roman"/>
          <w:sz w:val="28"/>
          <w:szCs w:val="28"/>
          <w:lang w:val="ru-RU"/>
        </w:rPr>
      </w:pPr>
      <w:r w:rsidRPr="00F90532">
        <w:rPr>
          <w:rFonts w:ascii="Times New Roman" w:eastAsia="Times New Roman" w:hAnsi="Times New Roman" w:cs="Times New Roman"/>
          <w:b/>
          <w:color w:val="000000"/>
          <w:sz w:val="28"/>
          <w:szCs w:val="28"/>
          <w:lang w:val="ru-RU"/>
        </w:rPr>
        <w:t>ИНТЕРНЕТ</w:t>
      </w:r>
    </w:p>
    <w:p w:rsidR="004B4A93" w:rsidRPr="00F90532" w:rsidRDefault="004B4A93" w:rsidP="005D25E5">
      <w:pPr>
        <w:spacing w:after="0" w:line="240" w:lineRule="atLeast"/>
        <w:ind w:left="120"/>
        <w:contextualSpacing/>
        <w:rPr>
          <w:rFonts w:ascii="Times New Roman" w:hAnsi="Times New Roman" w:cs="Times New Roman"/>
          <w:sz w:val="28"/>
          <w:szCs w:val="28"/>
          <w:lang w:val="ru-RU"/>
        </w:rPr>
      </w:pPr>
      <w:r w:rsidRPr="00F90532">
        <w:rPr>
          <w:rFonts w:ascii="Times New Roman" w:eastAsia="Times New Roman" w:hAnsi="Times New Roman" w:cs="Times New Roman"/>
          <w:color w:val="000000"/>
          <w:sz w:val="28"/>
          <w:szCs w:val="28"/>
          <w:lang w:val="ru-RU"/>
        </w:rPr>
        <w:t>​</w:t>
      </w:r>
      <w:r w:rsidRPr="00F90532">
        <w:rPr>
          <w:rFonts w:ascii="Times New Roman" w:eastAsia="Times New Roman" w:hAnsi="Times New Roman" w:cs="Times New Roman"/>
          <w:color w:val="333333"/>
          <w:sz w:val="28"/>
          <w:szCs w:val="28"/>
          <w:lang w:val="ru-RU"/>
        </w:rPr>
        <w:t>​‌</w:t>
      </w:r>
      <w:r w:rsidRPr="00F90532">
        <w:rPr>
          <w:rFonts w:ascii="Times New Roman" w:eastAsia="Times New Roman" w:hAnsi="Times New Roman" w:cs="Times New Roman"/>
          <w:color w:val="000000"/>
          <w:sz w:val="28"/>
          <w:szCs w:val="28"/>
          <w:lang w:val="ru-RU"/>
        </w:rPr>
        <w:t>​​‌</w:t>
      </w:r>
      <w:r w:rsidRPr="00F90532">
        <w:rPr>
          <w:rFonts w:ascii="Times New Roman" w:eastAsia="Times New Roman" w:hAnsi="Times New Roman" w:cs="Times New Roman"/>
          <w:color w:val="000000"/>
          <w:sz w:val="28"/>
          <w:szCs w:val="28"/>
        </w:rPr>
        <w:t>https</w:t>
      </w:r>
      <w:r w:rsidRPr="00F90532">
        <w:rPr>
          <w:rFonts w:ascii="Times New Roman" w:eastAsia="Times New Roman" w:hAnsi="Times New Roman" w:cs="Times New Roman"/>
          <w:color w:val="000000"/>
          <w:sz w:val="28"/>
          <w:szCs w:val="28"/>
          <w:lang w:val="ru-RU"/>
        </w:rPr>
        <w:t>//</w:t>
      </w:r>
      <w:r w:rsidRPr="00F90532">
        <w:rPr>
          <w:rFonts w:ascii="Times New Roman" w:eastAsia="Times New Roman" w:hAnsi="Times New Roman" w:cs="Times New Roman"/>
          <w:color w:val="000000"/>
          <w:sz w:val="28"/>
          <w:szCs w:val="28"/>
        </w:rPr>
        <w:t>resh</w:t>
      </w:r>
      <w:r w:rsidRPr="00F90532">
        <w:rPr>
          <w:rFonts w:ascii="Times New Roman" w:eastAsia="Times New Roman" w:hAnsi="Times New Roman" w:cs="Times New Roman"/>
          <w:color w:val="000000"/>
          <w:sz w:val="28"/>
          <w:szCs w:val="28"/>
          <w:lang w:val="ru-RU"/>
        </w:rPr>
        <w:t>.</w:t>
      </w:r>
      <w:r w:rsidRPr="00F90532">
        <w:rPr>
          <w:rFonts w:ascii="Times New Roman" w:eastAsia="Times New Roman" w:hAnsi="Times New Roman" w:cs="Times New Roman"/>
          <w:color w:val="000000"/>
          <w:sz w:val="28"/>
          <w:szCs w:val="28"/>
        </w:rPr>
        <w:t>edu</w:t>
      </w:r>
      <w:r w:rsidRPr="00F90532">
        <w:rPr>
          <w:rFonts w:ascii="Times New Roman" w:eastAsia="Times New Roman" w:hAnsi="Times New Roman" w:cs="Times New Roman"/>
          <w:color w:val="000000"/>
          <w:sz w:val="28"/>
          <w:szCs w:val="28"/>
          <w:lang w:val="ru-RU"/>
        </w:rPr>
        <w:t>.</w:t>
      </w:r>
      <w:r w:rsidRPr="00F90532">
        <w:rPr>
          <w:rFonts w:ascii="Times New Roman" w:eastAsia="Times New Roman" w:hAnsi="Times New Roman" w:cs="Times New Roman"/>
          <w:color w:val="000000"/>
          <w:sz w:val="28"/>
          <w:szCs w:val="28"/>
        </w:rPr>
        <w:t>ru</w:t>
      </w:r>
      <w:r w:rsidRPr="00F90532">
        <w:rPr>
          <w:rFonts w:ascii="Times New Roman" w:eastAsia="Times New Roman" w:hAnsi="Times New Roman" w:cs="Times New Roman"/>
          <w:color w:val="000000"/>
          <w:sz w:val="28"/>
          <w:szCs w:val="28"/>
          <w:lang w:val="ru-RU"/>
        </w:rPr>
        <w:t xml:space="preserve">/, </w:t>
      </w:r>
      <w:r w:rsidRPr="00F90532">
        <w:rPr>
          <w:rFonts w:ascii="Times New Roman" w:eastAsia="Arial" w:hAnsi="Times New Roman" w:cs="Times New Roman"/>
          <w:sz w:val="28"/>
          <w:szCs w:val="28"/>
          <w:lang w:val="ru-RU"/>
        </w:rPr>
        <w:br/>
      </w:r>
      <w:r w:rsidRPr="00F90532">
        <w:rPr>
          <w:rFonts w:ascii="Times New Roman" w:eastAsia="Times New Roman" w:hAnsi="Times New Roman" w:cs="Times New Roman"/>
          <w:color w:val="000000"/>
          <w:sz w:val="28"/>
          <w:szCs w:val="28"/>
          <w:lang w:val="ru-RU"/>
        </w:rPr>
        <w:t xml:space="preserve"> </w:t>
      </w:r>
      <w:r w:rsidRPr="00F90532">
        <w:rPr>
          <w:rFonts w:ascii="Times New Roman" w:eastAsia="Times New Roman" w:hAnsi="Times New Roman" w:cs="Times New Roman"/>
          <w:color w:val="000000"/>
          <w:sz w:val="28"/>
          <w:szCs w:val="28"/>
        </w:rPr>
        <w:t>https</w:t>
      </w:r>
      <w:r w:rsidRPr="00F90532">
        <w:rPr>
          <w:rFonts w:ascii="Times New Roman" w:eastAsia="Times New Roman" w:hAnsi="Times New Roman" w:cs="Times New Roman"/>
          <w:color w:val="000000"/>
          <w:sz w:val="28"/>
          <w:szCs w:val="28"/>
          <w:lang w:val="ru-RU"/>
        </w:rPr>
        <w:t>//</w:t>
      </w:r>
      <w:r w:rsidRPr="00F90532">
        <w:rPr>
          <w:rFonts w:ascii="Times New Roman" w:eastAsia="Times New Roman" w:hAnsi="Times New Roman" w:cs="Times New Roman"/>
          <w:color w:val="000000"/>
          <w:sz w:val="28"/>
          <w:szCs w:val="28"/>
        </w:rPr>
        <w:t>www</w:t>
      </w:r>
      <w:r w:rsidRPr="00F90532">
        <w:rPr>
          <w:rFonts w:ascii="Times New Roman" w:eastAsia="Times New Roman" w:hAnsi="Times New Roman" w:cs="Times New Roman"/>
          <w:color w:val="000000"/>
          <w:sz w:val="28"/>
          <w:szCs w:val="28"/>
          <w:lang w:val="ru-RU"/>
        </w:rPr>
        <w:t>.</w:t>
      </w:r>
      <w:r w:rsidRPr="00F90532">
        <w:rPr>
          <w:rFonts w:ascii="Times New Roman" w:eastAsia="Times New Roman" w:hAnsi="Times New Roman" w:cs="Times New Roman"/>
          <w:color w:val="000000"/>
          <w:sz w:val="28"/>
          <w:szCs w:val="28"/>
        </w:rPr>
        <w:t>yklass</w:t>
      </w:r>
      <w:r w:rsidRPr="00F90532">
        <w:rPr>
          <w:rFonts w:ascii="Times New Roman" w:eastAsia="Times New Roman" w:hAnsi="Times New Roman" w:cs="Times New Roman"/>
          <w:color w:val="000000"/>
          <w:sz w:val="28"/>
          <w:szCs w:val="28"/>
          <w:lang w:val="ru-RU"/>
        </w:rPr>
        <w:t>.</w:t>
      </w:r>
      <w:r w:rsidRPr="00F90532">
        <w:rPr>
          <w:rFonts w:ascii="Times New Roman" w:eastAsia="Times New Roman" w:hAnsi="Times New Roman" w:cs="Times New Roman"/>
          <w:color w:val="000000"/>
          <w:sz w:val="28"/>
          <w:szCs w:val="28"/>
        </w:rPr>
        <w:t>ru</w:t>
      </w:r>
      <w:r w:rsidRPr="00F90532">
        <w:rPr>
          <w:rFonts w:ascii="Times New Roman" w:eastAsia="Times New Roman" w:hAnsi="Times New Roman" w:cs="Times New Roman"/>
          <w:color w:val="000000"/>
          <w:sz w:val="28"/>
          <w:szCs w:val="28"/>
          <w:lang w:val="ru-RU"/>
        </w:rPr>
        <w:t>,</w:t>
      </w:r>
      <w:r w:rsidRPr="00F90532">
        <w:rPr>
          <w:rFonts w:ascii="Times New Roman" w:eastAsia="Arial" w:hAnsi="Times New Roman" w:cs="Times New Roman"/>
          <w:sz w:val="28"/>
          <w:szCs w:val="28"/>
          <w:lang w:val="ru-RU"/>
        </w:rPr>
        <w:br/>
      </w:r>
      <w:r w:rsidRPr="00F90532">
        <w:rPr>
          <w:rFonts w:ascii="Times New Roman" w:eastAsia="Times New Roman" w:hAnsi="Times New Roman" w:cs="Times New Roman"/>
          <w:color w:val="000000"/>
          <w:sz w:val="28"/>
          <w:szCs w:val="28"/>
          <w:lang w:val="ru-RU"/>
        </w:rPr>
        <w:t xml:space="preserve"> </w:t>
      </w:r>
      <w:r w:rsidRPr="00F90532">
        <w:rPr>
          <w:rFonts w:ascii="Times New Roman" w:eastAsia="Times New Roman" w:hAnsi="Times New Roman" w:cs="Times New Roman"/>
          <w:color w:val="000000"/>
          <w:sz w:val="28"/>
          <w:szCs w:val="28"/>
          <w:u w:val="single"/>
        </w:rPr>
        <w:t>http</w:t>
      </w:r>
      <w:r w:rsidRPr="00F90532">
        <w:rPr>
          <w:rFonts w:ascii="Times New Roman" w:eastAsia="Times New Roman" w:hAnsi="Times New Roman" w:cs="Times New Roman"/>
          <w:color w:val="000000"/>
          <w:sz w:val="28"/>
          <w:szCs w:val="28"/>
          <w:u w:val="single"/>
          <w:lang w:val="ru-RU"/>
        </w:rPr>
        <w:t>://</w:t>
      </w:r>
      <w:r w:rsidRPr="00F90532">
        <w:rPr>
          <w:rFonts w:ascii="Times New Roman" w:eastAsia="Times New Roman" w:hAnsi="Times New Roman" w:cs="Times New Roman"/>
          <w:color w:val="000000"/>
          <w:sz w:val="28"/>
          <w:szCs w:val="28"/>
          <w:u w:val="single"/>
        </w:rPr>
        <w:t>www</w:t>
      </w:r>
      <w:r w:rsidRPr="00F90532">
        <w:rPr>
          <w:rFonts w:ascii="Times New Roman" w:eastAsia="Times New Roman" w:hAnsi="Times New Roman" w:cs="Times New Roman"/>
          <w:color w:val="000000"/>
          <w:sz w:val="28"/>
          <w:szCs w:val="28"/>
          <w:u w:val="single"/>
          <w:lang w:val="ru-RU"/>
        </w:rPr>
        <w:t>.</w:t>
      </w:r>
      <w:r w:rsidRPr="00F90532">
        <w:rPr>
          <w:rFonts w:ascii="Times New Roman" w:eastAsia="Times New Roman" w:hAnsi="Times New Roman" w:cs="Times New Roman"/>
          <w:color w:val="000000"/>
          <w:sz w:val="28"/>
          <w:szCs w:val="28"/>
          <w:u w:val="single"/>
        </w:rPr>
        <w:t>fipi</w:t>
      </w:r>
      <w:r w:rsidRPr="00F90532">
        <w:rPr>
          <w:rFonts w:ascii="Times New Roman" w:eastAsia="Times New Roman" w:hAnsi="Times New Roman" w:cs="Times New Roman"/>
          <w:color w:val="000000"/>
          <w:sz w:val="28"/>
          <w:szCs w:val="28"/>
          <w:u w:val="single"/>
          <w:lang w:val="ru-RU"/>
        </w:rPr>
        <w:t>.</w:t>
      </w:r>
      <w:r w:rsidR="005D25E5" w:rsidRPr="00F90532">
        <w:rPr>
          <w:rFonts w:ascii="Times New Roman" w:eastAsia="Times New Roman" w:hAnsi="Times New Roman" w:cs="Times New Roman"/>
          <w:color w:val="000000"/>
          <w:sz w:val="28"/>
          <w:szCs w:val="28"/>
          <w:u w:val="single"/>
        </w:rPr>
        <w:t>r</w:t>
      </w:r>
      <w:bookmarkEnd w:id="8"/>
    </w:p>
    <w:sectPr w:rsidR="004B4A93" w:rsidRPr="00F90532" w:rsidSect="006547AB">
      <w:type w:val="continuous"/>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ndale Sans UI">
    <w:altName w:val="Arial Unicode MS"/>
    <w:charset w:val="CC"/>
    <w:family w:val="auto"/>
    <w:pitch w:val="variable"/>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69B161D"/>
    <w:multiLevelType w:val="multilevel"/>
    <w:tmpl w:val="1F9619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D772ED"/>
    <w:multiLevelType w:val="hybridMultilevel"/>
    <w:tmpl w:val="8520ACE0"/>
    <w:lvl w:ilvl="0" w:tplc="AF56F36A">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D6563C0A">
      <w:numFmt w:val="bullet"/>
      <w:lvlText w:val="•"/>
      <w:lvlJc w:val="left"/>
      <w:pPr>
        <w:ind w:left="1118" w:hanging="286"/>
      </w:pPr>
      <w:rPr>
        <w:rFonts w:hint="default"/>
        <w:lang w:val="ru-RU" w:eastAsia="en-US" w:bidi="ar-SA"/>
      </w:rPr>
    </w:lvl>
    <w:lvl w:ilvl="2" w:tplc="BCF0E6CE">
      <w:numFmt w:val="bullet"/>
      <w:lvlText w:val="•"/>
      <w:lvlJc w:val="left"/>
      <w:pPr>
        <w:ind w:left="2096" w:hanging="286"/>
      </w:pPr>
      <w:rPr>
        <w:rFonts w:hint="default"/>
        <w:lang w:val="ru-RU" w:eastAsia="en-US" w:bidi="ar-SA"/>
      </w:rPr>
    </w:lvl>
    <w:lvl w:ilvl="3" w:tplc="1A5C9BA4">
      <w:numFmt w:val="bullet"/>
      <w:lvlText w:val="•"/>
      <w:lvlJc w:val="left"/>
      <w:pPr>
        <w:ind w:left="3075" w:hanging="286"/>
      </w:pPr>
      <w:rPr>
        <w:rFonts w:hint="default"/>
        <w:lang w:val="ru-RU" w:eastAsia="en-US" w:bidi="ar-SA"/>
      </w:rPr>
    </w:lvl>
    <w:lvl w:ilvl="4" w:tplc="59FC7912">
      <w:numFmt w:val="bullet"/>
      <w:lvlText w:val="•"/>
      <w:lvlJc w:val="left"/>
      <w:pPr>
        <w:ind w:left="4053" w:hanging="286"/>
      </w:pPr>
      <w:rPr>
        <w:rFonts w:hint="default"/>
        <w:lang w:val="ru-RU" w:eastAsia="en-US" w:bidi="ar-SA"/>
      </w:rPr>
    </w:lvl>
    <w:lvl w:ilvl="5" w:tplc="25A6C7B8">
      <w:numFmt w:val="bullet"/>
      <w:lvlText w:val="•"/>
      <w:lvlJc w:val="left"/>
      <w:pPr>
        <w:ind w:left="5031" w:hanging="286"/>
      </w:pPr>
      <w:rPr>
        <w:rFonts w:hint="default"/>
        <w:lang w:val="ru-RU" w:eastAsia="en-US" w:bidi="ar-SA"/>
      </w:rPr>
    </w:lvl>
    <w:lvl w:ilvl="6" w:tplc="7714A914">
      <w:numFmt w:val="bullet"/>
      <w:lvlText w:val="•"/>
      <w:lvlJc w:val="left"/>
      <w:pPr>
        <w:ind w:left="6010" w:hanging="286"/>
      </w:pPr>
      <w:rPr>
        <w:rFonts w:hint="default"/>
        <w:lang w:val="ru-RU" w:eastAsia="en-US" w:bidi="ar-SA"/>
      </w:rPr>
    </w:lvl>
    <w:lvl w:ilvl="7" w:tplc="11DA2EE6">
      <w:numFmt w:val="bullet"/>
      <w:lvlText w:val="•"/>
      <w:lvlJc w:val="left"/>
      <w:pPr>
        <w:ind w:left="6988" w:hanging="286"/>
      </w:pPr>
      <w:rPr>
        <w:rFonts w:hint="default"/>
        <w:lang w:val="ru-RU" w:eastAsia="en-US" w:bidi="ar-SA"/>
      </w:rPr>
    </w:lvl>
    <w:lvl w:ilvl="8" w:tplc="9424BAC0">
      <w:numFmt w:val="bullet"/>
      <w:lvlText w:val="•"/>
      <w:lvlJc w:val="left"/>
      <w:pPr>
        <w:ind w:left="7966" w:hanging="286"/>
      </w:pPr>
      <w:rPr>
        <w:rFonts w:hint="default"/>
        <w:lang w:val="ru-RU" w:eastAsia="en-US" w:bidi="ar-SA"/>
      </w:rPr>
    </w:lvl>
  </w:abstractNum>
  <w:abstractNum w:abstractNumId="11">
    <w:nsid w:val="3DE719EA"/>
    <w:multiLevelType w:val="hybridMultilevel"/>
    <w:tmpl w:val="AD202C76"/>
    <w:lvl w:ilvl="0" w:tplc="0130E33A">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A4944050">
      <w:numFmt w:val="bullet"/>
      <w:lvlText w:val="•"/>
      <w:lvlJc w:val="left"/>
      <w:pPr>
        <w:ind w:left="687" w:hanging="495"/>
      </w:pPr>
      <w:rPr>
        <w:rFonts w:hint="default"/>
        <w:lang w:val="ru-RU" w:eastAsia="en-US" w:bidi="ar-SA"/>
      </w:rPr>
    </w:lvl>
    <w:lvl w:ilvl="2" w:tplc="C8366C3E">
      <w:numFmt w:val="bullet"/>
      <w:lvlText w:val="•"/>
      <w:lvlJc w:val="left"/>
      <w:pPr>
        <w:ind w:left="1274" w:hanging="495"/>
      </w:pPr>
      <w:rPr>
        <w:rFonts w:hint="default"/>
        <w:lang w:val="ru-RU" w:eastAsia="en-US" w:bidi="ar-SA"/>
      </w:rPr>
    </w:lvl>
    <w:lvl w:ilvl="3" w:tplc="26FE590A">
      <w:numFmt w:val="bullet"/>
      <w:lvlText w:val="•"/>
      <w:lvlJc w:val="left"/>
      <w:pPr>
        <w:ind w:left="1861" w:hanging="495"/>
      </w:pPr>
      <w:rPr>
        <w:rFonts w:hint="default"/>
        <w:lang w:val="ru-RU" w:eastAsia="en-US" w:bidi="ar-SA"/>
      </w:rPr>
    </w:lvl>
    <w:lvl w:ilvl="4" w:tplc="58C020BA">
      <w:numFmt w:val="bullet"/>
      <w:lvlText w:val="•"/>
      <w:lvlJc w:val="left"/>
      <w:pPr>
        <w:ind w:left="2448" w:hanging="495"/>
      </w:pPr>
      <w:rPr>
        <w:rFonts w:hint="default"/>
        <w:lang w:val="ru-RU" w:eastAsia="en-US" w:bidi="ar-SA"/>
      </w:rPr>
    </w:lvl>
    <w:lvl w:ilvl="5" w:tplc="FDB6BB88">
      <w:numFmt w:val="bullet"/>
      <w:lvlText w:val="•"/>
      <w:lvlJc w:val="left"/>
      <w:pPr>
        <w:ind w:left="3035" w:hanging="495"/>
      </w:pPr>
      <w:rPr>
        <w:rFonts w:hint="default"/>
        <w:lang w:val="ru-RU" w:eastAsia="en-US" w:bidi="ar-SA"/>
      </w:rPr>
    </w:lvl>
    <w:lvl w:ilvl="6" w:tplc="DE36812C">
      <w:numFmt w:val="bullet"/>
      <w:lvlText w:val="•"/>
      <w:lvlJc w:val="left"/>
      <w:pPr>
        <w:ind w:left="3622" w:hanging="495"/>
      </w:pPr>
      <w:rPr>
        <w:rFonts w:hint="default"/>
        <w:lang w:val="ru-RU" w:eastAsia="en-US" w:bidi="ar-SA"/>
      </w:rPr>
    </w:lvl>
    <w:lvl w:ilvl="7" w:tplc="F0B029E2">
      <w:numFmt w:val="bullet"/>
      <w:lvlText w:val="•"/>
      <w:lvlJc w:val="left"/>
      <w:pPr>
        <w:ind w:left="4209" w:hanging="495"/>
      </w:pPr>
      <w:rPr>
        <w:rFonts w:hint="default"/>
        <w:lang w:val="ru-RU" w:eastAsia="en-US" w:bidi="ar-SA"/>
      </w:rPr>
    </w:lvl>
    <w:lvl w:ilvl="8" w:tplc="1D9C2F10">
      <w:numFmt w:val="bullet"/>
      <w:lvlText w:val="•"/>
      <w:lvlJc w:val="left"/>
      <w:pPr>
        <w:ind w:left="4796" w:hanging="495"/>
      </w:pPr>
      <w:rPr>
        <w:rFonts w:hint="default"/>
        <w:lang w:val="ru-RU" w:eastAsia="en-US" w:bidi="ar-SA"/>
      </w:rPr>
    </w:lvl>
  </w:abstractNum>
  <w:abstractNum w:abstractNumId="12">
    <w:nsid w:val="43E4530E"/>
    <w:multiLevelType w:val="hybridMultilevel"/>
    <w:tmpl w:val="F40E415C"/>
    <w:lvl w:ilvl="0" w:tplc="BDC485B6">
      <w:numFmt w:val="bullet"/>
      <w:lvlText w:val="–"/>
      <w:lvlJc w:val="left"/>
      <w:pPr>
        <w:ind w:left="177"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3858F620">
      <w:numFmt w:val="bullet"/>
      <w:lvlText w:val="•"/>
      <w:lvlJc w:val="left"/>
      <w:pPr>
        <w:ind w:left="759" w:hanging="495"/>
      </w:pPr>
      <w:rPr>
        <w:rFonts w:hint="default"/>
        <w:lang w:val="ru-RU" w:eastAsia="en-US" w:bidi="ar-SA"/>
      </w:rPr>
    </w:lvl>
    <w:lvl w:ilvl="2" w:tplc="E648FD12">
      <w:numFmt w:val="bullet"/>
      <w:lvlText w:val="•"/>
      <w:lvlJc w:val="left"/>
      <w:pPr>
        <w:ind w:left="1338" w:hanging="495"/>
      </w:pPr>
      <w:rPr>
        <w:rFonts w:hint="default"/>
        <w:lang w:val="ru-RU" w:eastAsia="en-US" w:bidi="ar-SA"/>
      </w:rPr>
    </w:lvl>
    <w:lvl w:ilvl="3" w:tplc="359AA5A8">
      <w:numFmt w:val="bullet"/>
      <w:lvlText w:val="•"/>
      <w:lvlJc w:val="left"/>
      <w:pPr>
        <w:ind w:left="1917" w:hanging="495"/>
      </w:pPr>
      <w:rPr>
        <w:rFonts w:hint="default"/>
        <w:lang w:val="ru-RU" w:eastAsia="en-US" w:bidi="ar-SA"/>
      </w:rPr>
    </w:lvl>
    <w:lvl w:ilvl="4" w:tplc="9984D156">
      <w:numFmt w:val="bullet"/>
      <w:lvlText w:val="•"/>
      <w:lvlJc w:val="left"/>
      <w:pPr>
        <w:ind w:left="2496" w:hanging="495"/>
      </w:pPr>
      <w:rPr>
        <w:rFonts w:hint="default"/>
        <w:lang w:val="ru-RU" w:eastAsia="en-US" w:bidi="ar-SA"/>
      </w:rPr>
    </w:lvl>
    <w:lvl w:ilvl="5" w:tplc="8E4ED62A">
      <w:numFmt w:val="bullet"/>
      <w:lvlText w:val="•"/>
      <w:lvlJc w:val="left"/>
      <w:pPr>
        <w:ind w:left="3075" w:hanging="495"/>
      </w:pPr>
      <w:rPr>
        <w:rFonts w:hint="default"/>
        <w:lang w:val="ru-RU" w:eastAsia="en-US" w:bidi="ar-SA"/>
      </w:rPr>
    </w:lvl>
    <w:lvl w:ilvl="6" w:tplc="89FE4EB4">
      <w:numFmt w:val="bullet"/>
      <w:lvlText w:val="•"/>
      <w:lvlJc w:val="left"/>
      <w:pPr>
        <w:ind w:left="3654" w:hanging="495"/>
      </w:pPr>
      <w:rPr>
        <w:rFonts w:hint="default"/>
        <w:lang w:val="ru-RU" w:eastAsia="en-US" w:bidi="ar-SA"/>
      </w:rPr>
    </w:lvl>
    <w:lvl w:ilvl="7" w:tplc="E87EC064">
      <w:numFmt w:val="bullet"/>
      <w:lvlText w:val="•"/>
      <w:lvlJc w:val="left"/>
      <w:pPr>
        <w:ind w:left="4233" w:hanging="495"/>
      </w:pPr>
      <w:rPr>
        <w:rFonts w:hint="default"/>
        <w:lang w:val="ru-RU" w:eastAsia="en-US" w:bidi="ar-SA"/>
      </w:rPr>
    </w:lvl>
    <w:lvl w:ilvl="8" w:tplc="2C46DEC4">
      <w:numFmt w:val="bullet"/>
      <w:lvlText w:val="•"/>
      <w:lvlJc w:val="left"/>
      <w:pPr>
        <w:ind w:left="4812" w:hanging="495"/>
      </w:pPr>
      <w:rPr>
        <w:rFonts w:hint="default"/>
        <w:lang w:val="ru-RU" w:eastAsia="en-US" w:bidi="ar-SA"/>
      </w:rPr>
    </w:lvl>
  </w:abstractNum>
  <w:abstractNum w:abstractNumId="13">
    <w:nsid w:val="59170937"/>
    <w:multiLevelType w:val="hybridMultilevel"/>
    <w:tmpl w:val="4D88D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97B6EAD"/>
    <w:multiLevelType w:val="hybridMultilevel"/>
    <w:tmpl w:val="585ACE58"/>
    <w:lvl w:ilvl="0" w:tplc="A1748C6A">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333044A8">
      <w:numFmt w:val="bullet"/>
      <w:lvlText w:val="•"/>
      <w:lvlJc w:val="left"/>
      <w:pPr>
        <w:ind w:left="687" w:hanging="495"/>
      </w:pPr>
      <w:rPr>
        <w:rFonts w:hint="default"/>
        <w:lang w:val="ru-RU" w:eastAsia="en-US" w:bidi="ar-SA"/>
      </w:rPr>
    </w:lvl>
    <w:lvl w:ilvl="2" w:tplc="304E7522">
      <w:numFmt w:val="bullet"/>
      <w:lvlText w:val="•"/>
      <w:lvlJc w:val="left"/>
      <w:pPr>
        <w:ind w:left="1274" w:hanging="495"/>
      </w:pPr>
      <w:rPr>
        <w:rFonts w:hint="default"/>
        <w:lang w:val="ru-RU" w:eastAsia="en-US" w:bidi="ar-SA"/>
      </w:rPr>
    </w:lvl>
    <w:lvl w:ilvl="3" w:tplc="3A1EEF7C">
      <w:numFmt w:val="bullet"/>
      <w:lvlText w:val="•"/>
      <w:lvlJc w:val="left"/>
      <w:pPr>
        <w:ind w:left="1861" w:hanging="495"/>
      </w:pPr>
      <w:rPr>
        <w:rFonts w:hint="default"/>
        <w:lang w:val="ru-RU" w:eastAsia="en-US" w:bidi="ar-SA"/>
      </w:rPr>
    </w:lvl>
    <w:lvl w:ilvl="4" w:tplc="EFB20F92">
      <w:numFmt w:val="bullet"/>
      <w:lvlText w:val="•"/>
      <w:lvlJc w:val="left"/>
      <w:pPr>
        <w:ind w:left="2448" w:hanging="495"/>
      </w:pPr>
      <w:rPr>
        <w:rFonts w:hint="default"/>
        <w:lang w:val="ru-RU" w:eastAsia="en-US" w:bidi="ar-SA"/>
      </w:rPr>
    </w:lvl>
    <w:lvl w:ilvl="5" w:tplc="C5E8D472">
      <w:numFmt w:val="bullet"/>
      <w:lvlText w:val="•"/>
      <w:lvlJc w:val="left"/>
      <w:pPr>
        <w:ind w:left="3035" w:hanging="495"/>
      </w:pPr>
      <w:rPr>
        <w:rFonts w:hint="default"/>
        <w:lang w:val="ru-RU" w:eastAsia="en-US" w:bidi="ar-SA"/>
      </w:rPr>
    </w:lvl>
    <w:lvl w:ilvl="6" w:tplc="CAA49BAC">
      <w:numFmt w:val="bullet"/>
      <w:lvlText w:val="•"/>
      <w:lvlJc w:val="left"/>
      <w:pPr>
        <w:ind w:left="3622" w:hanging="495"/>
      </w:pPr>
      <w:rPr>
        <w:rFonts w:hint="default"/>
        <w:lang w:val="ru-RU" w:eastAsia="en-US" w:bidi="ar-SA"/>
      </w:rPr>
    </w:lvl>
    <w:lvl w:ilvl="7" w:tplc="7E02A5B4">
      <w:numFmt w:val="bullet"/>
      <w:lvlText w:val="•"/>
      <w:lvlJc w:val="left"/>
      <w:pPr>
        <w:ind w:left="4209" w:hanging="495"/>
      </w:pPr>
      <w:rPr>
        <w:rFonts w:hint="default"/>
        <w:lang w:val="ru-RU" w:eastAsia="en-US" w:bidi="ar-SA"/>
      </w:rPr>
    </w:lvl>
    <w:lvl w:ilvl="8" w:tplc="695A21F0">
      <w:numFmt w:val="bullet"/>
      <w:lvlText w:val="•"/>
      <w:lvlJc w:val="left"/>
      <w:pPr>
        <w:ind w:left="4796" w:hanging="495"/>
      </w:pPr>
      <w:rPr>
        <w:rFonts w:hint="default"/>
        <w:lang w:val="ru-RU" w:eastAsia="en-US" w:bidi="ar-SA"/>
      </w:rPr>
    </w:lvl>
  </w:abstractNum>
  <w:abstractNum w:abstractNumId="15">
    <w:nsid w:val="6FA66FFA"/>
    <w:multiLevelType w:val="hybridMultilevel"/>
    <w:tmpl w:val="2A7E8D40"/>
    <w:lvl w:ilvl="0" w:tplc="3E76A114">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1F7ACE10">
      <w:numFmt w:val="bullet"/>
      <w:lvlText w:val="•"/>
      <w:lvlJc w:val="left"/>
      <w:pPr>
        <w:ind w:left="687" w:hanging="495"/>
      </w:pPr>
      <w:rPr>
        <w:rFonts w:hint="default"/>
        <w:lang w:val="ru-RU" w:eastAsia="en-US" w:bidi="ar-SA"/>
      </w:rPr>
    </w:lvl>
    <w:lvl w:ilvl="2" w:tplc="BB02D62C">
      <w:numFmt w:val="bullet"/>
      <w:lvlText w:val="•"/>
      <w:lvlJc w:val="left"/>
      <w:pPr>
        <w:ind w:left="1274" w:hanging="495"/>
      </w:pPr>
      <w:rPr>
        <w:rFonts w:hint="default"/>
        <w:lang w:val="ru-RU" w:eastAsia="en-US" w:bidi="ar-SA"/>
      </w:rPr>
    </w:lvl>
    <w:lvl w:ilvl="3" w:tplc="04663DC2">
      <w:numFmt w:val="bullet"/>
      <w:lvlText w:val="•"/>
      <w:lvlJc w:val="left"/>
      <w:pPr>
        <w:ind w:left="1861" w:hanging="495"/>
      </w:pPr>
      <w:rPr>
        <w:rFonts w:hint="default"/>
        <w:lang w:val="ru-RU" w:eastAsia="en-US" w:bidi="ar-SA"/>
      </w:rPr>
    </w:lvl>
    <w:lvl w:ilvl="4" w:tplc="BCE4F126">
      <w:numFmt w:val="bullet"/>
      <w:lvlText w:val="•"/>
      <w:lvlJc w:val="left"/>
      <w:pPr>
        <w:ind w:left="2448" w:hanging="495"/>
      </w:pPr>
      <w:rPr>
        <w:rFonts w:hint="default"/>
        <w:lang w:val="ru-RU" w:eastAsia="en-US" w:bidi="ar-SA"/>
      </w:rPr>
    </w:lvl>
    <w:lvl w:ilvl="5" w:tplc="F72E2F46">
      <w:numFmt w:val="bullet"/>
      <w:lvlText w:val="•"/>
      <w:lvlJc w:val="left"/>
      <w:pPr>
        <w:ind w:left="3035" w:hanging="495"/>
      </w:pPr>
      <w:rPr>
        <w:rFonts w:hint="default"/>
        <w:lang w:val="ru-RU" w:eastAsia="en-US" w:bidi="ar-SA"/>
      </w:rPr>
    </w:lvl>
    <w:lvl w:ilvl="6" w:tplc="F6C2259C">
      <w:numFmt w:val="bullet"/>
      <w:lvlText w:val="•"/>
      <w:lvlJc w:val="left"/>
      <w:pPr>
        <w:ind w:left="3622" w:hanging="495"/>
      </w:pPr>
      <w:rPr>
        <w:rFonts w:hint="default"/>
        <w:lang w:val="ru-RU" w:eastAsia="en-US" w:bidi="ar-SA"/>
      </w:rPr>
    </w:lvl>
    <w:lvl w:ilvl="7" w:tplc="160E5F16">
      <w:numFmt w:val="bullet"/>
      <w:lvlText w:val="•"/>
      <w:lvlJc w:val="left"/>
      <w:pPr>
        <w:ind w:left="4209" w:hanging="495"/>
      </w:pPr>
      <w:rPr>
        <w:rFonts w:hint="default"/>
        <w:lang w:val="ru-RU" w:eastAsia="en-US" w:bidi="ar-SA"/>
      </w:rPr>
    </w:lvl>
    <w:lvl w:ilvl="8" w:tplc="326A6622">
      <w:numFmt w:val="bullet"/>
      <w:lvlText w:val="•"/>
      <w:lvlJc w:val="left"/>
      <w:pPr>
        <w:ind w:left="4796" w:hanging="495"/>
      </w:pPr>
      <w:rPr>
        <w:rFonts w:hint="default"/>
        <w:lang w:val="ru-RU" w:eastAsia="en-US" w:bidi="ar-SA"/>
      </w:rPr>
    </w:lvl>
  </w:abstractNum>
  <w:abstractNum w:abstractNumId="16">
    <w:nsid w:val="7B7C2990"/>
    <w:multiLevelType w:val="multilevel"/>
    <w:tmpl w:val="636EDA74"/>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9"/>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10"/>
  </w:num>
  <w:num w:numId="13">
    <w:abstractNumId w:val="14"/>
  </w:num>
  <w:num w:numId="14">
    <w:abstractNumId w:val="11"/>
  </w:num>
  <w:num w:numId="15">
    <w:abstractNumId w:val="15"/>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F491C"/>
    <w:rsid w:val="00051FFB"/>
    <w:rsid w:val="000F491C"/>
    <w:rsid w:val="00131298"/>
    <w:rsid w:val="00132598"/>
    <w:rsid w:val="003C5582"/>
    <w:rsid w:val="004B4A93"/>
    <w:rsid w:val="00524C4C"/>
    <w:rsid w:val="00584DAC"/>
    <w:rsid w:val="005D25E5"/>
    <w:rsid w:val="005F4B3E"/>
    <w:rsid w:val="00610351"/>
    <w:rsid w:val="006547AB"/>
    <w:rsid w:val="00667A6E"/>
    <w:rsid w:val="00994778"/>
    <w:rsid w:val="00CF18B5"/>
    <w:rsid w:val="00F025C6"/>
    <w:rsid w:val="00F90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115120-EF9E-4ED7-8576-AAB8F07F0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39"/>
    <w:qFormat/>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ody Text"/>
    <w:basedOn w:val="a"/>
    <w:link w:val="af"/>
    <w:rsid w:val="004B4A93"/>
    <w:pPr>
      <w:widowControl w:val="0"/>
      <w:suppressAutoHyphens/>
      <w:spacing w:after="120" w:line="240" w:lineRule="auto"/>
    </w:pPr>
    <w:rPr>
      <w:rFonts w:ascii="Times New Roman" w:eastAsia="Andale Sans UI" w:hAnsi="Times New Roman" w:cs="Times New Roman"/>
      <w:kern w:val="1"/>
      <w:sz w:val="24"/>
      <w:szCs w:val="24"/>
      <w:lang w:val="ru-RU" w:eastAsia="ru-RU"/>
    </w:rPr>
  </w:style>
  <w:style w:type="character" w:customStyle="1" w:styleId="af">
    <w:name w:val="Основной текст Знак"/>
    <w:basedOn w:val="a0"/>
    <w:link w:val="ae"/>
    <w:rsid w:val="004B4A93"/>
    <w:rPr>
      <w:rFonts w:ascii="Times New Roman" w:eastAsia="Andale Sans UI" w:hAnsi="Times New Roman" w:cs="Times New Roman"/>
      <w:kern w:val="1"/>
      <w:sz w:val="24"/>
      <w:szCs w:val="24"/>
      <w:lang w:val="ru-RU" w:eastAsia="ru-RU"/>
    </w:rPr>
  </w:style>
  <w:style w:type="paragraph" w:customStyle="1" w:styleId="af0">
    <w:name w:val="Содержимое таблицы"/>
    <w:basedOn w:val="a"/>
    <w:rsid w:val="004B4A93"/>
    <w:pPr>
      <w:widowControl w:val="0"/>
      <w:suppressLineNumbers/>
      <w:suppressAutoHyphens/>
      <w:spacing w:after="0" w:line="240" w:lineRule="auto"/>
    </w:pPr>
    <w:rPr>
      <w:rFonts w:ascii="Times New Roman" w:eastAsia="Andale Sans UI" w:hAnsi="Times New Roman" w:cs="Times New Roman"/>
      <w:kern w:val="1"/>
      <w:sz w:val="24"/>
      <w:szCs w:val="24"/>
      <w:lang w:val="ru-RU" w:eastAsia="ru-RU"/>
    </w:rPr>
  </w:style>
  <w:style w:type="paragraph" w:styleId="af1">
    <w:name w:val="List Paragraph"/>
    <w:basedOn w:val="a"/>
    <w:uiPriority w:val="34"/>
    <w:qFormat/>
    <w:rsid w:val="00584DAC"/>
    <w:pPr>
      <w:ind w:left="720"/>
      <w:contextualSpacing/>
    </w:pPr>
  </w:style>
  <w:style w:type="table" w:customStyle="1" w:styleId="TableNormal">
    <w:name w:val="Table Normal"/>
    <w:uiPriority w:val="2"/>
    <w:semiHidden/>
    <w:unhideWhenUsed/>
    <w:qFormat/>
    <w:rsid w:val="00584DAC"/>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84DAC"/>
    <w:pPr>
      <w:widowControl w:val="0"/>
      <w:autoSpaceDE w:val="0"/>
      <w:autoSpaceDN w:val="0"/>
      <w:spacing w:before="27" w:after="0" w:line="240" w:lineRule="auto"/>
      <w:ind w:left="9"/>
    </w:pPr>
    <w:rPr>
      <w:rFonts w:ascii="Times New Roman" w:eastAsia="Times New Roman" w:hAnsi="Times New Roman" w:cs="Times New Roman"/>
      <w:lang w:val="ru-RU"/>
    </w:rPr>
  </w:style>
  <w:style w:type="paragraph" w:customStyle="1" w:styleId="leftmargin">
    <w:name w:val="left_margin"/>
    <w:basedOn w:val="a"/>
    <w:rsid w:val="006547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rmal (Web)"/>
    <w:basedOn w:val="a"/>
    <w:uiPriority w:val="99"/>
    <w:unhideWhenUsed/>
    <w:rsid w:val="006547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3">
    <w:name w:val="Balloon Text"/>
    <w:basedOn w:val="a"/>
    <w:link w:val="af4"/>
    <w:uiPriority w:val="99"/>
    <w:semiHidden/>
    <w:unhideWhenUsed/>
    <w:rsid w:val="006547AB"/>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6547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m.edsoo.ru/f840b73a" TargetMode="External"/><Relationship Id="rId21" Type="http://schemas.openxmlformats.org/officeDocument/2006/relationships/hyperlink" Target="https://m.edsoo.ru/f840b73a" TargetMode="External"/><Relationship Id="rId42" Type="http://schemas.openxmlformats.org/officeDocument/2006/relationships/hyperlink" Target="https://m.edsoo.ru/f840b73a" TargetMode="External"/><Relationship Id="rId47" Type="http://schemas.openxmlformats.org/officeDocument/2006/relationships/hyperlink" Target="https://m.edsoo.ru/f840b73a" TargetMode="External"/><Relationship Id="rId63" Type="http://schemas.openxmlformats.org/officeDocument/2006/relationships/hyperlink" Target="https://m.edsoo.ru/f840b73a" TargetMode="External"/><Relationship Id="rId68" Type="http://schemas.openxmlformats.org/officeDocument/2006/relationships/hyperlink" Target="https://m.edsoo.ru/f840876a" TargetMode="External"/><Relationship Id="rId7" Type="http://schemas.openxmlformats.org/officeDocument/2006/relationships/hyperlink" Target="https://m.edsoo.ru/f840b73a" TargetMode="External"/><Relationship Id="rId2" Type="http://schemas.openxmlformats.org/officeDocument/2006/relationships/styles" Target="styles.xml"/><Relationship Id="rId16" Type="http://schemas.openxmlformats.org/officeDocument/2006/relationships/hyperlink" Target="https://m.edsoo.ru/f840b73a" TargetMode="External"/><Relationship Id="rId29" Type="http://schemas.openxmlformats.org/officeDocument/2006/relationships/hyperlink" Target="https://m.edsoo.ru/f840b73a" TargetMode="External"/><Relationship Id="rId11" Type="http://schemas.openxmlformats.org/officeDocument/2006/relationships/hyperlink" Target="https://m.edsoo.ru/f840b73a" TargetMode="External"/><Relationship Id="rId24" Type="http://schemas.openxmlformats.org/officeDocument/2006/relationships/hyperlink" Target="https://m.edsoo.ru/f840b73a" TargetMode="External"/><Relationship Id="rId32" Type="http://schemas.openxmlformats.org/officeDocument/2006/relationships/hyperlink" Target="https://m.edsoo.ru/f840b73a" TargetMode="External"/><Relationship Id="rId37" Type="http://schemas.openxmlformats.org/officeDocument/2006/relationships/hyperlink" Target="https://m.edsoo.ru/f840b73a" TargetMode="External"/><Relationship Id="rId40" Type="http://schemas.openxmlformats.org/officeDocument/2006/relationships/hyperlink" Target="https://m.edsoo.ru/f840b73a" TargetMode="External"/><Relationship Id="rId45" Type="http://schemas.openxmlformats.org/officeDocument/2006/relationships/hyperlink" Target="https://m.edsoo.ru/f840b73a" TargetMode="External"/><Relationship Id="rId53" Type="http://schemas.openxmlformats.org/officeDocument/2006/relationships/hyperlink" Target="https://m.edsoo.ru/f840b73a" TargetMode="External"/><Relationship Id="rId58" Type="http://schemas.openxmlformats.org/officeDocument/2006/relationships/hyperlink" Target="https://m.edsoo.ru/f840b73a" TargetMode="External"/><Relationship Id="rId66" Type="http://schemas.openxmlformats.org/officeDocument/2006/relationships/hyperlink" Target="https://m.edsoo.ru/f840b73a" TargetMode="External"/><Relationship Id="rId5" Type="http://schemas.openxmlformats.org/officeDocument/2006/relationships/hyperlink" Target="https://m.edsoo.ru/f840b73a" TargetMode="External"/><Relationship Id="rId61" Type="http://schemas.openxmlformats.org/officeDocument/2006/relationships/hyperlink" Target="https://m.edsoo.ru/f840b73a" TargetMode="External"/><Relationship Id="rId19" Type="http://schemas.openxmlformats.org/officeDocument/2006/relationships/hyperlink" Target="https://m.edsoo.ru/f840b73a" TargetMode="External"/><Relationship Id="rId14" Type="http://schemas.openxmlformats.org/officeDocument/2006/relationships/hyperlink" Target="https://m.edsoo.ru/f840b73a" TargetMode="External"/><Relationship Id="rId22" Type="http://schemas.openxmlformats.org/officeDocument/2006/relationships/hyperlink" Target="https://m.edsoo.ru/f840b73a" TargetMode="External"/><Relationship Id="rId27" Type="http://schemas.openxmlformats.org/officeDocument/2006/relationships/hyperlink" Target="https://m.edsoo.ru/f840b73a" TargetMode="External"/><Relationship Id="rId30" Type="http://schemas.openxmlformats.org/officeDocument/2006/relationships/hyperlink" Target="https://m.edsoo.ru/f840b73a" TargetMode="External"/><Relationship Id="rId35" Type="http://schemas.openxmlformats.org/officeDocument/2006/relationships/hyperlink" Target="https://m.edsoo.ru/f840b73a" TargetMode="External"/><Relationship Id="rId43" Type="http://schemas.openxmlformats.org/officeDocument/2006/relationships/hyperlink" Target="https://m.edsoo.ru/f840b73a" TargetMode="External"/><Relationship Id="rId48" Type="http://schemas.openxmlformats.org/officeDocument/2006/relationships/hyperlink" Target="https://m.edsoo.ru/f840b73a" TargetMode="External"/><Relationship Id="rId56" Type="http://schemas.openxmlformats.org/officeDocument/2006/relationships/hyperlink" Target="https://m.edsoo.ru/f840b73a" TargetMode="External"/><Relationship Id="rId64" Type="http://schemas.openxmlformats.org/officeDocument/2006/relationships/hyperlink" Target="https://m.edsoo.ru/f840b73a" TargetMode="External"/><Relationship Id="rId69" Type="http://schemas.openxmlformats.org/officeDocument/2006/relationships/fontTable" Target="fontTable.xml"/><Relationship Id="rId8" Type="http://schemas.openxmlformats.org/officeDocument/2006/relationships/hyperlink" Target="https://m.edsoo.ru/f840b73a" TargetMode="External"/><Relationship Id="rId51" Type="http://schemas.openxmlformats.org/officeDocument/2006/relationships/hyperlink" Target="https://m.edsoo.ru/f840b73a" TargetMode="External"/><Relationship Id="rId3" Type="http://schemas.openxmlformats.org/officeDocument/2006/relationships/settings" Target="settings.xml"/><Relationship Id="rId12" Type="http://schemas.openxmlformats.org/officeDocument/2006/relationships/hyperlink" Target="https://m.edsoo.ru/f840b73a" TargetMode="External"/><Relationship Id="rId17" Type="http://schemas.openxmlformats.org/officeDocument/2006/relationships/hyperlink" Target="https://m.edsoo.ru/f840b73a" TargetMode="External"/><Relationship Id="rId25" Type="http://schemas.openxmlformats.org/officeDocument/2006/relationships/hyperlink" Target="https://m.edsoo.ru/f840b73a" TargetMode="External"/><Relationship Id="rId33" Type="http://schemas.openxmlformats.org/officeDocument/2006/relationships/hyperlink" Target="https://m.edsoo.ru/f840b73a" TargetMode="External"/><Relationship Id="rId38" Type="http://schemas.openxmlformats.org/officeDocument/2006/relationships/hyperlink" Target="https://m.edsoo.ru/f840b73a" TargetMode="External"/><Relationship Id="rId46" Type="http://schemas.openxmlformats.org/officeDocument/2006/relationships/hyperlink" Target="https://m.edsoo.ru/f840b73a" TargetMode="External"/><Relationship Id="rId59" Type="http://schemas.openxmlformats.org/officeDocument/2006/relationships/hyperlink" Target="https://m.edsoo.ru/f840b73a" TargetMode="External"/><Relationship Id="rId67" Type="http://schemas.openxmlformats.org/officeDocument/2006/relationships/hyperlink" Target="https://m.edsoo.ru/f840b73a" TargetMode="External"/><Relationship Id="rId20" Type="http://schemas.openxmlformats.org/officeDocument/2006/relationships/hyperlink" Target="https://m.edsoo.ru/f840b73a" TargetMode="External"/><Relationship Id="rId41" Type="http://schemas.openxmlformats.org/officeDocument/2006/relationships/hyperlink" Target="https://m.edsoo.ru/f840b73a" TargetMode="External"/><Relationship Id="rId54" Type="http://schemas.openxmlformats.org/officeDocument/2006/relationships/hyperlink" Target="https://m.edsoo.ru/f840b73a" TargetMode="External"/><Relationship Id="rId62" Type="http://schemas.openxmlformats.org/officeDocument/2006/relationships/hyperlink" Target="https://m.edsoo.ru/f840b73a"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f840b73a" TargetMode="External"/><Relationship Id="rId15" Type="http://schemas.openxmlformats.org/officeDocument/2006/relationships/hyperlink" Target="https://m.edsoo.ru/f840b73a" TargetMode="External"/><Relationship Id="rId23" Type="http://schemas.openxmlformats.org/officeDocument/2006/relationships/hyperlink" Target="https://m.edsoo.ru/f840b73a" TargetMode="External"/><Relationship Id="rId28" Type="http://schemas.openxmlformats.org/officeDocument/2006/relationships/hyperlink" Target="https://m.edsoo.ru/f840b73a" TargetMode="External"/><Relationship Id="rId36" Type="http://schemas.openxmlformats.org/officeDocument/2006/relationships/hyperlink" Target="https://m.edsoo.ru/f840b73a" TargetMode="External"/><Relationship Id="rId49" Type="http://schemas.openxmlformats.org/officeDocument/2006/relationships/hyperlink" Target="https://m.edsoo.ru/f840b73a" TargetMode="External"/><Relationship Id="rId57" Type="http://schemas.openxmlformats.org/officeDocument/2006/relationships/hyperlink" Target="https://m.edsoo.ru/f840b73a" TargetMode="External"/><Relationship Id="rId10" Type="http://schemas.openxmlformats.org/officeDocument/2006/relationships/hyperlink" Target="https://m.edsoo.ru/f840b73a" TargetMode="External"/><Relationship Id="rId31" Type="http://schemas.openxmlformats.org/officeDocument/2006/relationships/hyperlink" Target="https://m.edsoo.ru/f840b73a" TargetMode="External"/><Relationship Id="rId44" Type="http://schemas.openxmlformats.org/officeDocument/2006/relationships/hyperlink" Target="https://m.edsoo.ru/f840b73a" TargetMode="External"/><Relationship Id="rId52" Type="http://schemas.openxmlformats.org/officeDocument/2006/relationships/hyperlink" Target="https://m.edsoo.ru/f840b73a" TargetMode="External"/><Relationship Id="rId60" Type="http://schemas.openxmlformats.org/officeDocument/2006/relationships/hyperlink" Target="https://m.edsoo.ru/f840b73a" TargetMode="External"/><Relationship Id="rId65" Type="http://schemas.openxmlformats.org/officeDocument/2006/relationships/hyperlink" Target="https://m.edsoo.ru/f840b73a" TargetMode="External"/><Relationship Id="rId4" Type="http://schemas.openxmlformats.org/officeDocument/2006/relationships/webSettings" Target="webSettings.xml"/><Relationship Id="rId9" Type="http://schemas.openxmlformats.org/officeDocument/2006/relationships/hyperlink" Target="https://m.edsoo.ru/f840b73a" TargetMode="External"/><Relationship Id="rId13" Type="http://schemas.openxmlformats.org/officeDocument/2006/relationships/hyperlink" Target="https://m.edsoo.ru/f840b73a" TargetMode="External"/><Relationship Id="rId18" Type="http://schemas.openxmlformats.org/officeDocument/2006/relationships/hyperlink" Target="https://m.edsoo.ru/f840b73a" TargetMode="External"/><Relationship Id="rId39" Type="http://schemas.openxmlformats.org/officeDocument/2006/relationships/hyperlink" Target="https://m.edsoo.ru/f840b73a" TargetMode="External"/><Relationship Id="rId34" Type="http://schemas.openxmlformats.org/officeDocument/2006/relationships/hyperlink" Target="https://m.edsoo.ru/f840b73a" TargetMode="External"/><Relationship Id="rId50" Type="http://schemas.openxmlformats.org/officeDocument/2006/relationships/hyperlink" Target="https://m.edsoo.ru/f840b73a" TargetMode="External"/><Relationship Id="rId55" Type="http://schemas.openxmlformats.org/officeDocument/2006/relationships/hyperlink" Target="https://m.edsoo.ru/f840b73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41</Pages>
  <Words>20376</Words>
  <Characters>116145</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cp:lastPrinted>2026-10-08T12:59:00Z</cp:lastPrinted>
  <dcterms:created xsi:type="dcterms:W3CDTF">2026-10-07T10:34:00Z</dcterms:created>
  <dcterms:modified xsi:type="dcterms:W3CDTF">2026-10-08T13:00:00Z</dcterms:modified>
</cp:coreProperties>
</file>