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2E41" w:rsidRPr="003D299B" w:rsidRDefault="0025718C" w:rsidP="00652E41">
      <w:pPr>
        <w:spacing w:after="0" w:line="408" w:lineRule="auto"/>
        <w:jc w:val="center"/>
        <w:rPr>
          <w:lang w:val="ru-RU"/>
        </w:rPr>
      </w:pPr>
      <w:bookmarkStart w:id="0" w:name="block-55252281"/>
      <w:r>
        <w:rPr>
          <w:rFonts w:ascii="Times New Roman" w:hAnsi="Times New Roman"/>
          <w:b/>
          <w:color w:val="000000"/>
          <w:sz w:val="28"/>
          <w:lang w:val="ru-RU"/>
        </w:rPr>
        <w:t>0</w:t>
      </w:r>
      <w:r w:rsidR="00652E41" w:rsidRPr="003D299B">
        <w:rPr>
          <w:rFonts w:ascii="Times New Roman" w:hAnsi="Times New Roman"/>
          <w:b/>
          <w:color w:val="000000"/>
          <w:sz w:val="28"/>
          <w:lang w:val="ru-RU"/>
        </w:rPr>
        <w:t>МИНИСТЕРСТВО ПРОСВЕЩЕНИЯ РОССИЙСКОЙ ФЕДЕРАЦИИ</w:t>
      </w:r>
    </w:p>
    <w:p w:rsidR="00652E41" w:rsidRPr="003D299B" w:rsidRDefault="00652E41" w:rsidP="00652E41">
      <w:pPr>
        <w:spacing w:after="0" w:line="408" w:lineRule="auto"/>
        <w:jc w:val="center"/>
        <w:rPr>
          <w:lang w:val="ru-RU"/>
        </w:rPr>
      </w:pPr>
      <w:bookmarkStart w:id="1" w:name="37ac6180-0491-4e51-bcdc-02f177e3ca02"/>
      <w:r w:rsidRPr="003D299B">
        <w:rPr>
          <w:rFonts w:ascii="Times New Roman" w:hAnsi="Times New Roman"/>
          <w:b/>
          <w:color w:val="000000"/>
          <w:sz w:val="28"/>
          <w:lang w:val="ru-RU"/>
        </w:rPr>
        <w:t>Министерство общего и профессионального образования Ростовской области</w:t>
      </w:r>
      <w:bookmarkEnd w:id="1"/>
      <w:r w:rsidRPr="003D299B">
        <w:rPr>
          <w:rFonts w:ascii="Times New Roman" w:hAnsi="Times New Roman"/>
          <w:b/>
          <w:color w:val="000000"/>
          <w:sz w:val="28"/>
          <w:lang w:val="ru-RU"/>
        </w:rPr>
        <w:t xml:space="preserve"> </w:t>
      </w:r>
    </w:p>
    <w:p w:rsidR="00652E41" w:rsidRPr="003D299B" w:rsidRDefault="00652E41" w:rsidP="00652E41">
      <w:pPr>
        <w:spacing w:after="0" w:line="408" w:lineRule="auto"/>
        <w:jc w:val="center"/>
        <w:rPr>
          <w:lang w:val="ru-RU"/>
        </w:rPr>
      </w:pPr>
      <w:bookmarkStart w:id="2" w:name="8ada58fd-6609-4cda-9277-f572cdc08664"/>
      <w:r w:rsidRPr="003D299B">
        <w:rPr>
          <w:rFonts w:ascii="Times New Roman" w:hAnsi="Times New Roman"/>
          <w:b/>
          <w:color w:val="000000"/>
          <w:sz w:val="28"/>
          <w:lang w:val="ru-RU"/>
        </w:rPr>
        <w:t>Управление образования города Ростова-на-Дону</w:t>
      </w:r>
      <w:bookmarkEnd w:id="2"/>
    </w:p>
    <w:p w:rsidR="00652E41" w:rsidRDefault="00652E41" w:rsidP="00652E41">
      <w:pPr>
        <w:spacing w:after="0" w:line="408" w:lineRule="auto"/>
        <w:jc w:val="center"/>
      </w:pPr>
      <w:r>
        <w:rPr>
          <w:rFonts w:ascii="Times New Roman" w:hAnsi="Times New Roman"/>
          <w:b/>
          <w:color w:val="000000"/>
          <w:sz w:val="28"/>
        </w:rPr>
        <w:t>МБОУ "Школа № 91"</w:t>
      </w:r>
    </w:p>
    <w:p w:rsidR="00652E41" w:rsidRDefault="00652E41" w:rsidP="00652E41">
      <w:pPr>
        <w:spacing w:after="0"/>
        <w:ind w:left="120"/>
      </w:pPr>
    </w:p>
    <w:p w:rsidR="00652E41" w:rsidRDefault="00652E41" w:rsidP="00652E41">
      <w:pPr>
        <w:spacing w:after="0"/>
        <w:ind w:left="120"/>
      </w:pPr>
    </w:p>
    <w:p w:rsidR="00652E41" w:rsidRDefault="00652E41" w:rsidP="00652E41">
      <w:pPr>
        <w:spacing w:after="0"/>
        <w:ind w:left="120"/>
      </w:pPr>
    </w:p>
    <w:p w:rsidR="00652E41" w:rsidRDefault="00652E41" w:rsidP="00652E41">
      <w:pPr>
        <w:spacing w:after="0"/>
        <w:ind w:left="120"/>
      </w:pPr>
    </w:p>
    <w:tbl>
      <w:tblPr>
        <w:tblW w:w="0" w:type="auto"/>
        <w:tblLook w:val="04A0"/>
      </w:tblPr>
      <w:tblGrid>
        <w:gridCol w:w="3114"/>
        <w:gridCol w:w="3115"/>
        <w:gridCol w:w="3115"/>
      </w:tblGrid>
      <w:tr w:rsidR="00652E41" w:rsidRPr="003D299B" w:rsidTr="00E0570D">
        <w:tc>
          <w:tcPr>
            <w:tcW w:w="3114" w:type="dxa"/>
          </w:tcPr>
          <w:p w:rsidR="00652E41" w:rsidRPr="0040209D" w:rsidRDefault="00652E41" w:rsidP="00E0570D">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652E41" w:rsidRPr="008944ED" w:rsidRDefault="00652E41" w:rsidP="00E0570D">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Педагогический  совет</w:t>
            </w:r>
          </w:p>
          <w:p w:rsidR="00652E41" w:rsidRDefault="00652E41" w:rsidP="00E0570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652E41" w:rsidRPr="008944ED" w:rsidRDefault="00652E41" w:rsidP="00E0570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652E41" w:rsidRDefault="00652E41" w:rsidP="00E0570D">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w:t>
            </w:r>
            <w:r>
              <w:rPr>
                <w:rFonts w:ascii="Times New Roman" w:eastAsia="Times New Roman" w:hAnsi="Times New Roman"/>
                <w:color w:val="000000"/>
                <w:sz w:val="24"/>
                <w:szCs w:val="24"/>
                <w:lang w:val="ru-RU"/>
              </w:rPr>
              <w:t xml:space="preserve"> </w:t>
            </w:r>
          </w:p>
          <w:p w:rsidR="00652E41" w:rsidRDefault="00652E41" w:rsidP="00E0570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007E203E">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Pr>
                <w:rFonts w:ascii="Times New Roman" w:eastAsia="Times New Roman" w:hAnsi="Times New Roman"/>
                <w:color w:val="000000"/>
                <w:sz w:val="24"/>
                <w:szCs w:val="24"/>
                <w:lang w:val="ru-RU"/>
              </w:rPr>
              <w:t xml:space="preserve"> 2</w:t>
            </w:r>
            <w:r w:rsidRPr="004E6975">
              <w:rPr>
                <w:rFonts w:ascii="Times New Roman" w:eastAsia="Times New Roman" w:hAnsi="Times New Roman"/>
                <w:color w:val="000000"/>
                <w:sz w:val="24"/>
                <w:szCs w:val="24"/>
                <w:lang w:val="ru-RU"/>
              </w:rPr>
              <w:t>026</w:t>
            </w:r>
            <w:r>
              <w:rPr>
                <w:rFonts w:ascii="Times New Roman" w:eastAsia="Times New Roman" w:hAnsi="Times New Roman"/>
                <w:color w:val="000000"/>
                <w:sz w:val="24"/>
                <w:szCs w:val="24"/>
                <w:lang w:val="ru-RU"/>
              </w:rPr>
              <w:t xml:space="preserve"> г.</w:t>
            </w:r>
          </w:p>
          <w:p w:rsidR="00652E41" w:rsidRPr="0040209D" w:rsidRDefault="00652E41" w:rsidP="00E0570D">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652E41" w:rsidRPr="0040209D" w:rsidRDefault="00652E41" w:rsidP="00E0570D">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652E41" w:rsidRPr="008944ED" w:rsidRDefault="00652E41" w:rsidP="00E0570D">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МС</w:t>
            </w:r>
          </w:p>
          <w:p w:rsidR="00652E41" w:rsidRDefault="00652E41" w:rsidP="00E0570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652E41" w:rsidRPr="008944ED" w:rsidRDefault="00652E41" w:rsidP="00E0570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Л.А.Чекалдина</w:t>
            </w:r>
          </w:p>
          <w:p w:rsidR="00652E41" w:rsidRDefault="00652E41" w:rsidP="00E0570D">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w:t>
            </w:r>
            <w:r>
              <w:rPr>
                <w:rFonts w:ascii="Times New Roman" w:eastAsia="Times New Roman" w:hAnsi="Times New Roman"/>
                <w:color w:val="000000"/>
                <w:sz w:val="24"/>
                <w:szCs w:val="24"/>
                <w:lang w:val="ru-RU"/>
              </w:rPr>
              <w:t xml:space="preserve"> </w:t>
            </w:r>
          </w:p>
          <w:p w:rsidR="00652E41" w:rsidRDefault="00652E41" w:rsidP="00E0570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007E203E">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652E41" w:rsidRPr="0040209D" w:rsidRDefault="00652E41" w:rsidP="00E0570D">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652E41" w:rsidRDefault="00652E41" w:rsidP="00E0570D">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652E41" w:rsidRPr="008944ED" w:rsidRDefault="00652E41" w:rsidP="00E0570D">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652E41" w:rsidRDefault="00652E41" w:rsidP="00E0570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652E41" w:rsidRPr="008944ED" w:rsidRDefault="00652E41" w:rsidP="00E0570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М.П.Глебездина</w:t>
            </w:r>
          </w:p>
          <w:p w:rsidR="00652E41" w:rsidRDefault="00652E41" w:rsidP="00E0570D">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375</w:t>
            </w:r>
            <w:r>
              <w:rPr>
                <w:rFonts w:ascii="Times New Roman" w:eastAsia="Times New Roman" w:hAnsi="Times New Roman"/>
                <w:color w:val="000000"/>
                <w:sz w:val="24"/>
                <w:szCs w:val="24"/>
                <w:lang w:val="ru-RU"/>
              </w:rPr>
              <w:t xml:space="preserve"> </w:t>
            </w:r>
          </w:p>
          <w:p w:rsidR="00652E41" w:rsidRDefault="00652E41" w:rsidP="00E0570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30</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652E41" w:rsidRPr="0040209D" w:rsidRDefault="00652E41" w:rsidP="00E0570D">
            <w:pPr>
              <w:autoSpaceDE w:val="0"/>
              <w:autoSpaceDN w:val="0"/>
              <w:spacing w:after="120" w:line="240" w:lineRule="auto"/>
              <w:jc w:val="both"/>
              <w:rPr>
                <w:rFonts w:ascii="Times New Roman" w:eastAsia="Times New Roman" w:hAnsi="Times New Roman"/>
                <w:color w:val="000000"/>
                <w:sz w:val="24"/>
                <w:szCs w:val="24"/>
                <w:lang w:val="ru-RU"/>
              </w:rPr>
            </w:pPr>
          </w:p>
        </w:tc>
      </w:tr>
    </w:tbl>
    <w:p w:rsidR="00652E41" w:rsidRPr="003D299B" w:rsidRDefault="00652E41" w:rsidP="00652E41">
      <w:pPr>
        <w:spacing w:after="0"/>
        <w:ind w:left="120"/>
        <w:rPr>
          <w:lang w:val="ru-RU"/>
        </w:rPr>
      </w:pPr>
    </w:p>
    <w:p w:rsidR="00652E41" w:rsidRPr="003D299B" w:rsidRDefault="00652E41" w:rsidP="00652E41">
      <w:pPr>
        <w:spacing w:after="0"/>
        <w:ind w:left="120"/>
        <w:rPr>
          <w:lang w:val="ru-RU"/>
        </w:rPr>
      </w:pPr>
    </w:p>
    <w:p w:rsidR="00652E41" w:rsidRPr="003D299B" w:rsidRDefault="00652E41" w:rsidP="00652E41">
      <w:pPr>
        <w:spacing w:after="0"/>
        <w:ind w:left="120"/>
        <w:rPr>
          <w:lang w:val="ru-RU"/>
        </w:rPr>
      </w:pPr>
    </w:p>
    <w:p w:rsidR="00652E41" w:rsidRPr="003D299B" w:rsidRDefault="00652E41" w:rsidP="00652E41">
      <w:pPr>
        <w:spacing w:after="0"/>
        <w:ind w:left="120"/>
        <w:rPr>
          <w:lang w:val="ru-RU"/>
        </w:rPr>
      </w:pPr>
    </w:p>
    <w:p w:rsidR="00652E41" w:rsidRPr="003D299B" w:rsidRDefault="00652E41" w:rsidP="00652E41">
      <w:pPr>
        <w:spacing w:after="0" w:line="408" w:lineRule="auto"/>
        <w:ind w:left="120"/>
        <w:jc w:val="center"/>
        <w:rPr>
          <w:lang w:val="ru-RU"/>
        </w:rPr>
      </w:pPr>
      <w:r w:rsidRPr="003D299B">
        <w:rPr>
          <w:rFonts w:ascii="Times New Roman" w:hAnsi="Times New Roman"/>
          <w:b/>
          <w:color w:val="000000"/>
          <w:sz w:val="28"/>
          <w:lang w:val="ru-RU"/>
        </w:rPr>
        <w:t>РАБОЧАЯ ПРОГРАММА</w:t>
      </w:r>
    </w:p>
    <w:p w:rsidR="00652E41" w:rsidRPr="003D299B" w:rsidRDefault="00652E41" w:rsidP="00652E41">
      <w:pPr>
        <w:spacing w:after="0" w:line="408" w:lineRule="auto"/>
        <w:ind w:left="120"/>
        <w:jc w:val="center"/>
        <w:rPr>
          <w:lang w:val="ru-RU"/>
        </w:rPr>
      </w:pPr>
      <w:r w:rsidRPr="003D299B">
        <w:rPr>
          <w:rFonts w:ascii="Times New Roman" w:hAnsi="Times New Roman"/>
          <w:color w:val="000000"/>
          <w:sz w:val="28"/>
          <w:lang w:val="ru-RU"/>
        </w:rPr>
        <w:t>(</w:t>
      </w:r>
      <w:r>
        <w:rPr>
          <w:rFonts w:ascii="Times New Roman" w:hAnsi="Times New Roman"/>
          <w:color w:val="000000"/>
          <w:sz w:val="28"/>
        </w:rPr>
        <w:t>ID</w:t>
      </w:r>
      <w:r w:rsidRPr="003D299B">
        <w:rPr>
          <w:rFonts w:ascii="Times New Roman" w:hAnsi="Times New Roman"/>
          <w:color w:val="000000"/>
          <w:sz w:val="28"/>
          <w:lang w:val="ru-RU"/>
        </w:rPr>
        <w:t xml:space="preserve"> 11963617)</w:t>
      </w:r>
    </w:p>
    <w:p w:rsidR="00652E41" w:rsidRPr="003D299B" w:rsidRDefault="00652E41" w:rsidP="00652E41">
      <w:pPr>
        <w:spacing w:after="0"/>
        <w:ind w:left="120"/>
        <w:jc w:val="center"/>
        <w:rPr>
          <w:lang w:val="ru-RU"/>
        </w:rPr>
      </w:pPr>
    </w:p>
    <w:p w:rsidR="00652E41" w:rsidRPr="003D299B" w:rsidRDefault="00652E41" w:rsidP="00652E41">
      <w:pPr>
        <w:spacing w:after="0" w:line="408" w:lineRule="auto"/>
        <w:ind w:left="120"/>
        <w:jc w:val="center"/>
        <w:rPr>
          <w:lang w:val="ru-RU"/>
        </w:rPr>
      </w:pPr>
      <w:r w:rsidRPr="003D299B">
        <w:rPr>
          <w:rFonts w:ascii="Times New Roman" w:hAnsi="Times New Roman"/>
          <w:b/>
          <w:color w:val="000000"/>
          <w:sz w:val="28"/>
          <w:lang w:val="ru-RU"/>
        </w:rPr>
        <w:t>учебного предмета «Химия. Базовый уровень»</w:t>
      </w:r>
    </w:p>
    <w:p w:rsidR="00652E41" w:rsidRPr="003D299B" w:rsidRDefault="00652E41" w:rsidP="00652E41">
      <w:pPr>
        <w:spacing w:after="0" w:line="408" w:lineRule="auto"/>
        <w:ind w:left="120"/>
        <w:jc w:val="center"/>
        <w:rPr>
          <w:lang w:val="ru-RU"/>
        </w:rPr>
      </w:pPr>
      <w:r w:rsidRPr="003D299B">
        <w:rPr>
          <w:rFonts w:ascii="Times New Roman" w:hAnsi="Times New Roman"/>
          <w:color w:val="000000"/>
          <w:sz w:val="28"/>
          <w:lang w:val="ru-RU"/>
        </w:rPr>
        <w:t xml:space="preserve">для обучающихся 8 – 9 классов </w:t>
      </w:r>
    </w:p>
    <w:p w:rsidR="00652E41" w:rsidRPr="003D299B" w:rsidRDefault="00652E41" w:rsidP="00652E41">
      <w:pPr>
        <w:spacing w:after="0"/>
        <w:ind w:left="120"/>
        <w:jc w:val="center"/>
        <w:rPr>
          <w:lang w:val="ru-RU"/>
        </w:rPr>
      </w:pPr>
    </w:p>
    <w:p w:rsidR="00652E41" w:rsidRPr="003D299B" w:rsidRDefault="00652E41" w:rsidP="00652E41">
      <w:pPr>
        <w:spacing w:after="0"/>
        <w:ind w:left="120"/>
        <w:jc w:val="center"/>
        <w:rPr>
          <w:lang w:val="ru-RU"/>
        </w:rPr>
      </w:pPr>
    </w:p>
    <w:p w:rsidR="00652E41" w:rsidRPr="003D299B" w:rsidRDefault="00652E41" w:rsidP="00652E41">
      <w:pPr>
        <w:spacing w:after="0"/>
        <w:ind w:left="120"/>
        <w:jc w:val="center"/>
        <w:rPr>
          <w:lang w:val="ru-RU"/>
        </w:rPr>
      </w:pPr>
    </w:p>
    <w:p w:rsidR="00652E41" w:rsidRPr="003D299B" w:rsidRDefault="00652E41" w:rsidP="00652E41">
      <w:pPr>
        <w:spacing w:after="0"/>
        <w:ind w:left="120"/>
        <w:jc w:val="center"/>
        <w:rPr>
          <w:lang w:val="ru-RU"/>
        </w:rPr>
      </w:pPr>
    </w:p>
    <w:p w:rsidR="00652E41" w:rsidRPr="003D299B" w:rsidRDefault="00652E41" w:rsidP="00652E41">
      <w:pPr>
        <w:spacing w:after="0"/>
        <w:ind w:left="120"/>
        <w:jc w:val="center"/>
        <w:rPr>
          <w:lang w:val="ru-RU"/>
        </w:rPr>
      </w:pPr>
    </w:p>
    <w:p w:rsidR="00652E41" w:rsidRPr="003D299B" w:rsidRDefault="00652E41" w:rsidP="00652E41">
      <w:pPr>
        <w:spacing w:after="0"/>
        <w:ind w:left="120"/>
        <w:jc w:val="center"/>
        <w:rPr>
          <w:lang w:val="ru-RU"/>
        </w:rPr>
      </w:pPr>
    </w:p>
    <w:p w:rsidR="00652E41" w:rsidRPr="003D299B" w:rsidRDefault="00652E41" w:rsidP="00652E41">
      <w:pPr>
        <w:spacing w:after="0"/>
        <w:ind w:left="120"/>
        <w:jc w:val="center"/>
        <w:rPr>
          <w:lang w:val="ru-RU"/>
        </w:rPr>
      </w:pPr>
    </w:p>
    <w:p w:rsidR="00652E41" w:rsidRPr="003D299B" w:rsidRDefault="00652E41" w:rsidP="00652E41">
      <w:pPr>
        <w:spacing w:after="0"/>
        <w:ind w:left="120"/>
        <w:jc w:val="center"/>
        <w:rPr>
          <w:lang w:val="ru-RU"/>
        </w:rPr>
      </w:pPr>
    </w:p>
    <w:p w:rsidR="00652E41" w:rsidRPr="003D299B" w:rsidRDefault="00652E41" w:rsidP="00652E41">
      <w:pPr>
        <w:spacing w:after="0"/>
        <w:ind w:left="120"/>
        <w:jc w:val="center"/>
        <w:rPr>
          <w:lang w:val="ru-RU"/>
        </w:rPr>
      </w:pPr>
    </w:p>
    <w:p w:rsidR="00652E41" w:rsidRPr="003D299B" w:rsidRDefault="00652E41" w:rsidP="00652E41">
      <w:pPr>
        <w:spacing w:after="0"/>
        <w:ind w:left="120"/>
        <w:jc w:val="center"/>
        <w:rPr>
          <w:lang w:val="ru-RU"/>
        </w:rPr>
      </w:pPr>
      <w:bookmarkStart w:id="3" w:name="ea1153b0-1c57-4e3e-bd72-9418d6c953dd"/>
      <w:r w:rsidRPr="003D299B">
        <w:rPr>
          <w:rFonts w:ascii="Times New Roman" w:hAnsi="Times New Roman"/>
          <w:b/>
          <w:color w:val="000000"/>
          <w:sz w:val="28"/>
          <w:lang w:val="ru-RU"/>
        </w:rPr>
        <w:t>г.Ростов-на-Дону</w:t>
      </w:r>
      <w:bookmarkEnd w:id="3"/>
      <w:r w:rsidRPr="003D299B">
        <w:rPr>
          <w:rFonts w:ascii="Times New Roman" w:hAnsi="Times New Roman"/>
          <w:b/>
          <w:color w:val="000000"/>
          <w:sz w:val="28"/>
          <w:lang w:val="ru-RU"/>
        </w:rPr>
        <w:t xml:space="preserve"> </w:t>
      </w:r>
      <w:bookmarkStart w:id="4" w:name="ae8dfc76-3a09-41e0-9709-3fc2ade1ca6e"/>
      <w:r w:rsidRPr="003D299B">
        <w:rPr>
          <w:rFonts w:ascii="Times New Roman" w:hAnsi="Times New Roman"/>
          <w:b/>
          <w:color w:val="000000"/>
          <w:sz w:val="28"/>
          <w:lang w:val="ru-RU"/>
        </w:rPr>
        <w:t>2026</w:t>
      </w:r>
      <w:bookmarkEnd w:id="4"/>
    </w:p>
    <w:p w:rsidR="00A82616" w:rsidRDefault="00A82616" w:rsidP="00C7683A">
      <w:pPr>
        <w:spacing w:after="0" w:line="264" w:lineRule="auto"/>
        <w:jc w:val="center"/>
        <w:rPr>
          <w:rFonts w:ascii="Times New Roman" w:hAnsi="Times New Roman"/>
          <w:b/>
          <w:color w:val="000000"/>
          <w:sz w:val="28"/>
          <w:lang w:val="ru-RU"/>
        </w:rPr>
      </w:pPr>
    </w:p>
    <w:p w:rsidR="00AA6053" w:rsidRPr="00071E98" w:rsidRDefault="00322DB4" w:rsidP="00C7683A">
      <w:pPr>
        <w:spacing w:after="0" w:line="264" w:lineRule="auto"/>
        <w:jc w:val="center"/>
        <w:rPr>
          <w:lang w:val="ru-RU"/>
        </w:rPr>
      </w:pPr>
      <w:r w:rsidRPr="00071E98">
        <w:rPr>
          <w:rFonts w:ascii="Times New Roman" w:hAnsi="Times New Roman"/>
          <w:b/>
          <w:color w:val="000000"/>
          <w:sz w:val="28"/>
          <w:lang w:val="ru-RU"/>
        </w:rPr>
        <w:lastRenderedPageBreak/>
        <w:t>ПОЯСНИТЕЛЬНАЯ ЗАПИСКА</w:t>
      </w:r>
    </w:p>
    <w:p w:rsidR="00AA6053" w:rsidRPr="00071E98" w:rsidRDefault="00AA6053">
      <w:pPr>
        <w:spacing w:after="0" w:line="264" w:lineRule="auto"/>
        <w:ind w:left="120"/>
        <w:jc w:val="both"/>
        <w:rPr>
          <w:lang w:val="ru-RU"/>
        </w:rPr>
      </w:pP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 xml:space="preserve">Изучение химии: </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 xml:space="preserve">способствует реализации возможностей для саморазвития и формирования культуры личности, её общей и функциональной грамотности; </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 xml:space="preserve">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 </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lastRenderedPageBreak/>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 атомно-молекулярного учения как основы всего естествознания;</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 Периодического закона Д. И. Менделеева как основного закона химии;</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 учения о строении атома и химической связи;</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 представлений об электролитической диссоциации веществ в растворах.</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5–7 классы» и «Физика. 7 класс».</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 xml:space="preserve">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w:t>
      </w:r>
      <w:r w:rsidRPr="00071E98">
        <w:rPr>
          <w:rFonts w:ascii="Times New Roman" w:hAnsi="Times New Roman"/>
          <w:color w:val="000000"/>
          <w:sz w:val="28"/>
          <w:lang w:val="ru-RU"/>
        </w:rPr>
        <w:lastRenderedPageBreak/>
        <w:t xml:space="preserve">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При изучении химии на уровне основного общего образования важное значение приобрели такие цели, как:</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 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 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 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 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 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AA6053" w:rsidRPr="00071E98" w:rsidRDefault="00322DB4">
      <w:pPr>
        <w:spacing w:after="0" w:line="264" w:lineRule="auto"/>
        <w:ind w:firstLine="600"/>
        <w:jc w:val="both"/>
        <w:rPr>
          <w:lang w:val="ru-RU"/>
        </w:rPr>
      </w:pPr>
      <w:r w:rsidRPr="00071E98">
        <w:rPr>
          <w:rFonts w:ascii="Times New Roman" w:hAnsi="Times New Roman"/>
          <w:color w:val="333333"/>
          <w:sz w:val="28"/>
          <w:lang w:val="ru-RU"/>
        </w:rPr>
        <w:t xml:space="preserve">– </w:t>
      </w:r>
      <w:r w:rsidRPr="00071E98">
        <w:rPr>
          <w:rFonts w:ascii="Times New Roman" w:hAnsi="Times New Roman"/>
          <w:color w:val="000000"/>
          <w:sz w:val="28"/>
          <w:lang w:val="ru-RU"/>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AA6053" w:rsidRPr="00071E98" w:rsidRDefault="00322DB4">
      <w:pPr>
        <w:spacing w:after="0" w:line="264" w:lineRule="auto"/>
        <w:ind w:firstLine="600"/>
        <w:jc w:val="both"/>
        <w:rPr>
          <w:lang w:val="ru-RU"/>
        </w:rPr>
      </w:pPr>
      <w:bookmarkStart w:id="5" w:name="9012e5c9-2e66-40e9-9799-caf6f2595164"/>
      <w:r w:rsidRPr="00071E98">
        <w:rPr>
          <w:rFonts w:ascii="Times New Roman" w:hAnsi="Times New Roman"/>
          <w:color w:val="000000"/>
          <w:sz w:val="28"/>
          <w:lang w:val="ru-RU"/>
        </w:rPr>
        <w:t>Общее число часов, отведённых для изучения химии на уровне основного общего образования, составляет 136 часов: в 8 классе – 68 часов (2 часа в неделю), в 9 классе – 68 часов (2 часа в неделю).</w:t>
      </w:r>
      <w:bookmarkEnd w:id="5"/>
      <w:r w:rsidR="00544EF4">
        <w:rPr>
          <w:rFonts w:ascii="Times New Roman" w:hAnsi="Times New Roman"/>
          <w:color w:val="000000"/>
          <w:sz w:val="28"/>
          <w:lang w:val="ru-RU"/>
        </w:rPr>
        <w:t xml:space="preserve"> Для усиления  предмета в 8 классе добавлен 1 час</w:t>
      </w:r>
      <w:r w:rsidR="00372680">
        <w:rPr>
          <w:rFonts w:ascii="Times New Roman" w:hAnsi="Times New Roman"/>
          <w:color w:val="000000"/>
          <w:sz w:val="28"/>
          <w:lang w:val="ru-RU"/>
        </w:rPr>
        <w:t>. В  2026-2027</w:t>
      </w:r>
      <w:r w:rsidR="009625C2">
        <w:rPr>
          <w:rFonts w:ascii="Times New Roman" w:hAnsi="Times New Roman"/>
          <w:color w:val="000000"/>
          <w:sz w:val="28"/>
          <w:lang w:val="ru-RU"/>
        </w:rPr>
        <w:t xml:space="preserve"> учебном году для изучения химии отведено 102 ч (3  часа в неделю)</w:t>
      </w:r>
    </w:p>
    <w:p w:rsidR="00AA6053" w:rsidRPr="00071E98" w:rsidRDefault="00AA6053">
      <w:pPr>
        <w:spacing w:after="0" w:line="264" w:lineRule="auto"/>
        <w:ind w:left="120"/>
        <w:jc w:val="both"/>
        <w:rPr>
          <w:lang w:val="ru-RU"/>
        </w:rPr>
      </w:pPr>
    </w:p>
    <w:p w:rsidR="00AA6053" w:rsidRPr="00071E98" w:rsidRDefault="00AA6053">
      <w:pPr>
        <w:spacing w:after="0" w:line="264" w:lineRule="auto"/>
        <w:ind w:left="120"/>
        <w:jc w:val="both"/>
        <w:rPr>
          <w:lang w:val="ru-RU"/>
        </w:rPr>
      </w:pPr>
    </w:p>
    <w:p w:rsidR="00AA6053" w:rsidRPr="00071E98" w:rsidRDefault="00AA6053">
      <w:pPr>
        <w:rPr>
          <w:lang w:val="ru-RU"/>
        </w:rPr>
        <w:sectPr w:rsidR="00AA6053" w:rsidRPr="00071E98">
          <w:headerReference w:type="even" r:id="rId8"/>
          <w:headerReference w:type="default" r:id="rId9"/>
          <w:footerReference w:type="even" r:id="rId10"/>
          <w:footerReference w:type="default" r:id="rId11"/>
          <w:headerReference w:type="first" r:id="rId12"/>
          <w:footerReference w:type="first" r:id="rId13"/>
          <w:pgSz w:w="11906" w:h="16383"/>
          <w:pgMar w:top="1134" w:right="850" w:bottom="1134" w:left="1701" w:header="720" w:footer="720" w:gutter="0"/>
          <w:cols w:space="720"/>
        </w:sectPr>
      </w:pPr>
    </w:p>
    <w:p w:rsidR="00AA6053" w:rsidRPr="00071E98" w:rsidRDefault="00322DB4">
      <w:pPr>
        <w:spacing w:after="0" w:line="264" w:lineRule="auto"/>
        <w:ind w:left="120"/>
        <w:jc w:val="both"/>
        <w:rPr>
          <w:lang w:val="ru-RU"/>
        </w:rPr>
      </w:pPr>
      <w:bookmarkStart w:id="6" w:name="block-55252282"/>
      <w:bookmarkEnd w:id="0"/>
      <w:r w:rsidRPr="00071E98">
        <w:rPr>
          <w:rFonts w:ascii="Times New Roman" w:hAnsi="Times New Roman"/>
          <w:b/>
          <w:color w:val="000000"/>
          <w:sz w:val="28"/>
          <w:lang w:val="ru-RU"/>
        </w:rPr>
        <w:lastRenderedPageBreak/>
        <w:t>СОДЕРЖАНИЕ ОБУЧЕНИЯ</w:t>
      </w:r>
    </w:p>
    <w:p w:rsidR="00AA6053" w:rsidRPr="00071E98" w:rsidRDefault="00AA6053">
      <w:pPr>
        <w:spacing w:after="0" w:line="264" w:lineRule="auto"/>
        <w:ind w:left="120"/>
        <w:jc w:val="both"/>
        <w:rPr>
          <w:lang w:val="ru-RU"/>
        </w:rPr>
      </w:pPr>
    </w:p>
    <w:p w:rsidR="00AA6053" w:rsidRPr="00071E98" w:rsidRDefault="00322DB4">
      <w:pPr>
        <w:spacing w:after="0" w:line="264" w:lineRule="auto"/>
        <w:ind w:firstLine="600"/>
        <w:jc w:val="both"/>
        <w:rPr>
          <w:lang w:val="ru-RU"/>
        </w:rPr>
      </w:pPr>
      <w:r w:rsidRPr="00071E98">
        <w:rPr>
          <w:rFonts w:ascii="Times New Roman" w:hAnsi="Times New Roman"/>
          <w:b/>
          <w:color w:val="000000"/>
          <w:sz w:val="28"/>
          <w:lang w:val="ru-RU"/>
        </w:rPr>
        <w:t>8 КЛАСС</w:t>
      </w:r>
    </w:p>
    <w:p w:rsidR="00AA6053" w:rsidRPr="00071E98" w:rsidRDefault="00322DB4">
      <w:pPr>
        <w:spacing w:after="0" w:line="264" w:lineRule="auto"/>
        <w:ind w:firstLine="600"/>
        <w:jc w:val="both"/>
        <w:rPr>
          <w:lang w:val="ru-RU"/>
        </w:rPr>
      </w:pPr>
      <w:r w:rsidRPr="00071E98">
        <w:rPr>
          <w:rFonts w:ascii="Times New Roman" w:hAnsi="Times New Roman"/>
          <w:b/>
          <w:color w:val="000000"/>
          <w:sz w:val="28"/>
          <w:lang w:val="ru-RU"/>
        </w:rPr>
        <w:t>Первоначальные химические понятия</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Атомы и молекулы. Химические элементы. Символы химических элементов. Простые и сложные вещества. Атомно-молекулярное учение.</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 xml:space="preserve">Количество вещества. Моль. Молярная масса. Взаимосвязь количества, массы и числа структурных единиц вещества. Расчёты по формулам химических соединений. </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AA6053" w:rsidRPr="00071E98" w:rsidRDefault="00322DB4">
      <w:pPr>
        <w:spacing w:after="0" w:line="264" w:lineRule="auto"/>
        <w:ind w:firstLine="600"/>
        <w:jc w:val="both"/>
        <w:rPr>
          <w:lang w:val="ru-RU"/>
        </w:rPr>
      </w:pPr>
      <w:r w:rsidRPr="00071E98">
        <w:rPr>
          <w:rFonts w:ascii="Times New Roman" w:hAnsi="Times New Roman"/>
          <w:b/>
          <w:i/>
          <w:color w:val="000000"/>
          <w:sz w:val="28"/>
          <w:lang w:val="ru-RU"/>
        </w:rPr>
        <w:t>Химический эксперимент</w:t>
      </w:r>
      <w:r w:rsidRPr="00071E98">
        <w:rPr>
          <w:rFonts w:ascii="Times New Roman" w:hAnsi="Times New Roman"/>
          <w:b/>
          <w:color w:val="000000"/>
          <w:sz w:val="28"/>
          <w:lang w:val="ru-RU"/>
        </w:rPr>
        <w:t>:</w:t>
      </w:r>
      <w:r w:rsidRPr="00071E98">
        <w:rPr>
          <w:rFonts w:ascii="Times New Roman" w:hAnsi="Times New Roman"/>
          <w:color w:val="000000"/>
          <w:sz w:val="28"/>
          <w:lang w:val="ru-RU"/>
        </w:rPr>
        <w:t xml:space="preserve"> </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w:t>
      </w:r>
      <w:r>
        <w:rPr>
          <w:rFonts w:ascii="Times New Roman" w:hAnsi="Times New Roman"/>
          <w:color w:val="000000"/>
          <w:sz w:val="28"/>
        </w:rPr>
        <w:t>II</w:t>
      </w:r>
      <w:r w:rsidRPr="00071E98">
        <w:rPr>
          <w:rFonts w:ascii="Times New Roman" w:hAnsi="Times New Roman"/>
          <w:color w:val="000000"/>
          <w:sz w:val="28"/>
          <w:lang w:val="ru-RU"/>
        </w:rPr>
        <w:t>) при нагревании, взаимодействие железа с раствором соли меди (</w:t>
      </w:r>
      <w:r>
        <w:rPr>
          <w:rFonts w:ascii="Times New Roman" w:hAnsi="Times New Roman"/>
          <w:color w:val="000000"/>
          <w:sz w:val="28"/>
        </w:rPr>
        <w:t>II</w:t>
      </w:r>
      <w:r w:rsidRPr="00071E98">
        <w:rPr>
          <w:rFonts w:ascii="Times New Roman" w:hAnsi="Times New Roman"/>
          <w:color w:val="000000"/>
          <w:sz w:val="28"/>
          <w:lang w:val="ru-RU"/>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AA6053" w:rsidRPr="00071E98" w:rsidRDefault="00322DB4">
      <w:pPr>
        <w:spacing w:after="0" w:line="264" w:lineRule="auto"/>
        <w:ind w:firstLine="600"/>
        <w:jc w:val="both"/>
        <w:rPr>
          <w:lang w:val="ru-RU"/>
        </w:rPr>
      </w:pPr>
      <w:r w:rsidRPr="00071E98">
        <w:rPr>
          <w:rFonts w:ascii="Times New Roman" w:hAnsi="Times New Roman"/>
          <w:b/>
          <w:color w:val="000000"/>
          <w:sz w:val="28"/>
          <w:lang w:val="ru-RU"/>
        </w:rPr>
        <w:t>Важнейшие представители неорганических веществ</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w:t>
      </w:r>
      <w:r w:rsidRPr="00071E98">
        <w:rPr>
          <w:rFonts w:ascii="Times New Roman" w:hAnsi="Times New Roman"/>
          <w:color w:val="000000"/>
          <w:sz w:val="28"/>
          <w:lang w:val="ru-RU"/>
        </w:rPr>
        <w:lastRenderedPageBreak/>
        <w:t>получения кислорода в лаборатории и промышленности. Круговорот кислорода в природе. Озон – аллотропная модификация кислорода.</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Молярный объём газов. Расчёты по химическим уравнениям.</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Кислоты. Классификация кислот. Номенклатура кислот. Физические и химические свойства кислот. Ряд активности металлов Н. Н. Бекетова. Получение кислот.</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Соли. Номенклатура солей. Физические и химические свойства солей. Получение солей.</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Генетическая связь между классами неорганических соединений.</w:t>
      </w:r>
    </w:p>
    <w:p w:rsidR="00AA6053" w:rsidRPr="00071E98" w:rsidRDefault="00322DB4">
      <w:pPr>
        <w:spacing w:after="0" w:line="264" w:lineRule="auto"/>
        <w:ind w:firstLine="600"/>
        <w:jc w:val="both"/>
        <w:rPr>
          <w:lang w:val="ru-RU"/>
        </w:rPr>
      </w:pPr>
      <w:r w:rsidRPr="00071E98">
        <w:rPr>
          <w:rFonts w:ascii="Times New Roman" w:hAnsi="Times New Roman"/>
          <w:b/>
          <w:i/>
          <w:color w:val="000000"/>
          <w:sz w:val="28"/>
          <w:lang w:val="ru-RU"/>
        </w:rPr>
        <w:t>Химический эксперимент</w:t>
      </w:r>
      <w:r w:rsidRPr="00071E98">
        <w:rPr>
          <w:rFonts w:ascii="Times New Roman" w:hAnsi="Times New Roman"/>
          <w:b/>
          <w:color w:val="000000"/>
          <w:sz w:val="28"/>
          <w:lang w:val="ru-RU"/>
        </w:rPr>
        <w:t>:</w:t>
      </w:r>
      <w:r w:rsidRPr="00071E98">
        <w:rPr>
          <w:rFonts w:ascii="Times New Roman" w:hAnsi="Times New Roman"/>
          <w:color w:val="000000"/>
          <w:sz w:val="28"/>
          <w:lang w:val="ru-RU"/>
        </w:rPr>
        <w:t xml:space="preserve"> </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w:t>
      </w:r>
      <w:r>
        <w:rPr>
          <w:rFonts w:ascii="Times New Roman" w:hAnsi="Times New Roman"/>
          <w:color w:val="000000"/>
          <w:sz w:val="28"/>
        </w:rPr>
        <w:t>II</w:t>
      </w:r>
      <w:r w:rsidRPr="00071E98">
        <w:rPr>
          <w:rFonts w:ascii="Times New Roman" w:hAnsi="Times New Roman"/>
          <w:color w:val="000000"/>
          <w:sz w:val="28"/>
          <w:lang w:val="ru-RU"/>
        </w:rPr>
        <w:t xml:space="preserve">)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w:t>
      </w:r>
      <w:r w:rsidRPr="00071E98">
        <w:rPr>
          <w:rFonts w:ascii="Times New Roman" w:hAnsi="Times New Roman"/>
          <w:color w:val="000000"/>
          <w:sz w:val="28"/>
          <w:lang w:val="ru-RU"/>
        </w:rPr>
        <w:lastRenderedPageBreak/>
        <w:t>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w:t>
      </w:r>
      <w:r>
        <w:rPr>
          <w:rFonts w:ascii="Times New Roman" w:hAnsi="Times New Roman"/>
          <w:color w:val="000000"/>
          <w:sz w:val="28"/>
        </w:rPr>
        <w:t>II</w:t>
      </w:r>
      <w:r w:rsidRPr="00071E98">
        <w:rPr>
          <w:rFonts w:ascii="Times New Roman" w:hAnsi="Times New Roman"/>
          <w:color w:val="000000"/>
          <w:sz w:val="28"/>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AA6053" w:rsidRPr="00071E98" w:rsidRDefault="00322DB4">
      <w:pPr>
        <w:spacing w:after="0" w:line="264" w:lineRule="auto"/>
        <w:ind w:firstLine="600"/>
        <w:jc w:val="both"/>
        <w:rPr>
          <w:lang w:val="ru-RU"/>
        </w:rPr>
      </w:pPr>
      <w:r w:rsidRPr="00071E98">
        <w:rPr>
          <w:rFonts w:ascii="Times New Roman" w:hAnsi="Times New Roman"/>
          <w:b/>
          <w:color w:val="000000"/>
          <w:sz w:val="28"/>
          <w:lang w:val="ru-RU"/>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Периодический закон. Периодическая система химических элементов Д. И. Менделеева. Короткопериодная и длиннопериодная формы Периодической системы химических элементов Д. И. Менделеева. Периоды и группы. Физический смысл порядкового номера, номеров периода и группы элемента.</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 И. Менделеева. Характеристика химического элемента по его положению в Периодической системе Д. И. Менделеева.</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 xml:space="preserve">Закономерности изменения радиуса атомов химических элементов, металлических и неметаллических свойств по группам и периодам. </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Значение Периодического закона и Периодической системы химических элементов для развития науки и практики. Д. И. Менделеев – учёный и гражданин.</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Химическая связь. Ковалентная (полярная и неполярная) связь. Электроотрицательность химических элементов. Ионная связь.</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Степень окисления. Окислительно-восстановительные реакции. Процессы окисления и восстановления. Окислители и восстановители.</w:t>
      </w:r>
    </w:p>
    <w:p w:rsidR="00AA6053" w:rsidRPr="00071E98" w:rsidRDefault="00322DB4">
      <w:pPr>
        <w:spacing w:after="0" w:line="264" w:lineRule="auto"/>
        <w:ind w:firstLine="600"/>
        <w:jc w:val="both"/>
        <w:rPr>
          <w:lang w:val="ru-RU"/>
        </w:rPr>
      </w:pPr>
      <w:r w:rsidRPr="00071E98">
        <w:rPr>
          <w:rFonts w:ascii="Times New Roman" w:hAnsi="Times New Roman"/>
          <w:b/>
          <w:i/>
          <w:color w:val="000000"/>
          <w:sz w:val="28"/>
          <w:lang w:val="ru-RU"/>
        </w:rPr>
        <w:t>Химический эксперимент</w:t>
      </w:r>
      <w:r w:rsidRPr="00071E98">
        <w:rPr>
          <w:rFonts w:ascii="Times New Roman" w:hAnsi="Times New Roman"/>
          <w:b/>
          <w:color w:val="000000"/>
          <w:sz w:val="28"/>
          <w:lang w:val="ru-RU"/>
        </w:rPr>
        <w:t>:</w:t>
      </w:r>
      <w:r w:rsidRPr="00071E98">
        <w:rPr>
          <w:rFonts w:ascii="Times New Roman" w:hAnsi="Times New Roman"/>
          <w:color w:val="000000"/>
          <w:sz w:val="28"/>
          <w:lang w:val="ru-RU"/>
        </w:rPr>
        <w:t xml:space="preserve"> </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AA6053" w:rsidRPr="00071E98" w:rsidRDefault="00322DB4">
      <w:pPr>
        <w:spacing w:after="0" w:line="264" w:lineRule="auto"/>
        <w:ind w:firstLine="600"/>
        <w:jc w:val="both"/>
        <w:rPr>
          <w:lang w:val="ru-RU"/>
        </w:rPr>
      </w:pPr>
      <w:r w:rsidRPr="00071E98">
        <w:rPr>
          <w:rFonts w:ascii="Times New Roman" w:hAnsi="Times New Roman"/>
          <w:b/>
          <w:i/>
          <w:color w:val="000000"/>
          <w:sz w:val="28"/>
          <w:lang w:val="ru-RU"/>
        </w:rPr>
        <w:t>Межпредметные связи</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lastRenderedPageBreak/>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Биология: фотосинтез, дыхание, биосфера.</w:t>
      </w:r>
    </w:p>
    <w:p w:rsidR="00AA6053" w:rsidRPr="00071E98" w:rsidRDefault="00322DB4" w:rsidP="009625C2">
      <w:pPr>
        <w:spacing w:after="0" w:line="264" w:lineRule="auto"/>
        <w:ind w:firstLine="600"/>
        <w:jc w:val="both"/>
        <w:rPr>
          <w:lang w:val="ru-RU"/>
        </w:rPr>
        <w:sectPr w:rsidR="00AA6053" w:rsidRPr="00071E98">
          <w:pgSz w:w="11906" w:h="16383"/>
          <w:pgMar w:top="1134" w:right="850" w:bottom="1134" w:left="1701" w:header="720" w:footer="720" w:gutter="0"/>
          <w:cols w:space="720"/>
        </w:sectPr>
      </w:pPr>
      <w:r w:rsidRPr="00071E98">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rsidR="00AA6053" w:rsidRPr="00071E98" w:rsidRDefault="00322DB4" w:rsidP="009625C2">
      <w:pPr>
        <w:spacing w:after="0" w:line="264" w:lineRule="auto"/>
        <w:jc w:val="both"/>
        <w:rPr>
          <w:lang w:val="ru-RU"/>
        </w:rPr>
      </w:pPr>
      <w:bookmarkStart w:id="7" w:name="block-55252284"/>
      <w:bookmarkEnd w:id="6"/>
      <w:r w:rsidRPr="00071E98">
        <w:rPr>
          <w:rFonts w:ascii="Times New Roman" w:hAnsi="Times New Roman"/>
          <w:b/>
          <w:color w:val="000000"/>
          <w:sz w:val="28"/>
          <w:lang w:val="ru-RU"/>
        </w:rPr>
        <w:lastRenderedPageBreak/>
        <w:t>ПЛАНИРУЕМЫЕ РЕЗУЛЬТАТЫ ОСВОЕНИЯ ПРОГРАММЫ ПО ХИМИИ НА УРОВНЕ ОСНОВНОГО ОБЩЕГО ОБРАЗОВАНИЯ</w:t>
      </w:r>
    </w:p>
    <w:p w:rsidR="00AA6053" w:rsidRPr="00071E98" w:rsidRDefault="00AA6053">
      <w:pPr>
        <w:spacing w:after="0" w:line="264" w:lineRule="auto"/>
        <w:ind w:left="120"/>
        <w:jc w:val="both"/>
        <w:rPr>
          <w:lang w:val="ru-RU"/>
        </w:rPr>
      </w:pPr>
    </w:p>
    <w:p w:rsidR="00AA6053" w:rsidRPr="00071E98" w:rsidRDefault="00322DB4">
      <w:pPr>
        <w:spacing w:after="0" w:line="264" w:lineRule="auto"/>
        <w:ind w:firstLine="600"/>
        <w:jc w:val="both"/>
        <w:rPr>
          <w:lang w:val="ru-RU"/>
        </w:rPr>
      </w:pPr>
      <w:r w:rsidRPr="00071E98">
        <w:rPr>
          <w:rFonts w:ascii="Times New Roman" w:hAnsi="Times New Roman"/>
          <w:b/>
          <w:color w:val="000000"/>
          <w:sz w:val="28"/>
          <w:lang w:val="ru-RU"/>
        </w:rPr>
        <w:t>ЛИЧНОСТНЫЕ РЕЗУЛЬТАТЫ</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 xml:space="preserve">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 xml:space="preserve">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rsidR="00AA6053" w:rsidRPr="00071E98" w:rsidRDefault="00322DB4">
      <w:pPr>
        <w:spacing w:after="0" w:line="264" w:lineRule="auto"/>
        <w:ind w:firstLine="600"/>
        <w:jc w:val="both"/>
        <w:rPr>
          <w:lang w:val="ru-RU"/>
        </w:rPr>
      </w:pPr>
      <w:r w:rsidRPr="00071E98">
        <w:rPr>
          <w:rFonts w:ascii="Times New Roman" w:hAnsi="Times New Roman"/>
          <w:b/>
          <w:color w:val="000000"/>
          <w:sz w:val="28"/>
          <w:lang w:val="ru-RU"/>
        </w:rPr>
        <w:t>1)</w:t>
      </w:r>
      <w:r w:rsidRPr="00071E98">
        <w:rPr>
          <w:rFonts w:ascii="Times New Roman" w:hAnsi="Times New Roman"/>
          <w:color w:val="000000"/>
          <w:sz w:val="28"/>
          <w:lang w:val="ru-RU"/>
        </w:rPr>
        <w:t xml:space="preserve"> </w:t>
      </w:r>
      <w:r w:rsidRPr="00071E98">
        <w:rPr>
          <w:rFonts w:ascii="Times New Roman" w:hAnsi="Times New Roman"/>
          <w:b/>
          <w:color w:val="000000"/>
          <w:sz w:val="28"/>
          <w:lang w:val="ru-RU"/>
        </w:rPr>
        <w:t>патриотического воспитания</w:t>
      </w:r>
      <w:r w:rsidRPr="00071E98">
        <w:rPr>
          <w:rFonts w:ascii="Times New Roman" w:hAnsi="Times New Roman"/>
          <w:color w:val="000000"/>
          <w:sz w:val="28"/>
          <w:lang w:val="ru-RU"/>
        </w:rPr>
        <w:t>:</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AA6053" w:rsidRPr="00071E98" w:rsidRDefault="00322DB4">
      <w:pPr>
        <w:spacing w:after="0" w:line="264" w:lineRule="auto"/>
        <w:ind w:firstLine="600"/>
        <w:jc w:val="both"/>
        <w:rPr>
          <w:lang w:val="ru-RU"/>
        </w:rPr>
      </w:pPr>
      <w:r w:rsidRPr="00071E98">
        <w:rPr>
          <w:rFonts w:ascii="Times New Roman" w:hAnsi="Times New Roman"/>
          <w:b/>
          <w:color w:val="000000"/>
          <w:sz w:val="28"/>
          <w:lang w:val="ru-RU"/>
        </w:rPr>
        <w:t>2)</w:t>
      </w:r>
      <w:r w:rsidRPr="00071E98">
        <w:rPr>
          <w:rFonts w:ascii="Times New Roman" w:hAnsi="Times New Roman"/>
          <w:color w:val="000000"/>
          <w:sz w:val="28"/>
          <w:lang w:val="ru-RU"/>
        </w:rPr>
        <w:t xml:space="preserve"> </w:t>
      </w:r>
      <w:r w:rsidRPr="00071E98">
        <w:rPr>
          <w:rFonts w:ascii="Times New Roman" w:hAnsi="Times New Roman"/>
          <w:b/>
          <w:color w:val="000000"/>
          <w:sz w:val="28"/>
          <w:lang w:val="ru-RU"/>
        </w:rPr>
        <w:t>гражданского воспитания:</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rsidR="00AA6053" w:rsidRPr="00071E98" w:rsidRDefault="00322DB4">
      <w:pPr>
        <w:spacing w:after="0" w:line="264" w:lineRule="auto"/>
        <w:ind w:firstLine="600"/>
        <w:jc w:val="both"/>
        <w:rPr>
          <w:lang w:val="ru-RU"/>
        </w:rPr>
      </w:pPr>
      <w:r w:rsidRPr="00071E98">
        <w:rPr>
          <w:rFonts w:ascii="Times New Roman" w:hAnsi="Times New Roman"/>
          <w:b/>
          <w:color w:val="000000"/>
          <w:sz w:val="28"/>
          <w:lang w:val="ru-RU"/>
        </w:rPr>
        <w:t>3)</w:t>
      </w:r>
      <w:r w:rsidRPr="00071E98">
        <w:rPr>
          <w:rFonts w:ascii="Times New Roman" w:hAnsi="Times New Roman"/>
          <w:color w:val="000000"/>
          <w:sz w:val="28"/>
          <w:lang w:val="ru-RU"/>
        </w:rPr>
        <w:t xml:space="preserve"> </w:t>
      </w:r>
      <w:r w:rsidRPr="00071E98">
        <w:rPr>
          <w:rFonts w:ascii="Times New Roman" w:hAnsi="Times New Roman"/>
          <w:b/>
          <w:color w:val="000000"/>
          <w:sz w:val="28"/>
          <w:lang w:val="ru-RU"/>
        </w:rPr>
        <w:t>ценности научного познания</w:t>
      </w:r>
      <w:r w:rsidRPr="00071E98">
        <w:rPr>
          <w:rFonts w:ascii="Times New Roman" w:hAnsi="Times New Roman"/>
          <w:color w:val="000000"/>
          <w:sz w:val="28"/>
          <w:lang w:val="ru-RU"/>
        </w:rPr>
        <w:t>:</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 xml:space="preserve">мировоззренческие представления о веществе и химической реакции, соответствующие современному уровню развития науки и составляющие основу для понимания сущности научной картины мира, представления об основных закономерностях развития природы, взаимосвязях человека с природной средой, о роли химии в познании этих закономерностей; </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 xml:space="preserve">познавательные мотивы, направленные на получение новых знаний по химии, необходимые для объяснения наблюдаемых процессов и явлений, познавательной, информационной и читательской культуры, в том числе навыков самостоятельной работы с учебными текстами, справочной </w:t>
      </w:r>
      <w:r w:rsidRPr="00071E98">
        <w:rPr>
          <w:rFonts w:ascii="Times New Roman" w:hAnsi="Times New Roman"/>
          <w:color w:val="000000"/>
          <w:sz w:val="28"/>
          <w:lang w:val="ru-RU"/>
        </w:rPr>
        <w:lastRenderedPageBreak/>
        <w:t>литературой, доступными техническими средствами информационных технологий;</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интерес к обучению и познанию, любознательность, готовность и способность к самообразованию, проектной и исследовательской деятельности, к осознанному выбору направленности и уровня обучения в дальнейшем;</w:t>
      </w:r>
    </w:p>
    <w:p w:rsidR="00AA6053" w:rsidRPr="00071E98" w:rsidRDefault="00322DB4">
      <w:pPr>
        <w:spacing w:after="0" w:line="264" w:lineRule="auto"/>
        <w:ind w:firstLine="600"/>
        <w:jc w:val="both"/>
        <w:rPr>
          <w:lang w:val="ru-RU"/>
        </w:rPr>
      </w:pPr>
      <w:bookmarkStart w:id="8" w:name="_Toc138318759"/>
      <w:bookmarkEnd w:id="8"/>
      <w:r w:rsidRPr="00071E98">
        <w:rPr>
          <w:rFonts w:ascii="Times New Roman" w:hAnsi="Times New Roman"/>
          <w:b/>
          <w:color w:val="000000"/>
          <w:sz w:val="28"/>
          <w:lang w:val="ru-RU"/>
        </w:rPr>
        <w:t>4)</w:t>
      </w:r>
      <w:r w:rsidRPr="00071E98">
        <w:rPr>
          <w:rFonts w:ascii="Times New Roman" w:hAnsi="Times New Roman"/>
          <w:color w:val="000000"/>
          <w:sz w:val="28"/>
          <w:lang w:val="ru-RU"/>
        </w:rPr>
        <w:t xml:space="preserve"> </w:t>
      </w:r>
      <w:r w:rsidRPr="00071E98">
        <w:rPr>
          <w:rFonts w:ascii="Times New Roman" w:hAnsi="Times New Roman"/>
          <w:b/>
          <w:color w:val="000000"/>
          <w:sz w:val="28"/>
          <w:lang w:val="ru-RU"/>
        </w:rPr>
        <w:t>формирования культуры здоровья</w:t>
      </w:r>
      <w:r w:rsidRPr="00071E98">
        <w:rPr>
          <w:rFonts w:ascii="Times New Roman" w:hAnsi="Times New Roman"/>
          <w:color w:val="000000"/>
          <w:sz w:val="28"/>
          <w:lang w:val="ru-RU"/>
        </w:rPr>
        <w:t>:</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осознание ценности жизни, ответственного отношения к своему здоровью, установки на здоровый образ жизни, осознание последствий и неприятие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AA6053" w:rsidRPr="00071E98" w:rsidRDefault="00322DB4">
      <w:pPr>
        <w:spacing w:after="0" w:line="264" w:lineRule="auto"/>
        <w:ind w:firstLine="600"/>
        <w:jc w:val="both"/>
        <w:rPr>
          <w:lang w:val="ru-RU"/>
        </w:rPr>
      </w:pPr>
      <w:r w:rsidRPr="00071E98">
        <w:rPr>
          <w:rFonts w:ascii="Times New Roman" w:hAnsi="Times New Roman"/>
          <w:b/>
          <w:color w:val="000000"/>
          <w:sz w:val="28"/>
          <w:lang w:val="ru-RU"/>
        </w:rPr>
        <w:t>5)</w:t>
      </w:r>
      <w:r w:rsidRPr="00071E98">
        <w:rPr>
          <w:rFonts w:ascii="Times New Roman" w:hAnsi="Times New Roman"/>
          <w:color w:val="000000"/>
          <w:sz w:val="28"/>
          <w:lang w:val="ru-RU"/>
        </w:rPr>
        <w:t xml:space="preserve"> </w:t>
      </w:r>
      <w:r w:rsidRPr="00071E98">
        <w:rPr>
          <w:rFonts w:ascii="Times New Roman" w:hAnsi="Times New Roman"/>
          <w:b/>
          <w:color w:val="000000"/>
          <w:sz w:val="28"/>
          <w:lang w:val="ru-RU"/>
        </w:rPr>
        <w:t>трудового воспитания:</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интерес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осознанный выбор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AA6053" w:rsidRPr="00071E98" w:rsidRDefault="00322DB4">
      <w:pPr>
        <w:spacing w:after="0" w:line="264" w:lineRule="auto"/>
        <w:ind w:firstLine="600"/>
        <w:jc w:val="both"/>
        <w:rPr>
          <w:lang w:val="ru-RU"/>
        </w:rPr>
      </w:pPr>
      <w:r w:rsidRPr="00071E98">
        <w:rPr>
          <w:rFonts w:ascii="Times New Roman" w:hAnsi="Times New Roman"/>
          <w:b/>
          <w:color w:val="000000"/>
          <w:sz w:val="28"/>
          <w:lang w:val="ru-RU"/>
        </w:rPr>
        <w:t>6)</w:t>
      </w:r>
      <w:r w:rsidRPr="00071E98">
        <w:rPr>
          <w:rFonts w:ascii="Times New Roman" w:hAnsi="Times New Roman"/>
          <w:color w:val="000000"/>
          <w:sz w:val="28"/>
          <w:lang w:val="ru-RU"/>
        </w:rPr>
        <w:t xml:space="preserve"> </w:t>
      </w:r>
      <w:r w:rsidRPr="00071E98">
        <w:rPr>
          <w:rFonts w:ascii="Times New Roman" w:hAnsi="Times New Roman"/>
          <w:b/>
          <w:color w:val="000000"/>
          <w:sz w:val="28"/>
          <w:lang w:val="ru-RU"/>
        </w:rPr>
        <w:t>экологического воспитания:</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 понимание ценности здорового и безопасного образа жизни, ответственное отношение к собственному физическому и психическому здоровью, осознание ценности соблюдения правил безопасного поведения при работе с веществами, а также в ситуациях, угрожающих здоровью и жизни людей;</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способности применять знания, получаемые при изучении химии, для решения задач, связанных с окружающей природной средой, для повышения уровня экологической культуры, осознания глобального характера экологических проблем и путей их решения посредством методов химии, экологического мышления, умения руководствоваться им в познавательной, коммуникативной и социальной практике.</w:t>
      </w:r>
    </w:p>
    <w:p w:rsidR="00AA6053" w:rsidRPr="00071E98" w:rsidRDefault="00322DB4">
      <w:pPr>
        <w:spacing w:after="0" w:line="264" w:lineRule="auto"/>
        <w:ind w:firstLine="600"/>
        <w:jc w:val="both"/>
        <w:rPr>
          <w:lang w:val="ru-RU"/>
        </w:rPr>
      </w:pPr>
      <w:r w:rsidRPr="00071E98">
        <w:rPr>
          <w:rFonts w:ascii="Times New Roman" w:hAnsi="Times New Roman"/>
          <w:b/>
          <w:color w:val="000000"/>
          <w:sz w:val="28"/>
          <w:lang w:val="ru-RU"/>
        </w:rPr>
        <w:t>МЕТАПРЕДМЕТНЫЕ РЕЗУЛЬТАТЫ</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 xml:space="preserve">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w:t>
      </w:r>
      <w:r w:rsidRPr="00071E98">
        <w:rPr>
          <w:rFonts w:ascii="Times New Roman" w:hAnsi="Times New Roman"/>
          <w:color w:val="000000"/>
          <w:sz w:val="28"/>
          <w:lang w:val="ru-RU"/>
        </w:rPr>
        <w:lastRenderedPageBreak/>
        <w:t xml:space="preserve">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w:t>
      </w:r>
    </w:p>
    <w:p w:rsidR="00AA6053" w:rsidRPr="00071E98" w:rsidRDefault="00322DB4">
      <w:pPr>
        <w:spacing w:after="0" w:line="264" w:lineRule="auto"/>
        <w:ind w:firstLine="600"/>
        <w:jc w:val="both"/>
        <w:rPr>
          <w:lang w:val="ru-RU"/>
        </w:rPr>
      </w:pPr>
      <w:r w:rsidRPr="00071E98">
        <w:rPr>
          <w:rFonts w:ascii="Times New Roman" w:hAnsi="Times New Roman"/>
          <w:b/>
          <w:color w:val="000000"/>
          <w:sz w:val="28"/>
          <w:lang w:val="ru-RU"/>
        </w:rPr>
        <w:t>Познавательные универсальные учебные действия</w:t>
      </w:r>
    </w:p>
    <w:p w:rsidR="00AA6053" w:rsidRPr="00071E98" w:rsidRDefault="00322DB4">
      <w:pPr>
        <w:spacing w:after="0" w:line="264" w:lineRule="auto"/>
        <w:ind w:firstLine="600"/>
        <w:jc w:val="both"/>
        <w:rPr>
          <w:lang w:val="ru-RU"/>
        </w:rPr>
      </w:pPr>
      <w:r w:rsidRPr="00071E98">
        <w:rPr>
          <w:rFonts w:ascii="Times New Roman" w:hAnsi="Times New Roman"/>
          <w:b/>
          <w:color w:val="000000"/>
          <w:sz w:val="28"/>
          <w:lang w:val="ru-RU"/>
        </w:rPr>
        <w:t>Базовые логические действия:</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умения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и заключения;</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rsidR="00AA6053" w:rsidRPr="00071E98" w:rsidRDefault="00322DB4">
      <w:pPr>
        <w:spacing w:after="0" w:line="264" w:lineRule="auto"/>
        <w:ind w:firstLine="600"/>
        <w:jc w:val="both"/>
        <w:rPr>
          <w:lang w:val="ru-RU"/>
        </w:rPr>
      </w:pPr>
      <w:r w:rsidRPr="00071E98">
        <w:rPr>
          <w:rFonts w:ascii="Times New Roman" w:hAnsi="Times New Roman"/>
          <w:b/>
          <w:color w:val="000000"/>
          <w:sz w:val="28"/>
          <w:lang w:val="ru-RU"/>
        </w:rPr>
        <w:t>Базовые исследовательские действия</w:t>
      </w:r>
      <w:r w:rsidRPr="00071E98">
        <w:rPr>
          <w:rFonts w:ascii="Times New Roman" w:hAnsi="Times New Roman"/>
          <w:color w:val="000000"/>
          <w:sz w:val="28"/>
          <w:lang w:val="ru-RU"/>
        </w:rPr>
        <w:t>:</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AA6053" w:rsidRPr="00071E98" w:rsidRDefault="00322DB4">
      <w:pPr>
        <w:spacing w:after="0" w:line="264" w:lineRule="auto"/>
        <w:ind w:firstLine="600"/>
        <w:jc w:val="both"/>
        <w:rPr>
          <w:lang w:val="ru-RU"/>
        </w:rPr>
      </w:pPr>
      <w:r w:rsidRPr="00071E98">
        <w:rPr>
          <w:rFonts w:ascii="Times New Roman" w:hAnsi="Times New Roman"/>
          <w:b/>
          <w:color w:val="000000"/>
          <w:sz w:val="28"/>
          <w:lang w:val="ru-RU"/>
        </w:rPr>
        <w:t>Работа с информацией:</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lastRenderedPageBreak/>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AA6053" w:rsidRPr="00071E98" w:rsidRDefault="00322DB4">
      <w:pPr>
        <w:spacing w:after="0" w:line="264" w:lineRule="auto"/>
        <w:ind w:firstLine="600"/>
        <w:jc w:val="both"/>
        <w:rPr>
          <w:lang w:val="ru-RU"/>
        </w:rPr>
      </w:pPr>
      <w:r w:rsidRPr="00071E98">
        <w:rPr>
          <w:rFonts w:ascii="Times New Roman" w:hAnsi="Times New Roman"/>
          <w:b/>
          <w:color w:val="000000"/>
          <w:sz w:val="28"/>
          <w:lang w:val="ru-RU"/>
        </w:rPr>
        <w:t>Коммуникативные универсальные учебные действия:</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умения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умения представлять полученные результаты познавательной деятельности в устных и письменных текстах; делать презентацию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rsidR="00AA6053" w:rsidRPr="00071E98" w:rsidRDefault="00322DB4">
      <w:pPr>
        <w:spacing w:after="0" w:line="264" w:lineRule="auto"/>
        <w:ind w:firstLine="600"/>
        <w:jc w:val="both"/>
        <w:rPr>
          <w:lang w:val="ru-RU"/>
        </w:rPr>
      </w:pPr>
      <w:r w:rsidRPr="00071E98">
        <w:rPr>
          <w:rFonts w:ascii="Times New Roman" w:hAnsi="Times New Roman"/>
          <w:b/>
          <w:color w:val="000000"/>
          <w:sz w:val="28"/>
          <w:lang w:val="ru-RU"/>
        </w:rPr>
        <w:t>Регулятивные универсальные учебные действия:</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 умение использовать и анализировать контексты, предлагаемые в условии заданий.</w:t>
      </w:r>
      <w:bookmarkStart w:id="9" w:name="_Toc138318760"/>
      <w:bookmarkStart w:id="10" w:name="_Toc134720971"/>
      <w:bookmarkEnd w:id="9"/>
      <w:bookmarkEnd w:id="10"/>
    </w:p>
    <w:p w:rsidR="00AA6053" w:rsidRPr="00071E98" w:rsidRDefault="00322DB4">
      <w:pPr>
        <w:spacing w:after="0" w:line="264" w:lineRule="auto"/>
        <w:ind w:firstLine="600"/>
        <w:jc w:val="both"/>
        <w:rPr>
          <w:lang w:val="ru-RU"/>
        </w:rPr>
      </w:pPr>
      <w:r w:rsidRPr="00071E98">
        <w:rPr>
          <w:rFonts w:ascii="Times New Roman" w:hAnsi="Times New Roman"/>
          <w:b/>
          <w:color w:val="000000"/>
          <w:sz w:val="28"/>
          <w:lang w:val="ru-RU"/>
        </w:rPr>
        <w:t>ПРЕДМЕТНЫЕ РЕЗУЛЬТАТЫ</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w:t>
      </w:r>
      <w:r w:rsidRPr="00071E98">
        <w:rPr>
          <w:rFonts w:ascii="Times New Roman" w:hAnsi="Times New Roman"/>
          <w:color w:val="000000"/>
          <w:sz w:val="28"/>
          <w:lang w:val="ru-RU"/>
        </w:rPr>
        <w:lastRenderedPageBreak/>
        <w:t xml:space="preserve">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 ситуациях. </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К концу обучения в</w:t>
      </w:r>
      <w:r w:rsidRPr="00071E98">
        <w:rPr>
          <w:rFonts w:ascii="Times New Roman" w:hAnsi="Times New Roman"/>
          <w:b/>
          <w:color w:val="000000"/>
          <w:sz w:val="28"/>
          <w:lang w:val="ru-RU"/>
        </w:rPr>
        <w:t xml:space="preserve"> 8 классе</w:t>
      </w:r>
      <w:r w:rsidRPr="00071E98">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AA6053" w:rsidRPr="00071E98" w:rsidRDefault="00322DB4">
      <w:pPr>
        <w:numPr>
          <w:ilvl w:val="0"/>
          <w:numId w:val="1"/>
        </w:numPr>
        <w:spacing w:after="0" w:line="264" w:lineRule="auto"/>
        <w:jc w:val="both"/>
        <w:rPr>
          <w:lang w:val="ru-RU"/>
        </w:rPr>
      </w:pPr>
      <w:r w:rsidRPr="00071E98">
        <w:rPr>
          <w:rFonts w:ascii="Times New Roman" w:hAnsi="Times New Roman"/>
          <w:color w:val="000000"/>
          <w:sz w:val="28"/>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AA6053" w:rsidRPr="00071E98" w:rsidRDefault="00322DB4">
      <w:pPr>
        <w:numPr>
          <w:ilvl w:val="0"/>
          <w:numId w:val="1"/>
        </w:numPr>
        <w:spacing w:after="0" w:line="264" w:lineRule="auto"/>
        <w:jc w:val="both"/>
        <w:rPr>
          <w:lang w:val="ru-RU"/>
        </w:rPr>
      </w:pPr>
      <w:r w:rsidRPr="00071E98">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AA6053" w:rsidRPr="00071E98" w:rsidRDefault="00322DB4">
      <w:pPr>
        <w:numPr>
          <w:ilvl w:val="0"/>
          <w:numId w:val="1"/>
        </w:numPr>
        <w:spacing w:after="0" w:line="264" w:lineRule="auto"/>
        <w:jc w:val="both"/>
        <w:rPr>
          <w:lang w:val="ru-RU"/>
        </w:rPr>
      </w:pPr>
      <w:r w:rsidRPr="00071E98">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AA6053" w:rsidRPr="00071E98" w:rsidRDefault="00322DB4">
      <w:pPr>
        <w:numPr>
          <w:ilvl w:val="0"/>
          <w:numId w:val="1"/>
        </w:numPr>
        <w:spacing w:after="0" w:line="264" w:lineRule="auto"/>
        <w:jc w:val="both"/>
        <w:rPr>
          <w:lang w:val="ru-RU"/>
        </w:rPr>
      </w:pPr>
      <w:r w:rsidRPr="00071E98">
        <w:rPr>
          <w:rFonts w:ascii="Times New Roman" w:hAnsi="Times New Roman"/>
          <w:color w:val="000000"/>
          <w:sz w:val="28"/>
          <w:lang w:val="ru-RU"/>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AA6053" w:rsidRPr="00071E98" w:rsidRDefault="00322DB4">
      <w:pPr>
        <w:numPr>
          <w:ilvl w:val="0"/>
          <w:numId w:val="1"/>
        </w:numPr>
        <w:spacing w:after="0" w:line="264" w:lineRule="auto"/>
        <w:jc w:val="both"/>
        <w:rPr>
          <w:lang w:val="ru-RU"/>
        </w:rPr>
      </w:pPr>
      <w:r w:rsidRPr="00071E98">
        <w:rPr>
          <w:rFonts w:ascii="Times New Roman" w:hAnsi="Times New Roman"/>
          <w:color w:val="000000"/>
          <w:sz w:val="28"/>
          <w:lang w:val="ru-RU"/>
        </w:rPr>
        <w:t>раскрывать смысл Периодического закона Д. 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w:t>
      </w:r>
    </w:p>
    <w:p w:rsidR="00AA6053" w:rsidRPr="00071E98" w:rsidRDefault="00322DB4">
      <w:pPr>
        <w:numPr>
          <w:ilvl w:val="0"/>
          <w:numId w:val="1"/>
        </w:numPr>
        <w:spacing w:after="0" w:line="264" w:lineRule="auto"/>
        <w:jc w:val="both"/>
        <w:rPr>
          <w:lang w:val="ru-RU"/>
        </w:rPr>
      </w:pPr>
      <w:r w:rsidRPr="00071E98">
        <w:rPr>
          <w:rFonts w:ascii="Times New Roman" w:hAnsi="Times New Roman"/>
          <w:color w:val="000000"/>
          <w:sz w:val="28"/>
          <w:lang w:val="ru-RU"/>
        </w:rPr>
        <w:t xml:space="preserve">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 И. Менделеева» с числовыми характеристиками строения атомов </w:t>
      </w:r>
      <w:r w:rsidRPr="00071E98">
        <w:rPr>
          <w:rFonts w:ascii="Times New Roman" w:hAnsi="Times New Roman"/>
          <w:color w:val="000000"/>
          <w:sz w:val="28"/>
          <w:lang w:val="ru-RU"/>
        </w:rPr>
        <w:lastRenderedPageBreak/>
        <w:t>химических элементов (состав и заряд ядра, общее число электронов и распределение их по электронным слоям);</w:t>
      </w:r>
    </w:p>
    <w:p w:rsidR="00AA6053" w:rsidRPr="00071E98" w:rsidRDefault="00322DB4">
      <w:pPr>
        <w:numPr>
          <w:ilvl w:val="0"/>
          <w:numId w:val="1"/>
        </w:numPr>
        <w:spacing w:after="0" w:line="264" w:lineRule="auto"/>
        <w:jc w:val="both"/>
        <w:rPr>
          <w:lang w:val="ru-RU"/>
        </w:rPr>
      </w:pPr>
      <w:r w:rsidRPr="00071E98">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rsidR="00AA6053" w:rsidRPr="00071E98" w:rsidRDefault="00322DB4">
      <w:pPr>
        <w:numPr>
          <w:ilvl w:val="0"/>
          <w:numId w:val="1"/>
        </w:numPr>
        <w:spacing w:after="0" w:line="264" w:lineRule="auto"/>
        <w:jc w:val="both"/>
        <w:rPr>
          <w:lang w:val="ru-RU"/>
        </w:rPr>
      </w:pPr>
      <w:r w:rsidRPr="00071E98">
        <w:rPr>
          <w:rFonts w:ascii="Times New Roman" w:hAnsi="Times New Roman"/>
          <w:color w:val="000000"/>
          <w:sz w:val="28"/>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AA6053" w:rsidRPr="00071E98" w:rsidRDefault="00322DB4">
      <w:pPr>
        <w:numPr>
          <w:ilvl w:val="0"/>
          <w:numId w:val="1"/>
        </w:numPr>
        <w:spacing w:after="0" w:line="264" w:lineRule="auto"/>
        <w:jc w:val="both"/>
        <w:rPr>
          <w:lang w:val="ru-RU"/>
        </w:rPr>
      </w:pPr>
      <w:r w:rsidRPr="00071E98">
        <w:rPr>
          <w:rFonts w:ascii="Times New Roman" w:hAnsi="Times New Roman"/>
          <w:color w:val="000000"/>
          <w:sz w:val="28"/>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AA6053" w:rsidRPr="00071E98" w:rsidRDefault="00322DB4">
      <w:pPr>
        <w:numPr>
          <w:ilvl w:val="0"/>
          <w:numId w:val="1"/>
        </w:numPr>
        <w:spacing w:after="0" w:line="264" w:lineRule="auto"/>
        <w:jc w:val="both"/>
        <w:rPr>
          <w:lang w:val="ru-RU"/>
        </w:rPr>
      </w:pPr>
      <w:r w:rsidRPr="00071E98">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AA6053" w:rsidRPr="00071E98" w:rsidRDefault="00322DB4">
      <w:pPr>
        <w:numPr>
          <w:ilvl w:val="0"/>
          <w:numId w:val="1"/>
        </w:numPr>
        <w:spacing w:after="0" w:line="264" w:lineRule="auto"/>
        <w:jc w:val="both"/>
        <w:rPr>
          <w:lang w:val="ru-RU"/>
        </w:rPr>
      </w:pPr>
      <w:r w:rsidRPr="00071E98">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AA6053" w:rsidRPr="00071E98" w:rsidRDefault="00322DB4">
      <w:pPr>
        <w:numPr>
          <w:ilvl w:val="0"/>
          <w:numId w:val="1"/>
        </w:numPr>
        <w:spacing w:after="0" w:line="264" w:lineRule="auto"/>
        <w:jc w:val="both"/>
        <w:rPr>
          <w:lang w:val="ru-RU"/>
        </w:rPr>
      </w:pPr>
      <w:r w:rsidRPr="00071E98">
        <w:rPr>
          <w:rFonts w:ascii="Times New Roman" w:hAnsi="Times New Roman"/>
          <w:color w:val="000000"/>
          <w:sz w:val="28"/>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rsidR="00AA6053" w:rsidRPr="00071E98" w:rsidRDefault="00322DB4">
      <w:pPr>
        <w:spacing w:after="0" w:line="264" w:lineRule="auto"/>
        <w:ind w:firstLine="600"/>
        <w:jc w:val="both"/>
        <w:rPr>
          <w:lang w:val="ru-RU"/>
        </w:rPr>
      </w:pPr>
      <w:r w:rsidRPr="00071E98">
        <w:rPr>
          <w:rFonts w:ascii="Times New Roman" w:hAnsi="Times New Roman"/>
          <w:color w:val="000000"/>
          <w:sz w:val="28"/>
          <w:lang w:val="ru-RU"/>
        </w:rPr>
        <w:t>К концу обучения в</w:t>
      </w:r>
      <w:r w:rsidRPr="00071E98">
        <w:rPr>
          <w:rFonts w:ascii="Times New Roman" w:hAnsi="Times New Roman"/>
          <w:b/>
          <w:color w:val="000000"/>
          <w:sz w:val="28"/>
          <w:lang w:val="ru-RU"/>
        </w:rPr>
        <w:t xml:space="preserve"> 9 классе</w:t>
      </w:r>
      <w:r w:rsidRPr="00071E98">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AA6053" w:rsidRPr="00071E98" w:rsidRDefault="00322DB4">
      <w:pPr>
        <w:numPr>
          <w:ilvl w:val="0"/>
          <w:numId w:val="2"/>
        </w:numPr>
        <w:spacing w:after="0" w:line="264" w:lineRule="auto"/>
        <w:jc w:val="both"/>
        <w:rPr>
          <w:lang w:val="ru-RU"/>
        </w:rPr>
      </w:pPr>
      <w:r w:rsidRPr="00071E98">
        <w:rPr>
          <w:rFonts w:ascii="Times New Roman" w:hAnsi="Times New Roman"/>
          <w:color w:val="000000"/>
          <w:sz w:val="28"/>
          <w:lang w:val="ru-RU"/>
        </w:rPr>
        <w:t xml:space="preserve">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w:t>
      </w:r>
      <w:r w:rsidRPr="00071E98">
        <w:rPr>
          <w:rFonts w:ascii="Times New Roman" w:hAnsi="Times New Roman"/>
          <w:color w:val="000000"/>
          <w:sz w:val="28"/>
          <w:lang w:val="ru-RU"/>
        </w:rPr>
        <w:lastRenderedPageBreak/>
        <w:t>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AA6053" w:rsidRPr="00071E98" w:rsidRDefault="00322DB4">
      <w:pPr>
        <w:numPr>
          <w:ilvl w:val="0"/>
          <w:numId w:val="2"/>
        </w:numPr>
        <w:spacing w:after="0" w:line="264" w:lineRule="auto"/>
        <w:jc w:val="both"/>
        <w:rPr>
          <w:lang w:val="ru-RU"/>
        </w:rPr>
      </w:pPr>
      <w:r w:rsidRPr="00071E98">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AA6053" w:rsidRPr="00071E98" w:rsidRDefault="00322DB4">
      <w:pPr>
        <w:numPr>
          <w:ilvl w:val="0"/>
          <w:numId w:val="2"/>
        </w:numPr>
        <w:spacing w:after="0" w:line="264" w:lineRule="auto"/>
        <w:jc w:val="both"/>
        <w:rPr>
          <w:lang w:val="ru-RU"/>
        </w:rPr>
      </w:pPr>
      <w:r w:rsidRPr="00071E98">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AA6053" w:rsidRPr="00071E98" w:rsidRDefault="00322DB4">
      <w:pPr>
        <w:numPr>
          <w:ilvl w:val="0"/>
          <w:numId w:val="2"/>
        </w:numPr>
        <w:spacing w:after="0" w:line="264" w:lineRule="auto"/>
        <w:jc w:val="both"/>
        <w:rPr>
          <w:lang w:val="ru-RU"/>
        </w:rPr>
      </w:pPr>
      <w:r w:rsidRPr="00071E98">
        <w:rPr>
          <w:rFonts w:ascii="Times New Roman" w:hAnsi="Times New Roman"/>
          <w:color w:val="000000"/>
          <w:sz w:val="28"/>
          <w:lang w:val="ru-RU"/>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AA6053" w:rsidRPr="00071E98" w:rsidRDefault="00322DB4">
      <w:pPr>
        <w:numPr>
          <w:ilvl w:val="0"/>
          <w:numId w:val="2"/>
        </w:numPr>
        <w:spacing w:after="0" w:line="264" w:lineRule="auto"/>
        <w:jc w:val="both"/>
        <w:rPr>
          <w:lang w:val="ru-RU"/>
        </w:rPr>
      </w:pPr>
      <w:r w:rsidRPr="00071E98">
        <w:rPr>
          <w:rFonts w:ascii="Times New Roman" w:hAnsi="Times New Roman"/>
          <w:color w:val="000000"/>
          <w:sz w:val="28"/>
          <w:lang w:val="ru-RU"/>
        </w:rPr>
        <w:t>раскрывать смысл Периодического закона Д. 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AA6053" w:rsidRPr="00071E98" w:rsidRDefault="00322DB4">
      <w:pPr>
        <w:numPr>
          <w:ilvl w:val="0"/>
          <w:numId w:val="2"/>
        </w:numPr>
        <w:spacing w:after="0" w:line="264" w:lineRule="auto"/>
        <w:jc w:val="both"/>
        <w:rPr>
          <w:lang w:val="ru-RU"/>
        </w:rPr>
      </w:pPr>
      <w:r w:rsidRPr="00071E98">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AA6053" w:rsidRPr="00071E98" w:rsidRDefault="00322DB4">
      <w:pPr>
        <w:numPr>
          <w:ilvl w:val="0"/>
          <w:numId w:val="2"/>
        </w:numPr>
        <w:spacing w:after="0" w:line="264" w:lineRule="auto"/>
        <w:jc w:val="both"/>
        <w:rPr>
          <w:lang w:val="ru-RU"/>
        </w:rPr>
      </w:pPr>
      <w:r w:rsidRPr="00071E98">
        <w:rPr>
          <w:rFonts w:ascii="Times New Roman" w:hAnsi="Times New Roman"/>
          <w:color w:val="000000"/>
          <w:sz w:val="28"/>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AA6053" w:rsidRPr="00071E98" w:rsidRDefault="00322DB4">
      <w:pPr>
        <w:numPr>
          <w:ilvl w:val="0"/>
          <w:numId w:val="2"/>
        </w:numPr>
        <w:spacing w:after="0" w:line="264" w:lineRule="auto"/>
        <w:jc w:val="both"/>
        <w:rPr>
          <w:lang w:val="ru-RU"/>
        </w:rPr>
      </w:pPr>
      <w:r w:rsidRPr="00071E98">
        <w:rPr>
          <w:rFonts w:ascii="Times New Roman" w:hAnsi="Times New Roman"/>
          <w:color w:val="000000"/>
          <w:sz w:val="28"/>
          <w:lang w:val="ru-RU"/>
        </w:rPr>
        <w:t xml:space="preserve">составлять уравнения электролитической диссоциации кислот, щелочей и солей, полные и сокращённые уравнения реакций ионного </w:t>
      </w:r>
      <w:r w:rsidRPr="00071E98">
        <w:rPr>
          <w:rFonts w:ascii="Times New Roman" w:hAnsi="Times New Roman"/>
          <w:color w:val="000000"/>
          <w:sz w:val="28"/>
          <w:lang w:val="ru-RU"/>
        </w:rPr>
        <w:lastRenderedPageBreak/>
        <w:t>обмена, уравнения реакций, подтверждающих существование генетической связи между веществами различных классов;</w:t>
      </w:r>
    </w:p>
    <w:p w:rsidR="00AA6053" w:rsidRPr="00071E98" w:rsidRDefault="00322DB4">
      <w:pPr>
        <w:numPr>
          <w:ilvl w:val="0"/>
          <w:numId w:val="2"/>
        </w:numPr>
        <w:spacing w:after="0" w:line="264" w:lineRule="auto"/>
        <w:jc w:val="both"/>
        <w:rPr>
          <w:lang w:val="ru-RU"/>
        </w:rPr>
      </w:pPr>
      <w:r w:rsidRPr="00071E98">
        <w:rPr>
          <w:rFonts w:ascii="Times New Roman" w:hAnsi="Times New Roman"/>
          <w:color w:val="000000"/>
          <w:sz w:val="28"/>
          <w:lang w:val="ru-RU"/>
        </w:rPr>
        <w:t>раскрывать сущность окислительно-восстановительных реакций посредством составления электронного баланса этих реакций;</w:t>
      </w:r>
    </w:p>
    <w:p w:rsidR="00AA6053" w:rsidRPr="00071E98" w:rsidRDefault="00322DB4">
      <w:pPr>
        <w:numPr>
          <w:ilvl w:val="0"/>
          <w:numId w:val="2"/>
        </w:numPr>
        <w:spacing w:after="0" w:line="264" w:lineRule="auto"/>
        <w:jc w:val="both"/>
        <w:rPr>
          <w:lang w:val="ru-RU"/>
        </w:rPr>
      </w:pPr>
      <w:r w:rsidRPr="00071E98">
        <w:rPr>
          <w:rFonts w:ascii="Times New Roman" w:hAnsi="Times New Roman"/>
          <w:color w:val="000000"/>
          <w:sz w:val="28"/>
          <w:lang w:val="ru-RU"/>
        </w:rPr>
        <w:t>прогнозировать свойства веществ в зависимости от их строения, возможности протекания химических превращений в различных условиях;</w:t>
      </w:r>
    </w:p>
    <w:p w:rsidR="00AA6053" w:rsidRPr="00071E98" w:rsidRDefault="00322DB4">
      <w:pPr>
        <w:numPr>
          <w:ilvl w:val="0"/>
          <w:numId w:val="2"/>
        </w:numPr>
        <w:spacing w:after="0" w:line="264" w:lineRule="auto"/>
        <w:jc w:val="both"/>
        <w:rPr>
          <w:lang w:val="ru-RU"/>
        </w:rPr>
      </w:pPr>
      <w:r w:rsidRPr="00071E98">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AA6053" w:rsidRPr="00071E98" w:rsidRDefault="00322DB4">
      <w:pPr>
        <w:numPr>
          <w:ilvl w:val="0"/>
          <w:numId w:val="2"/>
        </w:numPr>
        <w:spacing w:after="0" w:line="264" w:lineRule="auto"/>
        <w:jc w:val="both"/>
        <w:rPr>
          <w:lang w:val="ru-RU"/>
        </w:rPr>
      </w:pPr>
      <w:r w:rsidRPr="00071E98">
        <w:rPr>
          <w:rFonts w:ascii="Times New Roman" w:hAnsi="Times New Roman"/>
          <w:color w:val="000000"/>
          <w:sz w:val="28"/>
          <w:lang w:val="ru-RU"/>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AA6053" w:rsidRPr="00071E98" w:rsidRDefault="00322DB4">
      <w:pPr>
        <w:numPr>
          <w:ilvl w:val="0"/>
          <w:numId w:val="2"/>
        </w:numPr>
        <w:spacing w:after="0" w:line="264" w:lineRule="auto"/>
        <w:jc w:val="both"/>
        <w:rPr>
          <w:lang w:val="ru-RU"/>
        </w:rPr>
      </w:pPr>
      <w:r w:rsidRPr="00071E98">
        <w:rPr>
          <w:rFonts w:ascii="Times New Roman" w:hAnsi="Times New Roman"/>
          <w:color w:val="000000"/>
          <w:sz w:val="28"/>
          <w:lang w:val="ru-RU"/>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AA6053" w:rsidRPr="00071E98" w:rsidRDefault="00322DB4">
      <w:pPr>
        <w:numPr>
          <w:ilvl w:val="0"/>
          <w:numId w:val="2"/>
        </w:numPr>
        <w:spacing w:after="0" w:line="264" w:lineRule="auto"/>
        <w:jc w:val="both"/>
        <w:rPr>
          <w:lang w:val="ru-RU"/>
        </w:rPr>
      </w:pPr>
      <w:r w:rsidRPr="00071E98">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AA6053" w:rsidRDefault="00AA6053">
      <w:pPr>
        <w:rPr>
          <w:lang w:val="ru-RU"/>
        </w:rPr>
      </w:pPr>
    </w:p>
    <w:p w:rsidR="009625C2" w:rsidRDefault="009625C2">
      <w:pPr>
        <w:rPr>
          <w:lang w:val="ru-RU"/>
        </w:rPr>
      </w:pPr>
    </w:p>
    <w:p w:rsidR="0033144D" w:rsidRDefault="0033144D">
      <w:pPr>
        <w:rPr>
          <w:lang w:val="ru-RU"/>
        </w:rPr>
      </w:pPr>
    </w:p>
    <w:p w:rsidR="0033144D" w:rsidRDefault="0033144D">
      <w:pPr>
        <w:rPr>
          <w:lang w:val="ru-RU"/>
        </w:rPr>
      </w:pPr>
    </w:p>
    <w:p w:rsidR="0033144D" w:rsidRDefault="0033144D">
      <w:pPr>
        <w:rPr>
          <w:lang w:val="ru-RU"/>
        </w:rPr>
      </w:pPr>
    </w:p>
    <w:p w:rsidR="0033144D" w:rsidRDefault="0033144D">
      <w:pPr>
        <w:rPr>
          <w:lang w:val="ru-RU"/>
        </w:rPr>
      </w:pPr>
    </w:p>
    <w:p w:rsidR="0033144D" w:rsidRDefault="0033144D">
      <w:pPr>
        <w:rPr>
          <w:lang w:val="ru-RU"/>
        </w:rPr>
      </w:pPr>
    </w:p>
    <w:p w:rsidR="0033144D" w:rsidRDefault="0033144D">
      <w:pPr>
        <w:rPr>
          <w:lang w:val="ru-RU"/>
        </w:rPr>
      </w:pPr>
    </w:p>
    <w:p w:rsidR="0033144D" w:rsidRDefault="0033144D">
      <w:pPr>
        <w:rPr>
          <w:lang w:val="ru-RU"/>
        </w:rPr>
      </w:pPr>
    </w:p>
    <w:p w:rsidR="0033144D" w:rsidRDefault="0033144D" w:rsidP="007E79D9">
      <w:pPr>
        <w:pStyle w:val="Default"/>
        <w:jc w:val="center"/>
        <w:rPr>
          <w:sz w:val="28"/>
          <w:szCs w:val="28"/>
        </w:rPr>
      </w:pPr>
      <w:r>
        <w:rPr>
          <w:b/>
          <w:bCs/>
          <w:sz w:val="28"/>
          <w:szCs w:val="28"/>
        </w:rPr>
        <w:lastRenderedPageBreak/>
        <w:t>СИСТЕМА ОЦЕНКИ ДОСТИЖЕНИЯ ОБУЧАЮЩИМИСЯ ПЛАНИРУЕМЫХ РЕЗУЛЬТАТОВ ОСВОЕНИЯ ОБРАЗОВАТЕЛЬНЫХ ПРОГРАММ НА УРОВНЯХ ОСНОВНОГО ОБЩЕГО И СРЕДНЕГО ОБЩЕГО ОБРАЗОВАНИЯ</w:t>
      </w:r>
    </w:p>
    <w:p w:rsidR="0033144D" w:rsidRDefault="0033144D" w:rsidP="007E79D9">
      <w:pPr>
        <w:pStyle w:val="Default"/>
        <w:jc w:val="center"/>
        <w:rPr>
          <w:sz w:val="28"/>
          <w:szCs w:val="28"/>
        </w:rPr>
      </w:pPr>
      <w:r>
        <w:rPr>
          <w:b/>
          <w:bCs/>
          <w:sz w:val="28"/>
          <w:szCs w:val="28"/>
        </w:rPr>
        <w:t>УЧЕБНЫЙ ПРЕДМЕТ «ХИМИЯ»</w:t>
      </w:r>
    </w:p>
    <w:p w:rsidR="0033144D" w:rsidRPr="001A0444" w:rsidRDefault="0033144D" w:rsidP="001A0444">
      <w:pPr>
        <w:pStyle w:val="Default"/>
        <w:jc w:val="both"/>
        <w:rPr>
          <w:sz w:val="28"/>
          <w:szCs w:val="28"/>
        </w:rPr>
      </w:pPr>
      <w:r w:rsidRPr="001A0444">
        <w:rPr>
          <w:sz w:val="28"/>
          <w:szCs w:val="28"/>
        </w:rPr>
        <w:t xml:space="preserve">На уроках химии оцениванию подлежат следующие специфические умения: </w:t>
      </w:r>
    </w:p>
    <w:p w:rsidR="0033144D" w:rsidRPr="001A0444" w:rsidRDefault="0033144D" w:rsidP="001A0444">
      <w:pPr>
        <w:pStyle w:val="Default"/>
        <w:jc w:val="both"/>
        <w:rPr>
          <w:sz w:val="28"/>
          <w:szCs w:val="28"/>
        </w:rPr>
      </w:pPr>
      <w:r w:rsidRPr="001A0444">
        <w:rPr>
          <w:i/>
          <w:iCs/>
          <w:sz w:val="28"/>
          <w:szCs w:val="28"/>
        </w:rPr>
        <w:t xml:space="preserve">выделять </w:t>
      </w:r>
      <w:r w:rsidRPr="001A0444">
        <w:rPr>
          <w:sz w:val="28"/>
          <w:szCs w:val="28"/>
        </w:rPr>
        <w:t xml:space="preserve">существенные признаки основных химических понятий; </w:t>
      </w:r>
    </w:p>
    <w:p w:rsidR="0033144D" w:rsidRPr="001A0444" w:rsidRDefault="0033144D" w:rsidP="001A0444">
      <w:pPr>
        <w:pStyle w:val="Default"/>
        <w:jc w:val="both"/>
        <w:rPr>
          <w:sz w:val="28"/>
          <w:szCs w:val="28"/>
        </w:rPr>
      </w:pPr>
      <w:r w:rsidRPr="001A0444">
        <w:rPr>
          <w:i/>
          <w:iCs/>
          <w:sz w:val="28"/>
          <w:szCs w:val="28"/>
        </w:rPr>
        <w:t xml:space="preserve">использовать </w:t>
      </w:r>
      <w:r w:rsidRPr="001A0444">
        <w:rPr>
          <w:sz w:val="28"/>
          <w:szCs w:val="28"/>
        </w:rPr>
        <w:t xml:space="preserve">понятия для объяснения отдельных фактов и явлений; </w:t>
      </w:r>
    </w:p>
    <w:p w:rsidR="0033144D" w:rsidRPr="001A0444" w:rsidRDefault="0033144D" w:rsidP="001A0444">
      <w:pPr>
        <w:pStyle w:val="Default"/>
        <w:jc w:val="both"/>
        <w:rPr>
          <w:sz w:val="28"/>
          <w:szCs w:val="28"/>
        </w:rPr>
      </w:pPr>
      <w:r w:rsidRPr="001A0444">
        <w:rPr>
          <w:i/>
          <w:iCs/>
          <w:sz w:val="28"/>
          <w:szCs w:val="28"/>
        </w:rPr>
        <w:t xml:space="preserve">выбирать </w:t>
      </w:r>
      <w:r w:rsidRPr="001A0444">
        <w:rPr>
          <w:sz w:val="28"/>
          <w:szCs w:val="28"/>
        </w:rPr>
        <w:t xml:space="preserve">основания и критерии для классификации веществ и химических реакций; </w:t>
      </w:r>
    </w:p>
    <w:p w:rsidR="0033144D" w:rsidRPr="001A0444" w:rsidRDefault="0033144D" w:rsidP="001A0444">
      <w:pPr>
        <w:pStyle w:val="Default"/>
        <w:jc w:val="both"/>
        <w:rPr>
          <w:sz w:val="28"/>
          <w:szCs w:val="28"/>
        </w:rPr>
      </w:pPr>
      <w:r w:rsidRPr="001A0444">
        <w:rPr>
          <w:i/>
          <w:iCs/>
          <w:sz w:val="28"/>
          <w:szCs w:val="28"/>
        </w:rPr>
        <w:t xml:space="preserve">устанавливать </w:t>
      </w:r>
      <w:r w:rsidRPr="001A0444">
        <w:rPr>
          <w:sz w:val="28"/>
          <w:szCs w:val="28"/>
        </w:rPr>
        <w:t xml:space="preserve">причинно-следственные связи между объектами изучения; </w:t>
      </w:r>
    </w:p>
    <w:p w:rsidR="0033144D" w:rsidRPr="001A0444" w:rsidRDefault="0033144D" w:rsidP="001A0444">
      <w:pPr>
        <w:pStyle w:val="Default"/>
        <w:jc w:val="both"/>
        <w:rPr>
          <w:sz w:val="28"/>
          <w:szCs w:val="28"/>
        </w:rPr>
      </w:pPr>
      <w:r w:rsidRPr="001A0444">
        <w:rPr>
          <w:i/>
          <w:iCs/>
          <w:sz w:val="28"/>
          <w:szCs w:val="28"/>
        </w:rPr>
        <w:t xml:space="preserve">применять </w:t>
      </w:r>
      <w:r w:rsidRPr="001A0444">
        <w:rPr>
          <w:sz w:val="28"/>
          <w:szCs w:val="28"/>
        </w:rPr>
        <w:t xml:space="preserve">в процессе познания широко используемые в химии символические (знаковые) модели (химический знак – символ элемента, химическая формула, уравнение химической реакции); </w:t>
      </w:r>
    </w:p>
    <w:p w:rsidR="0033144D" w:rsidRPr="001A0444" w:rsidRDefault="0033144D" w:rsidP="001A0444">
      <w:pPr>
        <w:pStyle w:val="Default"/>
        <w:jc w:val="both"/>
        <w:rPr>
          <w:sz w:val="28"/>
          <w:szCs w:val="28"/>
        </w:rPr>
      </w:pPr>
      <w:r w:rsidRPr="001A0444">
        <w:rPr>
          <w:i/>
          <w:iCs/>
          <w:sz w:val="28"/>
          <w:szCs w:val="28"/>
        </w:rPr>
        <w:t xml:space="preserve">преобразовывать </w:t>
      </w:r>
      <w:r w:rsidRPr="001A0444">
        <w:rPr>
          <w:sz w:val="28"/>
          <w:szCs w:val="28"/>
        </w:rPr>
        <w:t xml:space="preserve">модельные представления при решении учебно-познавательных задач; </w:t>
      </w:r>
    </w:p>
    <w:p w:rsidR="0033144D" w:rsidRPr="001A0444" w:rsidRDefault="0033144D" w:rsidP="001A0444">
      <w:pPr>
        <w:pStyle w:val="Default"/>
        <w:jc w:val="both"/>
        <w:rPr>
          <w:sz w:val="28"/>
          <w:szCs w:val="28"/>
        </w:rPr>
      </w:pPr>
      <w:r w:rsidRPr="001A0444">
        <w:rPr>
          <w:i/>
          <w:iCs/>
          <w:sz w:val="28"/>
          <w:szCs w:val="28"/>
        </w:rPr>
        <w:t xml:space="preserve">выявлять и характеризовать </w:t>
      </w:r>
      <w:r w:rsidRPr="001A0444">
        <w:rPr>
          <w:sz w:val="28"/>
          <w:szCs w:val="28"/>
        </w:rPr>
        <w:t xml:space="preserve">существенные признаки изучаемых веществ и химических реакций; </w:t>
      </w:r>
    </w:p>
    <w:p w:rsidR="0033144D" w:rsidRPr="001A0444" w:rsidRDefault="0033144D" w:rsidP="001A0444">
      <w:pPr>
        <w:pStyle w:val="Default"/>
        <w:jc w:val="both"/>
        <w:rPr>
          <w:sz w:val="28"/>
          <w:szCs w:val="28"/>
        </w:rPr>
      </w:pPr>
      <w:r w:rsidRPr="001A0444">
        <w:rPr>
          <w:i/>
          <w:iCs/>
          <w:sz w:val="28"/>
          <w:szCs w:val="28"/>
        </w:rPr>
        <w:t xml:space="preserve">выполнять </w:t>
      </w:r>
      <w:r w:rsidRPr="001A0444">
        <w:rPr>
          <w:sz w:val="28"/>
          <w:szCs w:val="28"/>
        </w:rPr>
        <w:t xml:space="preserve">расчеты по химическим формулам и уравнениям химических реакций; </w:t>
      </w:r>
    </w:p>
    <w:p w:rsidR="0033144D" w:rsidRPr="001A0444" w:rsidRDefault="0033144D" w:rsidP="001A0444">
      <w:pPr>
        <w:pStyle w:val="Default"/>
        <w:jc w:val="both"/>
        <w:rPr>
          <w:sz w:val="28"/>
          <w:szCs w:val="28"/>
        </w:rPr>
      </w:pPr>
      <w:r w:rsidRPr="001A0444">
        <w:rPr>
          <w:i/>
          <w:iCs/>
          <w:sz w:val="28"/>
          <w:szCs w:val="28"/>
        </w:rPr>
        <w:t xml:space="preserve">планировать и проводить </w:t>
      </w:r>
      <w:r w:rsidRPr="001A0444">
        <w:rPr>
          <w:sz w:val="28"/>
          <w:szCs w:val="28"/>
        </w:rPr>
        <w:t xml:space="preserve">химический эксперимент. </w:t>
      </w:r>
    </w:p>
    <w:p w:rsidR="0033144D" w:rsidRPr="001A0444" w:rsidRDefault="0033144D" w:rsidP="001A0444">
      <w:pPr>
        <w:pStyle w:val="Default"/>
        <w:jc w:val="both"/>
        <w:rPr>
          <w:sz w:val="28"/>
          <w:szCs w:val="28"/>
        </w:rPr>
      </w:pPr>
      <w:r w:rsidRPr="001A0444">
        <w:rPr>
          <w:sz w:val="28"/>
          <w:szCs w:val="28"/>
        </w:rPr>
        <w:t xml:space="preserve">Для организации текущего оценивания образовательных результатов на уроках химии могут применяться: </w:t>
      </w:r>
    </w:p>
    <w:p w:rsidR="0033144D" w:rsidRPr="001A0444" w:rsidRDefault="0033144D" w:rsidP="001A0444">
      <w:pPr>
        <w:pStyle w:val="Default"/>
        <w:jc w:val="both"/>
        <w:rPr>
          <w:sz w:val="28"/>
          <w:szCs w:val="28"/>
        </w:rPr>
      </w:pPr>
      <w:r w:rsidRPr="001A0444">
        <w:rPr>
          <w:i/>
          <w:iCs/>
          <w:sz w:val="28"/>
          <w:szCs w:val="28"/>
        </w:rPr>
        <w:t xml:space="preserve">устный опрос </w:t>
      </w:r>
      <w:r w:rsidRPr="001A0444">
        <w:rPr>
          <w:sz w:val="28"/>
          <w:szCs w:val="28"/>
        </w:rPr>
        <w:t xml:space="preserve">с использованием системы специально подобранных устных вопросов; </w:t>
      </w:r>
    </w:p>
    <w:p w:rsidR="0033144D" w:rsidRPr="001A0444" w:rsidRDefault="0033144D" w:rsidP="001A0444">
      <w:pPr>
        <w:spacing w:after="0"/>
        <w:jc w:val="both"/>
        <w:rPr>
          <w:rFonts w:ascii="Times New Roman" w:hAnsi="Times New Roman" w:cs="Times New Roman"/>
          <w:sz w:val="28"/>
          <w:szCs w:val="28"/>
          <w:lang w:val="ru-RU"/>
        </w:rPr>
      </w:pPr>
      <w:r w:rsidRPr="001A0444">
        <w:rPr>
          <w:rFonts w:ascii="Times New Roman" w:hAnsi="Times New Roman" w:cs="Times New Roman"/>
          <w:i/>
          <w:iCs/>
          <w:sz w:val="28"/>
          <w:szCs w:val="28"/>
          <w:lang w:val="ru-RU"/>
        </w:rPr>
        <w:t xml:space="preserve">письменный опрос </w:t>
      </w:r>
      <w:r w:rsidRPr="001A0444">
        <w:rPr>
          <w:rFonts w:ascii="Times New Roman" w:hAnsi="Times New Roman" w:cs="Times New Roman"/>
          <w:sz w:val="28"/>
          <w:szCs w:val="28"/>
          <w:lang w:val="ru-RU"/>
        </w:rPr>
        <w:t>на основе системы заданий различной типологии и уровня сложности для оценки усвоения отдельных элементов содержания конкретной темы, в том числе заданий, имеющих характер «мысленного эксперимента», которые требуют от обучающихся применения знаний в новом контексте или для решения нестандартных задач;</w:t>
      </w:r>
    </w:p>
    <w:p w:rsidR="00684232" w:rsidRPr="001A0444" w:rsidRDefault="00684232" w:rsidP="001A0444">
      <w:pPr>
        <w:pStyle w:val="Default"/>
        <w:jc w:val="both"/>
        <w:rPr>
          <w:sz w:val="28"/>
          <w:szCs w:val="28"/>
        </w:rPr>
      </w:pPr>
      <w:r w:rsidRPr="001A0444">
        <w:rPr>
          <w:sz w:val="28"/>
          <w:szCs w:val="28"/>
        </w:rPr>
        <w:t xml:space="preserve">выполнение </w:t>
      </w:r>
      <w:r w:rsidRPr="001A0444">
        <w:rPr>
          <w:i/>
          <w:iCs/>
          <w:sz w:val="28"/>
          <w:szCs w:val="28"/>
        </w:rPr>
        <w:t>практических работ</w:t>
      </w:r>
      <w:r w:rsidRPr="001A0444">
        <w:rPr>
          <w:sz w:val="28"/>
          <w:szCs w:val="28"/>
        </w:rPr>
        <w:t xml:space="preserve">, позволяющих оценивать умения работы с химическими веществами и лабораторным оборудованием, применение теоретических знаний на практике. </w:t>
      </w:r>
    </w:p>
    <w:p w:rsidR="00684232" w:rsidRPr="001A0444" w:rsidRDefault="00684232" w:rsidP="001A0444">
      <w:pPr>
        <w:pStyle w:val="Default"/>
        <w:jc w:val="both"/>
        <w:rPr>
          <w:sz w:val="28"/>
          <w:szCs w:val="28"/>
        </w:rPr>
      </w:pPr>
      <w:r w:rsidRPr="001A0444">
        <w:rPr>
          <w:sz w:val="28"/>
          <w:szCs w:val="28"/>
        </w:rPr>
        <w:t xml:space="preserve">В силу разнообразия форм и методов текущее оценивание учебных достижений обучающихся позволяет: </w:t>
      </w:r>
    </w:p>
    <w:p w:rsidR="00684232" w:rsidRPr="001A0444" w:rsidRDefault="00684232" w:rsidP="001A0444">
      <w:pPr>
        <w:pStyle w:val="Default"/>
        <w:jc w:val="both"/>
        <w:rPr>
          <w:sz w:val="28"/>
          <w:szCs w:val="28"/>
        </w:rPr>
      </w:pPr>
      <w:r w:rsidRPr="001A0444">
        <w:rPr>
          <w:sz w:val="28"/>
          <w:szCs w:val="28"/>
        </w:rPr>
        <w:t xml:space="preserve">– осуществлять дифференцированный подход к обучающимся с целью выявления их способности к применению знаний в различных ситуациях, готовности к самоконтролю и самооценке результатов своих достижений; </w:t>
      </w:r>
    </w:p>
    <w:p w:rsidR="00684232" w:rsidRPr="001A0444" w:rsidRDefault="00684232" w:rsidP="001A0444">
      <w:pPr>
        <w:pStyle w:val="Default"/>
        <w:jc w:val="both"/>
        <w:rPr>
          <w:sz w:val="28"/>
          <w:szCs w:val="28"/>
        </w:rPr>
      </w:pPr>
      <w:r w:rsidRPr="001A0444">
        <w:rPr>
          <w:sz w:val="28"/>
          <w:szCs w:val="28"/>
        </w:rPr>
        <w:t xml:space="preserve">– выявлять причины затруднений обучающихся при работе с учебным материалом; </w:t>
      </w:r>
    </w:p>
    <w:p w:rsidR="00684232" w:rsidRPr="001A0444" w:rsidRDefault="00684232" w:rsidP="001A0444">
      <w:pPr>
        <w:pStyle w:val="Default"/>
        <w:jc w:val="both"/>
        <w:rPr>
          <w:sz w:val="28"/>
          <w:szCs w:val="28"/>
        </w:rPr>
      </w:pPr>
      <w:r w:rsidRPr="001A0444">
        <w:rPr>
          <w:sz w:val="28"/>
          <w:szCs w:val="28"/>
        </w:rPr>
        <w:lastRenderedPageBreak/>
        <w:t xml:space="preserve">– следить за ходом процесса обучения и по мере необходимости оперативно корректировать формы его организации, особенно в части самостоятельной познавательной деятельности обучающихся. </w:t>
      </w:r>
    </w:p>
    <w:p w:rsidR="00684232" w:rsidRPr="001A0444" w:rsidRDefault="00684232" w:rsidP="001A0444">
      <w:pPr>
        <w:pStyle w:val="Default"/>
        <w:jc w:val="both"/>
        <w:rPr>
          <w:sz w:val="28"/>
          <w:szCs w:val="28"/>
        </w:rPr>
      </w:pPr>
      <w:r w:rsidRPr="001A0444">
        <w:rPr>
          <w:sz w:val="28"/>
          <w:szCs w:val="28"/>
        </w:rPr>
        <w:t xml:space="preserve">Тематическое оценивание предметных результатов по химии направлено на комплексную оценку знаний и умений обучающихся после завершения изучения определенной темы или раздела учебной программы. Оно помогает учителю определить уровень усвоения материала и готовность обучающихся к дальнейшему изучению предмета, а также скорректировать образовательный процесс для достижения лучших результатов. </w:t>
      </w:r>
    </w:p>
    <w:p w:rsidR="00684232" w:rsidRPr="001A0444" w:rsidRDefault="00684232" w:rsidP="001A0444">
      <w:pPr>
        <w:pStyle w:val="Default"/>
        <w:jc w:val="both"/>
        <w:rPr>
          <w:sz w:val="28"/>
          <w:szCs w:val="28"/>
        </w:rPr>
      </w:pPr>
      <w:r w:rsidRPr="001A0444">
        <w:rPr>
          <w:b/>
          <w:bCs/>
          <w:sz w:val="28"/>
          <w:szCs w:val="28"/>
        </w:rPr>
        <w:t xml:space="preserve">Оценивание устных ответов </w:t>
      </w:r>
    </w:p>
    <w:p w:rsidR="00684232" w:rsidRPr="001A0444" w:rsidRDefault="00684232" w:rsidP="001A0444">
      <w:pPr>
        <w:pStyle w:val="Default"/>
        <w:jc w:val="both"/>
        <w:rPr>
          <w:sz w:val="28"/>
          <w:szCs w:val="28"/>
        </w:rPr>
      </w:pPr>
      <w:r w:rsidRPr="001A0444">
        <w:rPr>
          <w:sz w:val="28"/>
          <w:szCs w:val="28"/>
        </w:rPr>
        <w:t xml:space="preserve">Одной из традиционных форм проверки знаний и умений обучающихся является </w:t>
      </w:r>
      <w:r w:rsidRPr="001A0444">
        <w:rPr>
          <w:b/>
          <w:bCs/>
          <w:sz w:val="28"/>
          <w:szCs w:val="28"/>
        </w:rPr>
        <w:t>устный опрос</w:t>
      </w:r>
      <w:r w:rsidRPr="001A0444">
        <w:rPr>
          <w:sz w:val="28"/>
          <w:szCs w:val="28"/>
        </w:rPr>
        <w:t xml:space="preserve">. К методам устного контроля относятся: беседа, рассказ ученика, объяснение, комментирование текста учебника, чтение схемы, сообщение. Устный опрос используется в ходе различных типов уроков, чаще в начале урока с целью актуализации знаний, необходимых для изучения нового теоретического материала, а также в конце урока для первичного контроля и закрепления полученных на уроке знаний. </w:t>
      </w:r>
    </w:p>
    <w:p w:rsidR="00684232" w:rsidRPr="001A0444" w:rsidRDefault="00684232" w:rsidP="001A0444">
      <w:pPr>
        <w:spacing w:after="0"/>
        <w:jc w:val="both"/>
        <w:rPr>
          <w:rFonts w:ascii="Times New Roman" w:hAnsi="Times New Roman" w:cs="Times New Roman"/>
          <w:sz w:val="28"/>
          <w:szCs w:val="28"/>
          <w:lang w:val="ru-RU"/>
        </w:rPr>
      </w:pPr>
      <w:r w:rsidRPr="001A0444">
        <w:rPr>
          <w:rFonts w:ascii="Times New Roman" w:hAnsi="Times New Roman" w:cs="Times New Roman"/>
          <w:sz w:val="28"/>
          <w:szCs w:val="28"/>
          <w:lang w:val="ru-RU"/>
        </w:rPr>
        <w:t>В качестве основного инструментария устного опроса выступает система вопросов, построенных на основе конкретных элементов содержания изученного материала, либо нового материала, подлежащего закреплению. Содержание вопросов учитель определяет с учетом подготовленности обучающихся на момент изучения соответствующего материала.</w:t>
      </w:r>
    </w:p>
    <w:p w:rsidR="00621A52" w:rsidRPr="001A0444" w:rsidRDefault="00621A52" w:rsidP="001A0444">
      <w:pPr>
        <w:pStyle w:val="Default"/>
        <w:jc w:val="both"/>
        <w:rPr>
          <w:sz w:val="28"/>
          <w:szCs w:val="28"/>
        </w:rPr>
      </w:pPr>
      <w:r w:rsidRPr="001A0444">
        <w:rPr>
          <w:sz w:val="28"/>
          <w:szCs w:val="28"/>
        </w:rPr>
        <w:t xml:space="preserve">При оценивании устного ответа обучающегося на поставленный вопрос целесообразно применять следующие критерии: </w:t>
      </w:r>
    </w:p>
    <w:p w:rsidR="00621A52" w:rsidRPr="001A0444" w:rsidRDefault="00621A52" w:rsidP="001A0444">
      <w:pPr>
        <w:pStyle w:val="Default"/>
        <w:jc w:val="both"/>
        <w:rPr>
          <w:sz w:val="28"/>
          <w:szCs w:val="28"/>
        </w:rPr>
      </w:pPr>
      <w:r w:rsidRPr="001A0444">
        <w:rPr>
          <w:b/>
          <w:bCs/>
          <w:sz w:val="28"/>
          <w:szCs w:val="28"/>
        </w:rPr>
        <w:t xml:space="preserve">Отметка «5» </w:t>
      </w:r>
      <w:r w:rsidRPr="001A0444">
        <w:rPr>
          <w:sz w:val="28"/>
          <w:szCs w:val="28"/>
        </w:rPr>
        <w:t xml:space="preserve">ставится при условии, если обучающийся: </w:t>
      </w:r>
    </w:p>
    <w:p w:rsidR="00621A52" w:rsidRPr="001A0444" w:rsidRDefault="00621A52" w:rsidP="001A0444">
      <w:pPr>
        <w:pStyle w:val="Default"/>
        <w:jc w:val="both"/>
        <w:rPr>
          <w:sz w:val="28"/>
          <w:szCs w:val="28"/>
        </w:rPr>
      </w:pPr>
      <w:r w:rsidRPr="001A0444">
        <w:rPr>
          <w:sz w:val="28"/>
          <w:szCs w:val="28"/>
        </w:rPr>
        <w:t xml:space="preserve">– дает полный аргументированный ответ, изложенный в определенной логической последовательности; </w:t>
      </w:r>
    </w:p>
    <w:p w:rsidR="00621A52" w:rsidRPr="001A0444" w:rsidRDefault="00621A52" w:rsidP="001A0444">
      <w:pPr>
        <w:pStyle w:val="Default"/>
        <w:jc w:val="both"/>
        <w:rPr>
          <w:sz w:val="28"/>
          <w:szCs w:val="28"/>
        </w:rPr>
      </w:pPr>
      <w:r w:rsidRPr="001A0444">
        <w:rPr>
          <w:sz w:val="28"/>
          <w:szCs w:val="28"/>
        </w:rPr>
        <w:t xml:space="preserve">– демонстрирует понимание сущности соответствующих химических понятий, законов и теорий, использует их во взаимосвязи для объяснения рассматриваемых явлений и свойств изучаемых веществ; </w:t>
      </w:r>
    </w:p>
    <w:p w:rsidR="00621A52" w:rsidRPr="001A0444" w:rsidRDefault="00621A52" w:rsidP="001A0444">
      <w:pPr>
        <w:pStyle w:val="Default"/>
        <w:jc w:val="both"/>
        <w:rPr>
          <w:sz w:val="28"/>
          <w:szCs w:val="28"/>
        </w:rPr>
      </w:pPr>
      <w:r w:rsidRPr="001A0444">
        <w:rPr>
          <w:sz w:val="28"/>
          <w:szCs w:val="28"/>
        </w:rPr>
        <w:t>– успешно реализует полученные ранее знания для п</w:t>
      </w:r>
      <w:r w:rsidR="001A0444">
        <w:rPr>
          <w:sz w:val="28"/>
          <w:szCs w:val="28"/>
        </w:rPr>
        <w:t xml:space="preserve">остроения выводов и обобщений. </w:t>
      </w:r>
    </w:p>
    <w:p w:rsidR="00621A52" w:rsidRPr="001A0444" w:rsidRDefault="00621A52" w:rsidP="001A0444">
      <w:pPr>
        <w:pStyle w:val="Default"/>
        <w:jc w:val="both"/>
        <w:rPr>
          <w:sz w:val="28"/>
          <w:szCs w:val="28"/>
        </w:rPr>
      </w:pPr>
      <w:r w:rsidRPr="001A0444">
        <w:rPr>
          <w:b/>
          <w:bCs/>
          <w:sz w:val="28"/>
          <w:szCs w:val="28"/>
        </w:rPr>
        <w:t xml:space="preserve">Отметка «4» </w:t>
      </w:r>
      <w:r w:rsidRPr="001A0444">
        <w:rPr>
          <w:sz w:val="28"/>
          <w:szCs w:val="28"/>
        </w:rPr>
        <w:t xml:space="preserve">ставится при условии, если обучающийся: </w:t>
      </w:r>
    </w:p>
    <w:p w:rsidR="00621A52" w:rsidRPr="001A0444" w:rsidRDefault="00621A52" w:rsidP="001A0444">
      <w:pPr>
        <w:pStyle w:val="Default"/>
        <w:jc w:val="both"/>
        <w:rPr>
          <w:sz w:val="28"/>
          <w:szCs w:val="28"/>
        </w:rPr>
      </w:pPr>
      <w:r w:rsidRPr="001A0444">
        <w:rPr>
          <w:sz w:val="28"/>
          <w:szCs w:val="28"/>
        </w:rPr>
        <w:t xml:space="preserve">– дает ответ, допускающий некоторые неточности в толковании сущности фактов и явлений, о которых идет речь; </w:t>
      </w:r>
    </w:p>
    <w:p w:rsidR="00621A52" w:rsidRPr="001A0444" w:rsidRDefault="00621A52" w:rsidP="001A0444">
      <w:pPr>
        <w:pStyle w:val="Default"/>
        <w:jc w:val="both"/>
        <w:rPr>
          <w:sz w:val="28"/>
          <w:szCs w:val="28"/>
        </w:rPr>
      </w:pPr>
      <w:r w:rsidRPr="001A0444">
        <w:rPr>
          <w:sz w:val="28"/>
          <w:szCs w:val="28"/>
        </w:rPr>
        <w:t xml:space="preserve">– самостоятельно устраняет </w:t>
      </w:r>
      <w:r w:rsidR="001A0444">
        <w:rPr>
          <w:sz w:val="28"/>
          <w:szCs w:val="28"/>
        </w:rPr>
        <w:t xml:space="preserve">имеющиеся в ответе неточности. </w:t>
      </w:r>
    </w:p>
    <w:p w:rsidR="00621A52" w:rsidRPr="001A0444" w:rsidRDefault="00621A52" w:rsidP="001A0444">
      <w:pPr>
        <w:pStyle w:val="Default"/>
        <w:jc w:val="both"/>
        <w:rPr>
          <w:sz w:val="28"/>
          <w:szCs w:val="28"/>
        </w:rPr>
      </w:pPr>
      <w:r w:rsidRPr="001A0444">
        <w:rPr>
          <w:b/>
          <w:bCs/>
          <w:sz w:val="28"/>
          <w:szCs w:val="28"/>
        </w:rPr>
        <w:t xml:space="preserve">Отметка «3» </w:t>
      </w:r>
      <w:r w:rsidRPr="001A0444">
        <w:rPr>
          <w:sz w:val="28"/>
          <w:szCs w:val="28"/>
        </w:rPr>
        <w:t xml:space="preserve">ставится при условии, если обучающийся: </w:t>
      </w:r>
    </w:p>
    <w:p w:rsidR="00621A52" w:rsidRPr="001A0444" w:rsidRDefault="00621A52" w:rsidP="001A0444">
      <w:pPr>
        <w:pStyle w:val="Default"/>
        <w:jc w:val="both"/>
        <w:rPr>
          <w:sz w:val="28"/>
          <w:szCs w:val="28"/>
        </w:rPr>
      </w:pPr>
      <w:r w:rsidRPr="001A0444">
        <w:rPr>
          <w:sz w:val="28"/>
          <w:szCs w:val="28"/>
        </w:rPr>
        <w:t xml:space="preserve">– дает ответ, который по содержанию в большей части удовлетворяет требованиям к ответу на отметку «4», но допускает ошибки при использовании теоретического и фактологического материала; </w:t>
      </w:r>
    </w:p>
    <w:p w:rsidR="00621A52" w:rsidRPr="001A0444" w:rsidRDefault="00621A52" w:rsidP="001A0444">
      <w:pPr>
        <w:pStyle w:val="Default"/>
        <w:jc w:val="both"/>
        <w:rPr>
          <w:sz w:val="28"/>
          <w:szCs w:val="28"/>
        </w:rPr>
      </w:pPr>
      <w:r w:rsidRPr="001A0444">
        <w:rPr>
          <w:sz w:val="28"/>
          <w:szCs w:val="28"/>
        </w:rPr>
        <w:t xml:space="preserve">– не демонстрирует умения по установлению связи между изученным ранее и новым теоретическим материалом; </w:t>
      </w:r>
    </w:p>
    <w:p w:rsidR="00621A52" w:rsidRPr="001A0444" w:rsidRDefault="00621A52" w:rsidP="001A0444">
      <w:pPr>
        <w:pStyle w:val="Default"/>
        <w:jc w:val="both"/>
        <w:rPr>
          <w:sz w:val="28"/>
          <w:szCs w:val="28"/>
        </w:rPr>
      </w:pPr>
      <w:r w:rsidRPr="001A0444">
        <w:rPr>
          <w:sz w:val="28"/>
          <w:szCs w:val="28"/>
        </w:rPr>
        <w:lastRenderedPageBreak/>
        <w:t xml:space="preserve">– затрудняется в построении выводов и обобщений; </w:t>
      </w:r>
    </w:p>
    <w:p w:rsidR="00621A52" w:rsidRPr="001A0444" w:rsidRDefault="00621A52" w:rsidP="001A0444">
      <w:pPr>
        <w:pStyle w:val="Default"/>
        <w:jc w:val="both"/>
        <w:rPr>
          <w:sz w:val="28"/>
          <w:szCs w:val="28"/>
        </w:rPr>
      </w:pPr>
      <w:r w:rsidRPr="001A0444">
        <w:rPr>
          <w:sz w:val="28"/>
          <w:szCs w:val="28"/>
        </w:rPr>
        <w:t>– допущенные ошибки</w:t>
      </w:r>
      <w:r w:rsidR="001A0444">
        <w:rPr>
          <w:sz w:val="28"/>
          <w:szCs w:val="28"/>
        </w:rPr>
        <w:t xml:space="preserve"> исправляет с помощью учителя. </w:t>
      </w:r>
    </w:p>
    <w:p w:rsidR="00621A52" w:rsidRPr="001A0444" w:rsidRDefault="00621A52" w:rsidP="001A0444">
      <w:pPr>
        <w:pStyle w:val="Default"/>
        <w:jc w:val="both"/>
        <w:rPr>
          <w:sz w:val="28"/>
          <w:szCs w:val="28"/>
        </w:rPr>
      </w:pPr>
      <w:r w:rsidRPr="001A0444">
        <w:rPr>
          <w:b/>
          <w:bCs/>
          <w:sz w:val="28"/>
          <w:szCs w:val="28"/>
        </w:rPr>
        <w:t xml:space="preserve">Отметка «2» </w:t>
      </w:r>
      <w:r w:rsidRPr="001A0444">
        <w:rPr>
          <w:sz w:val="28"/>
          <w:szCs w:val="28"/>
        </w:rPr>
        <w:t xml:space="preserve">ставится при условии, если обучающийся: </w:t>
      </w:r>
    </w:p>
    <w:p w:rsidR="00621A52" w:rsidRPr="001A0444" w:rsidRDefault="00621A52" w:rsidP="001A0444">
      <w:pPr>
        <w:pStyle w:val="Default"/>
        <w:jc w:val="both"/>
        <w:rPr>
          <w:sz w:val="28"/>
          <w:szCs w:val="28"/>
        </w:rPr>
      </w:pPr>
      <w:r w:rsidRPr="001A0444">
        <w:rPr>
          <w:sz w:val="28"/>
          <w:szCs w:val="28"/>
        </w:rPr>
        <w:t xml:space="preserve">– дает неверный ответ; </w:t>
      </w:r>
    </w:p>
    <w:p w:rsidR="00621A52" w:rsidRPr="001A0444" w:rsidRDefault="00621A52" w:rsidP="001A0444">
      <w:pPr>
        <w:pStyle w:val="Default"/>
        <w:jc w:val="both"/>
        <w:rPr>
          <w:sz w:val="28"/>
          <w:szCs w:val="28"/>
        </w:rPr>
      </w:pPr>
      <w:r w:rsidRPr="001A0444">
        <w:rPr>
          <w:sz w:val="28"/>
          <w:szCs w:val="28"/>
        </w:rPr>
        <w:t xml:space="preserve">– показывает отсутствие знаний соответствующих понятий и закономерностей; </w:t>
      </w:r>
    </w:p>
    <w:p w:rsidR="00621A52" w:rsidRPr="001A0444" w:rsidRDefault="00621A52" w:rsidP="001A0444">
      <w:pPr>
        <w:pStyle w:val="Default"/>
        <w:jc w:val="both"/>
        <w:rPr>
          <w:sz w:val="28"/>
          <w:szCs w:val="28"/>
        </w:rPr>
      </w:pPr>
      <w:r w:rsidRPr="001A0444">
        <w:rPr>
          <w:sz w:val="28"/>
          <w:szCs w:val="28"/>
        </w:rPr>
        <w:t xml:space="preserve">– неверно применяет изученные понятия, законы и теории для объяснения рассматриваемых явлений и свойств изучаемых веществ; </w:t>
      </w:r>
    </w:p>
    <w:p w:rsidR="00621A52" w:rsidRPr="001A0444" w:rsidRDefault="00621A52" w:rsidP="001A0444">
      <w:pPr>
        <w:pStyle w:val="Default"/>
        <w:jc w:val="both"/>
        <w:rPr>
          <w:sz w:val="28"/>
          <w:szCs w:val="28"/>
        </w:rPr>
      </w:pPr>
      <w:r w:rsidRPr="001A0444">
        <w:rPr>
          <w:sz w:val="28"/>
          <w:szCs w:val="28"/>
        </w:rPr>
        <w:t>– затрудняется в исправлении допущенных ошибок как самостояте</w:t>
      </w:r>
      <w:r w:rsidR="001A0444" w:rsidRPr="001A0444">
        <w:rPr>
          <w:sz w:val="28"/>
          <w:szCs w:val="28"/>
        </w:rPr>
        <w:t xml:space="preserve">льно, так и с помощью учителя. </w:t>
      </w:r>
    </w:p>
    <w:p w:rsidR="00621A52" w:rsidRPr="001A0444" w:rsidRDefault="00621A52" w:rsidP="001A0444">
      <w:pPr>
        <w:pStyle w:val="Default"/>
        <w:jc w:val="both"/>
        <w:rPr>
          <w:sz w:val="28"/>
          <w:szCs w:val="28"/>
        </w:rPr>
      </w:pPr>
      <w:r w:rsidRPr="001A0444">
        <w:rPr>
          <w:b/>
          <w:bCs/>
          <w:sz w:val="28"/>
          <w:szCs w:val="28"/>
        </w:rPr>
        <w:t xml:space="preserve">Оценивание письменных работ </w:t>
      </w:r>
    </w:p>
    <w:p w:rsidR="00621A52" w:rsidRPr="001A0444" w:rsidRDefault="00621A52" w:rsidP="001A0444">
      <w:pPr>
        <w:spacing w:after="0"/>
        <w:jc w:val="both"/>
        <w:rPr>
          <w:rFonts w:ascii="Times New Roman" w:hAnsi="Times New Roman" w:cs="Times New Roman"/>
          <w:sz w:val="28"/>
          <w:szCs w:val="28"/>
          <w:lang w:val="ru-RU"/>
        </w:rPr>
      </w:pPr>
      <w:r w:rsidRPr="001A0444">
        <w:rPr>
          <w:rFonts w:ascii="Times New Roman" w:hAnsi="Times New Roman" w:cs="Times New Roman"/>
          <w:sz w:val="28"/>
          <w:szCs w:val="28"/>
          <w:lang w:val="ru-RU"/>
        </w:rPr>
        <w:t xml:space="preserve">В практике преподавания химии в рамках текущего и тематического контроля знанийиспользуются различные письменные задания. При всемразнообразии письменные задания сходны по своей целевой направленности, суть которой заключается в том, чтобы не просто установить, что знают и умеют обучающиеся, сколько обеспечить объективную оценку того, как и в каких взаимосвязях они могут применять полученные знания и умения для анализа, объяснения и прогнозирования различного рода явлений. </w:t>
      </w:r>
    </w:p>
    <w:p w:rsidR="00621A52" w:rsidRPr="001A0444" w:rsidRDefault="00621A52" w:rsidP="001A0444">
      <w:pPr>
        <w:pStyle w:val="Default"/>
        <w:jc w:val="both"/>
        <w:rPr>
          <w:sz w:val="28"/>
          <w:szCs w:val="28"/>
        </w:rPr>
      </w:pPr>
      <w:r w:rsidRPr="001A0444">
        <w:rPr>
          <w:sz w:val="28"/>
          <w:szCs w:val="28"/>
        </w:rPr>
        <w:t xml:space="preserve">Охарактеризуем особенности оценивания некоторых видов заданий, которые традиционно используются для проведения оценочных процедур в рамках текущего и тематического контроля знаний. </w:t>
      </w:r>
    </w:p>
    <w:p w:rsidR="00621A52" w:rsidRPr="001A0444" w:rsidRDefault="00621A52" w:rsidP="001A0444">
      <w:pPr>
        <w:pStyle w:val="Default"/>
        <w:jc w:val="both"/>
        <w:rPr>
          <w:sz w:val="28"/>
          <w:szCs w:val="28"/>
        </w:rPr>
      </w:pPr>
      <w:r w:rsidRPr="001A0444">
        <w:rPr>
          <w:b/>
          <w:bCs/>
          <w:sz w:val="28"/>
          <w:szCs w:val="28"/>
        </w:rPr>
        <w:t xml:space="preserve">Химический диктант. </w:t>
      </w:r>
    </w:p>
    <w:p w:rsidR="00621A52" w:rsidRPr="001A0444" w:rsidRDefault="00621A52" w:rsidP="001A0444">
      <w:pPr>
        <w:pStyle w:val="Default"/>
        <w:jc w:val="both"/>
        <w:rPr>
          <w:sz w:val="28"/>
          <w:szCs w:val="28"/>
        </w:rPr>
      </w:pPr>
      <w:r w:rsidRPr="001A0444">
        <w:rPr>
          <w:sz w:val="28"/>
          <w:szCs w:val="28"/>
        </w:rPr>
        <w:t xml:space="preserve">Химический диктант состоит из перечня вопросов, проверяющих знания на репродуктивном уровне, требующих быстрых и кратких ответов. Например: знание символов химических элементов, формул и названий веществ, терминологии и пр. </w:t>
      </w:r>
    </w:p>
    <w:p w:rsidR="00621A52" w:rsidRPr="001A0444" w:rsidRDefault="00621A52" w:rsidP="001A0444">
      <w:pPr>
        <w:pStyle w:val="Default"/>
        <w:jc w:val="both"/>
        <w:rPr>
          <w:sz w:val="28"/>
          <w:szCs w:val="28"/>
        </w:rPr>
      </w:pPr>
      <w:r w:rsidRPr="001A0444">
        <w:rPr>
          <w:sz w:val="28"/>
          <w:szCs w:val="28"/>
        </w:rPr>
        <w:t xml:space="preserve">При оценивании химического диктанта целесообразно применять следующие критерии: </w:t>
      </w:r>
    </w:p>
    <w:p w:rsidR="00621A52" w:rsidRPr="001A0444" w:rsidRDefault="00621A52" w:rsidP="001A0444">
      <w:pPr>
        <w:pStyle w:val="Default"/>
        <w:jc w:val="both"/>
        <w:rPr>
          <w:sz w:val="28"/>
          <w:szCs w:val="28"/>
        </w:rPr>
      </w:pPr>
      <w:r w:rsidRPr="001A0444">
        <w:rPr>
          <w:b/>
          <w:bCs/>
          <w:sz w:val="28"/>
          <w:szCs w:val="28"/>
        </w:rPr>
        <w:t xml:space="preserve">отметка «5» </w:t>
      </w:r>
      <w:r w:rsidRPr="001A0444">
        <w:rPr>
          <w:sz w:val="28"/>
          <w:szCs w:val="28"/>
        </w:rPr>
        <w:t xml:space="preserve">ставится при условии, если обучающийся верно записывает от 95 до 100% ответов; </w:t>
      </w:r>
    </w:p>
    <w:p w:rsidR="00621A52" w:rsidRPr="001A0444" w:rsidRDefault="00621A52" w:rsidP="001A0444">
      <w:pPr>
        <w:pStyle w:val="Default"/>
        <w:jc w:val="both"/>
        <w:rPr>
          <w:sz w:val="28"/>
          <w:szCs w:val="28"/>
        </w:rPr>
      </w:pPr>
      <w:r w:rsidRPr="001A0444">
        <w:rPr>
          <w:b/>
          <w:bCs/>
          <w:sz w:val="28"/>
          <w:szCs w:val="28"/>
        </w:rPr>
        <w:t xml:space="preserve">отметка «4» </w:t>
      </w:r>
      <w:r w:rsidRPr="001A0444">
        <w:rPr>
          <w:sz w:val="28"/>
          <w:szCs w:val="28"/>
        </w:rPr>
        <w:t xml:space="preserve">ставится при условии, если обучающийся верно записывает от 80 до 94% ответов; </w:t>
      </w:r>
    </w:p>
    <w:p w:rsidR="00621A52" w:rsidRPr="001A0444" w:rsidRDefault="00621A52" w:rsidP="001A0444">
      <w:pPr>
        <w:pStyle w:val="Default"/>
        <w:jc w:val="both"/>
        <w:rPr>
          <w:sz w:val="28"/>
          <w:szCs w:val="28"/>
        </w:rPr>
      </w:pPr>
      <w:r w:rsidRPr="001A0444">
        <w:rPr>
          <w:b/>
          <w:bCs/>
          <w:sz w:val="28"/>
          <w:szCs w:val="28"/>
        </w:rPr>
        <w:t xml:space="preserve">отметка «3» </w:t>
      </w:r>
      <w:r w:rsidRPr="001A0444">
        <w:rPr>
          <w:sz w:val="28"/>
          <w:szCs w:val="28"/>
        </w:rPr>
        <w:t xml:space="preserve">ставится при условии, если обучающийся верно записывает от 60 до 79% ответов; </w:t>
      </w:r>
    </w:p>
    <w:p w:rsidR="00621A52" w:rsidRPr="001A0444" w:rsidRDefault="00621A52" w:rsidP="001A0444">
      <w:pPr>
        <w:pStyle w:val="Default"/>
        <w:jc w:val="both"/>
        <w:rPr>
          <w:sz w:val="28"/>
          <w:szCs w:val="28"/>
        </w:rPr>
      </w:pPr>
      <w:r w:rsidRPr="001A0444">
        <w:rPr>
          <w:b/>
          <w:bCs/>
          <w:sz w:val="28"/>
          <w:szCs w:val="28"/>
        </w:rPr>
        <w:t xml:space="preserve">отметка «2» </w:t>
      </w:r>
      <w:r w:rsidRPr="001A0444">
        <w:rPr>
          <w:sz w:val="28"/>
          <w:szCs w:val="28"/>
        </w:rPr>
        <w:t xml:space="preserve">ставится при условии, если обучающийся записывает менее 60% ответов. </w:t>
      </w:r>
    </w:p>
    <w:p w:rsidR="00621A52" w:rsidRPr="001A0444" w:rsidRDefault="00621A52" w:rsidP="001A0444">
      <w:pPr>
        <w:pStyle w:val="Default"/>
        <w:jc w:val="both"/>
        <w:rPr>
          <w:sz w:val="28"/>
          <w:szCs w:val="28"/>
        </w:rPr>
      </w:pPr>
      <w:r w:rsidRPr="001A0444">
        <w:rPr>
          <w:b/>
          <w:bCs/>
          <w:sz w:val="28"/>
          <w:szCs w:val="28"/>
        </w:rPr>
        <w:t xml:space="preserve">Тестирование. </w:t>
      </w:r>
    </w:p>
    <w:p w:rsidR="00621A52" w:rsidRPr="001A0444" w:rsidRDefault="00621A52" w:rsidP="001A0444">
      <w:pPr>
        <w:pStyle w:val="Default"/>
        <w:jc w:val="both"/>
        <w:rPr>
          <w:sz w:val="28"/>
          <w:szCs w:val="28"/>
        </w:rPr>
      </w:pPr>
      <w:r w:rsidRPr="001A0444">
        <w:rPr>
          <w:sz w:val="28"/>
          <w:szCs w:val="28"/>
        </w:rPr>
        <w:t xml:space="preserve">Можно выделить основные виды тестовых заданий, которые используются для проверки знаний и умений обучающихся по различным темам: </w:t>
      </w:r>
    </w:p>
    <w:p w:rsidR="00621A52" w:rsidRPr="001A0444" w:rsidRDefault="00621A52" w:rsidP="001A0444">
      <w:pPr>
        <w:pStyle w:val="Default"/>
        <w:jc w:val="both"/>
        <w:rPr>
          <w:sz w:val="28"/>
          <w:szCs w:val="28"/>
        </w:rPr>
      </w:pPr>
      <w:r w:rsidRPr="001A0444">
        <w:rPr>
          <w:sz w:val="28"/>
          <w:szCs w:val="28"/>
        </w:rPr>
        <w:t xml:space="preserve">с выбором ответа/ответов (предлагается выбрать правильные ответ/ответы из предложенных вариантов); </w:t>
      </w:r>
    </w:p>
    <w:p w:rsidR="00621A52" w:rsidRPr="001A0444" w:rsidRDefault="00621A52" w:rsidP="001A0444">
      <w:pPr>
        <w:pStyle w:val="Default"/>
        <w:jc w:val="both"/>
        <w:rPr>
          <w:sz w:val="28"/>
          <w:szCs w:val="28"/>
        </w:rPr>
      </w:pPr>
      <w:r w:rsidRPr="001A0444">
        <w:rPr>
          <w:sz w:val="28"/>
          <w:szCs w:val="28"/>
        </w:rPr>
        <w:lastRenderedPageBreak/>
        <w:t xml:space="preserve">с коротким ответом (требуется дать краткий ответ на вопрос или выполнить задание в нескольких предложениях); </w:t>
      </w:r>
    </w:p>
    <w:p w:rsidR="00621A52" w:rsidRPr="001A0444" w:rsidRDefault="00621A52" w:rsidP="001A0444">
      <w:pPr>
        <w:pStyle w:val="Default"/>
        <w:jc w:val="both"/>
        <w:rPr>
          <w:sz w:val="28"/>
          <w:szCs w:val="28"/>
        </w:rPr>
      </w:pPr>
      <w:r w:rsidRPr="001A0444">
        <w:rPr>
          <w:sz w:val="28"/>
          <w:szCs w:val="28"/>
        </w:rPr>
        <w:t xml:space="preserve">на соответствие (нужно установить соответствие между элементами двух множеств); на последовательность (требуется расставить элементы в правильной последовательности). </w:t>
      </w:r>
    </w:p>
    <w:p w:rsidR="00621A52" w:rsidRPr="001A0444" w:rsidRDefault="00621A52" w:rsidP="001A0444">
      <w:pPr>
        <w:pStyle w:val="Default"/>
        <w:jc w:val="both"/>
        <w:rPr>
          <w:sz w:val="28"/>
          <w:szCs w:val="28"/>
        </w:rPr>
      </w:pPr>
      <w:r w:rsidRPr="001A0444">
        <w:rPr>
          <w:sz w:val="28"/>
          <w:szCs w:val="28"/>
        </w:rPr>
        <w:t xml:space="preserve">Целесообразно применить нормативное дихотомическое оценивание результатов выполнения каждого тестового задания, направленного на проверку усвоения одного элемента содержания. </w:t>
      </w:r>
    </w:p>
    <w:p w:rsidR="00621A52" w:rsidRPr="001A0444" w:rsidRDefault="00621A52" w:rsidP="001A0444">
      <w:pPr>
        <w:pStyle w:val="Default"/>
        <w:jc w:val="both"/>
        <w:rPr>
          <w:sz w:val="28"/>
          <w:szCs w:val="28"/>
        </w:rPr>
      </w:pPr>
      <w:r w:rsidRPr="001A0444">
        <w:rPr>
          <w:sz w:val="28"/>
          <w:szCs w:val="28"/>
        </w:rPr>
        <w:t xml:space="preserve">Примерная шкала перевода балла в отметку (разрабатывается в образовательной организации): </w:t>
      </w:r>
    </w:p>
    <w:p w:rsidR="00621A52" w:rsidRPr="001A0444" w:rsidRDefault="00621A52" w:rsidP="001A0444">
      <w:pPr>
        <w:pStyle w:val="Default"/>
        <w:jc w:val="both"/>
        <w:rPr>
          <w:sz w:val="28"/>
          <w:szCs w:val="28"/>
        </w:rPr>
      </w:pPr>
      <w:r w:rsidRPr="001A0444">
        <w:rPr>
          <w:b/>
          <w:bCs/>
          <w:sz w:val="28"/>
          <w:szCs w:val="28"/>
        </w:rPr>
        <w:t xml:space="preserve">отметка «5» </w:t>
      </w:r>
      <w:r w:rsidRPr="001A0444">
        <w:rPr>
          <w:sz w:val="28"/>
          <w:szCs w:val="28"/>
        </w:rPr>
        <w:t xml:space="preserve">ставится при условии, если обучающийся набрал от 85 до 100% от общего числа баллов; </w:t>
      </w:r>
    </w:p>
    <w:p w:rsidR="00621A52" w:rsidRPr="001A0444" w:rsidRDefault="00621A52" w:rsidP="001A0444">
      <w:pPr>
        <w:pStyle w:val="Default"/>
        <w:jc w:val="both"/>
        <w:rPr>
          <w:sz w:val="28"/>
          <w:szCs w:val="28"/>
        </w:rPr>
      </w:pPr>
      <w:r w:rsidRPr="001A0444">
        <w:rPr>
          <w:b/>
          <w:bCs/>
          <w:sz w:val="28"/>
          <w:szCs w:val="28"/>
        </w:rPr>
        <w:t xml:space="preserve">отметка «4» </w:t>
      </w:r>
      <w:r w:rsidRPr="001A0444">
        <w:rPr>
          <w:sz w:val="28"/>
          <w:szCs w:val="28"/>
        </w:rPr>
        <w:t xml:space="preserve">ставится при условии, если обучающийся набрал от 65 до 84% от общего числа баллов; </w:t>
      </w:r>
    </w:p>
    <w:p w:rsidR="00621A52" w:rsidRPr="001A0444" w:rsidRDefault="00621A52" w:rsidP="001A0444">
      <w:pPr>
        <w:pStyle w:val="Default"/>
        <w:jc w:val="both"/>
        <w:rPr>
          <w:sz w:val="28"/>
          <w:szCs w:val="28"/>
        </w:rPr>
      </w:pPr>
      <w:r w:rsidRPr="001A0444">
        <w:rPr>
          <w:b/>
          <w:bCs/>
          <w:sz w:val="28"/>
          <w:szCs w:val="28"/>
        </w:rPr>
        <w:t xml:space="preserve">отметка «3» </w:t>
      </w:r>
      <w:r w:rsidRPr="001A0444">
        <w:rPr>
          <w:sz w:val="28"/>
          <w:szCs w:val="28"/>
        </w:rPr>
        <w:t xml:space="preserve">ставится при условии, если обучающийся набрал от 50 до 64% от общего числа баллов; </w:t>
      </w:r>
    </w:p>
    <w:p w:rsidR="00621A52" w:rsidRPr="001A0444" w:rsidRDefault="00621A52" w:rsidP="001A0444">
      <w:pPr>
        <w:pStyle w:val="Default"/>
        <w:jc w:val="both"/>
        <w:rPr>
          <w:sz w:val="28"/>
          <w:szCs w:val="28"/>
        </w:rPr>
      </w:pPr>
      <w:r w:rsidRPr="001A0444">
        <w:rPr>
          <w:b/>
          <w:bCs/>
          <w:sz w:val="28"/>
          <w:szCs w:val="28"/>
        </w:rPr>
        <w:t xml:space="preserve">отметка «2» </w:t>
      </w:r>
      <w:r w:rsidRPr="001A0444">
        <w:rPr>
          <w:sz w:val="28"/>
          <w:szCs w:val="28"/>
        </w:rPr>
        <w:t xml:space="preserve">ставится при условии, если обучающийся набрал менее 50% от общего числа баллов. </w:t>
      </w:r>
    </w:p>
    <w:p w:rsidR="00621A52" w:rsidRPr="001A0444" w:rsidRDefault="00621A52" w:rsidP="001A0444">
      <w:pPr>
        <w:pStyle w:val="Default"/>
        <w:jc w:val="both"/>
        <w:rPr>
          <w:sz w:val="28"/>
          <w:szCs w:val="28"/>
        </w:rPr>
      </w:pPr>
      <w:r w:rsidRPr="001A0444">
        <w:rPr>
          <w:b/>
          <w:bCs/>
          <w:sz w:val="28"/>
          <w:szCs w:val="28"/>
        </w:rPr>
        <w:t xml:space="preserve">Оценивание решения расчетных задач. </w:t>
      </w:r>
    </w:p>
    <w:p w:rsidR="00621A52" w:rsidRPr="001A0444" w:rsidRDefault="00621A52" w:rsidP="001A0444">
      <w:pPr>
        <w:pStyle w:val="Default"/>
        <w:jc w:val="both"/>
        <w:rPr>
          <w:sz w:val="28"/>
          <w:szCs w:val="28"/>
        </w:rPr>
      </w:pPr>
      <w:r w:rsidRPr="001A0444">
        <w:rPr>
          <w:sz w:val="28"/>
          <w:szCs w:val="28"/>
        </w:rPr>
        <w:t xml:space="preserve">Расчетные задачи по химии в системе оценивания играют важную роль в оценке уровня понимания и усвоения материала обучающимися. Они позволяют проверить не только знание теоретических основ химии, но и умение применять их на практике, проводить расчеты, анализировать результаты и делать выводы. Расчетные задачи могут включать в себя решение уравнений химических реакций, расчет массы, объема, концентрации веществ, а также определение других химических параметров. Расчетные задачи помогают развивать логическое мышление, умение работать с данными и применять теоретические знания на практике. </w:t>
      </w:r>
    </w:p>
    <w:p w:rsidR="00621A52" w:rsidRPr="001A0444" w:rsidRDefault="00621A52" w:rsidP="001A0444">
      <w:pPr>
        <w:pStyle w:val="Default"/>
        <w:jc w:val="both"/>
        <w:rPr>
          <w:sz w:val="28"/>
          <w:szCs w:val="28"/>
        </w:rPr>
      </w:pPr>
      <w:r w:rsidRPr="001A0444">
        <w:rPr>
          <w:sz w:val="28"/>
          <w:szCs w:val="28"/>
        </w:rPr>
        <w:t xml:space="preserve">При оценивании письменных решений расчетных задач рекомендуется по возможности на всех этапах использовать обобщенные критерии оценивания таких заданий в КИМ ОГЭ (на уровне основного общего образования) и КИМ ЕГЭ (на уровне среднего общего образования) по химии. </w:t>
      </w:r>
    </w:p>
    <w:p w:rsidR="00621A52" w:rsidRPr="001A0444" w:rsidRDefault="00621A52" w:rsidP="001A0444">
      <w:pPr>
        <w:pStyle w:val="Default"/>
        <w:jc w:val="both"/>
        <w:rPr>
          <w:sz w:val="28"/>
          <w:szCs w:val="28"/>
        </w:rPr>
      </w:pPr>
      <w:r w:rsidRPr="001A0444">
        <w:rPr>
          <w:sz w:val="28"/>
          <w:szCs w:val="28"/>
        </w:rPr>
        <w:t xml:space="preserve">Решение расчетной задачи предполагает выполнение определенной последовательности логическихдействий с физическими величинами на основании соотношений веществ – участников реакции. В зависимости от условия задачи количество таких логических действий может быть различным. Поэтому при оценивании важно учитывать то, как обучающийсявыстраивает нужную последовательность этих действий, и оценивать каждое из выполненных действий, которое будет являться элементом ответа. </w:t>
      </w:r>
    </w:p>
    <w:p w:rsidR="00621A52" w:rsidRPr="001A0444" w:rsidRDefault="00621A52" w:rsidP="001A0444">
      <w:pPr>
        <w:pStyle w:val="Default"/>
        <w:jc w:val="both"/>
        <w:rPr>
          <w:sz w:val="28"/>
          <w:szCs w:val="28"/>
        </w:rPr>
      </w:pPr>
      <w:r w:rsidRPr="001A0444">
        <w:rPr>
          <w:sz w:val="28"/>
          <w:szCs w:val="28"/>
        </w:rPr>
        <w:t xml:space="preserve">Объектом оценивания решения расчетных задач являются: </w:t>
      </w:r>
    </w:p>
    <w:p w:rsidR="00621A52" w:rsidRPr="001A0444" w:rsidRDefault="00621A52" w:rsidP="001A0444">
      <w:pPr>
        <w:pStyle w:val="Default"/>
        <w:jc w:val="both"/>
        <w:rPr>
          <w:sz w:val="28"/>
          <w:szCs w:val="28"/>
        </w:rPr>
      </w:pPr>
      <w:r w:rsidRPr="001A0444">
        <w:rPr>
          <w:sz w:val="28"/>
          <w:szCs w:val="28"/>
        </w:rPr>
        <w:t xml:space="preserve">1) предметный результат – сформированность умения проводить расчеты по уравнению химической реакции; </w:t>
      </w:r>
    </w:p>
    <w:p w:rsidR="00621A52" w:rsidRPr="001A0444" w:rsidRDefault="00621A52" w:rsidP="001A0444">
      <w:pPr>
        <w:pStyle w:val="Default"/>
        <w:jc w:val="both"/>
        <w:rPr>
          <w:sz w:val="28"/>
          <w:szCs w:val="28"/>
        </w:rPr>
      </w:pPr>
      <w:r w:rsidRPr="001A0444">
        <w:rPr>
          <w:sz w:val="28"/>
          <w:szCs w:val="28"/>
        </w:rPr>
        <w:lastRenderedPageBreak/>
        <w:t xml:space="preserve">2) метапредметные результаты – сформированность умений строить логические рассуждения, самостоятельно выбирать </w:t>
      </w:r>
      <w:r w:rsidR="001A0444" w:rsidRPr="001A0444">
        <w:rPr>
          <w:sz w:val="28"/>
          <w:szCs w:val="28"/>
        </w:rPr>
        <w:t xml:space="preserve">способ решения учебной задачи. </w:t>
      </w:r>
    </w:p>
    <w:p w:rsidR="00621A52" w:rsidRPr="001A0444" w:rsidRDefault="00621A52" w:rsidP="001A0444">
      <w:pPr>
        <w:pStyle w:val="Default"/>
        <w:jc w:val="both"/>
        <w:rPr>
          <w:sz w:val="28"/>
          <w:szCs w:val="28"/>
        </w:rPr>
      </w:pPr>
      <w:r w:rsidRPr="001A0444">
        <w:rPr>
          <w:sz w:val="28"/>
          <w:szCs w:val="28"/>
        </w:rPr>
        <w:t xml:space="preserve">Логические действия, которые являются необходимыми для решения расчетной химической задачи по уравнению химической реакции: </w:t>
      </w:r>
    </w:p>
    <w:p w:rsidR="00621A52" w:rsidRPr="001A0444" w:rsidRDefault="00621A52" w:rsidP="001A0444">
      <w:pPr>
        <w:pStyle w:val="Default"/>
        <w:jc w:val="both"/>
        <w:rPr>
          <w:sz w:val="28"/>
          <w:szCs w:val="28"/>
        </w:rPr>
      </w:pPr>
      <w:r w:rsidRPr="001A0444">
        <w:rPr>
          <w:sz w:val="28"/>
          <w:szCs w:val="28"/>
        </w:rPr>
        <w:t xml:space="preserve">1) составление уравнения химической реакции, о которой идет речь в условии задачи; </w:t>
      </w:r>
    </w:p>
    <w:p w:rsidR="00621A52" w:rsidRPr="001A0444" w:rsidRDefault="00621A52" w:rsidP="001A0444">
      <w:pPr>
        <w:pStyle w:val="Default"/>
        <w:jc w:val="both"/>
        <w:rPr>
          <w:sz w:val="28"/>
          <w:szCs w:val="28"/>
        </w:rPr>
      </w:pPr>
      <w:r w:rsidRPr="001A0444">
        <w:rPr>
          <w:sz w:val="28"/>
          <w:szCs w:val="28"/>
        </w:rPr>
        <w:t xml:space="preserve">2) определение соотношения количества веществ – пропорциональной зависимости, которая устанавливается в соответствии с коэффициентами в уравнении реакции; </w:t>
      </w:r>
    </w:p>
    <w:p w:rsidR="00621A52" w:rsidRPr="001A0444" w:rsidRDefault="00621A52" w:rsidP="001A0444">
      <w:pPr>
        <w:pStyle w:val="Default"/>
        <w:jc w:val="both"/>
        <w:rPr>
          <w:sz w:val="28"/>
          <w:szCs w:val="28"/>
        </w:rPr>
      </w:pPr>
      <w:r w:rsidRPr="001A0444">
        <w:rPr>
          <w:sz w:val="28"/>
          <w:szCs w:val="28"/>
        </w:rPr>
        <w:t xml:space="preserve">3) нахождение искомой физической величины. 1) понимание химической сущности процесса (составление уравнения химической реакции); </w:t>
      </w:r>
    </w:p>
    <w:p w:rsidR="00621A52" w:rsidRPr="001A0444" w:rsidRDefault="00621A52" w:rsidP="001A0444">
      <w:pPr>
        <w:pStyle w:val="Default"/>
        <w:jc w:val="both"/>
        <w:rPr>
          <w:sz w:val="28"/>
          <w:szCs w:val="28"/>
        </w:rPr>
      </w:pPr>
      <w:r w:rsidRPr="001A0444">
        <w:rPr>
          <w:sz w:val="28"/>
          <w:szCs w:val="28"/>
        </w:rPr>
        <w:t xml:space="preserve">2) установление пропорциональной зависимости (соотношения) между количеством вещества участников процесса во взаимосвязи; </w:t>
      </w:r>
    </w:p>
    <w:p w:rsidR="00621A52" w:rsidRPr="001A0444" w:rsidRDefault="00621A52" w:rsidP="001A0444">
      <w:pPr>
        <w:pStyle w:val="Default"/>
        <w:jc w:val="both"/>
        <w:rPr>
          <w:sz w:val="28"/>
          <w:szCs w:val="28"/>
        </w:rPr>
      </w:pPr>
      <w:r w:rsidRPr="001A0444">
        <w:rPr>
          <w:sz w:val="28"/>
          <w:szCs w:val="28"/>
        </w:rPr>
        <w:t xml:space="preserve">3) применение соответствующих способов вычисления заданной физической </w:t>
      </w:r>
    </w:p>
    <w:p w:rsidR="00621A52" w:rsidRPr="001A0444" w:rsidRDefault="001A0444" w:rsidP="001A0444">
      <w:pPr>
        <w:pStyle w:val="Default"/>
        <w:jc w:val="both"/>
        <w:rPr>
          <w:sz w:val="28"/>
          <w:szCs w:val="28"/>
        </w:rPr>
      </w:pPr>
      <w:r>
        <w:rPr>
          <w:sz w:val="28"/>
          <w:szCs w:val="28"/>
        </w:rPr>
        <w:t>величины</w:t>
      </w:r>
    </w:p>
    <w:p w:rsidR="00621A52" w:rsidRPr="001A0444" w:rsidRDefault="00621A52" w:rsidP="001A0444">
      <w:pPr>
        <w:pStyle w:val="Default"/>
        <w:jc w:val="both"/>
      </w:pPr>
      <w:r w:rsidRPr="001A0444">
        <w:rPr>
          <w:sz w:val="28"/>
          <w:szCs w:val="28"/>
        </w:rPr>
        <w:t xml:space="preserve">Каждое </w:t>
      </w:r>
      <w:r w:rsidR="001A0444">
        <w:rPr>
          <w:sz w:val="28"/>
          <w:szCs w:val="28"/>
        </w:rPr>
        <w:t xml:space="preserve"> </w:t>
      </w:r>
      <w:r w:rsidRPr="001A0444">
        <w:rPr>
          <w:sz w:val="28"/>
          <w:szCs w:val="28"/>
        </w:rPr>
        <w:t>логическое действие оценивается в 1 балл, суммарный балл за верное решение задачи – 3 балла. Такой принцип критериального оценивания целесообразен на первых этапах формирования умения решать расчетные задачи. В процессе изучения учебного предмета «Химия» используются задания, условие которых дополняется новыми элементами знаний, что приводит к увеличению количества учебных действий, необходимых для решения расчетной задачи. При этом сходные по своему характеру учебные действия, например нахождение массы (объема) веществ по известному количеству вещества (и наоборот), могут повторяться применительно к нескольким веществам. В этом случае такие действия целесообразно оценивать в 1 балл. К критериям оценивания решения расчетной химической задачи могут быть отнесены следующие показатели мыслительной деятельности:</w:t>
      </w:r>
      <w:r w:rsidRPr="001A0444">
        <w:t xml:space="preserve"> </w:t>
      </w:r>
    </w:p>
    <w:p w:rsidR="00621A52" w:rsidRPr="001A0444" w:rsidRDefault="00621A52" w:rsidP="001A0444">
      <w:pPr>
        <w:pStyle w:val="Default"/>
        <w:jc w:val="both"/>
        <w:rPr>
          <w:sz w:val="28"/>
          <w:szCs w:val="28"/>
        </w:rPr>
      </w:pPr>
      <w:r w:rsidRPr="001A0444">
        <w:rPr>
          <w:sz w:val="28"/>
          <w:szCs w:val="28"/>
        </w:rPr>
        <w:t xml:space="preserve">1) понимание химической сущности процесса (составление уравнения химической реакции); </w:t>
      </w:r>
    </w:p>
    <w:p w:rsidR="00621A52" w:rsidRPr="001A0444" w:rsidRDefault="00621A52" w:rsidP="001A0444">
      <w:pPr>
        <w:pStyle w:val="Default"/>
        <w:jc w:val="both"/>
        <w:rPr>
          <w:sz w:val="28"/>
          <w:szCs w:val="28"/>
        </w:rPr>
      </w:pPr>
      <w:r w:rsidRPr="001A0444">
        <w:rPr>
          <w:sz w:val="28"/>
          <w:szCs w:val="28"/>
        </w:rPr>
        <w:t xml:space="preserve">2) установление пропорциональной зависимости (соотношения) между количеством вещества участников процесса во взаимосвязи; </w:t>
      </w:r>
    </w:p>
    <w:p w:rsidR="00621A52" w:rsidRPr="001A0444" w:rsidRDefault="00621A52" w:rsidP="001A0444">
      <w:pPr>
        <w:pStyle w:val="Default"/>
        <w:jc w:val="both"/>
        <w:rPr>
          <w:sz w:val="28"/>
          <w:szCs w:val="28"/>
        </w:rPr>
      </w:pPr>
      <w:r w:rsidRPr="001A0444">
        <w:rPr>
          <w:sz w:val="28"/>
          <w:szCs w:val="28"/>
        </w:rPr>
        <w:t>3) применение соответствующих способов вычисления</w:t>
      </w:r>
      <w:r w:rsidR="001A0444">
        <w:rPr>
          <w:sz w:val="28"/>
          <w:szCs w:val="28"/>
        </w:rPr>
        <w:t xml:space="preserve"> заданной физической величины. </w:t>
      </w:r>
    </w:p>
    <w:p w:rsidR="00DF6CFE" w:rsidRPr="001A0444" w:rsidRDefault="00DF6CFE" w:rsidP="001A0444">
      <w:pPr>
        <w:pStyle w:val="Default"/>
        <w:jc w:val="both"/>
        <w:rPr>
          <w:sz w:val="28"/>
          <w:szCs w:val="28"/>
        </w:rPr>
      </w:pPr>
      <w:r w:rsidRPr="001A0444">
        <w:rPr>
          <w:sz w:val="28"/>
          <w:szCs w:val="28"/>
        </w:rPr>
        <w:t xml:space="preserve">Рекомендуется применять поэлементное оценивание решения расчетных химических задач: </w:t>
      </w:r>
    </w:p>
    <w:p w:rsidR="00DF6CFE" w:rsidRPr="001A0444" w:rsidRDefault="00DF6CFE" w:rsidP="001A0444">
      <w:pPr>
        <w:pStyle w:val="Default"/>
        <w:jc w:val="both"/>
        <w:rPr>
          <w:sz w:val="28"/>
          <w:szCs w:val="28"/>
        </w:rPr>
      </w:pPr>
      <w:r w:rsidRPr="001A0444">
        <w:rPr>
          <w:sz w:val="28"/>
          <w:szCs w:val="28"/>
        </w:rPr>
        <w:t xml:space="preserve">верно записаны три элемента ответа – 3 балла; </w:t>
      </w:r>
    </w:p>
    <w:p w:rsidR="00DF6CFE" w:rsidRPr="001A0444" w:rsidRDefault="00DF6CFE" w:rsidP="001A0444">
      <w:pPr>
        <w:pStyle w:val="Default"/>
        <w:jc w:val="both"/>
        <w:rPr>
          <w:sz w:val="28"/>
          <w:szCs w:val="28"/>
        </w:rPr>
      </w:pPr>
      <w:r w:rsidRPr="001A0444">
        <w:rPr>
          <w:sz w:val="28"/>
          <w:szCs w:val="28"/>
        </w:rPr>
        <w:t xml:space="preserve">верно записаны два элемента ответа – 2 балла; </w:t>
      </w:r>
    </w:p>
    <w:p w:rsidR="00DF6CFE" w:rsidRPr="001A0444" w:rsidRDefault="00DF6CFE" w:rsidP="001A0444">
      <w:pPr>
        <w:pStyle w:val="Default"/>
        <w:jc w:val="both"/>
        <w:rPr>
          <w:sz w:val="28"/>
          <w:szCs w:val="28"/>
        </w:rPr>
      </w:pPr>
      <w:r w:rsidRPr="001A0444">
        <w:rPr>
          <w:sz w:val="28"/>
          <w:szCs w:val="28"/>
        </w:rPr>
        <w:t xml:space="preserve">верно записан один элемент ответа – 1 балл; </w:t>
      </w:r>
    </w:p>
    <w:p w:rsidR="00DF6CFE" w:rsidRPr="001A0444" w:rsidRDefault="00DF6CFE" w:rsidP="001A0444">
      <w:pPr>
        <w:pStyle w:val="Default"/>
        <w:jc w:val="both"/>
        <w:rPr>
          <w:sz w:val="28"/>
          <w:szCs w:val="28"/>
        </w:rPr>
      </w:pPr>
      <w:r w:rsidRPr="001A0444">
        <w:rPr>
          <w:sz w:val="28"/>
          <w:szCs w:val="28"/>
        </w:rPr>
        <w:t xml:space="preserve">все элементы ответа записаны неверно – 0 баллов. </w:t>
      </w:r>
    </w:p>
    <w:p w:rsidR="00DF6CFE" w:rsidRPr="001A0444" w:rsidRDefault="00DF6CFE" w:rsidP="001A0444">
      <w:pPr>
        <w:pStyle w:val="Default"/>
        <w:jc w:val="both"/>
        <w:rPr>
          <w:sz w:val="28"/>
          <w:szCs w:val="28"/>
        </w:rPr>
      </w:pPr>
      <w:r w:rsidRPr="001A0444">
        <w:rPr>
          <w:sz w:val="28"/>
          <w:szCs w:val="28"/>
        </w:rPr>
        <w:t xml:space="preserve">Для определения уровня сформированности у обучающихся умений решать расчетные химические задачи при изучении каждой темы рекомендуется </w:t>
      </w:r>
      <w:r w:rsidRPr="001A0444">
        <w:rPr>
          <w:sz w:val="28"/>
          <w:szCs w:val="28"/>
        </w:rPr>
        <w:lastRenderedPageBreak/>
        <w:t xml:space="preserve">проводить кратковременные письменные работы, задания которой включают расчетные задачи разного уровня сложности. </w:t>
      </w:r>
    </w:p>
    <w:p w:rsidR="00DF6CFE" w:rsidRPr="001A0444" w:rsidRDefault="00DF6CFE" w:rsidP="001A0444">
      <w:pPr>
        <w:pStyle w:val="Default"/>
        <w:jc w:val="both"/>
        <w:rPr>
          <w:sz w:val="28"/>
          <w:szCs w:val="28"/>
        </w:rPr>
      </w:pPr>
      <w:r w:rsidRPr="001A0444">
        <w:rPr>
          <w:b/>
          <w:bCs/>
          <w:sz w:val="28"/>
          <w:szCs w:val="28"/>
        </w:rPr>
        <w:t xml:space="preserve">Кратковременная проверочная работа. </w:t>
      </w:r>
    </w:p>
    <w:p w:rsidR="00DF6CFE" w:rsidRPr="001A0444" w:rsidRDefault="00DF6CFE" w:rsidP="001A0444">
      <w:pPr>
        <w:pStyle w:val="Default"/>
        <w:jc w:val="both"/>
        <w:rPr>
          <w:sz w:val="28"/>
          <w:szCs w:val="28"/>
        </w:rPr>
      </w:pPr>
      <w:r w:rsidRPr="001A0444">
        <w:rPr>
          <w:sz w:val="28"/>
          <w:szCs w:val="28"/>
        </w:rPr>
        <w:t xml:space="preserve">По мере изучения любой темы курса химии происходит «накопление» знаний, а также умений применять их в различных учебных ситуациях. В целях оценки умений применять полученные знания в системе и взаимосвязи целесообразно использовать кратковременные (10–15 минут) проверочные работы, включающие небольшое количество заданий разных типов и уровня сложности. Кратковременные проверочные работы позволяют оценить сформированность нескольких взаимосвязанных понятий в процессе изучения отдельных подтем/блоков. </w:t>
      </w:r>
    </w:p>
    <w:p w:rsidR="00DF6CFE" w:rsidRPr="001A0444" w:rsidRDefault="00DF6CFE" w:rsidP="001A0444">
      <w:pPr>
        <w:pStyle w:val="Default"/>
        <w:jc w:val="both"/>
        <w:rPr>
          <w:sz w:val="28"/>
          <w:szCs w:val="28"/>
        </w:rPr>
      </w:pPr>
      <w:r w:rsidRPr="001A0444">
        <w:rPr>
          <w:sz w:val="28"/>
          <w:szCs w:val="28"/>
        </w:rPr>
        <w:t xml:space="preserve">Кратковременные проверочные работы могут содержать задания, требующие составления уравнений химических реакций (например, задания на характеристику свойств изучаемых веществ, генетическую связь между веществами различных классов), а также расчетные химические задачи и другие типы заданий. Количество заданий в работе зависит от типа и сложности включенных заданий и от времени, отводимого на их выполнение. </w:t>
      </w:r>
    </w:p>
    <w:p w:rsidR="00DF6CFE" w:rsidRPr="001A0444" w:rsidRDefault="00DF6CFE" w:rsidP="001A0444">
      <w:pPr>
        <w:pStyle w:val="Default"/>
        <w:jc w:val="both"/>
        <w:rPr>
          <w:sz w:val="28"/>
          <w:szCs w:val="28"/>
        </w:rPr>
      </w:pPr>
      <w:r w:rsidRPr="001A0444">
        <w:rPr>
          <w:sz w:val="28"/>
          <w:szCs w:val="28"/>
        </w:rPr>
        <w:t xml:space="preserve">Примерная шкала перевода балла в отметку (разрабатывается в образовательной организации): </w:t>
      </w:r>
    </w:p>
    <w:p w:rsidR="00DF6CFE" w:rsidRPr="001A0444" w:rsidRDefault="00DF6CFE" w:rsidP="001A0444">
      <w:pPr>
        <w:pStyle w:val="Default"/>
        <w:jc w:val="both"/>
        <w:rPr>
          <w:sz w:val="28"/>
          <w:szCs w:val="28"/>
        </w:rPr>
      </w:pPr>
      <w:r w:rsidRPr="001A0444">
        <w:rPr>
          <w:b/>
          <w:bCs/>
          <w:sz w:val="28"/>
          <w:szCs w:val="28"/>
        </w:rPr>
        <w:t xml:space="preserve">отметка «5» </w:t>
      </w:r>
      <w:r w:rsidRPr="001A0444">
        <w:rPr>
          <w:sz w:val="28"/>
          <w:szCs w:val="28"/>
        </w:rPr>
        <w:t xml:space="preserve">ставится при условии, если обучающийся набрал от 85 до 100% от общего числа баллов; </w:t>
      </w:r>
    </w:p>
    <w:p w:rsidR="00DF6CFE" w:rsidRPr="001A0444" w:rsidRDefault="00DF6CFE" w:rsidP="001A0444">
      <w:pPr>
        <w:pStyle w:val="Default"/>
        <w:jc w:val="both"/>
        <w:rPr>
          <w:sz w:val="28"/>
          <w:szCs w:val="28"/>
        </w:rPr>
      </w:pPr>
      <w:r w:rsidRPr="001A0444">
        <w:rPr>
          <w:b/>
          <w:bCs/>
          <w:sz w:val="28"/>
          <w:szCs w:val="28"/>
        </w:rPr>
        <w:t xml:space="preserve">отметка «4» </w:t>
      </w:r>
      <w:r w:rsidRPr="001A0444">
        <w:rPr>
          <w:sz w:val="28"/>
          <w:szCs w:val="28"/>
        </w:rPr>
        <w:t xml:space="preserve">ставится при условии, если обучающийся набрал от 65 до 84% от общего числа баллов; </w:t>
      </w:r>
    </w:p>
    <w:p w:rsidR="00621A52" w:rsidRPr="001A0444" w:rsidRDefault="00DF6CFE" w:rsidP="001A0444">
      <w:pPr>
        <w:pStyle w:val="Default"/>
        <w:jc w:val="both"/>
        <w:rPr>
          <w:sz w:val="28"/>
          <w:szCs w:val="28"/>
        </w:rPr>
      </w:pPr>
      <w:r w:rsidRPr="001A0444">
        <w:rPr>
          <w:b/>
          <w:bCs/>
          <w:sz w:val="28"/>
          <w:szCs w:val="28"/>
        </w:rPr>
        <w:t xml:space="preserve">отметка «3» </w:t>
      </w:r>
      <w:r w:rsidRPr="001A0444">
        <w:rPr>
          <w:sz w:val="28"/>
          <w:szCs w:val="28"/>
        </w:rPr>
        <w:t>ставится при условии, если обучающийся набрал от 50 до 64%</w:t>
      </w:r>
      <w:r w:rsidRPr="001A0444">
        <w:t xml:space="preserve">от </w:t>
      </w:r>
      <w:r w:rsidRPr="001A0444">
        <w:rPr>
          <w:sz w:val="28"/>
          <w:szCs w:val="28"/>
        </w:rPr>
        <w:t>общего числа баллов;</w:t>
      </w:r>
    </w:p>
    <w:p w:rsidR="00DF6CFE" w:rsidRPr="001A0444" w:rsidRDefault="00DF6CFE" w:rsidP="001A0444">
      <w:pPr>
        <w:pStyle w:val="Default"/>
        <w:jc w:val="both"/>
        <w:rPr>
          <w:sz w:val="28"/>
          <w:szCs w:val="28"/>
        </w:rPr>
      </w:pPr>
      <w:r w:rsidRPr="001A0444">
        <w:rPr>
          <w:b/>
          <w:bCs/>
          <w:sz w:val="28"/>
          <w:szCs w:val="28"/>
        </w:rPr>
        <w:t xml:space="preserve">отметка «2» </w:t>
      </w:r>
      <w:r w:rsidRPr="001A0444">
        <w:rPr>
          <w:sz w:val="28"/>
          <w:szCs w:val="28"/>
        </w:rPr>
        <w:t xml:space="preserve">ставится при условии, если обучающийся набрал менее 50% от общего числа баллов. </w:t>
      </w:r>
    </w:p>
    <w:p w:rsidR="00DF6CFE" w:rsidRPr="001A0444" w:rsidRDefault="00DF6CFE" w:rsidP="001A0444">
      <w:pPr>
        <w:pStyle w:val="Default"/>
        <w:jc w:val="both"/>
        <w:rPr>
          <w:sz w:val="28"/>
          <w:szCs w:val="28"/>
        </w:rPr>
      </w:pPr>
      <w:r w:rsidRPr="001A0444">
        <w:rPr>
          <w:b/>
          <w:bCs/>
          <w:sz w:val="28"/>
          <w:szCs w:val="28"/>
        </w:rPr>
        <w:t xml:space="preserve">Тематическая контрольная работа. </w:t>
      </w:r>
    </w:p>
    <w:p w:rsidR="00DF6CFE" w:rsidRPr="001A0444" w:rsidRDefault="00DF6CFE" w:rsidP="001A0444">
      <w:pPr>
        <w:pStyle w:val="Default"/>
        <w:jc w:val="both"/>
        <w:rPr>
          <w:sz w:val="28"/>
          <w:szCs w:val="28"/>
        </w:rPr>
      </w:pPr>
      <w:r w:rsidRPr="001A0444">
        <w:rPr>
          <w:sz w:val="28"/>
          <w:szCs w:val="28"/>
        </w:rPr>
        <w:t xml:space="preserve">Формой оценивания учебных достижений в рамках изучения темы или раздела курса химии является контрольная работа. </w:t>
      </w:r>
    </w:p>
    <w:p w:rsidR="00DF6CFE" w:rsidRPr="001A0444" w:rsidRDefault="00DF6CFE" w:rsidP="001A0444">
      <w:pPr>
        <w:pStyle w:val="Default"/>
        <w:jc w:val="both"/>
        <w:rPr>
          <w:sz w:val="28"/>
          <w:szCs w:val="28"/>
        </w:rPr>
      </w:pPr>
      <w:r w:rsidRPr="001A0444">
        <w:rPr>
          <w:sz w:val="28"/>
          <w:szCs w:val="28"/>
        </w:rPr>
        <w:t xml:space="preserve">При организации и дальнейшем оценивании контрольных работ по химии сначала определяются подходы к построению контрольной работы, а затем к отбору критериев оценивания как отдельных заданий, так и всей работы в целом. Задания контрольной работы ориентированы на проверку основополагающих элементов содержания курса химии и сформированности предметных и метапредметных умений обучающихся. Контрольную работу следует использовать по завершении изучения темы целиком, а не отдельных подтем/блоков, изучаемых на уроках. Для контрольной работы отбирается самый значимый материал темы. По своей типологии задания контрольной работы аналогичны заданиям, которые используются при изучении конкретных тем. </w:t>
      </w:r>
    </w:p>
    <w:p w:rsidR="00DF6CFE" w:rsidRPr="001A0444" w:rsidRDefault="00DF6CFE" w:rsidP="001A0444">
      <w:pPr>
        <w:pStyle w:val="Default"/>
        <w:jc w:val="both"/>
        <w:rPr>
          <w:sz w:val="28"/>
          <w:szCs w:val="28"/>
        </w:rPr>
      </w:pPr>
      <w:r w:rsidRPr="001A0444">
        <w:rPr>
          <w:sz w:val="28"/>
          <w:szCs w:val="28"/>
        </w:rPr>
        <w:t xml:space="preserve">Рекомендуем следующие критерии для перевода общей суммы начисленных баллов в отметку по пятибалльной шкале: </w:t>
      </w:r>
    </w:p>
    <w:p w:rsidR="00DF6CFE" w:rsidRPr="001A0444" w:rsidRDefault="00DF6CFE" w:rsidP="001A0444">
      <w:pPr>
        <w:pStyle w:val="Default"/>
        <w:jc w:val="both"/>
        <w:rPr>
          <w:sz w:val="28"/>
          <w:szCs w:val="28"/>
        </w:rPr>
      </w:pPr>
      <w:r w:rsidRPr="001A0444">
        <w:rPr>
          <w:b/>
          <w:bCs/>
          <w:sz w:val="28"/>
          <w:szCs w:val="28"/>
        </w:rPr>
        <w:lastRenderedPageBreak/>
        <w:t xml:space="preserve">отметка «5» </w:t>
      </w:r>
      <w:r w:rsidRPr="001A0444">
        <w:rPr>
          <w:sz w:val="28"/>
          <w:szCs w:val="28"/>
        </w:rPr>
        <w:t xml:space="preserve">ставится при условии, если обучающийся набрал от 85 до 100% от общего числа баллов; </w:t>
      </w:r>
    </w:p>
    <w:p w:rsidR="00DF6CFE" w:rsidRPr="001A0444" w:rsidRDefault="00DF6CFE" w:rsidP="001A0444">
      <w:pPr>
        <w:pStyle w:val="Default"/>
        <w:jc w:val="both"/>
        <w:rPr>
          <w:sz w:val="28"/>
          <w:szCs w:val="28"/>
        </w:rPr>
      </w:pPr>
      <w:r w:rsidRPr="001A0444">
        <w:rPr>
          <w:b/>
          <w:bCs/>
          <w:sz w:val="28"/>
          <w:szCs w:val="28"/>
        </w:rPr>
        <w:t xml:space="preserve">отметка «4» </w:t>
      </w:r>
      <w:r w:rsidRPr="001A0444">
        <w:rPr>
          <w:sz w:val="28"/>
          <w:szCs w:val="28"/>
        </w:rPr>
        <w:t xml:space="preserve">ставится при условии, если обучающийся набрал от 65 до 84% от общего числа баллов; </w:t>
      </w:r>
    </w:p>
    <w:p w:rsidR="00DF6CFE" w:rsidRPr="001A0444" w:rsidRDefault="00DF6CFE" w:rsidP="001A0444">
      <w:pPr>
        <w:pStyle w:val="Default"/>
        <w:jc w:val="both"/>
        <w:rPr>
          <w:sz w:val="28"/>
          <w:szCs w:val="28"/>
        </w:rPr>
      </w:pPr>
      <w:r w:rsidRPr="001A0444">
        <w:rPr>
          <w:b/>
          <w:bCs/>
          <w:sz w:val="28"/>
          <w:szCs w:val="28"/>
        </w:rPr>
        <w:t xml:space="preserve">отметка «3» </w:t>
      </w:r>
      <w:r w:rsidRPr="001A0444">
        <w:rPr>
          <w:sz w:val="28"/>
          <w:szCs w:val="28"/>
        </w:rPr>
        <w:t xml:space="preserve">ставится при условии, если обучающийся набрал от 50 до 64% от общего числа баллов; </w:t>
      </w:r>
    </w:p>
    <w:p w:rsidR="00DF6CFE" w:rsidRPr="001A0444" w:rsidRDefault="00DF6CFE" w:rsidP="001A0444">
      <w:pPr>
        <w:pStyle w:val="Default"/>
        <w:jc w:val="both"/>
        <w:rPr>
          <w:sz w:val="28"/>
          <w:szCs w:val="28"/>
        </w:rPr>
      </w:pPr>
      <w:r w:rsidRPr="001A0444">
        <w:rPr>
          <w:b/>
          <w:bCs/>
          <w:sz w:val="28"/>
          <w:szCs w:val="28"/>
        </w:rPr>
        <w:t xml:space="preserve">отметка «2» </w:t>
      </w:r>
      <w:r w:rsidRPr="001A0444">
        <w:rPr>
          <w:sz w:val="28"/>
          <w:szCs w:val="28"/>
        </w:rPr>
        <w:t xml:space="preserve">ставится при условии, если обучающийся набрал менее 50% от общего числа баллов. </w:t>
      </w:r>
    </w:p>
    <w:p w:rsidR="00DF6CFE" w:rsidRPr="001A0444" w:rsidRDefault="00DF6CFE" w:rsidP="001A0444">
      <w:pPr>
        <w:pStyle w:val="Default"/>
        <w:jc w:val="both"/>
        <w:rPr>
          <w:sz w:val="28"/>
          <w:szCs w:val="28"/>
        </w:rPr>
      </w:pPr>
      <w:r w:rsidRPr="001A0444">
        <w:rPr>
          <w:b/>
          <w:bCs/>
          <w:sz w:val="28"/>
          <w:szCs w:val="28"/>
        </w:rPr>
        <w:t xml:space="preserve">Оценка практической работы </w:t>
      </w:r>
    </w:p>
    <w:p w:rsidR="00DF6CFE" w:rsidRPr="001A0444" w:rsidRDefault="00DF6CFE" w:rsidP="001A0444">
      <w:pPr>
        <w:pStyle w:val="Default"/>
        <w:jc w:val="both"/>
        <w:rPr>
          <w:sz w:val="28"/>
          <w:szCs w:val="28"/>
        </w:rPr>
      </w:pPr>
      <w:r w:rsidRPr="001A0444">
        <w:rPr>
          <w:sz w:val="28"/>
          <w:szCs w:val="28"/>
        </w:rPr>
        <w:t xml:space="preserve">Выполнение практических работ предполагает комплексную оценку образовательных достижений обучающихся с учетом взаимосвязи отдельных показателей. </w:t>
      </w:r>
    </w:p>
    <w:p w:rsidR="007E79D9" w:rsidRPr="001A0444" w:rsidRDefault="00DF6CFE" w:rsidP="001A0444">
      <w:pPr>
        <w:spacing w:after="0"/>
        <w:jc w:val="both"/>
        <w:rPr>
          <w:rFonts w:ascii="Times New Roman" w:hAnsi="Times New Roman" w:cs="Times New Roman"/>
          <w:sz w:val="28"/>
          <w:szCs w:val="28"/>
          <w:lang w:val="ru-RU"/>
        </w:rPr>
      </w:pPr>
      <w:r w:rsidRPr="001A0444">
        <w:rPr>
          <w:rFonts w:ascii="Times New Roman" w:hAnsi="Times New Roman" w:cs="Times New Roman"/>
          <w:sz w:val="28"/>
          <w:szCs w:val="28"/>
          <w:lang w:val="ru-RU"/>
        </w:rPr>
        <w:t>Контролируемыми результатами выполняемых действий являются знаниевый идеятельностный компоненты, которые представлены в таблице.</w:t>
      </w:r>
    </w:p>
    <w:p w:rsidR="00DF6CFE" w:rsidRPr="007E79D9" w:rsidRDefault="00DF6CFE" w:rsidP="007E79D9">
      <w:pPr>
        <w:jc w:val="both"/>
        <w:rPr>
          <w:rFonts w:ascii="Times New Roman" w:hAnsi="Times New Roman" w:cs="Times New Roman"/>
          <w:sz w:val="28"/>
          <w:szCs w:val="28"/>
          <w:lang w:val="ru-RU"/>
        </w:rPr>
      </w:pPr>
      <w:r w:rsidRPr="007E79D9">
        <w:rPr>
          <w:rFonts w:ascii="Times New Roman" w:hAnsi="Times New Roman" w:cs="Times New Roman"/>
          <w:b/>
          <w:iCs/>
          <w:sz w:val="28"/>
          <w:szCs w:val="28"/>
          <w:lang w:val="ru-RU"/>
        </w:rPr>
        <w:t>Контролируемые результаты выполняемых действий, их оценивание</w:t>
      </w:r>
    </w:p>
    <w:tbl>
      <w:tblPr>
        <w:tblW w:w="0" w:type="auto"/>
        <w:tblBorders>
          <w:top w:val="nil"/>
          <w:left w:val="nil"/>
          <w:bottom w:val="nil"/>
          <w:right w:val="nil"/>
        </w:tblBorders>
        <w:tblLayout w:type="fixed"/>
        <w:tblLook w:val="0000"/>
      </w:tblPr>
      <w:tblGrid>
        <w:gridCol w:w="2346"/>
        <w:gridCol w:w="2346"/>
        <w:gridCol w:w="2346"/>
        <w:gridCol w:w="2348"/>
      </w:tblGrid>
      <w:tr w:rsidR="00DF6CFE" w:rsidRPr="001A0444">
        <w:trPr>
          <w:trHeight w:val="265"/>
        </w:trPr>
        <w:tc>
          <w:tcPr>
            <w:tcW w:w="2346" w:type="dxa"/>
          </w:tcPr>
          <w:p w:rsidR="00DF6CFE" w:rsidRPr="001A0444" w:rsidRDefault="00DF6CFE">
            <w:pPr>
              <w:pStyle w:val="Default"/>
              <w:rPr>
                <w:b/>
                <w:sz w:val="23"/>
                <w:szCs w:val="23"/>
              </w:rPr>
            </w:pPr>
            <w:r w:rsidRPr="001A0444">
              <w:rPr>
                <w:b/>
                <w:bCs/>
                <w:sz w:val="23"/>
                <w:szCs w:val="23"/>
              </w:rPr>
              <w:t xml:space="preserve">Знаниевый компонент </w:t>
            </w:r>
          </w:p>
        </w:tc>
        <w:tc>
          <w:tcPr>
            <w:tcW w:w="2346" w:type="dxa"/>
          </w:tcPr>
          <w:p w:rsidR="00DF6CFE" w:rsidRPr="001A0444" w:rsidRDefault="00DF6CFE">
            <w:pPr>
              <w:pStyle w:val="Default"/>
              <w:rPr>
                <w:b/>
                <w:sz w:val="23"/>
                <w:szCs w:val="23"/>
              </w:rPr>
            </w:pPr>
            <w:r w:rsidRPr="001A0444">
              <w:rPr>
                <w:b/>
                <w:bCs/>
                <w:sz w:val="23"/>
                <w:szCs w:val="23"/>
              </w:rPr>
              <w:t xml:space="preserve">Оценка (баллы) </w:t>
            </w:r>
          </w:p>
        </w:tc>
        <w:tc>
          <w:tcPr>
            <w:tcW w:w="2346" w:type="dxa"/>
          </w:tcPr>
          <w:p w:rsidR="00DF6CFE" w:rsidRPr="001A0444" w:rsidRDefault="00DF6CFE">
            <w:pPr>
              <w:pStyle w:val="Default"/>
              <w:rPr>
                <w:b/>
                <w:sz w:val="23"/>
                <w:szCs w:val="23"/>
              </w:rPr>
            </w:pPr>
            <w:r w:rsidRPr="001A0444">
              <w:rPr>
                <w:b/>
                <w:bCs/>
                <w:sz w:val="23"/>
                <w:szCs w:val="23"/>
              </w:rPr>
              <w:t xml:space="preserve">Деятельностный компонент </w:t>
            </w:r>
          </w:p>
        </w:tc>
        <w:tc>
          <w:tcPr>
            <w:tcW w:w="2346" w:type="dxa"/>
          </w:tcPr>
          <w:p w:rsidR="00DF6CFE" w:rsidRPr="001A0444" w:rsidRDefault="00DF6CFE">
            <w:pPr>
              <w:pStyle w:val="Default"/>
              <w:rPr>
                <w:b/>
                <w:sz w:val="23"/>
                <w:szCs w:val="23"/>
              </w:rPr>
            </w:pPr>
            <w:r w:rsidRPr="001A0444">
              <w:rPr>
                <w:b/>
                <w:bCs/>
                <w:sz w:val="23"/>
                <w:szCs w:val="23"/>
              </w:rPr>
              <w:t xml:space="preserve">Оценка (баллы) </w:t>
            </w:r>
          </w:p>
        </w:tc>
      </w:tr>
      <w:tr w:rsidR="00DF6CFE" w:rsidRPr="001A0444">
        <w:trPr>
          <w:trHeight w:val="902"/>
        </w:trPr>
        <w:tc>
          <w:tcPr>
            <w:tcW w:w="2346" w:type="dxa"/>
          </w:tcPr>
          <w:p w:rsidR="00DF6CFE" w:rsidRPr="001A0444" w:rsidRDefault="00DF6CFE">
            <w:pPr>
              <w:pStyle w:val="Default"/>
              <w:rPr>
                <w:b/>
                <w:color w:val="auto"/>
              </w:rPr>
            </w:pPr>
          </w:p>
          <w:p w:rsidR="00DF6CFE" w:rsidRPr="001A0444" w:rsidRDefault="00DF6CFE">
            <w:pPr>
              <w:pStyle w:val="Default"/>
              <w:rPr>
                <w:b/>
                <w:sz w:val="23"/>
                <w:szCs w:val="23"/>
              </w:rPr>
            </w:pPr>
            <w:r w:rsidRPr="001A0444">
              <w:rPr>
                <w:b/>
                <w:sz w:val="23"/>
                <w:szCs w:val="23"/>
              </w:rPr>
              <w:t xml:space="preserve">1) Знание лабораторных способов получения конкретных веществ; знание физических и химических свойств веществ, которые следует учитывать при выборе необходи-мого способа их собирания </w:t>
            </w:r>
          </w:p>
          <w:p w:rsidR="00DF6CFE" w:rsidRPr="001A0444" w:rsidRDefault="00DF6CFE">
            <w:pPr>
              <w:pStyle w:val="Default"/>
              <w:rPr>
                <w:b/>
                <w:sz w:val="23"/>
                <w:szCs w:val="23"/>
              </w:rPr>
            </w:pPr>
          </w:p>
        </w:tc>
        <w:tc>
          <w:tcPr>
            <w:tcW w:w="2346" w:type="dxa"/>
          </w:tcPr>
          <w:p w:rsidR="00DF6CFE" w:rsidRPr="001A0444" w:rsidRDefault="00DF6CFE">
            <w:pPr>
              <w:pStyle w:val="Default"/>
              <w:rPr>
                <w:b/>
                <w:sz w:val="23"/>
                <w:szCs w:val="23"/>
              </w:rPr>
            </w:pPr>
            <w:r w:rsidRPr="001A0444">
              <w:rPr>
                <w:b/>
                <w:sz w:val="23"/>
                <w:szCs w:val="23"/>
              </w:rPr>
              <w:t xml:space="preserve">1 </w:t>
            </w:r>
          </w:p>
        </w:tc>
        <w:tc>
          <w:tcPr>
            <w:tcW w:w="2346" w:type="dxa"/>
          </w:tcPr>
          <w:p w:rsidR="00DF6CFE" w:rsidRPr="001A0444" w:rsidRDefault="00DF6CFE">
            <w:pPr>
              <w:pStyle w:val="Default"/>
              <w:rPr>
                <w:b/>
                <w:color w:val="auto"/>
              </w:rPr>
            </w:pPr>
          </w:p>
          <w:p w:rsidR="00DF6CFE" w:rsidRPr="001A0444" w:rsidRDefault="00DF6CFE">
            <w:pPr>
              <w:pStyle w:val="Default"/>
              <w:rPr>
                <w:b/>
                <w:sz w:val="23"/>
                <w:szCs w:val="23"/>
              </w:rPr>
            </w:pPr>
            <w:r w:rsidRPr="001A0444">
              <w:rPr>
                <w:b/>
                <w:sz w:val="23"/>
                <w:szCs w:val="23"/>
              </w:rPr>
              <w:t xml:space="preserve">1) Соблюдение правил безопас-ной работы при выполнении химических опытов </w:t>
            </w:r>
          </w:p>
          <w:p w:rsidR="00DF6CFE" w:rsidRPr="001A0444" w:rsidRDefault="00DF6CFE">
            <w:pPr>
              <w:pStyle w:val="Default"/>
              <w:rPr>
                <w:b/>
                <w:sz w:val="23"/>
                <w:szCs w:val="23"/>
              </w:rPr>
            </w:pPr>
          </w:p>
        </w:tc>
        <w:tc>
          <w:tcPr>
            <w:tcW w:w="2346" w:type="dxa"/>
          </w:tcPr>
          <w:p w:rsidR="00DF6CFE" w:rsidRPr="001A0444" w:rsidRDefault="00DF6CFE">
            <w:pPr>
              <w:pStyle w:val="Default"/>
              <w:rPr>
                <w:b/>
                <w:sz w:val="23"/>
                <w:szCs w:val="23"/>
              </w:rPr>
            </w:pPr>
            <w:r w:rsidRPr="001A0444">
              <w:rPr>
                <w:b/>
                <w:sz w:val="23"/>
                <w:szCs w:val="23"/>
              </w:rPr>
              <w:t xml:space="preserve">1 </w:t>
            </w:r>
          </w:p>
        </w:tc>
      </w:tr>
      <w:tr w:rsidR="00DF6CFE" w:rsidRPr="001A0444">
        <w:trPr>
          <w:trHeight w:val="1220"/>
        </w:trPr>
        <w:tc>
          <w:tcPr>
            <w:tcW w:w="2346" w:type="dxa"/>
          </w:tcPr>
          <w:p w:rsidR="00DF6CFE" w:rsidRPr="001A0444" w:rsidRDefault="00DF6CFE">
            <w:pPr>
              <w:pStyle w:val="Default"/>
              <w:rPr>
                <w:b/>
                <w:color w:val="auto"/>
              </w:rPr>
            </w:pPr>
          </w:p>
          <w:p w:rsidR="00DF6CFE" w:rsidRPr="001A0444" w:rsidRDefault="00DF6CFE">
            <w:pPr>
              <w:pStyle w:val="Default"/>
              <w:rPr>
                <w:b/>
                <w:sz w:val="23"/>
                <w:szCs w:val="23"/>
              </w:rPr>
            </w:pPr>
            <w:r w:rsidRPr="001A0444">
              <w:rPr>
                <w:b/>
                <w:sz w:val="23"/>
                <w:szCs w:val="23"/>
              </w:rPr>
              <w:t xml:space="preserve">2) Знание физических и хими-ческих свойств веществ, которые следует учитывать при выборе необходимого способа их собирания (методами вытеснения воздуха и воды) и для доказа-тельства наличия полученных </w:t>
            </w:r>
            <w:r w:rsidRPr="001A0444">
              <w:rPr>
                <w:b/>
                <w:sz w:val="23"/>
                <w:szCs w:val="23"/>
              </w:rPr>
              <w:lastRenderedPageBreak/>
              <w:t xml:space="preserve">веществ </w:t>
            </w:r>
          </w:p>
          <w:p w:rsidR="00DF6CFE" w:rsidRPr="001A0444" w:rsidRDefault="00DF6CFE">
            <w:pPr>
              <w:pStyle w:val="Default"/>
              <w:rPr>
                <w:b/>
                <w:sz w:val="23"/>
                <w:szCs w:val="23"/>
              </w:rPr>
            </w:pPr>
          </w:p>
        </w:tc>
        <w:tc>
          <w:tcPr>
            <w:tcW w:w="2346" w:type="dxa"/>
          </w:tcPr>
          <w:p w:rsidR="00DF6CFE" w:rsidRPr="001A0444" w:rsidRDefault="00DF6CFE">
            <w:pPr>
              <w:pStyle w:val="Default"/>
              <w:rPr>
                <w:b/>
                <w:sz w:val="23"/>
                <w:szCs w:val="23"/>
              </w:rPr>
            </w:pPr>
            <w:r w:rsidRPr="001A0444">
              <w:rPr>
                <w:b/>
                <w:sz w:val="23"/>
                <w:szCs w:val="23"/>
              </w:rPr>
              <w:lastRenderedPageBreak/>
              <w:t xml:space="preserve">1 </w:t>
            </w:r>
          </w:p>
        </w:tc>
        <w:tc>
          <w:tcPr>
            <w:tcW w:w="2346" w:type="dxa"/>
          </w:tcPr>
          <w:p w:rsidR="00DF6CFE" w:rsidRPr="001A0444" w:rsidRDefault="00DF6CFE">
            <w:pPr>
              <w:pStyle w:val="Default"/>
              <w:rPr>
                <w:b/>
                <w:sz w:val="23"/>
                <w:szCs w:val="23"/>
              </w:rPr>
            </w:pPr>
            <w:r w:rsidRPr="001A0444">
              <w:rPr>
                <w:b/>
                <w:sz w:val="23"/>
                <w:szCs w:val="23"/>
              </w:rPr>
              <w:t xml:space="preserve">2) Соблюдение правил работы с лабораторным оборудованием при монтаже приборов </w:t>
            </w:r>
          </w:p>
        </w:tc>
        <w:tc>
          <w:tcPr>
            <w:tcW w:w="2346" w:type="dxa"/>
          </w:tcPr>
          <w:p w:rsidR="00DF6CFE" w:rsidRPr="001A0444" w:rsidRDefault="00DF6CFE">
            <w:pPr>
              <w:pStyle w:val="Default"/>
              <w:rPr>
                <w:b/>
                <w:sz w:val="23"/>
                <w:szCs w:val="23"/>
              </w:rPr>
            </w:pPr>
            <w:r w:rsidRPr="001A0444">
              <w:rPr>
                <w:b/>
                <w:sz w:val="23"/>
                <w:szCs w:val="23"/>
              </w:rPr>
              <w:t xml:space="preserve">1 </w:t>
            </w:r>
          </w:p>
        </w:tc>
      </w:tr>
      <w:tr w:rsidR="00DF6CFE" w:rsidRPr="001A0444">
        <w:trPr>
          <w:trHeight w:val="902"/>
        </w:trPr>
        <w:tc>
          <w:tcPr>
            <w:tcW w:w="2346" w:type="dxa"/>
          </w:tcPr>
          <w:p w:rsidR="00DF6CFE" w:rsidRPr="001A0444" w:rsidRDefault="00DF6CFE">
            <w:pPr>
              <w:pStyle w:val="Default"/>
              <w:rPr>
                <w:b/>
                <w:color w:val="auto"/>
              </w:rPr>
            </w:pPr>
          </w:p>
          <w:p w:rsidR="00DF6CFE" w:rsidRPr="001A0444" w:rsidRDefault="00DF6CFE">
            <w:pPr>
              <w:pStyle w:val="Default"/>
              <w:rPr>
                <w:b/>
                <w:sz w:val="23"/>
                <w:szCs w:val="23"/>
              </w:rPr>
            </w:pPr>
            <w:r w:rsidRPr="001A0444">
              <w:rPr>
                <w:b/>
                <w:sz w:val="23"/>
                <w:szCs w:val="23"/>
              </w:rPr>
              <w:t xml:space="preserve">3) Знание условий протекания химических процессов, исполь-зуемых для получения и иссле-дования свойств заданных веществ </w:t>
            </w:r>
          </w:p>
          <w:p w:rsidR="00DF6CFE" w:rsidRPr="001A0444" w:rsidRDefault="00DF6CFE">
            <w:pPr>
              <w:pStyle w:val="Default"/>
              <w:rPr>
                <w:b/>
                <w:sz w:val="23"/>
                <w:szCs w:val="23"/>
              </w:rPr>
            </w:pPr>
          </w:p>
        </w:tc>
        <w:tc>
          <w:tcPr>
            <w:tcW w:w="2346" w:type="dxa"/>
          </w:tcPr>
          <w:p w:rsidR="00DF6CFE" w:rsidRPr="001A0444" w:rsidRDefault="00DF6CFE">
            <w:pPr>
              <w:pStyle w:val="Default"/>
              <w:rPr>
                <w:b/>
                <w:sz w:val="23"/>
                <w:szCs w:val="23"/>
              </w:rPr>
            </w:pPr>
            <w:r w:rsidRPr="001A0444">
              <w:rPr>
                <w:b/>
                <w:sz w:val="23"/>
                <w:szCs w:val="23"/>
              </w:rPr>
              <w:t xml:space="preserve">1 </w:t>
            </w:r>
          </w:p>
        </w:tc>
        <w:tc>
          <w:tcPr>
            <w:tcW w:w="2346" w:type="dxa"/>
          </w:tcPr>
          <w:p w:rsidR="00DF6CFE" w:rsidRPr="001A0444" w:rsidRDefault="00DF6CFE">
            <w:pPr>
              <w:pStyle w:val="Default"/>
              <w:rPr>
                <w:b/>
                <w:sz w:val="23"/>
                <w:szCs w:val="23"/>
              </w:rPr>
            </w:pPr>
            <w:r w:rsidRPr="001A0444">
              <w:rPr>
                <w:b/>
                <w:sz w:val="23"/>
                <w:szCs w:val="23"/>
              </w:rPr>
              <w:t xml:space="preserve">3) Грамотное обеспечение усло-вий для проведения химических процессов (нагревание реакцион-ной смеси; измельчение твердых веществ; растворение веществ в воде и т. д.) </w:t>
            </w:r>
          </w:p>
        </w:tc>
        <w:tc>
          <w:tcPr>
            <w:tcW w:w="2346" w:type="dxa"/>
          </w:tcPr>
          <w:p w:rsidR="00DF6CFE" w:rsidRPr="001A0444" w:rsidRDefault="00DF6CFE">
            <w:pPr>
              <w:pStyle w:val="Default"/>
              <w:rPr>
                <w:b/>
                <w:sz w:val="23"/>
                <w:szCs w:val="23"/>
              </w:rPr>
            </w:pPr>
            <w:r w:rsidRPr="001A0444">
              <w:rPr>
                <w:b/>
                <w:sz w:val="23"/>
                <w:szCs w:val="23"/>
              </w:rPr>
              <w:t xml:space="preserve">1 </w:t>
            </w:r>
          </w:p>
        </w:tc>
      </w:tr>
      <w:tr w:rsidR="00DF6CFE" w:rsidRPr="001A0444">
        <w:trPr>
          <w:trHeight w:val="744"/>
        </w:trPr>
        <w:tc>
          <w:tcPr>
            <w:tcW w:w="2346" w:type="dxa"/>
          </w:tcPr>
          <w:p w:rsidR="00DF6CFE" w:rsidRPr="001A0444" w:rsidRDefault="00DF6CFE">
            <w:pPr>
              <w:pStyle w:val="Default"/>
              <w:rPr>
                <w:b/>
                <w:color w:val="auto"/>
              </w:rPr>
            </w:pPr>
          </w:p>
          <w:p w:rsidR="00DF6CFE" w:rsidRPr="001A0444" w:rsidRDefault="00DF6CFE">
            <w:pPr>
              <w:pStyle w:val="Default"/>
              <w:rPr>
                <w:b/>
                <w:sz w:val="23"/>
                <w:szCs w:val="23"/>
              </w:rPr>
            </w:pPr>
            <w:r w:rsidRPr="001A0444">
              <w:rPr>
                <w:b/>
                <w:sz w:val="23"/>
                <w:szCs w:val="23"/>
              </w:rPr>
              <w:t xml:space="preserve">4) Использование химической символики для составления формул веществ и уравнений осуществляемых химических реакций </w:t>
            </w:r>
          </w:p>
          <w:p w:rsidR="00DF6CFE" w:rsidRPr="001A0444" w:rsidRDefault="00DF6CFE">
            <w:pPr>
              <w:pStyle w:val="Default"/>
              <w:rPr>
                <w:b/>
                <w:sz w:val="23"/>
                <w:szCs w:val="23"/>
              </w:rPr>
            </w:pPr>
          </w:p>
        </w:tc>
        <w:tc>
          <w:tcPr>
            <w:tcW w:w="2346" w:type="dxa"/>
          </w:tcPr>
          <w:p w:rsidR="00DF6CFE" w:rsidRPr="001A0444" w:rsidRDefault="00DF6CFE">
            <w:pPr>
              <w:pStyle w:val="Default"/>
              <w:rPr>
                <w:b/>
                <w:sz w:val="23"/>
                <w:szCs w:val="23"/>
              </w:rPr>
            </w:pPr>
            <w:r w:rsidRPr="001A0444">
              <w:rPr>
                <w:b/>
                <w:sz w:val="23"/>
                <w:szCs w:val="23"/>
              </w:rPr>
              <w:t xml:space="preserve">1 </w:t>
            </w:r>
          </w:p>
        </w:tc>
        <w:tc>
          <w:tcPr>
            <w:tcW w:w="2346" w:type="dxa"/>
          </w:tcPr>
          <w:p w:rsidR="00DF6CFE" w:rsidRPr="001A0444" w:rsidRDefault="00DF6CFE">
            <w:pPr>
              <w:pStyle w:val="Default"/>
              <w:rPr>
                <w:b/>
                <w:sz w:val="23"/>
                <w:szCs w:val="23"/>
              </w:rPr>
            </w:pPr>
            <w:r w:rsidRPr="001A0444">
              <w:rPr>
                <w:b/>
                <w:sz w:val="23"/>
                <w:szCs w:val="23"/>
              </w:rPr>
              <w:t xml:space="preserve">4) Осуществление наблюдений за ходом процесса, фиксирование и описание его результатов </w:t>
            </w:r>
          </w:p>
        </w:tc>
        <w:tc>
          <w:tcPr>
            <w:tcW w:w="2346" w:type="dxa"/>
          </w:tcPr>
          <w:p w:rsidR="00DF6CFE" w:rsidRPr="001A0444" w:rsidRDefault="00DF6CFE">
            <w:pPr>
              <w:pStyle w:val="Default"/>
              <w:rPr>
                <w:b/>
                <w:sz w:val="23"/>
                <w:szCs w:val="23"/>
              </w:rPr>
            </w:pPr>
            <w:r w:rsidRPr="001A0444">
              <w:rPr>
                <w:b/>
                <w:sz w:val="23"/>
                <w:szCs w:val="23"/>
              </w:rPr>
              <w:t xml:space="preserve">1 </w:t>
            </w:r>
          </w:p>
        </w:tc>
      </w:tr>
      <w:tr w:rsidR="00DF6CFE" w:rsidRPr="001A0444">
        <w:trPr>
          <w:trHeight w:val="425"/>
        </w:trPr>
        <w:tc>
          <w:tcPr>
            <w:tcW w:w="2346" w:type="dxa"/>
          </w:tcPr>
          <w:p w:rsidR="00DF6CFE" w:rsidRPr="001A0444" w:rsidRDefault="00DF6CFE">
            <w:pPr>
              <w:pStyle w:val="Default"/>
              <w:rPr>
                <w:b/>
                <w:color w:val="auto"/>
              </w:rPr>
            </w:pPr>
          </w:p>
          <w:p w:rsidR="00DF6CFE" w:rsidRPr="001A0444" w:rsidRDefault="00DF6CFE">
            <w:pPr>
              <w:pStyle w:val="Default"/>
              <w:rPr>
                <w:b/>
                <w:sz w:val="23"/>
                <w:szCs w:val="23"/>
              </w:rPr>
            </w:pPr>
            <w:r w:rsidRPr="001A0444">
              <w:rPr>
                <w:b/>
                <w:sz w:val="23"/>
                <w:szCs w:val="23"/>
              </w:rPr>
              <w:t xml:space="preserve">5) Формулирование выводов и обобщений по результатам проведенных исследований </w:t>
            </w:r>
          </w:p>
          <w:p w:rsidR="00DF6CFE" w:rsidRPr="001A0444" w:rsidRDefault="00DF6CFE">
            <w:pPr>
              <w:pStyle w:val="Default"/>
              <w:rPr>
                <w:b/>
                <w:sz w:val="23"/>
                <w:szCs w:val="23"/>
              </w:rPr>
            </w:pPr>
          </w:p>
        </w:tc>
        <w:tc>
          <w:tcPr>
            <w:tcW w:w="2346" w:type="dxa"/>
          </w:tcPr>
          <w:p w:rsidR="00DF6CFE" w:rsidRPr="001A0444" w:rsidRDefault="00DF6CFE">
            <w:pPr>
              <w:pStyle w:val="Default"/>
              <w:rPr>
                <w:b/>
                <w:sz w:val="23"/>
                <w:szCs w:val="23"/>
              </w:rPr>
            </w:pPr>
            <w:r w:rsidRPr="001A0444">
              <w:rPr>
                <w:b/>
                <w:sz w:val="23"/>
                <w:szCs w:val="23"/>
              </w:rPr>
              <w:t xml:space="preserve">1 </w:t>
            </w:r>
          </w:p>
        </w:tc>
        <w:tc>
          <w:tcPr>
            <w:tcW w:w="2346" w:type="dxa"/>
          </w:tcPr>
          <w:p w:rsidR="00DF6CFE" w:rsidRPr="001A0444" w:rsidRDefault="00DF6CFE">
            <w:pPr>
              <w:pStyle w:val="Default"/>
              <w:rPr>
                <w:b/>
                <w:sz w:val="23"/>
                <w:szCs w:val="23"/>
              </w:rPr>
            </w:pPr>
            <w:r w:rsidRPr="001A0444">
              <w:rPr>
                <w:b/>
                <w:sz w:val="23"/>
                <w:szCs w:val="23"/>
              </w:rPr>
              <w:t xml:space="preserve">5) Составление отчета о проде-ланной работе </w:t>
            </w:r>
          </w:p>
        </w:tc>
        <w:tc>
          <w:tcPr>
            <w:tcW w:w="2346" w:type="dxa"/>
          </w:tcPr>
          <w:p w:rsidR="00DF6CFE" w:rsidRPr="001A0444" w:rsidRDefault="00DF6CFE">
            <w:pPr>
              <w:pStyle w:val="Default"/>
              <w:rPr>
                <w:b/>
                <w:sz w:val="23"/>
                <w:szCs w:val="23"/>
              </w:rPr>
            </w:pPr>
            <w:r w:rsidRPr="001A0444">
              <w:rPr>
                <w:b/>
                <w:sz w:val="23"/>
                <w:szCs w:val="23"/>
              </w:rPr>
              <w:t xml:space="preserve">1 </w:t>
            </w:r>
          </w:p>
        </w:tc>
      </w:tr>
      <w:tr w:rsidR="00DF6CFE" w:rsidRPr="001A0444">
        <w:trPr>
          <w:trHeight w:val="109"/>
        </w:trPr>
        <w:tc>
          <w:tcPr>
            <w:tcW w:w="9386" w:type="dxa"/>
            <w:gridSpan w:val="4"/>
          </w:tcPr>
          <w:p w:rsidR="00DF6CFE" w:rsidRPr="001A0444" w:rsidRDefault="00DF6CFE" w:rsidP="00DF6CFE">
            <w:pPr>
              <w:pStyle w:val="Default"/>
              <w:jc w:val="center"/>
              <w:rPr>
                <w:b/>
                <w:sz w:val="23"/>
                <w:szCs w:val="23"/>
              </w:rPr>
            </w:pPr>
            <w:r w:rsidRPr="001A0444">
              <w:rPr>
                <w:b/>
                <w:sz w:val="23"/>
                <w:szCs w:val="23"/>
              </w:rPr>
              <w:t>Максимальный итоговый балл: 10</w:t>
            </w:r>
          </w:p>
        </w:tc>
      </w:tr>
      <w:tr w:rsidR="00DF6CFE" w:rsidRPr="001A0444">
        <w:trPr>
          <w:trHeight w:val="267"/>
        </w:trPr>
        <w:tc>
          <w:tcPr>
            <w:tcW w:w="9386" w:type="dxa"/>
            <w:gridSpan w:val="4"/>
          </w:tcPr>
          <w:p w:rsidR="00DF6CFE" w:rsidRPr="001A0444" w:rsidRDefault="00DF6CFE" w:rsidP="00DF6CFE">
            <w:pPr>
              <w:pStyle w:val="Default"/>
              <w:jc w:val="center"/>
              <w:rPr>
                <w:b/>
                <w:sz w:val="23"/>
                <w:szCs w:val="23"/>
              </w:rPr>
            </w:pPr>
            <w:r w:rsidRPr="001A0444">
              <w:rPr>
                <w:b/>
                <w:bCs/>
                <w:sz w:val="23"/>
                <w:szCs w:val="23"/>
              </w:rPr>
              <w:t xml:space="preserve">Отметка </w:t>
            </w:r>
            <w:r w:rsidRPr="001A0444">
              <w:rPr>
                <w:b/>
                <w:sz w:val="23"/>
                <w:szCs w:val="23"/>
              </w:rPr>
              <w:t>по пятибалльной шкале:</w:t>
            </w:r>
          </w:p>
          <w:p w:rsidR="00DF6CFE" w:rsidRPr="001A0444" w:rsidRDefault="00DF6CFE" w:rsidP="00DF6CFE">
            <w:pPr>
              <w:pStyle w:val="Default"/>
              <w:jc w:val="center"/>
              <w:rPr>
                <w:b/>
                <w:sz w:val="23"/>
                <w:szCs w:val="23"/>
              </w:rPr>
            </w:pPr>
            <w:r w:rsidRPr="001A0444">
              <w:rPr>
                <w:b/>
                <w:bCs/>
                <w:sz w:val="23"/>
                <w:szCs w:val="23"/>
              </w:rPr>
              <w:t xml:space="preserve">«5» </w:t>
            </w:r>
            <w:r w:rsidRPr="001A0444">
              <w:rPr>
                <w:b/>
                <w:sz w:val="23"/>
                <w:szCs w:val="23"/>
              </w:rPr>
              <w:t>– 9–10 баллов</w:t>
            </w:r>
          </w:p>
          <w:p w:rsidR="00DF6CFE" w:rsidRPr="001A0444" w:rsidRDefault="00DF6CFE" w:rsidP="00DF6CFE">
            <w:pPr>
              <w:pStyle w:val="Default"/>
              <w:jc w:val="center"/>
              <w:rPr>
                <w:b/>
                <w:sz w:val="23"/>
                <w:szCs w:val="23"/>
              </w:rPr>
            </w:pPr>
            <w:r w:rsidRPr="001A0444">
              <w:rPr>
                <w:b/>
                <w:bCs/>
                <w:sz w:val="23"/>
                <w:szCs w:val="23"/>
              </w:rPr>
              <w:t xml:space="preserve">«4» </w:t>
            </w:r>
            <w:r w:rsidRPr="001A0444">
              <w:rPr>
                <w:b/>
                <w:sz w:val="23"/>
                <w:szCs w:val="23"/>
              </w:rPr>
              <w:t>– 7–8 баллов</w:t>
            </w:r>
          </w:p>
          <w:p w:rsidR="00DF6CFE" w:rsidRPr="001A0444" w:rsidRDefault="00DF6CFE" w:rsidP="00DF6CFE">
            <w:pPr>
              <w:pStyle w:val="Default"/>
              <w:jc w:val="center"/>
              <w:rPr>
                <w:b/>
                <w:sz w:val="23"/>
                <w:szCs w:val="23"/>
              </w:rPr>
            </w:pPr>
            <w:r w:rsidRPr="001A0444">
              <w:rPr>
                <w:b/>
                <w:bCs/>
                <w:sz w:val="23"/>
                <w:szCs w:val="23"/>
              </w:rPr>
              <w:t xml:space="preserve">«3» </w:t>
            </w:r>
            <w:r w:rsidRPr="001A0444">
              <w:rPr>
                <w:b/>
                <w:sz w:val="23"/>
                <w:szCs w:val="23"/>
              </w:rPr>
              <w:t>– 5–6 баллов</w:t>
            </w:r>
          </w:p>
          <w:p w:rsidR="00DF6CFE" w:rsidRPr="001A0444" w:rsidRDefault="00DF6CFE" w:rsidP="00DF6CFE">
            <w:pPr>
              <w:pStyle w:val="Default"/>
              <w:jc w:val="center"/>
              <w:rPr>
                <w:b/>
                <w:sz w:val="23"/>
                <w:szCs w:val="23"/>
              </w:rPr>
            </w:pPr>
            <w:r w:rsidRPr="001A0444">
              <w:rPr>
                <w:b/>
                <w:bCs/>
                <w:sz w:val="23"/>
                <w:szCs w:val="23"/>
              </w:rPr>
              <w:t xml:space="preserve">«2» </w:t>
            </w:r>
            <w:r w:rsidRPr="001A0444">
              <w:rPr>
                <w:b/>
                <w:sz w:val="23"/>
                <w:szCs w:val="23"/>
              </w:rPr>
              <w:t>– менее 5 баллов</w:t>
            </w:r>
          </w:p>
        </w:tc>
      </w:tr>
    </w:tbl>
    <w:p w:rsidR="0033144D" w:rsidRPr="001A0444" w:rsidRDefault="0033144D">
      <w:pPr>
        <w:rPr>
          <w:rFonts w:ascii="Times New Roman" w:hAnsi="Times New Roman" w:cs="Times New Roman"/>
          <w:lang w:val="ru-RU"/>
        </w:rPr>
      </w:pPr>
    </w:p>
    <w:p w:rsidR="00DF6CFE" w:rsidRDefault="00DF6CFE" w:rsidP="007E79D9">
      <w:pPr>
        <w:pStyle w:val="Default"/>
        <w:jc w:val="both"/>
        <w:rPr>
          <w:sz w:val="28"/>
          <w:szCs w:val="28"/>
        </w:rPr>
      </w:pPr>
      <w:r>
        <w:rPr>
          <w:b/>
          <w:bCs/>
          <w:sz w:val="28"/>
          <w:szCs w:val="28"/>
        </w:rPr>
        <w:t xml:space="preserve">Оценивание проектной и исследовательской деятельности </w:t>
      </w:r>
    </w:p>
    <w:p w:rsidR="00DF6CFE" w:rsidRDefault="00DF6CFE" w:rsidP="007E79D9">
      <w:pPr>
        <w:pStyle w:val="Default"/>
        <w:jc w:val="both"/>
        <w:rPr>
          <w:sz w:val="28"/>
          <w:szCs w:val="28"/>
        </w:rPr>
      </w:pPr>
      <w:r>
        <w:rPr>
          <w:sz w:val="28"/>
          <w:szCs w:val="28"/>
        </w:rPr>
        <w:t xml:space="preserve">Проектная и исследовательская деятельность формирует у обучающихся способность действовать самостоятельно, инициативно и ответственно, используя предметные знания в качестве инструмента для решения проблемы. Учебная проектная и исследовательская деятельность должна завершаться материальным продуктом: макетом, моделью, отчетными </w:t>
      </w:r>
      <w:r>
        <w:rPr>
          <w:sz w:val="28"/>
          <w:szCs w:val="28"/>
        </w:rPr>
        <w:lastRenderedPageBreak/>
        <w:t xml:space="preserve">материалами (в случае проекта), письменным отчетом </w:t>
      </w:r>
      <w:r>
        <w:rPr>
          <w:b/>
          <w:bCs/>
          <w:sz w:val="28"/>
          <w:szCs w:val="28"/>
        </w:rPr>
        <w:t>(</w:t>
      </w:r>
      <w:r>
        <w:rPr>
          <w:sz w:val="28"/>
          <w:szCs w:val="28"/>
        </w:rPr>
        <w:t xml:space="preserve">рефератом, аналитическими материалами, стендовым докладом и др.). </w:t>
      </w:r>
    </w:p>
    <w:p w:rsidR="00DF6CFE" w:rsidRDefault="00DF6CFE" w:rsidP="007E79D9">
      <w:pPr>
        <w:pStyle w:val="Default"/>
        <w:jc w:val="both"/>
        <w:rPr>
          <w:sz w:val="28"/>
          <w:szCs w:val="28"/>
        </w:rPr>
      </w:pPr>
      <w:r>
        <w:rPr>
          <w:sz w:val="28"/>
          <w:szCs w:val="28"/>
        </w:rPr>
        <w:t xml:space="preserve">Обязательным условием проектной и исследовательской деятельности является ведение дневника, в котором отражаются все этапы работы, задачи для каждого этапа и прослеживается алгоритм работы над проектом или исследованием. Ход эксперимента и его результаты фиксируются в протоколе. </w:t>
      </w:r>
    </w:p>
    <w:p w:rsidR="00DF6CFE" w:rsidRDefault="00DF6CFE" w:rsidP="007E79D9">
      <w:pPr>
        <w:pStyle w:val="Default"/>
        <w:jc w:val="both"/>
        <w:rPr>
          <w:sz w:val="28"/>
          <w:szCs w:val="28"/>
        </w:rPr>
      </w:pPr>
      <w:r>
        <w:rPr>
          <w:sz w:val="28"/>
          <w:szCs w:val="28"/>
        </w:rPr>
        <w:t xml:space="preserve">Для оценки результатов проекта или исследования необходимо использовать заранее разработанные оценочные листы с возможностью учета степени самостоятельности, участия работы в группе, соответствия выбранных методов, целеполагания, формулирования проблемы и задачи работы, работы с источниками информации и пр. </w:t>
      </w:r>
    </w:p>
    <w:p w:rsidR="00DF6CFE" w:rsidRDefault="00DF6CFE" w:rsidP="007E79D9">
      <w:pPr>
        <w:pStyle w:val="Default"/>
        <w:jc w:val="both"/>
        <w:rPr>
          <w:sz w:val="28"/>
          <w:szCs w:val="28"/>
        </w:rPr>
      </w:pPr>
      <w:r>
        <w:rPr>
          <w:sz w:val="28"/>
          <w:szCs w:val="28"/>
        </w:rPr>
        <w:t xml:space="preserve">Итоговая оценка по проекту и исследованию должна складываться из суммы баллов за каждый этап работы. </w:t>
      </w:r>
    </w:p>
    <w:p w:rsidR="00DF6CFE" w:rsidRPr="007E79D9" w:rsidRDefault="00DF6CFE" w:rsidP="00DF6CFE">
      <w:pPr>
        <w:pStyle w:val="Default"/>
        <w:rPr>
          <w:b/>
          <w:sz w:val="28"/>
          <w:szCs w:val="28"/>
        </w:rPr>
      </w:pPr>
    </w:p>
    <w:p w:rsidR="00DF6CFE" w:rsidRPr="007E79D9" w:rsidRDefault="00DF6CFE" w:rsidP="007E79D9">
      <w:pPr>
        <w:pStyle w:val="Default"/>
        <w:jc w:val="center"/>
        <w:rPr>
          <w:b/>
          <w:sz w:val="28"/>
          <w:szCs w:val="28"/>
        </w:rPr>
      </w:pPr>
      <w:r w:rsidRPr="007E79D9">
        <w:rPr>
          <w:b/>
          <w:iCs/>
          <w:sz w:val="28"/>
          <w:szCs w:val="28"/>
        </w:rPr>
        <w:t>Параметры оценивания проектно-исследовательских работ</w:t>
      </w:r>
    </w:p>
    <w:p w:rsidR="00DF6CFE" w:rsidRPr="007E79D9" w:rsidRDefault="00DF6CFE" w:rsidP="00DF6CFE">
      <w:pPr>
        <w:pStyle w:val="Default"/>
        <w:rPr>
          <w:b/>
          <w:sz w:val="28"/>
          <w:szCs w:val="28"/>
        </w:rPr>
      </w:pPr>
    </w:p>
    <w:tbl>
      <w:tblPr>
        <w:tblW w:w="0" w:type="auto"/>
        <w:tblBorders>
          <w:top w:val="nil"/>
          <w:left w:val="nil"/>
          <w:bottom w:val="nil"/>
          <w:right w:val="nil"/>
        </w:tblBorders>
        <w:tblLayout w:type="fixed"/>
        <w:tblLook w:val="0000"/>
      </w:tblPr>
      <w:tblGrid>
        <w:gridCol w:w="2316"/>
        <w:gridCol w:w="772"/>
        <w:gridCol w:w="1544"/>
        <w:gridCol w:w="1544"/>
        <w:gridCol w:w="772"/>
        <w:gridCol w:w="2316"/>
      </w:tblGrid>
      <w:tr w:rsidR="00DF6CFE">
        <w:trPr>
          <w:trHeight w:val="265"/>
        </w:trPr>
        <w:tc>
          <w:tcPr>
            <w:tcW w:w="2316" w:type="dxa"/>
          </w:tcPr>
          <w:p w:rsidR="00DF6CFE" w:rsidRDefault="00DF6CFE">
            <w:pPr>
              <w:pStyle w:val="Default"/>
              <w:rPr>
                <w:sz w:val="23"/>
                <w:szCs w:val="23"/>
              </w:rPr>
            </w:pPr>
            <w:r>
              <w:rPr>
                <w:b/>
                <w:bCs/>
                <w:sz w:val="23"/>
                <w:szCs w:val="23"/>
              </w:rPr>
              <w:t xml:space="preserve">№ </w:t>
            </w:r>
          </w:p>
        </w:tc>
        <w:tc>
          <w:tcPr>
            <w:tcW w:w="2316" w:type="dxa"/>
            <w:gridSpan w:val="2"/>
          </w:tcPr>
          <w:p w:rsidR="00DF6CFE" w:rsidRDefault="00DF6CFE">
            <w:pPr>
              <w:pStyle w:val="Default"/>
              <w:rPr>
                <w:sz w:val="23"/>
                <w:szCs w:val="23"/>
              </w:rPr>
            </w:pPr>
            <w:r>
              <w:rPr>
                <w:b/>
                <w:bCs/>
                <w:sz w:val="23"/>
                <w:szCs w:val="23"/>
              </w:rPr>
              <w:t xml:space="preserve">Содержание </w:t>
            </w:r>
          </w:p>
        </w:tc>
        <w:tc>
          <w:tcPr>
            <w:tcW w:w="2316" w:type="dxa"/>
            <w:gridSpan w:val="2"/>
          </w:tcPr>
          <w:p w:rsidR="00DF6CFE" w:rsidRDefault="00DF6CFE">
            <w:pPr>
              <w:pStyle w:val="Default"/>
              <w:rPr>
                <w:sz w:val="23"/>
                <w:szCs w:val="23"/>
              </w:rPr>
            </w:pPr>
            <w:r>
              <w:rPr>
                <w:b/>
                <w:bCs/>
                <w:sz w:val="23"/>
                <w:szCs w:val="23"/>
              </w:rPr>
              <w:t xml:space="preserve">Критерии оценивания </w:t>
            </w:r>
          </w:p>
        </w:tc>
        <w:tc>
          <w:tcPr>
            <w:tcW w:w="2316" w:type="dxa"/>
          </w:tcPr>
          <w:p w:rsidR="00DF6CFE" w:rsidRDefault="00DF6CFE">
            <w:pPr>
              <w:pStyle w:val="Default"/>
              <w:rPr>
                <w:sz w:val="23"/>
                <w:szCs w:val="23"/>
              </w:rPr>
            </w:pPr>
            <w:r>
              <w:rPr>
                <w:b/>
                <w:bCs/>
                <w:sz w:val="23"/>
                <w:szCs w:val="23"/>
              </w:rPr>
              <w:t xml:space="preserve">Всего баллов </w:t>
            </w:r>
          </w:p>
        </w:tc>
      </w:tr>
      <w:tr w:rsidR="00DF6CFE" w:rsidRPr="001A0444">
        <w:trPr>
          <w:trHeight w:val="109"/>
        </w:trPr>
        <w:tc>
          <w:tcPr>
            <w:tcW w:w="3088" w:type="dxa"/>
            <w:gridSpan w:val="2"/>
          </w:tcPr>
          <w:p w:rsidR="00DF6CFE" w:rsidRPr="001A0444" w:rsidRDefault="00DF6CFE" w:rsidP="00DF6CFE">
            <w:pPr>
              <w:pStyle w:val="Default"/>
              <w:rPr>
                <w:b/>
                <w:sz w:val="23"/>
                <w:szCs w:val="23"/>
              </w:rPr>
            </w:pPr>
            <w:r w:rsidRPr="001A0444">
              <w:rPr>
                <w:b/>
                <w:sz w:val="23"/>
                <w:szCs w:val="23"/>
              </w:rPr>
              <w:t xml:space="preserve">1                              Выбор                       </w:t>
            </w:r>
          </w:p>
        </w:tc>
        <w:tc>
          <w:tcPr>
            <w:tcW w:w="3088" w:type="dxa"/>
            <w:gridSpan w:val="2"/>
          </w:tcPr>
          <w:p w:rsidR="00DF6CFE" w:rsidRPr="001A0444" w:rsidRDefault="00DF6CFE">
            <w:pPr>
              <w:pStyle w:val="Default"/>
              <w:rPr>
                <w:b/>
                <w:sz w:val="23"/>
                <w:szCs w:val="23"/>
              </w:rPr>
            </w:pPr>
            <w:r w:rsidRPr="001A0444">
              <w:rPr>
                <w:b/>
                <w:sz w:val="23"/>
                <w:szCs w:val="23"/>
              </w:rPr>
              <w:t>темы и работа обучающегося</w:t>
            </w:r>
          </w:p>
          <w:p w:rsidR="00DF6CFE" w:rsidRPr="001A0444" w:rsidRDefault="00DF6CFE">
            <w:pPr>
              <w:pStyle w:val="Default"/>
              <w:rPr>
                <w:b/>
                <w:sz w:val="23"/>
                <w:szCs w:val="23"/>
              </w:rPr>
            </w:pPr>
          </w:p>
        </w:tc>
        <w:tc>
          <w:tcPr>
            <w:tcW w:w="3088" w:type="dxa"/>
            <w:gridSpan w:val="2"/>
          </w:tcPr>
          <w:p w:rsidR="00DF6CFE" w:rsidRPr="001A0444" w:rsidRDefault="00DF6CFE">
            <w:pPr>
              <w:pStyle w:val="Default"/>
              <w:rPr>
                <w:b/>
                <w:sz w:val="23"/>
                <w:szCs w:val="23"/>
              </w:rPr>
            </w:pPr>
            <w:r w:rsidRPr="001A0444">
              <w:rPr>
                <w:b/>
                <w:sz w:val="23"/>
                <w:szCs w:val="23"/>
              </w:rPr>
              <w:t xml:space="preserve">             (0–10) </w:t>
            </w:r>
          </w:p>
        </w:tc>
      </w:tr>
      <w:tr w:rsidR="00DF6CFE" w:rsidRPr="001A0444">
        <w:trPr>
          <w:trHeight w:val="267"/>
        </w:trPr>
        <w:tc>
          <w:tcPr>
            <w:tcW w:w="2316" w:type="dxa"/>
          </w:tcPr>
          <w:p w:rsidR="00DF6CFE" w:rsidRPr="001A0444" w:rsidRDefault="00DF6CFE">
            <w:pPr>
              <w:pStyle w:val="Default"/>
              <w:rPr>
                <w:b/>
                <w:sz w:val="23"/>
                <w:szCs w:val="23"/>
              </w:rPr>
            </w:pPr>
            <w:r w:rsidRPr="001A0444">
              <w:rPr>
                <w:b/>
                <w:sz w:val="23"/>
                <w:szCs w:val="23"/>
              </w:rPr>
              <w:t xml:space="preserve">1.1 </w:t>
            </w:r>
          </w:p>
        </w:tc>
        <w:tc>
          <w:tcPr>
            <w:tcW w:w="2316" w:type="dxa"/>
            <w:gridSpan w:val="2"/>
          </w:tcPr>
          <w:p w:rsidR="00DF6CFE" w:rsidRPr="001A0444" w:rsidRDefault="00DF6CFE">
            <w:pPr>
              <w:pStyle w:val="Default"/>
              <w:rPr>
                <w:b/>
                <w:sz w:val="23"/>
                <w:szCs w:val="23"/>
              </w:rPr>
            </w:pPr>
            <w:r w:rsidRPr="001A0444">
              <w:rPr>
                <w:b/>
                <w:sz w:val="23"/>
                <w:szCs w:val="23"/>
              </w:rPr>
              <w:t xml:space="preserve">Актуальность темы </w:t>
            </w:r>
          </w:p>
        </w:tc>
        <w:tc>
          <w:tcPr>
            <w:tcW w:w="2316" w:type="dxa"/>
            <w:gridSpan w:val="2"/>
          </w:tcPr>
          <w:p w:rsidR="00DF6CFE" w:rsidRPr="001A0444" w:rsidRDefault="00DF6CFE">
            <w:pPr>
              <w:pStyle w:val="Default"/>
              <w:rPr>
                <w:b/>
                <w:sz w:val="23"/>
                <w:szCs w:val="23"/>
              </w:rPr>
            </w:pPr>
            <w:r w:rsidRPr="001A0444">
              <w:rPr>
                <w:b/>
                <w:sz w:val="23"/>
                <w:szCs w:val="23"/>
              </w:rPr>
              <w:t xml:space="preserve">0 – не обозначена; </w:t>
            </w:r>
          </w:p>
          <w:p w:rsidR="00DF6CFE" w:rsidRPr="001A0444" w:rsidRDefault="00DF6CFE">
            <w:pPr>
              <w:pStyle w:val="Default"/>
              <w:rPr>
                <w:b/>
                <w:sz w:val="23"/>
                <w:szCs w:val="23"/>
              </w:rPr>
            </w:pPr>
            <w:r w:rsidRPr="001A0444">
              <w:rPr>
                <w:b/>
                <w:sz w:val="23"/>
                <w:szCs w:val="23"/>
              </w:rPr>
              <w:t xml:space="preserve">1 – обоснована </w:t>
            </w:r>
          </w:p>
        </w:tc>
        <w:tc>
          <w:tcPr>
            <w:tcW w:w="2316" w:type="dxa"/>
          </w:tcPr>
          <w:p w:rsidR="00DF6CFE" w:rsidRPr="001A0444" w:rsidRDefault="00DF6CFE">
            <w:pPr>
              <w:pStyle w:val="Default"/>
              <w:rPr>
                <w:b/>
                <w:sz w:val="23"/>
                <w:szCs w:val="23"/>
              </w:rPr>
            </w:pPr>
            <w:r w:rsidRPr="001A0444">
              <w:rPr>
                <w:b/>
                <w:sz w:val="23"/>
                <w:szCs w:val="23"/>
              </w:rPr>
              <w:t xml:space="preserve">0–1 </w:t>
            </w:r>
          </w:p>
        </w:tc>
      </w:tr>
      <w:tr w:rsidR="00DF6CFE" w:rsidRPr="001A0444">
        <w:trPr>
          <w:trHeight w:val="267"/>
        </w:trPr>
        <w:tc>
          <w:tcPr>
            <w:tcW w:w="2316" w:type="dxa"/>
          </w:tcPr>
          <w:p w:rsidR="00DF6CFE" w:rsidRPr="001A0444" w:rsidRDefault="00DF6CFE">
            <w:pPr>
              <w:pStyle w:val="Default"/>
              <w:rPr>
                <w:b/>
                <w:sz w:val="23"/>
                <w:szCs w:val="23"/>
              </w:rPr>
            </w:pPr>
            <w:r w:rsidRPr="001A0444">
              <w:rPr>
                <w:b/>
                <w:sz w:val="23"/>
                <w:szCs w:val="23"/>
              </w:rPr>
              <w:t xml:space="preserve">1.2 </w:t>
            </w:r>
          </w:p>
        </w:tc>
        <w:tc>
          <w:tcPr>
            <w:tcW w:w="2316" w:type="dxa"/>
            <w:gridSpan w:val="2"/>
          </w:tcPr>
          <w:p w:rsidR="00DF6CFE" w:rsidRPr="001A0444" w:rsidRDefault="00557A87">
            <w:pPr>
              <w:pStyle w:val="Default"/>
              <w:rPr>
                <w:b/>
                <w:sz w:val="23"/>
                <w:szCs w:val="23"/>
              </w:rPr>
            </w:pPr>
            <w:r w:rsidRPr="001A0444">
              <w:rPr>
                <w:b/>
                <w:sz w:val="23"/>
                <w:szCs w:val="23"/>
              </w:rPr>
              <w:t xml:space="preserve">Постановка проблемы </w:t>
            </w:r>
            <w:r w:rsidR="00DF6CFE" w:rsidRPr="001A0444">
              <w:rPr>
                <w:b/>
                <w:sz w:val="23"/>
                <w:szCs w:val="23"/>
              </w:rPr>
              <w:t xml:space="preserve">гипотезы </w:t>
            </w:r>
          </w:p>
        </w:tc>
        <w:tc>
          <w:tcPr>
            <w:tcW w:w="2316" w:type="dxa"/>
            <w:gridSpan w:val="2"/>
          </w:tcPr>
          <w:p w:rsidR="00DF6CFE" w:rsidRPr="001A0444" w:rsidRDefault="00DF6CFE">
            <w:pPr>
              <w:pStyle w:val="Default"/>
              <w:rPr>
                <w:b/>
                <w:sz w:val="23"/>
                <w:szCs w:val="23"/>
              </w:rPr>
            </w:pPr>
            <w:r w:rsidRPr="001A0444">
              <w:rPr>
                <w:b/>
                <w:sz w:val="23"/>
                <w:szCs w:val="23"/>
              </w:rPr>
              <w:t xml:space="preserve">0 – не обозначена; </w:t>
            </w:r>
          </w:p>
          <w:p w:rsidR="00DF6CFE" w:rsidRPr="001A0444" w:rsidRDefault="00DF6CFE">
            <w:pPr>
              <w:pStyle w:val="Default"/>
              <w:rPr>
                <w:b/>
                <w:sz w:val="23"/>
                <w:szCs w:val="23"/>
              </w:rPr>
            </w:pPr>
            <w:r w:rsidRPr="001A0444">
              <w:rPr>
                <w:b/>
                <w:sz w:val="23"/>
                <w:szCs w:val="23"/>
              </w:rPr>
              <w:t xml:space="preserve">1 – гипотеза четко обозначена </w:t>
            </w:r>
          </w:p>
        </w:tc>
        <w:tc>
          <w:tcPr>
            <w:tcW w:w="2316" w:type="dxa"/>
          </w:tcPr>
          <w:p w:rsidR="00DF6CFE" w:rsidRPr="001A0444" w:rsidRDefault="00DF6CFE">
            <w:pPr>
              <w:pStyle w:val="Default"/>
              <w:rPr>
                <w:b/>
                <w:sz w:val="23"/>
                <w:szCs w:val="23"/>
              </w:rPr>
            </w:pPr>
            <w:r w:rsidRPr="001A0444">
              <w:rPr>
                <w:b/>
                <w:sz w:val="23"/>
                <w:szCs w:val="23"/>
              </w:rPr>
              <w:t xml:space="preserve">0–1 </w:t>
            </w:r>
          </w:p>
        </w:tc>
      </w:tr>
      <w:tr w:rsidR="00DF6CFE" w:rsidRPr="001A0444">
        <w:trPr>
          <w:trHeight w:val="743"/>
        </w:trPr>
        <w:tc>
          <w:tcPr>
            <w:tcW w:w="2316" w:type="dxa"/>
          </w:tcPr>
          <w:p w:rsidR="00DF6CFE" w:rsidRPr="001A0444" w:rsidRDefault="00DF6CFE">
            <w:pPr>
              <w:pStyle w:val="Default"/>
              <w:rPr>
                <w:b/>
                <w:sz w:val="23"/>
                <w:szCs w:val="23"/>
              </w:rPr>
            </w:pPr>
            <w:r w:rsidRPr="001A0444">
              <w:rPr>
                <w:b/>
                <w:sz w:val="23"/>
                <w:szCs w:val="23"/>
              </w:rPr>
              <w:t xml:space="preserve">1.3 </w:t>
            </w:r>
          </w:p>
        </w:tc>
        <w:tc>
          <w:tcPr>
            <w:tcW w:w="2316" w:type="dxa"/>
            <w:gridSpan w:val="2"/>
          </w:tcPr>
          <w:p w:rsidR="00DF6CFE" w:rsidRPr="001A0444" w:rsidRDefault="00DF6CFE">
            <w:pPr>
              <w:pStyle w:val="Default"/>
              <w:rPr>
                <w:b/>
                <w:sz w:val="23"/>
                <w:szCs w:val="23"/>
              </w:rPr>
            </w:pPr>
            <w:r w:rsidRPr="001A0444">
              <w:rPr>
                <w:b/>
                <w:sz w:val="23"/>
                <w:szCs w:val="23"/>
              </w:rPr>
              <w:t xml:space="preserve">Целеполагание </w:t>
            </w:r>
          </w:p>
        </w:tc>
        <w:tc>
          <w:tcPr>
            <w:tcW w:w="2316" w:type="dxa"/>
            <w:gridSpan w:val="2"/>
          </w:tcPr>
          <w:p w:rsidR="00DF6CFE" w:rsidRPr="001A0444" w:rsidRDefault="00DF6CFE">
            <w:pPr>
              <w:pStyle w:val="Default"/>
              <w:rPr>
                <w:b/>
                <w:sz w:val="23"/>
                <w:szCs w:val="23"/>
              </w:rPr>
            </w:pPr>
            <w:r w:rsidRPr="001A0444">
              <w:rPr>
                <w:b/>
                <w:sz w:val="23"/>
                <w:szCs w:val="23"/>
              </w:rPr>
              <w:t xml:space="preserve">0 – не обозначено или цель не соответствует гипотезе; </w:t>
            </w:r>
          </w:p>
          <w:p w:rsidR="00DF6CFE" w:rsidRPr="001A0444" w:rsidRDefault="00DF6CFE">
            <w:pPr>
              <w:pStyle w:val="Default"/>
              <w:rPr>
                <w:b/>
                <w:sz w:val="23"/>
                <w:szCs w:val="23"/>
              </w:rPr>
            </w:pPr>
            <w:r w:rsidRPr="001A0444">
              <w:rPr>
                <w:b/>
                <w:sz w:val="23"/>
                <w:szCs w:val="23"/>
              </w:rPr>
              <w:t xml:space="preserve">1 – цели обозначены, соответствуют гипотезе; </w:t>
            </w:r>
          </w:p>
          <w:p w:rsidR="00E434D0" w:rsidRPr="001A0444" w:rsidRDefault="00DF6CFE">
            <w:pPr>
              <w:pStyle w:val="Default"/>
              <w:rPr>
                <w:b/>
                <w:sz w:val="23"/>
                <w:szCs w:val="23"/>
              </w:rPr>
            </w:pPr>
            <w:r w:rsidRPr="001A0444">
              <w:rPr>
                <w:b/>
                <w:sz w:val="23"/>
                <w:szCs w:val="23"/>
              </w:rPr>
              <w:t xml:space="preserve">2 – цели обозначены, соответствуют гипотезе, задачи поставлены, соответствуют цели </w:t>
            </w:r>
            <w:r w:rsidR="00E434D0" w:rsidRPr="001A0444">
              <w:rPr>
                <w:b/>
                <w:sz w:val="23"/>
                <w:szCs w:val="23"/>
              </w:rPr>
              <w:t xml:space="preserve">       </w:t>
            </w:r>
          </w:p>
          <w:p w:rsidR="00DF6CFE" w:rsidRPr="001A0444" w:rsidRDefault="00E434D0">
            <w:pPr>
              <w:pStyle w:val="Default"/>
              <w:rPr>
                <w:b/>
                <w:sz w:val="23"/>
                <w:szCs w:val="23"/>
              </w:rPr>
            </w:pPr>
            <w:r w:rsidRPr="001A0444">
              <w:rPr>
                <w:b/>
                <w:sz w:val="23"/>
                <w:szCs w:val="23"/>
              </w:rPr>
              <w:t xml:space="preserve">                                                                                            </w:t>
            </w:r>
          </w:p>
        </w:tc>
        <w:tc>
          <w:tcPr>
            <w:tcW w:w="2316" w:type="dxa"/>
          </w:tcPr>
          <w:p w:rsidR="00DF6CFE" w:rsidRPr="001A0444" w:rsidRDefault="00DF6CFE">
            <w:pPr>
              <w:pStyle w:val="Default"/>
              <w:rPr>
                <w:b/>
                <w:sz w:val="23"/>
                <w:szCs w:val="23"/>
              </w:rPr>
            </w:pPr>
            <w:r w:rsidRPr="001A0444">
              <w:rPr>
                <w:b/>
                <w:sz w:val="23"/>
                <w:szCs w:val="23"/>
              </w:rPr>
              <w:t xml:space="preserve">0–2 </w:t>
            </w:r>
          </w:p>
        </w:tc>
      </w:tr>
      <w:tr w:rsidR="00DF6CFE" w:rsidRPr="001A0444">
        <w:trPr>
          <w:trHeight w:val="109"/>
        </w:trPr>
        <w:tc>
          <w:tcPr>
            <w:tcW w:w="4632" w:type="dxa"/>
            <w:gridSpan w:val="3"/>
          </w:tcPr>
          <w:tbl>
            <w:tblPr>
              <w:tblW w:w="0" w:type="auto"/>
              <w:tblBorders>
                <w:top w:val="nil"/>
                <w:left w:val="nil"/>
                <w:bottom w:val="nil"/>
                <w:right w:val="nil"/>
              </w:tblBorders>
              <w:tblLayout w:type="fixed"/>
              <w:tblLook w:val="0000"/>
            </w:tblPr>
            <w:tblGrid>
              <w:gridCol w:w="2267"/>
              <w:gridCol w:w="2267"/>
              <w:gridCol w:w="2267"/>
              <w:gridCol w:w="2267"/>
            </w:tblGrid>
            <w:tr w:rsidR="00DF6CFE" w:rsidRPr="001A0444">
              <w:trPr>
                <w:trHeight w:val="109"/>
              </w:trPr>
              <w:tc>
                <w:tcPr>
                  <w:tcW w:w="2267" w:type="dxa"/>
                </w:tcPr>
                <w:p w:rsidR="00DF6CFE" w:rsidRPr="001A0444" w:rsidRDefault="00DF6CFE">
                  <w:pPr>
                    <w:pStyle w:val="Default"/>
                    <w:rPr>
                      <w:b/>
                      <w:sz w:val="23"/>
                      <w:szCs w:val="23"/>
                    </w:rPr>
                  </w:pPr>
                  <w:r w:rsidRPr="001A0444">
                    <w:rPr>
                      <w:b/>
                      <w:sz w:val="23"/>
                      <w:szCs w:val="23"/>
                    </w:rPr>
                    <w:t xml:space="preserve">1.4 </w:t>
                  </w:r>
                </w:p>
              </w:tc>
              <w:tc>
                <w:tcPr>
                  <w:tcW w:w="2267" w:type="dxa"/>
                </w:tcPr>
                <w:p w:rsidR="00DF6CFE" w:rsidRPr="001A0444" w:rsidRDefault="00DF6CFE">
                  <w:pPr>
                    <w:pStyle w:val="Default"/>
                    <w:rPr>
                      <w:b/>
                      <w:sz w:val="23"/>
                      <w:szCs w:val="23"/>
                    </w:rPr>
                  </w:pPr>
                  <w:r w:rsidRPr="001A0444">
                    <w:rPr>
                      <w:b/>
                      <w:sz w:val="23"/>
                      <w:szCs w:val="23"/>
                    </w:rPr>
                    <w:t xml:space="preserve">Методы </w:t>
                  </w:r>
                </w:p>
              </w:tc>
              <w:tc>
                <w:tcPr>
                  <w:tcW w:w="2267" w:type="dxa"/>
                </w:tcPr>
                <w:p w:rsidR="00DF6CFE" w:rsidRPr="001A0444" w:rsidRDefault="00DF6CFE">
                  <w:pPr>
                    <w:pStyle w:val="Default"/>
                    <w:rPr>
                      <w:b/>
                      <w:sz w:val="23"/>
                      <w:szCs w:val="23"/>
                    </w:rPr>
                  </w:pPr>
                  <w:r w:rsidRPr="001A0444">
                    <w:rPr>
                      <w:b/>
                      <w:sz w:val="23"/>
                      <w:szCs w:val="23"/>
                    </w:rPr>
                    <w:t xml:space="preserve">0 – нет; </w:t>
                  </w:r>
                </w:p>
              </w:tc>
              <w:tc>
                <w:tcPr>
                  <w:tcW w:w="2267" w:type="dxa"/>
                </w:tcPr>
                <w:p w:rsidR="00DF6CFE" w:rsidRPr="001A0444" w:rsidRDefault="00DF6CFE">
                  <w:pPr>
                    <w:pStyle w:val="Default"/>
                    <w:rPr>
                      <w:b/>
                      <w:sz w:val="23"/>
                      <w:szCs w:val="23"/>
                    </w:rPr>
                  </w:pPr>
                  <w:r w:rsidRPr="001A0444">
                    <w:rPr>
                      <w:b/>
                      <w:sz w:val="23"/>
                      <w:szCs w:val="23"/>
                    </w:rPr>
                    <w:t xml:space="preserve">0–2 </w:t>
                  </w:r>
                </w:p>
              </w:tc>
            </w:tr>
          </w:tbl>
          <w:p w:rsidR="00DF6CFE" w:rsidRPr="001A0444" w:rsidRDefault="00DF6CFE">
            <w:pPr>
              <w:pStyle w:val="Default"/>
              <w:rPr>
                <w:b/>
                <w:sz w:val="23"/>
                <w:szCs w:val="23"/>
              </w:rPr>
            </w:pPr>
          </w:p>
        </w:tc>
        <w:tc>
          <w:tcPr>
            <w:tcW w:w="4632" w:type="dxa"/>
            <w:gridSpan w:val="3"/>
          </w:tcPr>
          <w:p w:rsidR="00DF6CFE" w:rsidRPr="001A0444" w:rsidRDefault="00BE5192">
            <w:pPr>
              <w:pStyle w:val="Default"/>
              <w:rPr>
                <w:b/>
                <w:sz w:val="23"/>
                <w:szCs w:val="23"/>
              </w:rPr>
            </w:pPr>
            <w:r w:rsidRPr="001A0444">
              <w:rPr>
                <w:b/>
                <w:sz w:val="23"/>
                <w:szCs w:val="23"/>
              </w:rPr>
              <w:t>0-нет</w:t>
            </w:r>
            <w:r w:rsidR="00E434D0" w:rsidRPr="001A0444">
              <w:rPr>
                <w:b/>
                <w:sz w:val="23"/>
                <w:szCs w:val="23"/>
              </w:rPr>
              <w:t xml:space="preserve">                                        0-2</w:t>
            </w:r>
          </w:p>
        </w:tc>
      </w:tr>
    </w:tbl>
    <w:p w:rsidR="007E79D9" w:rsidRPr="001A0444" w:rsidRDefault="007E79D9" w:rsidP="007E79D9">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lang w:val="ru-RU"/>
        </w:rPr>
        <w:t xml:space="preserve">                                                                                             </w:t>
      </w:r>
      <w:r w:rsidRPr="001A0444">
        <w:rPr>
          <w:rFonts w:ascii="Times New Roman" w:hAnsi="Times New Roman" w:cs="Times New Roman"/>
          <w:b/>
          <w:color w:val="000000"/>
          <w:sz w:val="23"/>
          <w:szCs w:val="23"/>
          <w:lang w:val="ru-RU"/>
        </w:rPr>
        <w:t>1 – названо, но нет</w:t>
      </w:r>
    </w:p>
    <w:p w:rsidR="007E79D9" w:rsidRPr="001A0444" w:rsidRDefault="007E79D9" w:rsidP="007E79D9">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                                                                                подробного описания; </w:t>
      </w:r>
    </w:p>
    <w:p w:rsidR="007E79D9" w:rsidRPr="001A0444" w:rsidRDefault="007E79D9" w:rsidP="007E79D9">
      <w:pPr>
        <w:spacing w:after="0"/>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                                                                                 2 – описано подробно, </w:t>
      </w:r>
    </w:p>
    <w:p w:rsidR="007E79D9" w:rsidRPr="001A0444" w:rsidRDefault="007E79D9" w:rsidP="007E79D9">
      <w:pPr>
        <w:spacing w:after="0"/>
        <w:rPr>
          <w:rFonts w:ascii="Times New Roman" w:hAnsi="Times New Roman" w:cs="Times New Roman"/>
          <w:b/>
          <w:lang w:val="ru-RU"/>
        </w:rPr>
      </w:pPr>
      <w:r w:rsidRPr="001A0444">
        <w:rPr>
          <w:rFonts w:ascii="Times New Roman" w:hAnsi="Times New Roman" w:cs="Times New Roman"/>
          <w:b/>
          <w:color w:val="000000"/>
          <w:sz w:val="23"/>
          <w:szCs w:val="23"/>
          <w:lang w:val="ru-RU"/>
        </w:rPr>
        <w:t xml:space="preserve">                                                                                 детально</w:t>
      </w:r>
    </w:p>
    <w:tbl>
      <w:tblPr>
        <w:tblW w:w="0" w:type="auto"/>
        <w:tblBorders>
          <w:top w:val="nil"/>
          <w:left w:val="nil"/>
          <w:bottom w:val="nil"/>
          <w:right w:val="nil"/>
        </w:tblBorders>
        <w:tblLayout w:type="fixed"/>
        <w:tblLook w:val="0000"/>
      </w:tblPr>
      <w:tblGrid>
        <w:gridCol w:w="2301"/>
        <w:gridCol w:w="767"/>
        <w:gridCol w:w="1188"/>
        <w:gridCol w:w="346"/>
        <w:gridCol w:w="1534"/>
        <w:gridCol w:w="767"/>
        <w:gridCol w:w="2301"/>
      </w:tblGrid>
      <w:tr w:rsidR="007E79D9" w:rsidRPr="001A0444" w:rsidTr="007E79D9">
        <w:trPr>
          <w:gridAfter w:val="4"/>
          <w:wAfter w:w="4948" w:type="dxa"/>
          <w:trHeight w:val="267"/>
        </w:trPr>
        <w:tc>
          <w:tcPr>
            <w:tcW w:w="4256" w:type="dxa"/>
            <w:gridSpan w:val="3"/>
          </w:tcPr>
          <w:p w:rsidR="007E79D9" w:rsidRPr="001A0444" w:rsidRDefault="007E79D9" w:rsidP="007E79D9">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 </w:t>
            </w:r>
          </w:p>
        </w:tc>
      </w:tr>
      <w:tr w:rsidR="007E79D9" w:rsidRPr="001A0444" w:rsidTr="007E79D9">
        <w:trPr>
          <w:trHeight w:val="743"/>
        </w:trPr>
        <w:tc>
          <w:tcPr>
            <w:tcW w:w="2301" w:type="dxa"/>
          </w:tcPr>
          <w:p w:rsidR="007E79D9" w:rsidRPr="001A0444" w:rsidRDefault="007E79D9" w:rsidP="007E79D9">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lastRenderedPageBreak/>
              <w:t xml:space="preserve">1.5 </w:t>
            </w:r>
          </w:p>
        </w:tc>
        <w:tc>
          <w:tcPr>
            <w:tcW w:w="2301" w:type="dxa"/>
            <w:gridSpan w:val="3"/>
          </w:tcPr>
          <w:p w:rsidR="007E79D9" w:rsidRPr="001A0444" w:rsidRDefault="007E79D9" w:rsidP="007E79D9">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Выполнение работы. Результаты. Выводы </w:t>
            </w:r>
          </w:p>
        </w:tc>
        <w:tc>
          <w:tcPr>
            <w:tcW w:w="2301" w:type="dxa"/>
            <w:gridSpan w:val="2"/>
          </w:tcPr>
          <w:p w:rsidR="007E79D9" w:rsidRPr="001A0444" w:rsidRDefault="007E79D9" w:rsidP="007E79D9">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0 – нет; </w:t>
            </w:r>
          </w:p>
          <w:p w:rsidR="007E79D9" w:rsidRPr="001A0444" w:rsidRDefault="007E79D9" w:rsidP="007E79D9">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1 – результаты приведены, но не показано, как получены; </w:t>
            </w:r>
          </w:p>
          <w:p w:rsidR="007E79D9" w:rsidRPr="001A0444" w:rsidRDefault="007E79D9" w:rsidP="007E79D9">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2 – описано, как выполнена работа, четко выделены результаты, сделаны выводы </w:t>
            </w:r>
          </w:p>
        </w:tc>
        <w:tc>
          <w:tcPr>
            <w:tcW w:w="2301" w:type="dxa"/>
          </w:tcPr>
          <w:p w:rsidR="007E79D9" w:rsidRPr="001A0444" w:rsidRDefault="007E79D9" w:rsidP="007E79D9">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            0–2 </w:t>
            </w:r>
          </w:p>
        </w:tc>
      </w:tr>
      <w:tr w:rsidR="007E79D9" w:rsidRPr="001A0444" w:rsidTr="007E79D9">
        <w:trPr>
          <w:trHeight w:val="267"/>
        </w:trPr>
        <w:tc>
          <w:tcPr>
            <w:tcW w:w="2301" w:type="dxa"/>
          </w:tcPr>
          <w:p w:rsidR="007E79D9" w:rsidRPr="001A0444" w:rsidRDefault="007E79D9" w:rsidP="007E79D9">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1.6 </w:t>
            </w:r>
          </w:p>
        </w:tc>
        <w:tc>
          <w:tcPr>
            <w:tcW w:w="2301" w:type="dxa"/>
            <w:gridSpan w:val="3"/>
          </w:tcPr>
          <w:p w:rsidR="007E79D9" w:rsidRPr="001A0444" w:rsidRDefault="007E79D9" w:rsidP="007E79D9">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Синопсис </w:t>
            </w:r>
          </w:p>
        </w:tc>
        <w:tc>
          <w:tcPr>
            <w:tcW w:w="2301" w:type="dxa"/>
            <w:gridSpan w:val="2"/>
          </w:tcPr>
          <w:p w:rsidR="007E79D9" w:rsidRPr="001A0444" w:rsidRDefault="007E79D9" w:rsidP="007E79D9">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1 – самостоятельность; </w:t>
            </w:r>
          </w:p>
          <w:p w:rsidR="007E79D9" w:rsidRPr="001A0444" w:rsidRDefault="007E79D9" w:rsidP="007E79D9">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1 – четкость структуры </w:t>
            </w:r>
          </w:p>
          <w:p w:rsidR="00557A87" w:rsidRPr="001A0444" w:rsidRDefault="00557A87" w:rsidP="007E79D9">
            <w:pPr>
              <w:autoSpaceDE w:val="0"/>
              <w:autoSpaceDN w:val="0"/>
              <w:adjustRightInd w:val="0"/>
              <w:spacing w:after="0" w:line="240" w:lineRule="auto"/>
              <w:rPr>
                <w:rFonts w:ascii="Times New Roman" w:hAnsi="Times New Roman" w:cs="Times New Roman"/>
                <w:b/>
                <w:color w:val="000000"/>
                <w:sz w:val="23"/>
                <w:szCs w:val="23"/>
                <w:lang w:val="ru-RU"/>
              </w:rPr>
            </w:pPr>
          </w:p>
        </w:tc>
        <w:tc>
          <w:tcPr>
            <w:tcW w:w="2301" w:type="dxa"/>
          </w:tcPr>
          <w:p w:rsidR="007E79D9" w:rsidRPr="001A0444" w:rsidRDefault="007E79D9" w:rsidP="007E79D9">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              0–2 </w:t>
            </w:r>
          </w:p>
        </w:tc>
      </w:tr>
      <w:tr w:rsidR="007E79D9" w:rsidRPr="001A0444" w:rsidTr="007E79D9">
        <w:trPr>
          <w:trHeight w:val="109"/>
        </w:trPr>
        <w:tc>
          <w:tcPr>
            <w:tcW w:w="3068" w:type="dxa"/>
            <w:gridSpan w:val="2"/>
          </w:tcPr>
          <w:p w:rsidR="007E79D9" w:rsidRPr="001A0444" w:rsidRDefault="007E79D9" w:rsidP="007E79D9">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2 </w:t>
            </w:r>
          </w:p>
        </w:tc>
        <w:tc>
          <w:tcPr>
            <w:tcW w:w="3068" w:type="dxa"/>
            <w:gridSpan w:val="3"/>
          </w:tcPr>
          <w:p w:rsidR="007E79D9" w:rsidRPr="001A0444" w:rsidRDefault="007E79D9" w:rsidP="007E79D9">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Защита </w:t>
            </w:r>
          </w:p>
        </w:tc>
        <w:tc>
          <w:tcPr>
            <w:tcW w:w="3068" w:type="dxa"/>
            <w:gridSpan w:val="2"/>
          </w:tcPr>
          <w:p w:rsidR="007E79D9" w:rsidRPr="001A0444" w:rsidRDefault="007E79D9" w:rsidP="007E79D9">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                         (0–10) </w:t>
            </w:r>
          </w:p>
        </w:tc>
      </w:tr>
      <w:tr w:rsidR="007E79D9" w:rsidRPr="001A0444" w:rsidTr="007E79D9">
        <w:trPr>
          <w:trHeight w:val="743"/>
        </w:trPr>
        <w:tc>
          <w:tcPr>
            <w:tcW w:w="2301" w:type="dxa"/>
          </w:tcPr>
          <w:p w:rsidR="007E79D9" w:rsidRPr="001A0444" w:rsidRDefault="007E79D9" w:rsidP="007E79D9">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2.1 </w:t>
            </w:r>
          </w:p>
        </w:tc>
        <w:tc>
          <w:tcPr>
            <w:tcW w:w="2301" w:type="dxa"/>
            <w:gridSpan w:val="3"/>
          </w:tcPr>
          <w:p w:rsidR="007E79D9" w:rsidRPr="001A0444" w:rsidRDefault="007E79D9" w:rsidP="007E79D9">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Грамотность и четкость выступления </w:t>
            </w:r>
          </w:p>
        </w:tc>
        <w:tc>
          <w:tcPr>
            <w:tcW w:w="2301" w:type="dxa"/>
            <w:gridSpan w:val="2"/>
          </w:tcPr>
          <w:p w:rsidR="007E79D9" w:rsidRPr="001A0444" w:rsidRDefault="007E79D9" w:rsidP="007E79D9">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1 – грамотность и структурирован</w:t>
            </w:r>
          </w:p>
          <w:p w:rsidR="007E79D9" w:rsidRPr="001A0444" w:rsidRDefault="007E79D9" w:rsidP="007E79D9">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-ность выступления; </w:t>
            </w:r>
          </w:p>
          <w:p w:rsidR="007E79D9" w:rsidRPr="001A0444" w:rsidRDefault="007E79D9" w:rsidP="007E79D9">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2 – последовательность, четкость; </w:t>
            </w:r>
          </w:p>
          <w:p w:rsidR="007E79D9" w:rsidRPr="001A0444" w:rsidRDefault="007E79D9" w:rsidP="007E79D9">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3 – содержательность, все основное изложено, суть работы четко выделена </w:t>
            </w:r>
          </w:p>
        </w:tc>
        <w:tc>
          <w:tcPr>
            <w:tcW w:w="2301" w:type="dxa"/>
          </w:tcPr>
          <w:p w:rsidR="007E79D9" w:rsidRPr="001A0444" w:rsidRDefault="007E79D9" w:rsidP="007E79D9">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            0–5 </w:t>
            </w:r>
          </w:p>
        </w:tc>
      </w:tr>
      <w:tr w:rsidR="007E79D9" w:rsidRPr="001A0444" w:rsidTr="007E79D9">
        <w:trPr>
          <w:trHeight w:val="902"/>
        </w:trPr>
        <w:tc>
          <w:tcPr>
            <w:tcW w:w="2301" w:type="dxa"/>
          </w:tcPr>
          <w:p w:rsidR="007E79D9" w:rsidRPr="001A0444" w:rsidRDefault="007E79D9" w:rsidP="007E79D9">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2.2 </w:t>
            </w:r>
          </w:p>
        </w:tc>
        <w:tc>
          <w:tcPr>
            <w:tcW w:w="2301" w:type="dxa"/>
            <w:gridSpan w:val="3"/>
          </w:tcPr>
          <w:p w:rsidR="007E79D9" w:rsidRPr="001A0444" w:rsidRDefault="007E79D9" w:rsidP="007E79D9">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Использование презентаций, демонстраций </w:t>
            </w:r>
          </w:p>
        </w:tc>
        <w:tc>
          <w:tcPr>
            <w:tcW w:w="2301" w:type="dxa"/>
            <w:gridSpan w:val="2"/>
          </w:tcPr>
          <w:p w:rsidR="007E79D9" w:rsidRPr="001A0444" w:rsidRDefault="007E79D9" w:rsidP="007E79D9">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0 – не использовались; </w:t>
            </w:r>
          </w:p>
          <w:p w:rsidR="007E79D9" w:rsidRPr="001A0444" w:rsidRDefault="007E79D9" w:rsidP="007E79D9">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1 – были, но обучающийся не использовал или использовал неумело; </w:t>
            </w:r>
          </w:p>
          <w:p w:rsidR="007E79D9" w:rsidRPr="001A0444" w:rsidRDefault="007E79D9" w:rsidP="007E79D9">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2 – грамотное и уместное использование; презентации и/или демонстрации грамотные, наглядные </w:t>
            </w:r>
          </w:p>
        </w:tc>
        <w:tc>
          <w:tcPr>
            <w:tcW w:w="2301" w:type="dxa"/>
          </w:tcPr>
          <w:p w:rsidR="007E79D9" w:rsidRPr="001A0444" w:rsidRDefault="007E79D9" w:rsidP="007E79D9">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             0–2 </w:t>
            </w:r>
          </w:p>
        </w:tc>
      </w:tr>
      <w:tr w:rsidR="007E79D9" w:rsidRPr="001A0444" w:rsidTr="007E79D9">
        <w:trPr>
          <w:trHeight w:val="902"/>
        </w:trPr>
        <w:tc>
          <w:tcPr>
            <w:tcW w:w="2301" w:type="dxa"/>
          </w:tcPr>
          <w:p w:rsidR="007E79D9" w:rsidRPr="001A0444" w:rsidRDefault="007E79D9" w:rsidP="007E79D9">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2.3 </w:t>
            </w:r>
          </w:p>
        </w:tc>
        <w:tc>
          <w:tcPr>
            <w:tcW w:w="2301" w:type="dxa"/>
            <w:gridSpan w:val="3"/>
          </w:tcPr>
          <w:p w:rsidR="007E79D9" w:rsidRPr="001A0444" w:rsidRDefault="007E79D9" w:rsidP="007E79D9">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Ответы на вопросы </w:t>
            </w:r>
          </w:p>
        </w:tc>
        <w:tc>
          <w:tcPr>
            <w:tcW w:w="2301" w:type="dxa"/>
            <w:gridSpan w:val="2"/>
          </w:tcPr>
          <w:p w:rsidR="007E79D9" w:rsidRPr="001A0444" w:rsidRDefault="007E79D9" w:rsidP="007E79D9">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0 – не смог ответить ни на один вопрос по теме работы; </w:t>
            </w:r>
          </w:p>
          <w:p w:rsidR="007E79D9" w:rsidRPr="001A0444" w:rsidRDefault="007E79D9" w:rsidP="007E79D9">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1 – ответы неуверенные, содержат ошибки, но в целом удовлетворительно</w:t>
            </w:r>
          </w:p>
          <w:p w:rsidR="007E79D9" w:rsidRPr="001A0444" w:rsidRDefault="007E79D9" w:rsidP="007E79D9">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lastRenderedPageBreak/>
              <w:t xml:space="preserve">2 – ответы на 2–3 вопроса по теме правильные, уверенные </w:t>
            </w:r>
          </w:p>
        </w:tc>
        <w:tc>
          <w:tcPr>
            <w:tcW w:w="2301" w:type="dxa"/>
          </w:tcPr>
          <w:p w:rsidR="007E79D9" w:rsidRPr="001A0444" w:rsidRDefault="007E79D9" w:rsidP="007E79D9">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lastRenderedPageBreak/>
              <w:t xml:space="preserve">0–2 </w:t>
            </w:r>
          </w:p>
        </w:tc>
      </w:tr>
      <w:tr w:rsidR="007E79D9" w:rsidRPr="001A0444" w:rsidTr="007E79D9">
        <w:trPr>
          <w:trHeight w:val="267"/>
        </w:trPr>
        <w:tc>
          <w:tcPr>
            <w:tcW w:w="2301" w:type="dxa"/>
          </w:tcPr>
          <w:p w:rsidR="007E79D9" w:rsidRPr="001A0444" w:rsidRDefault="007E79D9" w:rsidP="007E79D9">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lastRenderedPageBreak/>
              <w:t xml:space="preserve">2.4 </w:t>
            </w:r>
          </w:p>
        </w:tc>
        <w:tc>
          <w:tcPr>
            <w:tcW w:w="2301" w:type="dxa"/>
            <w:gridSpan w:val="3"/>
          </w:tcPr>
          <w:p w:rsidR="007E79D9" w:rsidRPr="001A0444" w:rsidRDefault="007E79D9" w:rsidP="007E79D9">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Самоорганизация </w:t>
            </w:r>
          </w:p>
        </w:tc>
        <w:tc>
          <w:tcPr>
            <w:tcW w:w="2301" w:type="dxa"/>
            <w:gridSpan w:val="2"/>
          </w:tcPr>
          <w:p w:rsidR="007E79D9" w:rsidRPr="001A0444" w:rsidRDefault="007E79D9" w:rsidP="007E79D9">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0 – нарушен регламент; </w:t>
            </w:r>
          </w:p>
          <w:p w:rsidR="007E79D9" w:rsidRPr="001A0444" w:rsidRDefault="007E79D9" w:rsidP="007E79D9">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1 – регламент соблюдался </w:t>
            </w:r>
          </w:p>
        </w:tc>
        <w:tc>
          <w:tcPr>
            <w:tcW w:w="2301" w:type="dxa"/>
          </w:tcPr>
          <w:p w:rsidR="007E79D9" w:rsidRPr="001A0444" w:rsidRDefault="007E79D9" w:rsidP="007E79D9">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0–1 </w:t>
            </w:r>
          </w:p>
        </w:tc>
      </w:tr>
    </w:tbl>
    <w:p w:rsidR="007E79D9" w:rsidRPr="007E79D9" w:rsidRDefault="007E79D9" w:rsidP="007E79D9">
      <w:pPr>
        <w:autoSpaceDE w:val="0"/>
        <w:autoSpaceDN w:val="0"/>
        <w:adjustRightInd w:val="0"/>
        <w:spacing w:after="0" w:line="240" w:lineRule="auto"/>
        <w:jc w:val="both"/>
        <w:rPr>
          <w:rFonts w:ascii="Times New Roman" w:hAnsi="Times New Roman" w:cs="Times New Roman"/>
          <w:color w:val="000000"/>
          <w:sz w:val="28"/>
          <w:szCs w:val="28"/>
          <w:lang w:val="ru-RU"/>
        </w:rPr>
      </w:pPr>
      <w:r w:rsidRPr="007E79D9">
        <w:rPr>
          <w:rFonts w:ascii="Times New Roman" w:hAnsi="Times New Roman" w:cs="Times New Roman"/>
          <w:color w:val="000000"/>
          <w:sz w:val="28"/>
          <w:szCs w:val="28"/>
          <w:lang w:val="ru-RU"/>
        </w:rPr>
        <w:t xml:space="preserve">Рекомендуем следующие критерии для перевода общей суммы начисленных баллов в отметку по пятибалльной шкале: </w:t>
      </w:r>
    </w:p>
    <w:p w:rsidR="007E79D9" w:rsidRPr="007E79D9" w:rsidRDefault="007E79D9" w:rsidP="007E79D9">
      <w:pPr>
        <w:autoSpaceDE w:val="0"/>
        <w:autoSpaceDN w:val="0"/>
        <w:adjustRightInd w:val="0"/>
        <w:spacing w:after="0" w:line="240" w:lineRule="auto"/>
        <w:jc w:val="both"/>
        <w:rPr>
          <w:rFonts w:ascii="Times New Roman" w:hAnsi="Times New Roman" w:cs="Times New Roman"/>
          <w:color w:val="000000"/>
          <w:sz w:val="28"/>
          <w:szCs w:val="28"/>
          <w:lang w:val="ru-RU"/>
        </w:rPr>
      </w:pPr>
      <w:r w:rsidRPr="007E79D9">
        <w:rPr>
          <w:rFonts w:ascii="Times New Roman" w:hAnsi="Times New Roman" w:cs="Times New Roman"/>
          <w:b/>
          <w:bCs/>
          <w:color w:val="000000"/>
          <w:sz w:val="28"/>
          <w:szCs w:val="28"/>
          <w:lang w:val="ru-RU"/>
        </w:rPr>
        <w:t xml:space="preserve">отметка «5» </w:t>
      </w:r>
      <w:r w:rsidRPr="007E79D9">
        <w:rPr>
          <w:rFonts w:ascii="Times New Roman" w:hAnsi="Times New Roman" w:cs="Times New Roman"/>
          <w:color w:val="000000"/>
          <w:sz w:val="28"/>
          <w:szCs w:val="28"/>
          <w:lang w:val="ru-RU"/>
        </w:rPr>
        <w:t xml:space="preserve">ставится при условии, если обучающийся набрал от 85 до 100% от общего числа баллов; </w:t>
      </w:r>
    </w:p>
    <w:p w:rsidR="007E79D9" w:rsidRPr="007E79D9" w:rsidRDefault="007E79D9" w:rsidP="007E79D9">
      <w:pPr>
        <w:autoSpaceDE w:val="0"/>
        <w:autoSpaceDN w:val="0"/>
        <w:adjustRightInd w:val="0"/>
        <w:spacing w:after="0" w:line="240" w:lineRule="auto"/>
        <w:jc w:val="both"/>
        <w:rPr>
          <w:rFonts w:ascii="Times New Roman" w:hAnsi="Times New Roman" w:cs="Times New Roman"/>
          <w:color w:val="000000"/>
          <w:sz w:val="28"/>
          <w:szCs w:val="28"/>
          <w:lang w:val="ru-RU"/>
        </w:rPr>
      </w:pPr>
      <w:r w:rsidRPr="007E79D9">
        <w:rPr>
          <w:rFonts w:ascii="Times New Roman" w:hAnsi="Times New Roman" w:cs="Times New Roman"/>
          <w:b/>
          <w:bCs/>
          <w:color w:val="000000"/>
          <w:sz w:val="28"/>
          <w:szCs w:val="28"/>
          <w:lang w:val="ru-RU"/>
        </w:rPr>
        <w:t xml:space="preserve">отметка «4» </w:t>
      </w:r>
      <w:r w:rsidRPr="007E79D9">
        <w:rPr>
          <w:rFonts w:ascii="Times New Roman" w:hAnsi="Times New Roman" w:cs="Times New Roman"/>
          <w:color w:val="000000"/>
          <w:sz w:val="28"/>
          <w:szCs w:val="28"/>
          <w:lang w:val="ru-RU"/>
        </w:rPr>
        <w:t xml:space="preserve">ставится при условии, если обучающийся набрал от 65 до 84% от общего числа баллов; </w:t>
      </w:r>
    </w:p>
    <w:p w:rsidR="00DF6CFE" w:rsidRPr="007E79D9" w:rsidRDefault="007E79D9" w:rsidP="007E79D9">
      <w:pPr>
        <w:spacing w:after="0"/>
        <w:jc w:val="both"/>
        <w:rPr>
          <w:rFonts w:ascii="Times New Roman" w:hAnsi="Times New Roman" w:cs="Times New Roman"/>
          <w:color w:val="000000"/>
          <w:sz w:val="28"/>
          <w:szCs w:val="28"/>
          <w:lang w:val="ru-RU"/>
        </w:rPr>
      </w:pPr>
      <w:r w:rsidRPr="007E79D9">
        <w:rPr>
          <w:rFonts w:ascii="Times New Roman" w:hAnsi="Times New Roman" w:cs="Times New Roman"/>
          <w:b/>
          <w:bCs/>
          <w:color w:val="000000"/>
          <w:sz w:val="28"/>
          <w:szCs w:val="28"/>
          <w:lang w:val="ru-RU"/>
        </w:rPr>
        <w:t xml:space="preserve">отметка «3» </w:t>
      </w:r>
      <w:r w:rsidRPr="007E79D9">
        <w:rPr>
          <w:rFonts w:ascii="Times New Roman" w:hAnsi="Times New Roman" w:cs="Times New Roman"/>
          <w:color w:val="000000"/>
          <w:sz w:val="28"/>
          <w:szCs w:val="28"/>
          <w:lang w:val="ru-RU"/>
        </w:rPr>
        <w:t>ставится при условии, если обучающийся набрал от 50 до 64% от общего числа баллов;</w:t>
      </w:r>
    </w:p>
    <w:p w:rsidR="007E79D9" w:rsidRPr="007E79D9" w:rsidRDefault="007E79D9" w:rsidP="007E79D9">
      <w:pPr>
        <w:spacing w:after="0"/>
        <w:jc w:val="both"/>
        <w:rPr>
          <w:rFonts w:ascii="Times New Roman" w:hAnsi="Times New Roman" w:cs="Times New Roman"/>
          <w:color w:val="000000"/>
          <w:sz w:val="28"/>
          <w:szCs w:val="28"/>
          <w:lang w:val="ru-RU"/>
        </w:rPr>
      </w:pPr>
      <w:r w:rsidRPr="007E79D9">
        <w:rPr>
          <w:rFonts w:ascii="Times New Roman" w:hAnsi="Times New Roman" w:cs="Times New Roman"/>
          <w:b/>
          <w:bCs/>
          <w:sz w:val="28"/>
          <w:szCs w:val="28"/>
          <w:lang w:val="ru-RU"/>
        </w:rPr>
        <w:t xml:space="preserve">отметка «2» </w:t>
      </w:r>
      <w:r w:rsidRPr="007E79D9">
        <w:rPr>
          <w:rFonts w:ascii="Times New Roman" w:hAnsi="Times New Roman" w:cs="Times New Roman"/>
          <w:sz w:val="28"/>
          <w:szCs w:val="28"/>
          <w:lang w:val="ru-RU"/>
        </w:rPr>
        <w:t>ставится при условии, если обучающийся набрал менее 50% от общего числа баллов.</w:t>
      </w:r>
    </w:p>
    <w:p w:rsidR="007E79D9" w:rsidRDefault="007E79D9" w:rsidP="007E79D9">
      <w:pPr>
        <w:spacing w:after="0"/>
        <w:jc w:val="both"/>
        <w:rPr>
          <w:rFonts w:ascii="Times New Roman" w:hAnsi="Times New Roman" w:cs="Times New Roman"/>
          <w:color w:val="000000"/>
          <w:sz w:val="28"/>
          <w:szCs w:val="28"/>
          <w:lang w:val="ru-RU"/>
        </w:rPr>
      </w:pPr>
    </w:p>
    <w:p w:rsidR="007E79D9" w:rsidRPr="00071E98" w:rsidRDefault="007E79D9" w:rsidP="007E79D9">
      <w:pPr>
        <w:rPr>
          <w:lang w:val="ru-RU"/>
        </w:rPr>
        <w:sectPr w:rsidR="007E79D9" w:rsidRPr="00071E98">
          <w:pgSz w:w="11906" w:h="16383"/>
          <w:pgMar w:top="1134" w:right="850" w:bottom="1134" w:left="1701" w:header="720" w:footer="720" w:gutter="0"/>
          <w:cols w:space="720"/>
        </w:sectPr>
      </w:pPr>
    </w:p>
    <w:p w:rsidR="00AA6053" w:rsidRDefault="00322DB4">
      <w:pPr>
        <w:spacing w:after="0"/>
        <w:ind w:left="120"/>
      </w:pPr>
      <w:bookmarkStart w:id="11" w:name="block-55252279"/>
      <w:bookmarkEnd w:id="7"/>
      <w:r w:rsidRPr="00071E98">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AA6053" w:rsidRDefault="00322DB4">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9"/>
        <w:gridCol w:w="3429"/>
        <w:gridCol w:w="1530"/>
        <w:gridCol w:w="2302"/>
        <w:gridCol w:w="2389"/>
        <w:gridCol w:w="3531"/>
      </w:tblGrid>
      <w:tr w:rsidR="00AA6053">
        <w:trPr>
          <w:trHeight w:val="144"/>
          <w:tblCellSpacing w:w="20" w:type="nil"/>
        </w:trPr>
        <w:tc>
          <w:tcPr>
            <w:tcW w:w="492" w:type="dxa"/>
            <w:vMerge w:val="restart"/>
            <w:tcMar>
              <w:top w:w="50" w:type="dxa"/>
              <w:left w:w="100" w:type="dxa"/>
            </w:tcMar>
            <w:vAlign w:val="center"/>
          </w:tcPr>
          <w:p w:rsidR="00AA6053" w:rsidRDefault="00322DB4">
            <w:pPr>
              <w:spacing w:after="0"/>
              <w:ind w:left="135"/>
            </w:pPr>
            <w:r>
              <w:rPr>
                <w:rFonts w:ascii="Times New Roman" w:hAnsi="Times New Roman"/>
                <w:b/>
                <w:color w:val="000000"/>
                <w:sz w:val="24"/>
              </w:rPr>
              <w:t xml:space="preserve">№ п/п </w:t>
            </w:r>
          </w:p>
          <w:p w:rsidR="00AA6053" w:rsidRDefault="00AA6053">
            <w:pPr>
              <w:spacing w:after="0"/>
              <w:ind w:left="135"/>
            </w:pPr>
          </w:p>
        </w:tc>
        <w:tc>
          <w:tcPr>
            <w:tcW w:w="3168" w:type="dxa"/>
            <w:vMerge w:val="restart"/>
            <w:tcMar>
              <w:top w:w="50" w:type="dxa"/>
              <w:left w:w="100" w:type="dxa"/>
            </w:tcMar>
            <w:vAlign w:val="center"/>
          </w:tcPr>
          <w:p w:rsidR="00AA6053" w:rsidRDefault="00322DB4">
            <w:pPr>
              <w:spacing w:after="0"/>
              <w:ind w:left="135"/>
            </w:pPr>
            <w:r>
              <w:rPr>
                <w:rFonts w:ascii="Times New Roman" w:hAnsi="Times New Roman"/>
                <w:b/>
                <w:color w:val="000000"/>
                <w:sz w:val="24"/>
              </w:rPr>
              <w:t xml:space="preserve">Наименование разделов и тем программы </w:t>
            </w:r>
          </w:p>
          <w:p w:rsidR="00AA6053" w:rsidRDefault="00AA6053">
            <w:pPr>
              <w:spacing w:after="0"/>
              <w:ind w:left="135"/>
            </w:pPr>
          </w:p>
        </w:tc>
        <w:tc>
          <w:tcPr>
            <w:tcW w:w="0" w:type="auto"/>
            <w:gridSpan w:val="3"/>
            <w:tcMar>
              <w:top w:w="50" w:type="dxa"/>
              <w:left w:w="100" w:type="dxa"/>
            </w:tcMar>
            <w:vAlign w:val="center"/>
          </w:tcPr>
          <w:p w:rsidR="00AA6053" w:rsidRDefault="00322DB4">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AA6053" w:rsidRDefault="00322DB4">
            <w:pPr>
              <w:spacing w:after="0"/>
              <w:ind w:left="135"/>
            </w:pPr>
            <w:r>
              <w:rPr>
                <w:rFonts w:ascii="Times New Roman" w:hAnsi="Times New Roman"/>
                <w:b/>
                <w:color w:val="000000"/>
                <w:sz w:val="24"/>
              </w:rPr>
              <w:t xml:space="preserve">Электронные (цифровые) образовательные ресурсы </w:t>
            </w:r>
          </w:p>
          <w:p w:rsidR="00AA6053" w:rsidRDefault="00AA6053">
            <w:pPr>
              <w:spacing w:after="0"/>
              <w:ind w:left="135"/>
            </w:pPr>
          </w:p>
        </w:tc>
      </w:tr>
      <w:tr w:rsidR="00AA6053">
        <w:trPr>
          <w:trHeight w:val="144"/>
          <w:tblCellSpacing w:w="20" w:type="nil"/>
        </w:trPr>
        <w:tc>
          <w:tcPr>
            <w:tcW w:w="0" w:type="auto"/>
            <w:vMerge/>
            <w:tcBorders>
              <w:top w:val="nil"/>
            </w:tcBorders>
            <w:tcMar>
              <w:top w:w="50" w:type="dxa"/>
              <w:left w:w="100" w:type="dxa"/>
            </w:tcMar>
          </w:tcPr>
          <w:p w:rsidR="00AA6053" w:rsidRDefault="00AA6053"/>
        </w:tc>
        <w:tc>
          <w:tcPr>
            <w:tcW w:w="0" w:type="auto"/>
            <w:vMerge/>
            <w:tcBorders>
              <w:top w:val="nil"/>
            </w:tcBorders>
            <w:tcMar>
              <w:top w:w="50" w:type="dxa"/>
              <w:left w:w="100" w:type="dxa"/>
            </w:tcMar>
          </w:tcPr>
          <w:p w:rsidR="00AA6053" w:rsidRDefault="00AA6053"/>
        </w:tc>
        <w:tc>
          <w:tcPr>
            <w:tcW w:w="960" w:type="dxa"/>
            <w:tcMar>
              <w:top w:w="50" w:type="dxa"/>
              <w:left w:w="100" w:type="dxa"/>
            </w:tcMar>
            <w:vAlign w:val="center"/>
          </w:tcPr>
          <w:p w:rsidR="00AA6053" w:rsidRDefault="00322DB4">
            <w:pPr>
              <w:spacing w:after="0"/>
              <w:ind w:left="135"/>
            </w:pPr>
            <w:r>
              <w:rPr>
                <w:rFonts w:ascii="Times New Roman" w:hAnsi="Times New Roman"/>
                <w:b/>
                <w:color w:val="000000"/>
                <w:sz w:val="24"/>
              </w:rPr>
              <w:t xml:space="preserve">Всего </w:t>
            </w:r>
          </w:p>
          <w:p w:rsidR="00AA6053" w:rsidRDefault="00AA6053">
            <w:pPr>
              <w:spacing w:after="0"/>
              <w:ind w:left="135"/>
            </w:pPr>
          </w:p>
        </w:tc>
        <w:tc>
          <w:tcPr>
            <w:tcW w:w="1680" w:type="dxa"/>
            <w:tcMar>
              <w:top w:w="50" w:type="dxa"/>
              <w:left w:w="100" w:type="dxa"/>
            </w:tcMar>
            <w:vAlign w:val="center"/>
          </w:tcPr>
          <w:p w:rsidR="00AA6053" w:rsidRDefault="00322DB4">
            <w:pPr>
              <w:spacing w:after="0"/>
              <w:ind w:left="135"/>
            </w:pPr>
            <w:r>
              <w:rPr>
                <w:rFonts w:ascii="Times New Roman" w:hAnsi="Times New Roman"/>
                <w:b/>
                <w:color w:val="000000"/>
                <w:sz w:val="24"/>
              </w:rPr>
              <w:t xml:space="preserve">Контрольные работы </w:t>
            </w:r>
          </w:p>
          <w:p w:rsidR="00AA6053" w:rsidRDefault="00AA6053">
            <w:pPr>
              <w:spacing w:after="0"/>
              <w:ind w:left="135"/>
            </w:pPr>
          </w:p>
        </w:tc>
        <w:tc>
          <w:tcPr>
            <w:tcW w:w="1768" w:type="dxa"/>
            <w:tcMar>
              <w:top w:w="50" w:type="dxa"/>
              <w:left w:w="100" w:type="dxa"/>
            </w:tcMar>
            <w:vAlign w:val="center"/>
          </w:tcPr>
          <w:p w:rsidR="00AA6053" w:rsidRDefault="00322DB4">
            <w:pPr>
              <w:spacing w:after="0"/>
              <w:ind w:left="135"/>
            </w:pPr>
            <w:r>
              <w:rPr>
                <w:rFonts w:ascii="Times New Roman" w:hAnsi="Times New Roman"/>
                <w:b/>
                <w:color w:val="000000"/>
                <w:sz w:val="24"/>
              </w:rPr>
              <w:t xml:space="preserve">Практические работы </w:t>
            </w:r>
          </w:p>
          <w:p w:rsidR="00AA6053" w:rsidRDefault="00AA6053">
            <w:pPr>
              <w:spacing w:after="0"/>
              <w:ind w:left="135"/>
            </w:pPr>
          </w:p>
        </w:tc>
        <w:tc>
          <w:tcPr>
            <w:tcW w:w="0" w:type="auto"/>
            <w:vMerge/>
            <w:tcBorders>
              <w:top w:val="nil"/>
            </w:tcBorders>
            <w:tcMar>
              <w:top w:w="50" w:type="dxa"/>
              <w:left w:w="100" w:type="dxa"/>
            </w:tcMar>
          </w:tcPr>
          <w:p w:rsidR="00AA6053" w:rsidRDefault="00AA6053"/>
        </w:tc>
      </w:tr>
      <w:tr w:rsidR="00AA6053">
        <w:trPr>
          <w:trHeight w:val="144"/>
          <w:tblCellSpacing w:w="20" w:type="nil"/>
        </w:trPr>
        <w:tc>
          <w:tcPr>
            <w:tcW w:w="0" w:type="auto"/>
            <w:gridSpan w:val="6"/>
            <w:tcMar>
              <w:top w:w="50" w:type="dxa"/>
              <w:left w:w="100" w:type="dxa"/>
            </w:tcMar>
            <w:vAlign w:val="center"/>
          </w:tcPr>
          <w:p w:rsidR="00AA6053" w:rsidRDefault="00322DB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Первоначальные химические понятия</w:t>
            </w:r>
          </w:p>
        </w:tc>
      </w:tr>
      <w:tr w:rsidR="00AA6053" w:rsidRPr="00A82616">
        <w:trPr>
          <w:trHeight w:val="144"/>
          <w:tblCellSpacing w:w="20" w:type="nil"/>
        </w:trPr>
        <w:tc>
          <w:tcPr>
            <w:tcW w:w="492" w:type="dxa"/>
            <w:tcMar>
              <w:top w:w="50" w:type="dxa"/>
              <w:left w:w="100" w:type="dxa"/>
            </w:tcMar>
            <w:vAlign w:val="center"/>
          </w:tcPr>
          <w:p w:rsidR="00AA6053" w:rsidRDefault="00322DB4">
            <w:pPr>
              <w:spacing w:after="0"/>
            </w:pPr>
            <w:r>
              <w:rPr>
                <w:rFonts w:ascii="Times New Roman" w:hAnsi="Times New Roman"/>
                <w:color w:val="000000"/>
                <w:sz w:val="24"/>
              </w:rPr>
              <w:t>1.1</w:t>
            </w:r>
          </w:p>
        </w:tc>
        <w:tc>
          <w:tcPr>
            <w:tcW w:w="3168" w:type="dxa"/>
            <w:tcMar>
              <w:top w:w="50" w:type="dxa"/>
              <w:left w:w="100" w:type="dxa"/>
            </w:tcMar>
            <w:vAlign w:val="center"/>
          </w:tcPr>
          <w:p w:rsidR="00AA6053" w:rsidRPr="00071E98" w:rsidRDefault="00322DB4">
            <w:pPr>
              <w:spacing w:after="0"/>
              <w:ind w:left="135"/>
              <w:rPr>
                <w:lang w:val="ru-RU"/>
              </w:rPr>
            </w:pPr>
            <w:r w:rsidRPr="00071E98">
              <w:rPr>
                <w:rFonts w:ascii="Times New Roman" w:hAnsi="Times New Roman"/>
                <w:color w:val="000000"/>
                <w:sz w:val="24"/>
                <w:lang w:val="ru-RU"/>
              </w:rPr>
              <w:t>Химия — важная область естествознания и практической деятельности человека</w:t>
            </w:r>
          </w:p>
        </w:tc>
        <w:tc>
          <w:tcPr>
            <w:tcW w:w="960" w:type="dxa"/>
            <w:tcMar>
              <w:top w:w="50" w:type="dxa"/>
              <w:left w:w="100" w:type="dxa"/>
            </w:tcMar>
            <w:vAlign w:val="center"/>
          </w:tcPr>
          <w:p w:rsidR="00AA6053" w:rsidRDefault="00322DB4">
            <w:pPr>
              <w:spacing w:after="0"/>
              <w:ind w:left="135"/>
              <w:jc w:val="center"/>
            </w:pPr>
            <w:r w:rsidRPr="00071E98">
              <w:rPr>
                <w:rFonts w:ascii="Times New Roman" w:hAnsi="Times New Roman"/>
                <w:color w:val="000000"/>
                <w:sz w:val="24"/>
                <w:lang w:val="ru-RU"/>
              </w:rPr>
              <w:t xml:space="preserve"> </w:t>
            </w:r>
            <w:r w:rsidR="00D478BC">
              <w:rPr>
                <w:rFonts w:ascii="Times New Roman" w:hAnsi="Times New Roman"/>
                <w:color w:val="000000"/>
                <w:sz w:val="24"/>
                <w:lang w:val="ru-RU"/>
              </w:rPr>
              <w:t>7</w:t>
            </w:r>
            <w:r>
              <w:rPr>
                <w:rFonts w:ascii="Times New Roman" w:hAnsi="Times New Roman"/>
                <w:color w:val="000000"/>
                <w:sz w:val="24"/>
              </w:rPr>
              <w:t xml:space="preserve"> </w:t>
            </w:r>
          </w:p>
        </w:tc>
        <w:tc>
          <w:tcPr>
            <w:tcW w:w="1680" w:type="dxa"/>
            <w:tcMar>
              <w:top w:w="50" w:type="dxa"/>
              <w:left w:w="100" w:type="dxa"/>
            </w:tcMar>
            <w:vAlign w:val="center"/>
          </w:tcPr>
          <w:p w:rsidR="00AA6053" w:rsidRDefault="00322DB4">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AA6053" w:rsidRDefault="00322DB4">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AA6053" w:rsidRPr="00071E98" w:rsidRDefault="00322DB4">
            <w:pPr>
              <w:spacing w:after="0"/>
              <w:ind w:left="135"/>
              <w:rPr>
                <w:lang w:val="ru-RU"/>
              </w:rPr>
            </w:pPr>
            <w:r w:rsidRPr="00071E98">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071E98">
                <w:rPr>
                  <w:rFonts w:ascii="Times New Roman" w:hAnsi="Times New Roman"/>
                  <w:color w:val="0000FF"/>
                  <w:u w:val="single"/>
                  <w:lang w:val="ru-RU"/>
                </w:rPr>
                <w:t>://</w:t>
              </w:r>
              <w:r>
                <w:rPr>
                  <w:rFonts w:ascii="Times New Roman" w:hAnsi="Times New Roman"/>
                  <w:color w:val="0000FF"/>
                  <w:u w:val="single"/>
                </w:rPr>
                <w:t>m</w:t>
              </w:r>
              <w:r w:rsidRPr="00071E98">
                <w:rPr>
                  <w:rFonts w:ascii="Times New Roman" w:hAnsi="Times New Roman"/>
                  <w:color w:val="0000FF"/>
                  <w:u w:val="single"/>
                  <w:lang w:val="ru-RU"/>
                </w:rPr>
                <w:t>.</w:t>
              </w:r>
              <w:r>
                <w:rPr>
                  <w:rFonts w:ascii="Times New Roman" w:hAnsi="Times New Roman"/>
                  <w:color w:val="0000FF"/>
                  <w:u w:val="single"/>
                </w:rPr>
                <w:t>edsoo</w:t>
              </w:r>
              <w:r w:rsidRPr="00071E98">
                <w:rPr>
                  <w:rFonts w:ascii="Times New Roman" w:hAnsi="Times New Roman"/>
                  <w:color w:val="0000FF"/>
                  <w:u w:val="single"/>
                  <w:lang w:val="ru-RU"/>
                </w:rPr>
                <w:t>.</w:t>
              </w:r>
              <w:r>
                <w:rPr>
                  <w:rFonts w:ascii="Times New Roman" w:hAnsi="Times New Roman"/>
                  <w:color w:val="0000FF"/>
                  <w:u w:val="single"/>
                </w:rPr>
                <w:t>ru</w:t>
              </w:r>
              <w:r w:rsidRPr="00071E98">
                <w:rPr>
                  <w:rFonts w:ascii="Times New Roman" w:hAnsi="Times New Roman"/>
                  <w:color w:val="0000FF"/>
                  <w:u w:val="single"/>
                  <w:lang w:val="ru-RU"/>
                </w:rPr>
                <w:t>/7</w:t>
              </w:r>
              <w:r>
                <w:rPr>
                  <w:rFonts w:ascii="Times New Roman" w:hAnsi="Times New Roman"/>
                  <w:color w:val="0000FF"/>
                  <w:u w:val="single"/>
                </w:rPr>
                <w:t>f</w:t>
              </w:r>
              <w:r w:rsidRPr="00071E98">
                <w:rPr>
                  <w:rFonts w:ascii="Times New Roman" w:hAnsi="Times New Roman"/>
                  <w:color w:val="0000FF"/>
                  <w:u w:val="single"/>
                  <w:lang w:val="ru-RU"/>
                </w:rPr>
                <w:t>41837</w:t>
              </w:r>
              <w:r>
                <w:rPr>
                  <w:rFonts w:ascii="Times New Roman" w:hAnsi="Times New Roman"/>
                  <w:color w:val="0000FF"/>
                  <w:u w:val="single"/>
                </w:rPr>
                <w:t>c</w:t>
              </w:r>
            </w:hyperlink>
          </w:p>
        </w:tc>
      </w:tr>
      <w:tr w:rsidR="00AA6053" w:rsidRPr="00A82616">
        <w:trPr>
          <w:trHeight w:val="144"/>
          <w:tblCellSpacing w:w="20" w:type="nil"/>
        </w:trPr>
        <w:tc>
          <w:tcPr>
            <w:tcW w:w="492" w:type="dxa"/>
            <w:tcMar>
              <w:top w:w="50" w:type="dxa"/>
              <w:left w:w="100" w:type="dxa"/>
            </w:tcMar>
            <w:vAlign w:val="center"/>
          </w:tcPr>
          <w:p w:rsidR="00AA6053" w:rsidRDefault="00322DB4">
            <w:pPr>
              <w:spacing w:after="0"/>
            </w:pPr>
            <w:r>
              <w:rPr>
                <w:rFonts w:ascii="Times New Roman" w:hAnsi="Times New Roman"/>
                <w:color w:val="000000"/>
                <w:sz w:val="24"/>
              </w:rPr>
              <w:t>1.2</w:t>
            </w:r>
          </w:p>
        </w:tc>
        <w:tc>
          <w:tcPr>
            <w:tcW w:w="3168" w:type="dxa"/>
            <w:tcMar>
              <w:top w:w="50" w:type="dxa"/>
              <w:left w:w="100" w:type="dxa"/>
            </w:tcMar>
            <w:vAlign w:val="center"/>
          </w:tcPr>
          <w:p w:rsidR="00AA6053" w:rsidRDefault="00322DB4">
            <w:pPr>
              <w:spacing w:after="0"/>
              <w:ind w:left="135"/>
            </w:pPr>
            <w:r>
              <w:rPr>
                <w:rFonts w:ascii="Times New Roman" w:hAnsi="Times New Roman"/>
                <w:color w:val="000000"/>
                <w:sz w:val="24"/>
              </w:rPr>
              <w:t>Вещества и химические реакции</w:t>
            </w:r>
          </w:p>
        </w:tc>
        <w:tc>
          <w:tcPr>
            <w:tcW w:w="960" w:type="dxa"/>
            <w:tcMar>
              <w:top w:w="50" w:type="dxa"/>
              <w:left w:w="100" w:type="dxa"/>
            </w:tcMar>
            <w:vAlign w:val="center"/>
          </w:tcPr>
          <w:p w:rsidR="00AA6053" w:rsidRPr="00D478BC" w:rsidRDefault="00D478BC">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23</w:t>
            </w:r>
          </w:p>
        </w:tc>
        <w:tc>
          <w:tcPr>
            <w:tcW w:w="1680" w:type="dxa"/>
            <w:tcMar>
              <w:top w:w="50" w:type="dxa"/>
              <w:left w:w="100" w:type="dxa"/>
            </w:tcMar>
            <w:vAlign w:val="center"/>
          </w:tcPr>
          <w:p w:rsidR="00AA6053" w:rsidRDefault="00322DB4">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AA6053" w:rsidRDefault="00322DB4">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AA6053" w:rsidRPr="00071E98" w:rsidRDefault="00322DB4">
            <w:pPr>
              <w:spacing w:after="0"/>
              <w:ind w:left="135"/>
              <w:rPr>
                <w:lang w:val="ru-RU"/>
              </w:rPr>
            </w:pPr>
            <w:r w:rsidRPr="00071E98">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071E98">
                <w:rPr>
                  <w:rFonts w:ascii="Times New Roman" w:hAnsi="Times New Roman"/>
                  <w:color w:val="0000FF"/>
                  <w:u w:val="single"/>
                  <w:lang w:val="ru-RU"/>
                </w:rPr>
                <w:t>://</w:t>
              </w:r>
              <w:r>
                <w:rPr>
                  <w:rFonts w:ascii="Times New Roman" w:hAnsi="Times New Roman"/>
                  <w:color w:val="0000FF"/>
                  <w:u w:val="single"/>
                </w:rPr>
                <w:t>m</w:t>
              </w:r>
              <w:r w:rsidRPr="00071E98">
                <w:rPr>
                  <w:rFonts w:ascii="Times New Roman" w:hAnsi="Times New Roman"/>
                  <w:color w:val="0000FF"/>
                  <w:u w:val="single"/>
                  <w:lang w:val="ru-RU"/>
                </w:rPr>
                <w:t>.</w:t>
              </w:r>
              <w:r>
                <w:rPr>
                  <w:rFonts w:ascii="Times New Roman" w:hAnsi="Times New Roman"/>
                  <w:color w:val="0000FF"/>
                  <w:u w:val="single"/>
                </w:rPr>
                <w:t>edsoo</w:t>
              </w:r>
              <w:r w:rsidRPr="00071E98">
                <w:rPr>
                  <w:rFonts w:ascii="Times New Roman" w:hAnsi="Times New Roman"/>
                  <w:color w:val="0000FF"/>
                  <w:u w:val="single"/>
                  <w:lang w:val="ru-RU"/>
                </w:rPr>
                <w:t>.</w:t>
              </w:r>
              <w:r>
                <w:rPr>
                  <w:rFonts w:ascii="Times New Roman" w:hAnsi="Times New Roman"/>
                  <w:color w:val="0000FF"/>
                  <w:u w:val="single"/>
                </w:rPr>
                <w:t>ru</w:t>
              </w:r>
              <w:r w:rsidRPr="00071E98">
                <w:rPr>
                  <w:rFonts w:ascii="Times New Roman" w:hAnsi="Times New Roman"/>
                  <w:color w:val="0000FF"/>
                  <w:u w:val="single"/>
                  <w:lang w:val="ru-RU"/>
                </w:rPr>
                <w:t>/7</w:t>
              </w:r>
              <w:r>
                <w:rPr>
                  <w:rFonts w:ascii="Times New Roman" w:hAnsi="Times New Roman"/>
                  <w:color w:val="0000FF"/>
                  <w:u w:val="single"/>
                </w:rPr>
                <w:t>f</w:t>
              </w:r>
              <w:r w:rsidRPr="00071E98">
                <w:rPr>
                  <w:rFonts w:ascii="Times New Roman" w:hAnsi="Times New Roman"/>
                  <w:color w:val="0000FF"/>
                  <w:u w:val="single"/>
                  <w:lang w:val="ru-RU"/>
                </w:rPr>
                <w:t>41837</w:t>
              </w:r>
              <w:r>
                <w:rPr>
                  <w:rFonts w:ascii="Times New Roman" w:hAnsi="Times New Roman"/>
                  <w:color w:val="0000FF"/>
                  <w:u w:val="single"/>
                </w:rPr>
                <w:t>c</w:t>
              </w:r>
            </w:hyperlink>
          </w:p>
        </w:tc>
      </w:tr>
      <w:tr w:rsidR="00AA6053">
        <w:trPr>
          <w:trHeight w:val="144"/>
          <w:tblCellSpacing w:w="20" w:type="nil"/>
        </w:trPr>
        <w:tc>
          <w:tcPr>
            <w:tcW w:w="0" w:type="auto"/>
            <w:gridSpan w:val="2"/>
            <w:tcMar>
              <w:top w:w="50" w:type="dxa"/>
              <w:left w:w="100" w:type="dxa"/>
            </w:tcMar>
            <w:vAlign w:val="center"/>
          </w:tcPr>
          <w:p w:rsidR="00AA6053" w:rsidRDefault="00322DB4">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AA6053" w:rsidRDefault="00D478BC">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3</w:t>
            </w:r>
            <w:r w:rsidR="00322DB4">
              <w:rPr>
                <w:rFonts w:ascii="Times New Roman" w:hAnsi="Times New Roman"/>
                <w:color w:val="000000"/>
                <w:sz w:val="24"/>
              </w:rPr>
              <w:t xml:space="preserve">0 </w:t>
            </w:r>
          </w:p>
        </w:tc>
        <w:tc>
          <w:tcPr>
            <w:tcW w:w="0" w:type="auto"/>
            <w:gridSpan w:val="3"/>
            <w:tcMar>
              <w:top w:w="50" w:type="dxa"/>
              <w:left w:w="100" w:type="dxa"/>
            </w:tcMar>
            <w:vAlign w:val="center"/>
          </w:tcPr>
          <w:p w:rsidR="00AA6053" w:rsidRDefault="00AA6053"/>
        </w:tc>
      </w:tr>
      <w:tr w:rsidR="00AA6053" w:rsidRPr="00A82616">
        <w:trPr>
          <w:trHeight w:val="144"/>
          <w:tblCellSpacing w:w="20" w:type="nil"/>
        </w:trPr>
        <w:tc>
          <w:tcPr>
            <w:tcW w:w="0" w:type="auto"/>
            <w:gridSpan w:val="6"/>
            <w:tcMar>
              <w:top w:w="50" w:type="dxa"/>
              <w:left w:w="100" w:type="dxa"/>
            </w:tcMar>
            <w:vAlign w:val="center"/>
          </w:tcPr>
          <w:p w:rsidR="00AA6053" w:rsidRPr="00071E98" w:rsidRDefault="00322DB4">
            <w:pPr>
              <w:spacing w:after="0"/>
              <w:ind w:left="135"/>
              <w:rPr>
                <w:lang w:val="ru-RU"/>
              </w:rPr>
            </w:pPr>
            <w:r w:rsidRPr="00071E98">
              <w:rPr>
                <w:rFonts w:ascii="Times New Roman" w:hAnsi="Times New Roman"/>
                <w:b/>
                <w:color w:val="000000"/>
                <w:sz w:val="24"/>
                <w:lang w:val="ru-RU"/>
              </w:rPr>
              <w:t>Раздел 2.</w:t>
            </w:r>
            <w:r w:rsidRPr="00071E98">
              <w:rPr>
                <w:rFonts w:ascii="Times New Roman" w:hAnsi="Times New Roman"/>
                <w:color w:val="000000"/>
                <w:sz w:val="24"/>
                <w:lang w:val="ru-RU"/>
              </w:rPr>
              <w:t xml:space="preserve"> </w:t>
            </w:r>
            <w:r w:rsidRPr="00071E98">
              <w:rPr>
                <w:rFonts w:ascii="Times New Roman" w:hAnsi="Times New Roman"/>
                <w:b/>
                <w:color w:val="000000"/>
                <w:sz w:val="24"/>
                <w:lang w:val="ru-RU"/>
              </w:rPr>
              <w:t>Важнейшие представители неорганических веществ</w:t>
            </w:r>
          </w:p>
        </w:tc>
      </w:tr>
      <w:tr w:rsidR="00AA6053" w:rsidRPr="00A82616">
        <w:trPr>
          <w:trHeight w:val="144"/>
          <w:tblCellSpacing w:w="20" w:type="nil"/>
        </w:trPr>
        <w:tc>
          <w:tcPr>
            <w:tcW w:w="492" w:type="dxa"/>
            <w:tcMar>
              <w:top w:w="50" w:type="dxa"/>
              <w:left w:w="100" w:type="dxa"/>
            </w:tcMar>
            <w:vAlign w:val="center"/>
          </w:tcPr>
          <w:p w:rsidR="00AA6053" w:rsidRDefault="00322DB4">
            <w:pPr>
              <w:spacing w:after="0"/>
            </w:pPr>
            <w:r>
              <w:rPr>
                <w:rFonts w:ascii="Times New Roman" w:hAnsi="Times New Roman"/>
                <w:color w:val="000000"/>
                <w:sz w:val="24"/>
              </w:rPr>
              <w:t>2.1</w:t>
            </w:r>
          </w:p>
        </w:tc>
        <w:tc>
          <w:tcPr>
            <w:tcW w:w="3168" w:type="dxa"/>
            <w:tcMar>
              <w:top w:w="50" w:type="dxa"/>
              <w:left w:w="100" w:type="dxa"/>
            </w:tcMar>
            <w:vAlign w:val="center"/>
          </w:tcPr>
          <w:p w:rsidR="00AA6053" w:rsidRPr="00071E98" w:rsidRDefault="00322DB4">
            <w:pPr>
              <w:spacing w:after="0"/>
              <w:ind w:left="135"/>
              <w:rPr>
                <w:lang w:val="ru-RU"/>
              </w:rPr>
            </w:pPr>
            <w:r w:rsidRPr="00071E98">
              <w:rPr>
                <w:rFonts w:ascii="Times New Roman" w:hAnsi="Times New Roman"/>
                <w:color w:val="000000"/>
                <w:sz w:val="24"/>
                <w:lang w:val="ru-RU"/>
              </w:rPr>
              <w:t>Воздух. Кислород. Понятие об оксидах</w:t>
            </w:r>
          </w:p>
        </w:tc>
        <w:tc>
          <w:tcPr>
            <w:tcW w:w="960" w:type="dxa"/>
            <w:tcMar>
              <w:top w:w="50" w:type="dxa"/>
              <w:left w:w="100" w:type="dxa"/>
            </w:tcMar>
            <w:vAlign w:val="center"/>
          </w:tcPr>
          <w:p w:rsidR="00AA6053" w:rsidRPr="00D478BC" w:rsidRDefault="00322DB4">
            <w:pPr>
              <w:spacing w:after="0"/>
              <w:ind w:left="135"/>
              <w:jc w:val="center"/>
              <w:rPr>
                <w:lang w:val="ru-RU"/>
              </w:rPr>
            </w:pPr>
            <w:r w:rsidRPr="00071E98">
              <w:rPr>
                <w:rFonts w:ascii="Times New Roman" w:hAnsi="Times New Roman"/>
                <w:color w:val="000000"/>
                <w:sz w:val="24"/>
                <w:lang w:val="ru-RU"/>
              </w:rPr>
              <w:t xml:space="preserve"> </w:t>
            </w:r>
            <w:r w:rsidR="00D478BC">
              <w:rPr>
                <w:rFonts w:ascii="Times New Roman" w:hAnsi="Times New Roman"/>
                <w:color w:val="000000"/>
                <w:sz w:val="24"/>
                <w:lang w:val="ru-RU"/>
              </w:rPr>
              <w:t>9</w:t>
            </w:r>
          </w:p>
        </w:tc>
        <w:tc>
          <w:tcPr>
            <w:tcW w:w="1680" w:type="dxa"/>
            <w:tcMar>
              <w:top w:w="50" w:type="dxa"/>
              <w:left w:w="100" w:type="dxa"/>
            </w:tcMar>
            <w:vAlign w:val="center"/>
          </w:tcPr>
          <w:p w:rsidR="00AA6053" w:rsidRDefault="00322DB4">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AA6053" w:rsidRDefault="00322DB4">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AA6053" w:rsidRPr="00071E98" w:rsidRDefault="00322DB4">
            <w:pPr>
              <w:spacing w:after="0"/>
              <w:ind w:left="135"/>
              <w:rPr>
                <w:lang w:val="ru-RU"/>
              </w:rPr>
            </w:pPr>
            <w:r w:rsidRPr="00071E98">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071E98">
                <w:rPr>
                  <w:rFonts w:ascii="Times New Roman" w:hAnsi="Times New Roman"/>
                  <w:color w:val="0000FF"/>
                  <w:u w:val="single"/>
                  <w:lang w:val="ru-RU"/>
                </w:rPr>
                <w:t>://</w:t>
              </w:r>
              <w:r>
                <w:rPr>
                  <w:rFonts w:ascii="Times New Roman" w:hAnsi="Times New Roman"/>
                  <w:color w:val="0000FF"/>
                  <w:u w:val="single"/>
                </w:rPr>
                <w:t>m</w:t>
              </w:r>
              <w:r w:rsidRPr="00071E98">
                <w:rPr>
                  <w:rFonts w:ascii="Times New Roman" w:hAnsi="Times New Roman"/>
                  <w:color w:val="0000FF"/>
                  <w:u w:val="single"/>
                  <w:lang w:val="ru-RU"/>
                </w:rPr>
                <w:t>.</w:t>
              </w:r>
              <w:r>
                <w:rPr>
                  <w:rFonts w:ascii="Times New Roman" w:hAnsi="Times New Roman"/>
                  <w:color w:val="0000FF"/>
                  <w:u w:val="single"/>
                </w:rPr>
                <w:t>edsoo</w:t>
              </w:r>
              <w:r w:rsidRPr="00071E98">
                <w:rPr>
                  <w:rFonts w:ascii="Times New Roman" w:hAnsi="Times New Roman"/>
                  <w:color w:val="0000FF"/>
                  <w:u w:val="single"/>
                  <w:lang w:val="ru-RU"/>
                </w:rPr>
                <w:t>.</w:t>
              </w:r>
              <w:r>
                <w:rPr>
                  <w:rFonts w:ascii="Times New Roman" w:hAnsi="Times New Roman"/>
                  <w:color w:val="0000FF"/>
                  <w:u w:val="single"/>
                </w:rPr>
                <w:t>ru</w:t>
              </w:r>
              <w:r w:rsidRPr="00071E98">
                <w:rPr>
                  <w:rFonts w:ascii="Times New Roman" w:hAnsi="Times New Roman"/>
                  <w:color w:val="0000FF"/>
                  <w:u w:val="single"/>
                  <w:lang w:val="ru-RU"/>
                </w:rPr>
                <w:t>/7</w:t>
              </w:r>
              <w:r>
                <w:rPr>
                  <w:rFonts w:ascii="Times New Roman" w:hAnsi="Times New Roman"/>
                  <w:color w:val="0000FF"/>
                  <w:u w:val="single"/>
                </w:rPr>
                <w:t>f</w:t>
              </w:r>
              <w:r w:rsidRPr="00071E98">
                <w:rPr>
                  <w:rFonts w:ascii="Times New Roman" w:hAnsi="Times New Roman"/>
                  <w:color w:val="0000FF"/>
                  <w:u w:val="single"/>
                  <w:lang w:val="ru-RU"/>
                </w:rPr>
                <w:t>41837</w:t>
              </w:r>
              <w:r>
                <w:rPr>
                  <w:rFonts w:ascii="Times New Roman" w:hAnsi="Times New Roman"/>
                  <w:color w:val="0000FF"/>
                  <w:u w:val="single"/>
                </w:rPr>
                <w:t>c</w:t>
              </w:r>
            </w:hyperlink>
          </w:p>
        </w:tc>
      </w:tr>
      <w:tr w:rsidR="00AA6053" w:rsidRPr="00A82616">
        <w:trPr>
          <w:trHeight w:val="144"/>
          <w:tblCellSpacing w:w="20" w:type="nil"/>
        </w:trPr>
        <w:tc>
          <w:tcPr>
            <w:tcW w:w="492" w:type="dxa"/>
            <w:tcMar>
              <w:top w:w="50" w:type="dxa"/>
              <w:left w:w="100" w:type="dxa"/>
            </w:tcMar>
            <w:vAlign w:val="center"/>
          </w:tcPr>
          <w:p w:rsidR="00AA6053" w:rsidRDefault="00322DB4">
            <w:pPr>
              <w:spacing w:after="0"/>
            </w:pPr>
            <w:r>
              <w:rPr>
                <w:rFonts w:ascii="Times New Roman" w:hAnsi="Times New Roman"/>
                <w:color w:val="000000"/>
                <w:sz w:val="24"/>
              </w:rPr>
              <w:t>2.2</w:t>
            </w:r>
          </w:p>
        </w:tc>
        <w:tc>
          <w:tcPr>
            <w:tcW w:w="3168" w:type="dxa"/>
            <w:tcMar>
              <w:top w:w="50" w:type="dxa"/>
              <w:left w:w="100" w:type="dxa"/>
            </w:tcMar>
            <w:vAlign w:val="center"/>
          </w:tcPr>
          <w:p w:rsidR="00AA6053" w:rsidRPr="00071E98" w:rsidRDefault="00322DB4">
            <w:pPr>
              <w:spacing w:after="0"/>
              <w:ind w:left="135"/>
              <w:rPr>
                <w:lang w:val="ru-RU"/>
              </w:rPr>
            </w:pPr>
            <w:r w:rsidRPr="00071E98">
              <w:rPr>
                <w:rFonts w:ascii="Times New Roman" w:hAnsi="Times New Roman"/>
                <w:color w:val="000000"/>
                <w:sz w:val="24"/>
                <w:lang w:val="ru-RU"/>
              </w:rPr>
              <w:t>Водород. Понятие о кислотах и солях</w:t>
            </w:r>
          </w:p>
        </w:tc>
        <w:tc>
          <w:tcPr>
            <w:tcW w:w="960" w:type="dxa"/>
            <w:tcMar>
              <w:top w:w="50" w:type="dxa"/>
              <w:left w:w="100" w:type="dxa"/>
            </w:tcMar>
            <w:vAlign w:val="center"/>
          </w:tcPr>
          <w:p w:rsidR="00AA6053" w:rsidRPr="00D478BC" w:rsidRDefault="00322DB4">
            <w:pPr>
              <w:spacing w:after="0"/>
              <w:ind w:left="135"/>
              <w:jc w:val="center"/>
              <w:rPr>
                <w:lang w:val="ru-RU"/>
              </w:rPr>
            </w:pPr>
            <w:r w:rsidRPr="00071E98">
              <w:rPr>
                <w:rFonts w:ascii="Times New Roman" w:hAnsi="Times New Roman"/>
                <w:color w:val="000000"/>
                <w:sz w:val="24"/>
                <w:lang w:val="ru-RU"/>
              </w:rPr>
              <w:t xml:space="preserve"> </w:t>
            </w:r>
            <w:r w:rsidR="00D478BC">
              <w:rPr>
                <w:rFonts w:ascii="Times New Roman" w:hAnsi="Times New Roman"/>
                <w:color w:val="000000"/>
                <w:sz w:val="24"/>
                <w:lang w:val="ru-RU"/>
              </w:rPr>
              <w:t>12</w:t>
            </w:r>
          </w:p>
        </w:tc>
        <w:tc>
          <w:tcPr>
            <w:tcW w:w="1680" w:type="dxa"/>
            <w:tcMar>
              <w:top w:w="50" w:type="dxa"/>
              <w:left w:w="100" w:type="dxa"/>
            </w:tcMar>
            <w:vAlign w:val="center"/>
          </w:tcPr>
          <w:p w:rsidR="00AA6053" w:rsidRDefault="00322DB4">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AA6053" w:rsidRDefault="00322DB4">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AA6053" w:rsidRPr="00071E98" w:rsidRDefault="00322DB4">
            <w:pPr>
              <w:spacing w:after="0"/>
              <w:ind w:left="135"/>
              <w:rPr>
                <w:lang w:val="ru-RU"/>
              </w:rPr>
            </w:pPr>
            <w:r w:rsidRPr="00071E98">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071E98">
                <w:rPr>
                  <w:rFonts w:ascii="Times New Roman" w:hAnsi="Times New Roman"/>
                  <w:color w:val="0000FF"/>
                  <w:u w:val="single"/>
                  <w:lang w:val="ru-RU"/>
                </w:rPr>
                <w:t>://</w:t>
              </w:r>
              <w:r>
                <w:rPr>
                  <w:rFonts w:ascii="Times New Roman" w:hAnsi="Times New Roman"/>
                  <w:color w:val="0000FF"/>
                  <w:u w:val="single"/>
                </w:rPr>
                <w:t>m</w:t>
              </w:r>
              <w:r w:rsidRPr="00071E98">
                <w:rPr>
                  <w:rFonts w:ascii="Times New Roman" w:hAnsi="Times New Roman"/>
                  <w:color w:val="0000FF"/>
                  <w:u w:val="single"/>
                  <w:lang w:val="ru-RU"/>
                </w:rPr>
                <w:t>.</w:t>
              </w:r>
              <w:r>
                <w:rPr>
                  <w:rFonts w:ascii="Times New Roman" w:hAnsi="Times New Roman"/>
                  <w:color w:val="0000FF"/>
                  <w:u w:val="single"/>
                </w:rPr>
                <w:t>edsoo</w:t>
              </w:r>
              <w:r w:rsidRPr="00071E98">
                <w:rPr>
                  <w:rFonts w:ascii="Times New Roman" w:hAnsi="Times New Roman"/>
                  <w:color w:val="0000FF"/>
                  <w:u w:val="single"/>
                  <w:lang w:val="ru-RU"/>
                </w:rPr>
                <w:t>.</w:t>
              </w:r>
              <w:r>
                <w:rPr>
                  <w:rFonts w:ascii="Times New Roman" w:hAnsi="Times New Roman"/>
                  <w:color w:val="0000FF"/>
                  <w:u w:val="single"/>
                </w:rPr>
                <w:t>ru</w:t>
              </w:r>
              <w:r w:rsidRPr="00071E98">
                <w:rPr>
                  <w:rFonts w:ascii="Times New Roman" w:hAnsi="Times New Roman"/>
                  <w:color w:val="0000FF"/>
                  <w:u w:val="single"/>
                  <w:lang w:val="ru-RU"/>
                </w:rPr>
                <w:t>/7</w:t>
              </w:r>
              <w:r>
                <w:rPr>
                  <w:rFonts w:ascii="Times New Roman" w:hAnsi="Times New Roman"/>
                  <w:color w:val="0000FF"/>
                  <w:u w:val="single"/>
                </w:rPr>
                <w:t>f</w:t>
              </w:r>
              <w:r w:rsidRPr="00071E98">
                <w:rPr>
                  <w:rFonts w:ascii="Times New Roman" w:hAnsi="Times New Roman"/>
                  <w:color w:val="0000FF"/>
                  <w:u w:val="single"/>
                  <w:lang w:val="ru-RU"/>
                </w:rPr>
                <w:t>41837</w:t>
              </w:r>
              <w:r>
                <w:rPr>
                  <w:rFonts w:ascii="Times New Roman" w:hAnsi="Times New Roman"/>
                  <w:color w:val="0000FF"/>
                  <w:u w:val="single"/>
                </w:rPr>
                <w:t>c</w:t>
              </w:r>
            </w:hyperlink>
          </w:p>
        </w:tc>
      </w:tr>
      <w:tr w:rsidR="00AA6053" w:rsidRPr="00A82616">
        <w:trPr>
          <w:trHeight w:val="144"/>
          <w:tblCellSpacing w:w="20" w:type="nil"/>
        </w:trPr>
        <w:tc>
          <w:tcPr>
            <w:tcW w:w="492" w:type="dxa"/>
            <w:tcMar>
              <w:top w:w="50" w:type="dxa"/>
              <w:left w:w="100" w:type="dxa"/>
            </w:tcMar>
            <w:vAlign w:val="center"/>
          </w:tcPr>
          <w:p w:rsidR="00AA6053" w:rsidRDefault="00322DB4">
            <w:pPr>
              <w:spacing w:after="0"/>
            </w:pPr>
            <w:r>
              <w:rPr>
                <w:rFonts w:ascii="Times New Roman" w:hAnsi="Times New Roman"/>
                <w:color w:val="000000"/>
                <w:sz w:val="24"/>
              </w:rPr>
              <w:t>2.3</w:t>
            </w:r>
          </w:p>
        </w:tc>
        <w:tc>
          <w:tcPr>
            <w:tcW w:w="3168" w:type="dxa"/>
            <w:tcMar>
              <w:top w:w="50" w:type="dxa"/>
              <w:left w:w="100" w:type="dxa"/>
            </w:tcMar>
            <w:vAlign w:val="center"/>
          </w:tcPr>
          <w:p w:rsidR="00AA6053" w:rsidRPr="00071E98" w:rsidRDefault="00322DB4">
            <w:pPr>
              <w:spacing w:after="0"/>
              <w:ind w:left="135"/>
              <w:rPr>
                <w:lang w:val="ru-RU"/>
              </w:rPr>
            </w:pPr>
            <w:r w:rsidRPr="00071E98">
              <w:rPr>
                <w:rFonts w:ascii="Times New Roman" w:hAnsi="Times New Roman"/>
                <w:color w:val="000000"/>
                <w:sz w:val="24"/>
                <w:lang w:val="ru-RU"/>
              </w:rPr>
              <w:t>Вода. Растворы. Понятие об основаниях</w:t>
            </w:r>
          </w:p>
        </w:tc>
        <w:tc>
          <w:tcPr>
            <w:tcW w:w="960" w:type="dxa"/>
            <w:tcMar>
              <w:top w:w="50" w:type="dxa"/>
              <w:left w:w="100" w:type="dxa"/>
            </w:tcMar>
            <w:vAlign w:val="center"/>
          </w:tcPr>
          <w:p w:rsidR="00AA6053" w:rsidRPr="00D478BC" w:rsidRDefault="00322DB4">
            <w:pPr>
              <w:spacing w:after="0"/>
              <w:ind w:left="135"/>
              <w:jc w:val="center"/>
              <w:rPr>
                <w:lang w:val="ru-RU"/>
              </w:rPr>
            </w:pPr>
            <w:r w:rsidRPr="00071E98">
              <w:rPr>
                <w:rFonts w:ascii="Times New Roman" w:hAnsi="Times New Roman"/>
                <w:color w:val="000000"/>
                <w:sz w:val="24"/>
                <w:lang w:val="ru-RU"/>
              </w:rPr>
              <w:t xml:space="preserve"> </w:t>
            </w:r>
            <w:r w:rsidR="00D478BC">
              <w:rPr>
                <w:rFonts w:ascii="Times New Roman" w:hAnsi="Times New Roman"/>
                <w:color w:val="000000"/>
                <w:sz w:val="24"/>
                <w:lang w:val="ru-RU"/>
              </w:rPr>
              <w:t>8</w:t>
            </w:r>
          </w:p>
        </w:tc>
        <w:tc>
          <w:tcPr>
            <w:tcW w:w="1680" w:type="dxa"/>
            <w:tcMar>
              <w:top w:w="50" w:type="dxa"/>
              <w:left w:w="100" w:type="dxa"/>
            </w:tcMar>
            <w:vAlign w:val="center"/>
          </w:tcPr>
          <w:p w:rsidR="00AA6053" w:rsidRDefault="00322DB4">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AA6053" w:rsidRDefault="00322DB4">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AA6053" w:rsidRPr="00071E98" w:rsidRDefault="00322DB4">
            <w:pPr>
              <w:spacing w:after="0"/>
              <w:ind w:left="135"/>
              <w:rPr>
                <w:lang w:val="ru-RU"/>
              </w:rPr>
            </w:pPr>
            <w:r w:rsidRPr="00071E98">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071E98">
                <w:rPr>
                  <w:rFonts w:ascii="Times New Roman" w:hAnsi="Times New Roman"/>
                  <w:color w:val="0000FF"/>
                  <w:u w:val="single"/>
                  <w:lang w:val="ru-RU"/>
                </w:rPr>
                <w:t>://</w:t>
              </w:r>
              <w:r>
                <w:rPr>
                  <w:rFonts w:ascii="Times New Roman" w:hAnsi="Times New Roman"/>
                  <w:color w:val="0000FF"/>
                  <w:u w:val="single"/>
                </w:rPr>
                <w:t>m</w:t>
              </w:r>
              <w:r w:rsidRPr="00071E98">
                <w:rPr>
                  <w:rFonts w:ascii="Times New Roman" w:hAnsi="Times New Roman"/>
                  <w:color w:val="0000FF"/>
                  <w:u w:val="single"/>
                  <w:lang w:val="ru-RU"/>
                </w:rPr>
                <w:t>.</w:t>
              </w:r>
              <w:r>
                <w:rPr>
                  <w:rFonts w:ascii="Times New Roman" w:hAnsi="Times New Roman"/>
                  <w:color w:val="0000FF"/>
                  <w:u w:val="single"/>
                </w:rPr>
                <w:t>edsoo</w:t>
              </w:r>
              <w:r w:rsidRPr="00071E98">
                <w:rPr>
                  <w:rFonts w:ascii="Times New Roman" w:hAnsi="Times New Roman"/>
                  <w:color w:val="0000FF"/>
                  <w:u w:val="single"/>
                  <w:lang w:val="ru-RU"/>
                </w:rPr>
                <w:t>.</w:t>
              </w:r>
              <w:r>
                <w:rPr>
                  <w:rFonts w:ascii="Times New Roman" w:hAnsi="Times New Roman"/>
                  <w:color w:val="0000FF"/>
                  <w:u w:val="single"/>
                </w:rPr>
                <w:t>ru</w:t>
              </w:r>
              <w:r w:rsidRPr="00071E98">
                <w:rPr>
                  <w:rFonts w:ascii="Times New Roman" w:hAnsi="Times New Roman"/>
                  <w:color w:val="0000FF"/>
                  <w:u w:val="single"/>
                  <w:lang w:val="ru-RU"/>
                </w:rPr>
                <w:t>/7</w:t>
              </w:r>
              <w:r>
                <w:rPr>
                  <w:rFonts w:ascii="Times New Roman" w:hAnsi="Times New Roman"/>
                  <w:color w:val="0000FF"/>
                  <w:u w:val="single"/>
                </w:rPr>
                <w:t>f</w:t>
              </w:r>
              <w:r w:rsidRPr="00071E98">
                <w:rPr>
                  <w:rFonts w:ascii="Times New Roman" w:hAnsi="Times New Roman"/>
                  <w:color w:val="0000FF"/>
                  <w:u w:val="single"/>
                  <w:lang w:val="ru-RU"/>
                </w:rPr>
                <w:t>41837</w:t>
              </w:r>
              <w:r>
                <w:rPr>
                  <w:rFonts w:ascii="Times New Roman" w:hAnsi="Times New Roman"/>
                  <w:color w:val="0000FF"/>
                  <w:u w:val="single"/>
                </w:rPr>
                <w:t>c</w:t>
              </w:r>
            </w:hyperlink>
          </w:p>
        </w:tc>
      </w:tr>
      <w:tr w:rsidR="00AA6053" w:rsidRPr="00A82616">
        <w:trPr>
          <w:trHeight w:val="144"/>
          <w:tblCellSpacing w:w="20" w:type="nil"/>
        </w:trPr>
        <w:tc>
          <w:tcPr>
            <w:tcW w:w="492" w:type="dxa"/>
            <w:tcMar>
              <w:top w:w="50" w:type="dxa"/>
              <w:left w:w="100" w:type="dxa"/>
            </w:tcMar>
            <w:vAlign w:val="center"/>
          </w:tcPr>
          <w:p w:rsidR="00AA6053" w:rsidRDefault="00322DB4">
            <w:pPr>
              <w:spacing w:after="0"/>
            </w:pPr>
            <w:r>
              <w:rPr>
                <w:rFonts w:ascii="Times New Roman" w:hAnsi="Times New Roman"/>
                <w:color w:val="000000"/>
                <w:sz w:val="24"/>
              </w:rPr>
              <w:t>2.4</w:t>
            </w:r>
          </w:p>
        </w:tc>
        <w:tc>
          <w:tcPr>
            <w:tcW w:w="3168" w:type="dxa"/>
            <w:tcMar>
              <w:top w:w="50" w:type="dxa"/>
              <w:left w:w="100" w:type="dxa"/>
            </w:tcMar>
            <w:vAlign w:val="center"/>
          </w:tcPr>
          <w:p w:rsidR="00AA6053" w:rsidRDefault="00322DB4">
            <w:pPr>
              <w:spacing w:after="0"/>
              <w:ind w:left="135"/>
            </w:pPr>
            <w:r>
              <w:rPr>
                <w:rFonts w:ascii="Times New Roman" w:hAnsi="Times New Roman"/>
                <w:color w:val="000000"/>
                <w:sz w:val="24"/>
              </w:rPr>
              <w:t>Основные классы неорганических соединений</w:t>
            </w:r>
          </w:p>
        </w:tc>
        <w:tc>
          <w:tcPr>
            <w:tcW w:w="960" w:type="dxa"/>
            <w:tcMar>
              <w:top w:w="50" w:type="dxa"/>
              <w:left w:w="100" w:type="dxa"/>
            </w:tcMar>
            <w:vAlign w:val="center"/>
          </w:tcPr>
          <w:p w:rsidR="00AA6053" w:rsidRPr="00D478BC" w:rsidRDefault="00D478BC">
            <w:pPr>
              <w:spacing w:after="0"/>
              <w:ind w:left="135"/>
              <w:jc w:val="center"/>
              <w:rPr>
                <w:lang w:val="ru-RU"/>
              </w:rPr>
            </w:pPr>
            <w:r>
              <w:rPr>
                <w:rFonts w:ascii="Times New Roman" w:hAnsi="Times New Roman"/>
                <w:color w:val="000000"/>
                <w:sz w:val="24"/>
              </w:rPr>
              <w:t xml:space="preserve"> 1</w:t>
            </w:r>
            <w:r>
              <w:rPr>
                <w:rFonts w:ascii="Times New Roman" w:hAnsi="Times New Roman"/>
                <w:color w:val="000000"/>
                <w:sz w:val="24"/>
                <w:lang w:val="ru-RU"/>
              </w:rPr>
              <w:t>6</w:t>
            </w:r>
          </w:p>
        </w:tc>
        <w:tc>
          <w:tcPr>
            <w:tcW w:w="1680" w:type="dxa"/>
            <w:tcMar>
              <w:top w:w="50" w:type="dxa"/>
              <w:left w:w="100" w:type="dxa"/>
            </w:tcMar>
            <w:vAlign w:val="center"/>
          </w:tcPr>
          <w:p w:rsidR="00AA6053" w:rsidRDefault="00322DB4">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AA6053" w:rsidRDefault="00322DB4">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AA6053" w:rsidRPr="00071E98" w:rsidRDefault="00322DB4">
            <w:pPr>
              <w:spacing w:after="0"/>
              <w:ind w:left="135"/>
              <w:rPr>
                <w:lang w:val="ru-RU"/>
              </w:rPr>
            </w:pPr>
            <w:r w:rsidRPr="00071E98">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071E98">
                <w:rPr>
                  <w:rFonts w:ascii="Times New Roman" w:hAnsi="Times New Roman"/>
                  <w:color w:val="0000FF"/>
                  <w:u w:val="single"/>
                  <w:lang w:val="ru-RU"/>
                </w:rPr>
                <w:t>://</w:t>
              </w:r>
              <w:r>
                <w:rPr>
                  <w:rFonts w:ascii="Times New Roman" w:hAnsi="Times New Roman"/>
                  <w:color w:val="0000FF"/>
                  <w:u w:val="single"/>
                </w:rPr>
                <w:t>m</w:t>
              </w:r>
              <w:r w:rsidRPr="00071E98">
                <w:rPr>
                  <w:rFonts w:ascii="Times New Roman" w:hAnsi="Times New Roman"/>
                  <w:color w:val="0000FF"/>
                  <w:u w:val="single"/>
                  <w:lang w:val="ru-RU"/>
                </w:rPr>
                <w:t>.</w:t>
              </w:r>
              <w:r>
                <w:rPr>
                  <w:rFonts w:ascii="Times New Roman" w:hAnsi="Times New Roman"/>
                  <w:color w:val="0000FF"/>
                  <w:u w:val="single"/>
                </w:rPr>
                <w:t>edsoo</w:t>
              </w:r>
              <w:r w:rsidRPr="00071E98">
                <w:rPr>
                  <w:rFonts w:ascii="Times New Roman" w:hAnsi="Times New Roman"/>
                  <w:color w:val="0000FF"/>
                  <w:u w:val="single"/>
                  <w:lang w:val="ru-RU"/>
                </w:rPr>
                <w:t>.</w:t>
              </w:r>
              <w:r>
                <w:rPr>
                  <w:rFonts w:ascii="Times New Roman" w:hAnsi="Times New Roman"/>
                  <w:color w:val="0000FF"/>
                  <w:u w:val="single"/>
                </w:rPr>
                <w:t>ru</w:t>
              </w:r>
              <w:r w:rsidRPr="00071E98">
                <w:rPr>
                  <w:rFonts w:ascii="Times New Roman" w:hAnsi="Times New Roman"/>
                  <w:color w:val="0000FF"/>
                  <w:u w:val="single"/>
                  <w:lang w:val="ru-RU"/>
                </w:rPr>
                <w:t>/7</w:t>
              </w:r>
              <w:r>
                <w:rPr>
                  <w:rFonts w:ascii="Times New Roman" w:hAnsi="Times New Roman"/>
                  <w:color w:val="0000FF"/>
                  <w:u w:val="single"/>
                </w:rPr>
                <w:t>f</w:t>
              </w:r>
              <w:r w:rsidRPr="00071E98">
                <w:rPr>
                  <w:rFonts w:ascii="Times New Roman" w:hAnsi="Times New Roman"/>
                  <w:color w:val="0000FF"/>
                  <w:u w:val="single"/>
                  <w:lang w:val="ru-RU"/>
                </w:rPr>
                <w:t>41837</w:t>
              </w:r>
              <w:r>
                <w:rPr>
                  <w:rFonts w:ascii="Times New Roman" w:hAnsi="Times New Roman"/>
                  <w:color w:val="0000FF"/>
                  <w:u w:val="single"/>
                </w:rPr>
                <w:t>c</w:t>
              </w:r>
            </w:hyperlink>
          </w:p>
        </w:tc>
      </w:tr>
      <w:tr w:rsidR="00AA6053">
        <w:trPr>
          <w:trHeight w:val="144"/>
          <w:tblCellSpacing w:w="20" w:type="nil"/>
        </w:trPr>
        <w:tc>
          <w:tcPr>
            <w:tcW w:w="0" w:type="auto"/>
            <w:gridSpan w:val="2"/>
            <w:tcMar>
              <w:top w:w="50" w:type="dxa"/>
              <w:left w:w="100" w:type="dxa"/>
            </w:tcMar>
            <w:vAlign w:val="center"/>
          </w:tcPr>
          <w:p w:rsidR="00AA6053" w:rsidRDefault="00322DB4">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AA6053" w:rsidRPr="00D478BC" w:rsidRDefault="00D478BC">
            <w:pPr>
              <w:spacing w:after="0"/>
              <w:ind w:left="135"/>
              <w:jc w:val="center"/>
              <w:rPr>
                <w:lang w:val="ru-RU"/>
              </w:rPr>
            </w:pPr>
            <w:r>
              <w:rPr>
                <w:rFonts w:ascii="Times New Roman" w:hAnsi="Times New Roman"/>
                <w:color w:val="000000"/>
                <w:sz w:val="24"/>
              </w:rPr>
              <w:t xml:space="preserve"> 45</w:t>
            </w:r>
          </w:p>
        </w:tc>
        <w:tc>
          <w:tcPr>
            <w:tcW w:w="0" w:type="auto"/>
            <w:gridSpan w:val="3"/>
            <w:tcMar>
              <w:top w:w="50" w:type="dxa"/>
              <w:left w:w="100" w:type="dxa"/>
            </w:tcMar>
            <w:vAlign w:val="center"/>
          </w:tcPr>
          <w:p w:rsidR="00AA6053" w:rsidRDefault="00AA6053"/>
        </w:tc>
      </w:tr>
      <w:tr w:rsidR="00AA6053">
        <w:trPr>
          <w:trHeight w:val="144"/>
          <w:tblCellSpacing w:w="20" w:type="nil"/>
        </w:trPr>
        <w:tc>
          <w:tcPr>
            <w:tcW w:w="0" w:type="auto"/>
            <w:gridSpan w:val="6"/>
            <w:tcMar>
              <w:top w:w="50" w:type="dxa"/>
              <w:left w:w="100" w:type="dxa"/>
            </w:tcMar>
            <w:vAlign w:val="center"/>
          </w:tcPr>
          <w:p w:rsidR="00AA6053" w:rsidRDefault="00322DB4">
            <w:pPr>
              <w:spacing w:after="0"/>
              <w:ind w:left="135"/>
            </w:pPr>
            <w:r w:rsidRPr="00071E98">
              <w:rPr>
                <w:rFonts w:ascii="Times New Roman" w:hAnsi="Times New Roman"/>
                <w:b/>
                <w:color w:val="000000"/>
                <w:sz w:val="24"/>
                <w:lang w:val="ru-RU"/>
              </w:rPr>
              <w:t>Раздел 3.</w:t>
            </w:r>
            <w:r w:rsidRPr="00071E98">
              <w:rPr>
                <w:rFonts w:ascii="Times New Roman" w:hAnsi="Times New Roman"/>
                <w:color w:val="000000"/>
                <w:sz w:val="24"/>
                <w:lang w:val="ru-RU"/>
              </w:rPr>
              <w:t xml:space="preserve"> </w:t>
            </w:r>
            <w:r w:rsidRPr="00071E98">
              <w:rPr>
                <w:rFonts w:ascii="Times New Roman" w:hAnsi="Times New Roman"/>
                <w:b/>
                <w:color w:val="000000"/>
                <w:sz w:val="24"/>
                <w:lang w:val="ru-RU"/>
              </w:rPr>
              <w:t xml:space="preserve">Периодический закон и Периодическая система химических элементов Д. И. Менделеева. </w:t>
            </w:r>
            <w:r>
              <w:rPr>
                <w:rFonts w:ascii="Times New Roman" w:hAnsi="Times New Roman"/>
                <w:b/>
                <w:color w:val="000000"/>
                <w:sz w:val="24"/>
              </w:rPr>
              <w:t>Строение атомов. Химическая связь. Окислительно-восстановительные реакции</w:t>
            </w:r>
          </w:p>
        </w:tc>
      </w:tr>
      <w:tr w:rsidR="00AA6053" w:rsidRPr="00A82616">
        <w:trPr>
          <w:trHeight w:val="144"/>
          <w:tblCellSpacing w:w="20" w:type="nil"/>
        </w:trPr>
        <w:tc>
          <w:tcPr>
            <w:tcW w:w="492" w:type="dxa"/>
            <w:tcMar>
              <w:top w:w="50" w:type="dxa"/>
              <w:left w:w="100" w:type="dxa"/>
            </w:tcMar>
            <w:vAlign w:val="center"/>
          </w:tcPr>
          <w:p w:rsidR="00AA6053" w:rsidRDefault="00322DB4">
            <w:pPr>
              <w:spacing w:after="0"/>
            </w:pPr>
            <w:r>
              <w:rPr>
                <w:rFonts w:ascii="Times New Roman" w:hAnsi="Times New Roman"/>
                <w:color w:val="000000"/>
                <w:sz w:val="24"/>
              </w:rPr>
              <w:lastRenderedPageBreak/>
              <w:t>3.1</w:t>
            </w:r>
          </w:p>
        </w:tc>
        <w:tc>
          <w:tcPr>
            <w:tcW w:w="3168" w:type="dxa"/>
            <w:tcMar>
              <w:top w:w="50" w:type="dxa"/>
              <w:left w:w="100" w:type="dxa"/>
            </w:tcMar>
            <w:vAlign w:val="center"/>
          </w:tcPr>
          <w:p w:rsidR="00AA6053" w:rsidRDefault="00322DB4">
            <w:pPr>
              <w:spacing w:after="0"/>
              <w:ind w:left="135"/>
            </w:pPr>
            <w:r w:rsidRPr="00071E98">
              <w:rPr>
                <w:rFonts w:ascii="Times New Roman" w:hAnsi="Times New Roman"/>
                <w:color w:val="000000"/>
                <w:sz w:val="24"/>
                <w:lang w:val="ru-RU"/>
              </w:rPr>
              <w:t xml:space="preserve">Периодический закон и Периодическая система химических элементов Д. И. Менделеева. </w:t>
            </w:r>
            <w:r>
              <w:rPr>
                <w:rFonts w:ascii="Times New Roman" w:hAnsi="Times New Roman"/>
                <w:color w:val="000000"/>
                <w:sz w:val="24"/>
              </w:rPr>
              <w:t>Строение атома</w:t>
            </w:r>
          </w:p>
        </w:tc>
        <w:tc>
          <w:tcPr>
            <w:tcW w:w="960" w:type="dxa"/>
            <w:tcMar>
              <w:top w:w="50" w:type="dxa"/>
              <w:left w:w="100" w:type="dxa"/>
            </w:tcMar>
            <w:vAlign w:val="center"/>
          </w:tcPr>
          <w:p w:rsidR="00AA6053" w:rsidRPr="002412A5" w:rsidRDefault="002412A5">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11</w:t>
            </w:r>
          </w:p>
        </w:tc>
        <w:tc>
          <w:tcPr>
            <w:tcW w:w="1680" w:type="dxa"/>
            <w:tcMar>
              <w:top w:w="50" w:type="dxa"/>
              <w:left w:w="100" w:type="dxa"/>
            </w:tcMar>
            <w:vAlign w:val="center"/>
          </w:tcPr>
          <w:p w:rsidR="00AA6053" w:rsidRDefault="00322DB4">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AA6053" w:rsidRDefault="00322DB4">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AA6053" w:rsidRPr="00071E98" w:rsidRDefault="00322DB4">
            <w:pPr>
              <w:spacing w:after="0"/>
              <w:ind w:left="135"/>
              <w:rPr>
                <w:lang w:val="ru-RU"/>
              </w:rPr>
            </w:pPr>
            <w:r w:rsidRPr="00071E98">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071E98">
                <w:rPr>
                  <w:rFonts w:ascii="Times New Roman" w:hAnsi="Times New Roman"/>
                  <w:color w:val="0000FF"/>
                  <w:u w:val="single"/>
                  <w:lang w:val="ru-RU"/>
                </w:rPr>
                <w:t>://</w:t>
              </w:r>
              <w:r>
                <w:rPr>
                  <w:rFonts w:ascii="Times New Roman" w:hAnsi="Times New Roman"/>
                  <w:color w:val="0000FF"/>
                  <w:u w:val="single"/>
                </w:rPr>
                <w:t>m</w:t>
              </w:r>
              <w:r w:rsidRPr="00071E98">
                <w:rPr>
                  <w:rFonts w:ascii="Times New Roman" w:hAnsi="Times New Roman"/>
                  <w:color w:val="0000FF"/>
                  <w:u w:val="single"/>
                  <w:lang w:val="ru-RU"/>
                </w:rPr>
                <w:t>.</w:t>
              </w:r>
              <w:r>
                <w:rPr>
                  <w:rFonts w:ascii="Times New Roman" w:hAnsi="Times New Roman"/>
                  <w:color w:val="0000FF"/>
                  <w:u w:val="single"/>
                </w:rPr>
                <w:t>edsoo</w:t>
              </w:r>
              <w:r w:rsidRPr="00071E98">
                <w:rPr>
                  <w:rFonts w:ascii="Times New Roman" w:hAnsi="Times New Roman"/>
                  <w:color w:val="0000FF"/>
                  <w:u w:val="single"/>
                  <w:lang w:val="ru-RU"/>
                </w:rPr>
                <w:t>.</w:t>
              </w:r>
              <w:r>
                <w:rPr>
                  <w:rFonts w:ascii="Times New Roman" w:hAnsi="Times New Roman"/>
                  <w:color w:val="0000FF"/>
                  <w:u w:val="single"/>
                </w:rPr>
                <w:t>ru</w:t>
              </w:r>
              <w:r w:rsidRPr="00071E98">
                <w:rPr>
                  <w:rFonts w:ascii="Times New Roman" w:hAnsi="Times New Roman"/>
                  <w:color w:val="0000FF"/>
                  <w:u w:val="single"/>
                  <w:lang w:val="ru-RU"/>
                </w:rPr>
                <w:t>/7</w:t>
              </w:r>
              <w:r>
                <w:rPr>
                  <w:rFonts w:ascii="Times New Roman" w:hAnsi="Times New Roman"/>
                  <w:color w:val="0000FF"/>
                  <w:u w:val="single"/>
                </w:rPr>
                <w:t>f</w:t>
              </w:r>
              <w:r w:rsidRPr="00071E98">
                <w:rPr>
                  <w:rFonts w:ascii="Times New Roman" w:hAnsi="Times New Roman"/>
                  <w:color w:val="0000FF"/>
                  <w:u w:val="single"/>
                  <w:lang w:val="ru-RU"/>
                </w:rPr>
                <w:t>41837</w:t>
              </w:r>
              <w:r>
                <w:rPr>
                  <w:rFonts w:ascii="Times New Roman" w:hAnsi="Times New Roman"/>
                  <w:color w:val="0000FF"/>
                  <w:u w:val="single"/>
                </w:rPr>
                <w:t>c</w:t>
              </w:r>
            </w:hyperlink>
          </w:p>
        </w:tc>
      </w:tr>
      <w:tr w:rsidR="00AA6053" w:rsidRPr="00A82616">
        <w:trPr>
          <w:trHeight w:val="144"/>
          <w:tblCellSpacing w:w="20" w:type="nil"/>
        </w:trPr>
        <w:tc>
          <w:tcPr>
            <w:tcW w:w="492" w:type="dxa"/>
            <w:tcMar>
              <w:top w:w="50" w:type="dxa"/>
              <w:left w:w="100" w:type="dxa"/>
            </w:tcMar>
            <w:vAlign w:val="center"/>
          </w:tcPr>
          <w:p w:rsidR="00AA6053" w:rsidRDefault="00322DB4">
            <w:pPr>
              <w:spacing w:after="0"/>
            </w:pPr>
            <w:r>
              <w:rPr>
                <w:rFonts w:ascii="Times New Roman" w:hAnsi="Times New Roman"/>
                <w:color w:val="000000"/>
                <w:sz w:val="24"/>
              </w:rPr>
              <w:t>3.2</w:t>
            </w:r>
          </w:p>
        </w:tc>
        <w:tc>
          <w:tcPr>
            <w:tcW w:w="3168" w:type="dxa"/>
            <w:tcMar>
              <w:top w:w="50" w:type="dxa"/>
              <w:left w:w="100" w:type="dxa"/>
            </w:tcMar>
            <w:vAlign w:val="center"/>
          </w:tcPr>
          <w:p w:rsidR="00AA6053" w:rsidRPr="00071E98" w:rsidRDefault="00322DB4">
            <w:pPr>
              <w:spacing w:after="0"/>
              <w:ind w:left="135"/>
              <w:rPr>
                <w:lang w:val="ru-RU"/>
              </w:rPr>
            </w:pPr>
            <w:r w:rsidRPr="00071E98">
              <w:rPr>
                <w:rFonts w:ascii="Times New Roman" w:hAnsi="Times New Roman"/>
                <w:color w:val="000000"/>
                <w:sz w:val="24"/>
                <w:lang w:val="ru-RU"/>
              </w:rPr>
              <w:t>Химическая связь. Окислительно-восстановительные реакции</w:t>
            </w:r>
          </w:p>
        </w:tc>
        <w:tc>
          <w:tcPr>
            <w:tcW w:w="960" w:type="dxa"/>
            <w:tcMar>
              <w:top w:w="50" w:type="dxa"/>
              <w:left w:w="100" w:type="dxa"/>
            </w:tcMar>
            <w:vAlign w:val="center"/>
          </w:tcPr>
          <w:p w:rsidR="00AA6053" w:rsidRDefault="00322DB4">
            <w:pPr>
              <w:spacing w:after="0"/>
              <w:ind w:left="135"/>
              <w:jc w:val="center"/>
            </w:pPr>
            <w:r w:rsidRPr="00071E98">
              <w:rPr>
                <w:rFonts w:ascii="Times New Roman" w:hAnsi="Times New Roman"/>
                <w:color w:val="000000"/>
                <w:sz w:val="24"/>
                <w:lang w:val="ru-RU"/>
              </w:rPr>
              <w:t xml:space="preserve"> </w:t>
            </w:r>
            <w:r w:rsidR="002412A5">
              <w:rPr>
                <w:rFonts w:ascii="Times New Roman" w:hAnsi="Times New Roman"/>
                <w:color w:val="000000"/>
                <w:sz w:val="24"/>
                <w:lang w:val="ru-RU"/>
              </w:rPr>
              <w:t>12</w:t>
            </w:r>
            <w:r>
              <w:rPr>
                <w:rFonts w:ascii="Times New Roman" w:hAnsi="Times New Roman"/>
                <w:color w:val="000000"/>
                <w:sz w:val="24"/>
              </w:rPr>
              <w:t xml:space="preserve"> </w:t>
            </w:r>
          </w:p>
        </w:tc>
        <w:tc>
          <w:tcPr>
            <w:tcW w:w="1680" w:type="dxa"/>
            <w:tcMar>
              <w:top w:w="50" w:type="dxa"/>
              <w:left w:w="100" w:type="dxa"/>
            </w:tcMar>
            <w:vAlign w:val="center"/>
          </w:tcPr>
          <w:p w:rsidR="00AA6053" w:rsidRDefault="00322DB4">
            <w:pPr>
              <w:spacing w:after="0"/>
              <w:ind w:left="135"/>
              <w:jc w:val="center"/>
            </w:pPr>
            <w:r>
              <w:rPr>
                <w:rFonts w:ascii="Times New Roman" w:hAnsi="Times New Roman"/>
                <w:color w:val="000000"/>
                <w:sz w:val="24"/>
              </w:rPr>
              <w:t xml:space="preserve"> 2 </w:t>
            </w:r>
          </w:p>
        </w:tc>
        <w:tc>
          <w:tcPr>
            <w:tcW w:w="1768" w:type="dxa"/>
            <w:tcMar>
              <w:top w:w="50" w:type="dxa"/>
              <w:left w:w="100" w:type="dxa"/>
            </w:tcMar>
            <w:vAlign w:val="center"/>
          </w:tcPr>
          <w:p w:rsidR="00AA6053" w:rsidRDefault="00322DB4">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AA6053" w:rsidRPr="00071E98" w:rsidRDefault="00322DB4">
            <w:pPr>
              <w:spacing w:after="0"/>
              <w:ind w:left="135"/>
              <w:rPr>
                <w:lang w:val="ru-RU"/>
              </w:rPr>
            </w:pPr>
            <w:r w:rsidRPr="00071E98">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071E98">
                <w:rPr>
                  <w:rFonts w:ascii="Times New Roman" w:hAnsi="Times New Roman"/>
                  <w:color w:val="0000FF"/>
                  <w:u w:val="single"/>
                  <w:lang w:val="ru-RU"/>
                </w:rPr>
                <w:t>://</w:t>
              </w:r>
              <w:r>
                <w:rPr>
                  <w:rFonts w:ascii="Times New Roman" w:hAnsi="Times New Roman"/>
                  <w:color w:val="0000FF"/>
                  <w:u w:val="single"/>
                </w:rPr>
                <w:t>m</w:t>
              </w:r>
              <w:r w:rsidRPr="00071E98">
                <w:rPr>
                  <w:rFonts w:ascii="Times New Roman" w:hAnsi="Times New Roman"/>
                  <w:color w:val="0000FF"/>
                  <w:u w:val="single"/>
                  <w:lang w:val="ru-RU"/>
                </w:rPr>
                <w:t>.</w:t>
              </w:r>
              <w:r>
                <w:rPr>
                  <w:rFonts w:ascii="Times New Roman" w:hAnsi="Times New Roman"/>
                  <w:color w:val="0000FF"/>
                  <w:u w:val="single"/>
                </w:rPr>
                <w:t>edsoo</w:t>
              </w:r>
              <w:r w:rsidRPr="00071E98">
                <w:rPr>
                  <w:rFonts w:ascii="Times New Roman" w:hAnsi="Times New Roman"/>
                  <w:color w:val="0000FF"/>
                  <w:u w:val="single"/>
                  <w:lang w:val="ru-RU"/>
                </w:rPr>
                <w:t>.</w:t>
              </w:r>
              <w:r>
                <w:rPr>
                  <w:rFonts w:ascii="Times New Roman" w:hAnsi="Times New Roman"/>
                  <w:color w:val="0000FF"/>
                  <w:u w:val="single"/>
                </w:rPr>
                <w:t>ru</w:t>
              </w:r>
              <w:r w:rsidRPr="00071E98">
                <w:rPr>
                  <w:rFonts w:ascii="Times New Roman" w:hAnsi="Times New Roman"/>
                  <w:color w:val="0000FF"/>
                  <w:u w:val="single"/>
                  <w:lang w:val="ru-RU"/>
                </w:rPr>
                <w:t>/7</w:t>
              </w:r>
              <w:r>
                <w:rPr>
                  <w:rFonts w:ascii="Times New Roman" w:hAnsi="Times New Roman"/>
                  <w:color w:val="0000FF"/>
                  <w:u w:val="single"/>
                </w:rPr>
                <w:t>f</w:t>
              </w:r>
              <w:r w:rsidRPr="00071E98">
                <w:rPr>
                  <w:rFonts w:ascii="Times New Roman" w:hAnsi="Times New Roman"/>
                  <w:color w:val="0000FF"/>
                  <w:u w:val="single"/>
                  <w:lang w:val="ru-RU"/>
                </w:rPr>
                <w:t>41837</w:t>
              </w:r>
              <w:r>
                <w:rPr>
                  <w:rFonts w:ascii="Times New Roman" w:hAnsi="Times New Roman"/>
                  <w:color w:val="0000FF"/>
                  <w:u w:val="single"/>
                </w:rPr>
                <w:t>c</w:t>
              </w:r>
            </w:hyperlink>
          </w:p>
        </w:tc>
      </w:tr>
      <w:tr w:rsidR="00AA6053" w:rsidRPr="00A82616">
        <w:trPr>
          <w:trHeight w:val="144"/>
          <w:tblCellSpacing w:w="20" w:type="nil"/>
        </w:trPr>
        <w:tc>
          <w:tcPr>
            <w:tcW w:w="0" w:type="auto"/>
            <w:gridSpan w:val="2"/>
            <w:tcMar>
              <w:top w:w="50" w:type="dxa"/>
              <w:left w:w="100" w:type="dxa"/>
            </w:tcMar>
            <w:vAlign w:val="center"/>
          </w:tcPr>
          <w:p w:rsidR="00AA6053" w:rsidRDefault="00322DB4">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AA6053" w:rsidRPr="002412A5" w:rsidRDefault="002412A5">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23</w:t>
            </w:r>
          </w:p>
        </w:tc>
        <w:tc>
          <w:tcPr>
            <w:tcW w:w="1680" w:type="dxa"/>
            <w:tcMar>
              <w:top w:w="50" w:type="dxa"/>
              <w:left w:w="100" w:type="dxa"/>
            </w:tcMar>
            <w:vAlign w:val="center"/>
          </w:tcPr>
          <w:p w:rsidR="00AA6053" w:rsidRDefault="00AA6053"/>
        </w:tc>
        <w:tc>
          <w:tcPr>
            <w:tcW w:w="1768" w:type="dxa"/>
            <w:tcMar>
              <w:top w:w="50" w:type="dxa"/>
              <w:left w:w="100" w:type="dxa"/>
            </w:tcMar>
            <w:vAlign w:val="center"/>
          </w:tcPr>
          <w:p w:rsidR="00AA6053" w:rsidRDefault="00AA6053"/>
        </w:tc>
        <w:tc>
          <w:tcPr>
            <w:tcW w:w="2599" w:type="dxa"/>
            <w:tcMar>
              <w:top w:w="50" w:type="dxa"/>
              <w:left w:w="100" w:type="dxa"/>
            </w:tcMar>
            <w:vAlign w:val="center"/>
          </w:tcPr>
          <w:p w:rsidR="00AA6053" w:rsidRPr="00071E98" w:rsidRDefault="00322DB4">
            <w:pPr>
              <w:spacing w:after="0"/>
              <w:ind w:left="135"/>
              <w:rPr>
                <w:lang w:val="ru-RU"/>
              </w:rPr>
            </w:pPr>
            <w:r w:rsidRPr="00071E98">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071E98">
                <w:rPr>
                  <w:rFonts w:ascii="Times New Roman" w:hAnsi="Times New Roman"/>
                  <w:color w:val="0000FF"/>
                  <w:u w:val="single"/>
                  <w:lang w:val="ru-RU"/>
                </w:rPr>
                <w:t>://</w:t>
              </w:r>
              <w:r>
                <w:rPr>
                  <w:rFonts w:ascii="Times New Roman" w:hAnsi="Times New Roman"/>
                  <w:color w:val="0000FF"/>
                  <w:u w:val="single"/>
                </w:rPr>
                <w:t>m</w:t>
              </w:r>
              <w:r w:rsidRPr="00071E98">
                <w:rPr>
                  <w:rFonts w:ascii="Times New Roman" w:hAnsi="Times New Roman"/>
                  <w:color w:val="0000FF"/>
                  <w:u w:val="single"/>
                  <w:lang w:val="ru-RU"/>
                </w:rPr>
                <w:t>.</w:t>
              </w:r>
              <w:r>
                <w:rPr>
                  <w:rFonts w:ascii="Times New Roman" w:hAnsi="Times New Roman"/>
                  <w:color w:val="0000FF"/>
                  <w:u w:val="single"/>
                </w:rPr>
                <w:t>edsoo</w:t>
              </w:r>
              <w:r w:rsidRPr="00071E98">
                <w:rPr>
                  <w:rFonts w:ascii="Times New Roman" w:hAnsi="Times New Roman"/>
                  <w:color w:val="0000FF"/>
                  <w:u w:val="single"/>
                  <w:lang w:val="ru-RU"/>
                </w:rPr>
                <w:t>.</w:t>
              </w:r>
              <w:r>
                <w:rPr>
                  <w:rFonts w:ascii="Times New Roman" w:hAnsi="Times New Roman"/>
                  <w:color w:val="0000FF"/>
                  <w:u w:val="single"/>
                </w:rPr>
                <w:t>ru</w:t>
              </w:r>
              <w:r w:rsidRPr="00071E98">
                <w:rPr>
                  <w:rFonts w:ascii="Times New Roman" w:hAnsi="Times New Roman"/>
                  <w:color w:val="0000FF"/>
                  <w:u w:val="single"/>
                  <w:lang w:val="ru-RU"/>
                </w:rPr>
                <w:t>/7</w:t>
              </w:r>
              <w:r>
                <w:rPr>
                  <w:rFonts w:ascii="Times New Roman" w:hAnsi="Times New Roman"/>
                  <w:color w:val="0000FF"/>
                  <w:u w:val="single"/>
                </w:rPr>
                <w:t>f</w:t>
              </w:r>
              <w:r w:rsidRPr="00071E98">
                <w:rPr>
                  <w:rFonts w:ascii="Times New Roman" w:hAnsi="Times New Roman"/>
                  <w:color w:val="0000FF"/>
                  <w:u w:val="single"/>
                  <w:lang w:val="ru-RU"/>
                </w:rPr>
                <w:t>41837</w:t>
              </w:r>
              <w:r>
                <w:rPr>
                  <w:rFonts w:ascii="Times New Roman" w:hAnsi="Times New Roman"/>
                  <w:color w:val="0000FF"/>
                  <w:u w:val="single"/>
                </w:rPr>
                <w:t>c</w:t>
              </w:r>
            </w:hyperlink>
          </w:p>
        </w:tc>
      </w:tr>
      <w:tr w:rsidR="00AA6053" w:rsidRPr="00A82616">
        <w:trPr>
          <w:trHeight w:val="144"/>
          <w:tblCellSpacing w:w="20" w:type="nil"/>
        </w:trPr>
        <w:tc>
          <w:tcPr>
            <w:tcW w:w="0" w:type="auto"/>
            <w:gridSpan w:val="2"/>
            <w:tcMar>
              <w:top w:w="50" w:type="dxa"/>
              <w:left w:w="100" w:type="dxa"/>
            </w:tcMar>
            <w:vAlign w:val="center"/>
          </w:tcPr>
          <w:p w:rsidR="00AA6053" w:rsidRDefault="00322DB4">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AA6053" w:rsidRPr="002412A5" w:rsidRDefault="002412A5">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4</w:t>
            </w:r>
          </w:p>
        </w:tc>
        <w:tc>
          <w:tcPr>
            <w:tcW w:w="1680" w:type="dxa"/>
            <w:tcMar>
              <w:top w:w="50" w:type="dxa"/>
              <w:left w:w="100" w:type="dxa"/>
            </w:tcMar>
            <w:vAlign w:val="center"/>
          </w:tcPr>
          <w:p w:rsidR="00AA6053" w:rsidRDefault="00322DB4">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AA6053" w:rsidRDefault="00322DB4">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AA6053" w:rsidRPr="00071E98" w:rsidRDefault="00322DB4">
            <w:pPr>
              <w:spacing w:after="0"/>
              <w:ind w:left="135"/>
              <w:rPr>
                <w:lang w:val="ru-RU"/>
              </w:rPr>
            </w:pPr>
            <w:r w:rsidRPr="00071E98">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071E98">
                <w:rPr>
                  <w:rFonts w:ascii="Times New Roman" w:hAnsi="Times New Roman"/>
                  <w:color w:val="0000FF"/>
                  <w:u w:val="single"/>
                  <w:lang w:val="ru-RU"/>
                </w:rPr>
                <w:t>://</w:t>
              </w:r>
              <w:r>
                <w:rPr>
                  <w:rFonts w:ascii="Times New Roman" w:hAnsi="Times New Roman"/>
                  <w:color w:val="0000FF"/>
                  <w:u w:val="single"/>
                </w:rPr>
                <w:t>m</w:t>
              </w:r>
              <w:r w:rsidRPr="00071E98">
                <w:rPr>
                  <w:rFonts w:ascii="Times New Roman" w:hAnsi="Times New Roman"/>
                  <w:color w:val="0000FF"/>
                  <w:u w:val="single"/>
                  <w:lang w:val="ru-RU"/>
                </w:rPr>
                <w:t>.</w:t>
              </w:r>
              <w:r>
                <w:rPr>
                  <w:rFonts w:ascii="Times New Roman" w:hAnsi="Times New Roman"/>
                  <w:color w:val="0000FF"/>
                  <w:u w:val="single"/>
                </w:rPr>
                <w:t>edsoo</w:t>
              </w:r>
              <w:r w:rsidRPr="00071E98">
                <w:rPr>
                  <w:rFonts w:ascii="Times New Roman" w:hAnsi="Times New Roman"/>
                  <w:color w:val="0000FF"/>
                  <w:u w:val="single"/>
                  <w:lang w:val="ru-RU"/>
                </w:rPr>
                <w:t>.</w:t>
              </w:r>
              <w:r>
                <w:rPr>
                  <w:rFonts w:ascii="Times New Roman" w:hAnsi="Times New Roman"/>
                  <w:color w:val="0000FF"/>
                  <w:u w:val="single"/>
                </w:rPr>
                <w:t>ru</w:t>
              </w:r>
              <w:r w:rsidRPr="00071E98">
                <w:rPr>
                  <w:rFonts w:ascii="Times New Roman" w:hAnsi="Times New Roman"/>
                  <w:color w:val="0000FF"/>
                  <w:u w:val="single"/>
                  <w:lang w:val="ru-RU"/>
                </w:rPr>
                <w:t>/7</w:t>
              </w:r>
              <w:r>
                <w:rPr>
                  <w:rFonts w:ascii="Times New Roman" w:hAnsi="Times New Roman"/>
                  <w:color w:val="0000FF"/>
                  <w:u w:val="single"/>
                </w:rPr>
                <w:t>f</w:t>
              </w:r>
              <w:r w:rsidRPr="00071E98">
                <w:rPr>
                  <w:rFonts w:ascii="Times New Roman" w:hAnsi="Times New Roman"/>
                  <w:color w:val="0000FF"/>
                  <w:u w:val="single"/>
                  <w:lang w:val="ru-RU"/>
                </w:rPr>
                <w:t>41837</w:t>
              </w:r>
              <w:r>
                <w:rPr>
                  <w:rFonts w:ascii="Times New Roman" w:hAnsi="Times New Roman"/>
                  <w:color w:val="0000FF"/>
                  <w:u w:val="single"/>
                </w:rPr>
                <w:t>c</w:t>
              </w:r>
            </w:hyperlink>
          </w:p>
        </w:tc>
      </w:tr>
      <w:tr w:rsidR="00AA6053">
        <w:trPr>
          <w:trHeight w:val="144"/>
          <w:tblCellSpacing w:w="20" w:type="nil"/>
        </w:trPr>
        <w:tc>
          <w:tcPr>
            <w:tcW w:w="0" w:type="auto"/>
            <w:gridSpan w:val="2"/>
            <w:tcMar>
              <w:top w:w="50" w:type="dxa"/>
              <w:left w:w="100" w:type="dxa"/>
            </w:tcMar>
            <w:vAlign w:val="center"/>
          </w:tcPr>
          <w:p w:rsidR="00AA6053" w:rsidRPr="00071E98" w:rsidRDefault="00322DB4">
            <w:pPr>
              <w:spacing w:after="0"/>
              <w:ind w:left="135"/>
              <w:rPr>
                <w:lang w:val="ru-RU"/>
              </w:rPr>
            </w:pPr>
            <w:r w:rsidRPr="00071E98">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AA6053" w:rsidRPr="002412A5" w:rsidRDefault="00322DB4">
            <w:pPr>
              <w:spacing w:after="0"/>
              <w:ind w:left="135"/>
              <w:jc w:val="center"/>
              <w:rPr>
                <w:lang w:val="ru-RU"/>
              </w:rPr>
            </w:pPr>
            <w:r w:rsidRPr="00071E98">
              <w:rPr>
                <w:rFonts w:ascii="Times New Roman" w:hAnsi="Times New Roman"/>
                <w:color w:val="000000"/>
                <w:sz w:val="24"/>
                <w:lang w:val="ru-RU"/>
              </w:rPr>
              <w:t xml:space="preserve"> </w:t>
            </w:r>
            <w:r w:rsidR="002412A5">
              <w:rPr>
                <w:rFonts w:ascii="Times New Roman" w:hAnsi="Times New Roman"/>
                <w:color w:val="000000"/>
                <w:sz w:val="24"/>
              </w:rPr>
              <w:t>102</w:t>
            </w:r>
          </w:p>
        </w:tc>
        <w:tc>
          <w:tcPr>
            <w:tcW w:w="1680" w:type="dxa"/>
            <w:tcMar>
              <w:top w:w="50" w:type="dxa"/>
              <w:left w:w="100" w:type="dxa"/>
            </w:tcMar>
            <w:vAlign w:val="center"/>
          </w:tcPr>
          <w:p w:rsidR="00AA6053" w:rsidRDefault="00322DB4">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AA6053" w:rsidRDefault="00322DB4">
            <w:pPr>
              <w:spacing w:after="0"/>
              <w:ind w:left="135"/>
              <w:jc w:val="center"/>
            </w:pPr>
            <w:r>
              <w:rPr>
                <w:rFonts w:ascii="Times New Roman" w:hAnsi="Times New Roman"/>
                <w:color w:val="000000"/>
                <w:sz w:val="24"/>
              </w:rPr>
              <w:t xml:space="preserve"> 5 </w:t>
            </w:r>
          </w:p>
        </w:tc>
        <w:tc>
          <w:tcPr>
            <w:tcW w:w="2599" w:type="dxa"/>
            <w:tcMar>
              <w:top w:w="50" w:type="dxa"/>
              <w:left w:w="100" w:type="dxa"/>
            </w:tcMar>
            <w:vAlign w:val="center"/>
          </w:tcPr>
          <w:p w:rsidR="00AA6053" w:rsidRDefault="00AA6053"/>
        </w:tc>
      </w:tr>
    </w:tbl>
    <w:p w:rsidR="00AA6053" w:rsidRDefault="00AA6053">
      <w:pPr>
        <w:sectPr w:rsidR="00AA6053">
          <w:pgSz w:w="16383" w:h="11906" w:orient="landscape"/>
          <w:pgMar w:top="1134" w:right="850" w:bottom="1134" w:left="1701" w:header="720" w:footer="720" w:gutter="0"/>
          <w:cols w:space="720"/>
        </w:sectPr>
      </w:pPr>
    </w:p>
    <w:tbl>
      <w:tblPr>
        <w:tblpPr w:leftFromText="180" w:rightFromText="180" w:vertAnchor="text" w:horzAnchor="margin" w:tblpY="62"/>
        <w:tblW w:w="14054"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937"/>
        <w:gridCol w:w="3975"/>
        <w:gridCol w:w="947"/>
        <w:gridCol w:w="1841"/>
        <w:gridCol w:w="1614"/>
        <w:gridCol w:w="1134"/>
        <w:gridCol w:w="627"/>
        <w:gridCol w:w="118"/>
        <w:gridCol w:w="2861"/>
      </w:tblGrid>
      <w:tr w:rsidR="00647AE5" w:rsidTr="00647AE5">
        <w:trPr>
          <w:trHeight w:val="144"/>
          <w:tblCellSpacing w:w="20" w:type="nil"/>
        </w:trPr>
        <w:tc>
          <w:tcPr>
            <w:tcW w:w="937" w:type="dxa"/>
            <w:vMerge w:val="restart"/>
            <w:tcMar>
              <w:top w:w="50" w:type="dxa"/>
              <w:left w:w="100" w:type="dxa"/>
            </w:tcMar>
            <w:vAlign w:val="center"/>
          </w:tcPr>
          <w:p w:rsidR="00647AE5" w:rsidRPr="00E0570D" w:rsidRDefault="00647AE5" w:rsidP="008C54CA">
            <w:pPr>
              <w:spacing w:after="0"/>
              <w:ind w:left="135"/>
              <w:rPr>
                <w:sz w:val="20"/>
                <w:szCs w:val="20"/>
              </w:rPr>
            </w:pPr>
            <w:r w:rsidRPr="00E0570D">
              <w:rPr>
                <w:rFonts w:ascii="Times New Roman" w:hAnsi="Times New Roman"/>
                <w:b/>
                <w:color w:val="000000"/>
                <w:sz w:val="20"/>
                <w:szCs w:val="20"/>
              </w:rPr>
              <w:lastRenderedPageBreak/>
              <w:t xml:space="preserve">№ п/п </w:t>
            </w:r>
          </w:p>
          <w:p w:rsidR="00647AE5" w:rsidRPr="00E0570D" w:rsidRDefault="00647AE5" w:rsidP="008C54CA">
            <w:pPr>
              <w:spacing w:after="0"/>
              <w:ind w:left="135"/>
              <w:rPr>
                <w:sz w:val="20"/>
                <w:szCs w:val="20"/>
              </w:rPr>
            </w:pPr>
          </w:p>
        </w:tc>
        <w:tc>
          <w:tcPr>
            <w:tcW w:w="3975" w:type="dxa"/>
            <w:vMerge w:val="restart"/>
            <w:tcMar>
              <w:top w:w="50" w:type="dxa"/>
              <w:left w:w="100" w:type="dxa"/>
            </w:tcMar>
            <w:vAlign w:val="center"/>
          </w:tcPr>
          <w:p w:rsidR="00647AE5" w:rsidRPr="00E0570D" w:rsidRDefault="00647AE5" w:rsidP="008C54CA">
            <w:pPr>
              <w:spacing w:after="0"/>
              <w:ind w:left="135"/>
              <w:rPr>
                <w:sz w:val="20"/>
                <w:szCs w:val="20"/>
              </w:rPr>
            </w:pPr>
            <w:r w:rsidRPr="00E0570D">
              <w:rPr>
                <w:rFonts w:ascii="Times New Roman" w:hAnsi="Times New Roman"/>
                <w:b/>
                <w:color w:val="000000"/>
                <w:sz w:val="20"/>
                <w:szCs w:val="20"/>
              </w:rPr>
              <w:t xml:space="preserve">Тема урока </w:t>
            </w:r>
          </w:p>
          <w:p w:rsidR="00647AE5" w:rsidRPr="00E0570D" w:rsidRDefault="00647AE5" w:rsidP="008C54CA">
            <w:pPr>
              <w:spacing w:after="0"/>
              <w:ind w:left="135"/>
              <w:rPr>
                <w:sz w:val="20"/>
                <w:szCs w:val="20"/>
              </w:rPr>
            </w:pPr>
          </w:p>
        </w:tc>
        <w:tc>
          <w:tcPr>
            <w:tcW w:w="4402" w:type="dxa"/>
            <w:gridSpan w:val="3"/>
            <w:tcMar>
              <w:top w:w="50" w:type="dxa"/>
              <w:left w:w="100" w:type="dxa"/>
            </w:tcMar>
            <w:vAlign w:val="center"/>
          </w:tcPr>
          <w:p w:rsidR="00647AE5" w:rsidRPr="00E0570D" w:rsidRDefault="00647AE5" w:rsidP="008C54CA">
            <w:pPr>
              <w:spacing w:after="0"/>
              <w:rPr>
                <w:sz w:val="20"/>
                <w:szCs w:val="20"/>
              </w:rPr>
            </w:pPr>
            <w:r w:rsidRPr="00E0570D">
              <w:rPr>
                <w:rFonts w:ascii="Times New Roman" w:hAnsi="Times New Roman"/>
                <w:b/>
                <w:color w:val="000000"/>
                <w:sz w:val="20"/>
                <w:szCs w:val="20"/>
              </w:rPr>
              <w:t>Количество часов</w:t>
            </w:r>
          </w:p>
        </w:tc>
        <w:tc>
          <w:tcPr>
            <w:tcW w:w="1134" w:type="dxa"/>
            <w:vMerge w:val="restart"/>
            <w:tcMar>
              <w:top w:w="50" w:type="dxa"/>
              <w:left w:w="100" w:type="dxa"/>
            </w:tcMar>
            <w:vAlign w:val="center"/>
          </w:tcPr>
          <w:p w:rsidR="00647AE5" w:rsidRPr="00E0570D" w:rsidRDefault="00647AE5" w:rsidP="008C54CA">
            <w:pPr>
              <w:spacing w:after="0"/>
              <w:ind w:left="135"/>
              <w:rPr>
                <w:sz w:val="20"/>
                <w:szCs w:val="20"/>
              </w:rPr>
            </w:pPr>
            <w:r w:rsidRPr="00E0570D">
              <w:rPr>
                <w:rFonts w:ascii="Times New Roman" w:hAnsi="Times New Roman"/>
                <w:b/>
                <w:color w:val="000000"/>
                <w:sz w:val="20"/>
                <w:szCs w:val="20"/>
              </w:rPr>
              <w:t xml:space="preserve">Дата изучения </w:t>
            </w:r>
          </w:p>
          <w:p w:rsidR="00647AE5" w:rsidRPr="00E0570D" w:rsidRDefault="00647AE5" w:rsidP="008C54CA">
            <w:pPr>
              <w:spacing w:after="0"/>
              <w:ind w:left="135"/>
              <w:rPr>
                <w:b/>
                <w:sz w:val="20"/>
                <w:szCs w:val="20"/>
                <w:lang w:val="uk-UA"/>
              </w:rPr>
            </w:pPr>
            <w:r w:rsidRPr="00E0570D">
              <w:rPr>
                <w:b/>
                <w:sz w:val="20"/>
                <w:szCs w:val="20"/>
                <w:lang w:val="uk-UA"/>
              </w:rPr>
              <w:t>8а</w:t>
            </w:r>
          </w:p>
        </w:tc>
        <w:tc>
          <w:tcPr>
            <w:tcW w:w="745" w:type="dxa"/>
            <w:gridSpan w:val="2"/>
          </w:tcPr>
          <w:p w:rsidR="00647AE5" w:rsidRPr="00E0570D" w:rsidRDefault="00647AE5" w:rsidP="008C54CA">
            <w:pPr>
              <w:spacing w:after="0"/>
              <w:ind w:left="135"/>
              <w:rPr>
                <w:rFonts w:ascii="Times New Roman" w:hAnsi="Times New Roman"/>
                <w:b/>
                <w:color w:val="000000"/>
                <w:sz w:val="20"/>
                <w:szCs w:val="20"/>
              </w:rPr>
            </w:pPr>
          </w:p>
        </w:tc>
        <w:tc>
          <w:tcPr>
            <w:tcW w:w="2861" w:type="dxa"/>
            <w:vMerge w:val="restart"/>
            <w:tcMar>
              <w:top w:w="50" w:type="dxa"/>
              <w:left w:w="100" w:type="dxa"/>
            </w:tcMar>
            <w:vAlign w:val="center"/>
          </w:tcPr>
          <w:p w:rsidR="00647AE5" w:rsidRPr="00E0570D" w:rsidRDefault="00647AE5" w:rsidP="008C54CA">
            <w:pPr>
              <w:spacing w:after="0"/>
              <w:ind w:left="135"/>
              <w:rPr>
                <w:sz w:val="20"/>
                <w:szCs w:val="20"/>
              </w:rPr>
            </w:pPr>
            <w:r w:rsidRPr="00E0570D">
              <w:rPr>
                <w:rFonts w:ascii="Times New Roman" w:hAnsi="Times New Roman"/>
                <w:b/>
                <w:color w:val="000000"/>
                <w:sz w:val="20"/>
                <w:szCs w:val="20"/>
              </w:rPr>
              <w:t xml:space="preserve">Электронные цифровые образовательные ресурсы </w:t>
            </w:r>
          </w:p>
          <w:p w:rsidR="00647AE5" w:rsidRPr="00E0570D" w:rsidRDefault="00647AE5" w:rsidP="008C54CA">
            <w:pPr>
              <w:spacing w:after="0"/>
              <w:ind w:left="135"/>
              <w:rPr>
                <w:sz w:val="20"/>
                <w:szCs w:val="20"/>
              </w:rPr>
            </w:pPr>
          </w:p>
        </w:tc>
      </w:tr>
      <w:tr w:rsidR="00647AE5" w:rsidTr="00647AE5">
        <w:trPr>
          <w:trHeight w:val="144"/>
          <w:tblCellSpacing w:w="20" w:type="nil"/>
        </w:trPr>
        <w:tc>
          <w:tcPr>
            <w:tcW w:w="937" w:type="dxa"/>
            <w:vMerge/>
            <w:tcBorders>
              <w:top w:val="nil"/>
            </w:tcBorders>
            <w:tcMar>
              <w:top w:w="50" w:type="dxa"/>
              <w:left w:w="100" w:type="dxa"/>
            </w:tcMar>
          </w:tcPr>
          <w:p w:rsidR="00647AE5" w:rsidRPr="00E0570D" w:rsidRDefault="00647AE5" w:rsidP="008C54CA">
            <w:pPr>
              <w:rPr>
                <w:sz w:val="20"/>
                <w:szCs w:val="20"/>
              </w:rPr>
            </w:pPr>
          </w:p>
        </w:tc>
        <w:tc>
          <w:tcPr>
            <w:tcW w:w="3975" w:type="dxa"/>
            <w:vMerge/>
            <w:tcBorders>
              <w:top w:val="nil"/>
            </w:tcBorders>
            <w:tcMar>
              <w:top w:w="50" w:type="dxa"/>
              <w:left w:w="100" w:type="dxa"/>
            </w:tcMar>
          </w:tcPr>
          <w:p w:rsidR="00647AE5" w:rsidRPr="00E0570D" w:rsidRDefault="00647AE5" w:rsidP="008C54CA">
            <w:pPr>
              <w:rPr>
                <w:sz w:val="20"/>
                <w:szCs w:val="20"/>
              </w:rPr>
            </w:pPr>
          </w:p>
        </w:tc>
        <w:tc>
          <w:tcPr>
            <w:tcW w:w="947" w:type="dxa"/>
            <w:tcMar>
              <w:top w:w="50" w:type="dxa"/>
              <w:left w:w="100" w:type="dxa"/>
            </w:tcMar>
            <w:vAlign w:val="center"/>
          </w:tcPr>
          <w:p w:rsidR="00647AE5" w:rsidRPr="00E0570D" w:rsidRDefault="00647AE5" w:rsidP="008C54CA">
            <w:pPr>
              <w:spacing w:after="0"/>
              <w:ind w:left="135"/>
              <w:rPr>
                <w:sz w:val="20"/>
                <w:szCs w:val="20"/>
              </w:rPr>
            </w:pPr>
            <w:r w:rsidRPr="00E0570D">
              <w:rPr>
                <w:rFonts w:ascii="Times New Roman" w:hAnsi="Times New Roman"/>
                <w:b/>
                <w:color w:val="000000"/>
                <w:sz w:val="20"/>
                <w:szCs w:val="20"/>
              </w:rPr>
              <w:t xml:space="preserve">Всего </w:t>
            </w:r>
          </w:p>
          <w:p w:rsidR="00647AE5" w:rsidRPr="00E0570D" w:rsidRDefault="00647AE5" w:rsidP="008C54CA">
            <w:pPr>
              <w:spacing w:after="0"/>
              <w:ind w:left="135"/>
              <w:rPr>
                <w:sz w:val="20"/>
                <w:szCs w:val="20"/>
              </w:rPr>
            </w:pPr>
          </w:p>
        </w:tc>
        <w:tc>
          <w:tcPr>
            <w:tcW w:w="1841" w:type="dxa"/>
            <w:tcMar>
              <w:top w:w="50" w:type="dxa"/>
              <w:left w:w="100" w:type="dxa"/>
            </w:tcMar>
            <w:vAlign w:val="center"/>
          </w:tcPr>
          <w:p w:rsidR="00647AE5" w:rsidRPr="00E0570D" w:rsidRDefault="00647AE5" w:rsidP="008C54CA">
            <w:pPr>
              <w:spacing w:after="0"/>
              <w:ind w:left="135"/>
              <w:rPr>
                <w:sz w:val="20"/>
                <w:szCs w:val="20"/>
              </w:rPr>
            </w:pPr>
            <w:r w:rsidRPr="00E0570D">
              <w:rPr>
                <w:rFonts w:ascii="Times New Roman" w:hAnsi="Times New Roman"/>
                <w:b/>
                <w:color w:val="000000"/>
                <w:sz w:val="20"/>
                <w:szCs w:val="20"/>
              </w:rPr>
              <w:t xml:space="preserve">Контрольные работы </w:t>
            </w:r>
          </w:p>
          <w:p w:rsidR="00647AE5" w:rsidRPr="00E0570D" w:rsidRDefault="00647AE5" w:rsidP="008C54CA">
            <w:pPr>
              <w:spacing w:after="0"/>
              <w:ind w:left="135"/>
              <w:rPr>
                <w:sz w:val="20"/>
                <w:szCs w:val="20"/>
              </w:rPr>
            </w:pPr>
          </w:p>
        </w:tc>
        <w:tc>
          <w:tcPr>
            <w:tcW w:w="1614" w:type="dxa"/>
            <w:tcMar>
              <w:top w:w="50" w:type="dxa"/>
              <w:left w:w="100" w:type="dxa"/>
            </w:tcMar>
            <w:vAlign w:val="center"/>
          </w:tcPr>
          <w:p w:rsidR="00647AE5" w:rsidRPr="00E0570D" w:rsidRDefault="00647AE5" w:rsidP="008C54CA">
            <w:pPr>
              <w:spacing w:after="0"/>
              <w:ind w:left="135"/>
              <w:rPr>
                <w:sz w:val="20"/>
                <w:szCs w:val="20"/>
              </w:rPr>
            </w:pPr>
            <w:r w:rsidRPr="00E0570D">
              <w:rPr>
                <w:rFonts w:ascii="Times New Roman" w:hAnsi="Times New Roman"/>
                <w:b/>
                <w:color w:val="000000"/>
                <w:sz w:val="20"/>
                <w:szCs w:val="20"/>
              </w:rPr>
              <w:t xml:space="preserve">Практические работы </w:t>
            </w:r>
          </w:p>
          <w:p w:rsidR="00647AE5" w:rsidRPr="00E0570D" w:rsidRDefault="00647AE5" w:rsidP="008C54CA">
            <w:pPr>
              <w:spacing w:after="0"/>
              <w:ind w:left="135"/>
              <w:rPr>
                <w:sz w:val="20"/>
                <w:szCs w:val="20"/>
              </w:rPr>
            </w:pPr>
          </w:p>
        </w:tc>
        <w:tc>
          <w:tcPr>
            <w:tcW w:w="1134" w:type="dxa"/>
            <w:vMerge/>
            <w:tcBorders>
              <w:top w:val="nil"/>
            </w:tcBorders>
            <w:tcMar>
              <w:top w:w="50" w:type="dxa"/>
              <w:left w:w="100" w:type="dxa"/>
            </w:tcMar>
          </w:tcPr>
          <w:p w:rsidR="00647AE5" w:rsidRPr="00E0570D" w:rsidRDefault="00647AE5" w:rsidP="008C54CA">
            <w:pPr>
              <w:rPr>
                <w:sz w:val="20"/>
                <w:szCs w:val="20"/>
              </w:rPr>
            </w:pPr>
          </w:p>
        </w:tc>
        <w:tc>
          <w:tcPr>
            <w:tcW w:w="745" w:type="dxa"/>
            <w:gridSpan w:val="2"/>
            <w:tcBorders>
              <w:top w:val="nil"/>
            </w:tcBorders>
          </w:tcPr>
          <w:p w:rsidR="00647AE5" w:rsidRPr="00E0570D" w:rsidRDefault="00647AE5" w:rsidP="008C54CA">
            <w:pPr>
              <w:rPr>
                <w:rFonts w:ascii="Times New Roman" w:hAnsi="Times New Roman" w:cs="Times New Roman"/>
                <w:b/>
                <w:sz w:val="20"/>
                <w:szCs w:val="20"/>
                <w:lang w:val="uk-UA"/>
              </w:rPr>
            </w:pPr>
            <w:r w:rsidRPr="00E0570D">
              <w:rPr>
                <w:rFonts w:ascii="Times New Roman" w:hAnsi="Times New Roman" w:cs="Times New Roman"/>
                <w:b/>
                <w:sz w:val="20"/>
                <w:szCs w:val="20"/>
                <w:lang w:val="uk-UA"/>
              </w:rPr>
              <w:t>8Б</w:t>
            </w:r>
          </w:p>
        </w:tc>
        <w:tc>
          <w:tcPr>
            <w:tcW w:w="2861" w:type="dxa"/>
            <w:vMerge/>
            <w:tcBorders>
              <w:top w:val="nil"/>
            </w:tcBorders>
            <w:tcMar>
              <w:top w:w="50" w:type="dxa"/>
              <w:left w:w="100" w:type="dxa"/>
            </w:tcMar>
          </w:tcPr>
          <w:p w:rsidR="00647AE5" w:rsidRPr="00E0570D" w:rsidRDefault="00647AE5" w:rsidP="008C54CA">
            <w:pPr>
              <w:rPr>
                <w:sz w:val="20"/>
                <w:szCs w:val="20"/>
              </w:rPr>
            </w:pPr>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8C54CA">
            <w:pPr>
              <w:spacing w:after="0"/>
              <w:rPr>
                <w:sz w:val="18"/>
                <w:szCs w:val="18"/>
              </w:rPr>
            </w:pPr>
            <w:r w:rsidRPr="00243499">
              <w:rPr>
                <w:rFonts w:ascii="Times New Roman" w:hAnsi="Times New Roman"/>
                <w:color w:val="000000"/>
                <w:sz w:val="18"/>
                <w:szCs w:val="18"/>
              </w:rPr>
              <w:t>1</w:t>
            </w:r>
          </w:p>
        </w:tc>
        <w:tc>
          <w:tcPr>
            <w:tcW w:w="3975" w:type="dxa"/>
            <w:tcMar>
              <w:top w:w="50" w:type="dxa"/>
              <w:left w:w="100" w:type="dxa"/>
            </w:tcMar>
            <w:vAlign w:val="center"/>
          </w:tcPr>
          <w:p w:rsidR="00E0570D" w:rsidRPr="00243499" w:rsidRDefault="00E0570D" w:rsidP="008C54CA">
            <w:pPr>
              <w:spacing w:after="0"/>
              <w:ind w:left="135"/>
              <w:rPr>
                <w:sz w:val="18"/>
                <w:szCs w:val="18"/>
              </w:rPr>
            </w:pPr>
            <w:r w:rsidRPr="00243499">
              <w:rPr>
                <w:rFonts w:ascii="Times New Roman" w:hAnsi="Times New Roman"/>
                <w:color w:val="000000"/>
                <w:sz w:val="18"/>
                <w:szCs w:val="18"/>
                <w:lang w:val="ru-RU"/>
              </w:rPr>
              <w:t xml:space="preserve">Предмет химии. Роль химии в жизни человека. </w:t>
            </w:r>
            <w:r w:rsidRPr="00243499">
              <w:rPr>
                <w:rFonts w:ascii="Times New Roman" w:hAnsi="Times New Roman"/>
                <w:color w:val="000000"/>
                <w:sz w:val="18"/>
                <w:szCs w:val="18"/>
              </w:rPr>
              <w:t>Тела и вещества</w:t>
            </w:r>
          </w:p>
        </w:tc>
        <w:tc>
          <w:tcPr>
            <w:tcW w:w="947" w:type="dxa"/>
            <w:tcMar>
              <w:top w:w="50" w:type="dxa"/>
              <w:left w:w="100" w:type="dxa"/>
            </w:tcMar>
            <w:vAlign w:val="center"/>
          </w:tcPr>
          <w:p w:rsidR="00E0570D" w:rsidRPr="00243499" w:rsidRDefault="00E0570D" w:rsidP="008C54CA">
            <w:pPr>
              <w:spacing w:after="0"/>
              <w:ind w:left="135"/>
              <w:jc w:val="center"/>
              <w:rPr>
                <w:sz w:val="18"/>
                <w:szCs w:val="18"/>
              </w:rPr>
            </w:pPr>
            <w:r w:rsidRPr="00243499">
              <w:rPr>
                <w:rFonts w:ascii="Times New Roman" w:hAnsi="Times New Roman"/>
                <w:color w:val="000000"/>
                <w:sz w:val="18"/>
                <w:szCs w:val="18"/>
              </w:rPr>
              <w:t xml:space="preserve"> 1 </w:t>
            </w:r>
          </w:p>
        </w:tc>
        <w:tc>
          <w:tcPr>
            <w:tcW w:w="1841" w:type="dxa"/>
            <w:tcMar>
              <w:top w:w="50" w:type="dxa"/>
              <w:left w:w="100" w:type="dxa"/>
            </w:tcMar>
            <w:vAlign w:val="center"/>
          </w:tcPr>
          <w:p w:rsidR="00E0570D" w:rsidRPr="00243499" w:rsidRDefault="00E0570D" w:rsidP="008C54CA">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8C54CA">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8C54CA">
            <w:pPr>
              <w:spacing w:after="0"/>
              <w:ind w:left="135"/>
              <w:rPr>
                <w:sz w:val="18"/>
                <w:szCs w:val="18"/>
                <w:lang w:val="uk-UA"/>
              </w:rPr>
            </w:pPr>
            <w:r w:rsidRPr="00243499">
              <w:rPr>
                <w:sz w:val="18"/>
                <w:szCs w:val="18"/>
                <w:lang w:val="uk-UA"/>
              </w:rPr>
              <w:t>01.09</w:t>
            </w:r>
          </w:p>
        </w:tc>
        <w:tc>
          <w:tcPr>
            <w:tcW w:w="745" w:type="dxa"/>
            <w:gridSpan w:val="2"/>
          </w:tcPr>
          <w:p w:rsidR="00E0570D" w:rsidRPr="00243499" w:rsidRDefault="00E0570D" w:rsidP="008C54CA">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24">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J</w:t>
              </w:r>
              <w:r w:rsidR="00E0570D" w:rsidRPr="00243499">
                <w:rPr>
                  <w:rFonts w:ascii="Times New Roman" w:hAnsi="Times New Roman"/>
                  <w:color w:val="0000FF"/>
                  <w:sz w:val="18"/>
                  <w:szCs w:val="18"/>
                  <w:u w:val="single"/>
                  <w:lang w:val="ru-RU"/>
                </w:rPr>
                <w:t>4</w:t>
              </w:r>
              <w:r w:rsidR="00E0570D" w:rsidRPr="00243499">
                <w:rPr>
                  <w:rFonts w:ascii="Times New Roman" w:hAnsi="Times New Roman"/>
                  <w:color w:val="0000FF"/>
                  <w:sz w:val="18"/>
                  <w:szCs w:val="18"/>
                  <w:u w:val="single"/>
                </w:rPr>
                <w:t>C</w:t>
              </w:r>
              <w:r w:rsidR="00E0570D" w:rsidRPr="00243499">
                <w:rPr>
                  <w:rFonts w:ascii="Times New Roman" w:hAnsi="Times New Roman"/>
                  <w:color w:val="0000FF"/>
                  <w:sz w:val="18"/>
                  <w:szCs w:val="18"/>
                  <w:u w:val="single"/>
                  <w:lang w:val="ru-RU"/>
                </w:rPr>
                <w:t>2</w:t>
              </w:r>
              <w:r w:rsidR="00E0570D" w:rsidRPr="00243499">
                <w:rPr>
                  <w:rFonts w:ascii="Times New Roman" w:hAnsi="Times New Roman"/>
                  <w:color w:val="0000FF"/>
                  <w:sz w:val="18"/>
                  <w:szCs w:val="18"/>
                  <w:u w:val="single"/>
                </w:rPr>
                <w:t>V</w:t>
              </w:r>
              <w:r w:rsidR="00E0570D" w:rsidRPr="00243499">
                <w:rPr>
                  <w:rFonts w:ascii="Times New Roman" w:hAnsi="Times New Roman"/>
                  <w:color w:val="0000FF"/>
                  <w:sz w:val="18"/>
                  <w:szCs w:val="18"/>
                  <w:u w:val="single"/>
                  <w:lang w:val="ru-RU"/>
                </w:rPr>
                <w:t>8</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9</w:t>
              </w:r>
              <w:r w:rsidR="00E0570D" w:rsidRPr="00243499">
                <w:rPr>
                  <w:rFonts w:ascii="Times New Roman" w:hAnsi="Times New Roman"/>
                  <w:color w:val="0000FF"/>
                  <w:sz w:val="18"/>
                  <w:szCs w:val="18"/>
                  <w:u w:val="single"/>
                </w:rPr>
                <w:t>V</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8C54CA">
            <w:pPr>
              <w:spacing w:after="0"/>
              <w:rPr>
                <w:sz w:val="18"/>
                <w:szCs w:val="18"/>
                <w:lang w:val="ru-RU"/>
              </w:rPr>
            </w:pPr>
            <w:r w:rsidRPr="00243499">
              <w:rPr>
                <w:rFonts w:ascii="Times New Roman" w:hAnsi="Times New Roman"/>
                <w:color w:val="000000"/>
                <w:sz w:val="18"/>
                <w:szCs w:val="18"/>
                <w:lang w:val="ru-RU"/>
              </w:rPr>
              <w:t>2</w:t>
            </w:r>
          </w:p>
        </w:tc>
        <w:tc>
          <w:tcPr>
            <w:tcW w:w="3975" w:type="dxa"/>
            <w:tcMar>
              <w:top w:w="50" w:type="dxa"/>
              <w:left w:w="100" w:type="dxa"/>
            </w:tcMar>
            <w:vAlign w:val="center"/>
          </w:tcPr>
          <w:p w:rsidR="00E0570D" w:rsidRPr="00243499" w:rsidRDefault="00E0570D" w:rsidP="008C54CA">
            <w:pPr>
              <w:spacing w:after="0"/>
              <w:ind w:left="135"/>
              <w:rPr>
                <w:sz w:val="18"/>
                <w:szCs w:val="18"/>
                <w:lang w:val="ru-RU"/>
              </w:rPr>
            </w:pPr>
            <w:r w:rsidRPr="00243499">
              <w:rPr>
                <w:rFonts w:ascii="Times New Roman" w:hAnsi="Times New Roman"/>
                <w:color w:val="000000"/>
                <w:sz w:val="18"/>
                <w:szCs w:val="18"/>
                <w:lang w:val="ru-RU"/>
              </w:rPr>
              <w:t>Понятие о методах познания в химии</w:t>
            </w:r>
          </w:p>
        </w:tc>
        <w:tc>
          <w:tcPr>
            <w:tcW w:w="947" w:type="dxa"/>
            <w:tcMar>
              <w:top w:w="50" w:type="dxa"/>
              <w:left w:w="100" w:type="dxa"/>
            </w:tcMar>
            <w:vAlign w:val="center"/>
          </w:tcPr>
          <w:p w:rsidR="00E0570D" w:rsidRPr="00243499" w:rsidRDefault="00E0570D" w:rsidP="008C54CA">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8C54CA">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8C54CA">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8C54CA">
            <w:pPr>
              <w:spacing w:after="0"/>
              <w:ind w:left="135"/>
              <w:rPr>
                <w:sz w:val="18"/>
                <w:szCs w:val="18"/>
                <w:lang w:val="uk-UA"/>
              </w:rPr>
            </w:pPr>
            <w:r w:rsidRPr="00243499">
              <w:rPr>
                <w:sz w:val="18"/>
                <w:szCs w:val="18"/>
                <w:lang w:val="uk-UA"/>
              </w:rPr>
              <w:t>02.09</w:t>
            </w:r>
          </w:p>
        </w:tc>
        <w:tc>
          <w:tcPr>
            <w:tcW w:w="745" w:type="dxa"/>
            <w:gridSpan w:val="2"/>
          </w:tcPr>
          <w:p w:rsidR="00E0570D" w:rsidRPr="00243499" w:rsidRDefault="00E0570D" w:rsidP="008C54CA">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25">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P</w:t>
              </w:r>
              <w:r w:rsidR="00E0570D" w:rsidRPr="00243499">
                <w:rPr>
                  <w:rFonts w:ascii="Times New Roman" w:hAnsi="Times New Roman"/>
                  <w:color w:val="0000FF"/>
                  <w:sz w:val="18"/>
                  <w:szCs w:val="18"/>
                  <w:u w:val="single"/>
                  <w:lang w:val="ru-RU"/>
                </w:rPr>
                <w:t>1</w:t>
              </w:r>
              <w:r w:rsidR="00E0570D" w:rsidRPr="00243499">
                <w:rPr>
                  <w:rFonts w:ascii="Times New Roman" w:hAnsi="Times New Roman"/>
                  <w:color w:val="0000FF"/>
                  <w:sz w:val="18"/>
                  <w:szCs w:val="18"/>
                  <w:u w:val="single"/>
                </w:rPr>
                <w:t>O</w:t>
              </w:r>
              <w:r w:rsidR="00E0570D" w:rsidRPr="00243499">
                <w:rPr>
                  <w:rFonts w:ascii="Times New Roman" w:hAnsi="Times New Roman"/>
                  <w:color w:val="0000FF"/>
                  <w:sz w:val="18"/>
                  <w:szCs w:val="18"/>
                  <w:u w:val="single"/>
                  <w:lang w:val="ru-RU"/>
                </w:rPr>
                <w:t>8</w:t>
              </w:r>
              <w:r w:rsidR="00E0570D" w:rsidRPr="00243499">
                <w:rPr>
                  <w:rFonts w:ascii="Times New Roman" w:hAnsi="Times New Roman"/>
                  <w:color w:val="0000FF"/>
                  <w:sz w:val="18"/>
                  <w:szCs w:val="18"/>
                  <w:u w:val="single"/>
                </w:rPr>
                <w:t>A</w:t>
              </w:r>
              <w:r w:rsidR="00E0570D" w:rsidRPr="00243499">
                <w:rPr>
                  <w:rFonts w:ascii="Times New Roman" w:hAnsi="Times New Roman"/>
                  <w:color w:val="0000FF"/>
                  <w:sz w:val="18"/>
                  <w:szCs w:val="18"/>
                  <w:u w:val="single"/>
                  <w:lang w:val="ru-RU"/>
                </w:rPr>
                <w:t>5</w:t>
              </w:r>
              <w:r w:rsidR="00E0570D" w:rsidRPr="00243499">
                <w:rPr>
                  <w:rFonts w:ascii="Times New Roman" w:hAnsi="Times New Roman"/>
                  <w:color w:val="0000FF"/>
                  <w:sz w:val="18"/>
                  <w:szCs w:val="18"/>
                  <w:u w:val="single"/>
                </w:rPr>
                <w:t>C</w:t>
              </w:r>
              <w:r w:rsidR="00E0570D" w:rsidRPr="00243499">
                <w:rPr>
                  <w:rFonts w:ascii="Times New Roman" w:hAnsi="Times New Roman"/>
                  <w:color w:val="0000FF"/>
                  <w:sz w:val="18"/>
                  <w:szCs w:val="18"/>
                  <w:u w:val="single"/>
                  <w:lang w:val="ru-RU"/>
                </w:rPr>
                <w:t>6</w:t>
              </w:r>
              <w:r w:rsidR="00E0570D" w:rsidRPr="00243499">
                <w:rPr>
                  <w:rFonts w:ascii="Times New Roman" w:hAnsi="Times New Roman"/>
                  <w:color w:val="0000FF"/>
                  <w:sz w:val="18"/>
                  <w:szCs w:val="18"/>
                  <w:u w:val="single"/>
                </w:rPr>
                <w:t>T</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BF6781">
            <w:pPr>
              <w:spacing w:after="0"/>
              <w:rPr>
                <w:rFonts w:ascii="Times New Roman" w:hAnsi="Times New Roman"/>
                <w:color w:val="000000"/>
                <w:sz w:val="18"/>
                <w:szCs w:val="18"/>
                <w:lang w:val="ru-RU"/>
              </w:rPr>
            </w:pPr>
            <w:r w:rsidRPr="00243499">
              <w:rPr>
                <w:rFonts w:ascii="Times New Roman" w:hAnsi="Times New Roman"/>
                <w:color w:val="000000"/>
                <w:sz w:val="18"/>
                <w:szCs w:val="18"/>
                <w:lang w:val="ru-RU"/>
              </w:rPr>
              <w:t>3</w:t>
            </w:r>
          </w:p>
        </w:tc>
        <w:tc>
          <w:tcPr>
            <w:tcW w:w="3975" w:type="dxa"/>
            <w:tcMar>
              <w:top w:w="50" w:type="dxa"/>
              <w:left w:w="100" w:type="dxa"/>
            </w:tcMar>
            <w:vAlign w:val="center"/>
          </w:tcPr>
          <w:p w:rsidR="00E0570D" w:rsidRPr="00243499" w:rsidRDefault="00E0570D" w:rsidP="00BF6781">
            <w:pPr>
              <w:spacing w:after="0"/>
              <w:ind w:left="135"/>
              <w:rPr>
                <w:sz w:val="18"/>
                <w:szCs w:val="18"/>
                <w:lang w:val="ru-RU"/>
              </w:rPr>
            </w:pPr>
            <w:r w:rsidRPr="00243499">
              <w:rPr>
                <w:rFonts w:ascii="Times New Roman" w:hAnsi="Times New Roman"/>
                <w:color w:val="000000"/>
                <w:sz w:val="18"/>
                <w:szCs w:val="18"/>
                <w:lang w:val="ru-RU"/>
              </w:rPr>
              <w:t>Понятие о методах познания в химии</w:t>
            </w:r>
          </w:p>
        </w:tc>
        <w:tc>
          <w:tcPr>
            <w:tcW w:w="947" w:type="dxa"/>
            <w:tcMar>
              <w:top w:w="50" w:type="dxa"/>
              <w:left w:w="100" w:type="dxa"/>
            </w:tcMar>
            <w:vAlign w:val="center"/>
          </w:tcPr>
          <w:p w:rsidR="00E0570D" w:rsidRPr="00243499" w:rsidRDefault="00E0570D" w:rsidP="00BF6781">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BF6781">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BF6781">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BF6781">
            <w:pPr>
              <w:spacing w:after="0"/>
              <w:ind w:left="135"/>
              <w:rPr>
                <w:sz w:val="18"/>
                <w:szCs w:val="18"/>
                <w:lang w:val="uk-UA"/>
              </w:rPr>
            </w:pPr>
            <w:r w:rsidRPr="00243499">
              <w:rPr>
                <w:sz w:val="18"/>
                <w:szCs w:val="18"/>
                <w:lang w:val="uk-UA"/>
              </w:rPr>
              <w:t>04.09</w:t>
            </w:r>
          </w:p>
        </w:tc>
        <w:tc>
          <w:tcPr>
            <w:tcW w:w="745" w:type="dxa"/>
            <w:gridSpan w:val="2"/>
          </w:tcPr>
          <w:p w:rsidR="00E0570D" w:rsidRPr="00243499" w:rsidRDefault="00E0570D" w:rsidP="00BF6781">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BF6781">
            <w:pPr>
              <w:spacing w:after="0"/>
              <w:ind w:left="135"/>
              <w:rPr>
                <w:sz w:val="18"/>
                <w:szCs w:val="18"/>
                <w:lang w:val="ru-RU"/>
              </w:rPr>
            </w:pPr>
            <w:hyperlink r:id="rId26">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P</w:t>
              </w:r>
              <w:r w:rsidR="00E0570D" w:rsidRPr="00243499">
                <w:rPr>
                  <w:rFonts w:ascii="Times New Roman" w:hAnsi="Times New Roman"/>
                  <w:color w:val="0000FF"/>
                  <w:sz w:val="18"/>
                  <w:szCs w:val="18"/>
                  <w:u w:val="single"/>
                  <w:lang w:val="ru-RU"/>
                </w:rPr>
                <w:t>1</w:t>
              </w:r>
              <w:r w:rsidR="00E0570D" w:rsidRPr="00243499">
                <w:rPr>
                  <w:rFonts w:ascii="Times New Roman" w:hAnsi="Times New Roman"/>
                  <w:color w:val="0000FF"/>
                  <w:sz w:val="18"/>
                  <w:szCs w:val="18"/>
                  <w:u w:val="single"/>
                </w:rPr>
                <w:t>O</w:t>
              </w:r>
              <w:r w:rsidR="00E0570D" w:rsidRPr="00243499">
                <w:rPr>
                  <w:rFonts w:ascii="Times New Roman" w:hAnsi="Times New Roman"/>
                  <w:color w:val="0000FF"/>
                  <w:sz w:val="18"/>
                  <w:szCs w:val="18"/>
                  <w:u w:val="single"/>
                  <w:lang w:val="ru-RU"/>
                </w:rPr>
                <w:t>8</w:t>
              </w:r>
              <w:r w:rsidR="00E0570D" w:rsidRPr="00243499">
                <w:rPr>
                  <w:rFonts w:ascii="Times New Roman" w:hAnsi="Times New Roman"/>
                  <w:color w:val="0000FF"/>
                  <w:sz w:val="18"/>
                  <w:szCs w:val="18"/>
                  <w:u w:val="single"/>
                </w:rPr>
                <w:t>A</w:t>
              </w:r>
              <w:r w:rsidR="00E0570D" w:rsidRPr="00243499">
                <w:rPr>
                  <w:rFonts w:ascii="Times New Roman" w:hAnsi="Times New Roman"/>
                  <w:color w:val="0000FF"/>
                  <w:sz w:val="18"/>
                  <w:szCs w:val="18"/>
                  <w:u w:val="single"/>
                  <w:lang w:val="ru-RU"/>
                </w:rPr>
                <w:t>5</w:t>
              </w:r>
              <w:r w:rsidR="00E0570D" w:rsidRPr="00243499">
                <w:rPr>
                  <w:rFonts w:ascii="Times New Roman" w:hAnsi="Times New Roman"/>
                  <w:color w:val="0000FF"/>
                  <w:sz w:val="18"/>
                  <w:szCs w:val="18"/>
                  <w:u w:val="single"/>
                </w:rPr>
                <w:t>C</w:t>
              </w:r>
              <w:r w:rsidR="00E0570D" w:rsidRPr="00243499">
                <w:rPr>
                  <w:rFonts w:ascii="Times New Roman" w:hAnsi="Times New Roman"/>
                  <w:color w:val="0000FF"/>
                  <w:sz w:val="18"/>
                  <w:szCs w:val="18"/>
                  <w:u w:val="single"/>
                  <w:lang w:val="ru-RU"/>
                </w:rPr>
                <w:t>6</w:t>
              </w:r>
              <w:r w:rsidR="00E0570D" w:rsidRPr="00243499">
                <w:rPr>
                  <w:rFonts w:ascii="Times New Roman" w:hAnsi="Times New Roman"/>
                  <w:color w:val="0000FF"/>
                  <w:sz w:val="18"/>
                  <w:szCs w:val="18"/>
                  <w:u w:val="single"/>
                </w:rPr>
                <w:t>T</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BF6781">
            <w:pPr>
              <w:spacing w:after="0"/>
              <w:rPr>
                <w:sz w:val="18"/>
                <w:szCs w:val="18"/>
                <w:lang w:val="ru-RU"/>
              </w:rPr>
            </w:pPr>
            <w:r w:rsidRPr="00243499">
              <w:rPr>
                <w:rFonts w:ascii="Times New Roman" w:hAnsi="Times New Roman"/>
                <w:color w:val="000000"/>
                <w:sz w:val="18"/>
                <w:szCs w:val="18"/>
                <w:lang w:val="ru-RU"/>
              </w:rPr>
              <w:t>4</w:t>
            </w:r>
          </w:p>
        </w:tc>
        <w:tc>
          <w:tcPr>
            <w:tcW w:w="3975" w:type="dxa"/>
            <w:tcMar>
              <w:top w:w="50" w:type="dxa"/>
              <w:left w:w="100" w:type="dxa"/>
            </w:tcMar>
            <w:vAlign w:val="center"/>
          </w:tcPr>
          <w:p w:rsidR="00E0570D" w:rsidRPr="00243499" w:rsidRDefault="00E0570D" w:rsidP="00BF6781">
            <w:pPr>
              <w:spacing w:after="0"/>
              <w:ind w:left="135"/>
              <w:rPr>
                <w:sz w:val="18"/>
                <w:szCs w:val="18"/>
                <w:lang w:val="ru-RU"/>
              </w:rPr>
            </w:pPr>
            <w:r w:rsidRPr="00243499">
              <w:rPr>
                <w:rFonts w:ascii="Times New Roman" w:hAnsi="Times New Roman"/>
                <w:color w:val="000000"/>
                <w:sz w:val="18"/>
                <w:szCs w:val="18"/>
                <w:lang w:val="ru-RU"/>
              </w:rPr>
              <w:t>Практическая работа № 1 «Правила работы в лаборатории и приёмы обращения с лабораторным оборудованием»</w:t>
            </w:r>
          </w:p>
        </w:tc>
        <w:tc>
          <w:tcPr>
            <w:tcW w:w="947" w:type="dxa"/>
            <w:tcMar>
              <w:top w:w="50" w:type="dxa"/>
              <w:left w:w="100" w:type="dxa"/>
            </w:tcMar>
            <w:vAlign w:val="center"/>
          </w:tcPr>
          <w:p w:rsidR="00E0570D" w:rsidRPr="00243499" w:rsidRDefault="00E0570D" w:rsidP="00BF6781">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BF6781">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BF6781">
            <w:pPr>
              <w:spacing w:after="0"/>
              <w:ind w:left="135"/>
              <w:jc w:val="center"/>
              <w:rPr>
                <w:sz w:val="18"/>
                <w:szCs w:val="18"/>
              </w:rPr>
            </w:pPr>
            <w:r w:rsidRPr="00243499">
              <w:rPr>
                <w:rFonts w:ascii="Times New Roman" w:hAnsi="Times New Roman"/>
                <w:color w:val="000000"/>
                <w:sz w:val="18"/>
                <w:szCs w:val="18"/>
              </w:rPr>
              <w:t xml:space="preserve"> 1 </w:t>
            </w:r>
          </w:p>
        </w:tc>
        <w:tc>
          <w:tcPr>
            <w:tcW w:w="1134" w:type="dxa"/>
            <w:tcMar>
              <w:top w:w="50" w:type="dxa"/>
              <w:left w:w="100" w:type="dxa"/>
            </w:tcMar>
            <w:vAlign w:val="center"/>
          </w:tcPr>
          <w:p w:rsidR="00E0570D" w:rsidRPr="00243499" w:rsidRDefault="00E0570D" w:rsidP="00BF6781">
            <w:pPr>
              <w:spacing w:after="0"/>
              <w:ind w:left="135"/>
              <w:rPr>
                <w:sz w:val="18"/>
                <w:szCs w:val="18"/>
                <w:lang w:val="uk-UA"/>
              </w:rPr>
            </w:pPr>
            <w:r w:rsidRPr="00243499">
              <w:rPr>
                <w:sz w:val="18"/>
                <w:szCs w:val="18"/>
                <w:lang w:val="uk-UA"/>
              </w:rPr>
              <w:t>08.09</w:t>
            </w:r>
          </w:p>
        </w:tc>
        <w:tc>
          <w:tcPr>
            <w:tcW w:w="745" w:type="dxa"/>
            <w:gridSpan w:val="2"/>
          </w:tcPr>
          <w:p w:rsidR="00E0570D" w:rsidRPr="00243499" w:rsidRDefault="00E0570D" w:rsidP="00BF6781">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27">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O</w:t>
              </w:r>
              <w:r w:rsidR="00E0570D" w:rsidRPr="00243499">
                <w:rPr>
                  <w:rFonts w:ascii="Times New Roman" w:hAnsi="Times New Roman"/>
                  <w:color w:val="0000FF"/>
                  <w:sz w:val="18"/>
                  <w:szCs w:val="18"/>
                  <w:u w:val="single"/>
                  <w:lang w:val="ru-RU"/>
                </w:rPr>
                <w:t>5</w:t>
              </w:r>
              <w:r w:rsidR="00E0570D" w:rsidRPr="00243499">
                <w:rPr>
                  <w:rFonts w:ascii="Times New Roman" w:hAnsi="Times New Roman"/>
                  <w:color w:val="0000FF"/>
                  <w:sz w:val="18"/>
                  <w:szCs w:val="18"/>
                  <w:u w:val="single"/>
                </w:rPr>
                <w:t>G</w:t>
              </w:r>
              <w:r w:rsidR="00E0570D" w:rsidRPr="00243499">
                <w:rPr>
                  <w:rFonts w:ascii="Times New Roman" w:hAnsi="Times New Roman"/>
                  <w:color w:val="0000FF"/>
                  <w:sz w:val="18"/>
                  <w:szCs w:val="18"/>
                  <w:u w:val="single"/>
                  <w:lang w:val="ru-RU"/>
                </w:rPr>
                <w:t>3</w:t>
              </w:r>
              <w:r w:rsidR="00E0570D" w:rsidRPr="00243499">
                <w:rPr>
                  <w:rFonts w:ascii="Times New Roman" w:hAnsi="Times New Roman"/>
                  <w:color w:val="0000FF"/>
                  <w:sz w:val="18"/>
                  <w:szCs w:val="18"/>
                  <w:u w:val="single"/>
                </w:rPr>
                <w:t>E</w:t>
              </w:r>
              <w:r w:rsidR="00E0570D" w:rsidRPr="00243499">
                <w:rPr>
                  <w:rFonts w:ascii="Times New Roman" w:hAnsi="Times New Roman"/>
                  <w:color w:val="0000FF"/>
                  <w:sz w:val="18"/>
                  <w:szCs w:val="18"/>
                  <w:u w:val="single"/>
                  <w:lang w:val="ru-RU"/>
                </w:rPr>
                <w:t>0</w:t>
              </w:r>
              <w:r w:rsidR="00E0570D" w:rsidRPr="00243499">
                <w:rPr>
                  <w:rFonts w:ascii="Times New Roman" w:hAnsi="Times New Roman"/>
                  <w:color w:val="0000FF"/>
                  <w:sz w:val="18"/>
                  <w:szCs w:val="18"/>
                  <w:u w:val="single"/>
                </w:rPr>
                <w:t>D</w:t>
              </w:r>
              <w:r w:rsidR="00E0570D" w:rsidRPr="00243499">
                <w:rPr>
                  <w:rFonts w:ascii="Times New Roman" w:hAnsi="Times New Roman"/>
                  <w:color w:val="0000FF"/>
                  <w:sz w:val="18"/>
                  <w:szCs w:val="18"/>
                  <w:u w:val="single"/>
                  <w:lang w:val="ru-RU"/>
                </w:rPr>
                <w:t>8</w:t>
              </w:r>
              <w:r w:rsidR="00E0570D" w:rsidRPr="00243499">
                <w:rPr>
                  <w:rFonts w:ascii="Times New Roman" w:hAnsi="Times New Roman"/>
                  <w:color w:val="0000FF"/>
                  <w:sz w:val="18"/>
                  <w:szCs w:val="18"/>
                  <w:u w:val="single"/>
                </w:rPr>
                <w:t>Y</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BF6781">
            <w:pPr>
              <w:spacing w:after="0"/>
              <w:rPr>
                <w:sz w:val="18"/>
                <w:szCs w:val="18"/>
                <w:lang w:val="ru-RU"/>
              </w:rPr>
            </w:pPr>
            <w:r w:rsidRPr="00243499">
              <w:rPr>
                <w:rFonts w:ascii="Times New Roman" w:hAnsi="Times New Roman"/>
                <w:color w:val="000000"/>
                <w:sz w:val="18"/>
                <w:szCs w:val="18"/>
                <w:lang w:val="ru-RU"/>
              </w:rPr>
              <w:t>5</w:t>
            </w:r>
          </w:p>
        </w:tc>
        <w:tc>
          <w:tcPr>
            <w:tcW w:w="3975" w:type="dxa"/>
            <w:tcMar>
              <w:top w:w="50" w:type="dxa"/>
              <w:left w:w="100" w:type="dxa"/>
            </w:tcMar>
            <w:vAlign w:val="center"/>
          </w:tcPr>
          <w:p w:rsidR="00E0570D" w:rsidRPr="00243499" w:rsidRDefault="00E0570D" w:rsidP="00BF6781">
            <w:pPr>
              <w:spacing w:after="0"/>
              <w:ind w:left="135"/>
              <w:rPr>
                <w:sz w:val="18"/>
                <w:szCs w:val="18"/>
                <w:lang w:val="ru-RU"/>
              </w:rPr>
            </w:pPr>
            <w:r w:rsidRPr="00243499">
              <w:rPr>
                <w:rFonts w:ascii="Times New Roman" w:hAnsi="Times New Roman"/>
                <w:color w:val="000000"/>
                <w:sz w:val="18"/>
                <w:szCs w:val="18"/>
                <w:lang w:val="ru-RU"/>
              </w:rPr>
              <w:t>Чистые вещества и смеси. Способы разделения смесей</w:t>
            </w:r>
          </w:p>
        </w:tc>
        <w:tc>
          <w:tcPr>
            <w:tcW w:w="947" w:type="dxa"/>
            <w:tcMar>
              <w:top w:w="50" w:type="dxa"/>
              <w:left w:w="100" w:type="dxa"/>
            </w:tcMar>
            <w:vAlign w:val="center"/>
          </w:tcPr>
          <w:p w:rsidR="00E0570D" w:rsidRPr="00243499" w:rsidRDefault="00E0570D" w:rsidP="00BF6781">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BF6781">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BF6781">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BF6781">
            <w:pPr>
              <w:spacing w:after="0"/>
              <w:ind w:left="135"/>
              <w:rPr>
                <w:sz w:val="18"/>
                <w:szCs w:val="18"/>
                <w:lang w:val="uk-UA"/>
              </w:rPr>
            </w:pPr>
            <w:r w:rsidRPr="00243499">
              <w:rPr>
                <w:sz w:val="18"/>
                <w:szCs w:val="18"/>
                <w:lang w:val="uk-UA"/>
              </w:rPr>
              <w:t>09.09</w:t>
            </w:r>
          </w:p>
        </w:tc>
        <w:tc>
          <w:tcPr>
            <w:tcW w:w="745" w:type="dxa"/>
            <w:gridSpan w:val="2"/>
          </w:tcPr>
          <w:p w:rsidR="00E0570D" w:rsidRPr="00243499" w:rsidRDefault="00E0570D" w:rsidP="00BF6781">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28">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X</w:t>
              </w:r>
              <w:r w:rsidR="00E0570D" w:rsidRPr="00243499">
                <w:rPr>
                  <w:rFonts w:ascii="Times New Roman" w:hAnsi="Times New Roman"/>
                  <w:color w:val="0000FF"/>
                  <w:sz w:val="18"/>
                  <w:szCs w:val="18"/>
                  <w:u w:val="single"/>
                  <w:lang w:val="ru-RU"/>
                </w:rPr>
                <w:t>1</w:t>
              </w:r>
              <w:r w:rsidR="00E0570D" w:rsidRPr="00243499">
                <w:rPr>
                  <w:rFonts w:ascii="Times New Roman" w:hAnsi="Times New Roman"/>
                  <w:color w:val="0000FF"/>
                  <w:sz w:val="18"/>
                  <w:szCs w:val="18"/>
                  <w:u w:val="single"/>
                </w:rPr>
                <w:t>A</w:t>
              </w:r>
              <w:r w:rsidR="00E0570D" w:rsidRPr="00243499">
                <w:rPr>
                  <w:rFonts w:ascii="Times New Roman" w:hAnsi="Times New Roman"/>
                  <w:color w:val="0000FF"/>
                  <w:sz w:val="18"/>
                  <w:szCs w:val="18"/>
                  <w:u w:val="single"/>
                  <w:lang w:val="ru-RU"/>
                </w:rPr>
                <w:t>2</w:t>
              </w:r>
              <w:r w:rsidR="00E0570D" w:rsidRPr="00243499">
                <w:rPr>
                  <w:rFonts w:ascii="Times New Roman" w:hAnsi="Times New Roman"/>
                  <w:color w:val="0000FF"/>
                  <w:sz w:val="18"/>
                  <w:szCs w:val="18"/>
                  <w:u w:val="single"/>
                </w:rPr>
                <w:t>E</w:t>
              </w:r>
              <w:r w:rsidR="00E0570D" w:rsidRPr="00243499">
                <w:rPr>
                  <w:rFonts w:ascii="Times New Roman" w:hAnsi="Times New Roman"/>
                  <w:color w:val="0000FF"/>
                  <w:sz w:val="18"/>
                  <w:szCs w:val="18"/>
                  <w:u w:val="single"/>
                  <w:lang w:val="ru-RU"/>
                </w:rPr>
                <w:t>3</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8</w:t>
              </w:r>
              <w:r w:rsidR="00E0570D" w:rsidRPr="00243499">
                <w:rPr>
                  <w:rFonts w:ascii="Times New Roman" w:hAnsi="Times New Roman"/>
                  <w:color w:val="0000FF"/>
                  <w:sz w:val="18"/>
                  <w:szCs w:val="18"/>
                  <w:u w:val="single"/>
                </w:rPr>
                <w:t>R</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5E1F82">
            <w:pPr>
              <w:spacing w:after="0"/>
              <w:rPr>
                <w:rFonts w:ascii="Times New Roman" w:hAnsi="Times New Roman"/>
                <w:color w:val="000000"/>
                <w:sz w:val="18"/>
                <w:szCs w:val="18"/>
                <w:lang w:val="ru-RU"/>
              </w:rPr>
            </w:pPr>
            <w:r w:rsidRPr="00243499">
              <w:rPr>
                <w:rFonts w:ascii="Times New Roman" w:hAnsi="Times New Roman"/>
                <w:color w:val="000000"/>
                <w:sz w:val="18"/>
                <w:szCs w:val="18"/>
                <w:lang w:val="ru-RU"/>
              </w:rPr>
              <w:t>6</w:t>
            </w:r>
          </w:p>
        </w:tc>
        <w:tc>
          <w:tcPr>
            <w:tcW w:w="3975" w:type="dxa"/>
            <w:tcMar>
              <w:top w:w="50" w:type="dxa"/>
              <w:left w:w="100" w:type="dxa"/>
            </w:tcMar>
            <w:vAlign w:val="center"/>
          </w:tcPr>
          <w:p w:rsidR="00E0570D" w:rsidRPr="00243499" w:rsidRDefault="00E0570D" w:rsidP="005E1F82">
            <w:pPr>
              <w:spacing w:after="0"/>
              <w:ind w:left="135"/>
              <w:rPr>
                <w:sz w:val="18"/>
                <w:szCs w:val="18"/>
                <w:lang w:val="ru-RU"/>
              </w:rPr>
            </w:pPr>
            <w:r w:rsidRPr="00243499">
              <w:rPr>
                <w:rFonts w:ascii="Times New Roman" w:hAnsi="Times New Roman"/>
                <w:color w:val="000000"/>
                <w:sz w:val="18"/>
                <w:szCs w:val="18"/>
                <w:lang w:val="ru-RU"/>
              </w:rPr>
              <w:t>Чистые вещества и смеси. Способы разделения смесей</w:t>
            </w:r>
          </w:p>
        </w:tc>
        <w:tc>
          <w:tcPr>
            <w:tcW w:w="947"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5E1F82">
            <w:pPr>
              <w:spacing w:after="0"/>
              <w:ind w:left="135"/>
              <w:rPr>
                <w:sz w:val="18"/>
                <w:szCs w:val="18"/>
                <w:lang w:val="uk-UA"/>
              </w:rPr>
            </w:pPr>
            <w:r w:rsidRPr="00243499">
              <w:rPr>
                <w:sz w:val="18"/>
                <w:szCs w:val="18"/>
                <w:lang w:val="uk-UA"/>
              </w:rPr>
              <w:t>11.09</w:t>
            </w:r>
          </w:p>
        </w:tc>
        <w:tc>
          <w:tcPr>
            <w:tcW w:w="745" w:type="dxa"/>
            <w:gridSpan w:val="2"/>
          </w:tcPr>
          <w:p w:rsidR="00E0570D" w:rsidRPr="00243499" w:rsidRDefault="00E0570D" w:rsidP="005E1F82">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5E1F82">
            <w:pPr>
              <w:spacing w:after="0"/>
              <w:ind w:left="135"/>
              <w:rPr>
                <w:sz w:val="18"/>
                <w:szCs w:val="18"/>
                <w:lang w:val="ru-RU"/>
              </w:rPr>
            </w:pPr>
            <w:hyperlink r:id="rId29">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X</w:t>
              </w:r>
              <w:r w:rsidR="00E0570D" w:rsidRPr="00243499">
                <w:rPr>
                  <w:rFonts w:ascii="Times New Roman" w:hAnsi="Times New Roman"/>
                  <w:color w:val="0000FF"/>
                  <w:sz w:val="18"/>
                  <w:szCs w:val="18"/>
                  <w:u w:val="single"/>
                  <w:lang w:val="ru-RU"/>
                </w:rPr>
                <w:t>1</w:t>
              </w:r>
              <w:r w:rsidR="00E0570D" w:rsidRPr="00243499">
                <w:rPr>
                  <w:rFonts w:ascii="Times New Roman" w:hAnsi="Times New Roman"/>
                  <w:color w:val="0000FF"/>
                  <w:sz w:val="18"/>
                  <w:szCs w:val="18"/>
                  <w:u w:val="single"/>
                </w:rPr>
                <w:t>A</w:t>
              </w:r>
              <w:r w:rsidR="00E0570D" w:rsidRPr="00243499">
                <w:rPr>
                  <w:rFonts w:ascii="Times New Roman" w:hAnsi="Times New Roman"/>
                  <w:color w:val="0000FF"/>
                  <w:sz w:val="18"/>
                  <w:szCs w:val="18"/>
                  <w:u w:val="single"/>
                  <w:lang w:val="ru-RU"/>
                </w:rPr>
                <w:t>2</w:t>
              </w:r>
              <w:r w:rsidR="00E0570D" w:rsidRPr="00243499">
                <w:rPr>
                  <w:rFonts w:ascii="Times New Roman" w:hAnsi="Times New Roman"/>
                  <w:color w:val="0000FF"/>
                  <w:sz w:val="18"/>
                  <w:szCs w:val="18"/>
                  <w:u w:val="single"/>
                </w:rPr>
                <w:t>E</w:t>
              </w:r>
              <w:r w:rsidR="00E0570D" w:rsidRPr="00243499">
                <w:rPr>
                  <w:rFonts w:ascii="Times New Roman" w:hAnsi="Times New Roman"/>
                  <w:color w:val="0000FF"/>
                  <w:sz w:val="18"/>
                  <w:szCs w:val="18"/>
                  <w:u w:val="single"/>
                  <w:lang w:val="ru-RU"/>
                </w:rPr>
                <w:t>3</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8</w:t>
              </w:r>
              <w:r w:rsidR="00E0570D" w:rsidRPr="00243499">
                <w:rPr>
                  <w:rFonts w:ascii="Times New Roman" w:hAnsi="Times New Roman"/>
                  <w:color w:val="0000FF"/>
                  <w:sz w:val="18"/>
                  <w:szCs w:val="18"/>
                  <w:u w:val="single"/>
                </w:rPr>
                <w:t>R</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5E1F82">
            <w:pPr>
              <w:spacing w:after="0"/>
              <w:rPr>
                <w:sz w:val="18"/>
                <w:szCs w:val="18"/>
                <w:lang w:val="ru-RU"/>
              </w:rPr>
            </w:pPr>
            <w:r w:rsidRPr="00243499">
              <w:rPr>
                <w:rFonts w:ascii="Times New Roman" w:hAnsi="Times New Roman"/>
                <w:color w:val="000000"/>
                <w:sz w:val="18"/>
                <w:szCs w:val="18"/>
                <w:lang w:val="ru-RU"/>
              </w:rPr>
              <w:t>7</w:t>
            </w:r>
          </w:p>
        </w:tc>
        <w:tc>
          <w:tcPr>
            <w:tcW w:w="3975" w:type="dxa"/>
            <w:tcMar>
              <w:top w:w="50" w:type="dxa"/>
              <w:left w:w="100" w:type="dxa"/>
            </w:tcMar>
            <w:vAlign w:val="center"/>
          </w:tcPr>
          <w:p w:rsidR="00E0570D" w:rsidRPr="00243499" w:rsidRDefault="00E0570D" w:rsidP="005E1F82">
            <w:pPr>
              <w:spacing w:after="0"/>
              <w:ind w:left="135"/>
              <w:rPr>
                <w:sz w:val="18"/>
                <w:szCs w:val="18"/>
                <w:lang w:val="ru-RU"/>
              </w:rPr>
            </w:pPr>
            <w:r w:rsidRPr="00243499">
              <w:rPr>
                <w:rFonts w:ascii="Times New Roman" w:hAnsi="Times New Roman"/>
                <w:color w:val="000000"/>
                <w:sz w:val="18"/>
                <w:szCs w:val="18"/>
                <w:lang w:val="ru-RU"/>
              </w:rPr>
              <w:t>Практическая работа № 2 «Разделение смесей (на примере очистки поваренной соли)»</w:t>
            </w:r>
          </w:p>
        </w:tc>
        <w:tc>
          <w:tcPr>
            <w:tcW w:w="947"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1 </w:t>
            </w:r>
          </w:p>
        </w:tc>
        <w:tc>
          <w:tcPr>
            <w:tcW w:w="1134" w:type="dxa"/>
            <w:tcMar>
              <w:top w:w="50" w:type="dxa"/>
              <w:left w:w="100" w:type="dxa"/>
            </w:tcMar>
            <w:vAlign w:val="center"/>
          </w:tcPr>
          <w:p w:rsidR="00E0570D" w:rsidRPr="00243499" w:rsidRDefault="00E0570D" w:rsidP="005E1F82">
            <w:pPr>
              <w:spacing w:after="0"/>
              <w:ind w:left="135"/>
              <w:rPr>
                <w:sz w:val="18"/>
                <w:szCs w:val="18"/>
                <w:lang w:val="uk-UA"/>
              </w:rPr>
            </w:pPr>
            <w:r w:rsidRPr="00243499">
              <w:rPr>
                <w:sz w:val="18"/>
                <w:szCs w:val="18"/>
                <w:lang w:val="uk-UA"/>
              </w:rPr>
              <w:t>15.09</w:t>
            </w:r>
          </w:p>
        </w:tc>
        <w:tc>
          <w:tcPr>
            <w:tcW w:w="745" w:type="dxa"/>
            <w:gridSpan w:val="2"/>
          </w:tcPr>
          <w:p w:rsidR="00E0570D" w:rsidRPr="00243499" w:rsidRDefault="00E0570D" w:rsidP="005E1F82">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30">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w:t>
              </w:r>
              <w:r w:rsidR="00E0570D" w:rsidRPr="00243499">
                <w:rPr>
                  <w:rFonts w:ascii="Times New Roman" w:hAnsi="Times New Roman"/>
                  <w:color w:val="0000FF"/>
                  <w:sz w:val="18"/>
                  <w:szCs w:val="18"/>
                  <w:u w:val="single"/>
                  <w:lang w:val="ru-RU"/>
                </w:rPr>
                <w:t>6</w:t>
              </w:r>
              <w:r w:rsidR="00E0570D" w:rsidRPr="00243499">
                <w:rPr>
                  <w:rFonts w:ascii="Times New Roman" w:hAnsi="Times New Roman"/>
                  <w:color w:val="0000FF"/>
                  <w:sz w:val="18"/>
                  <w:szCs w:val="18"/>
                  <w:u w:val="single"/>
                </w:rPr>
                <w:t>W</w:t>
              </w:r>
              <w:r w:rsidR="00E0570D" w:rsidRPr="00243499">
                <w:rPr>
                  <w:rFonts w:ascii="Times New Roman" w:hAnsi="Times New Roman"/>
                  <w:color w:val="0000FF"/>
                  <w:sz w:val="18"/>
                  <w:szCs w:val="18"/>
                  <w:u w:val="single"/>
                  <w:lang w:val="ru-RU"/>
                </w:rPr>
                <w:t>6</w:t>
              </w:r>
              <w:r w:rsidR="00E0570D" w:rsidRPr="00243499">
                <w:rPr>
                  <w:rFonts w:ascii="Times New Roman" w:hAnsi="Times New Roman"/>
                  <w:color w:val="0000FF"/>
                  <w:sz w:val="18"/>
                  <w:szCs w:val="18"/>
                  <w:u w:val="single"/>
                </w:rPr>
                <w:t>Z</w:t>
              </w:r>
              <w:r w:rsidR="00E0570D" w:rsidRPr="00243499">
                <w:rPr>
                  <w:rFonts w:ascii="Times New Roman" w:hAnsi="Times New Roman"/>
                  <w:color w:val="0000FF"/>
                  <w:sz w:val="18"/>
                  <w:szCs w:val="18"/>
                  <w:u w:val="single"/>
                  <w:lang w:val="ru-RU"/>
                </w:rPr>
                <w:t>8</w:t>
              </w:r>
              <w:r w:rsidR="00E0570D" w:rsidRPr="00243499">
                <w:rPr>
                  <w:rFonts w:ascii="Times New Roman" w:hAnsi="Times New Roman"/>
                  <w:color w:val="0000FF"/>
                  <w:sz w:val="18"/>
                  <w:szCs w:val="18"/>
                  <w:u w:val="single"/>
                </w:rPr>
                <w:t>F</w:t>
              </w:r>
              <w:r w:rsidR="00E0570D" w:rsidRPr="00243499">
                <w:rPr>
                  <w:rFonts w:ascii="Times New Roman" w:hAnsi="Times New Roman"/>
                  <w:color w:val="0000FF"/>
                  <w:sz w:val="18"/>
                  <w:szCs w:val="18"/>
                  <w:u w:val="single"/>
                  <w:lang w:val="ru-RU"/>
                </w:rPr>
                <w:t>9</w:t>
              </w:r>
              <w:r w:rsidR="00E0570D" w:rsidRPr="00243499">
                <w:rPr>
                  <w:rFonts w:ascii="Times New Roman" w:hAnsi="Times New Roman"/>
                  <w:color w:val="0000FF"/>
                  <w:sz w:val="18"/>
                  <w:szCs w:val="18"/>
                  <w:u w:val="single"/>
                </w:rPr>
                <w:t>X</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5E1F82">
            <w:pPr>
              <w:spacing w:after="0"/>
              <w:rPr>
                <w:sz w:val="18"/>
                <w:szCs w:val="18"/>
                <w:lang w:val="ru-RU"/>
              </w:rPr>
            </w:pPr>
            <w:r w:rsidRPr="00243499">
              <w:rPr>
                <w:rFonts w:ascii="Times New Roman" w:hAnsi="Times New Roman"/>
                <w:color w:val="000000"/>
                <w:sz w:val="18"/>
                <w:szCs w:val="18"/>
                <w:lang w:val="ru-RU"/>
              </w:rPr>
              <w:t>8</w:t>
            </w:r>
          </w:p>
        </w:tc>
        <w:tc>
          <w:tcPr>
            <w:tcW w:w="3975" w:type="dxa"/>
            <w:tcMar>
              <w:top w:w="50" w:type="dxa"/>
              <w:left w:w="100" w:type="dxa"/>
            </w:tcMar>
            <w:vAlign w:val="center"/>
          </w:tcPr>
          <w:p w:rsidR="00E0570D" w:rsidRPr="00243499" w:rsidRDefault="00E0570D" w:rsidP="005E1F82">
            <w:pPr>
              <w:spacing w:after="0"/>
              <w:ind w:left="135"/>
              <w:rPr>
                <w:sz w:val="18"/>
                <w:szCs w:val="18"/>
              </w:rPr>
            </w:pPr>
            <w:r w:rsidRPr="00243499">
              <w:rPr>
                <w:rFonts w:ascii="Times New Roman" w:hAnsi="Times New Roman"/>
                <w:color w:val="000000"/>
                <w:sz w:val="18"/>
                <w:szCs w:val="18"/>
              </w:rPr>
              <w:t>Атомы и молекулы</w:t>
            </w:r>
          </w:p>
        </w:tc>
        <w:tc>
          <w:tcPr>
            <w:tcW w:w="947"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1 </w:t>
            </w:r>
          </w:p>
        </w:tc>
        <w:tc>
          <w:tcPr>
            <w:tcW w:w="1841"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5E1F82">
            <w:pPr>
              <w:spacing w:after="0"/>
              <w:ind w:left="135"/>
              <w:rPr>
                <w:sz w:val="18"/>
                <w:szCs w:val="18"/>
                <w:lang w:val="uk-UA"/>
              </w:rPr>
            </w:pPr>
            <w:r w:rsidRPr="00243499">
              <w:rPr>
                <w:sz w:val="18"/>
                <w:szCs w:val="18"/>
                <w:lang w:val="uk-UA"/>
              </w:rPr>
              <w:t>16.09</w:t>
            </w:r>
          </w:p>
        </w:tc>
        <w:tc>
          <w:tcPr>
            <w:tcW w:w="745" w:type="dxa"/>
            <w:gridSpan w:val="2"/>
          </w:tcPr>
          <w:p w:rsidR="00E0570D" w:rsidRPr="00243499" w:rsidRDefault="00E0570D" w:rsidP="005E1F82">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31">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J</w:t>
              </w:r>
              <w:r w:rsidR="00E0570D" w:rsidRPr="00243499">
                <w:rPr>
                  <w:rFonts w:ascii="Times New Roman" w:hAnsi="Times New Roman"/>
                  <w:color w:val="0000FF"/>
                  <w:sz w:val="18"/>
                  <w:szCs w:val="18"/>
                  <w:u w:val="single"/>
                  <w:lang w:val="ru-RU"/>
                </w:rPr>
                <w:t>7</w:t>
              </w:r>
              <w:r w:rsidR="00E0570D" w:rsidRPr="00243499">
                <w:rPr>
                  <w:rFonts w:ascii="Times New Roman" w:hAnsi="Times New Roman"/>
                  <w:color w:val="0000FF"/>
                  <w:sz w:val="18"/>
                  <w:szCs w:val="18"/>
                  <w:u w:val="single"/>
                </w:rPr>
                <w:t>R</w:t>
              </w:r>
              <w:r w:rsidR="00E0570D" w:rsidRPr="00243499">
                <w:rPr>
                  <w:rFonts w:ascii="Times New Roman" w:hAnsi="Times New Roman"/>
                  <w:color w:val="0000FF"/>
                  <w:sz w:val="18"/>
                  <w:szCs w:val="18"/>
                  <w:u w:val="single"/>
                  <w:lang w:val="ru-RU"/>
                </w:rPr>
                <w:t>1</w:t>
              </w:r>
              <w:r w:rsidR="00E0570D" w:rsidRPr="00243499">
                <w:rPr>
                  <w:rFonts w:ascii="Times New Roman" w:hAnsi="Times New Roman"/>
                  <w:color w:val="0000FF"/>
                  <w:sz w:val="18"/>
                  <w:szCs w:val="18"/>
                  <w:u w:val="single"/>
                </w:rPr>
                <w:t>O</w:t>
              </w:r>
              <w:r w:rsidR="00E0570D" w:rsidRPr="00243499">
                <w:rPr>
                  <w:rFonts w:ascii="Times New Roman" w:hAnsi="Times New Roman"/>
                  <w:color w:val="0000FF"/>
                  <w:sz w:val="18"/>
                  <w:szCs w:val="18"/>
                  <w:u w:val="single"/>
                  <w:lang w:val="ru-RU"/>
                </w:rPr>
                <w:t>8</w:t>
              </w:r>
              <w:r w:rsidR="00E0570D" w:rsidRPr="00243499">
                <w:rPr>
                  <w:rFonts w:ascii="Times New Roman" w:hAnsi="Times New Roman"/>
                  <w:color w:val="0000FF"/>
                  <w:sz w:val="18"/>
                  <w:szCs w:val="18"/>
                  <w:u w:val="single"/>
                </w:rPr>
                <w:t>H</w:t>
              </w:r>
              <w:r w:rsidR="00E0570D" w:rsidRPr="00243499">
                <w:rPr>
                  <w:rFonts w:ascii="Times New Roman" w:hAnsi="Times New Roman"/>
                  <w:color w:val="0000FF"/>
                  <w:sz w:val="18"/>
                  <w:szCs w:val="18"/>
                  <w:u w:val="single"/>
                  <w:lang w:val="ru-RU"/>
                </w:rPr>
                <w:t>1</w:t>
              </w:r>
              <w:r w:rsidR="00E0570D" w:rsidRPr="00243499">
                <w:rPr>
                  <w:rFonts w:ascii="Times New Roman" w:hAnsi="Times New Roman"/>
                  <w:color w:val="0000FF"/>
                  <w:sz w:val="18"/>
                  <w:szCs w:val="18"/>
                  <w:u w:val="single"/>
                </w:rPr>
                <w:t>L</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5E1F82">
            <w:pPr>
              <w:spacing w:after="0"/>
              <w:rPr>
                <w:rFonts w:ascii="Times New Roman" w:hAnsi="Times New Roman"/>
                <w:color w:val="000000"/>
                <w:sz w:val="18"/>
                <w:szCs w:val="18"/>
                <w:lang w:val="ru-RU"/>
              </w:rPr>
            </w:pPr>
            <w:r w:rsidRPr="00243499">
              <w:rPr>
                <w:rFonts w:ascii="Times New Roman" w:hAnsi="Times New Roman"/>
                <w:color w:val="000000"/>
                <w:sz w:val="18"/>
                <w:szCs w:val="18"/>
                <w:lang w:val="ru-RU"/>
              </w:rPr>
              <w:t>9</w:t>
            </w:r>
          </w:p>
        </w:tc>
        <w:tc>
          <w:tcPr>
            <w:tcW w:w="3975" w:type="dxa"/>
            <w:tcMar>
              <w:top w:w="50" w:type="dxa"/>
              <w:left w:w="100" w:type="dxa"/>
            </w:tcMar>
            <w:vAlign w:val="center"/>
          </w:tcPr>
          <w:p w:rsidR="00E0570D" w:rsidRPr="00243499" w:rsidRDefault="00E0570D" w:rsidP="005E1F82">
            <w:pPr>
              <w:spacing w:after="0"/>
              <w:ind w:left="135"/>
              <w:rPr>
                <w:sz w:val="18"/>
                <w:szCs w:val="18"/>
              </w:rPr>
            </w:pPr>
            <w:r w:rsidRPr="00243499">
              <w:rPr>
                <w:rFonts w:ascii="Times New Roman" w:hAnsi="Times New Roman"/>
                <w:color w:val="000000"/>
                <w:sz w:val="18"/>
                <w:szCs w:val="18"/>
              </w:rPr>
              <w:t>Атомы и молекулы</w:t>
            </w:r>
          </w:p>
        </w:tc>
        <w:tc>
          <w:tcPr>
            <w:tcW w:w="947"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1 </w:t>
            </w:r>
          </w:p>
        </w:tc>
        <w:tc>
          <w:tcPr>
            <w:tcW w:w="1841"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5E1F82">
            <w:pPr>
              <w:spacing w:after="0"/>
              <w:ind w:left="135"/>
              <w:rPr>
                <w:sz w:val="18"/>
                <w:szCs w:val="18"/>
                <w:lang w:val="uk-UA"/>
              </w:rPr>
            </w:pPr>
            <w:r w:rsidRPr="00243499">
              <w:rPr>
                <w:sz w:val="18"/>
                <w:szCs w:val="18"/>
                <w:lang w:val="uk-UA"/>
              </w:rPr>
              <w:t>18.09</w:t>
            </w:r>
          </w:p>
        </w:tc>
        <w:tc>
          <w:tcPr>
            <w:tcW w:w="745" w:type="dxa"/>
            <w:gridSpan w:val="2"/>
          </w:tcPr>
          <w:p w:rsidR="00E0570D" w:rsidRPr="00243499" w:rsidRDefault="00E0570D" w:rsidP="005E1F82">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5E1F82">
            <w:pPr>
              <w:spacing w:after="0"/>
              <w:ind w:left="135"/>
              <w:rPr>
                <w:sz w:val="18"/>
                <w:szCs w:val="18"/>
                <w:lang w:val="ru-RU"/>
              </w:rPr>
            </w:pPr>
            <w:hyperlink r:id="rId32">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J</w:t>
              </w:r>
              <w:r w:rsidR="00E0570D" w:rsidRPr="00243499">
                <w:rPr>
                  <w:rFonts w:ascii="Times New Roman" w:hAnsi="Times New Roman"/>
                  <w:color w:val="0000FF"/>
                  <w:sz w:val="18"/>
                  <w:szCs w:val="18"/>
                  <w:u w:val="single"/>
                  <w:lang w:val="ru-RU"/>
                </w:rPr>
                <w:t>7</w:t>
              </w:r>
              <w:r w:rsidR="00E0570D" w:rsidRPr="00243499">
                <w:rPr>
                  <w:rFonts w:ascii="Times New Roman" w:hAnsi="Times New Roman"/>
                  <w:color w:val="0000FF"/>
                  <w:sz w:val="18"/>
                  <w:szCs w:val="18"/>
                  <w:u w:val="single"/>
                </w:rPr>
                <w:t>R</w:t>
              </w:r>
              <w:r w:rsidR="00E0570D" w:rsidRPr="00243499">
                <w:rPr>
                  <w:rFonts w:ascii="Times New Roman" w:hAnsi="Times New Roman"/>
                  <w:color w:val="0000FF"/>
                  <w:sz w:val="18"/>
                  <w:szCs w:val="18"/>
                  <w:u w:val="single"/>
                  <w:lang w:val="ru-RU"/>
                </w:rPr>
                <w:t>1</w:t>
              </w:r>
              <w:r w:rsidR="00E0570D" w:rsidRPr="00243499">
                <w:rPr>
                  <w:rFonts w:ascii="Times New Roman" w:hAnsi="Times New Roman"/>
                  <w:color w:val="0000FF"/>
                  <w:sz w:val="18"/>
                  <w:szCs w:val="18"/>
                  <w:u w:val="single"/>
                </w:rPr>
                <w:t>O</w:t>
              </w:r>
              <w:r w:rsidR="00E0570D" w:rsidRPr="00243499">
                <w:rPr>
                  <w:rFonts w:ascii="Times New Roman" w:hAnsi="Times New Roman"/>
                  <w:color w:val="0000FF"/>
                  <w:sz w:val="18"/>
                  <w:szCs w:val="18"/>
                  <w:u w:val="single"/>
                  <w:lang w:val="ru-RU"/>
                </w:rPr>
                <w:t>8</w:t>
              </w:r>
              <w:r w:rsidR="00E0570D" w:rsidRPr="00243499">
                <w:rPr>
                  <w:rFonts w:ascii="Times New Roman" w:hAnsi="Times New Roman"/>
                  <w:color w:val="0000FF"/>
                  <w:sz w:val="18"/>
                  <w:szCs w:val="18"/>
                  <w:u w:val="single"/>
                </w:rPr>
                <w:t>H</w:t>
              </w:r>
              <w:r w:rsidR="00E0570D" w:rsidRPr="00243499">
                <w:rPr>
                  <w:rFonts w:ascii="Times New Roman" w:hAnsi="Times New Roman"/>
                  <w:color w:val="0000FF"/>
                  <w:sz w:val="18"/>
                  <w:szCs w:val="18"/>
                  <w:u w:val="single"/>
                  <w:lang w:val="ru-RU"/>
                </w:rPr>
                <w:t>1</w:t>
              </w:r>
              <w:r w:rsidR="00E0570D" w:rsidRPr="00243499">
                <w:rPr>
                  <w:rFonts w:ascii="Times New Roman" w:hAnsi="Times New Roman"/>
                  <w:color w:val="0000FF"/>
                  <w:sz w:val="18"/>
                  <w:szCs w:val="18"/>
                  <w:u w:val="single"/>
                </w:rPr>
                <w:t>L</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5E1F82">
            <w:pPr>
              <w:spacing w:after="0"/>
              <w:rPr>
                <w:sz w:val="18"/>
                <w:szCs w:val="18"/>
                <w:lang w:val="ru-RU"/>
              </w:rPr>
            </w:pPr>
            <w:r w:rsidRPr="00243499">
              <w:rPr>
                <w:rFonts w:ascii="Times New Roman" w:hAnsi="Times New Roman"/>
                <w:color w:val="000000"/>
                <w:sz w:val="18"/>
                <w:szCs w:val="18"/>
                <w:lang w:val="ru-RU"/>
              </w:rPr>
              <w:t>10</w:t>
            </w:r>
          </w:p>
        </w:tc>
        <w:tc>
          <w:tcPr>
            <w:tcW w:w="3975" w:type="dxa"/>
            <w:tcMar>
              <w:top w:w="50" w:type="dxa"/>
              <w:left w:w="100" w:type="dxa"/>
            </w:tcMar>
            <w:vAlign w:val="center"/>
          </w:tcPr>
          <w:p w:rsidR="00E0570D" w:rsidRPr="00243499" w:rsidRDefault="00E0570D" w:rsidP="005E1F82">
            <w:pPr>
              <w:spacing w:after="0"/>
              <w:ind w:left="135"/>
              <w:rPr>
                <w:sz w:val="18"/>
                <w:szCs w:val="18"/>
                <w:lang w:val="ru-RU"/>
              </w:rPr>
            </w:pPr>
            <w:r w:rsidRPr="00243499">
              <w:rPr>
                <w:rFonts w:ascii="Times New Roman" w:hAnsi="Times New Roman"/>
                <w:color w:val="000000"/>
                <w:sz w:val="18"/>
                <w:szCs w:val="18"/>
                <w:lang w:val="ru-RU"/>
              </w:rPr>
              <w:t xml:space="preserve">       Химические элементы. Знаки (символы) химических элементов                   </w:t>
            </w:r>
          </w:p>
        </w:tc>
        <w:tc>
          <w:tcPr>
            <w:tcW w:w="947"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5E1F82">
            <w:pPr>
              <w:spacing w:after="0"/>
              <w:ind w:left="135"/>
              <w:rPr>
                <w:sz w:val="18"/>
                <w:szCs w:val="18"/>
                <w:lang w:val="uk-UA"/>
              </w:rPr>
            </w:pPr>
            <w:r w:rsidRPr="00243499">
              <w:rPr>
                <w:sz w:val="18"/>
                <w:szCs w:val="18"/>
                <w:lang w:val="uk-UA"/>
              </w:rPr>
              <w:t>22.09</w:t>
            </w:r>
          </w:p>
        </w:tc>
        <w:tc>
          <w:tcPr>
            <w:tcW w:w="745" w:type="dxa"/>
            <w:gridSpan w:val="2"/>
          </w:tcPr>
          <w:p w:rsidR="00E0570D" w:rsidRPr="00243499" w:rsidRDefault="00E0570D" w:rsidP="005E1F82">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33">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W</w:t>
              </w:r>
              <w:r w:rsidR="00E0570D" w:rsidRPr="00243499">
                <w:rPr>
                  <w:rFonts w:ascii="Times New Roman" w:hAnsi="Times New Roman"/>
                  <w:color w:val="0000FF"/>
                  <w:sz w:val="18"/>
                  <w:szCs w:val="18"/>
                  <w:u w:val="single"/>
                  <w:lang w:val="ru-RU"/>
                </w:rPr>
                <w:t>3</w:t>
              </w:r>
              <w:r w:rsidR="00E0570D" w:rsidRPr="00243499">
                <w:rPr>
                  <w:rFonts w:ascii="Times New Roman" w:hAnsi="Times New Roman"/>
                  <w:color w:val="0000FF"/>
                  <w:sz w:val="18"/>
                  <w:szCs w:val="18"/>
                  <w:u w:val="single"/>
                </w:rPr>
                <w:t>U</w:t>
              </w:r>
              <w:r w:rsidR="00E0570D" w:rsidRPr="00243499">
                <w:rPr>
                  <w:rFonts w:ascii="Times New Roman" w:hAnsi="Times New Roman"/>
                  <w:color w:val="0000FF"/>
                  <w:sz w:val="18"/>
                  <w:szCs w:val="18"/>
                  <w:u w:val="single"/>
                  <w:lang w:val="ru-RU"/>
                </w:rPr>
                <w:t>6</w:t>
              </w:r>
              <w:r w:rsidR="00E0570D" w:rsidRPr="00243499">
                <w:rPr>
                  <w:rFonts w:ascii="Times New Roman" w:hAnsi="Times New Roman"/>
                  <w:color w:val="0000FF"/>
                  <w:sz w:val="18"/>
                  <w:szCs w:val="18"/>
                  <w:u w:val="single"/>
                </w:rPr>
                <w:t>Q</w:t>
              </w:r>
              <w:r w:rsidR="00E0570D" w:rsidRPr="00243499">
                <w:rPr>
                  <w:rFonts w:ascii="Times New Roman" w:hAnsi="Times New Roman"/>
                  <w:color w:val="0000FF"/>
                  <w:sz w:val="18"/>
                  <w:szCs w:val="18"/>
                  <w:u w:val="single"/>
                  <w:lang w:val="ru-RU"/>
                </w:rPr>
                <w:t>6</w:t>
              </w:r>
              <w:r w:rsidR="00E0570D" w:rsidRPr="00243499">
                <w:rPr>
                  <w:rFonts w:ascii="Times New Roman" w:hAnsi="Times New Roman"/>
                  <w:color w:val="0000FF"/>
                  <w:sz w:val="18"/>
                  <w:szCs w:val="18"/>
                  <w:u w:val="single"/>
                </w:rPr>
                <w:t>D</w:t>
              </w:r>
              <w:r w:rsidR="00E0570D" w:rsidRPr="00243499">
                <w:rPr>
                  <w:rFonts w:ascii="Times New Roman" w:hAnsi="Times New Roman"/>
                  <w:color w:val="0000FF"/>
                  <w:sz w:val="18"/>
                  <w:szCs w:val="18"/>
                  <w:u w:val="single"/>
                  <w:lang w:val="ru-RU"/>
                </w:rPr>
                <w:t>7</w:t>
              </w:r>
              <w:r w:rsidR="00E0570D" w:rsidRPr="00243499">
                <w:rPr>
                  <w:rFonts w:ascii="Times New Roman" w:hAnsi="Times New Roman"/>
                  <w:color w:val="0000FF"/>
                  <w:sz w:val="18"/>
                  <w:szCs w:val="18"/>
                  <w:u w:val="single"/>
                </w:rPr>
                <w:t>W</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5E1F82">
            <w:pPr>
              <w:spacing w:after="0"/>
              <w:rPr>
                <w:sz w:val="18"/>
                <w:szCs w:val="18"/>
                <w:lang w:val="ru-RU"/>
              </w:rPr>
            </w:pPr>
            <w:r w:rsidRPr="00243499">
              <w:rPr>
                <w:rFonts w:ascii="Times New Roman" w:hAnsi="Times New Roman"/>
                <w:color w:val="000000"/>
                <w:sz w:val="18"/>
                <w:szCs w:val="18"/>
                <w:lang w:val="ru-RU"/>
              </w:rPr>
              <w:t>11</w:t>
            </w:r>
          </w:p>
        </w:tc>
        <w:tc>
          <w:tcPr>
            <w:tcW w:w="3975" w:type="dxa"/>
            <w:tcMar>
              <w:top w:w="50" w:type="dxa"/>
              <w:left w:w="100" w:type="dxa"/>
            </w:tcMar>
            <w:vAlign w:val="center"/>
          </w:tcPr>
          <w:p w:rsidR="00E0570D" w:rsidRPr="00243499" w:rsidRDefault="00E0570D" w:rsidP="005E1F82">
            <w:pPr>
              <w:spacing w:after="0"/>
              <w:ind w:left="135"/>
              <w:rPr>
                <w:sz w:val="18"/>
                <w:szCs w:val="18"/>
              </w:rPr>
            </w:pPr>
            <w:r w:rsidRPr="00243499">
              <w:rPr>
                <w:rFonts w:ascii="Times New Roman" w:hAnsi="Times New Roman"/>
                <w:color w:val="000000"/>
                <w:sz w:val="18"/>
                <w:szCs w:val="18"/>
              </w:rPr>
              <w:t>Простые и сложные вещества</w:t>
            </w:r>
          </w:p>
        </w:tc>
        <w:tc>
          <w:tcPr>
            <w:tcW w:w="947"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1 </w:t>
            </w:r>
          </w:p>
        </w:tc>
        <w:tc>
          <w:tcPr>
            <w:tcW w:w="1841"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5E1F82">
            <w:pPr>
              <w:spacing w:after="0"/>
              <w:ind w:left="135"/>
              <w:rPr>
                <w:sz w:val="18"/>
                <w:szCs w:val="18"/>
                <w:lang w:val="uk-UA"/>
              </w:rPr>
            </w:pPr>
            <w:r w:rsidRPr="00243499">
              <w:rPr>
                <w:sz w:val="18"/>
                <w:szCs w:val="18"/>
                <w:lang w:val="uk-UA"/>
              </w:rPr>
              <w:t>23.09</w:t>
            </w:r>
          </w:p>
        </w:tc>
        <w:tc>
          <w:tcPr>
            <w:tcW w:w="745" w:type="dxa"/>
            <w:gridSpan w:val="2"/>
          </w:tcPr>
          <w:p w:rsidR="00E0570D" w:rsidRPr="00243499" w:rsidRDefault="00E0570D" w:rsidP="005E1F82">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34">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H</w:t>
              </w:r>
              <w:r w:rsidR="00E0570D" w:rsidRPr="00243499">
                <w:rPr>
                  <w:rFonts w:ascii="Times New Roman" w:hAnsi="Times New Roman"/>
                  <w:color w:val="0000FF"/>
                  <w:sz w:val="18"/>
                  <w:szCs w:val="18"/>
                  <w:u w:val="single"/>
                  <w:lang w:val="ru-RU"/>
                </w:rPr>
                <w:t>2</w:t>
              </w:r>
              <w:r w:rsidR="00E0570D" w:rsidRPr="00243499">
                <w:rPr>
                  <w:rFonts w:ascii="Times New Roman" w:hAnsi="Times New Roman"/>
                  <w:color w:val="0000FF"/>
                  <w:sz w:val="18"/>
                  <w:szCs w:val="18"/>
                  <w:u w:val="single"/>
                </w:rPr>
                <w:t>W</w:t>
              </w:r>
              <w:r w:rsidR="00E0570D" w:rsidRPr="00243499">
                <w:rPr>
                  <w:rFonts w:ascii="Times New Roman" w:hAnsi="Times New Roman"/>
                  <w:color w:val="0000FF"/>
                  <w:sz w:val="18"/>
                  <w:szCs w:val="18"/>
                  <w:u w:val="single"/>
                  <w:lang w:val="ru-RU"/>
                </w:rPr>
                <w:t>7</w:t>
              </w:r>
              <w:r w:rsidR="00E0570D" w:rsidRPr="00243499">
                <w:rPr>
                  <w:rFonts w:ascii="Times New Roman" w:hAnsi="Times New Roman"/>
                  <w:color w:val="0000FF"/>
                  <w:sz w:val="18"/>
                  <w:szCs w:val="18"/>
                  <w:u w:val="single"/>
                </w:rPr>
                <w:t>W</w:t>
              </w:r>
              <w:r w:rsidR="00E0570D" w:rsidRPr="00243499">
                <w:rPr>
                  <w:rFonts w:ascii="Times New Roman" w:hAnsi="Times New Roman"/>
                  <w:color w:val="0000FF"/>
                  <w:sz w:val="18"/>
                  <w:szCs w:val="18"/>
                  <w:u w:val="single"/>
                  <w:lang w:val="ru-RU"/>
                </w:rPr>
                <w:t>8</w:t>
              </w:r>
              <w:r w:rsidR="00E0570D" w:rsidRPr="00243499">
                <w:rPr>
                  <w:rFonts w:ascii="Times New Roman" w:hAnsi="Times New Roman"/>
                  <w:color w:val="0000FF"/>
                  <w:sz w:val="18"/>
                  <w:szCs w:val="18"/>
                  <w:u w:val="single"/>
                </w:rPr>
                <w:t>P</w:t>
              </w:r>
              <w:r w:rsidR="00E0570D" w:rsidRPr="00243499">
                <w:rPr>
                  <w:rFonts w:ascii="Times New Roman" w:hAnsi="Times New Roman"/>
                  <w:color w:val="0000FF"/>
                  <w:sz w:val="18"/>
                  <w:szCs w:val="18"/>
                  <w:u w:val="single"/>
                  <w:lang w:val="ru-RU"/>
                </w:rPr>
                <w:t>3</w:t>
              </w:r>
              <w:r w:rsidR="00E0570D" w:rsidRPr="00243499">
                <w:rPr>
                  <w:rFonts w:ascii="Times New Roman" w:hAnsi="Times New Roman"/>
                  <w:color w:val="0000FF"/>
                  <w:sz w:val="18"/>
                  <w:szCs w:val="18"/>
                  <w:u w:val="single"/>
                </w:rPr>
                <w:t>A</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5E1F82">
            <w:pPr>
              <w:spacing w:after="0"/>
              <w:rPr>
                <w:rFonts w:ascii="Times New Roman" w:hAnsi="Times New Roman"/>
                <w:color w:val="000000"/>
                <w:sz w:val="18"/>
                <w:szCs w:val="18"/>
                <w:lang w:val="ru-RU"/>
              </w:rPr>
            </w:pPr>
            <w:r w:rsidRPr="00243499">
              <w:rPr>
                <w:rFonts w:ascii="Times New Roman" w:hAnsi="Times New Roman"/>
                <w:color w:val="000000"/>
                <w:sz w:val="18"/>
                <w:szCs w:val="18"/>
                <w:lang w:val="ru-RU"/>
              </w:rPr>
              <w:t>12</w:t>
            </w:r>
          </w:p>
        </w:tc>
        <w:tc>
          <w:tcPr>
            <w:tcW w:w="3975" w:type="dxa"/>
            <w:tcMar>
              <w:top w:w="50" w:type="dxa"/>
              <w:left w:w="100" w:type="dxa"/>
            </w:tcMar>
            <w:vAlign w:val="center"/>
          </w:tcPr>
          <w:p w:rsidR="00E0570D" w:rsidRPr="00243499" w:rsidRDefault="00E0570D" w:rsidP="005E1F82">
            <w:pPr>
              <w:spacing w:after="0"/>
              <w:ind w:left="135"/>
              <w:rPr>
                <w:sz w:val="18"/>
                <w:szCs w:val="18"/>
              </w:rPr>
            </w:pPr>
            <w:r w:rsidRPr="00243499">
              <w:rPr>
                <w:rFonts w:ascii="Times New Roman" w:hAnsi="Times New Roman"/>
                <w:color w:val="000000"/>
                <w:sz w:val="18"/>
                <w:szCs w:val="18"/>
              </w:rPr>
              <w:t>Простые и сложные вещества</w:t>
            </w:r>
          </w:p>
        </w:tc>
        <w:tc>
          <w:tcPr>
            <w:tcW w:w="947"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1 </w:t>
            </w:r>
          </w:p>
        </w:tc>
        <w:tc>
          <w:tcPr>
            <w:tcW w:w="1841"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5E1F82">
            <w:pPr>
              <w:spacing w:after="0"/>
              <w:ind w:left="135"/>
              <w:rPr>
                <w:sz w:val="18"/>
                <w:szCs w:val="18"/>
                <w:lang w:val="uk-UA"/>
              </w:rPr>
            </w:pPr>
            <w:r w:rsidRPr="00243499">
              <w:rPr>
                <w:sz w:val="18"/>
                <w:szCs w:val="18"/>
                <w:lang w:val="uk-UA"/>
              </w:rPr>
              <w:t>25.09</w:t>
            </w:r>
          </w:p>
        </w:tc>
        <w:tc>
          <w:tcPr>
            <w:tcW w:w="745" w:type="dxa"/>
            <w:gridSpan w:val="2"/>
          </w:tcPr>
          <w:p w:rsidR="00E0570D" w:rsidRPr="00243499" w:rsidRDefault="00E0570D" w:rsidP="005E1F82">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5E1F82">
            <w:pPr>
              <w:spacing w:after="0"/>
              <w:ind w:left="135"/>
              <w:rPr>
                <w:sz w:val="18"/>
                <w:szCs w:val="18"/>
                <w:lang w:val="ru-RU"/>
              </w:rPr>
            </w:pPr>
            <w:hyperlink r:id="rId35">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H</w:t>
              </w:r>
              <w:r w:rsidR="00E0570D" w:rsidRPr="00243499">
                <w:rPr>
                  <w:rFonts w:ascii="Times New Roman" w:hAnsi="Times New Roman"/>
                  <w:color w:val="0000FF"/>
                  <w:sz w:val="18"/>
                  <w:szCs w:val="18"/>
                  <w:u w:val="single"/>
                  <w:lang w:val="ru-RU"/>
                </w:rPr>
                <w:t>2</w:t>
              </w:r>
              <w:r w:rsidR="00E0570D" w:rsidRPr="00243499">
                <w:rPr>
                  <w:rFonts w:ascii="Times New Roman" w:hAnsi="Times New Roman"/>
                  <w:color w:val="0000FF"/>
                  <w:sz w:val="18"/>
                  <w:szCs w:val="18"/>
                  <w:u w:val="single"/>
                </w:rPr>
                <w:t>W</w:t>
              </w:r>
              <w:r w:rsidR="00E0570D" w:rsidRPr="00243499">
                <w:rPr>
                  <w:rFonts w:ascii="Times New Roman" w:hAnsi="Times New Roman"/>
                  <w:color w:val="0000FF"/>
                  <w:sz w:val="18"/>
                  <w:szCs w:val="18"/>
                  <w:u w:val="single"/>
                  <w:lang w:val="ru-RU"/>
                </w:rPr>
                <w:t>7</w:t>
              </w:r>
              <w:r w:rsidR="00E0570D" w:rsidRPr="00243499">
                <w:rPr>
                  <w:rFonts w:ascii="Times New Roman" w:hAnsi="Times New Roman"/>
                  <w:color w:val="0000FF"/>
                  <w:sz w:val="18"/>
                  <w:szCs w:val="18"/>
                  <w:u w:val="single"/>
                </w:rPr>
                <w:t>W</w:t>
              </w:r>
              <w:r w:rsidR="00E0570D" w:rsidRPr="00243499">
                <w:rPr>
                  <w:rFonts w:ascii="Times New Roman" w:hAnsi="Times New Roman"/>
                  <w:color w:val="0000FF"/>
                  <w:sz w:val="18"/>
                  <w:szCs w:val="18"/>
                  <w:u w:val="single"/>
                  <w:lang w:val="ru-RU"/>
                </w:rPr>
                <w:t>8</w:t>
              </w:r>
              <w:r w:rsidR="00E0570D" w:rsidRPr="00243499">
                <w:rPr>
                  <w:rFonts w:ascii="Times New Roman" w:hAnsi="Times New Roman"/>
                  <w:color w:val="0000FF"/>
                  <w:sz w:val="18"/>
                  <w:szCs w:val="18"/>
                  <w:u w:val="single"/>
                </w:rPr>
                <w:t>P</w:t>
              </w:r>
              <w:r w:rsidR="00E0570D" w:rsidRPr="00243499">
                <w:rPr>
                  <w:rFonts w:ascii="Times New Roman" w:hAnsi="Times New Roman"/>
                  <w:color w:val="0000FF"/>
                  <w:sz w:val="18"/>
                  <w:szCs w:val="18"/>
                  <w:u w:val="single"/>
                  <w:lang w:val="ru-RU"/>
                </w:rPr>
                <w:t>3</w:t>
              </w:r>
              <w:r w:rsidR="00E0570D" w:rsidRPr="00243499">
                <w:rPr>
                  <w:rFonts w:ascii="Times New Roman" w:hAnsi="Times New Roman"/>
                  <w:color w:val="0000FF"/>
                  <w:sz w:val="18"/>
                  <w:szCs w:val="18"/>
                  <w:u w:val="single"/>
                </w:rPr>
                <w:t>A</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5E1F82">
            <w:pPr>
              <w:spacing w:after="0"/>
              <w:rPr>
                <w:sz w:val="18"/>
                <w:szCs w:val="18"/>
                <w:lang w:val="ru-RU"/>
              </w:rPr>
            </w:pPr>
            <w:r w:rsidRPr="00243499">
              <w:rPr>
                <w:rFonts w:ascii="Times New Roman" w:hAnsi="Times New Roman"/>
                <w:color w:val="000000"/>
                <w:sz w:val="18"/>
                <w:szCs w:val="18"/>
                <w:lang w:val="ru-RU"/>
              </w:rPr>
              <w:t>13</w:t>
            </w:r>
          </w:p>
        </w:tc>
        <w:tc>
          <w:tcPr>
            <w:tcW w:w="3975" w:type="dxa"/>
            <w:tcMar>
              <w:top w:w="50" w:type="dxa"/>
              <w:left w:w="100" w:type="dxa"/>
            </w:tcMar>
            <w:vAlign w:val="center"/>
          </w:tcPr>
          <w:p w:rsidR="00E0570D" w:rsidRPr="00243499" w:rsidRDefault="00E0570D" w:rsidP="005E1F82">
            <w:pPr>
              <w:spacing w:after="0"/>
              <w:ind w:left="135"/>
              <w:rPr>
                <w:sz w:val="18"/>
                <w:szCs w:val="18"/>
              </w:rPr>
            </w:pPr>
            <w:r w:rsidRPr="00243499">
              <w:rPr>
                <w:rFonts w:ascii="Times New Roman" w:hAnsi="Times New Roman"/>
                <w:color w:val="000000"/>
                <w:sz w:val="18"/>
                <w:szCs w:val="18"/>
              </w:rPr>
              <w:t>Атомно-молекулярное учение</w:t>
            </w:r>
          </w:p>
        </w:tc>
        <w:tc>
          <w:tcPr>
            <w:tcW w:w="947"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1 </w:t>
            </w:r>
          </w:p>
        </w:tc>
        <w:tc>
          <w:tcPr>
            <w:tcW w:w="1841"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5E1F82">
            <w:pPr>
              <w:spacing w:after="0"/>
              <w:ind w:left="135"/>
              <w:rPr>
                <w:sz w:val="18"/>
                <w:szCs w:val="18"/>
                <w:lang w:val="uk-UA"/>
              </w:rPr>
            </w:pPr>
            <w:r w:rsidRPr="00243499">
              <w:rPr>
                <w:sz w:val="18"/>
                <w:szCs w:val="18"/>
                <w:lang w:val="uk-UA"/>
              </w:rPr>
              <w:t>29.09</w:t>
            </w:r>
          </w:p>
        </w:tc>
        <w:tc>
          <w:tcPr>
            <w:tcW w:w="745" w:type="dxa"/>
            <w:gridSpan w:val="2"/>
          </w:tcPr>
          <w:p w:rsidR="00E0570D" w:rsidRPr="00243499" w:rsidRDefault="00E0570D" w:rsidP="005E1F82">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36">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w:t>
              </w:r>
              <w:r w:rsidR="00E0570D" w:rsidRPr="00243499">
                <w:rPr>
                  <w:rFonts w:ascii="Times New Roman" w:hAnsi="Times New Roman"/>
                  <w:color w:val="0000FF"/>
                  <w:sz w:val="18"/>
                  <w:szCs w:val="18"/>
                  <w:u w:val="single"/>
                  <w:lang w:val="ru-RU"/>
                </w:rPr>
                <w:t>0</w:t>
              </w:r>
              <w:r w:rsidR="00E0570D" w:rsidRPr="00243499">
                <w:rPr>
                  <w:rFonts w:ascii="Times New Roman" w:hAnsi="Times New Roman"/>
                  <w:color w:val="0000FF"/>
                  <w:sz w:val="18"/>
                  <w:szCs w:val="18"/>
                  <w:u w:val="single"/>
                </w:rPr>
                <w:t>D</w:t>
              </w:r>
              <w:r w:rsidR="00E0570D" w:rsidRPr="00243499">
                <w:rPr>
                  <w:rFonts w:ascii="Times New Roman" w:hAnsi="Times New Roman"/>
                  <w:color w:val="0000FF"/>
                  <w:sz w:val="18"/>
                  <w:szCs w:val="18"/>
                  <w:u w:val="single"/>
                  <w:lang w:val="ru-RU"/>
                </w:rPr>
                <w:t>1</w:t>
              </w:r>
              <w:r w:rsidR="00E0570D" w:rsidRPr="00243499">
                <w:rPr>
                  <w:rFonts w:ascii="Times New Roman" w:hAnsi="Times New Roman"/>
                  <w:color w:val="0000FF"/>
                  <w:sz w:val="18"/>
                  <w:szCs w:val="18"/>
                  <w:u w:val="single"/>
                </w:rPr>
                <w:t>L</w:t>
              </w:r>
              <w:r w:rsidR="00E0570D" w:rsidRPr="00243499">
                <w:rPr>
                  <w:rFonts w:ascii="Times New Roman" w:hAnsi="Times New Roman"/>
                  <w:color w:val="0000FF"/>
                  <w:sz w:val="18"/>
                  <w:szCs w:val="18"/>
                  <w:u w:val="single"/>
                  <w:lang w:val="ru-RU"/>
                </w:rPr>
                <w:t>5</w:t>
              </w:r>
              <w:r w:rsidR="00E0570D" w:rsidRPr="00243499">
                <w:rPr>
                  <w:rFonts w:ascii="Times New Roman" w:hAnsi="Times New Roman"/>
                  <w:color w:val="0000FF"/>
                  <w:sz w:val="18"/>
                  <w:szCs w:val="18"/>
                  <w:u w:val="single"/>
                </w:rPr>
                <w:t>N</w:t>
              </w:r>
              <w:r w:rsidR="00E0570D" w:rsidRPr="00243499">
                <w:rPr>
                  <w:rFonts w:ascii="Times New Roman" w:hAnsi="Times New Roman"/>
                  <w:color w:val="0000FF"/>
                  <w:sz w:val="18"/>
                  <w:szCs w:val="18"/>
                  <w:u w:val="single"/>
                  <w:lang w:val="ru-RU"/>
                </w:rPr>
                <w:t>1</w:t>
              </w:r>
              <w:r w:rsidR="00E0570D" w:rsidRPr="00243499">
                <w:rPr>
                  <w:rFonts w:ascii="Times New Roman" w:hAnsi="Times New Roman"/>
                  <w:color w:val="0000FF"/>
                  <w:sz w:val="18"/>
                  <w:szCs w:val="18"/>
                  <w:u w:val="single"/>
                </w:rPr>
                <w:t>N</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5E1F82">
            <w:pPr>
              <w:spacing w:after="0"/>
              <w:rPr>
                <w:sz w:val="18"/>
                <w:szCs w:val="18"/>
                <w:lang w:val="ru-RU"/>
              </w:rPr>
            </w:pPr>
            <w:r w:rsidRPr="00243499">
              <w:rPr>
                <w:rFonts w:ascii="Times New Roman" w:hAnsi="Times New Roman"/>
                <w:color w:val="000000"/>
                <w:sz w:val="18"/>
                <w:szCs w:val="18"/>
              </w:rPr>
              <w:t>1</w:t>
            </w:r>
            <w:r w:rsidRPr="00243499">
              <w:rPr>
                <w:rFonts w:ascii="Times New Roman" w:hAnsi="Times New Roman"/>
                <w:color w:val="000000"/>
                <w:sz w:val="18"/>
                <w:szCs w:val="18"/>
                <w:lang w:val="ru-RU"/>
              </w:rPr>
              <w:t>4</w:t>
            </w:r>
          </w:p>
        </w:tc>
        <w:tc>
          <w:tcPr>
            <w:tcW w:w="3975" w:type="dxa"/>
            <w:tcMar>
              <w:top w:w="50" w:type="dxa"/>
              <w:left w:w="100" w:type="dxa"/>
            </w:tcMar>
            <w:vAlign w:val="center"/>
          </w:tcPr>
          <w:p w:rsidR="00E0570D" w:rsidRPr="00243499" w:rsidRDefault="00E0570D" w:rsidP="005E1F82">
            <w:pPr>
              <w:spacing w:after="0"/>
              <w:ind w:left="135"/>
              <w:rPr>
                <w:sz w:val="18"/>
                <w:szCs w:val="18"/>
              </w:rPr>
            </w:pPr>
            <w:r w:rsidRPr="00243499">
              <w:rPr>
                <w:rFonts w:ascii="Times New Roman" w:hAnsi="Times New Roman"/>
                <w:color w:val="000000"/>
                <w:sz w:val="18"/>
                <w:szCs w:val="18"/>
                <w:lang w:val="ru-RU"/>
              </w:rPr>
              <w:t xml:space="preserve">Закон постоянства состава веществ. Химическая формула. </w:t>
            </w:r>
            <w:r w:rsidRPr="00243499">
              <w:rPr>
                <w:rFonts w:ascii="Times New Roman" w:hAnsi="Times New Roman"/>
                <w:color w:val="000000"/>
                <w:sz w:val="18"/>
                <w:szCs w:val="18"/>
              </w:rPr>
              <w:t>Валентность атомов химических элементов</w:t>
            </w:r>
          </w:p>
        </w:tc>
        <w:tc>
          <w:tcPr>
            <w:tcW w:w="947"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1 </w:t>
            </w:r>
          </w:p>
        </w:tc>
        <w:tc>
          <w:tcPr>
            <w:tcW w:w="1841"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5E1F82">
            <w:pPr>
              <w:spacing w:after="0"/>
              <w:ind w:left="135"/>
              <w:rPr>
                <w:sz w:val="18"/>
                <w:szCs w:val="18"/>
                <w:lang w:val="uk-UA"/>
              </w:rPr>
            </w:pPr>
            <w:r w:rsidRPr="00243499">
              <w:rPr>
                <w:sz w:val="18"/>
                <w:szCs w:val="18"/>
                <w:lang w:val="uk-UA"/>
              </w:rPr>
              <w:t>30.09</w:t>
            </w:r>
          </w:p>
        </w:tc>
        <w:tc>
          <w:tcPr>
            <w:tcW w:w="745" w:type="dxa"/>
            <w:gridSpan w:val="2"/>
          </w:tcPr>
          <w:p w:rsidR="00E0570D" w:rsidRPr="00243499" w:rsidRDefault="00E0570D" w:rsidP="005E1F82">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37">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I</w:t>
              </w:r>
              <w:r w:rsidR="00E0570D" w:rsidRPr="00243499">
                <w:rPr>
                  <w:rFonts w:ascii="Times New Roman" w:hAnsi="Times New Roman"/>
                  <w:color w:val="0000FF"/>
                  <w:sz w:val="18"/>
                  <w:szCs w:val="18"/>
                  <w:u w:val="single"/>
                  <w:lang w:val="ru-RU"/>
                </w:rPr>
                <w:t>3</w:t>
              </w:r>
              <w:r w:rsidR="00E0570D" w:rsidRPr="00243499">
                <w:rPr>
                  <w:rFonts w:ascii="Times New Roman" w:hAnsi="Times New Roman"/>
                  <w:color w:val="0000FF"/>
                  <w:sz w:val="18"/>
                  <w:szCs w:val="18"/>
                  <w:u w:val="single"/>
                </w:rPr>
                <w:t>Y</w:t>
              </w:r>
              <w:r w:rsidR="00E0570D" w:rsidRPr="00243499">
                <w:rPr>
                  <w:rFonts w:ascii="Times New Roman" w:hAnsi="Times New Roman"/>
                  <w:color w:val="0000FF"/>
                  <w:sz w:val="18"/>
                  <w:szCs w:val="18"/>
                  <w:u w:val="single"/>
                  <w:lang w:val="ru-RU"/>
                </w:rPr>
                <w:t>2</w:t>
              </w:r>
              <w:r w:rsidR="00E0570D" w:rsidRPr="00243499">
                <w:rPr>
                  <w:rFonts w:ascii="Times New Roman" w:hAnsi="Times New Roman"/>
                  <w:color w:val="0000FF"/>
                  <w:sz w:val="18"/>
                  <w:szCs w:val="18"/>
                  <w:u w:val="single"/>
                </w:rPr>
                <w:t>G</w:t>
              </w:r>
              <w:r w:rsidR="00E0570D" w:rsidRPr="00243499">
                <w:rPr>
                  <w:rFonts w:ascii="Times New Roman" w:hAnsi="Times New Roman"/>
                  <w:color w:val="0000FF"/>
                  <w:sz w:val="18"/>
                  <w:szCs w:val="18"/>
                  <w:u w:val="single"/>
                  <w:lang w:val="ru-RU"/>
                </w:rPr>
                <w:t>1</w:t>
              </w:r>
              <w:r w:rsidR="00E0570D" w:rsidRPr="00243499">
                <w:rPr>
                  <w:rFonts w:ascii="Times New Roman" w:hAnsi="Times New Roman"/>
                  <w:color w:val="0000FF"/>
                  <w:sz w:val="18"/>
                  <w:szCs w:val="18"/>
                  <w:u w:val="single"/>
                </w:rPr>
                <w:t>R</w:t>
              </w:r>
              <w:r w:rsidR="00E0570D" w:rsidRPr="00243499">
                <w:rPr>
                  <w:rFonts w:ascii="Times New Roman" w:hAnsi="Times New Roman"/>
                  <w:color w:val="0000FF"/>
                  <w:sz w:val="18"/>
                  <w:szCs w:val="18"/>
                  <w:u w:val="single"/>
                  <w:lang w:val="ru-RU"/>
                </w:rPr>
                <w:t>4</w:t>
              </w:r>
              <w:r w:rsidR="00E0570D" w:rsidRPr="00243499">
                <w:rPr>
                  <w:rFonts w:ascii="Times New Roman" w:hAnsi="Times New Roman"/>
                  <w:color w:val="0000FF"/>
                  <w:sz w:val="18"/>
                  <w:szCs w:val="18"/>
                  <w:u w:val="single"/>
                </w:rPr>
                <w:t>C</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5E1F82">
            <w:pPr>
              <w:spacing w:after="0"/>
              <w:rPr>
                <w:rFonts w:ascii="Times New Roman" w:hAnsi="Times New Roman"/>
                <w:color w:val="000000"/>
                <w:sz w:val="18"/>
                <w:szCs w:val="18"/>
                <w:lang w:val="ru-RU"/>
              </w:rPr>
            </w:pPr>
            <w:r w:rsidRPr="00243499">
              <w:rPr>
                <w:rFonts w:ascii="Times New Roman" w:hAnsi="Times New Roman"/>
                <w:color w:val="000000"/>
                <w:sz w:val="18"/>
                <w:szCs w:val="18"/>
                <w:lang w:val="ru-RU"/>
              </w:rPr>
              <w:t>15</w:t>
            </w:r>
          </w:p>
        </w:tc>
        <w:tc>
          <w:tcPr>
            <w:tcW w:w="3975" w:type="dxa"/>
            <w:tcMar>
              <w:top w:w="50" w:type="dxa"/>
              <w:left w:w="100" w:type="dxa"/>
            </w:tcMar>
            <w:vAlign w:val="center"/>
          </w:tcPr>
          <w:p w:rsidR="00E0570D" w:rsidRPr="00243499" w:rsidRDefault="00E0570D" w:rsidP="005E1F82">
            <w:pPr>
              <w:spacing w:after="0"/>
              <w:ind w:left="135"/>
              <w:rPr>
                <w:sz w:val="18"/>
                <w:szCs w:val="18"/>
              </w:rPr>
            </w:pPr>
            <w:r w:rsidRPr="00243499">
              <w:rPr>
                <w:rFonts w:ascii="Times New Roman" w:hAnsi="Times New Roman"/>
                <w:color w:val="000000"/>
                <w:sz w:val="18"/>
                <w:szCs w:val="18"/>
                <w:lang w:val="ru-RU"/>
              </w:rPr>
              <w:t xml:space="preserve">Закон постоянства состава веществ. Химическая формула. </w:t>
            </w:r>
            <w:r w:rsidRPr="00243499">
              <w:rPr>
                <w:rFonts w:ascii="Times New Roman" w:hAnsi="Times New Roman"/>
                <w:color w:val="000000"/>
                <w:sz w:val="18"/>
                <w:szCs w:val="18"/>
              </w:rPr>
              <w:t>Валентность атомов химических элементов</w:t>
            </w:r>
          </w:p>
        </w:tc>
        <w:tc>
          <w:tcPr>
            <w:tcW w:w="947"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1 </w:t>
            </w:r>
          </w:p>
        </w:tc>
        <w:tc>
          <w:tcPr>
            <w:tcW w:w="1841"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5E1F82">
            <w:pPr>
              <w:spacing w:after="0"/>
              <w:ind w:left="135"/>
              <w:rPr>
                <w:sz w:val="18"/>
                <w:szCs w:val="18"/>
                <w:lang w:val="uk-UA"/>
              </w:rPr>
            </w:pPr>
            <w:r w:rsidRPr="00243499">
              <w:rPr>
                <w:sz w:val="18"/>
                <w:szCs w:val="18"/>
                <w:lang w:val="uk-UA"/>
              </w:rPr>
              <w:t>02.10</w:t>
            </w:r>
          </w:p>
        </w:tc>
        <w:tc>
          <w:tcPr>
            <w:tcW w:w="745" w:type="dxa"/>
            <w:gridSpan w:val="2"/>
          </w:tcPr>
          <w:p w:rsidR="00E0570D" w:rsidRPr="00243499" w:rsidRDefault="00E0570D" w:rsidP="005E1F82">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5E1F82">
            <w:pPr>
              <w:spacing w:after="0"/>
              <w:ind w:left="135"/>
              <w:rPr>
                <w:sz w:val="18"/>
                <w:szCs w:val="18"/>
                <w:lang w:val="ru-RU"/>
              </w:rPr>
            </w:pPr>
            <w:hyperlink r:id="rId38">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I</w:t>
              </w:r>
              <w:r w:rsidR="00E0570D" w:rsidRPr="00243499">
                <w:rPr>
                  <w:rFonts w:ascii="Times New Roman" w:hAnsi="Times New Roman"/>
                  <w:color w:val="0000FF"/>
                  <w:sz w:val="18"/>
                  <w:szCs w:val="18"/>
                  <w:u w:val="single"/>
                  <w:lang w:val="ru-RU"/>
                </w:rPr>
                <w:t>3</w:t>
              </w:r>
              <w:r w:rsidR="00E0570D" w:rsidRPr="00243499">
                <w:rPr>
                  <w:rFonts w:ascii="Times New Roman" w:hAnsi="Times New Roman"/>
                  <w:color w:val="0000FF"/>
                  <w:sz w:val="18"/>
                  <w:szCs w:val="18"/>
                  <w:u w:val="single"/>
                </w:rPr>
                <w:t>Y</w:t>
              </w:r>
              <w:r w:rsidR="00E0570D" w:rsidRPr="00243499">
                <w:rPr>
                  <w:rFonts w:ascii="Times New Roman" w:hAnsi="Times New Roman"/>
                  <w:color w:val="0000FF"/>
                  <w:sz w:val="18"/>
                  <w:szCs w:val="18"/>
                  <w:u w:val="single"/>
                  <w:lang w:val="ru-RU"/>
                </w:rPr>
                <w:t>2</w:t>
              </w:r>
              <w:r w:rsidR="00E0570D" w:rsidRPr="00243499">
                <w:rPr>
                  <w:rFonts w:ascii="Times New Roman" w:hAnsi="Times New Roman"/>
                  <w:color w:val="0000FF"/>
                  <w:sz w:val="18"/>
                  <w:szCs w:val="18"/>
                  <w:u w:val="single"/>
                </w:rPr>
                <w:t>G</w:t>
              </w:r>
              <w:r w:rsidR="00E0570D" w:rsidRPr="00243499">
                <w:rPr>
                  <w:rFonts w:ascii="Times New Roman" w:hAnsi="Times New Roman"/>
                  <w:color w:val="0000FF"/>
                  <w:sz w:val="18"/>
                  <w:szCs w:val="18"/>
                  <w:u w:val="single"/>
                  <w:lang w:val="ru-RU"/>
                </w:rPr>
                <w:t>1</w:t>
              </w:r>
              <w:r w:rsidR="00E0570D" w:rsidRPr="00243499">
                <w:rPr>
                  <w:rFonts w:ascii="Times New Roman" w:hAnsi="Times New Roman"/>
                  <w:color w:val="0000FF"/>
                  <w:sz w:val="18"/>
                  <w:szCs w:val="18"/>
                  <w:u w:val="single"/>
                </w:rPr>
                <w:t>R</w:t>
              </w:r>
              <w:r w:rsidR="00E0570D" w:rsidRPr="00243499">
                <w:rPr>
                  <w:rFonts w:ascii="Times New Roman" w:hAnsi="Times New Roman"/>
                  <w:color w:val="0000FF"/>
                  <w:sz w:val="18"/>
                  <w:szCs w:val="18"/>
                  <w:u w:val="single"/>
                  <w:lang w:val="ru-RU"/>
                </w:rPr>
                <w:t>4</w:t>
              </w:r>
              <w:r w:rsidR="00E0570D" w:rsidRPr="00243499">
                <w:rPr>
                  <w:rFonts w:ascii="Times New Roman" w:hAnsi="Times New Roman"/>
                  <w:color w:val="0000FF"/>
                  <w:sz w:val="18"/>
                  <w:szCs w:val="18"/>
                  <w:u w:val="single"/>
                </w:rPr>
                <w:t>C</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5E1F82">
            <w:pPr>
              <w:spacing w:after="0"/>
              <w:rPr>
                <w:sz w:val="18"/>
                <w:szCs w:val="18"/>
                <w:lang w:val="ru-RU"/>
              </w:rPr>
            </w:pPr>
            <w:r w:rsidRPr="00243499">
              <w:rPr>
                <w:rFonts w:ascii="Times New Roman" w:hAnsi="Times New Roman"/>
                <w:color w:val="000000"/>
                <w:sz w:val="18"/>
                <w:szCs w:val="18"/>
              </w:rPr>
              <w:t>1</w:t>
            </w:r>
            <w:r w:rsidRPr="00243499">
              <w:rPr>
                <w:rFonts w:ascii="Times New Roman" w:hAnsi="Times New Roman"/>
                <w:color w:val="000000"/>
                <w:sz w:val="18"/>
                <w:szCs w:val="18"/>
                <w:lang w:val="ru-RU"/>
              </w:rPr>
              <w:t>6</w:t>
            </w:r>
          </w:p>
        </w:tc>
        <w:tc>
          <w:tcPr>
            <w:tcW w:w="3975" w:type="dxa"/>
            <w:tcMar>
              <w:top w:w="50" w:type="dxa"/>
              <w:left w:w="100" w:type="dxa"/>
            </w:tcMar>
            <w:vAlign w:val="center"/>
          </w:tcPr>
          <w:p w:rsidR="00E0570D" w:rsidRPr="00243499" w:rsidRDefault="00E0570D" w:rsidP="005E1F82">
            <w:pPr>
              <w:spacing w:after="0"/>
              <w:ind w:left="135"/>
              <w:rPr>
                <w:sz w:val="18"/>
                <w:szCs w:val="18"/>
                <w:lang w:val="ru-RU"/>
              </w:rPr>
            </w:pPr>
            <w:r w:rsidRPr="00243499">
              <w:rPr>
                <w:rFonts w:ascii="Times New Roman" w:hAnsi="Times New Roman"/>
                <w:color w:val="000000"/>
                <w:sz w:val="18"/>
                <w:szCs w:val="18"/>
                <w:lang w:val="ru-RU"/>
              </w:rPr>
              <w:t>Относительная атомная масса. Относительная молекулярная масса</w:t>
            </w:r>
          </w:p>
        </w:tc>
        <w:tc>
          <w:tcPr>
            <w:tcW w:w="947"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5E1F82">
            <w:pPr>
              <w:spacing w:after="0"/>
              <w:ind w:left="135"/>
              <w:rPr>
                <w:sz w:val="18"/>
                <w:szCs w:val="18"/>
                <w:lang w:val="uk-UA"/>
              </w:rPr>
            </w:pPr>
            <w:r w:rsidRPr="00243499">
              <w:rPr>
                <w:sz w:val="18"/>
                <w:szCs w:val="18"/>
                <w:lang w:val="uk-UA"/>
              </w:rPr>
              <w:t>06.10</w:t>
            </w:r>
          </w:p>
        </w:tc>
        <w:tc>
          <w:tcPr>
            <w:tcW w:w="745" w:type="dxa"/>
            <w:gridSpan w:val="2"/>
          </w:tcPr>
          <w:p w:rsidR="00E0570D" w:rsidRPr="00243499" w:rsidRDefault="00E0570D" w:rsidP="005E1F82">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39">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F</w:t>
              </w:r>
              <w:r w:rsidR="00E0570D" w:rsidRPr="00243499">
                <w:rPr>
                  <w:rFonts w:ascii="Times New Roman" w:hAnsi="Times New Roman"/>
                  <w:color w:val="0000FF"/>
                  <w:sz w:val="18"/>
                  <w:szCs w:val="18"/>
                  <w:u w:val="single"/>
                  <w:lang w:val="ru-RU"/>
                </w:rPr>
                <w:t>9</w:t>
              </w:r>
              <w:r w:rsidR="00E0570D" w:rsidRPr="00243499">
                <w:rPr>
                  <w:rFonts w:ascii="Times New Roman" w:hAnsi="Times New Roman"/>
                  <w:color w:val="0000FF"/>
                  <w:sz w:val="18"/>
                  <w:szCs w:val="18"/>
                  <w:u w:val="single"/>
                </w:rPr>
                <w:t>N</w:t>
              </w:r>
              <w:r w:rsidR="00E0570D" w:rsidRPr="00243499">
                <w:rPr>
                  <w:rFonts w:ascii="Times New Roman" w:hAnsi="Times New Roman"/>
                  <w:color w:val="0000FF"/>
                  <w:sz w:val="18"/>
                  <w:szCs w:val="18"/>
                  <w:u w:val="single"/>
                  <w:lang w:val="ru-RU"/>
                </w:rPr>
                <w:t>3</w:t>
              </w:r>
              <w:r w:rsidR="00E0570D" w:rsidRPr="00243499">
                <w:rPr>
                  <w:rFonts w:ascii="Times New Roman" w:hAnsi="Times New Roman"/>
                  <w:color w:val="0000FF"/>
                  <w:sz w:val="18"/>
                  <w:szCs w:val="18"/>
                  <w:u w:val="single"/>
                </w:rPr>
                <w:t>S</w:t>
              </w:r>
              <w:r w:rsidR="00E0570D" w:rsidRPr="00243499">
                <w:rPr>
                  <w:rFonts w:ascii="Times New Roman" w:hAnsi="Times New Roman"/>
                  <w:color w:val="0000FF"/>
                  <w:sz w:val="18"/>
                  <w:szCs w:val="18"/>
                  <w:u w:val="single"/>
                  <w:lang w:val="ru-RU"/>
                </w:rPr>
                <w:t>0</w:t>
              </w:r>
              <w:r w:rsidR="00E0570D" w:rsidRPr="00243499">
                <w:rPr>
                  <w:rFonts w:ascii="Times New Roman" w:hAnsi="Times New Roman"/>
                  <w:color w:val="0000FF"/>
                  <w:sz w:val="18"/>
                  <w:szCs w:val="18"/>
                  <w:u w:val="single"/>
                </w:rPr>
                <w:t>A</w:t>
              </w:r>
              <w:r w:rsidR="00E0570D" w:rsidRPr="00243499">
                <w:rPr>
                  <w:rFonts w:ascii="Times New Roman" w:hAnsi="Times New Roman"/>
                  <w:color w:val="0000FF"/>
                  <w:sz w:val="18"/>
                  <w:szCs w:val="18"/>
                  <w:u w:val="single"/>
                  <w:lang w:val="ru-RU"/>
                </w:rPr>
                <w:t>9</w:t>
              </w:r>
              <w:r w:rsidR="00E0570D" w:rsidRPr="00243499">
                <w:rPr>
                  <w:rFonts w:ascii="Times New Roman" w:hAnsi="Times New Roman"/>
                  <w:color w:val="0000FF"/>
                  <w:sz w:val="18"/>
                  <w:szCs w:val="18"/>
                  <w:u w:val="single"/>
                </w:rPr>
                <w:t>I</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5E1F82">
            <w:pPr>
              <w:spacing w:after="0"/>
              <w:rPr>
                <w:sz w:val="18"/>
                <w:szCs w:val="18"/>
                <w:lang w:val="ru-RU"/>
              </w:rPr>
            </w:pPr>
            <w:r w:rsidRPr="00243499">
              <w:rPr>
                <w:rFonts w:ascii="Times New Roman" w:hAnsi="Times New Roman"/>
                <w:color w:val="000000"/>
                <w:sz w:val="18"/>
                <w:szCs w:val="18"/>
              </w:rPr>
              <w:t>1</w:t>
            </w:r>
            <w:r w:rsidRPr="00243499">
              <w:rPr>
                <w:rFonts w:ascii="Times New Roman" w:hAnsi="Times New Roman"/>
                <w:color w:val="000000"/>
                <w:sz w:val="18"/>
                <w:szCs w:val="18"/>
                <w:lang w:val="ru-RU"/>
              </w:rPr>
              <w:t>7</w:t>
            </w:r>
          </w:p>
        </w:tc>
        <w:tc>
          <w:tcPr>
            <w:tcW w:w="3975" w:type="dxa"/>
            <w:tcMar>
              <w:top w:w="50" w:type="dxa"/>
              <w:left w:w="100" w:type="dxa"/>
            </w:tcMar>
            <w:vAlign w:val="center"/>
          </w:tcPr>
          <w:p w:rsidR="00E0570D" w:rsidRPr="00243499" w:rsidRDefault="00E0570D" w:rsidP="005E1F82">
            <w:pPr>
              <w:spacing w:after="0"/>
              <w:ind w:left="135"/>
              <w:rPr>
                <w:sz w:val="18"/>
                <w:szCs w:val="18"/>
                <w:lang w:val="ru-RU"/>
              </w:rPr>
            </w:pPr>
            <w:r w:rsidRPr="00243499">
              <w:rPr>
                <w:rFonts w:ascii="Times New Roman" w:hAnsi="Times New Roman"/>
                <w:color w:val="000000"/>
                <w:sz w:val="18"/>
                <w:szCs w:val="18"/>
                <w:lang w:val="ru-RU"/>
              </w:rPr>
              <w:t>Массовая доля химического элемента в соединении</w:t>
            </w:r>
          </w:p>
        </w:tc>
        <w:tc>
          <w:tcPr>
            <w:tcW w:w="947"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5E1F82">
            <w:pPr>
              <w:spacing w:after="0"/>
              <w:ind w:left="135"/>
              <w:rPr>
                <w:sz w:val="18"/>
                <w:szCs w:val="18"/>
                <w:lang w:val="uk-UA"/>
              </w:rPr>
            </w:pPr>
            <w:r w:rsidRPr="00243499">
              <w:rPr>
                <w:sz w:val="18"/>
                <w:szCs w:val="18"/>
                <w:lang w:val="uk-UA"/>
              </w:rPr>
              <w:t>07.10</w:t>
            </w:r>
          </w:p>
        </w:tc>
        <w:tc>
          <w:tcPr>
            <w:tcW w:w="745" w:type="dxa"/>
            <w:gridSpan w:val="2"/>
          </w:tcPr>
          <w:p w:rsidR="00E0570D" w:rsidRPr="00243499" w:rsidRDefault="00E0570D" w:rsidP="005E1F82">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40">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J</w:t>
              </w:r>
              <w:r w:rsidR="00E0570D" w:rsidRPr="00243499">
                <w:rPr>
                  <w:rFonts w:ascii="Times New Roman" w:hAnsi="Times New Roman"/>
                  <w:color w:val="0000FF"/>
                  <w:sz w:val="18"/>
                  <w:szCs w:val="18"/>
                  <w:u w:val="single"/>
                  <w:lang w:val="ru-RU"/>
                </w:rPr>
                <w:t>6</w:t>
              </w:r>
              <w:r w:rsidR="00E0570D" w:rsidRPr="00243499">
                <w:rPr>
                  <w:rFonts w:ascii="Times New Roman" w:hAnsi="Times New Roman"/>
                  <w:color w:val="0000FF"/>
                  <w:sz w:val="18"/>
                  <w:szCs w:val="18"/>
                  <w:u w:val="single"/>
                </w:rPr>
                <w:t>A</w:t>
              </w:r>
              <w:r w:rsidR="00E0570D" w:rsidRPr="00243499">
                <w:rPr>
                  <w:rFonts w:ascii="Times New Roman" w:hAnsi="Times New Roman"/>
                  <w:color w:val="0000FF"/>
                  <w:sz w:val="18"/>
                  <w:szCs w:val="18"/>
                  <w:u w:val="single"/>
                  <w:lang w:val="ru-RU"/>
                </w:rPr>
                <w:t>9</w:t>
              </w:r>
              <w:r w:rsidR="00E0570D" w:rsidRPr="00243499">
                <w:rPr>
                  <w:rFonts w:ascii="Times New Roman" w:hAnsi="Times New Roman"/>
                  <w:color w:val="0000FF"/>
                  <w:sz w:val="18"/>
                  <w:szCs w:val="18"/>
                  <w:u w:val="single"/>
                </w:rPr>
                <w:t>W</w:t>
              </w:r>
              <w:r w:rsidR="00E0570D" w:rsidRPr="00243499">
                <w:rPr>
                  <w:rFonts w:ascii="Times New Roman" w:hAnsi="Times New Roman"/>
                  <w:color w:val="0000FF"/>
                  <w:sz w:val="18"/>
                  <w:szCs w:val="18"/>
                  <w:u w:val="single"/>
                  <w:lang w:val="ru-RU"/>
                </w:rPr>
                <w:t>4</w:t>
              </w:r>
              <w:r w:rsidR="00E0570D" w:rsidRPr="00243499">
                <w:rPr>
                  <w:rFonts w:ascii="Times New Roman" w:hAnsi="Times New Roman"/>
                  <w:color w:val="0000FF"/>
                  <w:sz w:val="18"/>
                  <w:szCs w:val="18"/>
                  <w:u w:val="single"/>
                </w:rPr>
                <w:t>P</w:t>
              </w:r>
              <w:r w:rsidR="00E0570D" w:rsidRPr="00243499">
                <w:rPr>
                  <w:rFonts w:ascii="Times New Roman" w:hAnsi="Times New Roman"/>
                  <w:color w:val="0000FF"/>
                  <w:sz w:val="18"/>
                  <w:szCs w:val="18"/>
                  <w:u w:val="single"/>
                  <w:lang w:val="ru-RU"/>
                </w:rPr>
                <w:t>1</w:t>
              </w:r>
              <w:r w:rsidR="00E0570D" w:rsidRPr="00243499">
                <w:rPr>
                  <w:rFonts w:ascii="Times New Roman" w:hAnsi="Times New Roman"/>
                  <w:color w:val="0000FF"/>
                  <w:sz w:val="18"/>
                  <w:szCs w:val="18"/>
                  <w:u w:val="single"/>
                </w:rPr>
                <w:t>J</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5E1F82">
            <w:pPr>
              <w:spacing w:after="0"/>
              <w:rPr>
                <w:rFonts w:ascii="Times New Roman" w:hAnsi="Times New Roman"/>
                <w:color w:val="000000"/>
                <w:sz w:val="18"/>
                <w:szCs w:val="18"/>
                <w:lang w:val="ru-RU"/>
              </w:rPr>
            </w:pPr>
            <w:r w:rsidRPr="00243499">
              <w:rPr>
                <w:rFonts w:ascii="Times New Roman" w:hAnsi="Times New Roman"/>
                <w:color w:val="000000"/>
                <w:sz w:val="18"/>
                <w:szCs w:val="18"/>
                <w:lang w:val="ru-RU"/>
              </w:rPr>
              <w:lastRenderedPageBreak/>
              <w:t>18</w:t>
            </w:r>
          </w:p>
        </w:tc>
        <w:tc>
          <w:tcPr>
            <w:tcW w:w="3975" w:type="dxa"/>
            <w:tcMar>
              <w:top w:w="50" w:type="dxa"/>
              <w:left w:w="100" w:type="dxa"/>
            </w:tcMar>
            <w:vAlign w:val="center"/>
          </w:tcPr>
          <w:p w:rsidR="00E0570D" w:rsidRPr="00243499" w:rsidRDefault="00E0570D" w:rsidP="005E1F82">
            <w:pPr>
              <w:spacing w:after="0"/>
              <w:ind w:left="135"/>
              <w:rPr>
                <w:sz w:val="18"/>
                <w:szCs w:val="18"/>
                <w:lang w:val="ru-RU"/>
              </w:rPr>
            </w:pPr>
            <w:r w:rsidRPr="00243499">
              <w:rPr>
                <w:rFonts w:ascii="Times New Roman" w:hAnsi="Times New Roman"/>
                <w:color w:val="000000"/>
                <w:sz w:val="18"/>
                <w:szCs w:val="18"/>
                <w:lang w:val="ru-RU"/>
              </w:rPr>
              <w:t>Массовая доля химического элемента в соединении</w:t>
            </w:r>
          </w:p>
        </w:tc>
        <w:tc>
          <w:tcPr>
            <w:tcW w:w="947"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5E1F82">
            <w:pPr>
              <w:spacing w:after="0"/>
              <w:ind w:left="135"/>
              <w:rPr>
                <w:sz w:val="18"/>
                <w:szCs w:val="18"/>
                <w:lang w:val="uk-UA"/>
              </w:rPr>
            </w:pPr>
            <w:r w:rsidRPr="00243499">
              <w:rPr>
                <w:sz w:val="18"/>
                <w:szCs w:val="18"/>
                <w:lang w:val="uk-UA"/>
              </w:rPr>
              <w:t>09.10</w:t>
            </w:r>
          </w:p>
        </w:tc>
        <w:tc>
          <w:tcPr>
            <w:tcW w:w="745" w:type="dxa"/>
            <w:gridSpan w:val="2"/>
          </w:tcPr>
          <w:p w:rsidR="00E0570D" w:rsidRPr="00243499" w:rsidRDefault="00E0570D" w:rsidP="005E1F82">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5E1F82">
            <w:pPr>
              <w:spacing w:after="0"/>
              <w:ind w:left="135"/>
              <w:rPr>
                <w:sz w:val="18"/>
                <w:szCs w:val="18"/>
                <w:lang w:val="ru-RU"/>
              </w:rPr>
            </w:pPr>
            <w:hyperlink r:id="rId41">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J</w:t>
              </w:r>
              <w:r w:rsidR="00E0570D" w:rsidRPr="00243499">
                <w:rPr>
                  <w:rFonts w:ascii="Times New Roman" w:hAnsi="Times New Roman"/>
                  <w:color w:val="0000FF"/>
                  <w:sz w:val="18"/>
                  <w:szCs w:val="18"/>
                  <w:u w:val="single"/>
                  <w:lang w:val="ru-RU"/>
                </w:rPr>
                <w:t>6</w:t>
              </w:r>
              <w:r w:rsidR="00E0570D" w:rsidRPr="00243499">
                <w:rPr>
                  <w:rFonts w:ascii="Times New Roman" w:hAnsi="Times New Roman"/>
                  <w:color w:val="0000FF"/>
                  <w:sz w:val="18"/>
                  <w:szCs w:val="18"/>
                  <w:u w:val="single"/>
                </w:rPr>
                <w:t>A</w:t>
              </w:r>
              <w:r w:rsidR="00E0570D" w:rsidRPr="00243499">
                <w:rPr>
                  <w:rFonts w:ascii="Times New Roman" w:hAnsi="Times New Roman"/>
                  <w:color w:val="0000FF"/>
                  <w:sz w:val="18"/>
                  <w:szCs w:val="18"/>
                  <w:u w:val="single"/>
                  <w:lang w:val="ru-RU"/>
                </w:rPr>
                <w:t>9</w:t>
              </w:r>
              <w:r w:rsidR="00E0570D" w:rsidRPr="00243499">
                <w:rPr>
                  <w:rFonts w:ascii="Times New Roman" w:hAnsi="Times New Roman"/>
                  <w:color w:val="0000FF"/>
                  <w:sz w:val="18"/>
                  <w:szCs w:val="18"/>
                  <w:u w:val="single"/>
                </w:rPr>
                <w:t>W</w:t>
              </w:r>
              <w:r w:rsidR="00E0570D" w:rsidRPr="00243499">
                <w:rPr>
                  <w:rFonts w:ascii="Times New Roman" w:hAnsi="Times New Roman"/>
                  <w:color w:val="0000FF"/>
                  <w:sz w:val="18"/>
                  <w:szCs w:val="18"/>
                  <w:u w:val="single"/>
                  <w:lang w:val="ru-RU"/>
                </w:rPr>
                <w:t>4</w:t>
              </w:r>
              <w:r w:rsidR="00E0570D" w:rsidRPr="00243499">
                <w:rPr>
                  <w:rFonts w:ascii="Times New Roman" w:hAnsi="Times New Roman"/>
                  <w:color w:val="0000FF"/>
                  <w:sz w:val="18"/>
                  <w:szCs w:val="18"/>
                  <w:u w:val="single"/>
                </w:rPr>
                <w:t>P</w:t>
              </w:r>
              <w:r w:rsidR="00E0570D" w:rsidRPr="00243499">
                <w:rPr>
                  <w:rFonts w:ascii="Times New Roman" w:hAnsi="Times New Roman"/>
                  <w:color w:val="0000FF"/>
                  <w:sz w:val="18"/>
                  <w:szCs w:val="18"/>
                  <w:u w:val="single"/>
                  <w:lang w:val="ru-RU"/>
                </w:rPr>
                <w:t>1</w:t>
              </w:r>
              <w:r w:rsidR="00E0570D" w:rsidRPr="00243499">
                <w:rPr>
                  <w:rFonts w:ascii="Times New Roman" w:hAnsi="Times New Roman"/>
                  <w:color w:val="0000FF"/>
                  <w:sz w:val="18"/>
                  <w:szCs w:val="18"/>
                  <w:u w:val="single"/>
                </w:rPr>
                <w:t>J</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5E1F82">
            <w:pPr>
              <w:spacing w:after="0"/>
              <w:rPr>
                <w:sz w:val="18"/>
                <w:szCs w:val="18"/>
                <w:lang w:val="ru-RU"/>
              </w:rPr>
            </w:pPr>
            <w:r w:rsidRPr="00243499">
              <w:rPr>
                <w:rFonts w:ascii="Times New Roman" w:hAnsi="Times New Roman"/>
                <w:color w:val="000000"/>
                <w:sz w:val="18"/>
                <w:szCs w:val="18"/>
              </w:rPr>
              <w:t>1</w:t>
            </w:r>
            <w:r w:rsidRPr="00243499">
              <w:rPr>
                <w:rFonts w:ascii="Times New Roman" w:hAnsi="Times New Roman"/>
                <w:color w:val="000000"/>
                <w:sz w:val="18"/>
                <w:szCs w:val="18"/>
                <w:lang w:val="ru-RU"/>
              </w:rPr>
              <w:t>9</w:t>
            </w:r>
          </w:p>
        </w:tc>
        <w:tc>
          <w:tcPr>
            <w:tcW w:w="3975" w:type="dxa"/>
            <w:tcMar>
              <w:top w:w="50" w:type="dxa"/>
              <w:left w:w="100" w:type="dxa"/>
            </w:tcMar>
            <w:vAlign w:val="center"/>
          </w:tcPr>
          <w:p w:rsidR="00E0570D" w:rsidRPr="00243499" w:rsidRDefault="00E0570D" w:rsidP="005E1F82">
            <w:pPr>
              <w:spacing w:after="0"/>
              <w:ind w:left="135"/>
              <w:rPr>
                <w:sz w:val="18"/>
                <w:szCs w:val="18"/>
                <w:lang w:val="ru-RU"/>
              </w:rPr>
            </w:pPr>
            <w:r w:rsidRPr="00243499">
              <w:rPr>
                <w:rFonts w:ascii="Times New Roman" w:hAnsi="Times New Roman"/>
                <w:color w:val="000000"/>
                <w:sz w:val="18"/>
                <w:szCs w:val="18"/>
                <w:lang w:val="ru-RU"/>
              </w:rPr>
              <w:t>Количество вещества. Моль. Молярная масса</w:t>
            </w:r>
          </w:p>
        </w:tc>
        <w:tc>
          <w:tcPr>
            <w:tcW w:w="947"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5E1F82">
            <w:pPr>
              <w:spacing w:after="0"/>
              <w:ind w:left="135"/>
              <w:rPr>
                <w:sz w:val="18"/>
                <w:szCs w:val="18"/>
                <w:lang w:val="uk-UA"/>
              </w:rPr>
            </w:pPr>
            <w:r w:rsidRPr="00243499">
              <w:rPr>
                <w:sz w:val="18"/>
                <w:szCs w:val="18"/>
                <w:lang w:val="uk-UA"/>
              </w:rPr>
              <w:t>13.10</w:t>
            </w:r>
          </w:p>
        </w:tc>
        <w:tc>
          <w:tcPr>
            <w:tcW w:w="745" w:type="dxa"/>
            <w:gridSpan w:val="2"/>
          </w:tcPr>
          <w:p w:rsidR="00E0570D" w:rsidRPr="00243499" w:rsidRDefault="00E0570D" w:rsidP="005E1F82">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42">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J</w:t>
              </w:r>
              <w:r w:rsidR="00E0570D" w:rsidRPr="00243499">
                <w:rPr>
                  <w:rFonts w:ascii="Times New Roman" w:hAnsi="Times New Roman"/>
                  <w:color w:val="0000FF"/>
                  <w:sz w:val="18"/>
                  <w:szCs w:val="18"/>
                  <w:u w:val="single"/>
                  <w:lang w:val="ru-RU"/>
                </w:rPr>
                <w:t>6</w:t>
              </w:r>
              <w:r w:rsidR="00E0570D" w:rsidRPr="00243499">
                <w:rPr>
                  <w:rFonts w:ascii="Times New Roman" w:hAnsi="Times New Roman"/>
                  <w:color w:val="0000FF"/>
                  <w:sz w:val="18"/>
                  <w:szCs w:val="18"/>
                  <w:u w:val="single"/>
                </w:rPr>
                <w:t>A</w:t>
              </w:r>
              <w:r w:rsidR="00E0570D" w:rsidRPr="00243499">
                <w:rPr>
                  <w:rFonts w:ascii="Times New Roman" w:hAnsi="Times New Roman"/>
                  <w:color w:val="0000FF"/>
                  <w:sz w:val="18"/>
                  <w:szCs w:val="18"/>
                  <w:u w:val="single"/>
                  <w:lang w:val="ru-RU"/>
                </w:rPr>
                <w:t>9</w:t>
              </w:r>
              <w:r w:rsidR="00E0570D" w:rsidRPr="00243499">
                <w:rPr>
                  <w:rFonts w:ascii="Times New Roman" w:hAnsi="Times New Roman"/>
                  <w:color w:val="0000FF"/>
                  <w:sz w:val="18"/>
                  <w:szCs w:val="18"/>
                  <w:u w:val="single"/>
                </w:rPr>
                <w:t>W</w:t>
              </w:r>
              <w:r w:rsidR="00E0570D" w:rsidRPr="00243499">
                <w:rPr>
                  <w:rFonts w:ascii="Times New Roman" w:hAnsi="Times New Roman"/>
                  <w:color w:val="0000FF"/>
                  <w:sz w:val="18"/>
                  <w:szCs w:val="18"/>
                  <w:u w:val="single"/>
                  <w:lang w:val="ru-RU"/>
                </w:rPr>
                <w:t>4</w:t>
              </w:r>
              <w:r w:rsidR="00E0570D" w:rsidRPr="00243499">
                <w:rPr>
                  <w:rFonts w:ascii="Times New Roman" w:hAnsi="Times New Roman"/>
                  <w:color w:val="0000FF"/>
                  <w:sz w:val="18"/>
                  <w:szCs w:val="18"/>
                  <w:u w:val="single"/>
                </w:rPr>
                <w:t>P</w:t>
              </w:r>
              <w:r w:rsidR="00E0570D" w:rsidRPr="00243499">
                <w:rPr>
                  <w:rFonts w:ascii="Times New Roman" w:hAnsi="Times New Roman"/>
                  <w:color w:val="0000FF"/>
                  <w:sz w:val="18"/>
                  <w:szCs w:val="18"/>
                  <w:u w:val="single"/>
                  <w:lang w:val="ru-RU"/>
                </w:rPr>
                <w:t>1</w:t>
              </w:r>
              <w:r w:rsidR="00E0570D" w:rsidRPr="00243499">
                <w:rPr>
                  <w:rFonts w:ascii="Times New Roman" w:hAnsi="Times New Roman"/>
                  <w:color w:val="0000FF"/>
                  <w:sz w:val="18"/>
                  <w:szCs w:val="18"/>
                  <w:u w:val="single"/>
                </w:rPr>
                <w:t>J</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5E1F82">
            <w:pPr>
              <w:spacing w:after="0"/>
              <w:rPr>
                <w:sz w:val="18"/>
                <w:szCs w:val="18"/>
                <w:lang w:val="ru-RU"/>
              </w:rPr>
            </w:pPr>
            <w:r w:rsidRPr="00243499">
              <w:rPr>
                <w:rFonts w:ascii="Times New Roman" w:hAnsi="Times New Roman"/>
                <w:color w:val="000000"/>
                <w:sz w:val="18"/>
                <w:szCs w:val="18"/>
                <w:lang w:val="ru-RU"/>
              </w:rPr>
              <w:t>20</w:t>
            </w:r>
          </w:p>
        </w:tc>
        <w:tc>
          <w:tcPr>
            <w:tcW w:w="3975" w:type="dxa"/>
            <w:tcMar>
              <w:top w:w="50" w:type="dxa"/>
              <w:left w:w="100" w:type="dxa"/>
            </w:tcMar>
            <w:vAlign w:val="center"/>
          </w:tcPr>
          <w:p w:rsidR="00E0570D" w:rsidRPr="00243499" w:rsidRDefault="00E0570D" w:rsidP="005E1F82">
            <w:pPr>
              <w:spacing w:after="0"/>
              <w:ind w:left="135"/>
              <w:rPr>
                <w:sz w:val="18"/>
                <w:szCs w:val="18"/>
                <w:lang w:val="ru-RU"/>
              </w:rPr>
            </w:pPr>
            <w:r w:rsidRPr="00243499">
              <w:rPr>
                <w:rFonts w:ascii="Times New Roman" w:hAnsi="Times New Roman"/>
                <w:color w:val="000000"/>
                <w:sz w:val="18"/>
                <w:szCs w:val="18"/>
                <w:lang w:val="ru-RU"/>
              </w:rPr>
              <w:t>Физические и химические явления. Химическая реакция</w:t>
            </w:r>
          </w:p>
        </w:tc>
        <w:tc>
          <w:tcPr>
            <w:tcW w:w="947"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5E1F82">
            <w:pPr>
              <w:spacing w:after="0"/>
              <w:ind w:left="135"/>
              <w:rPr>
                <w:sz w:val="18"/>
                <w:szCs w:val="18"/>
                <w:lang w:val="uk-UA"/>
              </w:rPr>
            </w:pPr>
            <w:r w:rsidRPr="00243499">
              <w:rPr>
                <w:sz w:val="18"/>
                <w:szCs w:val="18"/>
                <w:lang w:val="uk-UA"/>
              </w:rPr>
              <w:t>14.10</w:t>
            </w:r>
          </w:p>
        </w:tc>
        <w:tc>
          <w:tcPr>
            <w:tcW w:w="745" w:type="dxa"/>
            <w:gridSpan w:val="2"/>
          </w:tcPr>
          <w:p w:rsidR="00E0570D" w:rsidRPr="00243499" w:rsidRDefault="00E0570D" w:rsidP="005E1F82">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43">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C</w:t>
              </w:r>
              <w:r w:rsidR="00E0570D" w:rsidRPr="00243499">
                <w:rPr>
                  <w:rFonts w:ascii="Times New Roman" w:hAnsi="Times New Roman"/>
                  <w:color w:val="0000FF"/>
                  <w:sz w:val="18"/>
                  <w:szCs w:val="18"/>
                  <w:u w:val="single"/>
                  <w:lang w:val="ru-RU"/>
                </w:rPr>
                <w:t>2</w:t>
              </w:r>
              <w:r w:rsidR="00E0570D" w:rsidRPr="00243499">
                <w:rPr>
                  <w:rFonts w:ascii="Times New Roman" w:hAnsi="Times New Roman"/>
                  <w:color w:val="0000FF"/>
                  <w:sz w:val="18"/>
                  <w:szCs w:val="18"/>
                  <w:u w:val="single"/>
                </w:rPr>
                <w:t>J</w:t>
              </w:r>
              <w:r w:rsidR="00E0570D" w:rsidRPr="00243499">
                <w:rPr>
                  <w:rFonts w:ascii="Times New Roman" w:hAnsi="Times New Roman"/>
                  <w:color w:val="0000FF"/>
                  <w:sz w:val="18"/>
                  <w:szCs w:val="18"/>
                  <w:u w:val="single"/>
                  <w:lang w:val="ru-RU"/>
                </w:rPr>
                <w:t>5</w:t>
              </w:r>
              <w:r w:rsidR="00E0570D" w:rsidRPr="00243499">
                <w:rPr>
                  <w:rFonts w:ascii="Times New Roman" w:hAnsi="Times New Roman"/>
                  <w:color w:val="0000FF"/>
                  <w:sz w:val="18"/>
                  <w:szCs w:val="18"/>
                  <w:u w:val="single"/>
                </w:rPr>
                <w:t>K</w:t>
              </w:r>
              <w:r w:rsidR="00E0570D" w:rsidRPr="00243499">
                <w:rPr>
                  <w:rFonts w:ascii="Times New Roman" w:hAnsi="Times New Roman"/>
                  <w:color w:val="0000FF"/>
                  <w:sz w:val="18"/>
                  <w:szCs w:val="18"/>
                  <w:u w:val="single"/>
                  <w:lang w:val="ru-RU"/>
                </w:rPr>
                <w:t>4</w:t>
              </w:r>
              <w:r w:rsidR="00E0570D" w:rsidRPr="00243499">
                <w:rPr>
                  <w:rFonts w:ascii="Times New Roman" w:hAnsi="Times New Roman"/>
                  <w:color w:val="0000FF"/>
                  <w:sz w:val="18"/>
                  <w:szCs w:val="18"/>
                  <w:u w:val="single"/>
                </w:rPr>
                <w:t>I</w:t>
              </w:r>
              <w:r w:rsidR="00E0570D" w:rsidRPr="00243499">
                <w:rPr>
                  <w:rFonts w:ascii="Times New Roman" w:hAnsi="Times New Roman"/>
                  <w:color w:val="0000FF"/>
                  <w:sz w:val="18"/>
                  <w:szCs w:val="18"/>
                  <w:u w:val="single"/>
                  <w:lang w:val="ru-RU"/>
                </w:rPr>
                <w:t>5</w:t>
              </w:r>
              <w:r w:rsidR="00E0570D" w:rsidRPr="00243499">
                <w:rPr>
                  <w:rFonts w:ascii="Times New Roman" w:hAnsi="Times New Roman"/>
                  <w:color w:val="0000FF"/>
                  <w:sz w:val="18"/>
                  <w:szCs w:val="18"/>
                  <w:u w:val="single"/>
                </w:rPr>
                <w:t>X</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5E1F82">
            <w:pPr>
              <w:spacing w:after="0"/>
              <w:rPr>
                <w:rFonts w:ascii="Times New Roman" w:hAnsi="Times New Roman"/>
                <w:color w:val="000000"/>
                <w:sz w:val="18"/>
                <w:szCs w:val="18"/>
                <w:lang w:val="ru-RU"/>
              </w:rPr>
            </w:pPr>
            <w:r w:rsidRPr="00243499">
              <w:rPr>
                <w:rFonts w:ascii="Times New Roman" w:hAnsi="Times New Roman"/>
                <w:color w:val="000000"/>
                <w:sz w:val="18"/>
                <w:szCs w:val="18"/>
                <w:lang w:val="ru-RU"/>
              </w:rPr>
              <w:t>21</w:t>
            </w:r>
          </w:p>
        </w:tc>
        <w:tc>
          <w:tcPr>
            <w:tcW w:w="3975" w:type="dxa"/>
            <w:tcMar>
              <w:top w:w="50" w:type="dxa"/>
              <w:left w:w="100" w:type="dxa"/>
            </w:tcMar>
            <w:vAlign w:val="center"/>
          </w:tcPr>
          <w:p w:rsidR="00E0570D" w:rsidRPr="00243499" w:rsidRDefault="00E0570D" w:rsidP="005E1F82">
            <w:pPr>
              <w:spacing w:after="0"/>
              <w:ind w:left="135"/>
              <w:rPr>
                <w:sz w:val="18"/>
                <w:szCs w:val="18"/>
                <w:lang w:val="ru-RU"/>
              </w:rPr>
            </w:pPr>
            <w:r w:rsidRPr="00243499">
              <w:rPr>
                <w:rFonts w:ascii="Times New Roman" w:hAnsi="Times New Roman"/>
                <w:color w:val="000000"/>
                <w:sz w:val="18"/>
                <w:szCs w:val="18"/>
                <w:lang w:val="ru-RU"/>
              </w:rPr>
              <w:t>Физические и химические явления. Химическая реакция</w:t>
            </w:r>
          </w:p>
        </w:tc>
        <w:tc>
          <w:tcPr>
            <w:tcW w:w="947"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5E1F82">
            <w:pPr>
              <w:spacing w:after="0"/>
              <w:ind w:left="135"/>
              <w:rPr>
                <w:sz w:val="18"/>
                <w:szCs w:val="18"/>
                <w:lang w:val="uk-UA"/>
              </w:rPr>
            </w:pPr>
            <w:r w:rsidRPr="00243499">
              <w:rPr>
                <w:sz w:val="18"/>
                <w:szCs w:val="18"/>
                <w:lang w:val="uk-UA"/>
              </w:rPr>
              <w:t>16.10</w:t>
            </w:r>
          </w:p>
        </w:tc>
        <w:tc>
          <w:tcPr>
            <w:tcW w:w="745" w:type="dxa"/>
            <w:gridSpan w:val="2"/>
          </w:tcPr>
          <w:p w:rsidR="00E0570D" w:rsidRPr="00243499" w:rsidRDefault="00E0570D" w:rsidP="005E1F82">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5E1F82">
            <w:pPr>
              <w:spacing w:after="0"/>
              <w:ind w:left="135"/>
              <w:rPr>
                <w:sz w:val="18"/>
                <w:szCs w:val="18"/>
                <w:lang w:val="ru-RU"/>
              </w:rPr>
            </w:pPr>
            <w:hyperlink r:id="rId44">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C</w:t>
              </w:r>
              <w:r w:rsidR="00E0570D" w:rsidRPr="00243499">
                <w:rPr>
                  <w:rFonts w:ascii="Times New Roman" w:hAnsi="Times New Roman"/>
                  <w:color w:val="0000FF"/>
                  <w:sz w:val="18"/>
                  <w:szCs w:val="18"/>
                  <w:u w:val="single"/>
                  <w:lang w:val="ru-RU"/>
                </w:rPr>
                <w:t>2</w:t>
              </w:r>
              <w:r w:rsidR="00E0570D" w:rsidRPr="00243499">
                <w:rPr>
                  <w:rFonts w:ascii="Times New Roman" w:hAnsi="Times New Roman"/>
                  <w:color w:val="0000FF"/>
                  <w:sz w:val="18"/>
                  <w:szCs w:val="18"/>
                  <w:u w:val="single"/>
                </w:rPr>
                <w:t>J</w:t>
              </w:r>
              <w:r w:rsidR="00E0570D" w:rsidRPr="00243499">
                <w:rPr>
                  <w:rFonts w:ascii="Times New Roman" w:hAnsi="Times New Roman"/>
                  <w:color w:val="0000FF"/>
                  <w:sz w:val="18"/>
                  <w:szCs w:val="18"/>
                  <w:u w:val="single"/>
                  <w:lang w:val="ru-RU"/>
                </w:rPr>
                <w:t>5</w:t>
              </w:r>
              <w:r w:rsidR="00E0570D" w:rsidRPr="00243499">
                <w:rPr>
                  <w:rFonts w:ascii="Times New Roman" w:hAnsi="Times New Roman"/>
                  <w:color w:val="0000FF"/>
                  <w:sz w:val="18"/>
                  <w:szCs w:val="18"/>
                  <w:u w:val="single"/>
                </w:rPr>
                <w:t>K</w:t>
              </w:r>
              <w:r w:rsidR="00E0570D" w:rsidRPr="00243499">
                <w:rPr>
                  <w:rFonts w:ascii="Times New Roman" w:hAnsi="Times New Roman"/>
                  <w:color w:val="0000FF"/>
                  <w:sz w:val="18"/>
                  <w:szCs w:val="18"/>
                  <w:u w:val="single"/>
                  <w:lang w:val="ru-RU"/>
                </w:rPr>
                <w:t>4</w:t>
              </w:r>
              <w:r w:rsidR="00E0570D" w:rsidRPr="00243499">
                <w:rPr>
                  <w:rFonts w:ascii="Times New Roman" w:hAnsi="Times New Roman"/>
                  <w:color w:val="0000FF"/>
                  <w:sz w:val="18"/>
                  <w:szCs w:val="18"/>
                  <w:u w:val="single"/>
                </w:rPr>
                <w:t>I</w:t>
              </w:r>
              <w:r w:rsidR="00E0570D" w:rsidRPr="00243499">
                <w:rPr>
                  <w:rFonts w:ascii="Times New Roman" w:hAnsi="Times New Roman"/>
                  <w:color w:val="0000FF"/>
                  <w:sz w:val="18"/>
                  <w:szCs w:val="18"/>
                  <w:u w:val="single"/>
                  <w:lang w:val="ru-RU"/>
                </w:rPr>
                <w:t>5</w:t>
              </w:r>
              <w:r w:rsidR="00E0570D" w:rsidRPr="00243499">
                <w:rPr>
                  <w:rFonts w:ascii="Times New Roman" w:hAnsi="Times New Roman"/>
                  <w:color w:val="0000FF"/>
                  <w:sz w:val="18"/>
                  <w:szCs w:val="18"/>
                  <w:u w:val="single"/>
                </w:rPr>
                <w:t>X</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5E1F82">
            <w:pPr>
              <w:spacing w:after="0"/>
              <w:rPr>
                <w:sz w:val="18"/>
                <w:szCs w:val="18"/>
                <w:lang w:val="ru-RU"/>
              </w:rPr>
            </w:pPr>
            <w:r w:rsidRPr="00243499">
              <w:rPr>
                <w:rFonts w:ascii="Times New Roman" w:hAnsi="Times New Roman"/>
                <w:color w:val="000000"/>
                <w:sz w:val="18"/>
                <w:szCs w:val="18"/>
                <w:lang w:val="ru-RU"/>
              </w:rPr>
              <w:t>22</w:t>
            </w:r>
          </w:p>
        </w:tc>
        <w:tc>
          <w:tcPr>
            <w:tcW w:w="3975" w:type="dxa"/>
            <w:tcMar>
              <w:top w:w="50" w:type="dxa"/>
              <w:left w:w="100" w:type="dxa"/>
            </w:tcMar>
            <w:vAlign w:val="center"/>
          </w:tcPr>
          <w:p w:rsidR="00E0570D" w:rsidRPr="00243499" w:rsidRDefault="00E0570D" w:rsidP="005E1F82">
            <w:pPr>
              <w:spacing w:after="0"/>
              <w:ind w:left="135"/>
              <w:rPr>
                <w:sz w:val="18"/>
                <w:szCs w:val="18"/>
                <w:lang w:val="ru-RU"/>
              </w:rPr>
            </w:pPr>
            <w:r w:rsidRPr="00243499">
              <w:rPr>
                <w:rFonts w:ascii="Times New Roman" w:hAnsi="Times New Roman"/>
                <w:color w:val="000000"/>
                <w:sz w:val="18"/>
                <w:szCs w:val="18"/>
                <w:lang w:val="ru-RU"/>
              </w:rPr>
              <w:t>Признаки и условия протекания химических реакций</w:t>
            </w:r>
          </w:p>
        </w:tc>
        <w:tc>
          <w:tcPr>
            <w:tcW w:w="947"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5E1F82">
            <w:pPr>
              <w:spacing w:after="0"/>
              <w:ind w:left="135"/>
              <w:rPr>
                <w:sz w:val="18"/>
                <w:szCs w:val="18"/>
                <w:lang w:val="uk-UA"/>
              </w:rPr>
            </w:pPr>
            <w:r w:rsidRPr="00243499">
              <w:rPr>
                <w:sz w:val="18"/>
                <w:szCs w:val="18"/>
                <w:lang w:val="uk-UA"/>
              </w:rPr>
              <w:t>20.10</w:t>
            </w:r>
          </w:p>
        </w:tc>
        <w:tc>
          <w:tcPr>
            <w:tcW w:w="745" w:type="dxa"/>
            <w:gridSpan w:val="2"/>
          </w:tcPr>
          <w:p w:rsidR="00E0570D" w:rsidRPr="00243499" w:rsidRDefault="00E0570D" w:rsidP="005E1F82">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45">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Z</w:t>
              </w:r>
              <w:r w:rsidR="00E0570D" w:rsidRPr="00243499">
                <w:rPr>
                  <w:rFonts w:ascii="Times New Roman" w:hAnsi="Times New Roman"/>
                  <w:color w:val="0000FF"/>
                  <w:sz w:val="18"/>
                  <w:szCs w:val="18"/>
                  <w:u w:val="single"/>
                  <w:lang w:val="ru-RU"/>
                </w:rPr>
                <w:t>3</w:t>
              </w:r>
              <w:r w:rsidR="00E0570D" w:rsidRPr="00243499">
                <w:rPr>
                  <w:rFonts w:ascii="Times New Roman" w:hAnsi="Times New Roman"/>
                  <w:color w:val="0000FF"/>
                  <w:sz w:val="18"/>
                  <w:szCs w:val="18"/>
                  <w:u w:val="single"/>
                </w:rPr>
                <w:t>F</w:t>
              </w:r>
              <w:r w:rsidR="00E0570D" w:rsidRPr="00243499">
                <w:rPr>
                  <w:rFonts w:ascii="Times New Roman" w:hAnsi="Times New Roman"/>
                  <w:color w:val="0000FF"/>
                  <w:sz w:val="18"/>
                  <w:szCs w:val="18"/>
                  <w:u w:val="single"/>
                  <w:lang w:val="ru-RU"/>
                </w:rPr>
                <w:t>4</w:t>
              </w:r>
              <w:r w:rsidR="00E0570D" w:rsidRPr="00243499">
                <w:rPr>
                  <w:rFonts w:ascii="Times New Roman" w:hAnsi="Times New Roman"/>
                  <w:color w:val="0000FF"/>
                  <w:sz w:val="18"/>
                  <w:szCs w:val="18"/>
                  <w:u w:val="single"/>
                </w:rPr>
                <w:t>A</w:t>
              </w:r>
              <w:r w:rsidR="00E0570D" w:rsidRPr="00243499">
                <w:rPr>
                  <w:rFonts w:ascii="Times New Roman" w:hAnsi="Times New Roman"/>
                  <w:color w:val="0000FF"/>
                  <w:sz w:val="18"/>
                  <w:szCs w:val="18"/>
                  <w:u w:val="single"/>
                  <w:lang w:val="ru-RU"/>
                </w:rPr>
                <w:t>8</w:t>
              </w:r>
              <w:r w:rsidR="00E0570D" w:rsidRPr="00243499">
                <w:rPr>
                  <w:rFonts w:ascii="Times New Roman" w:hAnsi="Times New Roman"/>
                  <w:color w:val="0000FF"/>
                  <w:sz w:val="18"/>
                  <w:szCs w:val="18"/>
                  <w:u w:val="single"/>
                </w:rPr>
                <w:t>K</w:t>
              </w:r>
              <w:r w:rsidR="00E0570D" w:rsidRPr="00243499">
                <w:rPr>
                  <w:rFonts w:ascii="Times New Roman" w:hAnsi="Times New Roman"/>
                  <w:color w:val="0000FF"/>
                  <w:sz w:val="18"/>
                  <w:szCs w:val="18"/>
                  <w:u w:val="single"/>
                  <w:lang w:val="ru-RU"/>
                </w:rPr>
                <w:t>6</w:t>
              </w:r>
              <w:r w:rsidR="00E0570D" w:rsidRPr="00243499">
                <w:rPr>
                  <w:rFonts w:ascii="Times New Roman" w:hAnsi="Times New Roman"/>
                  <w:color w:val="0000FF"/>
                  <w:sz w:val="18"/>
                  <w:szCs w:val="18"/>
                  <w:u w:val="single"/>
                </w:rPr>
                <w:t>O</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5E1F82">
            <w:pPr>
              <w:spacing w:after="0"/>
              <w:rPr>
                <w:sz w:val="18"/>
                <w:szCs w:val="18"/>
                <w:lang w:val="ru-RU"/>
              </w:rPr>
            </w:pPr>
            <w:r w:rsidRPr="00243499">
              <w:rPr>
                <w:rFonts w:ascii="Times New Roman" w:hAnsi="Times New Roman"/>
                <w:color w:val="000000"/>
                <w:sz w:val="18"/>
                <w:szCs w:val="18"/>
              </w:rPr>
              <w:t>23</w:t>
            </w:r>
          </w:p>
        </w:tc>
        <w:tc>
          <w:tcPr>
            <w:tcW w:w="3975" w:type="dxa"/>
            <w:tcMar>
              <w:top w:w="50" w:type="dxa"/>
              <w:left w:w="100" w:type="dxa"/>
            </w:tcMar>
            <w:vAlign w:val="center"/>
          </w:tcPr>
          <w:p w:rsidR="00E0570D" w:rsidRPr="00243499" w:rsidRDefault="00E0570D" w:rsidP="005E1F82">
            <w:pPr>
              <w:spacing w:after="0"/>
              <w:ind w:left="135"/>
              <w:rPr>
                <w:sz w:val="18"/>
                <w:szCs w:val="18"/>
                <w:lang w:val="ru-RU"/>
              </w:rPr>
            </w:pPr>
            <w:r w:rsidRPr="00243499">
              <w:rPr>
                <w:rFonts w:ascii="Times New Roman" w:hAnsi="Times New Roman"/>
                <w:color w:val="000000"/>
                <w:sz w:val="18"/>
                <w:szCs w:val="18"/>
                <w:lang w:val="ru-RU"/>
              </w:rPr>
              <w:t>Закон сохранения массы веществ. Химические уравнения</w:t>
            </w:r>
          </w:p>
        </w:tc>
        <w:tc>
          <w:tcPr>
            <w:tcW w:w="947"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5E1F82">
            <w:pPr>
              <w:spacing w:after="0"/>
              <w:ind w:left="135"/>
              <w:rPr>
                <w:sz w:val="18"/>
                <w:szCs w:val="18"/>
                <w:lang w:val="uk-UA"/>
              </w:rPr>
            </w:pPr>
            <w:r w:rsidRPr="00243499">
              <w:rPr>
                <w:sz w:val="18"/>
                <w:szCs w:val="18"/>
                <w:lang w:val="uk-UA"/>
              </w:rPr>
              <w:t>21.10</w:t>
            </w:r>
          </w:p>
        </w:tc>
        <w:tc>
          <w:tcPr>
            <w:tcW w:w="745" w:type="dxa"/>
            <w:gridSpan w:val="2"/>
          </w:tcPr>
          <w:p w:rsidR="00E0570D" w:rsidRPr="00243499" w:rsidRDefault="00E0570D" w:rsidP="005E1F82">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46">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P</w:t>
              </w:r>
              <w:r w:rsidR="00E0570D" w:rsidRPr="00243499">
                <w:rPr>
                  <w:rFonts w:ascii="Times New Roman" w:hAnsi="Times New Roman"/>
                  <w:color w:val="0000FF"/>
                  <w:sz w:val="18"/>
                  <w:szCs w:val="18"/>
                  <w:u w:val="single"/>
                  <w:lang w:val="ru-RU"/>
                </w:rPr>
                <w:t>7</w:t>
              </w:r>
              <w:r w:rsidR="00E0570D" w:rsidRPr="00243499">
                <w:rPr>
                  <w:rFonts w:ascii="Times New Roman" w:hAnsi="Times New Roman"/>
                  <w:color w:val="0000FF"/>
                  <w:sz w:val="18"/>
                  <w:szCs w:val="18"/>
                  <w:u w:val="single"/>
                </w:rPr>
                <w:t>V</w:t>
              </w:r>
              <w:r w:rsidR="00E0570D" w:rsidRPr="00243499">
                <w:rPr>
                  <w:rFonts w:ascii="Times New Roman" w:hAnsi="Times New Roman"/>
                  <w:color w:val="0000FF"/>
                  <w:sz w:val="18"/>
                  <w:szCs w:val="18"/>
                  <w:u w:val="single"/>
                  <w:lang w:val="ru-RU"/>
                </w:rPr>
                <w:t>8</w:t>
              </w:r>
              <w:r w:rsidR="00E0570D" w:rsidRPr="00243499">
                <w:rPr>
                  <w:rFonts w:ascii="Times New Roman" w:hAnsi="Times New Roman"/>
                  <w:color w:val="0000FF"/>
                  <w:sz w:val="18"/>
                  <w:szCs w:val="18"/>
                  <w:u w:val="single"/>
                </w:rPr>
                <w:t>A</w:t>
              </w:r>
              <w:r w:rsidR="00E0570D" w:rsidRPr="00243499">
                <w:rPr>
                  <w:rFonts w:ascii="Times New Roman" w:hAnsi="Times New Roman"/>
                  <w:color w:val="0000FF"/>
                  <w:sz w:val="18"/>
                  <w:szCs w:val="18"/>
                  <w:u w:val="single"/>
                  <w:lang w:val="ru-RU"/>
                </w:rPr>
                <w:t>5</w:t>
              </w:r>
              <w:r w:rsidR="00E0570D" w:rsidRPr="00243499">
                <w:rPr>
                  <w:rFonts w:ascii="Times New Roman" w:hAnsi="Times New Roman"/>
                  <w:color w:val="0000FF"/>
                  <w:sz w:val="18"/>
                  <w:szCs w:val="18"/>
                  <w:u w:val="single"/>
                </w:rPr>
                <w:t>Z</w:t>
              </w:r>
              <w:r w:rsidR="00E0570D" w:rsidRPr="00243499">
                <w:rPr>
                  <w:rFonts w:ascii="Times New Roman" w:hAnsi="Times New Roman"/>
                  <w:color w:val="0000FF"/>
                  <w:sz w:val="18"/>
                  <w:szCs w:val="18"/>
                  <w:u w:val="single"/>
                  <w:lang w:val="ru-RU"/>
                </w:rPr>
                <w:t>3</w:t>
              </w:r>
              <w:r w:rsidR="00E0570D" w:rsidRPr="00243499">
                <w:rPr>
                  <w:rFonts w:ascii="Times New Roman" w:hAnsi="Times New Roman"/>
                  <w:color w:val="0000FF"/>
                  <w:sz w:val="18"/>
                  <w:szCs w:val="18"/>
                  <w:u w:val="single"/>
                </w:rPr>
                <w:t>D</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5E1F82">
            <w:pPr>
              <w:spacing w:after="0"/>
              <w:rPr>
                <w:rFonts w:ascii="Times New Roman" w:hAnsi="Times New Roman"/>
                <w:color w:val="000000"/>
                <w:sz w:val="18"/>
                <w:szCs w:val="18"/>
                <w:lang w:val="ru-RU"/>
              </w:rPr>
            </w:pPr>
            <w:r w:rsidRPr="00243499">
              <w:rPr>
                <w:rFonts w:ascii="Times New Roman" w:hAnsi="Times New Roman"/>
                <w:color w:val="000000"/>
                <w:sz w:val="18"/>
                <w:szCs w:val="18"/>
                <w:lang w:val="ru-RU"/>
              </w:rPr>
              <w:t>24</w:t>
            </w:r>
          </w:p>
        </w:tc>
        <w:tc>
          <w:tcPr>
            <w:tcW w:w="3975" w:type="dxa"/>
            <w:tcMar>
              <w:top w:w="50" w:type="dxa"/>
              <w:left w:w="100" w:type="dxa"/>
            </w:tcMar>
            <w:vAlign w:val="center"/>
          </w:tcPr>
          <w:p w:rsidR="00E0570D" w:rsidRPr="00243499" w:rsidRDefault="00E0570D" w:rsidP="005E1F82">
            <w:pPr>
              <w:spacing w:after="0"/>
              <w:ind w:left="135"/>
              <w:rPr>
                <w:sz w:val="18"/>
                <w:szCs w:val="18"/>
                <w:lang w:val="ru-RU"/>
              </w:rPr>
            </w:pPr>
            <w:r w:rsidRPr="00243499">
              <w:rPr>
                <w:rFonts w:ascii="Times New Roman" w:hAnsi="Times New Roman"/>
                <w:color w:val="000000"/>
                <w:sz w:val="18"/>
                <w:szCs w:val="18"/>
                <w:lang w:val="ru-RU"/>
              </w:rPr>
              <w:t>Закон сохранения массы веществ. Химические уравнения</w:t>
            </w:r>
          </w:p>
        </w:tc>
        <w:tc>
          <w:tcPr>
            <w:tcW w:w="947"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5E1F82">
            <w:pPr>
              <w:spacing w:after="0"/>
              <w:ind w:left="135"/>
              <w:rPr>
                <w:sz w:val="18"/>
                <w:szCs w:val="18"/>
                <w:lang w:val="uk-UA"/>
              </w:rPr>
            </w:pPr>
            <w:r w:rsidRPr="00243499">
              <w:rPr>
                <w:sz w:val="18"/>
                <w:szCs w:val="18"/>
                <w:lang w:val="uk-UA"/>
              </w:rPr>
              <w:t>23.10</w:t>
            </w:r>
          </w:p>
        </w:tc>
        <w:tc>
          <w:tcPr>
            <w:tcW w:w="745" w:type="dxa"/>
            <w:gridSpan w:val="2"/>
          </w:tcPr>
          <w:p w:rsidR="00E0570D" w:rsidRPr="00243499" w:rsidRDefault="00E0570D" w:rsidP="005E1F82">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5E1F82">
            <w:pPr>
              <w:spacing w:after="0"/>
              <w:ind w:left="135"/>
              <w:rPr>
                <w:sz w:val="18"/>
                <w:szCs w:val="18"/>
                <w:lang w:val="ru-RU"/>
              </w:rPr>
            </w:pPr>
            <w:hyperlink r:id="rId47">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P</w:t>
              </w:r>
              <w:r w:rsidR="00E0570D" w:rsidRPr="00243499">
                <w:rPr>
                  <w:rFonts w:ascii="Times New Roman" w:hAnsi="Times New Roman"/>
                  <w:color w:val="0000FF"/>
                  <w:sz w:val="18"/>
                  <w:szCs w:val="18"/>
                  <w:u w:val="single"/>
                  <w:lang w:val="ru-RU"/>
                </w:rPr>
                <w:t>7</w:t>
              </w:r>
              <w:r w:rsidR="00E0570D" w:rsidRPr="00243499">
                <w:rPr>
                  <w:rFonts w:ascii="Times New Roman" w:hAnsi="Times New Roman"/>
                  <w:color w:val="0000FF"/>
                  <w:sz w:val="18"/>
                  <w:szCs w:val="18"/>
                  <w:u w:val="single"/>
                </w:rPr>
                <w:t>V</w:t>
              </w:r>
              <w:r w:rsidR="00E0570D" w:rsidRPr="00243499">
                <w:rPr>
                  <w:rFonts w:ascii="Times New Roman" w:hAnsi="Times New Roman"/>
                  <w:color w:val="0000FF"/>
                  <w:sz w:val="18"/>
                  <w:szCs w:val="18"/>
                  <w:u w:val="single"/>
                  <w:lang w:val="ru-RU"/>
                </w:rPr>
                <w:t>8</w:t>
              </w:r>
              <w:r w:rsidR="00E0570D" w:rsidRPr="00243499">
                <w:rPr>
                  <w:rFonts w:ascii="Times New Roman" w:hAnsi="Times New Roman"/>
                  <w:color w:val="0000FF"/>
                  <w:sz w:val="18"/>
                  <w:szCs w:val="18"/>
                  <w:u w:val="single"/>
                </w:rPr>
                <w:t>A</w:t>
              </w:r>
              <w:r w:rsidR="00E0570D" w:rsidRPr="00243499">
                <w:rPr>
                  <w:rFonts w:ascii="Times New Roman" w:hAnsi="Times New Roman"/>
                  <w:color w:val="0000FF"/>
                  <w:sz w:val="18"/>
                  <w:szCs w:val="18"/>
                  <w:u w:val="single"/>
                  <w:lang w:val="ru-RU"/>
                </w:rPr>
                <w:t>5</w:t>
              </w:r>
              <w:r w:rsidR="00E0570D" w:rsidRPr="00243499">
                <w:rPr>
                  <w:rFonts w:ascii="Times New Roman" w:hAnsi="Times New Roman"/>
                  <w:color w:val="0000FF"/>
                  <w:sz w:val="18"/>
                  <w:szCs w:val="18"/>
                  <w:u w:val="single"/>
                </w:rPr>
                <w:t>Z</w:t>
              </w:r>
              <w:r w:rsidR="00E0570D" w:rsidRPr="00243499">
                <w:rPr>
                  <w:rFonts w:ascii="Times New Roman" w:hAnsi="Times New Roman"/>
                  <w:color w:val="0000FF"/>
                  <w:sz w:val="18"/>
                  <w:szCs w:val="18"/>
                  <w:u w:val="single"/>
                  <w:lang w:val="ru-RU"/>
                </w:rPr>
                <w:t>3</w:t>
              </w:r>
              <w:r w:rsidR="00E0570D" w:rsidRPr="00243499">
                <w:rPr>
                  <w:rFonts w:ascii="Times New Roman" w:hAnsi="Times New Roman"/>
                  <w:color w:val="0000FF"/>
                  <w:sz w:val="18"/>
                  <w:szCs w:val="18"/>
                  <w:u w:val="single"/>
                </w:rPr>
                <w:t>D</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5E1F82">
            <w:pPr>
              <w:spacing w:after="0"/>
              <w:rPr>
                <w:sz w:val="18"/>
                <w:szCs w:val="18"/>
                <w:lang w:val="ru-RU"/>
              </w:rPr>
            </w:pPr>
            <w:r w:rsidRPr="00243499">
              <w:rPr>
                <w:rFonts w:ascii="Times New Roman" w:hAnsi="Times New Roman"/>
                <w:color w:val="000000"/>
                <w:sz w:val="18"/>
                <w:szCs w:val="18"/>
                <w:lang w:val="ru-RU"/>
              </w:rPr>
              <w:t>25</w:t>
            </w:r>
          </w:p>
        </w:tc>
        <w:tc>
          <w:tcPr>
            <w:tcW w:w="3975" w:type="dxa"/>
            <w:tcMar>
              <w:top w:w="50" w:type="dxa"/>
              <w:left w:w="100" w:type="dxa"/>
            </w:tcMar>
            <w:vAlign w:val="center"/>
          </w:tcPr>
          <w:p w:rsidR="00E0570D" w:rsidRPr="00243499" w:rsidRDefault="00E0570D" w:rsidP="005E1F82">
            <w:pPr>
              <w:spacing w:after="0"/>
              <w:ind w:left="135"/>
              <w:rPr>
                <w:sz w:val="18"/>
                <w:szCs w:val="18"/>
                <w:lang w:val="ru-RU"/>
              </w:rPr>
            </w:pPr>
            <w:r w:rsidRPr="00243499">
              <w:rPr>
                <w:rFonts w:ascii="Times New Roman" w:hAnsi="Times New Roman"/>
                <w:color w:val="000000"/>
                <w:sz w:val="18"/>
                <w:szCs w:val="18"/>
                <w:lang w:val="ru-RU"/>
              </w:rPr>
              <w:t>Вычисления количества, массы вещества по уравнениям химических реакций</w:t>
            </w:r>
          </w:p>
        </w:tc>
        <w:tc>
          <w:tcPr>
            <w:tcW w:w="947"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5E1F82">
            <w:pPr>
              <w:spacing w:after="0"/>
              <w:ind w:left="135"/>
              <w:rPr>
                <w:sz w:val="18"/>
                <w:szCs w:val="18"/>
                <w:lang w:val="uk-UA"/>
              </w:rPr>
            </w:pPr>
            <w:r w:rsidRPr="00243499">
              <w:rPr>
                <w:sz w:val="18"/>
                <w:szCs w:val="18"/>
                <w:lang w:val="uk-UA"/>
              </w:rPr>
              <w:t>06.11</w:t>
            </w:r>
          </w:p>
        </w:tc>
        <w:tc>
          <w:tcPr>
            <w:tcW w:w="745" w:type="dxa"/>
            <w:gridSpan w:val="2"/>
          </w:tcPr>
          <w:p w:rsidR="00E0570D" w:rsidRPr="00243499" w:rsidRDefault="00E0570D" w:rsidP="005E1F82">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5E1F82">
            <w:pPr>
              <w:spacing w:after="0"/>
              <w:ind w:left="135"/>
              <w:rPr>
                <w:sz w:val="18"/>
                <w:szCs w:val="18"/>
                <w:lang w:val="ru-RU"/>
              </w:rPr>
            </w:pPr>
            <w:hyperlink r:id="rId48">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W</w:t>
              </w:r>
              <w:r w:rsidR="00E0570D" w:rsidRPr="00243499">
                <w:rPr>
                  <w:rFonts w:ascii="Times New Roman" w:hAnsi="Times New Roman"/>
                  <w:color w:val="0000FF"/>
                  <w:sz w:val="18"/>
                  <w:szCs w:val="18"/>
                  <w:u w:val="single"/>
                  <w:lang w:val="ru-RU"/>
                </w:rPr>
                <w:t>9</w:t>
              </w:r>
              <w:r w:rsidR="00E0570D" w:rsidRPr="00243499">
                <w:rPr>
                  <w:rFonts w:ascii="Times New Roman" w:hAnsi="Times New Roman"/>
                  <w:color w:val="0000FF"/>
                  <w:sz w:val="18"/>
                  <w:szCs w:val="18"/>
                  <w:u w:val="single"/>
                </w:rPr>
                <w:t>S</w:t>
              </w:r>
              <w:r w:rsidR="00E0570D" w:rsidRPr="00243499">
                <w:rPr>
                  <w:rFonts w:ascii="Times New Roman" w:hAnsi="Times New Roman"/>
                  <w:color w:val="0000FF"/>
                  <w:sz w:val="18"/>
                  <w:szCs w:val="18"/>
                  <w:u w:val="single"/>
                  <w:lang w:val="ru-RU"/>
                </w:rPr>
                <w:t>8</w:t>
              </w:r>
              <w:r w:rsidR="00E0570D" w:rsidRPr="00243499">
                <w:rPr>
                  <w:rFonts w:ascii="Times New Roman" w:hAnsi="Times New Roman"/>
                  <w:color w:val="0000FF"/>
                  <w:sz w:val="18"/>
                  <w:szCs w:val="18"/>
                  <w:u w:val="single"/>
                </w:rPr>
                <w:t>Y</w:t>
              </w:r>
              <w:r w:rsidR="00E0570D" w:rsidRPr="00243499">
                <w:rPr>
                  <w:rFonts w:ascii="Times New Roman" w:hAnsi="Times New Roman"/>
                  <w:color w:val="0000FF"/>
                  <w:sz w:val="18"/>
                  <w:szCs w:val="18"/>
                  <w:u w:val="single"/>
                  <w:lang w:val="ru-RU"/>
                </w:rPr>
                <w:t>7</w:t>
              </w:r>
              <w:r w:rsidR="00E0570D" w:rsidRPr="00243499">
                <w:rPr>
                  <w:rFonts w:ascii="Times New Roman" w:hAnsi="Times New Roman"/>
                  <w:color w:val="0000FF"/>
                  <w:sz w:val="18"/>
                  <w:szCs w:val="18"/>
                  <w:u w:val="single"/>
                </w:rPr>
                <w:t>Z</w:t>
              </w:r>
              <w:r w:rsidR="00E0570D" w:rsidRPr="00243499">
                <w:rPr>
                  <w:rFonts w:ascii="Times New Roman" w:hAnsi="Times New Roman"/>
                  <w:color w:val="0000FF"/>
                  <w:sz w:val="18"/>
                  <w:szCs w:val="18"/>
                  <w:u w:val="single"/>
                  <w:lang w:val="ru-RU"/>
                </w:rPr>
                <w:t>2</w:t>
              </w:r>
              <w:r w:rsidR="00E0570D" w:rsidRPr="00243499">
                <w:rPr>
                  <w:rFonts w:ascii="Times New Roman" w:hAnsi="Times New Roman"/>
                  <w:color w:val="0000FF"/>
                  <w:sz w:val="18"/>
                  <w:szCs w:val="18"/>
                  <w:u w:val="single"/>
                </w:rPr>
                <w:t>Z</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5E1F82">
            <w:pPr>
              <w:spacing w:after="0"/>
              <w:rPr>
                <w:sz w:val="18"/>
                <w:szCs w:val="18"/>
                <w:lang w:val="ru-RU"/>
              </w:rPr>
            </w:pPr>
            <w:r w:rsidRPr="00243499">
              <w:rPr>
                <w:rFonts w:ascii="Times New Roman" w:hAnsi="Times New Roman"/>
                <w:color w:val="000000"/>
                <w:sz w:val="18"/>
                <w:szCs w:val="18"/>
              </w:rPr>
              <w:t>26</w:t>
            </w:r>
          </w:p>
        </w:tc>
        <w:tc>
          <w:tcPr>
            <w:tcW w:w="3975" w:type="dxa"/>
            <w:tcMar>
              <w:top w:w="50" w:type="dxa"/>
              <w:left w:w="100" w:type="dxa"/>
            </w:tcMar>
            <w:vAlign w:val="center"/>
          </w:tcPr>
          <w:p w:rsidR="00E0570D" w:rsidRPr="00243499" w:rsidRDefault="00E0570D" w:rsidP="005E1F82">
            <w:pPr>
              <w:spacing w:after="0"/>
              <w:ind w:left="135"/>
              <w:rPr>
                <w:sz w:val="18"/>
                <w:szCs w:val="18"/>
                <w:lang w:val="ru-RU"/>
              </w:rPr>
            </w:pPr>
            <w:r w:rsidRPr="00243499">
              <w:rPr>
                <w:rFonts w:ascii="Times New Roman" w:hAnsi="Times New Roman"/>
                <w:color w:val="000000"/>
                <w:sz w:val="18"/>
                <w:szCs w:val="18"/>
                <w:lang w:val="ru-RU"/>
              </w:rPr>
              <w:t>Вычисления количества, массы вещества по уравнениям химических реакций</w:t>
            </w:r>
          </w:p>
        </w:tc>
        <w:tc>
          <w:tcPr>
            <w:tcW w:w="947"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5E1F82">
            <w:pPr>
              <w:spacing w:after="0"/>
              <w:ind w:left="135"/>
              <w:rPr>
                <w:sz w:val="18"/>
                <w:szCs w:val="18"/>
                <w:lang w:val="uk-UA"/>
              </w:rPr>
            </w:pPr>
            <w:r w:rsidRPr="00243499">
              <w:rPr>
                <w:sz w:val="18"/>
                <w:szCs w:val="18"/>
                <w:lang w:val="uk-UA"/>
              </w:rPr>
              <w:t>10.11</w:t>
            </w:r>
          </w:p>
        </w:tc>
        <w:tc>
          <w:tcPr>
            <w:tcW w:w="745" w:type="dxa"/>
            <w:gridSpan w:val="2"/>
          </w:tcPr>
          <w:p w:rsidR="00E0570D" w:rsidRPr="00243499" w:rsidRDefault="00E0570D" w:rsidP="005E1F82">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5E1F82">
            <w:pPr>
              <w:spacing w:after="0"/>
              <w:ind w:left="135"/>
              <w:rPr>
                <w:sz w:val="18"/>
                <w:szCs w:val="18"/>
                <w:lang w:val="ru-RU"/>
              </w:rPr>
            </w:pPr>
            <w:hyperlink r:id="rId49">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W</w:t>
              </w:r>
              <w:r w:rsidR="00E0570D" w:rsidRPr="00243499">
                <w:rPr>
                  <w:rFonts w:ascii="Times New Roman" w:hAnsi="Times New Roman"/>
                  <w:color w:val="0000FF"/>
                  <w:sz w:val="18"/>
                  <w:szCs w:val="18"/>
                  <w:u w:val="single"/>
                  <w:lang w:val="ru-RU"/>
                </w:rPr>
                <w:t>9</w:t>
              </w:r>
              <w:r w:rsidR="00E0570D" w:rsidRPr="00243499">
                <w:rPr>
                  <w:rFonts w:ascii="Times New Roman" w:hAnsi="Times New Roman"/>
                  <w:color w:val="0000FF"/>
                  <w:sz w:val="18"/>
                  <w:szCs w:val="18"/>
                  <w:u w:val="single"/>
                </w:rPr>
                <w:t>S</w:t>
              </w:r>
              <w:r w:rsidR="00E0570D" w:rsidRPr="00243499">
                <w:rPr>
                  <w:rFonts w:ascii="Times New Roman" w:hAnsi="Times New Roman"/>
                  <w:color w:val="0000FF"/>
                  <w:sz w:val="18"/>
                  <w:szCs w:val="18"/>
                  <w:u w:val="single"/>
                  <w:lang w:val="ru-RU"/>
                </w:rPr>
                <w:t>8</w:t>
              </w:r>
              <w:r w:rsidR="00E0570D" w:rsidRPr="00243499">
                <w:rPr>
                  <w:rFonts w:ascii="Times New Roman" w:hAnsi="Times New Roman"/>
                  <w:color w:val="0000FF"/>
                  <w:sz w:val="18"/>
                  <w:szCs w:val="18"/>
                  <w:u w:val="single"/>
                </w:rPr>
                <w:t>Y</w:t>
              </w:r>
              <w:r w:rsidR="00E0570D" w:rsidRPr="00243499">
                <w:rPr>
                  <w:rFonts w:ascii="Times New Roman" w:hAnsi="Times New Roman"/>
                  <w:color w:val="0000FF"/>
                  <w:sz w:val="18"/>
                  <w:szCs w:val="18"/>
                  <w:u w:val="single"/>
                  <w:lang w:val="ru-RU"/>
                </w:rPr>
                <w:t>7</w:t>
              </w:r>
              <w:r w:rsidR="00E0570D" w:rsidRPr="00243499">
                <w:rPr>
                  <w:rFonts w:ascii="Times New Roman" w:hAnsi="Times New Roman"/>
                  <w:color w:val="0000FF"/>
                  <w:sz w:val="18"/>
                  <w:szCs w:val="18"/>
                  <w:u w:val="single"/>
                </w:rPr>
                <w:t>Z</w:t>
              </w:r>
              <w:r w:rsidR="00E0570D" w:rsidRPr="00243499">
                <w:rPr>
                  <w:rFonts w:ascii="Times New Roman" w:hAnsi="Times New Roman"/>
                  <w:color w:val="0000FF"/>
                  <w:sz w:val="18"/>
                  <w:szCs w:val="18"/>
                  <w:u w:val="single"/>
                  <w:lang w:val="ru-RU"/>
                </w:rPr>
                <w:t>2</w:t>
              </w:r>
              <w:r w:rsidR="00E0570D" w:rsidRPr="00243499">
                <w:rPr>
                  <w:rFonts w:ascii="Times New Roman" w:hAnsi="Times New Roman"/>
                  <w:color w:val="0000FF"/>
                  <w:sz w:val="18"/>
                  <w:szCs w:val="18"/>
                  <w:u w:val="single"/>
                </w:rPr>
                <w:t>Z</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5E1F82">
            <w:pPr>
              <w:spacing w:after="0"/>
              <w:rPr>
                <w:rFonts w:ascii="Times New Roman" w:hAnsi="Times New Roman"/>
                <w:color w:val="000000"/>
                <w:sz w:val="18"/>
                <w:szCs w:val="18"/>
                <w:lang w:val="ru-RU"/>
              </w:rPr>
            </w:pPr>
            <w:r w:rsidRPr="00243499">
              <w:rPr>
                <w:rFonts w:ascii="Times New Roman" w:hAnsi="Times New Roman"/>
                <w:color w:val="000000"/>
                <w:sz w:val="18"/>
                <w:szCs w:val="18"/>
                <w:lang w:val="ru-RU"/>
              </w:rPr>
              <w:t>27</w:t>
            </w:r>
          </w:p>
        </w:tc>
        <w:tc>
          <w:tcPr>
            <w:tcW w:w="3975" w:type="dxa"/>
            <w:tcMar>
              <w:top w:w="50" w:type="dxa"/>
              <w:left w:w="100" w:type="dxa"/>
            </w:tcMar>
            <w:vAlign w:val="center"/>
          </w:tcPr>
          <w:p w:rsidR="00E0570D" w:rsidRPr="00243499" w:rsidRDefault="00E0570D" w:rsidP="005E1F82">
            <w:pPr>
              <w:spacing w:after="0"/>
              <w:ind w:left="135"/>
              <w:rPr>
                <w:sz w:val="18"/>
                <w:szCs w:val="18"/>
                <w:lang w:val="ru-RU"/>
              </w:rPr>
            </w:pPr>
            <w:r w:rsidRPr="00243499">
              <w:rPr>
                <w:rFonts w:ascii="Times New Roman" w:hAnsi="Times New Roman"/>
                <w:color w:val="000000"/>
                <w:sz w:val="18"/>
                <w:szCs w:val="18"/>
                <w:lang w:val="ru-RU"/>
              </w:rPr>
              <w:t>Классификация химических реакций (соединения, разложения, замещения, обмена)</w:t>
            </w:r>
          </w:p>
        </w:tc>
        <w:tc>
          <w:tcPr>
            <w:tcW w:w="947"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5E1F82">
            <w:pPr>
              <w:spacing w:after="0"/>
              <w:ind w:left="135"/>
              <w:rPr>
                <w:sz w:val="18"/>
                <w:szCs w:val="18"/>
                <w:lang w:val="uk-UA"/>
              </w:rPr>
            </w:pPr>
            <w:r w:rsidRPr="00243499">
              <w:rPr>
                <w:sz w:val="18"/>
                <w:szCs w:val="18"/>
                <w:lang w:val="uk-UA"/>
              </w:rPr>
              <w:t>11.11</w:t>
            </w:r>
          </w:p>
        </w:tc>
        <w:tc>
          <w:tcPr>
            <w:tcW w:w="745" w:type="dxa"/>
            <w:gridSpan w:val="2"/>
          </w:tcPr>
          <w:p w:rsidR="00E0570D" w:rsidRPr="00243499" w:rsidRDefault="00E0570D" w:rsidP="005E1F82">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50">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K</w:t>
              </w:r>
              <w:r w:rsidR="00E0570D" w:rsidRPr="00243499">
                <w:rPr>
                  <w:rFonts w:ascii="Times New Roman" w:hAnsi="Times New Roman"/>
                  <w:color w:val="0000FF"/>
                  <w:sz w:val="18"/>
                  <w:szCs w:val="18"/>
                  <w:u w:val="single"/>
                  <w:lang w:val="ru-RU"/>
                </w:rPr>
                <w:t>0</w:t>
              </w:r>
              <w:r w:rsidR="00E0570D" w:rsidRPr="00243499">
                <w:rPr>
                  <w:rFonts w:ascii="Times New Roman" w:hAnsi="Times New Roman"/>
                  <w:color w:val="0000FF"/>
                  <w:sz w:val="18"/>
                  <w:szCs w:val="18"/>
                  <w:u w:val="single"/>
                </w:rPr>
                <w:t>P</w:t>
              </w:r>
              <w:r w:rsidR="00E0570D" w:rsidRPr="00243499">
                <w:rPr>
                  <w:rFonts w:ascii="Times New Roman" w:hAnsi="Times New Roman"/>
                  <w:color w:val="0000FF"/>
                  <w:sz w:val="18"/>
                  <w:szCs w:val="18"/>
                  <w:u w:val="single"/>
                  <w:lang w:val="ru-RU"/>
                </w:rPr>
                <w:t>1</w:t>
              </w:r>
              <w:r w:rsidR="00E0570D" w:rsidRPr="00243499">
                <w:rPr>
                  <w:rFonts w:ascii="Times New Roman" w:hAnsi="Times New Roman"/>
                  <w:color w:val="0000FF"/>
                  <w:sz w:val="18"/>
                  <w:szCs w:val="18"/>
                  <w:u w:val="single"/>
                </w:rPr>
                <w:t>L</w:t>
              </w:r>
              <w:r w:rsidR="00E0570D" w:rsidRPr="00243499">
                <w:rPr>
                  <w:rFonts w:ascii="Times New Roman" w:hAnsi="Times New Roman"/>
                  <w:color w:val="0000FF"/>
                  <w:sz w:val="18"/>
                  <w:szCs w:val="18"/>
                  <w:u w:val="single"/>
                  <w:lang w:val="ru-RU"/>
                </w:rPr>
                <w:t>4</w:t>
              </w:r>
              <w:r w:rsidR="00E0570D" w:rsidRPr="00243499">
                <w:rPr>
                  <w:rFonts w:ascii="Times New Roman" w:hAnsi="Times New Roman"/>
                  <w:color w:val="0000FF"/>
                  <w:sz w:val="18"/>
                  <w:szCs w:val="18"/>
                  <w:u w:val="single"/>
                </w:rPr>
                <w:t>R</w:t>
              </w:r>
              <w:r w:rsidR="00E0570D" w:rsidRPr="00243499">
                <w:rPr>
                  <w:rFonts w:ascii="Times New Roman" w:hAnsi="Times New Roman"/>
                  <w:color w:val="0000FF"/>
                  <w:sz w:val="18"/>
                  <w:szCs w:val="18"/>
                  <w:u w:val="single"/>
                  <w:lang w:val="ru-RU"/>
                </w:rPr>
                <w:t>1</w:t>
              </w:r>
              <w:r w:rsidR="00E0570D" w:rsidRPr="00243499">
                <w:rPr>
                  <w:rFonts w:ascii="Times New Roman" w:hAnsi="Times New Roman"/>
                  <w:color w:val="0000FF"/>
                  <w:sz w:val="18"/>
                  <w:szCs w:val="18"/>
                  <w:u w:val="single"/>
                </w:rPr>
                <w:t>W</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5E1F82">
            <w:pPr>
              <w:spacing w:after="0"/>
              <w:rPr>
                <w:sz w:val="18"/>
                <w:szCs w:val="18"/>
                <w:lang w:val="ru-RU"/>
              </w:rPr>
            </w:pPr>
            <w:r w:rsidRPr="00243499">
              <w:rPr>
                <w:rFonts w:ascii="Times New Roman" w:hAnsi="Times New Roman"/>
                <w:color w:val="000000"/>
                <w:sz w:val="18"/>
                <w:szCs w:val="18"/>
                <w:lang w:val="ru-RU"/>
              </w:rPr>
              <w:t>28</w:t>
            </w:r>
          </w:p>
        </w:tc>
        <w:tc>
          <w:tcPr>
            <w:tcW w:w="3975" w:type="dxa"/>
            <w:tcMar>
              <w:top w:w="50" w:type="dxa"/>
              <w:left w:w="100" w:type="dxa"/>
            </w:tcMar>
            <w:vAlign w:val="center"/>
          </w:tcPr>
          <w:p w:rsidR="00E0570D" w:rsidRPr="00243499" w:rsidRDefault="00E0570D" w:rsidP="005E1F82">
            <w:pPr>
              <w:spacing w:after="0"/>
              <w:ind w:left="135"/>
              <w:rPr>
                <w:sz w:val="18"/>
                <w:szCs w:val="18"/>
              </w:rPr>
            </w:pPr>
            <w:r w:rsidRPr="00243499">
              <w:rPr>
                <w:rFonts w:ascii="Times New Roman" w:hAnsi="Times New Roman"/>
                <w:color w:val="000000"/>
                <w:sz w:val="18"/>
                <w:szCs w:val="18"/>
                <w:lang w:val="ru-RU"/>
              </w:rPr>
              <w:t xml:space="preserve">М. В. Ломоносов — учёный-энциклопедист. </w:t>
            </w:r>
            <w:r w:rsidRPr="00243499">
              <w:rPr>
                <w:rFonts w:ascii="Times New Roman" w:hAnsi="Times New Roman"/>
                <w:color w:val="000000"/>
                <w:sz w:val="18"/>
                <w:szCs w:val="18"/>
              </w:rPr>
              <w:t>Обобщение и систематизация знаний</w:t>
            </w:r>
          </w:p>
        </w:tc>
        <w:tc>
          <w:tcPr>
            <w:tcW w:w="947"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1 </w:t>
            </w:r>
          </w:p>
        </w:tc>
        <w:tc>
          <w:tcPr>
            <w:tcW w:w="1841"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5E1F82">
            <w:pPr>
              <w:spacing w:after="0"/>
              <w:ind w:left="135"/>
              <w:rPr>
                <w:sz w:val="18"/>
                <w:szCs w:val="18"/>
                <w:lang w:val="uk-UA"/>
              </w:rPr>
            </w:pPr>
            <w:r w:rsidRPr="00243499">
              <w:rPr>
                <w:sz w:val="18"/>
                <w:szCs w:val="18"/>
                <w:lang w:val="uk-UA"/>
              </w:rPr>
              <w:t>13.11</w:t>
            </w:r>
          </w:p>
        </w:tc>
        <w:tc>
          <w:tcPr>
            <w:tcW w:w="745" w:type="dxa"/>
            <w:gridSpan w:val="2"/>
          </w:tcPr>
          <w:p w:rsidR="00E0570D" w:rsidRPr="00243499" w:rsidRDefault="00E0570D" w:rsidP="005E1F82">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51">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C</w:t>
              </w:r>
              <w:r w:rsidR="00E0570D" w:rsidRPr="00243499">
                <w:rPr>
                  <w:rFonts w:ascii="Times New Roman" w:hAnsi="Times New Roman"/>
                  <w:color w:val="0000FF"/>
                  <w:sz w:val="18"/>
                  <w:szCs w:val="18"/>
                  <w:u w:val="single"/>
                  <w:lang w:val="ru-RU"/>
                </w:rPr>
                <w:t>2</w:t>
              </w:r>
              <w:r w:rsidR="00E0570D" w:rsidRPr="00243499">
                <w:rPr>
                  <w:rFonts w:ascii="Times New Roman" w:hAnsi="Times New Roman"/>
                  <w:color w:val="0000FF"/>
                  <w:sz w:val="18"/>
                  <w:szCs w:val="18"/>
                  <w:u w:val="single"/>
                </w:rPr>
                <w:t>T</w:t>
              </w:r>
              <w:r w:rsidR="00E0570D" w:rsidRPr="00243499">
                <w:rPr>
                  <w:rFonts w:ascii="Times New Roman" w:hAnsi="Times New Roman"/>
                  <w:color w:val="0000FF"/>
                  <w:sz w:val="18"/>
                  <w:szCs w:val="18"/>
                  <w:u w:val="single"/>
                  <w:lang w:val="ru-RU"/>
                </w:rPr>
                <w:t>2</w:t>
              </w:r>
              <w:r w:rsidR="00E0570D" w:rsidRPr="00243499">
                <w:rPr>
                  <w:rFonts w:ascii="Times New Roman" w:hAnsi="Times New Roman"/>
                  <w:color w:val="0000FF"/>
                  <w:sz w:val="18"/>
                  <w:szCs w:val="18"/>
                  <w:u w:val="single"/>
                </w:rPr>
                <w:t>E</w:t>
              </w:r>
              <w:r w:rsidR="00E0570D" w:rsidRPr="00243499">
                <w:rPr>
                  <w:rFonts w:ascii="Times New Roman" w:hAnsi="Times New Roman"/>
                  <w:color w:val="0000FF"/>
                  <w:sz w:val="18"/>
                  <w:szCs w:val="18"/>
                  <w:u w:val="single"/>
                  <w:lang w:val="ru-RU"/>
                </w:rPr>
                <w:t>6</w:t>
              </w:r>
              <w:r w:rsidR="00E0570D" w:rsidRPr="00243499">
                <w:rPr>
                  <w:rFonts w:ascii="Times New Roman" w:hAnsi="Times New Roman"/>
                  <w:color w:val="0000FF"/>
                  <w:sz w:val="18"/>
                  <w:szCs w:val="18"/>
                  <w:u w:val="single"/>
                </w:rPr>
                <w:t>W</w:t>
              </w:r>
              <w:r w:rsidR="00E0570D" w:rsidRPr="00243499">
                <w:rPr>
                  <w:rFonts w:ascii="Times New Roman" w:hAnsi="Times New Roman"/>
                  <w:color w:val="0000FF"/>
                  <w:sz w:val="18"/>
                  <w:szCs w:val="18"/>
                  <w:u w:val="single"/>
                  <w:lang w:val="ru-RU"/>
                </w:rPr>
                <w:t>6</w:t>
              </w:r>
              <w:r w:rsidR="00E0570D" w:rsidRPr="00243499">
                <w:rPr>
                  <w:rFonts w:ascii="Times New Roman" w:hAnsi="Times New Roman"/>
                  <w:color w:val="0000FF"/>
                  <w:sz w:val="18"/>
                  <w:szCs w:val="18"/>
                  <w:u w:val="single"/>
                </w:rPr>
                <w:t>V</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5E1F82">
            <w:pPr>
              <w:spacing w:after="0"/>
              <w:rPr>
                <w:rFonts w:ascii="Times New Roman" w:hAnsi="Times New Roman"/>
                <w:color w:val="000000"/>
                <w:sz w:val="18"/>
                <w:szCs w:val="18"/>
                <w:lang w:val="ru-RU"/>
              </w:rPr>
            </w:pPr>
            <w:r w:rsidRPr="00243499">
              <w:rPr>
                <w:rFonts w:ascii="Times New Roman" w:hAnsi="Times New Roman"/>
                <w:color w:val="000000"/>
                <w:sz w:val="18"/>
                <w:szCs w:val="18"/>
                <w:lang w:val="ru-RU"/>
              </w:rPr>
              <w:t>29</w:t>
            </w:r>
          </w:p>
        </w:tc>
        <w:tc>
          <w:tcPr>
            <w:tcW w:w="3975" w:type="dxa"/>
            <w:tcMar>
              <w:top w:w="50" w:type="dxa"/>
              <w:left w:w="100" w:type="dxa"/>
            </w:tcMar>
            <w:vAlign w:val="center"/>
          </w:tcPr>
          <w:p w:rsidR="00E0570D" w:rsidRPr="00243499" w:rsidRDefault="00E0570D" w:rsidP="005E1F82">
            <w:pPr>
              <w:spacing w:after="0"/>
              <w:ind w:left="135"/>
              <w:rPr>
                <w:sz w:val="18"/>
                <w:szCs w:val="18"/>
              </w:rPr>
            </w:pPr>
            <w:r w:rsidRPr="00243499">
              <w:rPr>
                <w:rFonts w:ascii="Times New Roman" w:hAnsi="Times New Roman"/>
                <w:color w:val="000000"/>
                <w:sz w:val="18"/>
                <w:szCs w:val="18"/>
                <w:lang w:val="ru-RU"/>
              </w:rPr>
              <w:t xml:space="preserve">М. В. Ломоносов — учёный-энциклопедист. </w:t>
            </w:r>
            <w:r w:rsidRPr="00243499">
              <w:rPr>
                <w:rFonts w:ascii="Times New Roman" w:hAnsi="Times New Roman"/>
                <w:color w:val="000000"/>
                <w:sz w:val="18"/>
                <w:szCs w:val="18"/>
              </w:rPr>
              <w:t>Обобщение и систематизация знаний</w:t>
            </w:r>
          </w:p>
        </w:tc>
        <w:tc>
          <w:tcPr>
            <w:tcW w:w="947"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1 </w:t>
            </w:r>
          </w:p>
        </w:tc>
        <w:tc>
          <w:tcPr>
            <w:tcW w:w="1841"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5E1F82">
            <w:pPr>
              <w:spacing w:after="0"/>
              <w:ind w:left="135"/>
              <w:rPr>
                <w:sz w:val="18"/>
                <w:szCs w:val="18"/>
                <w:lang w:val="uk-UA"/>
              </w:rPr>
            </w:pPr>
            <w:r w:rsidRPr="00243499">
              <w:rPr>
                <w:sz w:val="18"/>
                <w:szCs w:val="18"/>
                <w:lang w:val="uk-UA"/>
              </w:rPr>
              <w:t>17.11</w:t>
            </w:r>
          </w:p>
        </w:tc>
        <w:tc>
          <w:tcPr>
            <w:tcW w:w="745" w:type="dxa"/>
            <w:gridSpan w:val="2"/>
          </w:tcPr>
          <w:p w:rsidR="00E0570D" w:rsidRPr="00243499" w:rsidRDefault="00E0570D" w:rsidP="005E1F82">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5E1F82">
            <w:pPr>
              <w:spacing w:after="0"/>
              <w:ind w:left="135"/>
              <w:rPr>
                <w:sz w:val="18"/>
                <w:szCs w:val="18"/>
                <w:lang w:val="ru-RU"/>
              </w:rPr>
            </w:pPr>
            <w:hyperlink r:id="rId52">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C</w:t>
              </w:r>
              <w:r w:rsidR="00E0570D" w:rsidRPr="00243499">
                <w:rPr>
                  <w:rFonts w:ascii="Times New Roman" w:hAnsi="Times New Roman"/>
                  <w:color w:val="0000FF"/>
                  <w:sz w:val="18"/>
                  <w:szCs w:val="18"/>
                  <w:u w:val="single"/>
                  <w:lang w:val="ru-RU"/>
                </w:rPr>
                <w:t>2</w:t>
              </w:r>
              <w:r w:rsidR="00E0570D" w:rsidRPr="00243499">
                <w:rPr>
                  <w:rFonts w:ascii="Times New Roman" w:hAnsi="Times New Roman"/>
                  <w:color w:val="0000FF"/>
                  <w:sz w:val="18"/>
                  <w:szCs w:val="18"/>
                  <w:u w:val="single"/>
                </w:rPr>
                <w:t>T</w:t>
              </w:r>
              <w:r w:rsidR="00E0570D" w:rsidRPr="00243499">
                <w:rPr>
                  <w:rFonts w:ascii="Times New Roman" w:hAnsi="Times New Roman"/>
                  <w:color w:val="0000FF"/>
                  <w:sz w:val="18"/>
                  <w:szCs w:val="18"/>
                  <w:u w:val="single"/>
                  <w:lang w:val="ru-RU"/>
                </w:rPr>
                <w:t>2</w:t>
              </w:r>
              <w:r w:rsidR="00E0570D" w:rsidRPr="00243499">
                <w:rPr>
                  <w:rFonts w:ascii="Times New Roman" w:hAnsi="Times New Roman"/>
                  <w:color w:val="0000FF"/>
                  <w:sz w:val="18"/>
                  <w:szCs w:val="18"/>
                  <w:u w:val="single"/>
                </w:rPr>
                <w:t>E</w:t>
              </w:r>
              <w:r w:rsidR="00E0570D" w:rsidRPr="00243499">
                <w:rPr>
                  <w:rFonts w:ascii="Times New Roman" w:hAnsi="Times New Roman"/>
                  <w:color w:val="0000FF"/>
                  <w:sz w:val="18"/>
                  <w:szCs w:val="18"/>
                  <w:u w:val="single"/>
                  <w:lang w:val="ru-RU"/>
                </w:rPr>
                <w:t>6</w:t>
              </w:r>
              <w:r w:rsidR="00E0570D" w:rsidRPr="00243499">
                <w:rPr>
                  <w:rFonts w:ascii="Times New Roman" w:hAnsi="Times New Roman"/>
                  <w:color w:val="0000FF"/>
                  <w:sz w:val="18"/>
                  <w:szCs w:val="18"/>
                  <w:u w:val="single"/>
                </w:rPr>
                <w:t>W</w:t>
              </w:r>
              <w:r w:rsidR="00E0570D" w:rsidRPr="00243499">
                <w:rPr>
                  <w:rFonts w:ascii="Times New Roman" w:hAnsi="Times New Roman"/>
                  <w:color w:val="0000FF"/>
                  <w:sz w:val="18"/>
                  <w:szCs w:val="18"/>
                  <w:u w:val="single"/>
                  <w:lang w:val="ru-RU"/>
                </w:rPr>
                <w:t>6</w:t>
              </w:r>
              <w:r w:rsidR="00E0570D" w:rsidRPr="00243499">
                <w:rPr>
                  <w:rFonts w:ascii="Times New Roman" w:hAnsi="Times New Roman"/>
                  <w:color w:val="0000FF"/>
                  <w:sz w:val="18"/>
                  <w:szCs w:val="18"/>
                  <w:u w:val="single"/>
                </w:rPr>
                <w:t>V</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5E1F82">
            <w:pPr>
              <w:spacing w:after="0"/>
              <w:rPr>
                <w:sz w:val="18"/>
                <w:szCs w:val="18"/>
                <w:lang w:val="ru-RU"/>
              </w:rPr>
            </w:pPr>
            <w:r w:rsidRPr="00243499">
              <w:rPr>
                <w:rFonts w:ascii="Times New Roman" w:hAnsi="Times New Roman"/>
                <w:color w:val="000000"/>
                <w:sz w:val="18"/>
                <w:szCs w:val="18"/>
                <w:lang w:val="ru-RU"/>
              </w:rPr>
              <w:t>30</w:t>
            </w:r>
          </w:p>
        </w:tc>
        <w:tc>
          <w:tcPr>
            <w:tcW w:w="3975" w:type="dxa"/>
            <w:tcMar>
              <w:top w:w="50" w:type="dxa"/>
              <w:left w:w="100" w:type="dxa"/>
            </w:tcMar>
            <w:vAlign w:val="center"/>
          </w:tcPr>
          <w:p w:rsidR="00E0570D" w:rsidRPr="00243499" w:rsidRDefault="00E0570D" w:rsidP="005E1F82">
            <w:pPr>
              <w:spacing w:after="0"/>
              <w:ind w:left="135"/>
              <w:rPr>
                <w:sz w:val="18"/>
                <w:szCs w:val="18"/>
                <w:lang w:val="ru-RU"/>
              </w:rPr>
            </w:pPr>
            <w:r w:rsidRPr="00243499">
              <w:rPr>
                <w:rFonts w:ascii="Times New Roman" w:hAnsi="Times New Roman"/>
                <w:color w:val="000000"/>
                <w:sz w:val="18"/>
                <w:szCs w:val="18"/>
                <w:lang w:val="ru-RU"/>
              </w:rPr>
              <w:t>Контрольная работа №1 по теме «Вещества и химические реакции»</w:t>
            </w:r>
          </w:p>
        </w:tc>
        <w:tc>
          <w:tcPr>
            <w:tcW w:w="947"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1 </w:t>
            </w:r>
          </w:p>
        </w:tc>
        <w:tc>
          <w:tcPr>
            <w:tcW w:w="1614"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5E1F82">
            <w:pPr>
              <w:spacing w:after="0"/>
              <w:ind w:left="135"/>
              <w:rPr>
                <w:sz w:val="18"/>
                <w:szCs w:val="18"/>
                <w:lang w:val="uk-UA"/>
              </w:rPr>
            </w:pPr>
            <w:r w:rsidRPr="00243499">
              <w:rPr>
                <w:sz w:val="18"/>
                <w:szCs w:val="18"/>
                <w:lang w:val="uk-UA"/>
              </w:rPr>
              <w:t>18.11</w:t>
            </w:r>
          </w:p>
        </w:tc>
        <w:tc>
          <w:tcPr>
            <w:tcW w:w="745" w:type="dxa"/>
            <w:gridSpan w:val="2"/>
          </w:tcPr>
          <w:p w:rsidR="00E0570D" w:rsidRPr="00243499" w:rsidRDefault="00E0570D" w:rsidP="005E1F82">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53">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D</w:t>
              </w:r>
              <w:r w:rsidR="00E0570D" w:rsidRPr="00243499">
                <w:rPr>
                  <w:rFonts w:ascii="Times New Roman" w:hAnsi="Times New Roman"/>
                  <w:color w:val="0000FF"/>
                  <w:sz w:val="18"/>
                  <w:szCs w:val="18"/>
                  <w:u w:val="single"/>
                  <w:lang w:val="ru-RU"/>
                </w:rPr>
                <w:t>6</w:t>
              </w:r>
              <w:r w:rsidR="00E0570D" w:rsidRPr="00243499">
                <w:rPr>
                  <w:rFonts w:ascii="Times New Roman" w:hAnsi="Times New Roman"/>
                  <w:color w:val="0000FF"/>
                  <w:sz w:val="18"/>
                  <w:szCs w:val="18"/>
                  <w:u w:val="single"/>
                </w:rPr>
                <w:t>E</w:t>
              </w:r>
              <w:r w:rsidR="00E0570D" w:rsidRPr="00243499">
                <w:rPr>
                  <w:rFonts w:ascii="Times New Roman" w:hAnsi="Times New Roman"/>
                  <w:color w:val="0000FF"/>
                  <w:sz w:val="18"/>
                  <w:szCs w:val="18"/>
                  <w:u w:val="single"/>
                  <w:lang w:val="ru-RU"/>
                </w:rPr>
                <w:t>9</w:t>
              </w:r>
              <w:r w:rsidR="00E0570D" w:rsidRPr="00243499">
                <w:rPr>
                  <w:rFonts w:ascii="Times New Roman" w:hAnsi="Times New Roman"/>
                  <w:color w:val="0000FF"/>
                  <w:sz w:val="18"/>
                  <w:szCs w:val="18"/>
                  <w:u w:val="single"/>
                </w:rPr>
                <w:t>Q</w:t>
              </w:r>
              <w:r w:rsidR="00E0570D" w:rsidRPr="00243499">
                <w:rPr>
                  <w:rFonts w:ascii="Times New Roman" w:hAnsi="Times New Roman"/>
                  <w:color w:val="0000FF"/>
                  <w:sz w:val="18"/>
                  <w:szCs w:val="18"/>
                  <w:u w:val="single"/>
                  <w:lang w:val="ru-RU"/>
                </w:rPr>
                <w:t>4</w:t>
              </w:r>
              <w:r w:rsidR="00E0570D" w:rsidRPr="00243499">
                <w:rPr>
                  <w:rFonts w:ascii="Times New Roman" w:hAnsi="Times New Roman"/>
                  <w:color w:val="0000FF"/>
                  <w:sz w:val="18"/>
                  <w:szCs w:val="18"/>
                  <w:u w:val="single"/>
                </w:rPr>
                <w:t>E</w:t>
              </w:r>
              <w:r w:rsidR="00E0570D" w:rsidRPr="00243499">
                <w:rPr>
                  <w:rFonts w:ascii="Times New Roman" w:hAnsi="Times New Roman"/>
                  <w:color w:val="0000FF"/>
                  <w:sz w:val="18"/>
                  <w:szCs w:val="18"/>
                  <w:u w:val="single"/>
                  <w:lang w:val="ru-RU"/>
                </w:rPr>
                <w:t>9</w:t>
              </w:r>
              <w:r w:rsidR="00E0570D" w:rsidRPr="00243499">
                <w:rPr>
                  <w:rFonts w:ascii="Times New Roman" w:hAnsi="Times New Roman"/>
                  <w:color w:val="0000FF"/>
                  <w:sz w:val="18"/>
                  <w:szCs w:val="18"/>
                  <w:u w:val="single"/>
                </w:rPr>
                <w:t>H</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5E1F82">
            <w:pPr>
              <w:spacing w:after="0"/>
              <w:rPr>
                <w:sz w:val="18"/>
                <w:szCs w:val="18"/>
                <w:lang w:val="uk-UA"/>
              </w:rPr>
            </w:pPr>
            <w:r w:rsidRPr="00243499">
              <w:rPr>
                <w:rFonts w:ascii="Times New Roman" w:hAnsi="Times New Roman"/>
                <w:color w:val="000000"/>
                <w:sz w:val="18"/>
                <w:szCs w:val="18"/>
                <w:lang w:val="uk-UA"/>
              </w:rPr>
              <w:t>31</w:t>
            </w:r>
          </w:p>
        </w:tc>
        <w:tc>
          <w:tcPr>
            <w:tcW w:w="3975" w:type="dxa"/>
            <w:tcMar>
              <w:top w:w="50" w:type="dxa"/>
              <w:left w:w="100" w:type="dxa"/>
            </w:tcMar>
            <w:vAlign w:val="center"/>
          </w:tcPr>
          <w:p w:rsidR="00E0570D" w:rsidRPr="00243499" w:rsidRDefault="00E0570D" w:rsidP="005E1F82">
            <w:pPr>
              <w:spacing w:after="0"/>
              <w:ind w:left="135"/>
              <w:rPr>
                <w:sz w:val="18"/>
                <w:szCs w:val="18"/>
              </w:rPr>
            </w:pPr>
            <w:r w:rsidRPr="00243499">
              <w:rPr>
                <w:rFonts w:ascii="Times New Roman" w:hAnsi="Times New Roman"/>
                <w:color w:val="000000"/>
                <w:sz w:val="18"/>
                <w:szCs w:val="18"/>
                <w:lang w:val="ru-RU"/>
              </w:rPr>
              <w:t xml:space="preserve">Воздух — смесь газов. Состав воздуха. Кислород — элемент и простое вещество. </w:t>
            </w:r>
            <w:r w:rsidRPr="00243499">
              <w:rPr>
                <w:rFonts w:ascii="Times New Roman" w:hAnsi="Times New Roman"/>
                <w:color w:val="000000"/>
                <w:sz w:val="18"/>
                <w:szCs w:val="18"/>
              </w:rPr>
              <w:t>Озон</w:t>
            </w:r>
          </w:p>
        </w:tc>
        <w:tc>
          <w:tcPr>
            <w:tcW w:w="947"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1 </w:t>
            </w:r>
          </w:p>
        </w:tc>
        <w:tc>
          <w:tcPr>
            <w:tcW w:w="1841"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5E1F82">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5E1F82">
            <w:pPr>
              <w:spacing w:after="0"/>
              <w:ind w:left="135"/>
              <w:rPr>
                <w:sz w:val="18"/>
                <w:szCs w:val="18"/>
                <w:lang w:val="uk-UA"/>
              </w:rPr>
            </w:pPr>
            <w:r w:rsidRPr="00243499">
              <w:rPr>
                <w:sz w:val="18"/>
                <w:szCs w:val="18"/>
                <w:lang w:val="uk-UA"/>
              </w:rPr>
              <w:t>20.11</w:t>
            </w:r>
          </w:p>
        </w:tc>
        <w:tc>
          <w:tcPr>
            <w:tcW w:w="745" w:type="dxa"/>
            <w:gridSpan w:val="2"/>
          </w:tcPr>
          <w:p w:rsidR="00E0570D" w:rsidRPr="00243499" w:rsidRDefault="00E0570D" w:rsidP="005E1F82">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54">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6</w:t>
              </w:r>
              <w:r w:rsidR="00E0570D" w:rsidRPr="00243499">
                <w:rPr>
                  <w:rFonts w:ascii="Times New Roman" w:hAnsi="Times New Roman"/>
                  <w:color w:val="0000FF"/>
                  <w:sz w:val="18"/>
                  <w:szCs w:val="18"/>
                  <w:u w:val="single"/>
                </w:rPr>
                <w:t>A</w:t>
              </w:r>
              <w:r w:rsidR="00E0570D" w:rsidRPr="00243499">
                <w:rPr>
                  <w:rFonts w:ascii="Times New Roman" w:hAnsi="Times New Roman"/>
                  <w:color w:val="0000FF"/>
                  <w:sz w:val="18"/>
                  <w:szCs w:val="18"/>
                  <w:u w:val="single"/>
                  <w:lang w:val="ru-RU"/>
                </w:rPr>
                <w:t>7</w:t>
              </w:r>
              <w:r w:rsidR="00E0570D" w:rsidRPr="00243499">
                <w:rPr>
                  <w:rFonts w:ascii="Times New Roman" w:hAnsi="Times New Roman"/>
                  <w:color w:val="0000FF"/>
                  <w:sz w:val="18"/>
                  <w:szCs w:val="18"/>
                  <w:u w:val="single"/>
                </w:rPr>
                <w:t>Y</w:t>
              </w:r>
              <w:r w:rsidR="00E0570D" w:rsidRPr="00243499">
                <w:rPr>
                  <w:rFonts w:ascii="Times New Roman" w:hAnsi="Times New Roman"/>
                  <w:color w:val="0000FF"/>
                  <w:sz w:val="18"/>
                  <w:szCs w:val="18"/>
                  <w:u w:val="single"/>
                  <w:lang w:val="ru-RU"/>
                </w:rPr>
                <w:t>0</w:t>
              </w:r>
              <w:r w:rsidR="00E0570D" w:rsidRPr="00243499">
                <w:rPr>
                  <w:rFonts w:ascii="Times New Roman" w:hAnsi="Times New Roman"/>
                  <w:color w:val="0000FF"/>
                  <w:sz w:val="18"/>
                  <w:szCs w:val="18"/>
                  <w:u w:val="single"/>
                </w:rPr>
                <w:t>W</w:t>
              </w:r>
              <w:r w:rsidR="00E0570D" w:rsidRPr="00243499">
                <w:rPr>
                  <w:rFonts w:ascii="Times New Roman" w:hAnsi="Times New Roman"/>
                  <w:color w:val="0000FF"/>
                  <w:sz w:val="18"/>
                  <w:szCs w:val="18"/>
                  <w:u w:val="single"/>
                  <w:lang w:val="ru-RU"/>
                </w:rPr>
                <w:t>7</w:t>
              </w:r>
              <w:r w:rsidR="00E0570D" w:rsidRPr="00243499">
                <w:rPr>
                  <w:rFonts w:ascii="Times New Roman" w:hAnsi="Times New Roman"/>
                  <w:color w:val="0000FF"/>
                  <w:sz w:val="18"/>
                  <w:szCs w:val="18"/>
                  <w:u w:val="single"/>
                </w:rPr>
                <w:t>S</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FD129B">
            <w:pPr>
              <w:spacing w:after="0"/>
              <w:rPr>
                <w:rFonts w:ascii="Times New Roman" w:hAnsi="Times New Roman"/>
                <w:color w:val="000000"/>
                <w:sz w:val="18"/>
                <w:szCs w:val="18"/>
                <w:lang w:val="uk-UA"/>
              </w:rPr>
            </w:pPr>
            <w:r w:rsidRPr="00243499">
              <w:rPr>
                <w:rFonts w:ascii="Times New Roman" w:hAnsi="Times New Roman"/>
                <w:color w:val="000000"/>
                <w:sz w:val="18"/>
                <w:szCs w:val="18"/>
                <w:lang w:val="uk-UA"/>
              </w:rPr>
              <w:t>32</w:t>
            </w:r>
          </w:p>
        </w:tc>
        <w:tc>
          <w:tcPr>
            <w:tcW w:w="3975" w:type="dxa"/>
            <w:tcMar>
              <w:top w:w="50" w:type="dxa"/>
              <w:left w:w="100" w:type="dxa"/>
            </w:tcMar>
            <w:vAlign w:val="center"/>
          </w:tcPr>
          <w:p w:rsidR="00E0570D" w:rsidRPr="00243499" w:rsidRDefault="00E0570D" w:rsidP="00FD129B">
            <w:pPr>
              <w:spacing w:after="0"/>
              <w:ind w:left="135"/>
              <w:rPr>
                <w:sz w:val="18"/>
                <w:szCs w:val="18"/>
              </w:rPr>
            </w:pPr>
            <w:r w:rsidRPr="00243499">
              <w:rPr>
                <w:rFonts w:ascii="Times New Roman" w:hAnsi="Times New Roman"/>
                <w:color w:val="000000"/>
                <w:sz w:val="18"/>
                <w:szCs w:val="18"/>
                <w:lang w:val="ru-RU"/>
              </w:rPr>
              <w:t xml:space="preserve">Физические и химические свойства кислорода (реакции окисления, горение). </w:t>
            </w:r>
            <w:r w:rsidRPr="00243499">
              <w:rPr>
                <w:rFonts w:ascii="Times New Roman" w:hAnsi="Times New Roman"/>
                <w:color w:val="000000"/>
                <w:sz w:val="18"/>
                <w:szCs w:val="18"/>
              </w:rPr>
              <w:t>Понятие об оксидах</w:t>
            </w:r>
          </w:p>
        </w:tc>
        <w:tc>
          <w:tcPr>
            <w:tcW w:w="947" w:type="dxa"/>
            <w:tcMar>
              <w:top w:w="50" w:type="dxa"/>
              <w:left w:w="100" w:type="dxa"/>
            </w:tcMar>
            <w:vAlign w:val="center"/>
          </w:tcPr>
          <w:p w:rsidR="00E0570D" w:rsidRPr="00243499" w:rsidRDefault="00E0570D" w:rsidP="00FD129B">
            <w:pPr>
              <w:spacing w:after="0"/>
              <w:ind w:left="135"/>
              <w:jc w:val="center"/>
              <w:rPr>
                <w:sz w:val="18"/>
                <w:szCs w:val="18"/>
              </w:rPr>
            </w:pPr>
            <w:r w:rsidRPr="00243499">
              <w:rPr>
                <w:rFonts w:ascii="Times New Roman" w:hAnsi="Times New Roman"/>
                <w:color w:val="000000"/>
                <w:sz w:val="18"/>
                <w:szCs w:val="18"/>
              </w:rPr>
              <w:t xml:space="preserve"> 1 </w:t>
            </w:r>
          </w:p>
        </w:tc>
        <w:tc>
          <w:tcPr>
            <w:tcW w:w="1841" w:type="dxa"/>
            <w:tcMar>
              <w:top w:w="50" w:type="dxa"/>
              <w:left w:w="100" w:type="dxa"/>
            </w:tcMar>
            <w:vAlign w:val="center"/>
          </w:tcPr>
          <w:p w:rsidR="00E0570D" w:rsidRPr="00243499" w:rsidRDefault="00E0570D" w:rsidP="00FD129B">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FD129B">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FD129B">
            <w:pPr>
              <w:spacing w:after="0"/>
              <w:ind w:left="135"/>
              <w:rPr>
                <w:sz w:val="18"/>
                <w:szCs w:val="18"/>
                <w:lang w:val="uk-UA"/>
              </w:rPr>
            </w:pPr>
            <w:r w:rsidRPr="00243499">
              <w:rPr>
                <w:sz w:val="18"/>
                <w:szCs w:val="18"/>
                <w:lang w:val="uk-UA"/>
              </w:rPr>
              <w:t>24.11</w:t>
            </w:r>
          </w:p>
        </w:tc>
        <w:tc>
          <w:tcPr>
            <w:tcW w:w="745" w:type="dxa"/>
            <w:gridSpan w:val="2"/>
          </w:tcPr>
          <w:p w:rsidR="00E0570D" w:rsidRPr="00243499" w:rsidRDefault="00E0570D" w:rsidP="00FD129B">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FD129B">
            <w:pPr>
              <w:spacing w:after="0"/>
              <w:ind w:left="135"/>
              <w:rPr>
                <w:sz w:val="18"/>
                <w:szCs w:val="18"/>
                <w:lang w:val="ru-RU"/>
              </w:rPr>
            </w:pPr>
            <w:hyperlink r:id="rId55">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O</w:t>
              </w:r>
              <w:r w:rsidR="00E0570D" w:rsidRPr="00243499">
                <w:rPr>
                  <w:rFonts w:ascii="Times New Roman" w:hAnsi="Times New Roman"/>
                  <w:color w:val="0000FF"/>
                  <w:sz w:val="18"/>
                  <w:szCs w:val="18"/>
                  <w:u w:val="single"/>
                  <w:lang w:val="ru-RU"/>
                </w:rPr>
                <w:t>0</w:t>
              </w:r>
              <w:r w:rsidR="00E0570D" w:rsidRPr="00243499">
                <w:rPr>
                  <w:rFonts w:ascii="Times New Roman" w:hAnsi="Times New Roman"/>
                  <w:color w:val="0000FF"/>
                  <w:sz w:val="18"/>
                  <w:szCs w:val="18"/>
                  <w:u w:val="single"/>
                </w:rPr>
                <w:t>Q</w:t>
              </w:r>
              <w:r w:rsidR="00E0570D" w:rsidRPr="00243499">
                <w:rPr>
                  <w:rFonts w:ascii="Times New Roman" w:hAnsi="Times New Roman"/>
                  <w:color w:val="0000FF"/>
                  <w:sz w:val="18"/>
                  <w:szCs w:val="18"/>
                  <w:u w:val="single"/>
                  <w:lang w:val="ru-RU"/>
                </w:rPr>
                <w:t>4</w:t>
              </w:r>
              <w:r w:rsidR="00E0570D" w:rsidRPr="00243499">
                <w:rPr>
                  <w:rFonts w:ascii="Times New Roman" w:hAnsi="Times New Roman"/>
                  <w:color w:val="0000FF"/>
                  <w:sz w:val="18"/>
                  <w:szCs w:val="18"/>
                  <w:u w:val="single"/>
                </w:rPr>
                <w:t>H</w:t>
              </w:r>
              <w:r w:rsidR="00E0570D" w:rsidRPr="00243499">
                <w:rPr>
                  <w:rFonts w:ascii="Times New Roman" w:hAnsi="Times New Roman"/>
                  <w:color w:val="0000FF"/>
                  <w:sz w:val="18"/>
                  <w:szCs w:val="18"/>
                  <w:u w:val="single"/>
                  <w:lang w:val="ru-RU"/>
                </w:rPr>
                <w:t>1</w:t>
              </w:r>
              <w:r w:rsidR="00E0570D" w:rsidRPr="00243499">
                <w:rPr>
                  <w:rFonts w:ascii="Times New Roman" w:hAnsi="Times New Roman"/>
                  <w:color w:val="0000FF"/>
                  <w:sz w:val="18"/>
                  <w:szCs w:val="18"/>
                  <w:u w:val="single"/>
                </w:rPr>
                <w:t>U</w:t>
              </w:r>
              <w:r w:rsidR="00E0570D" w:rsidRPr="00243499">
                <w:rPr>
                  <w:rFonts w:ascii="Times New Roman" w:hAnsi="Times New Roman"/>
                  <w:color w:val="0000FF"/>
                  <w:sz w:val="18"/>
                  <w:szCs w:val="18"/>
                  <w:u w:val="single"/>
                  <w:lang w:val="ru-RU"/>
                </w:rPr>
                <w:t>5</w:t>
              </w:r>
              <w:r w:rsidR="00E0570D" w:rsidRPr="00243499">
                <w:rPr>
                  <w:rFonts w:ascii="Times New Roman" w:hAnsi="Times New Roman"/>
                  <w:color w:val="0000FF"/>
                  <w:sz w:val="18"/>
                  <w:szCs w:val="18"/>
                  <w:u w:val="single"/>
                </w:rPr>
                <w:t>T</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FD129B">
            <w:pPr>
              <w:spacing w:after="0"/>
              <w:rPr>
                <w:sz w:val="18"/>
                <w:szCs w:val="18"/>
                <w:lang w:val="uk-UA"/>
              </w:rPr>
            </w:pPr>
            <w:r w:rsidRPr="00243499">
              <w:rPr>
                <w:rFonts w:ascii="Times New Roman" w:hAnsi="Times New Roman"/>
                <w:color w:val="000000"/>
                <w:sz w:val="18"/>
                <w:szCs w:val="18"/>
                <w:lang w:val="uk-UA"/>
              </w:rPr>
              <w:t>33</w:t>
            </w:r>
          </w:p>
        </w:tc>
        <w:tc>
          <w:tcPr>
            <w:tcW w:w="3975" w:type="dxa"/>
            <w:tcMar>
              <w:top w:w="50" w:type="dxa"/>
              <w:left w:w="100" w:type="dxa"/>
            </w:tcMar>
            <w:vAlign w:val="center"/>
          </w:tcPr>
          <w:p w:rsidR="00E0570D" w:rsidRPr="00243499" w:rsidRDefault="00E0570D" w:rsidP="00FD129B">
            <w:pPr>
              <w:spacing w:after="0"/>
              <w:ind w:left="135"/>
              <w:rPr>
                <w:sz w:val="18"/>
                <w:szCs w:val="18"/>
              </w:rPr>
            </w:pPr>
            <w:r w:rsidRPr="00243499">
              <w:rPr>
                <w:rFonts w:ascii="Times New Roman" w:hAnsi="Times New Roman"/>
                <w:color w:val="000000"/>
                <w:sz w:val="18"/>
                <w:szCs w:val="18"/>
                <w:lang w:val="ru-RU"/>
              </w:rPr>
              <w:t xml:space="preserve">Физические и химические свойства кислорода (реакции окисления, горение). </w:t>
            </w:r>
            <w:r w:rsidRPr="00243499">
              <w:rPr>
                <w:rFonts w:ascii="Times New Roman" w:hAnsi="Times New Roman"/>
                <w:color w:val="000000"/>
                <w:sz w:val="18"/>
                <w:szCs w:val="18"/>
              </w:rPr>
              <w:t>Понятие об оксидах</w:t>
            </w:r>
          </w:p>
        </w:tc>
        <w:tc>
          <w:tcPr>
            <w:tcW w:w="947" w:type="dxa"/>
            <w:tcMar>
              <w:top w:w="50" w:type="dxa"/>
              <w:left w:w="100" w:type="dxa"/>
            </w:tcMar>
            <w:vAlign w:val="center"/>
          </w:tcPr>
          <w:p w:rsidR="00E0570D" w:rsidRPr="00243499" w:rsidRDefault="00E0570D" w:rsidP="00FD129B">
            <w:pPr>
              <w:spacing w:after="0"/>
              <w:ind w:left="135"/>
              <w:jc w:val="center"/>
              <w:rPr>
                <w:sz w:val="18"/>
                <w:szCs w:val="18"/>
              </w:rPr>
            </w:pPr>
            <w:r w:rsidRPr="00243499">
              <w:rPr>
                <w:rFonts w:ascii="Times New Roman" w:hAnsi="Times New Roman"/>
                <w:color w:val="000000"/>
                <w:sz w:val="18"/>
                <w:szCs w:val="18"/>
              </w:rPr>
              <w:t xml:space="preserve"> 1 </w:t>
            </w:r>
          </w:p>
        </w:tc>
        <w:tc>
          <w:tcPr>
            <w:tcW w:w="1841" w:type="dxa"/>
            <w:tcMar>
              <w:top w:w="50" w:type="dxa"/>
              <w:left w:w="100" w:type="dxa"/>
            </w:tcMar>
            <w:vAlign w:val="center"/>
          </w:tcPr>
          <w:p w:rsidR="00E0570D" w:rsidRPr="00243499" w:rsidRDefault="00E0570D" w:rsidP="00FD129B">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FD129B">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FD129B">
            <w:pPr>
              <w:spacing w:after="0"/>
              <w:ind w:left="135"/>
              <w:rPr>
                <w:sz w:val="18"/>
                <w:szCs w:val="18"/>
                <w:lang w:val="uk-UA"/>
              </w:rPr>
            </w:pPr>
            <w:r w:rsidRPr="00243499">
              <w:rPr>
                <w:sz w:val="18"/>
                <w:szCs w:val="18"/>
                <w:lang w:val="uk-UA"/>
              </w:rPr>
              <w:t>25.11</w:t>
            </w:r>
          </w:p>
        </w:tc>
        <w:tc>
          <w:tcPr>
            <w:tcW w:w="745" w:type="dxa"/>
            <w:gridSpan w:val="2"/>
          </w:tcPr>
          <w:p w:rsidR="00E0570D" w:rsidRPr="00243499" w:rsidRDefault="00E0570D" w:rsidP="00FD129B">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FD129B">
            <w:pPr>
              <w:spacing w:after="0"/>
              <w:ind w:left="135"/>
              <w:rPr>
                <w:sz w:val="18"/>
                <w:szCs w:val="18"/>
                <w:lang w:val="ru-RU"/>
              </w:rPr>
            </w:pPr>
            <w:hyperlink r:id="rId56">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O</w:t>
              </w:r>
              <w:r w:rsidR="00E0570D" w:rsidRPr="00243499">
                <w:rPr>
                  <w:rFonts w:ascii="Times New Roman" w:hAnsi="Times New Roman"/>
                  <w:color w:val="0000FF"/>
                  <w:sz w:val="18"/>
                  <w:szCs w:val="18"/>
                  <w:u w:val="single"/>
                  <w:lang w:val="ru-RU"/>
                </w:rPr>
                <w:t>0</w:t>
              </w:r>
              <w:r w:rsidR="00E0570D" w:rsidRPr="00243499">
                <w:rPr>
                  <w:rFonts w:ascii="Times New Roman" w:hAnsi="Times New Roman"/>
                  <w:color w:val="0000FF"/>
                  <w:sz w:val="18"/>
                  <w:szCs w:val="18"/>
                  <w:u w:val="single"/>
                </w:rPr>
                <w:t>Q</w:t>
              </w:r>
              <w:r w:rsidR="00E0570D" w:rsidRPr="00243499">
                <w:rPr>
                  <w:rFonts w:ascii="Times New Roman" w:hAnsi="Times New Roman"/>
                  <w:color w:val="0000FF"/>
                  <w:sz w:val="18"/>
                  <w:szCs w:val="18"/>
                  <w:u w:val="single"/>
                  <w:lang w:val="ru-RU"/>
                </w:rPr>
                <w:t>4</w:t>
              </w:r>
              <w:r w:rsidR="00E0570D" w:rsidRPr="00243499">
                <w:rPr>
                  <w:rFonts w:ascii="Times New Roman" w:hAnsi="Times New Roman"/>
                  <w:color w:val="0000FF"/>
                  <w:sz w:val="18"/>
                  <w:szCs w:val="18"/>
                  <w:u w:val="single"/>
                </w:rPr>
                <w:t>H</w:t>
              </w:r>
              <w:r w:rsidR="00E0570D" w:rsidRPr="00243499">
                <w:rPr>
                  <w:rFonts w:ascii="Times New Roman" w:hAnsi="Times New Roman"/>
                  <w:color w:val="0000FF"/>
                  <w:sz w:val="18"/>
                  <w:szCs w:val="18"/>
                  <w:u w:val="single"/>
                  <w:lang w:val="ru-RU"/>
                </w:rPr>
                <w:t>1</w:t>
              </w:r>
              <w:r w:rsidR="00E0570D" w:rsidRPr="00243499">
                <w:rPr>
                  <w:rFonts w:ascii="Times New Roman" w:hAnsi="Times New Roman"/>
                  <w:color w:val="0000FF"/>
                  <w:sz w:val="18"/>
                  <w:szCs w:val="18"/>
                  <w:u w:val="single"/>
                </w:rPr>
                <w:t>U</w:t>
              </w:r>
              <w:r w:rsidR="00E0570D" w:rsidRPr="00243499">
                <w:rPr>
                  <w:rFonts w:ascii="Times New Roman" w:hAnsi="Times New Roman"/>
                  <w:color w:val="0000FF"/>
                  <w:sz w:val="18"/>
                  <w:szCs w:val="18"/>
                  <w:u w:val="single"/>
                  <w:lang w:val="ru-RU"/>
                </w:rPr>
                <w:t>5</w:t>
              </w:r>
              <w:r w:rsidR="00E0570D" w:rsidRPr="00243499">
                <w:rPr>
                  <w:rFonts w:ascii="Times New Roman" w:hAnsi="Times New Roman"/>
                  <w:color w:val="0000FF"/>
                  <w:sz w:val="18"/>
                  <w:szCs w:val="18"/>
                  <w:u w:val="single"/>
                </w:rPr>
                <w:t>T</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FD129B">
            <w:pPr>
              <w:spacing w:after="0"/>
              <w:rPr>
                <w:sz w:val="18"/>
                <w:szCs w:val="18"/>
                <w:lang w:val="uk-UA"/>
              </w:rPr>
            </w:pPr>
            <w:r w:rsidRPr="00243499">
              <w:rPr>
                <w:rFonts w:ascii="Times New Roman" w:hAnsi="Times New Roman"/>
                <w:color w:val="000000"/>
                <w:sz w:val="18"/>
                <w:szCs w:val="18"/>
                <w:lang w:val="uk-UA"/>
              </w:rPr>
              <w:t>34</w:t>
            </w:r>
          </w:p>
        </w:tc>
        <w:tc>
          <w:tcPr>
            <w:tcW w:w="3975" w:type="dxa"/>
            <w:tcMar>
              <w:top w:w="50" w:type="dxa"/>
              <w:left w:w="100" w:type="dxa"/>
            </w:tcMar>
            <w:vAlign w:val="center"/>
          </w:tcPr>
          <w:p w:rsidR="00E0570D" w:rsidRPr="00243499" w:rsidRDefault="00E0570D" w:rsidP="00FD129B">
            <w:pPr>
              <w:spacing w:after="0"/>
              <w:ind w:left="135"/>
              <w:rPr>
                <w:sz w:val="18"/>
                <w:szCs w:val="18"/>
              </w:rPr>
            </w:pPr>
            <w:r w:rsidRPr="00243499">
              <w:rPr>
                <w:rFonts w:ascii="Times New Roman" w:hAnsi="Times New Roman"/>
                <w:color w:val="000000"/>
                <w:sz w:val="18"/>
                <w:szCs w:val="18"/>
                <w:lang w:val="ru-RU"/>
              </w:rPr>
              <w:t xml:space="preserve">Способы получения кислорода в лаборатории и промышленности. </w:t>
            </w:r>
            <w:r w:rsidRPr="00243499">
              <w:rPr>
                <w:rFonts w:ascii="Times New Roman" w:hAnsi="Times New Roman"/>
                <w:color w:val="000000"/>
                <w:sz w:val="18"/>
                <w:szCs w:val="18"/>
              </w:rPr>
              <w:t>Применение кислорода</w:t>
            </w:r>
          </w:p>
        </w:tc>
        <w:tc>
          <w:tcPr>
            <w:tcW w:w="947" w:type="dxa"/>
            <w:tcMar>
              <w:top w:w="50" w:type="dxa"/>
              <w:left w:w="100" w:type="dxa"/>
            </w:tcMar>
            <w:vAlign w:val="center"/>
          </w:tcPr>
          <w:p w:rsidR="00E0570D" w:rsidRPr="00243499" w:rsidRDefault="00E0570D" w:rsidP="00FD129B">
            <w:pPr>
              <w:spacing w:after="0"/>
              <w:ind w:left="135"/>
              <w:jc w:val="center"/>
              <w:rPr>
                <w:sz w:val="18"/>
                <w:szCs w:val="18"/>
              </w:rPr>
            </w:pPr>
            <w:r w:rsidRPr="00243499">
              <w:rPr>
                <w:rFonts w:ascii="Times New Roman" w:hAnsi="Times New Roman"/>
                <w:color w:val="000000"/>
                <w:sz w:val="18"/>
                <w:szCs w:val="18"/>
              </w:rPr>
              <w:t xml:space="preserve"> 1 </w:t>
            </w:r>
          </w:p>
        </w:tc>
        <w:tc>
          <w:tcPr>
            <w:tcW w:w="1841" w:type="dxa"/>
            <w:tcMar>
              <w:top w:w="50" w:type="dxa"/>
              <w:left w:w="100" w:type="dxa"/>
            </w:tcMar>
            <w:vAlign w:val="center"/>
          </w:tcPr>
          <w:p w:rsidR="00E0570D" w:rsidRPr="00243499" w:rsidRDefault="00E0570D" w:rsidP="00FD129B">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FD129B">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FD129B">
            <w:pPr>
              <w:spacing w:after="0"/>
              <w:ind w:left="135"/>
              <w:rPr>
                <w:sz w:val="18"/>
                <w:szCs w:val="18"/>
                <w:lang w:val="uk-UA"/>
              </w:rPr>
            </w:pPr>
            <w:r w:rsidRPr="00243499">
              <w:rPr>
                <w:sz w:val="18"/>
                <w:szCs w:val="18"/>
                <w:lang w:val="uk-UA"/>
              </w:rPr>
              <w:t>27.11</w:t>
            </w:r>
          </w:p>
        </w:tc>
        <w:tc>
          <w:tcPr>
            <w:tcW w:w="745" w:type="dxa"/>
            <w:gridSpan w:val="2"/>
          </w:tcPr>
          <w:p w:rsidR="00E0570D" w:rsidRPr="00243499" w:rsidRDefault="00E0570D" w:rsidP="00FD129B">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57">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F</w:t>
              </w:r>
              <w:r w:rsidR="00E0570D" w:rsidRPr="00243499">
                <w:rPr>
                  <w:rFonts w:ascii="Times New Roman" w:hAnsi="Times New Roman"/>
                  <w:color w:val="0000FF"/>
                  <w:sz w:val="18"/>
                  <w:szCs w:val="18"/>
                  <w:u w:val="single"/>
                  <w:lang w:val="ru-RU"/>
                </w:rPr>
                <w:t>8</w:t>
              </w:r>
              <w:r w:rsidR="00E0570D" w:rsidRPr="00243499">
                <w:rPr>
                  <w:rFonts w:ascii="Times New Roman" w:hAnsi="Times New Roman"/>
                  <w:color w:val="0000FF"/>
                  <w:sz w:val="18"/>
                  <w:szCs w:val="18"/>
                  <w:u w:val="single"/>
                </w:rPr>
                <w:t>Q</w:t>
              </w:r>
              <w:r w:rsidR="00E0570D" w:rsidRPr="00243499">
                <w:rPr>
                  <w:rFonts w:ascii="Times New Roman" w:hAnsi="Times New Roman"/>
                  <w:color w:val="0000FF"/>
                  <w:sz w:val="18"/>
                  <w:szCs w:val="18"/>
                  <w:u w:val="single"/>
                  <w:lang w:val="ru-RU"/>
                </w:rPr>
                <w:t>2</w:t>
              </w:r>
              <w:r w:rsidR="00E0570D" w:rsidRPr="00243499">
                <w:rPr>
                  <w:rFonts w:ascii="Times New Roman" w:hAnsi="Times New Roman"/>
                  <w:color w:val="0000FF"/>
                  <w:sz w:val="18"/>
                  <w:szCs w:val="18"/>
                  <w:u w:val="single"/>
                </w:rPr>
                <w:t>D</w:t>
              </w:r>
              <w:r w:rsidR="00E0570D" w:rsidRPr="00243499">
                <w:rPr>
                  <w:rFonts w:ascii="Times New Roman" w:hAnsi="Times New Roman"/>
                  <w:color w:val="0000FF"/>
                  <w:sz w:val="18"/>
                  <w:szCs w:val="18"/>
                  <w:u w:val="single"/>
                  <w:lang w:val="ru-RU"/>
                </w:rPr>
                <w:t>2</w:t>
              </w:r>
              <w:r w:rsidR="00E0570D" w:rsidRPr="00243499">
                <w:rPr>
                  <w:rFonts w:ascii="Times New Roman" w:hAnsi="Times New Roman"/>
                  <w:color w:val="0000FF"/>
                  <w:sz w:val="18"/>
                  <w:szCs w:val="18"/>
                  <w:u w:val="single"/>
                </w:rPr>
                <w:t>X</w:t>
              </w:r>
              <w:r w:rsidR="00E0570D" w:rsidRPr="00243499">
                <w:rPr>
                  <w:rFonts w:ascii="Times New Roman" w:hAnsi="Times New Roman"/>
                  <w:color w:val="0000FF"/>
                  <w:sz w:val="18"/>
                  <w:szCs w:val="18"/>
                  <w:u w:val="single"/>
                  <w:lang w:val="ru-RU"/>
                </w:rPr>
                <w:t>3</w:t>
              </w:r>
              <w:r w:rsidR="00E0570D" w:rsidRPr="00243499">
                <w:rPr>
                  <w:rFonts w:ascii="Times New Roman" w:hAnsi="Times New Roman"/>
                  <w:color w:val="0000FF"/>
                  <w:sz w:val="18"/>
                  <w:szCs w:val="18"/>
                  <w:u w:val="single"/>
                </w:rPr>
                <w:t>H</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FD129B">
            <w:pPr>
              <w:spacing w:after="0"/>
              <w:rPr>
                <w:sz w:val="18"/>
                <w:szCs w:val="18"/>
                <w:lang w:val="uk-UA"/>
              </w:rPr>
            </w:pPr>
            <w:r w:rsidRPr="00243499">
              <w:rPr>
                <w:rFonts w:ascii="Times New Roman" w:hAnsi="Times New Roman"/>
                <w:color w:val="000000"/>
                <w:sz w:val="18"/>
                <w:szCs w:val="18"/>
                <w:lang w:val="uk-UA"/>
              </w:rPr>
              <w:lastRenderedPageBreak/>
              <w:t>35</w:t>
            </w:r>
          </w:p>
        </w:tc>
        <w:tc>
          <w:tcPr>
            <w:tcW w:w="3975" w:type="dxa"/>
            <w:tcMar>
              <w:top w:w="50" w:type="dxa"/>
              <w:left w:w="100" w:type="dxa"/>
            </w:tcMar>
            <w:vAlign w:val="center"/>
          </w:tcPr>
          <w:p w:rsidR="00E0570D" w:rsidRPr="00243499" w:rsidRDefault="00E0570D" w:rsidP="00FD129B">
            <w:pPr>
              <w:spacing w:after="0"/>
              <w:ind w:left="135"/>
              <w:rPr>
                <w:sz w:val="18"/>
                <w:szCs w:val="18"/>
                <w:lang w:val="ru-RU"/>
              </w:rPr>
            </w:pPr>
            <w:r w:rsidRPr="00243499">
              <w:rPr>
                <w:rFonts w:ascii="Times New Roman" w:hAnsi="Times New Roman"/>
                <w:color w:val="000000"/>
                <w:sz w:val="18"/>
                <w:szCs w:val="18"/>
                <w:lang w:val="ru-RU"/>
              </w:rPr>
              <w:t>Тепловой эффект химической реакции, понятие о термохимическом уравнении, экзо- и эндотермических реакциях</w:t>
            </w:r>
          </w:p>
        </w:tc>
        <w:tc>
          <w:tcPr>
            <w:tcW w:w="947" w:type="dxa"/>
            <w:tcMar>
              <w:top w:w="50" w:type="dxa"/>
              <w:left w:w="100" w:type="dxa"/>
            </w:tcMar>
            <w:vAlign w:val="center"/>
          </w:tcPr>
          <w:p w:rsidR="00E0570D" w:rsidRPr="00243499" w:rsidRDefault="00E0570D" w:rsidP="00FD129B">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FD129B">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FD129B">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FD129B">
            <w:pPr>
              <w:spacing w:after="0"/>
              <w:ind w:left="135"/>
              <w:rPr>
                <w:sz w:val="18"/>
                <w:szCs w:val="18"/>
                <w:lang w:val="uk-UA"/>
              </w:rPr>
            </w:pPr>
            <w:r w:rsidRPr="00243499">
              <w:rPr>
                <w:sz w:val="18"/>
                <w:szCs w:val="18"/>
                <w:lang w:val="uk-UA"/>
              </w:rPr>
              <w:t>01.12</w:t>
            </w:r>
          </w:p>
        </w:tc>
        <w:tc>
          <w:tcPr>
            <w:tcW w:w="745" w:type="dxa"/>
            <w:gridSpan w:val="2"/>
          </w:tcPr>
          <w:p w:rsidR="00E0570D" w:rsidRPr="00243499" w:rsidRDefault="00E0570D" w:rsidP="00FD129B">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58">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Z</w:t>
              </w:r>
              <w:r w:rsidR="00E0570D" w:rsidRPr="00243499">
                <w:rPr>
                  <w:rFonts w:ascii="Times New Roman" w:hAnsi="Times New Roman"/>
                  <w:color w:val="0000FF"/>
                  <w:sz w:val="18"/>
                  <w:szCs w:val="18"/>
                  <w:u w:val="single"/>
                  <w:lang w:val="ru-RU"/>
                </w:rPr>
                <w:t>6</w:t>
              </w:r>
              <w:r w:rsidR="00E0570D" w:rsidRPr="00243499">
                <w:rPr>
                  <w:rFonts w:ascii="Times New Roman" w:hAnsi="Times New Roman"/>
                  <w:color w:val="0000FF"/>
                  <w:sz w:val="18"/>
                  <w:szCs w:val="18"/>
                  <w:u w:val="single"/>
                </w:rPr>
                <w:t>H</w:t>
              </w:r>
              <w:r w:rsidR="00E0570D" w:rsidRPr="00243499">
                <w:rPr>
                  <w:rFonts w:ascii="Times New Roman" w:hAnsi="Times New Roman"/>
                  <w:color w:val="0000FF"/>
                  <w:sz w:val="18"/>
                  <w:szCs w:val="18"/>
                  <w:u w:val="single"/>
                  <w:lang w:val="ru-RU"/>
                </w:rPr>
                <w:t>4</w:t>
              </w:r>
              <w:r w:rsidR="00E0570D" w:rsidRPr="00243499">
                <w:rPr>
                  <w:rFonts w:ascii="Times New Roman" w:hAnsi="Times New Roman"/>
                  <w:color w:val="0000FF"/>
                  <w:sz w:val="18"/>
                  <w:szCs w:val="18"/>
                  <w:u w:val="single"/>
                </w:rPr>
                <w:t>G</w:t>
              </w:r>
              <w:r w:rsidR="00E0570D" w:rsidRPr="00243499">
                <w:rPr>
                  <w:rFonts w:ascii="Times New Roman" w:hAnsi="Times New Roman"/>
                  <w:color w:val="0000FF"/>
                  <w:sz w:val="18"/>
                  <w:szCs w:val="18"/>
                  <w:u w:val="single"/>
                  <w:lang w:val="ru-RU"/>
                </w:rPr>
                <w:t>9</w:t>
              </w:r>
              <w:r w:rsidR="00E0570D" w:rsidRPr="00243499">
                <w:rPr>
                  <w:rFonts w:ascii="Times New Roman" w:hAnsi="Times New Roman"/>
                  <w:color w:val="0000FF"/>
                  <w:sz w:val="18"/>
                  <w:szCs w:val="18"/>
                  <w:u w:val="single"/>
                </w:rPr>
                <w:t>D</w:t>
              </w:r>
              <w:r w:rsidR="00E0570D" w:rsidRPr="00243499">
                <w:rPr>
                  <w:rFonts w:ascii="Times New Roman" w:hAnsi="Times New Roman"/>
                  <w:color w:val="0000FF"/>
                  <w:sz w:val="18"/>
                  <w:szCs w:val="18"/>
                  <w:u w:val="single"/>
                  <w:lang w:val="ru-RU"/>
                </w:rPr>
                <w:t>8</w:t>
              </w:r>
              <w:r w:rsidR="00E0570D" w:rsidRPr="00243499">
                <w:rPr>
                  <w:rFonts w:ascii="Times New Roman" w:hAnsi="Times New Roman"/>
                  <w:color w:val="0000FF"/>
                  <w:sz w:val="18"/>
                  <w:szCs w:val="18"/>
                  <w:u w:val="single"/>
                </w:rPr>
                <w:t>W</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FD129B">
            <w:pPr>
              <w:spacing w:after="0"/>
              <w:rPr>
                <w:rFonts w:ascii="Times New Roman" w:hAnsi="Times New Roman"/>
                <w:color w:val="000000"/>
                <w:sz w:val="18"/>
                <w:szCs w:val="18"/>
                <w:lang w:val="uk-UA"/>
              </w:rPr>
            </w:pPr>
            <w:r w:rsidRPr="00243499">
              <w:rPr>
                <w:rFonts w:ascii="Times New Roman" w:hAnsi="Times New Roman"/>
                <w:color w:val="000000"/>
                <w:sz w:val="18"/>
                <w:szCs w:val="18"/>
                <w:lang w:val="uk-UA"/>
              </w:rPr>
              <w:t>36</w:t>
            </w:r>
          </w:p>
        </w:tc>
        <w:tc>
          <w:tcPr>
            <w:tcW w:w="3975" w:type="dxa"/>
            <w:tcMar>
              <w:top w:w="50" w:type="dxa"/>
              <w:left w:w="100" w:type="dxa"/>
            </w:tcMar>
            <w:vAlign w:val="center"/>
          </w:tcPr>
          <w:p w:rsidR="00E0570D" w:rsidRPr="00243499" w:rsidRDefault="00E0570D" w:rsidP="00FD129B">
            <w:pPr>
              <w:spacing w:after="0"/>
              <w:ind w:left="135"/>
              <w:rPr>
                <w:sz w:val="18"/>
                <w:szCs w:val="18"/>
                <w:lang w:val="ru-RU"/>
              </w:rPr>
            </w:pPr>
            <w:r w:rsidRPr="00243499">
              <w:rPr>
                <w:rFonts w:ascii="Times New Roman" w:hAnsi="Times New Roman"/>
                <w:color w:val="000000"/>
                <w:sz w:val="18"/>
                <w:szCs w:val="18"/>
                <w:lang w:val="ru-RU"/>
              </w:rPr>
              <w:t>Тепловой эффект химической реакции, понятие о термохимическом уравнении, экзо- и эндотермических реакциях</w:t>
            </w:r>
          </w:p>
        </w:tc>
        <w:tc>
          <w:tcPr>
            <w:tcW w:w="947" w:type="dxa"/>
            <w:tcMar>
              <w:top w:w="50" w:type="dxa"/>
              <w:left w:w="100" w:type="dxa"/>
            </w:tcMar>
            <w:vAlign w:val="center"/>
          </w:tcPr>
          <w:p w:rsidR="00E0570D" w:rsidRPr="00243499" w:rsidRDefault="00E0570D" w:rsidP="00FD129B">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FD129B">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FD129B">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FD129B">
            <w:pPr>
              <w:spacing w:after="0"/>
              <w:ind w:left="135"/>
              <w:rPr>
                <w:sz w:val="18"/>
                <w:szCs w:val="18"/>
                <w:lang w:val="uk-UA"/>
              </w:rPr>
            </w:pPr>
            <w:r w:rsidRPr="00243499">
              <w:rPr>
                <w:sz w:val="18"/>
                <w:szCs w:val="18"/>
                <w:lang w:val="uk-UA"/>
              </w:rPr>
              <w:t>02.12</w:t>
            </w:r>
          </w:p>
        </w:tc>
        <w:tc>
          <w:tcPr>
            <w:tcW w:w="745" w:type="dxa"/>
            <w:gridSpan w:val="2"/>
          </w:tcPr>
          <w:p w:rsidR="00E0570D" w:rsidRPr="00243499" w:rsidRDefault="00E0570D" w:rsidP="00FD129B">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FD129B">
            <w:pPr>
              <w:spacing w:after="0"/>
              <w:ind w:left="135"/>
              <w:rPr>
                <w:sz w:val="18"/>
                <w:szCs w:val="18"/>
                <w:lang w:val="ru-RU"/>
              </w:rPr>
            </w:pPr>
            <w:hyperlink r:id="rId59">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Z</w:t>
              </w:r>
              <w:r w:rsidR="00E0570D" w:rsidRPr="00243499">
                <w:rPr>
                  <w:rFonts w:ascii="Times New Roman" w:hAnsi="Times New Roman"/>
                  <w:color w:val="0000FF"/>
                  <w:sz w:val="18"/>
                  <w:szCs w:val="18"/>
                  <w:u w:val="single"/>
                  <w:lang w:val="ru-RU"/>
                </w:rPr>
                <w:t>6</w:t>
              </w:r>
              <w:r w:rsidR="00E0570D" w:rsidRPr="00243499">
                <w:rPr>
                  <w:rFonts w:ascii="Times New Roman" w:hAnsi="Times New Roman"/>
                  <w:color w:val="0000FF"/>
                  <w:sz w:val="18"/>
                  <w:szCs w:val="18"/>
                  <w:u w:val="single"/>
                </w:rPr>
                <w:t>H</w:t>
              </w:r>
              <w:r w:rsidR="00E0570D" w:rsidRPr="00243499">
                <w:rPr>
                  <w:rFonts w:ascii="Times New Roman" w:hAnsi="Times New Roman"/>
                  <w:color w:val="0000FF"/>
                  <w:sz w:val="18"/>
                  <w:szCs w:val="18"/>
                  <w:u w:val="single"/>
                  <w:lang w:val="ru-RU"/>
                </w:rPr>
                <w:t>4</w:t>
              </w:r>
              <w:r w:rsidR="00E0570D" w:rsidRPr="00243499">
                <w:rPr>
                  <w:rFonts w:ascii="Times New Roman" w:hAnsi="Times New Roman"/>
                  <w:color w:val="0000FF"/>
                  <w:sz w:val="18"/>
                  <w:szCs w:val="18"/>
                  <w:u w:val="single"/>
                </w:rPr>
                <w:t>G</w:t>
              </w:r>
              <w:r w:rsidR="00E0570D" w:rsidRPr="00243499">
                <w:rPr>
                  <w:rFonts w:ascii="Times New Roman" w:hAnsi="Times New Roman"/>
                  <w:color w:val="0000FF"/>
                  <w:sz w:val="18"/>
                  <w:szCs w:val="18"/>
                  <w:u w:val="single"/>
                  <w:lang w:val="ru-RU"/>
                </w:rPr>
                <w:t>9</w:t>
              </w:r>
              <w:r w:rsidR="00E0570D" w:rsidRPr="00243499">
                <w:rPr>
                  <w:rFonts w:ascii="Times New Roman" w:hAnsi="Times New Roman"/>
                  <w:color w:val="0000FF"/>
                  <w:sz w:val="18"/>
                  <w:szCs w:val="18"/>
                  <w:u w:val="single"/>
                </w:rPr>
                <w:t>D</w:t>
              </w:r>
              <w:r w:rsidR="00E0570D" w:rsidRPr="00243499">
                <w:rPr>
                  <w:rFonts w:ascii="Times New Roman" w:hAnsi="Times New Roman"/>
                  <w:color w:val="0000FF"/>
                  <w:sz w:val="18"/>
                  <w:szCs w:val="18"/>
                  <w:u w:val="single"/>
                  <w:lang w:val="ru-RU"/>
                </w:rPr>
                <w:t>8</w:t>
              </w:r>
              <w:r w:rsidR="00E0570D" w:rsidRPr="00243499">
                <w:rPr>
                  <w:rFonts w:ascii="Times New Roman" w:hAnsi="Times New Roman"/>
                  <w:color w:val="0000FF"/>
                  <w:sz w:val="18"/>
                  <w:szCs w:val="18"/>
                  <w:u w:val="single"/>
                </w:rPr>
                <w:t>W</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FD129B">
            <w:pPr>
              <w:spacing w:after="0"/>
              <w:rPr>
                <w:sz w:val="18"/>
                <w:szCs w:val="18"/>
                <w:lang w:val="uk-UA"/>
              </w:rPr>
            </w:pPr>
            <w:r w:rsidRPr="00243499">
              <w:rPr>
                <w:rFonts w:ascii="Times New Roman" w:hAnsi="Times New Roman"/>
                <w:color w:val="000000"/>
                <w:sz w:val="18"/>
                <w:szCs w:val="18"/>
              </w:rPr>
              <w:t>37</w:t>
            </w:r>
          </w:p>
        </w:tc>
        <w:tc>
          <w:tcPr>
            <w:tcW w:w="3975" w:type="dxa"/>
            <w:tcMar>
              <w:top w:w="50" w:type="dxa"/>
              <w:left w:w="100" w:type="dxa"/>
            </w:tcMar>
            <w:vAlign w:val="center"/>
          </w:tcPr>
          <w:p w:rsidR="00E0570D" w:rsidRPr="00243499" w:rsidRDefault="00E0570D" w:rsidP="00FD129B">
            <w:pPr>
              <w:spacing w:after="0"/>
              <w:ind w:left="135"/>
              <w:rPr>
                <w:sz w:val="18"/>
                <w:szCs w:val="18"/>
                <w:lang w:val="ru-RU"/>
              </w:rPr>
            </w:pPr>
            <w:r w:rsidRPr="00243499">
              <w:rPr>
                <w:rFonts w:ascii="Times New Roman" w:hAnsi="Times New Roman"/>
                <w:color w:val="000000"/>
                <w:sz w:val="18"/>
                <w:szCs w:val="18"/>
                <w:lang w:val="ru-RU"/>
              </w:rPr>
              <w:t>Топливо (нефть, уголь и метан). Загрязнение воздуха, способы его предотвращения</w:t>
            </w:r>
          </w:p>
        </w:tc>
        <w:tc>
          <w:tcPr>
            <w:tcW w:w="947" w:type="dxa"/>
            <w:tcMar>
              <w:top w:w="50" w:type="dxa"/>
              <w:left w:w="100" w:type="dxa"/>
            </w:tcMar>
            <w:vAlign w:val="center"/>
          </w:tcPr>
          <w:p w:rsidR="00E0570D" w:rsidRPr="00243499" w:rsidRDefault="00E0570D" w:rsidP="00FD129B">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FD129B">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FD129B">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FD129B">
            <w:pPr>
              <w:spacing w:after="0"/>
              <w:ind w:left="135"/>
              <w:rPr>
                <w:sz w:val="18"/>
                <w:szCs w:val="18"/>
                <w:lang w:val="uk-UA"/>
              </w:rPr>
            </w:pPr>
            <w:r w:rsidRPr="00243499">
              <w:rPr>
                <w:sz w:val="18"/>
                <w:szCs w:val="18"/>
                <w:lang w:val="uk-UA"/>
              </w:rPr>
              <w:t>04.12</w:t>
            </w:r>
          </w:p>
        </w:tc>
        <w:tc>
          <w:tcPr>
            <w:tcW w:w="745" w:type="dxa"/>
            <w:gridSpan w:val="2"/>
          </w:tcPr>
          <w:p w:rsidR="00E0570D" w:rsidRPr="00243499" w:rsidRDefault="00E0570D" w:rsidP="00FD129B">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FD129B">
            <w:pPr>
              <w:spacing w:after="0"/>
              <w:ind w:left="135"/>
              <w:rPr>
                <w:sz w:val="18"/>
                <w:szCs w:val="18"/>
                <w:lang w:val="ru-RU"/>
              </w:rPr>
            </w:pPr>
            <w:hyperlink r:id="rId60">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Y</w:t>
              </w:r>
              <w:r w:rsidR="00E0570D" w:rsidRPr="00243499">
                <w:rPr>
                  <w:rFonts w:ascii="Times New Roman" w:hAnsi="Times New Roman"/>
                  <w:color w:val="0000FF"/>
                  <w:sz w:val="18"/>
                  <w:szCs w:val="18"/>
                  <w:u w:val="single"/>
                  <w:lang w:val="ru-RU"/>
                </w:rPr>
                <w:t>2</w:t>
              </w:r>
              <w:r w:rsidR="00E0570D" w:rsidRPr="00243499">
                <w:rPr>
                  <w:rFonts w:ascii="Times New Roman" w:hAnsi="Times New Roman"/>
                  <w:color w:val="0000FF"/>
                  <w:sz w:val="18"/>
                  <w:szCs w:val="18"/>
                  <w:u w:val="single"/>
                </w:rPr>
                <w:t>Y</w:t>
              </w:r>
              <w:r w:rsidR="00E0570D" w:rsidRPr="00243499">
                <w:rPr>
                  <w:rFonts w:ascii="Times New Roman" w:hAnsi="Times New Roman"/>
                  <w:color w:val="0000FF"/>
                  <w:sz w:val="18"/>
                  <w:szCs w:val="18"/>
                  <w:u w:val="single"/>
                  <w:lang w:val="ru-RU"/>
                </w:rPr>
                <w:t>4</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4</w:t>
              </w:r>
              <w:r w:rsidR="00E0570D" w:rsidRPr="00243499">
                <w:rPr>
                  <w:rFonts w:ascii="Times New Roman" w:hAnsi="Times New Roman"/>
                  <w:color w:val="0000FF"/>
                  <w:sz w:val="18"/>
                  <w:szCs w:val="18"/>
                  <w:u w:val="single"/>
                </w:rPr>
                <w:t>H</w:t>
              </w:r>
              <w:r w:rsidR="00E0570D" w:rsidRPr="00243499">
                <w:rPr>
                  <w:rFonts w:ascii="Times New Roman" w:hAnsi="Times New Roman"/>
                  <w:color w:val="0000FF"/>
                  <w:sz w:val="18"/>
                  <w:szCs w:val="18"/>
                  <w:u w:val="single"/>
                  <w:lang w:val="ru-RU"/>
                </w:rPr>
                <w:t>1</w:t>
              </w:r>
              <w:r w:rsidR="00E0570D" w:rsidRPr="00243499">
                <w:rPr>
                  <w:rFonts w:ascii="Times New Roman" w:hAnsi="Times New Roman"/>
                  <w:color w:val="0000FF"/>
                  <w:sz w:val="18"/>
                  <w:szCs w:val="18"/>
                  <w:u w:val="single"/>
                </w:rPr>
                <w:t>B</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FD129B">
            <w:pPr>
              <w:spacing w:after="0"/>
              <w:rPr>
                <w:rFonts w:ascii="Times New Roman" w:hAnsi="Times New Roman"/>
                <w:color w:val="000000"/>
                <w:sz w:val="18"/>
                <w:szCs w:val="18"/>
                <w:lang w:val="uk-UA"/>
              </w:rPr>
            </w:pPr>
            <w:r w:rsidRPr="00243499">
              <w:rPr>
                <w:rFonts w:ascii="Times New Roman" w:hAnsi="Times New Roman"/>
                <w:color w:val="000000"/>
                <w:sz w:val="18"/>
                <w:szCs w:val="18"/>
                <w:lang w:val="uk-UA"/>
              </w:rPr>
              <w:t>38</w:t>
            </w:r>
          </w:p>
        </w:tc>
        <w:tc>
          <w:tcPr>
            <w:tcW w:w="3975" w:type="dxa"/>
            <w:tcMar>
              <w:top w:w="50" w:type="dxa"/>
              <w:left w:w="100" w:type="dxa"/>
            </w:tcMar>
            <w:vAlign w:val="center"/>
          </w:tcPr>
          <w:p w:rsidR="00E0570D" w:rsidRPr="00243499" w:rsidRDefault="00E0570D" w:rsidP="00FD129B">
            <w:pPr>
              <w:spacing w:after="0"/>
              <w:ind w:left="135"/>
              <w:rPr>
                <w:sz w:val="18"/>
                <w:szCs w:val="18"/>
                <w:lang w:val="ru-RU"/>
              </w:rPr>
            </w:pPr>
            <w:r w:rsidRPr="00243499">
              <w:rPr>
                <w:rFonts w:ascii="Times New Roman" w:hAnsi="Times New Roman"/>
                <w:color w:val="000000"/>
                <w:sz w:val="18"/>
                <w:szCs w:val="18"/>
                <w:lang w:val="ru-RU"/>
              </w:rPr>
              <w:t>Топливо (нефть, уголь и метан). Загрязнение воздуха, способы его предотвращения</w:t>
            </w:r>
          </w:p>
        </w:tc>
        <w:tc>
          <w:tcPr>
            <w:tcW w:w="947" w:type="dxa"/>
            <w:tcMar>
              <w:top w:w="50" w:type="dxa"/>
              <w:left w:w="100" w:type="dxa"/>
            </w:tcMar>
            <w:vAlign w:val="center"/>
          </w:tcPr>
          <w:p w:rsidR="00E0570D" w:rsidRPr="00243499" w:rsidRDefault="00E0570D" w:rsidP="00FD129B">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FD129B">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FD129B">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FD129B">
            <w:pPr>
              <w:spacing w:after="0"/>
              <w:ind w:left="135"/>
              <w:rPr>
                <w:sz w:val="18"/>
                <w:szCs w:val="18"/>
                <w:lang w:val="uk-UA"/>
              </w:rPr>
            </w:pPr>
            <w:r w:rsidRPr="00243499">
              <w:rPr>
                <w:sz w:val="18"/>
                <w:szCs w:val="18"/>
                <w:lang w:val="uk-UA"/>
              </w:rPr>
              <w:t>08.12</w:t>
            </w:r>
          </w:p>
        </w:tc>
        <w:tc>
          <w:tcPr>
            <w:tcW w:w="745" w:type="dxa"/>
            <w:gridSpan w:val="2"/>
          </w:tcPr>
          <w:p w:rsidR="00E0570D" w:rsidRPr="00243499" w:rsidRDefault="00E0570D" w:rsidP="00FD129B">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FD129B">
            <w:pPr>
              <w:spacing w:after="0"/>
              <w:ind w:left="135"/>
              <w:rPr>
                <w:sz w:val="18"/>
                <w:szCs w:val="18"/>
                <w:lang w:val="ru-RU"/>
              </w:rPr>
            </w:pPr>
            <w:hyperlink r:id="rId61">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Y</w:t>
              </w:r>
              <w:r w:rsidR="00E0570D" w:rsidRPr="00243499">
                <w:rPr>
                  <w:rFonts w:ascii="Times New Roman" w:hAnsi="Times New Roman"/>
                  <w:color w:val="0000FF"/>
                  <w:sz w:val="18"/>
                  <w:szCs w:val="18"/>
                  <w:u w:val="single"/>
                  <w:lang w:val="ru-RU"/>
                </w:rPr>
                <w:t>2</w:t>
              </w:r>
              <w:r w:rsidR="00E0570D" w:rsidRPr="00243499">
                <w:rPr>
                  <w:rFonts w:ascii="Times New Roman" w:hAnsi="Times New Roman"/>
                  <w:color w:val="0000FF"/>
                  <w:sz w:val="18"/>
                  <w:szCs w:val="18"/>
                  <w:u w:val="single"/>
                </w:rPr>
                <w:t>Y</w:t>
              </w:r>
              <w:r w:rsidR="00E0570D" w:rsidRPr="00243499">
                <w:rPr>
                  <w:rFonts w:ascii="Times New Roman" w:hAnsi="Times New Roman"/>
                  <w:color w:val="0000FF"/>
                  <w:sz w:val="18"/>
                  <w:szCs w:val="18"/>
                  <w:u w:val="single"/>
                  <w:lang w:val="ru-RU"/>
                </w:rPr>
                <w:t>4</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4</w:t>
              </w:r>
              <w:r w:rsidR="00E0570D" w:rsidRPr="00243499">
                <w:rPr>
                  <w:rFonts w:ascii="Times New Roman" w:hAnsi="Times New Roman"/>
                  <w:color w:val="0000FF"/>
                  <w:sz w:val="18"/>
                  <w:szCs w:val="18"/>
                  <w:u w:val="single"/>
                </w:rPr>
                <w:t>H</w:t>
              </w:r>
              <w:r w:rsidR="00E0570D" w:rsidRPr="00243499">
                <w:rPr>
                  <w:rFonts w:ascii="Times New Roman" w:hAnsi="Times New Roman"/>
                  <w:color w:val="0000FF"/>
                  <w:sz w:val="18"/>
                  <w:szCs w:val="18"/>
                  <w:u w:val="single"/>
                  <w:lang w:val="ru-RU"/>
                </w:rPr>
                <w:t>1</w:t>
              </w:r>
              <w:r w:rsidR="00E0570D" w:rsidRPr="00243499">
                <w:rPr>
                  <w:rFonts w:ascii="Times New Roman" w:hAnsi="Times New Roman"/>
                  <w:color w:val="0000FF"/>
                  <w:sz w:val="18"/>
                  <w:szCs w:val="18"/>
                  <w:u w:val="single"/>
                </w:rPr>
                <w:t>B</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FD129B">
            <w:pPr>
              <w:spacing w:after="0"/>
              <w:rPr>
                <w:sz w:val="18"/>
                <w:szCs w:val="18"/>
                <w:lang w:val="uk-UA"/>
              </w:rPr>
            </w:pPr>
            <w:r w:rsidRPr="00243499">
              <w:rPr>
                <w:rFonts w:ascii="Times New Roman" w:hAnsi="Times New Roman"/>
                <w:color w:val="000000"/>
                <w:sz w:val="18"/>
                <w:szCs w:val="18"/>
                <w:lang w:val="uk-UA"/>
              </w:rPr>
              <w:t>39</w:t>
            </w:r>
          </w:p>
        </w:tc>
        <w:tc>
          <w:tcPr>
            <w:tcW w:w="3975" w:type="dxa"/>
            <w:tcMar>
              <w:top w:w="50" w:type="dxa"/>
              <w:left w:w="100" w:type="dxa"/>
            </w:tcMar>
            <w:vAlign w:val="center"/>
          </w:tcPr>
          <w:p w:rsidR="00E0570D" w:rsidRPr="00243499" w:rsidRDefault="00E0570D" w:rsidP="00FD129B">
            <w:pPr>
              <w:spacing w:after="0"/>
              <w:ind w:left="135"/>
              <w:rPr>
                <w:sz w:val="18"/>
                <w:szCs w:val="18"/>
                <w:lang w:val="ru-RU"/>
              </w:rPr>
            </w:pPr>
            <w:r w:rsidRPr="00243499">
              <w:rPr>
                <w:rFonts w:ascii="Times New Roman" w:hAnsi="Times New Roman"/>
                <w:color w:val="000000"/>
                <w:sz w:val="18"/>
                <w:szCs w:val="18"/>
                <w:lang w:val="ru-RU"/>
              </w:rPr>
              <w:t>Практическая работа № 3 по теме «Получение и собирание кислорода, изучение его свойств»</w:t>
            </w:r>
          </w:p>
        </w:tc>
        <w:tc>
          <w:tcPr>
            <w:tcW w:w="947" w:type="dxa"/>
            <w:tcMar>
              <w:top w:w="50" w:type="dxa"/>
              <w:left w:w="100" w:type="dxa"/>
            </w:tcMar>
            <w:vAlign w:val="center"/>
          </w:tcPr>
          <w:p w:rsidR="00E0570D" w:rsidRPr="00243499" w:rsidRDefault="00E0570D" w:rsidP="00FD129B">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FD129B">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FD129B">
            <w:pPr>
              <w:spacing w:after="0"/>
              <w:ind w:left="135"/>
              <w:jc w:val="center"/>
              <w:rPr>
                <w:sz w:val="18"/>
                <w:szCs w:val="18"/>
              </w:rPr>
            </w:pPr>
            <w:r w:rsidRPr="00243499">
              <w:rPr>
                <w:rFonts w:ascii="Times New Roman" w:hAnsi="Times New Roman"/>
                <w:color w:val="000000"/>
                <w:sz w:val="18"/>
                <w:szCs w:val="18"/>
              </w:rPr>
              <w:t xml:space="preserve"> 1 </w:t>
            </w:r>
          </w:p>
        </w:tc>
        <w:tc>
          <w:tcPr>
            <w:tcW w:w="1134" w:type="dxa"/>
            <w:tcMar>
              <w:top w:w="50" w:type="dxa"/>
              <w:left w:w="100" w:type="dxa"/>
            </w:tcMar>
            <w:vAlign w:val="center"/>
          </w:tcPr>
          <w:p w:rsidR="00E0570D" w:rsidRPr="00243499" w:rsidRDefault="00E0570D" w:rsidP="00FD129B">
            <w:pPr>
              <w:spacing w:after="0"/>
              <w:ind w:left="135"/>
              <w:rPr>
                <w:sz w:val="18"/>
                <w:szCs w:val="18"/>
                <w:lang w:val="uk-UA"/>
              </w:rPr>
            </w:pPr>
            <w:r w:rsidRPr="00243499">
              <w:rPr>
                <w:sz w:val="18"/>
                <w:szCs w:val="18"/>
                <w:lang w:val="uk-UA"/>
              </w:rPr>
              <w:t>09.12</w:t>
            </w:r>
          </w:p>
        </w:tc>
        <w:tc>
          <w:tcPr>
            <w:tcW w:w="745" w:type="dxa"/>
            <w:gridSpan w:val="2"/>
          </w:tcPr>
          <w:p w:rsidR="00E0570D" w:rsidRPr="00243499" w:rsidRDefault="00E0570D" w:rsidP="00FD129B">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62">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J</w:t>
              </w:r>
              <w:r w:rsidR="00E0570D" w:rsidRPr="00243499">
                <w:rPr>
                  <w:rFonts w:ascii="Times New Roman" w:hAnsi="Times New Roman"/>
                  <w:color w:val="0000FF"/>
                  <w:sz w:val="18"/>
                  <w:szCs w:val="18"/>
                  <w:u w:val="single"/>
                  <w:lang w:val="ru-RU"/>
                </w:rPr>
                <w:t>2</w:t>
              </w:r>
              <w:r w:rsidR="00E0570D" w:rsidRPr="00243499">
                <w:rPr>
                  <w:rFonts w:ascii="Times New Roman" w:hAnsi="Times New Roman"/>
                  <w:color w:val="0000FF"/>
                  <w:sz w:val="18"/>
                  <w:szCs w:val="18"/>
                  <w:u w:val="single"/>
                </w:rPr>
                <w:t>X</w:t>
              </w:r>
              <w:r w:rsidR="00E0570D" w:rsidRPr="00243499">
                <w:rPr>
                  <w:rFonts w:ascii="Times New Roman" w:hAnsi="Times New Roman"/>
                  <w:color w:val="0000FF"/>
                  <w:sz w:val="18"/>
                  <w:szCs w:val="18"/>
                  <w:u w:val="single"/>
                  <w:lang w:val="ru-RU"/>
                </w:rPr>
                <w:t>0</w:t>
              </w:r>
              <w:r w:rsidR="00E0570D" w:rsidRPr="00243499">
                <w:rPr>
                  <w:rFonts w:ascii="Times New Roman" w:hAnsi="Times New Roman"/>
                  <w:color w:val="0000FF"/>
                  <w:sz w:val="18"/>
                  <w:szCs w:val="18"/>
                  <w:u w:val="single"/>
                </w:rPr>
                <w:t>T</w:t>
              </w:r>
              <w:r w:rsidR="00E0570D" w:rsidRPr="00243499">
                <w:rPr>
                  <w:rFonts w:ascii="Times New Roman" w:hAnsi="Times New Roman"/>
                  <w:color w:val="0000FF"/>
                  <w:sz w:val="18"/>
                  <w:szCs w:val="18"/>
                  <w:u w:val="single"/>
                  <w:lang w:val="ru-RU"/>
                </w:rPr>
                <w:t>0</w:t>
              </w:r>
              <w:r w:rsidR="00E0570D" w:rsidRPr="00243499">
                <w:rPr>
                  <w:rFonts w:ascii="Times New Roman" w:hAnsi="Times New Roman"/>
                  <w:color w:val="0000FF"/>
                  <w:sz w:val="18"/>
                  <w:szCs w:val="18"/>
                  <w:u w:val="single"/>
                </w:rPr>
                <w:t>A</w:t>
              </w:r>
              <w:r w:rsidR="00E0570D" w:rsidRPr="00243499">
                <w:rPr>
                  <w:rFonts w:ascii="Times New Roman" w:hAnsi="Times New Roman"/>
                  <w:color w:val="0000FF"/>
                  <w:sz w:val="18"/>
                  <w:szCs w:val="18"/>
                  <w:u w:val="single"/>
                  <w:lang w:val="ru-RU"/>
                </w:rPr>
                <w:t>0</w:t>
              </w:r>
              <w:r w:rsidR="00E0570D" w:rsidRPr="00243499">
                <w:rPr>
                  <w:rFonts w:ascii="Times New Roman" w:hAnsi="Times New Roman"/>
                  <w:color w:val="0000FF"/>
                  <w:sz w:val="18"/>
                  <w:szCs w:val="18"/>
                  <w:u w:val="single"/>
                </w:rPr>
                <w:t>D</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FD129B">
            <w:pPr>
              <w:spacing w:after="0"/>
              <w:rPr>
                <w:sz w:val="18"/>
                <w:szCs w:val="18"/>
                <w:lang w:val="uk-UA"/>
              </w:rPr>
            </w:pPr>
            <w:r w:rsidRPr="00243499">
              <w:rPr>
                <w:rFonts w:ascii="Times New Roman" w:hAnsi="Times New Roman"/>
                <w:color w:val="000000"/>
                <w:sz w:val="18"/>
                <w:szCs w:val="18"/>
                <w:lang w:val="uk-UA"/>
              </w:rPr>
              <w:t>40</w:t>
            </w:r>
          </w:p>
        </w:tc>
        <w:tc>
          <w:tcPr>
            <w:tcW w:w="3975" w:type="dxa"/>
            <w:tcMar>
              <w:top w:w="50" w:type="dxa"/>
              <w:left w:w="100" w:type="dxa"/>
            </w:tcMar>
            <w:vAlign w:val="center"/>
          </w:tcPr>
          <w:p w:rsidR="00E0570D" w:rsidRPr="00243499" w:rsidRDefault="00E0570D" w:rsidP="00FD129B">
            <w:pPr>
              <w:spacing w:after="0"/>
              <w:ind w:left="135"/>
              <w:rPr>
                <w:sz w:val="18"/>
                <w:szCs w:val="18"/>
              </w:rPr>
            </w:pPr>
            <w:r w:rsidRPr="00243499">
              <w:rPr>
                <w:rFonts w:ascii="Times New Roman" w:hAnsi="Times New Roman"/>
                <w:color w:val="000000"/>
                <w:sz w:val="18"/>
                <w:szCs w:val="18"/>
                <w:lang w:val="ru-RU"/>
              </w:rPr>
              <w:t xml:space="preserve">Водород — элемент и простое вещество. </w:t>
            </w:r>
            <w:r w:rsidRPr="00243499">
              <w:rPr>
                <w:rFonts w:ascii="Times New Roman" w:hAnsi="Times New Roman"/>
                <w:color w:val="000000"/>
                <w:sz w:val="18"/>
                <w:szCs w:val="18"/>
              </w:rPr>
              <w:t>Нахождение в природе</w:t>
            </w:r>
          </w:p>
        </w:tc>
        <w:tc>
          <w:tcPr>
            <w:tcW w:w="947" w:type="dxa"/>
            <w:tcMar>
              <w:top w:w="50" w:type="dxa"/>
              <w:left w:w="100" w:type="dxa"/>
            </w:tcMar>
            <w:vAlign w:val="center"/>
          </w:tcPr>
          <w:p w:rsidR="00E0570D" w:rsidRPr="00243499" w:rsidRDefault="00E0570D" w:rsidP="00FD129B">
            <w:pPr>
              <w:spacing w:after="0"/>
              <w:ind w:left="135"/>
              <w:jc w:val="center"/>
              <w:rPr>
                <w:sz w:val="18"/>
                <w:szCs w:val="18"/>
              </w:rPr>
            </w:pPr>
            <w:r w:rsidRPr="00243499">
              <w:rPr>
                <w:rFonts w:ascii="Times New Roman" w:hAnsi="Times New Roman"/>
                <w:color w:val="000000"/>
                <w:sz w:val="18"/>
                <w:szCs w:val="18"/>
              </w:rPr>
              <w:t xml:space="preserve"> 1 </w:t>
            </w:r>
          </w:p>
        </w:tc>
        <w:tc>
          <w:tcPr>
            <w:tcW w:w="1841" w:type="dxa"/>
            <w:tcMar>
              <w:top w:w="50" w:type="dxa"/>
              <w:left w:w="100" w:type="dxa"/>
            </w:tcMar>
            <w:vAlign w:val="center"/>
          </w:tcPr>
          <w:p w:rsidR="00E0570D" w:rsidRPr="00243499" w:rsidRDefault="00E0570D" w:rsidP="00FD129B">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FD129B">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FD129B">
            <w:pPr>
              <w:spacing w:after="0"/>
              <w:ind w:left="135"/>
              <w:rPr>
                <w:sz w:val="18"/>
                <w:szCs w:val="18"/>
                <w:lang w:val="uk-UA"/>
              </w:rPr>
            </w:pPr>
            <w:r w:rsidRPr="00243499">
              <w:rPr>
                <w:sz w:val="18"/>
                <w:szCs w:val="18"/>
                <w:lang w:val="uk-UA"/>
              </w:rPr>
              <w:t>11.12</w:t>
            </w:r>
          </w:p>
        </w:tc>
        <w:tc>
          <w:tcPr>
            <w:tcW w:w="745" w:type="dxa"/>
            <w:gridSpan w:val="2"/>
          </w:tcPr>
          <w:p w:rsidR="00E0570D" w:rsidRPr="00243499" w:rsidRDefault="00E0570D" w:rsidP="00FD129B">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63">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I</w:t>
              </w:r>
              <w:r w:rsidR="00E0570D" w:rsidRPr="00243499">
                <w:rPr>
                  <w:rFonts w:ascii="Times New Roman" w:hAnsi="Times New Roman"/>
                  <w:color w:val="0000FF"/>
                  <w:sz w:val="18"/>
                  <w:szCs w:val="18"/>
                  <w:u w:val="single"/>
                  <w:lang w:val="ru-RU"/>
                </w:rPr>
                <w:t>8</w:t>
              </w:r>
              <w:r w:rsidR="00E0570D" w:rsidRPr="00243499">
                <w:rPr>
                  <w:rFonts w:ascii="Times New Roman" w:hAnsi="Times New Roman"/>
                  <w:color w:val="0000FF"/>
                  <w:sz w:val="18"/>
                  <w:szCs w:val="18"/>
                  <w:u w:val="single"/>
                </w:rPr>
                <w:t>D</w:t>
              </w:r>
              <w:r w:rsidR="00E0570D" w:rsidRPr="00243499">
                <w:rPr>
                  <w:rFonts w:ascii="Times New Roman" w:hAnsi="Times New Roman"/>
                  <w:color w:val="0000FF"/>
                  <w:sz w:val="18"/>
                  <w:szCs w:val="18"/>
                  <w:u w:val="single"/>
                  <w:lang w:val="ru-RU"/>
                </w:rPr>
                <w:t>2</w:t>
              </w:r>
              <w:r w:rsidR="00E0570D" w:rsidRPr="00243499">
                <w:rPr>
                  <w:rFonts w:ascii="Times New Roman" w:hAnsi="Times New Roman"/>
                  <w:color w:val="0000FF"/>
                  <w:sz w:val="18"/>
                  <w:szCs w:val="18"/>
                  <w:u w:val="single"/>
                </w:rPr>
                <w:t>B</w:t>
              </w:r>
              <w:r w:rsidR="00E0570D" w:rsidRPr="00243499">
                <w:rPr>
                  <w:rFonts w:ascii="Times New Roman" w:hAnsi="Times New Roman"/>
                  <w:color w:val="0000FF"/>
                  <w:sz w:val="18"/>
                  <w:szCs w:val="18"/>
                  <w:u w:val="single"/>
                  <w:lang w:val="ru-RU"/>
                </w:rPr>
                <w:t>5</w:t>
              </w:r>
              <w:r w:rsidR="00E0570D" w:rsidRPr="00243499">
                <w:rPr>
                  <w:rFonts w:ascii="Times New Roman" w:hAnsi="Times New Roman"/>
                  <w:color w:val="0000FF"/>
                  <w:sz w:val="18"/>
                  <w:szCs w:val="18"/>
                  <w:u w:val="single"/>
                </w:rPr>
                <w:t>D</w:t>
              </w:r>
              <w:r w:rsidR="00E0570D" w:rsidRPr="00243499">
                <w:rPr>
                  <w:rFonts w:ascii="Times New Roman" w:hAnsi="Times New Roman"/>
                  <w:color w:val="0000FF"/>
                  <w:sz w:val="18"/>
                  <w:szCs w:val="18"/>
                  <w:u w:val="single"/>
                  <w:lang w:val="ru-RU"/>
                </w:rPr>
                <w:t>7</w:t>
              </w:r>
              <w:r w:rsidR="00E0570D" w:rsidRPr="00243499">
                <w:rPr>
                  <w:rFonts w:ascii="Times New Roman" w:hAnsi="Times New Roman"/>
                  <w:color w:val="0000FF"/>
                  <w:sz w:val="18"/>
                  <w:szCs w:val="18"/>
                  <w:u w:val="single"/>
                </w:rPr>
                <w:t>A</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FD129B">
            <w:pPr>
              <w:spacing w:after="0"/>
              <w:rPr>
                <w:sz w:val="18"/>
                <w:szCs w:val="18"/>
                <w:lang w:val="uk-UA"/>
              </w:rPr>
            </w:pPr>
            <w:r w:rsidRPr="00243499">
              <w:rPr>
                <w:rFonts w:ascii="Times New Roman" w:hAnsi="Times New Roman"/>
                <w:color w:val="000000"/>
                <w:sz w:val="18"/>
                <w:szCs w:val="18"/>
                <w:lang w:val="uk-UA"/>
              </w:rPr>
              <w:t>41</w:t>
            </w:r>
          </w:p>
        </w:tc>
        <w:tc>
          <w:tcPr>
            <w:tcW w:w="3975" w:type="dxa"/>
            <w:tcMar>
              <w:top w:w="50" w:type="dxa"/>
              <w:left w:w="100" w:type="dxa"/>
            </w:tcMar>
            <w:vAlign w:val="center"/>
          </w:tcPr>
          <w:p w:rsidR="00E0570D" w:rsidRPr="00243499" w:rsidRDefault="00E0570D" w:rsidP="00FD129B">
            <w:pPr>
              <w:spacing w:after="0"/>
              <w:ind w:left="135"/>
              <w:rPr>
                <w:sz w:val="18"/>
                <w:szCs w:val="18"/>
              </w:rPr>
            </w:pPr>
            <w:r w:rsidRPr="00243499">
              <w:rPr>
                <w:rFonts w:ascii="Times New Roman" w:hAnsi="Times New Roman"/>
                <w:color w:val="000000"/>
                <w:sz w:val="18"/>
                <w:szCs w:val="18"/>
                <w:lang w:val="ru-RU"/>
              </w:rPr>
              <w:t xml:space="preserve">Физические и химические свойства водорода. </w:t>
            </w:r>
            <w:r w:rsidRPr="00243499">
              <w:rPr>
                <w:rFonts w:ascii="Times New Roman" w:hAnsi="Times New Roman"/>
                <w:color w:val="000000"/>
                <w:sz w:val="18"/>
                <w:szCs w:val="18"/>
              </w:rPr>
              <w:t>Применение водорода</w:t>
            </w:r>
          </w:p>
        </w:tc>
        <w:tc>
          <w:tcPr>
            <w:tcW w:w="947" w:type="dxa"/>
            <w:tcMar>
              <w:top w:w="50" w:type="dxa"/>
              <w:left w:w="100" w:type="dxa"/>
            </w:tcMar>
            <w:vAlign w:val="center"/>
          </w:tcPr>
          <w:p w:rsidR="00E0570D" w:rsidRPr="00243499" w:rsidRDefault="00E0570D" w:rsidP="00FD129B">
            <w:pPr>
              <w:spacing w:after="0"/>
              <w:ind w:left="135"/>
              <w:jc w:val="center"/>
              <w:rPr>
                <w:sz w:val="18"/>
                <w:szCs w:val="18"/>
              </w:rPr>
            </w:pPr>
            <w:r w:rsidRPr="00243499">
              <w:rPr>
                <w:rFonts w:ascii="Times New Roman" w:hAnsi="Times New Roman"/>
                <w:color w:val="000000"/>
                <w:sz w:val="18"/>
                <w:szCs w:val="18"/>
              </w:rPr>
              <w:t xml:space="preserve"> 1 </w:t>
            </w:r>
          </w:p>
        </w:tc>
        <w:tc>
          <w:tcPr>
            <w:tcW w:w="1841" w:type="dxa"/>
            <w:tcMar>
              <w:top w:w="50" w:type="dxa"/>
              <w:left w:w="100" w:type="dxa"/>
            </w:tcMar>
            <w:vAlign w:val="center"/>
          </w:tcPr>
          <w:p w:rsidR="00E0570D" w:rsidRPr="00243499" w:rsidRDefault="00E0570D" w:rsidP="00FD129B">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FD129B">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FD129B">
            <w:pPr>
              <w:spacing w:after="0"/>
              <w:ind w:left="135"/>
              <w:rPr>
                <w:sz w:val="18"/>
                <w:szCs w:val="18"/>
                <w:lang w:val="uk-UA"/>
              </w:rPr>
            </w:pPr>
            <w:r w:rsidRPr="00243499">
              <w:rPr>
                <w:sz w:val="18"/>
                <w:szCs w:val="18"/>
                <w:lang w:val="uk-UA"/>
              </w:rPr>
              <w:t>15.12</w:t>
            </w:r>
          </w:p>
        </w:tc>
        <w:tc>
          <w:tcPr>
            <w:tcW w:w="745" w:type="dxa"/>
            <w:gridSpan w:val="2"/>
          </w:tcPr>
          <w:p w:rsidR="00E0570D" w:rsidRPr="00243499" w:rsidRDefault="00E0570D" w:rsidP="00FD129B">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FD129B">
            <w:pPr>
              <w:spacing w:after="0"/>
              <w:ind w:left="135"/>
              <w:rPr>
                <w:sz w:val="18"/>
                <w:szCs w:val="18"/>
                <w:lang w:val="ru-RU"/>
              </w:rPr>
            </w:pPr>
            <w:hyperlink r:id="rId64">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Q</w:t>
              </w:r>
              <w:r w:rsidR="00E0570D" w:rsidRPr="00243499">
                <w:rPr>
                  <w:rFonts w:ascii="Times New Roman" w:hAnsi="Times New Roman"/>
                  <w:color w:val="0000FF"/>
                  <w:sz w:val="18"/>
                  <w:szCs w:val="18"/>
                  <w:u w:val="single"/>
                  <w:lang w:val="ru-RU"/>
                </w:rPr>
                <w:t>0</w:t>
              </w:r>
              <w:r w:rsidR="00E0570D" w:rsidRPr="00243499">
                <w:rPr>
                  <w:rFonts w:ascii="Times New Roman" w:hAnsi="Times New Roman"/>
                  <w:color w:val="0000FF"/>
                  <w:sz w:val="18"/>
                  <w:szCs w:val="18"/>
                  <w:u w:val="single"/>
                </w:rPr>
                <w:t>A</w:t>
              </w:r>
              <w:r w:rsidR="00E0570D" w:rsidRPr="00243499">
                <w:rPr>
                  <w:rFonts w:ascii="Times New Roman" w:hAnsi="Times New Roman"/>
                  <w:color w:val="0000FF"/>
                  <w:sz w:val="18"/>
                  <w:szCs w:val="18"/>
                  <w:u w:val="single"/>
                  <w:lang w:val="ru-RU"/>
                </w:rPr>
                <w:t>7</w:t>
              </w:r>
              <w:r w:rsidR="00E0570D" w:rsidRPr="00243499">
                <w:rPr>
                  <w:rFonts w:ascii="Times New Roman" w:hAnsi="Times New Roman"/>
                  <w:color w:val="0000FF"/>
                  <w:sz w:val="18"/>
                  <w:szCs w:val="18"/>
                  <w:u w:val="single"/>
                </w:rPr>
                <w:t>R</w:t>
              </w:r>
              <w:r w:rsidR="00E0570D" w:rsidRPr="00243499">
                <w:rPr>
                  <w:rFonts w:ascii="Times New Roman" w:hAnsi="Times New Roman"/>
                  <w:color w:val="0000FF"/>
                  <w:sz w:val="18"/>
                  <w:szCs w:val="18"/>
                  <w:u w:val="single"/>
                  <w:lang w:val="ru-RU"/>
                </w:rPr>
                <w:t>7</w:t>
              </w:r>
              <w:r w:rsidR="00E0570D" w:rsidRPr="00243499">
                <w:rPr>
                  <w:rFonts w:ascii="Times New Roman" w:hAnsi="Times New Roman"/>
                  <w:color w:val="0000FF"/>
                  <w:sz w:val="18"/>
                  <w:szCs w:val="18"/>
                  <w:u w:val="single"/>
                </w:rPr>
                <w:t>W</w:t>
              </w:r>
              <w:r w:rsidR="00E0570D" w:rsidRPr="00243499">
                <w:rPr>
                  <w:rFonts w:ascii="Times New Roman" w:hAnsi="Times New Roman"/>
                  <w:color w:val="0000FF"/>
                  <w:sz w:val="18"/>
                  <w:szCs w:val="18"/>
                  <w:u w:val="single"/>
                  <w:lang w:val="ru-RU"/>
                </w:rPr>
                <w:t>6</w:t>
              </w:r>
              <w:r w:rsidR="00E0570D" w:rsidRPr="00243499">
                <w:rPr>
                  <w:rFonts w:ascii="Times New Roman" w:hAnsi="Times New Roman"/>
                  <w:color w:val="0000FF"/>
                  <w:sz w:val="18"/>
                  <w:szCs w:val="18"/>
                  <w:u w:val="single"/>
                </w:rPr>
                <w:t>O</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FD129B">
            <w:pPr>
              <w:spacing w:after="0"/>
              <w:rPr>
                <w:rFonts w:ascii="Times New Roman" w:hAnsi="Times New Roman"/>
                <w:color w:val="000000"/>
                <w:sz w:val="18"/>
                <w:szCs w:val="18"/>
                <w:lang w:val="uk-UA"/>
              </w:rPr>
            </w:pPr>
            <w:r w:rsidRPr="00243499">
              <w:rPr>
                <w:rFonts w:ascii="Times New Roman" w:hAnsi="Times New Roman"/>
                <w:color w:val="000000"/>
                <w:sz w:val="18"/>
                <w:szCs w:val="18"/>
                <w:lang w:val="uk-UA"/>
              </w:rPr>
              <w:t>42</w:t>
            </w:r>
          </w:p>
        </w:tc>
        <w:tc>
          <w:tcPr>
            <w:tcW w:w="3975" w:type="dxa"/>
            <w:tcMar>
              <w:top w:w="50" w:type="dxa"/>
              <w:left w:w="100" w:type="dxa"/>
            </w:tcMar>
            <w:vAlign w:val="center"/>
          </w:tcPr>
          <w:p w:rsidR="00E0570D" w:rsidRPr="00243499" w:rsidRDefault="00E0570D" w:rsidP="00FD129B">
            <w:pPr>
              <w:spacing w:after="0"/>
              <w:ind w:left="135"/>
              <w:rPr>
                <w:sz w:val="18"/>
                <w:szCs w:val="18"/>
              </w:rPr>
            </w:pPr>
            <w:r w:rsidRPr="00243499">
              <w:rPr>
                <w:rFonts w:ascii="Times New Roman" w:hAnsi="Times New Roman"/>
                <w:color w:val="000000"/>
                <w:sz w:val="18"/>
                <w:szCs w:val="18"/>
                <w:lang w:val="ru-RU"/>
              </w:rPr>
              <w:t xml:space="preserve">Физические и химические свойства водорода. </w:t>
            </w:r>
            <w:r w:rsidRPr="00243499">
              <w:rPr>
                <w:rFonts w:ascii="Times New Roman" w:hAnsi="Times New Roman"/>
                <w:color w:val="000000"/>
                <w:sz w:val="18"/>
                <w:szCs w:val="18"/>
              </w:rPr>
              <w:t>Применение водорода</w:t>
            </w:r>
          </w:p>
        </w:tc>
        <w:tc>
          <w:tcPr>
            <w:tcW w:w="947" w:type="dxa"/>
            <w:tcMar>
              <w:top w:w="50" w:type="dxa"/>
              <w:left w:w="100" w:type="dxa"/>
            </w:tcMar>
            <w:vAlign w:val="center"/>
          </w:tcPr>
          <w:p w:rsidR="00E0570D" w:rsidRPr="00243499" w:rsidRDefault="00E0570D" w:rsidP="00FD129B">
            <w:pPr>
              <w:spacing w:after="0"/>
              <w:ind w:left="135"/>
              <w:jc w:val="center"/>
              <w:rPr>
                <w:sz w:val="18"/>
                <w:szCs w:val="18"/>
              </w:rPr>
            </w:pPr>
            <w:r w:rsidRPr="00243499">
              <w:rPr>
                <w:rFonts w:ascii="Times New Roman" w:hAnsi="Times New Roman"/>
                <w:color w:val="000000"/>
                <w:sz w:val="18"/>
                <w:szCs w:val="18"/>
              </w:rPr>
              <w:t xml:space="preserve"> 1 </w:t>
            </w:r>
          </w:p>
        </w:tc>
        <w:tc>
          <w:tcPr>
            <w:tcW w:w="1841" w:type="dxa"/>
            <w:tcMar>
              <w:top w:w="50" w:type="dxa"/>
              <w:left w:w="100" w:type="dxa"/>
            </w:tcMar>
            <w:vAlign w:val="center"/>
          </w:tcPr>
          <w:p w:rsidR="00E0570D" w:rsidRPr="00243499" w:rsidRDefault="00E0570D" w:rsidP="00FD129B">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FD129B">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FD129B">
            <w:pPr>
              <w:spacing w:after="0"/>
              <w:ind w:left="135"/>
              <w:rPr>
                <w:sz w:val="18"/>
                <w:szCs w:val="18"/>
                <w:lang w:val="uk-UA"/>
              </w:rPr>
            </w:pPr>
            <w:r w:rsidRPr="00243499">
              <w:rPr>
                <w:sz w:val="18"/>
                <w:szCs w:val="18"/>
                <w:lang w:val="uk-UA"/>
              </w:rPr>
              <w:t>16.12</w:t>
            </w:r>
          </w:p>
        </w:tc>
        <w:tc>
          <w:tcPr>
            <w:tcW w:w="745" w:type="dxa"/>
            <w:gridSpan w:val="2"/>
          </w:tcPr>
          <w:p w:rsidR="00E0570D" w:rsidRPr="00243499" w:rsidRDefault="00E0570D" w:rsidP="00FD129B">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FD129B">
            <w:pPr>
              <w:spacing w:after="0"/>
              <w:ind w:left="135"/>
              <w:rPr>
                <w:sz w:val="18"/>
                <w:szCs w:val="18"/>
                <w:lang w:val="ru-RU"/>
              </w:rPr>
            </w:pPr>
            <w:hyperlink r:id="rId65">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Q</w:t>
              </w:r>
              <w:r w:rsidR="00E0570D" w:rsidRPr="00243499">
                <w:rPr>
                  <w:rFonts w:ascii="Times New Roman" w:hAnsi="Times New Roman"/>
                  <w:color w:val="0000FF"/>
                  <w:sz w:val="18"/>
                  <w:szCs w:val="18"/>
                  <w:u w:val="single"/>
                  <w:lang w:val="ru-RU"/>
                </w:rPr>
                <w:t>0</w:t>
              </w:r>
              <w:r w:rsidR="00E0570D" w:rsidRPr="00243499">
                <w:rPr>
                  <w:rFonts w:ascii="Times New Roman" w:hAnsi="Times New Roman"/>
                  <w:color w:val="0000FF"/>
                  <w:sz w:val="18"/>
                  <w:szCs w:val="18"/>
                  <w:u w:val="single"/>
                </w:rPr>
                <w:t>A</w:t>
              </w:r>
              <w:r w:rsidR="00E0570D" w:rsidRPr="00243499">
                <w:rPr>
                  <w:rFonts w:ascii="Times New Roman" w:hAnsi="Times New Roman"/>
                  <w:color w:val="0000FF"/>
                  <w:sz w:val="18"/>
                  <w:szCs w:val="18"/>
                  <w:u w:val="single"/>
                  <w:lang w:val="ru-RU"/>
                </w:rPr>
                <w:t>7</w:t>
              </w:r>
              <w:r w:rsidR="00E0570D" w:rsidRPr="00243499">
                <w:rPr>
                  <w:rFonts w:ascii="Times New Roman" w:hAnsi="Times New Roman"/>
                  <w:color w:val="0000FF"/>
                  <w:sz w:val="18"/>
                  <w:szCs w:val="18"/>
                  <w:u w:val="single"/>
                </w:rPr>
                <w:t>R</w:t>
              </w:r>
              <w:r w:rsidR="00E0570D" w:rsidRPr="00243499">
                <w:rPr>
                  <w:rFonts w:ascii="Times New Roman" w:hAnsi="Times New Roman"/>
                  <w:color w:val="0000FF"/>
                  <w:sz w:val="18"/>
                  <w:szCs w:val="18"/>
                  <w:u w:val="single"/>
                  <w:lang w:val="ru-RU"/>
                </w:rPr>
                <w:t>7</w:t>
              </w:r>
              <w:r w:rsidR="00E0570D" w:rsidRPr="00243499">
                <w:rPr>
                  <w:rFonts w:ascii="Times New Roman" w:hAnsi="Times New Roman"/>
                  <w:color w:val="0000FF"/>
                  <w:sz w:val="18"/>
                  <w:szCs w:val="18"/>
                  <w:u w:val="single"/>
                </w:rPr>
                <w:t>W</w:t>
              </w:r>
              <w:r w:rsidR="00E0570D" w:rsidRPr="00243499">
                <w:rPr>
                  <w:rFonts w:ascii="Times New Roman" w:hAnsi="Times New Roman"/>
                  <w:color w:val="0000FF"/>
                  <w:sz w:val="18"/>
                  <w:szCs w:val="18"/>
                  <w:u w:val="single"/>
                  <w:lang w:val="ru-RU"/>
                </w:rPr>
                <w:t>6</w:t>
              </w:r>
              <w:r w:rsidR="00E0570D" w:rsidRPr="00243499">
                <w:rPr>
                  <w:rFonts w:ascii="Times New Roman" w:hAnsi="Times New Roman"/>
                  <w:color w:val="0000FF"/>
                  <w:sz w:val="18"/>
                  <w:szCs w:val="18"/>
                  <w:u w:val="single"/>
                </w:rPr>
                <w:t>O</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FD129B">
            <w:pPr>
              <w:spacing w:after="0"/>
              <w:rPr>
                <w:sz w:val="18"/>
                <w:szCs w:val="18"/>
                <w:lang w:val="uk-UA"/>
              </w:rPr>
            </w:pPr>
            <w:r w:rsidRPr="00243499">
              <w:rPr>
                <w:rFonts w:ascii="Times New Roman" w:hAnsi="Times New Roman"/>
                <w:color w:val="000000"/>
                <w:sz w:val="18"/>
                <w:szCs w:val="18"/>
                <w:lang w:val="uk-UA"/>
              </w:rPr>
              <w:t>43</w:t>
            </w:r>
          </w:p>
        </w:tc>
        <w:tc>
          <w:tcPr>
            <w:tcW w:w="3975" w:type="dxa"/>
            <w:tcMar>
              <w:top w:w="50" w:type="dxa"/>
              <w:left w:w="100" w:type="dxa"/>
            </w:tcMar>
            <w:vAlign w:val="center"/>
          </w:tcPr>
          <w:p w:rsidR="00E0570D" w:rsidRPr="00243499" w:rsidRDefault="00E0570D" w:rsidP="004D060A">
            <w:pPr>
              <w:spacing w:after="0"/>
              <w:ind w:left="135"/>
              <w:rPr>
                <w:sz w:val="18"/>
                <w:szCs w:val="18"/>
                <w:lang w:val="ru-RU"/>
              </w:rPr>
            </w:pPr>
            <w:r w:rsidRPr="00243499">
              <w:rPr>
                <w:rFonts w:ascii="Times New Roman" w:hAnsi="Times New Roman"/>
                <w:color w:val="000000"/>
                <w:sz w:val="18"/>
                <w:szCs w:val="18"/>
                <w:lang w:val="ru-RU"/>
              </w:rPr>
              <w:t xml:space="preserve">Понятие о кислотах и солях </w:t>
            </w:r>
          </w:p>
        </w:tc>
        <w:tc>
          <w:tcPr>
            <w:tcW w:w="947" w:type="dxa"/>
            <w:tcMar>
              <w:top w:w="50" w:type="dxa"/>
              <w:left w:w="100" w:type="dxa"/>
            </w:tcMar>
            <w:vAlign w:val="center"/>
          </w:tcPr>
          <w:p w:rsidR="00E0570D" w:rsidRPr="00243499" w:rsidRDefault="00E0570D" w:rsidP="00FD129B">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FD129B">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FD129B">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FD129B">
            <w:pPr>
              <w:spacing w:after="0"/>
              <w:ind w:left="135"/>
              <w:rPr>
                <w:sz w:val="18"/>
                <w:szCs w:val="18"/>
                <w:lang w:val="uk-UA"/>
              </w:rPr>
            </w:pPr>
            <w:r w:rsidRPr="00243499">
              <w:rPr>
                <w:sz w:val="18"/>
                <w:szCs w:val="18"/>
                <w:lang w:val="uk-UA"/>
              </w:rPr>
              <w:t>18.12</w:t>
            </w:r>
          </w:p>
        </w:tc>
        <w:tc>
          <w:tcPr>
            <w:tcW w:w="745" w:type="dxa"/>
            <w:gridSpan w:val="2"/>
          </w:tcPr>
          <w:p w:rsidR="00E0570D" w:rsidRPr="00243499" w:rsidRDefault="00E0570D" w:rsidP="00FD129B">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FD129B">
            <w:pPr>
              <w:spacing w:after="0"/>
              <w:ind w:left="135"/>
              <w:rPr>
                <w:sz w:val="18"/>
                <w:szCs w:val="18"/>
                <w:lang w:val="ru-RU"/>
              </w:rPr>
            </w:pPr>
            <w:hyperlink r:id="rId66">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N</w:t>
              </w:r>
              <w:r w:rsidR="00E0570D" w:rsidRPr="00243499">
                <w:rPr>
                  <w:rFonts w:ascii="Times New Roman" w:hAnsi="Times New Roman"/>
                  <w:color w:val="0000FF"/>
                  <w:sz w:val="18"/>
                  <w:szCs w:val="18"/>
                  <w:u w:val="single"/>
                  <w:lang w:val="ru-RU"/>
                </w:rPr>
                <w:t>7</w:t>
              </w:r>
              <w:r w:rsidR="00E0570D" w:rsidRPr="00243499">
                <w:rPr>
                  <w:rFonts w:ascii="Times New Roman" w:hAnsi="Times New Roman"/>
                  <w:color w:val="0000FF"/>
                  <w:sz w:val="18"/>
                  <w:szCs w:val="18"/>
                  <w:u w:val="single"/>
                </w:rPr>
                <w:t>I</w:t>
              </w:r>
              <w:r w:rsidR="00E0570D" w:rsidRPr="00243499">
                <w:rPr>
                  <w:rFonts w:ascii="Times New Roman" w:hAnsi="Times New Roman"/>
                  <w:color w:val="0000FF"/>
                  <w:sz w:val="18"/>
                  <w:szCs w:val="18"/>
                  <w:u w:val="single"/>
                  <w:lang w:val="ru-RU"/>
                </w:rPr>
                <w:t>1</w:t>
              </w:r>
              <w:r w:rsidR="00E0570D" w:rsidRPr="00243499">
                <w:rPr>
                  <w:rFonts w:ascii="Times New Roman" w:hAnsi="Times New Roman"/>
                  <w:color w:val="0000FF"/>
                  <w:sz w:val="18"/>
                  <w:szCs w:val="18"/>
                  <w:u w:val="single"/>
                </w:rPr>
                <w:t>U</w:t>
              </w:r>
              <w:r w:rsidR="00E0570D" w:rsidRPr="00243499">
                <w:rPr>
                  <w:rFonts w:ascii="Times New Roman" w:hAnsi="Times New Roman"/>
                  <w:color w:val="0000FF"/>
                  <w:sz w:val="18"/>
                  <w:szCs w:val="18"/>
                  <w:u w:val="single"/>
                  <w:lang w:val="ru-RU"/>
                </w:rPr>
                <w:t>1</w:t>
              </w:r>
              <w:r w:rsidR="00E0570D" w:rsidRPr="00243499">
                <w:rPr>
                  <w:rFonts w:ascii="Times New Roman" w:hAnsi="Times New Roman"/>
                  <w:color w:val="0000FF"/>
                  <w:sz w:val="18"/>
                  <w:szCs w:val="18"/>
                  <w:u w:val="single"/>
                </w:rPr>
                <w:t>E</w:t>
              </w:r>
              <w:r w:rsidR="00E0570D" w:rsidRPr="00243499">
                <w:rPr>
                  <w:rFonts w:ascii="Times New Roman" w:hAnsi="Times New Roman"/>
                  <w:color w:val="0000FF"/>
                  <w:sz w:val="18"/>
                  <w:szCs w:val="18"/>
                  <w:u w:val="single"/>
                  <w:lang w:val="ru-RU"/>
                </w:rPr>
                <w:t>4</w:t>
              </w:r>
              <w:r w:rsidR="00E0570D" w:rsidRPr="00243499">
                <w:rPr>
                  <w:rFonts w:ascii="Times New Roman" w:hAnsi="Times New Roman"/>
                  <w:color w:val="0000FF"/>
                  <w:sz w:val="18"/>
                  <w:szCs w:val="18"/>
                  <w:u w:val="single"/>
                </w:rPr>
                <w:t>J</w:t>
              </w:r>
            </w:hyperlink>
          </w:p>
        </w:tc>
      </w:tr>
      <w:tr w:rsidR="00E0570D" w:rsidRPr="00652E41" w:rsidTr="00647AE5">
        <w:trPr>
          <w:trHeight w:val="144"/>
          <w:tblCellSpacing w:w="20" w:type="nil"/>
        </w:trPr>
        <w:tc>
          <w:tcPr>
            <w:tcW w:w="937" w:type="dxa"/>
            <w:tcMar>
              <w:top w:w="50" w:type="dxa"/>
              <w:left w:w="100" w:type="dxa"/>
            </w:tcMar>
            <w:vAlign w:val="center"/>
          </w:tcPr>
          <w:p w:rsidR="00E0570D" w:rsidRPr="00243499" w:rsidRDefault="00E0570D" w:rsidP="002A57D6">
            <w:pPr>
              <w:spacing w:after="0"/>
              <w:rPr>
                <w:sz w:val="18"/>
                <w:szCs w:val="18"/>
                <w:lang w:val="uk-UA"/>
              </w:rPr>
            </w:pPr>
            <w:r w:rsidRPr="00243499">
              <w:rPr>
                <w:rFonts w:ascii="Times New Roman" w:hAnsi="Times New Roman"/>
                <w:color w:val="000000"/>
                <w:sz w:val="18"/>
                <w:szCs w:val="18"/>
                <w:lang w:val="uk-UA"/>
              </w:rPr>
              <w:t>44</w:t>
            </w:r>
          </w:p>
        </w:tc>
        <w:tc>
          <w:tcPr>
            <w:tcW w:w="3975" w:type="dxa"/>
            <w:tcMar>
              <w:top w:w="50" w:type="dxa"/>
              <w:left w:w="100" w:type="dxa"/>
            </w:tcMar>
            <w:vAlign w:val="center"/>
          </w:tcPr>
          <w:p w:rsidR="00E0570D" w:rsidRPr="00243499" w:rsidRDefault="00E0570D" w:rsidP="002A57D6">
            <w:pPr>
              <w:spacing w:after="0"/>
              <w:ind w:left="135"/>
              <w:rPr>
                <w:sz w:val="18"/>
                <w:szCs w:val="18"/>
                <w:lang w:val="ru-RU"/>
              </w:rPr>
            </w:pPr>
            <w:r w:rsidRPr="00243499">
              <w:rPr>
                <w:rFonts w:ascii="Times New Roman" w:hAnsi="Times New Roman"/>
                <w:color w:val="000000"/>
                <w:sz w:val="18"/>
                <w:szCs w:val="18"/>
                <w:lang w:val="ru-RU"/>
              </w:rPr>
              <w:t>Административная контрольная  работа</w:t>
            </w:r>
            <w:r w:rsidR="00A96E3C">
              <w:rPr>
                <w:rFonts w:ascii="Times New Roman" w:hAnsi="Times New Roman"/>
                <w:color w:val="000000"/>
                <w:sz w:val="18"/>
                <w:szCs w:val="18"/>
                <w:lang w:val="ru-RU"/>
              </w:rPr>
              <w:t xml:space="preserve"> </w:t>
            </w:r>
          </w:p>
        </w:tc>
        <w:tc>
          <w:tcPr>
            <w:tcW w:w="947" w:type="dxa"/>
            <w:tcMar>
              <w:top w:w="50" w:type="dxa"/>
              <w:left w:w="100" w:type="dxa"/>
            </w:tcMar>
            <w:vAlign w:val="center"/>
          </w:tcPr>
          <w:p w:rsidR="00E0570D" w:rsidRPr="00243499" w:rsidRDefault="00E0570D" w:rsidP="002A57D6">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2A57D6">
            <w:pPr>
              <w:spacing w:after="0"/>
              <w:ind w:left="135"/>
              <w:jc w:val="center"/>
              <w:rPr>
                <w:sz w:val="18"/>
                <w:szCs w:val="18"/>
                <w:lang w:val="uk-UA"/>
              </w:rPr>
            </w:pPr>
            <w:r w:rsidRPr="00243499">
              <w:rPr>
                <w:rFonts w:ascii="Times New Roman" w:hAnsi="Times New Roman"/>
                <w:color w:val="000000"/>
                <w:sz w:val="18"/>
                <w:szCs w:val="18"/>
              </w:rPr>
              <w:t xml:space="preserve"> </w:t>
            </w:r>
            <w:r w:rsidRPr="00243499">
              <w:rPr>
                <w:rFonts w:ascii="Times New Roman" w:hAnsi="Times New Roman"/>
                <w:color w:val="000000"/>
                <w:sz w:val="18"/>
                <w:szCs w:val="18"/>
                <w:lang w:val="uk-UA"/>
              </w:rPr>
              <w:t>1</w:t>
            </w:r>
          </w:p>
        </w:tc>
        <w:tc>
          <w:tcPr>
            <w:tcW w:w="1614" w:type="dxa"/>
            <w:tcMar>
              <w:top w:w="50" w:type="dxa"/>
              <w:left w:w="100" w:type="dxa"/>
            </w:tcMar>
            <w:vAlign w:val="center"/>
          </w:tcPr>
          <w:p w:rsidR="00E0570D" w:rsidRPr="00243499" w:rsidRDefault="00E0570D" w:rsidP="002A57D6">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2A57D6">
            <w:pPr>
              <w:spacing w:after="0"/>
              <w:ind w:left="135"/>
              <w:rPr>
                <w:sz w:val="18"/>
                <w:szCs w:val="18"/>
                <w:lang w:val="uk-UA"/>
              </w:rPr>
            </w:pPr>
            <w:r w:rsidRPr="00243499">
              <w:rPr>
                <w:sz w:val="18"/>
                <w:szCs w:val="18"/>
                <w:lang w:val="uk-UA"/>
              </w:rPr>
              <w:t>22.12</w:t>
            </w:r>
          </w:p>
        </w:tc>
        <w:tc>
          <w:tcPr>
            <w:tcW w:w="745" w:type="dxa"/>
            <w:gridSpan w:val="2"/>
          </w:tcPr>
          <w:p w:rsidR="00E0570D" w:rsidRPr="00243499" w:rsidRDefault="00E0570D" w:rsidP="002A57D6">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E0570D" w:rsidP="002A57D6">
            <w:pPr>
              <w:spacing w:after="0"/>
              <w:ind w:left="135"/>
              <w:rPr>
                <w:sz w:val="18"/>
                <w:szCs w:val="18"/>
                <w:lang w:val="ru-RU"/>
              </w:rPr>
            </w:pPr>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2A57D6">
            <w:pPr>
              <w:spacing w:after="0"/>
              <w:rPr>
                <w:rFonts w:ascii="Times New Roman" w:hAnsi="Times New Roman"/>
                <w:color w:val="000000"/>
                <w:sz w:val="18"/>
                <w:szCs w:val="18"/>
                <w:lang w:val="uk-UA"/>
              </w:rPr>
            </w:pPr>
            <w:r w:rsidRPr="00243499">
              <w:rPr>
                <w:rFonts w:ascii="Times New Roman" w:hAnsi="Times New Roman"/>
                <w:color w:val="000000"/>
                <w:sz w:val="18"/>
                <w:szCs w:val="18"/>
                <w:lang w:val="uk-UA"/>
              </w:rPr>
              <w:t>45</w:t>
            </w:r>
          </w:p>
        </w:tc>
        <w:tc>
          <w:tcPr>
            <w:tcW w:w="3975" w:type="dxa"/>
            <w:tcMar>
              <w:top w:w="50" w:type="dxa"/>
              <w:left w:w="100" w:type="dxa"/>
            </w:tcMar>
            <w:vAlign w:val="center"/>
          </w:tcPr>
          <w:p w:rsidR="00E0570D" w:rsidRPr="00243499" w:rsidRDefault="00E0570D" w:rsidP="002A57D6">
            <w:pPr>
              <w:spacing w:after="0"/>
              <w:ind w:left="135"/>
              <w:rPr>
                <w:sz w:val="18"/>
                <w:szCs w:val="18"/>
                <w:lang w:val="ru-RU"/>
              </w:rPr>
            </w:pPr>
            <w:r w:rsidRPr="00243499">
              <w:rPr>
                <w:rFonts w:ascii="Times New Roman" w:hAnsi="Times New Roman"/>
                <w:color w:val="000000"/>
                <w:sz w:val="18"/>
                <w:szCs w:val="18"/>
                <w:lang w:val="ru-RU"/>
              </w:rPr>
              <w:t>Способы получения водорода в лаборатории</w:t>
            </w:r>
          </w:p>
        </w:tc>
        <w:tc>
          <w:tcPr>
            <w:tcW w:w="947" w:type="dxa"/>
            <w:tcMar>
              <w:top w:w="50" w:type="dxa"/>
              <w:left w:w="100" w:type="dxa"/>
            </w:tcMar>
            <w:vAlign w:val="center"/>
          </w:tcPr>
          <w:p w:rsidR="00E0570D" w:rsidRPr="00243499" w:rsidRDefault="00E0570D" w:rsidP="002A57D6">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2A57D6">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2A57D6">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2A57D6">
            <w:pPr>
              <w:spacing w:after="0"/>
              <w:ind w:left="135"/>
              <w:rPr>
                <w:sz w:val="18"/>
                <w:szCs w:val="18"/>
                <w:lang w:val="uk-UA"/>
              </w:rPr>
            </w:pPr>
            <w:r w:rsidRPr="00243499">
              <w:rPr>
                <w:sz w:val="18"/>
                <w:szCs w:val="18"/>
                <w:lang w:val="uk-UA"/>
              </w:rPr>
              <w:t>23.12</w:t>
            </w:r>
          </w:p>
        </w:tc>
        <w:tc>
          <w:tcPr>
            <w:tcW w:w="745" w:type="dxa"/>
            <w:gridSpan w:val="2"/>
          </w:tcPr>
          <w:p w:rsidR="00E0570D" w:rsidRPr="00243499" w:rsidRDefault="00E0570D" w:rsidP="002A57D6">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67">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F</w:t>
              </w:r>
              <w:r w:rsidR="00E0570D" w:rsidRPr="00243499">
                <w:rPr>
                  <w:rFonts w:ascii="Times New Roman" w:hAnsi="Times New Roman"/>
                  <w:color w:val="0000FF"/>
                  <w:sz w:val="18"/>
                  <w:szCs w:val="18"/>
                  <w:u w:val="single"/>
                  <w:lang w:val="ru-RU"/>
                </w:rPr>
                <w:t>4</w:t>
              </w:r>
              <w:r w:rsidR="00E0570D" w:rsidRPr="00243499">
                <w:rPr>
                  <w:rFonts w:ascii="Times New Roman" w:hAnsi="Times New Roman"/>
                  <w:color w:val="0000FF"/>
                  <w:sz w:val="18"/>
                  <w:szCs w:val="18"/>
                  <w:u w:val="single"/>
                </w:rPr>
                <w:t>W</w:t>
              </w:r>
              <w:r w:rsidR="00E0570D" w:rsidRPr="00243499">
                <w:rPr>
                  <w:rFonts w:ascii="Times New Roman" w:hAnsi="Times New Roman"/>
                  <w:color w:val="0000FF"/>
                  <w:sz w:val="18"/>
                  <w:szCs w:val="18"/>
                  <w:u w:val="single"/>
                  <w:lang w:val="ru-RU"/>
                </w:rPr>
                <w:t>6</w:t>
              </w:r>
              <w:r w:rsidR="00E0570D" w:rsidRPr="00243499">
                <w:rPr>
                  <w:rFonts w:ascii="Times New Roman" w:hAnsi="Times New Roman"/>
                  <w:color w:val="0000FF"/>
                  <w:sz w:val="18"/>
                  <w:szCs w:val="18"/>
                  <w:u w:val="single"/>
                </w:rPr>
                <w:t>U</w:t>
              </w:r>
              <w:r w:rsidR="00E0570D" w:rsidRPr="00243499">
                <w:rPr>
                  <w:rFonts w:ascii="Times New Roman" w:hAnsi="Times New Roman"/>
                  <w:color w:val="0000FF"/>
                  <w:sz w:val="18"/>
                  <w:szCs w:val="18"/>
                  <w:u w:val="single"/>
                  <w:lang w:val="ru-RU"/>
                </w:rPr>
                <w:t>5</w:t>
              </w:r>
              <w:r w:rsidR="00E0570D" w:rsidRPr="00243499">
                <w:rPr>
                  <w:rFonts w:ascii="Times New Roman" w:hAnsi="Times New Roman"/>
                  <w:color w:val="0000FF"/>
                  <w:sz w:val="18"/>
                  <w:szCs w:val="18"/>
                  <w:u w:val="single"/>
                </w:rPr>
                <w:t>Q</w:t>
              </w:r>
              <w:r w:rsidR="00E0570D" w:rsidRPr="00243499">
                <w:rPr>
                  <w:rFonts w:ascii="Times New Roman" w:hAnsi="Times New Roman"/>
                  <w:color w:val="0000FF"/>
                  <w:sz w:val="18"/>
                  <w:szCs w:val="18"/>
                  <w:u w:val="single"/>
                  <w:lang w:val="ru-RU"/>
                </w:rPr>
                <w:t>5</w:t>
              </w:r>
              <w:r w:rsidR="00E0570D" w:rsidRPr="00243499">
                <w:rPr>
                  <w:rFonts w:ascii="Times New Roman" w:hAnsi="Times New Roman"/>
                  <w:color w:val="0000FF"/>
                  <w:sz w:val="18"/>
                  <w:szCs w:val="18"/>
                  <w:u w:val="single"/>
                </w:rPr>
                <w:t>Q</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2A57D6">
            <w:pPr>
              <w:spacing w:after="0"/>
              <w:rPr>
                <w:sz w:val="18"/>
                <w:szCs w:val="18"/>
                <w:lang w:val="uk-UA"/>
              </w:rPr>
            </w:pPr>
            <w:r w:rsidRPr="00243499">
              <w:rPr>
                <w:rFonts w:ascii="Times New Roman" w:hAnsi="Times New Roman"/>
                <w:color w:val="000000"/>
                <w:sz w:val="18"/>
                <w:szCs w:val="18"/>
                <w:lang w:val="uk-UA"/>
              </w:rPr>
              <w:t>46</w:t>
            </w:r>
          </w:p>
        </w:tc>
        <w:tc>
          <w:tcPr>
            <w:tcW w:w="3975" w:type="dxa"/>
            <w:tcMar>
              <w:top w:w="50" w:type="dxa"/>
              <w:left w:w="100" w:type="dxa"/>
            </w:tcMar>
            <w:vAlign w:val="center"/>
          </w:tcPr>
          <w:p w:rsidR="00E0570D" w:rsidRPr="00243499" w:rsidRDefault="00E0570D" w:rsidP="002A57D6">
            <w:pPr>
              <w:spacing w:after="0"/>
              <w:ind w:left="135"/>
              <w:rPr>
                <w:sz w:val="18"/>
                <w:szCs w:val="18"/>
                <w:lang w:val="ru-RU"/>
              </w:rPr>
            </w:pPr>
            <w:r w:rsidRPr="00243499">
              <w:rPr>
                <w:rFonts w:ascii="Times New Roman" w:hAnsi="Times New Roman"/>
                <w:color w:val="000000"/>
                <w:sz w:val="18"/>
                <w:szCs w:val="18"/>
                <w:lang w:val="ru-RU"/>
              </w:rPr>
              <w:t>Практическая работа № 4 по теме «Получение и собирание водорода, изучение его свойств»</w:t>
            </w:r>
          </w:p>
        </w:tc>
        <w:tc>
          <w:tcPr>
            <w:tcW w:w="947" w:type="dxa"/>
            <w:tcMar>
              <w:top w:w="50" w:type="dxa"/>
              <w:left w:w="100" w:type="dxa"/>
            </w:tcMar>
            <w:vAlign w:val="center"/>
          </w:tcPr>
          <w:p w:rsidR="00E0570D" w:rsidRPr="00243499" w:rsidRDefault="00E0570D" w:rsidP="002A57D6">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2A57D6">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2A57D6">
            <w:pPr>
              <w:spacing w:after="0"/>
              <w:ind w:left="135"/>
              <w:jc w:val="center"/>
              <w:rPr>
                <w:sz w:val="18"/>
                <w:szCs w:val="18"/>
              </w:rPr>
            </w:pPr>
            <w:r w:rsidRPr="00243499">
              <w:rPr>
                <w:rFonts w:ascii="Times New Roman" w:hAnsi="Times New Roman"/>
                <w:color w:val="000000"/>
                <w:sz w:val="18"/>
                <w:szCs w:val="18"/>
              </w:rPr>
              <w:t xml:space="preserve"> 1 </w:t>
            </w:r>
          </w:p>
        </w:tc>
        <w:tc>
          <w:tcPr>
            <w:tcW w:w="1134" w:type="dxa"/>
            <w:tcMar>
              <w:top w:w="50" w:type="dxa"/>
              <w:left w:w="100" w:type="dxa"/>
            </w:tcMar>
            <w:vAlign w:val="center"/>
          </w:tcPr>
          <w:p w:rsidR="00E0570D" w:rsidRPr="00243499" w:rsidRDefault="00E0570D" w:rsidP="002A57D6">
            <w:pPr>
              <w:spacing w:after="0"/>
              <w:ind w:left="135"/>
              <w:rPr>
                <w:sz w:val="18"/>
                <w:szCs w:val="18"/>
                <w:lang w:val="uk-UA"/>
              </w:rPr>
            </w:pPr>
            <w:r w:rsidRPr="00243499">
              <w:rPr>
                <w:sz w:val="18"/>
                <w:szCs w:val="18"/>
                <w:lang w:val="uk-UA"/>
              </w:rPr>
              <w:t>25.12</w:t>
            </w:r>
          </w:p>
        </w:tc>
        <w:tc>
          <w:tcPr>
            <w:tcW w:w="745" w:type="dxa"/>
            <w:gridSpan w:val="2"/>
          </w:tcPr>
          <w:p w:rsidR="00E0570D" w:rsidRPr="00243499" w:rsidRDefault="00E0570D" w:rsidP="002A57D6">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68">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A</w:t>
              </w:r>
              <w:r w:rsidR="00E0570D" w:rsidRPr="00243499">
                <w:rPr>
                  <w:rFonts w:ascii="Times New Roman" w:hAnsi="Times New Roman"/>
                  <w:color w:val="0000FF"/>
                  <w:sz w:val="18"/>
                  <w:szCs w:val="18"/>
                  <w:u w:val="single"/>
                  <w:lang w:val="ru-RU"/>
                </w:rPr>
                <w:t>8</w:t>
              </w:r>
              <w:r w:rsidR="00E0570D" w:rsidRPr="00243499">
                <w:rPr>
                  <w:rFonts w:ascii="Times New Roman" w:hAnsi="Times New Roman"/>
                  <w:color w:val="0000FF"/>
                  <w:sz w:val="18"/>
                  <w:szCs w:val="18"/>
                  <w:u w:val="single"/>
                </w:rPr>
                <w:t>D</w:t>
              </w:r>
              <w:r w:rsidR="00E0570D" w:rsidRPr="00243499">
                <w:rPr>
                  <w:rFonts w:ascii="Times New Roman" w:hAnsi="Times New Roman"/>
                  <w:color w:val="0000FF"/>
                  <w:sz w:val="18"/>
                  <w:szCs w:val="18"/>
                  <w:u w:val="single"/>
                  <w:lang w:val="ru-RU"/>
                </w:rPr>
                <w:t>2</w:t>
              </w:r>
              <w:r w:rsidR="00E0570D" w:rsidRPr="00243499">
                <w:rPr>
                  <w:rFonts w:ascii="Times New Roman" w:hAnsi="Times New Roman"/>
                  <w:color w:val="0000FF"/>
                  <w:sz w:val="18"/>
                  <w:szCs w:val="18"/>
                  <w:u w:val="single"/>
                </w:rPr>
                <w:t>B</w:t>
              </w:r>
              <w:r w:rsidR="00E0570D" w:rsidRPr="00243499">
                <w:rPr>
                  <w:rFonts w:ascii="Times New Roman" w:hAnsi="Times New Roman"/>
                  <w:color w:val="0000FF"/>
                  <w:sz w:val="18"/>
                  <w:szCs w:val="18"/>
                  <w:u w:val="single"/>
                  <w:lang w:val="ru-RU"/>
                </w:rPr>
                <w:t>6</w:t>
              </w:r>
              <w:r w:rsidR="00E0570D" w:rsidRPr="00243499">
                <w:rPr>
                  <w:rFonts w:ascii="Times New Roman" w:hAnsi="Times New Roman"/>
                  <w:color w:val="0000FF"/>
                  <w:sz w:val="18"/>
                  <w:szCs w:val="18"/>
                  <w:u w:val="single"/>
                </w:rPr>
                <w:t>O</w:t>
              </w:r>
              <w:r w:rsidR="00E0570D" w:rsidRPr="00243499">
                <w:rPr>
                  <w:rFonts w:ascii="Times New Roman" w:hAnsi="Times New Roman"/>
                  <w:color w:val="0000FF"/>
                  <w:sz w:val="18"/>
                  <w:szCs w:val="18"/>
                  <w:u w:val="single"/>
                  <w:lang w:val="ru-RU"/>
                </w:rPr>
                <w:t>2</w:t>
              </w:r>
              <w:r w:rsidR="00E0570D" w:rsidRPr="00243499">
                <w:rPr>
                  <w:rFonts w:ascii="Times New Roman" w:hAnsi="Times New Roman"/>
                  <w:color w:val="0000FF"/>
                  <w:sz w:val="18"/>
                  <w:szCs w:val="18"/>
                  <w:u w:val="single"/>
                </w:rPr>
                <w:t>Z</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2A57D6">
            <w:pPr>
              <w:spacing w:after="0"/>
              <w:rPr>
                <w:sz w:val="18"/>
                <w:szCs w:val="18"/>
                <w:lang w:val="uk-UA"/>
              </w:rPr>
            </w:pPr>
            <w:r w:rsidRPr="00243499">
              <w:rPr>
                <w:rFonts w:ascii="Times New Roman" w:hAnsi="Times New Roman"/>
                <w:color w:val="000000"/>
                <w:sz w:val="18"/>
                <w:szCs w:val="18"/>
                <w:lang w:val="uk-UA"/>
              </w:rPr>
              <w:t>47</w:t>
            </w:r>
          </w:p>
        </w:tc>
        <w:tc>
          <w:tcPr>
            <w:tcW w:w="3975" w:type="dxa"/>
            <w:tcMar>
              <w:top w:w="50" w:type="dxa"/>
              <w:left w:w="100" w:type="dxa"/>
            </w:tcMar>
            <w:vAlign w:val="center"/>
          </w:tcPr>
          <w:p w:rsidR="00E0570D" w:rsidRPr="00243499" w:rsidRDefault="00E0570D" w:rsidP="002A57D6">
            <w:pPr>
              <w:spacing w:after="0"/>
              <w:ind w:left="135"/>
              <w:rPr>
                <w:sz w:val="18"/>
                <w:szCs w:val="18"/>
                <w:lang w:val="ru-RU"/>
              </w:rPr>
            </w:pPr>
            <w:r w:rsidRPr="00243499">
              <w:rPr>
                <w:rFonts w:ascii="Times New Roman" w:hAnsi="Times New Roman"/>
                <w:color w:val="000000"/>
                <w:sz w:val="18"/>
                <w:szCs w:val="18"/>
                <w:lang w:val="ru-RU"/>
              </w:rPr>
              <w:t>Молярный объём газов. Закон Авогадро</w:t>
            </w:r>
          </w:p>
        </w:tc>
        <w:tc>
          <w:tcPr>
            <w:tcW w:w="947" w:type="dxa"/>
            <w:tcMar>
              <w:top w:w="50" w:type="dxa"/>
              <w:left w:w="100" w:type="dxa"/>
            </w:tcMar>
            <w:vAlign w:val="center"/>
          </w:tcPr>
          <w:p w:rsidR="00E0570D" w:rsidRPr="00243499" w:rsidRDefault="00E0570D" w:rsidP="002A57D6">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2A57D6">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2A57D6">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2A57D6">
            <w:pPr>
              <w:spacing w:after="0"/>
              <w:ind w:left="135"/>
              <w:rPr>
                <w:sz w:val="18"/>
                <w:szCs w:val="18"/>
                <w:lang w:val="uk-UA"/>
              </w:rPr>
            </w:pPr>
            <w:r w:rsidRPr="00243499">
              <w:rPr>
                <w:sz w:val="18"/>
                <w:szCs w:val="18"/>
                <w:lang w:val="uk-UA"/>
              </w:rPr>
              <w:t>29.12</w:t>
            </w:r>
          </w:p>
        </w:tc>
        <w:tc>
          <w:tcPr>
            <w:tcW w:w="745" w:type="dxa"/>
            <w:gridSpan w:val="2"/>
          </w:tcPr>
          <w:p w:rsidR="00E0570D" w:rsidRPr="00243499" w:rsidRDefault="00E0570D" w:rsidP="002A57D6">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69">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W</w:t>
              </w:r>
              <w:r w:rsidR="00E0570D" w:rsidRPr="00243499">
                <w:rPr>
                  <w:rFonts w:ascii="Times New Roman" w:hAnsi="Times New Roman"/>
                  <w:color w:val="0000FF"/>
                  <w:sz w:val="18"/>
                  <w:szCs w:val="18"/>
                  <w:u w:val="single"/>
                  <w:lang w:val="ru-RU"/>
                </w:rPr>
                <w:t>4</w:t>
              </w:r>
              <w:r w:rsidR="00E0570D" w:rsidRPr="00243499">
                <w:rPr>
                  <w:rFonts w:ascii="Times New Roman" w:hAnsi="Times New Roman"/>
                  <w:color w:val="0000FF"/>
                  <w:sz w:val="18"/>
                  <w:szCs w:val="18"/>
                  <w:u w:val="single"/>
                </w:rPr>
                <w:t>Y</w:t>
              </w:r>
              <w:r w:rsidR="00E0570D" w:rsidRPr="00243499">
                <w:rPr>
                  <w:rFonts w:ascii="Times New Roman" w:hAnsi="Times New Roman"/>
                  <w:color w:val="0000FF"/>
                  <w:sz w:val="18"/>
                  <w:szCs w:val="18"/>
                  <w:u w:val="single"/>
                  <w:lang w:val="ru-RU"/>
                </w:rPr>
                <w:t>1</w:t>
              </w:r>
              <w:r w:rsidR="00E0570D" w:rsidRPr="00243499">
                <w:rPr>
                  <w:rFonts w:ascii="Times New Roman" w:hAnsi="Times New Roman"/>
                  <w:color w:val="0000FF"/>
                  <w:sz w:val="18"/>
                  <w:szCs w:val="18"/>
                  <w:u w:val="single"/>
                </w:rPr>
                <w:t>W</w:t>
              </w:r>
              <w:r w:rsidR="00E0570D" w:rsidRPr="00243499">
                <w:rPr>
                  <w:rFonts w:ascii="Times New Roman" w:hAnsi="Times New Roman"/>
                  <w:color w:val="0000FF"/>
                  <w:sz w:val="18"/>
                  <w:szCs w:val="18"/>
                  <w:u w:val="single"/>
                  <w:lang w:val="ru-RU"/>
                </w:rPr>
                <w:t>4</w:t>
              </w:r>
              <w:r w:rsidR="00E0570D" w:rsidRPr="00243499">
                <w:rPr>
                  <w:rFonts w:ascii="Times New Roman" w:hAnsi="Times New Roman"/>
                  <w:color w:val="0000FF"/>
                  <w:sz w:val="18"/>
                  <w:szCs w:val="18"/>
                  <w:u w:val="single"/>
                </w:rPr>
                <w:t>W</w:t>
              </w:r>
              <w:r w:rsidR="00E0570D" w:rsidRPr="00243499">
                <w:rPr>
                  <w:rFonts w:ascii="Times New Roman" w:hAnsi="Times New Roman"/>
                  <w:color w:val="0000FF"/>
                  <w:sz w:val="18"/>
                  <w:szCs w:val="18"/>
                  <w:u w:val="single"/>
                  <w:lang w:val="ru-RU"/>
                </w:rPr>
                <w:t>8</w:t>
              </w:r>
              <w:r w:rsidR="00E0570D" w:rsidRPr="00243499">
                <w:rPr>
                  <w:rFonts w:ascii="Times New Roman" w:hAnsi="Times New Roman"/>
                  <w:color w:val="0000FF"/>
                  <w:sz w:val="18"/>
                  <w:szCs w:val="18"/>
                  <w:u w:val="single"/>
                </w:rPr>
                <w:t>C</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2A57D6">
            <w:pPr>
              <w:spacing w:after="0"/>
              <w:rPr>
                <w:rFonts w:ascii="Times New Roman" w:hAnsi="Times New Roman"/>
                <w:color w:val="000000"/>
                <w:sz w:val="18"/>
                <w:szCs w:val="18"/>
                <w:lang w:val="uk-UA"/>
              </w:rPr>
            </w:pPr>
            <w:r w:rsidRPr="00243499">
              <w:rPr>
                <w:rFonts w:ascii="Times New Roman" w:hAnsi="Times New Roman"/>
                <w:color w:val="000000"/>
                <w:sz w:val="18"/>
                <w:szCs w:val="18"/>
                <w:lang w:val="uk-UA"/>
              </w:rPr>
              <w:t>48</w:t>
            </w:r>
          </w:p>
        </w:tc>
        <w:tc>
          <w:tcPr>
            <w:tcW w:w="3975" w:type="dxa"/>
            <w:tcMar>
              <w:top w:w="50" w:type="dxa"/>
              <w:left w:w="100" w:type="dxa"/>
            </w:tcMar>
            <w:vAlign w:val="center"/>
          </w:tcPr>
          <w:p w:rsidR="00E0570D" w:rsidRPr="00243499" w:rsidRDefault="00E0570D" w:rsidP="002A57D6">
            <w:pPr>
              <w:spacing w:after="0"/>
              <w:ind w:left="135"/>
              <w:rPr>
                <w:sz w:val="18"/>
                <w:szCs w:val="18"/>
                <w:lang w:val="ru-RU"/>
              </w:rPr>
            </w:pPr>
            <w:r w:rsidRPr="00243499">
              <w:rPr>
                <w:rFonts w:ascii="Times New Roman" w:hAnsi="Times New Roman"/>
                <w:color w:val="000000"/>
                <w:sz w:val="18"/>
                <w:szCs w:val="18"/>
                <w:lang w:val="ru-RU"/>
              </w:rPr>
              <w:t>Молярный объём газов. Закон Авогадро</w:t>
            </w:r>
          </w:p>
        </w:tc>
        <w:tc>
          <w:tcPr>
            <w:tcW w:w="947" w:type="dxa"/>
            <w:tcMar>
              <w:top w:w="50" w:type="dxa"/>
              <w:left w:w="100" w:type="dxa"/>
            </w:tcMar>
            <w:vAlign w:val="center"/>
          </w:tcPr>
          <w:p w:rsidR="00E0570D" w:rsidRPr="00243499" w:rsidRDefault="00E0570D" w:rsidP="002A57D6">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2A57D6">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2A57D6">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2A57D6">
            <w:pPr>
              <w:spacing w:after="0"/>
              <w:ind w:left="135"/>
              <w:rPr>
                <w:sz w:val="18"/>
                <w:szCs w:val="18"/>
                <w:lang w:val="uk-UA"/>
              </w:rPr>
            </w:pPr>
            <w:r w:rsidRPr="00243499">
              <w:rPr>
                <w:sz w:val="18"/>
                <w:szCs w:val="18"/>
                <w:lang w:val="uk-UA"/>
              </w:rPr>
              <w:t>30.12</w:t>
            </w:r>
          </w:p>
        </w:tc>
        <w:tc>
          <w:tcPr>
            <w:tcW w:w="745" w:type="dxa"/>
            <w:gridSpan w:val="2"/>
          </w:tcPr>
          <w:p w:rsidR="00E0570D" w:rsidRPr="00243499" w:rsidRDefault="00E0570D" w:rsidP="002A57D6">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70">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W</w:t>
              </w:r>
              <w:r w:rsidR="00E0570D" w:rsidRPr="00243499">
                <w:rPr>
                  <w:rFonts w:ascii="Times New Roman" w:hAnsi="Times New Roman"/>
                  <w:color w:val="0000FF"/>
                  <w:sz w:val="18"/>
                  <w:szCs w:val="18"/>
                  <w:u w:val="single"/>
                  <w:lang w:val="ru-RU"/>
                </w:rPr>
                <w:t>4</w:t>
              </w:r>
              <w:r w:rsidR="00E0570D" w:rsidRPr="00243499">
                <w:rPr>
                  <w:rFonts w:ascii="Times New Roman" w:hAnsi="Times New Roman"/>
                  <w:color w:val="0000FF"/>
                  <w:sz w:val="18"/>
                  <w:szCs w:val="18"/>
                  <w:u w:val="single"/>
                </w:rPr>
                <w:t>Y</w:t>
              </w:r>
              <w:r w:rsidR="00E0570D" w:rsidRPr="00243499">
                <w:rPr>
                  <w:rFonts w:ascii="Times New Roman" w:hAnsi="Times New Roman"/>
                  <w:color w:val="0000FF"/>
                  <w:sz w:val="18"/>
                  <w:szCs w:val="18"/>
                  <w:u w:val="single"/>
                  <w:lang w:val="ru-RU"/>
                </w:rPr>
                <w:t>1</w:t>
              </w:r>
              <w:r w:rsidR="00E0570D" w:rsidRPr="00243499">
                <w:rPr>
                  <w:rFonts w:ascii="Times New Roman" w:hAnsi="Times New Roman"/>
                  <w:color w:val="0000FF"/>
                  <w:sz w:val="18"/>
                  <w:szCs w:val="18"/>
                  <w:u w:val="single"/>
                </w:rPr>
                <w:t>W</w:t>
              </w:r>
              <w:r w:rsidR="00E0570D" w:rsidRPr="00243499">
                <w:rPr>
                  <w:rFonts w:ascii="Times New Roman" w:hAnsi="Times New Roman"/>
                  <w:color w:val="0000FF"/>
                  <w:sz w:val="18"/>
                  <w:szCs w:val="18"/>
                  <w:u w:val="single"/>
                  <w:lang w:val="ru-RU"/>
                </w:rPr>
                <w:t>4</w:t>
              </w:r>
              <w:r w:rsidR="00E0570D" w:rsidRPr="00243499">
                <w:rPr>
                  <w:rFonts w:ascii="Times New Roman" w:hAnsi="Times New Roman"/>
                  <w:color w:val="0000FF"/>
                  <w:sz w:val="18"/>
                  <w:szCs w:val="18"/>
                  <w:u w:val="single"/>
                </w:rPr>
                <w:t>W</w:t>
              </w:r>
              <w:r w:rsidR="00E0570D" w:rsidRPr="00243499">
                <w:rPr>
                  <w:rFonts w:ascii="Times New Roman" w:hAnsi="Times New Roman"/>
                  <w:color w:val="0000FF"/>
                  <w:sz w:val="18"/>
                  <w:szCs w:val="18"/>
                  <w:u w:val="single"/>
                  <w:lang w:val="ru-RU"/>
                </w:rPr>
                <w:t>8</w:t>
              </w:r>
              <w:r w:rsidR="00E0570D" w:rsidRPr="00243499">
                <w:rPr>
                  <w:rFonts w:ascii="Times New Roman" w:hAnsi="Times New Roman"/>
                  <w:color w:val="0000FF"/>
                  <w:sz w:val="18"/>
                  <w:szCs w:val="18"/>
                  <w:u w:val="single"/>
                </w:rPr>
                <w:t>C</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2A57D6">
            <w:pPr>
              <w:spacing w:after="0"/>
              <w:rPr>
                <w:sz w:val="18"/>
                <w:szCs w:val="18"/>
                <w:lang w:val="uk-UA"/>
              </w:rPr>
            </w:pPr>
            <w:r w:rsidRPr="00243499">
              <w:rPr>
                <w:rFonts w:ascii="Times New Roman" w:hAnsi="Times New Roman"/>
                <w:color w:val="000000"/>
                <w:sz w:val="18"/>
                <w:szCs w:val="18"/>
                <w:lang w:val="uk-UA"/>
              </w:rPr>
              <w:t>49</w:t>
            </w:r>
          </w:p>
        </w:tc>
        <w:tc>
          <w:tcPr>
            <w:tcW w:w="3975" w:type="dxa"/>
            <w:tcMar>
              <w:top w:w="50" w:type="dxa"/>
              <w:left w:w="100" w:type="dxa"/>
            </w:tcMar>
            <w:vAlign w:val="center"/>
          </w:tcPr>
          <w:p w:rsidR="00E0570D" w:rsidRPr="00243499" w:rsidRDefault="00E0570D" w:rsidP="002A57D6">
            <w:pPr>
              <w:spacing w:after="0"/>
              <w:ind w:left="135"/>
              <w:rPr>
                <w:sz w:val="18"/>
                <w:szCs w:val="18"/>
                <w:lang w:val="ru-RU"/>
              </w:rPr>
            </w:pPr>
            <w:r w:rsidRPr="00243499">
              <w:rPr>
                <w:rFonts w:ascii="Times New Roman" w:hAnsi="Times New Roman"/>
                <w:color w:val="000000"/>
                <w:sz w:val="18"/>
                <w:szCs w:val="18"/>
                <w:lang w:val="ru-RU"/>
              </w:rPr>
              <w:t>Вычисления объёма, количества вещества газа по его известному количеству вещества или объёму</w:t>
            </w:r>
          </w:p>
        </w:tc>
        <w:tc>
          <w:tcPr>
            <w:tcW w:w="947" w:type="dxa"/>
            <w:tcMar>
              <w:top w:w="50" w:type="dxa"/>
              <w:left w:w="100" w:type="dxa"/>
            </w:tcMar>
            <w:vAlign w:val="center"/>
          </w:tcPr>
          <w:p w:rsidR="00E0570D" w:rsidRPr="00243499" w:rsidRDefault="00E0570D" w:rsidP="002A57D6">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2A57D6">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2A57D6">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2A57D6">
            <w:pPr>
              <w:spacing w:after="0"/>
              <w:ind w:left="135"/>
              <w:rPr>
                <w:sz w:val="18"/>
                <w:szCs w:val="18"/>
                <w:lang w:val="uk-UA"/>
              </w:rPr>
            </w:pPr>
            <w:r w:rsidRPr="00243499">
              <w:rPr>
                <w:sz w:val="18"/>
                <w:szCs w:val="18"/>
                <w:lang w:val="uk-UA"/>
              </w:rPr>
              <w:t>12.01</w:t>
            </w:r>
          </w:p>
        </w:tc>
        <w:tc>
          <w:tcPr>
            <w:tcW w:w="745" w:type="dxa"/>
            <w:gridSpan w:val="2"/>
          </w:tcPr>
          <w:p w:rsidR="00E0570D" w:rsidRPr="00243499" w:rsidRDefault="00E0570D" w:rsidP="002A57D6">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2A57D6">
            <w:pPr>
              <w:spacing w:after="0"/>
              <w:ind w:left="135"/>
              <w:rPr>
                <w:sz w:val="18"/>
                <w:szCs w:val="18"/>
                <w:lang w:val="ru-RU"/>
              </w:rPr>
            </w:pPr>
            <w:hyperlink r:id="rId71">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L</w:t>
              </w:r>
              <w:r w:rsidR="00E0570D" w:rsidRPr="00243499">
                <w:rPr>
                  <w:rFonts w:ascii="Times New Roman" w:hAnsi="Times New Roman"/>
                  <w:color w:val="0000FF"/>
                  <w:sz w:val="18"/>
                  <w:szCs w:val="18"/>
                  <w:u w:val="single"/>
                  <w:lang w:val="ru-RU"/>
                </w:rPr>
                <w:t>0</w:t>
              </w:r>
              <w:r w:rsidR="00E0570D" w:rsidRPr="00243499">
                <w:rPr>
                  <w:rFonts w:ascii="Times New Roman" w:hAnsi="Times New Roman"/>
                  <w:color w:val="0000FF"/>
                  <w:sz w:val="18"/>
                  <w:szCs w:val="18"/>
                  <w:u w:val="single"/>
                </w:rPr>
                <w:t>W</w:t>
              </w:r>
              <w:r w:rsidR="00E0570D" w:rsidRPr="00243499">
                <w:rPr>
                  <w:rFonts w:ascii="Times New Roman" w:hAnsi="Times New Roman"/>
                  <w:color w:val="0000FF"/>
                  <w:sz w:val="18"/>
                  <w:szCs w:val="18"/>
                  <w:u w:val="single"/>
                  <w:lang w:val="ru-RU"/>
                </w:rPr>
                <w:t>2</w:t>
              </w:r>
              <w:r w:rsidR="00E0570D" w:rsidRPr="00243499">
                <w:rPr>
                  <w:rFonts w:ascii="Times New Roman" w:hAnsi="Times New Roman"/>
                  <w:color w:val="0000FF"/>
                  <w:sz w:val="18"/>
                  <w:szCs w:val="18"/>
                  <w:u w:val="single"/>
                </w:rPr>
                <w:t>K</w:t>
              </w:r>
              <w:r w:rsidR="00E0570D" w:rsidRPr="00243499">
                <w:rPr>
                  <w:rFonts w:ascii="Times New Roman" w:hAnsi="Times New Roman"/>
                  <w:color w:val="0000FF"/>
                  <w:sz w:val="18"/>
                  <w:szCs w:val="18"/>
                  <w:u w:val="single"/>
                  <w:lang w:val="ru-RU"/>
                </w:rPr>
                <w:t>9</w:t>
              </w:r>
              <w:r w:rsidR="00E0570D" w:rsidRPr="00243499">
                <w:rPr>
                  <w:rFonts w:ascii="Times New Roman" w:hAnsi="Times New Roman"/>
                  <w:color w:val="0000FF"/>
                  <w:sz w:val="18"/>
                  <w:szCs w:val="18"/>
                  <w:u w:val="single"/>
                </w:rPr>
                <w:t>Q</w:t>
              </w:r>
              <w:r w:rsidR="00E0570D" w:rsidRPr="00243499">
                <w:rPr>
                  <w:rFonts w:ascii="Times New Roman" w:hAnsi="Times New Roman"/>
                  <w:color w:val="0000FF"/>
                  <w:sz w:val="18"/>
                  <w:szCs w:val="18"/>
                  <w:u w:val="single"/>
                  <w:lang w:val="ru-RU"/>
                </w:rPr>
                <w:t>8</w:t>
              </w:r>
              <w:r w:rsidR="00E0570D" w:rsidRPr="00243499">
                <w:rPr>
                  <w:rFonts w:ascii="Times New Roman" w:hAnsi="Times New Roman"/>
                  <w:color w:val="0000FF"/>
                  <w:sz w:val="18"/>
                  <w:szCs w:val="18"/>
                  <w:u w:val="single"/>
                </w:rPr>
                <w:t>I</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2A57D6">
            <w:pPr>
              <w:spacing w:after="0"/>
              <w:rPr>
                <w:sz w:val="18"/>
                <w:szCs w:val="18"/>
                <w:lang w:val="uk-UA"/>
              </w:rPr>
            </w:pPr>
            <w:r w:rsidRPr="00243499">
              <w:rPr>
                <w:rFonts w:ascii="Times New Roman" w:hAnsi="Times New Roman"/>
                <w:color w:val="000000"/>
                <w:sz w:val="18"/>
                <w:szCs w:val="18"/>
                <w:lang w:val="uk-UA"/>
              </w:rPr>
              <w:t>50</w:t>
            </w:r>
          </w:p>
        </w:tc>
        <w:tc>
          <w:tcPr>
            <w:tcW w:w="3975" w:type="dxa"/>
            <w:tcMar>
              <w:top w:w="50" w:type="dxa"/>
              <w:left w:w="100" w:type="dxa"/>
            </w:tcMar>
            <w:vAlign w:val="center"/>
          </w:tcPr>
          <w:p w:rsidR="00E0570D" w:rsidRPr="00243499" w:rsidRDefault="00E0570D" w:rsidP="002A57D6">
            <w:pPr>
              <w:spacing w:after="0"/>
              <w:ind w:left="135"/>
              <w:rPr>
                <w:sz w:val="18"/>
                <w:szCs w:val="18"/>
                <w:lang w:val="ru-RU"/>
              </w:rPr>
            </w:pPr>
            <w:r w:rsidRPr="00243499">
              <w:rPr>
                <w:rFonts w:ascii="Times New Roman" w:hAnsi="Times New Roman"/>
                <w:color w:val="000000"/>
                <w:sz w:val="18"/>
                <w:szCs w:val="18"/>
                <w:lang w:val="ru-RU"/>
              </w:rPr>
              <w:t>Вычисления объёмов газов по уравнению реакции на основе закона объёмных отношений газов</w:t>
            </w:r>
          </w:p>
        </w:tc>
        <w:tc>
          <w:tcPr>
            <w:tcW w:w="947" w:type="dxa"/>
            <w:tcMar>
              <w:top w:w="50" w:type="dxa"/>
              <w:left w:w="100" w:type="dxa"/>
            </w:tcMar>
            <w:vAlign w:val="center"/>
          </w:tcPr>
          <w:p w:rsidR="00E0570D" w:rsidRPr="00243499" w:rsidRDefault="00E0570D" w:rsidP="002A57D6">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2A57D6">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2A57D6">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2A57D6">
            <w:pPr>
              <w:spacing w:after="0"/>
              <w:ind w:left="135"/>
              <w:rPr>
                <w:sz w:val="18"/>
                <w:szCs w:val="18"/>
                <w:lang w:val="uk-UA"/>
              </w:rPr>
            </w:pPr>
            <w:r w:rsidRPr="00243499">
              <w:rPr>
                <w:sz w:val="18"/>
                <w:szCs w:val="18"/>
                <w:lang w:val="uk-UA"/>
              </w:rPr>
              <w:t>13.01</w:t>
            </w:r>
          </w:p>
        </w:tc>
        <w:tc>
          <w:tcPr>
            <w:tcW w:w="745" w:type="dxa"/>
            <w:gridSpan w:val="2"/>
          </w:tcPr>
          <w:p w:rsidR="00E0570D" w:rsidRPr="00243499" w:rsidRDefault="00E0570D" w:rsidP="002A57D6">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72">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7</w:t>
              </w:r>
              <w:r w:rsidR="00E0570D" w:rsidRPr="00243499">
                <w:rPr>
                  <w:rFonts w:ascii="Times New Roman" w:hAnsi="Times New Roman"/>
                  <w:color w:val="0000FF"/>
                  <w:sz w:val="18"/>
                  <w:szCs w:val="18"/>
                  <w:u w:val="single"/>
                </w:rPr>
                <w:t>G</w:t>
              </w:r>
              <w:r w:rsidR="00E0570D" w:rsidRPr="00243499">
                <w:rPr>
                  <w:rFonts w:ascii="Times New Roman" w:hAnsi="Times New Roman"/>
                  <w:color w:val="0000FF"/>
                  <w:sz w:val="18"/>
                  <w:szCs w:val="18"/>
                  <w:u w:val="single"/>
                  <w:lang w:val="ru-RU"/>
                </w:rPr>
                <w:t>2</w:t>
              </w:r>
              <w:r w:rsidR="00E0570D" w:rsidRPr="00243499">
                <w:rPr>
                  <w:rFonts w:ascii="Times New Roman" w:hAnsi="Times New Roman"/>
                  <w:color w:val="0000FF"/>
                  <w:sz w:val="18"/>
                  <w:szCs w:val="18"/>
                  <w:u w:val="single"/>
                </w:rPr>
                <w:t>D</w:t>
              </w:r>
              <w:r w:rsidR="00E0570D" w:rsidRPr="00243499">
                <w:rPr>
                  <w:rFonts w:ascii="Times New Roman" w:hAnsi="Times New Roman"/>
                  <w:color w:val="0000FF"/>
                  <w:sz w:val="18"/>
                  <w:szCs w:val="18"/>
                  <w:u w:val="single"/>
                  <w:lang w:val="ru-RU"/>
                </w:rPr>
                <w:t>2</w:t>
              </w:r>
              <w:r w:rsidR="00E0570D" w:rsidRPr="00243499">
                <w:rPr>
                  <w:rFonts w:ascii="Times New Roman" w:hAnsi="Times New Roman"/>
                  <w:color w:val="0000FF"/>
                  <w:sz w:val="18"/>
                  <w:szCs w:val="18"/>
                  <w:u w:val="single"/>
                </w:rPr>
                <w:t>E</w:t>
              </w:r>
              <w:r w:rsidR="00E0570D" w:rsidRPr="00243499">
                <w:rPr>
                  <w:rFonts w:ascii="Times New Roman" w:hAnsi="Times New Roman"/>
                  <w:color w:val="0000FF"/>
                  <w:sz w:val="18"/>
                  <w:szCs w:val="18"/>
                  <w:u w:val="single"/>
                  <w:lang w:val="ru-RU"/>
                </w:rPr>
                <w:t>3</w:t>
              </w:r>
              <w:r w:rsidR="00E0570D" w:rsidRPr="00243499">
                <w:rPr>
                  <w:rFonts w:ascii="Times New Roman" w:hAnsi="Times New Roman"/>
                  <w:color w:val="0000FF"/>
                  <w:sz w:val="18"/>
                  <w:szCs w:val="18"/>
                  <w:u w:val="single"/>
                </w:rPr>
                <w:t>H</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2A57D6">
            <w:pPr>
              <w:spacing w:after="0"/>
              <w:rPr>
                <w:rFonts w:ascii="Times New Roman" w:hAnsi="Times New Roman"/>
                <w:color w:val="000000"/>
                <w:sz w:val="18"/>
                <w:szCs w:val="18"/>
                <w:lang w:val="uk-UA"/>
              </w:rPr>
            </w:pPr>
            <w:r w:rsidRPr="00243499">
              <w:rPr>
                <w:rFonts w:ascii="Times New Roman" w:hAnsi="Times New Roman"/>
                <w:color w:val="000000"/>
                <w:sz w:val="18"/>
                <w:szCs w:val="18"/>
                <w:lang w:val="uk-UA"/>
              </w:rPr>
              <w:t>51</w:t>
            </w:r>
          </w:p>
        </w:tc>
        <w:tc>
          <w:tcPr>
            <w:tcW w:w="3975" w:type="dxa"/>
            <w:tcMar>
              <w:top w:w="50" w:type="dxa"/>
              <w:left w:w="100" w:type="dxa"/>
            </w:tcMar>
            <w:vAlign w:val="center"/>
          </w:tcPr>
          <w:p w:rsidR="00E0570D" w:rsidRPr="00243499" w:rsidRDefault="00E0570D" w:rsidP="002A57D6">
            <w:pPr>
              <w:spacing w:after="0"/>
              <w:ind w:left="135"/>
              <w:rPr>
                <w:sz w:val="18"/>
                <w:szCs w:val="18"/>
                <w:lang w:val="ru-RU"/>
              </w:rPr>
            </w:pPr>
            <w:r w:rsidRPr="00243499">
              <w:rPr>
                <w:rFonts w:ascii="Times New Roman" w:hAnsi="Times New Roman"/>
                <w:color w:val="000000"/>
                <w:sz w:val="18"/>
                <w:szCs w:val="18"/>
                <w:lang w:val="ru-RU"/>
              </w:rPr>
              <w:t>Вычисления объёмов газов по уравнению реакции на основе закона объёмных отношений газов</w:t>
            </w:r>
          </w:p>
        </w:tc>
        <w:tc>
          <w:tcPr>
            <w:tcW w:w="947" w:type="dxa"/>
            <w:tcMar>
              <w:top w:w="50" w:type="dxa"/>
              <w:left w:w="100" w:type="dxa"/>
            </w:tcMar>
            <w:vAlign w:val="center"/>
          </w:tcPr>
          <w:p w:rsidR="00E0570D" w:rsidRPr="00243499" w:rsidRDefault="00E0570D" w:rsidP="002A57D6">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2A57D6">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2A57D6">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2A57D6">
            <w:pPr>
              <w:spacing w:after="0"/>
              <w:ind w:left="135"/>
              <w:rPr>
                <w:sz w:val="18"/>
                <w:szCs w:val="18"/>
                <w:lang w:val="uk-UA"/>
              </w:rPr>
            </w:pPr>
            <w:r w:rsidRPr="00243499">
              <w:rPr>
                <w:sz w:val="18"/>
                <w:szCs w:val="18"/>
                <w:lang w:val="uk-UA"/>
              </w:rPr>
              <w:t>15.01</w:t>
            </w:r>
          </w:p>
        </w:tc>
        <w:tc>
          <w:tcPr>
            <w:tcW w:w="745" w:type="dxa"/>
            <w:gridSpan w:val="2"/>
          </w:tcPr>
          <w:p w:rsidR="00E0570D" w:rsidRPr="00243499" w:rsidRDefault="00E0570D" w:rsidP="002A57D6">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73">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7</w:t>
              </w:r>
              <w:r w:rsidR="00E0570D" w:rsidRPr="00243499">
                <w:rPr>
                  <w:rFonts w:ascii="Times New Roman" w:hAnsi="Times New Roman"/>
                  <w:color w:val="0000FF"/>
                  <w:sz w:val="18"/>
                  <w:szCs w:val="18"/>
                  <w:u w:val="single"/>
                </w:rPr>
                <w:t>G</w:t>
              </w:r>
              <w:r w:rsidR="00E0570D" w:rsidRPr="00243499">
                <w:rPr>
                  <w:rFonts w:ascii="Times New Roman" w:hAnsi="Times New Roman"/>
                  <w:color w:val="0000FF"/>
                  <w:sz w:val="18"/>
                  <w:szCs w:val="18"/>
                  <w:u w:val="single"/>
                  <w:lang w:val="ru-RU"/>
                </w:rPr>
                <w:t>2</w:t>
              </w:r>
              <w:r w:rsidR="00E0570D" w:rsidRPr="00243499">
                <w:rPr>
                  <w:rFonts w:ascii="Times New Roman" w:hAnsi="Times New Roman"/>
                  <w:color w:val="0000FF"/>
                  <w:sz w:val="18"/>
                  <w:szCs w:val="18"/>
                  <w:u w:val="single"/>
                </w:rPr>
                <w:t>D</w:t>
              </w:r>
              <w:r w:rsidR="00E0570D" w:rsidRPr="00243499">
                <w:rPr>
                  <w:rFonts w:ascii="Times New Roman" w:hAnsi="Times New Roman"/>
                  <w:color w:val="0000FF"/>
                  <w:sz w:val="18"/>
                  <w:szCs w:val="18"/>
                  <w:u w:val="single"/>
                  <w:lang w:val="ru-RU"/>
                </w:rPr>
                <w:t>2</w:t>
              </w:r>
              <w:r w:rsidR="00E0570D" w:rsidRPr="00243499">
                <w:rPr>
                  <w:rFonts w:ascii="Times New Roman" w:hAnsi="Times New Roman"/>
                  <w:color w:val="0000FF"/>
                  <w:sz w:val="18"/>
                  <w:szCs w:val="18"/>
                  <w:u w:val="single"/>
                </w:rPr>
                <w:t>E</w:t>
              </w:r>
              <w:r w:rsidR="00E0570D" w:rsidRPr="00243499">
                <w:rPr>
                  <w:rFonts w:ascii="Times New Roman" w:hAnsi="Times New Roman"/>
                  <w:color w:val="0000FF"/>
                  <w:sz w:val="18"/>
                  <w:szCs w:val="18"/>
                  <w:u w:val="single"/>
                  <w:lang w:val="ru-RU"/>
                </w:rPr>
                <w:t>3</w:t>
              </w:r>
              <w:r w:rsidR="00E0570D" w:rsidRPr="00243499">
                <w:rPr>
                  <w:rFonts w:ascii="Times New Roman" w:hAnsi="Times New Roman"/>
                  <w:color w:val="0000FF"/>
                  <w:sz w:val="18"/>
                  <w:szCs w:val="18"/>
                  <w:u w:val="single"/>
                </w:rPr>
                <w:t>H</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2A57D6">
            <w:pPr>
              <w:spacing w:after="0"/>
              <w:rPr>
                <w:sz w:val="18"/>
                <w:szCs w:val="18"/>
                <w:lang w:val="uk-UA"/>
              </w:rPr>
            </w:pPr>
            <w:r w:rsidRPr="00243499">
              <w:rPr>
                <w:rFonts w:ascii="Times New Roman" w:hAnsi="Times New Roman"/>
                <w:color w:val="000000"/>
                <w:sz w:val="18"/>
                <w:szCs w:val="18"/>
                <w:lang w:val="uk-UA"/>
              </w:rPr>
              <w:t>52</w:t>
            </w:r>
          </w:p>
        </w:tc>
        <w:tc>
          <w:tcPr>
            <w:tcW w:w="3975" w:type="dxa"/>
            <w:tcMar>
              <w:top w:w="50" w:type="dxa"/>
              <w:left w:w="100" w:type="dxa"/>
            </w:tcMar>
            <w:vAlign w:val="center"/>
          </w:tcPr>
          <w:p w:rsidR="00E0570D" w:rsidRPr="00243499" w:rsidRDefault="00E0570D" w:rsidP="002A57D6">
            <w:pPr>
              <w:spacing w:after="0"/>
              <w:ind w:left="135"/>
              <w:rPr>
                <w:sz w:val="18"/>
                <w:szCs w:val="18"/>
                <w:lang w:val="ru-RU"/>
              </w:rPr>
            </w:pPr>
            <w:r w:rsidRPr="00243499">
              <w:rPr>
                <w:rFonts w:ascii="Times New Roman" w:hAnsi="Times New Roman"/>
                <w:color w:val="000000"/>
                <w:sz w:val="18"/>
                <w:szCs w:val="18"/>
                <w:lang w:val="ru-RU"/>
              </w:rPr>
              <w:t>Физические и химические свойства воды</w:t>
            </w:r>
          </w:p>
        </w:tc>
        <w:tc>
          <w:tcPr>
            <w:tcW w:w="947" w:type="dxa"/>
            <w:tcMar>
              <w:top w:w="50" w:type="dxa"/>
              <w:left w:w="100" w:type="dxa"/>
            </w:tcMar>
            <w:vAlign w:val="center"/>
          </w:tcPr>
          <w:p w:rsidR="00E0570D" w:rsidRPr="00243499" w:rsidRDefault="00E0570D" w:rsidP="002A57D6">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2A57D6">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2A57D6">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2A57D6">
            <w:pPr>
              <w:spacing w:after="0"/>
              <w:ind w:left="135"/>
              <w:rPr>
                <w:sz w:val="18"/>
                <w:szCs w:val="18"/>
                <w:lang w:val="uk-UA"/>
              </w:rPr>
            </w:pPr>
            <w:r w:rsidRPr="00243499">
              <w:rPr>
                <w:sz w:val="18"/>
                <w:szCs w:val="18"/>
                <w:lang w:val="uk-UA"/>
              </w:rPr>
              <w:t>19.01</w:t>
            </w:r>
          </w:p>
        </w:tc>
        <w:tc>
          <w:tcPr>
            <w:tcW w:w="745" w:type="dxa"/>
            <w:gridSpan w:val="2"/>
          </w:tcPr>
          <w:p w:rsidR="00E0570D" w:rsidRPr="00243499" w:rsidRDefault="00E0570D" w:rsidP="002A57D6">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2A57D6">
            <w:pPr>
              <w:spacing w:after="0"/>
              <w:ind w:left="135"/>
              <w:rPr>
                <w:sz w:val="18"/>
                <w:szCs w:val="18"/>
                <w:lang w:val="ru-RU"/>
              </w:rPr>
            </w:pPr>
            <w:hyperlink r:id="rId74">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F</w:t>
              </w:r>
              <w:r w:rsidR="00E0570D" w:rsidRPr="00243499">
                <w:rPr>
                  <w:rFonts w:ascii="Times New Roman" w:hAnsi="Times New Roman"/>
                  <w:color w:val="0000FF"/>
                  <w:sz w:val="18"/>
                  <w:szCs w:val="18"/>
                  <w:u w:val="single"/>
                  <w:lang w:val="ru-RU"/>
                </w:rPr>
                <w:t>3</w:t>
              </w:r>
              <w:r w:rsidR="00E0570D" w:rsidRPr="00243499">
                <w:rPr>
                  <w:rFonts w:ascii="Times New Roman" w:hAnsi="Times New Roman"/>
                  <w:color w:val="0000FF"/>
                  <w:sz w:val="18"/>
                  <w:szCs w:val="18"/>
                  <w:u w:val="single"/>
                </w:rPr>
                <w:t>S</w:t>
              </w:r>
              <w:r w:rsidR="00E0570D" w:rsidRPr="00243499">
                <w:rPr>
                  <w:rFonts w:ascii="Times New Roman" w:hAnsi="Times New Roman"/>
                  <w:color w:val="0000FF"/>
                  <w:sz w:val="18"/>
                  <w:szCs w:val="18"/>
                  <w:u w:val="single"/>
                  <w:lang w:val="ru-RU"/>
                </w:rPr>
                <w:t>5</w:t>
              </w:r>
              <w:r w:rsidR="00E0570D" w:rsidRPr="00243499">
                <w:rPr>
                  <w:rFonts w:ascii="Times New Roman" w:hAnsi="Times New Roman"/>
                  <w:color w:val="0000FF"/>
                  <w:sz w:val="18"/>
                  <w:szCs w:val="18"/>
                  <w:u w:val="single"/>
                </w:rPr>
                <w:t>H</w:t>
              </w:r>
              <w:r w:rsidR="00E0570D" w:rsidRPr="00243499">
                <w:rPr>
                  <w:rFonts w:ascii="Times New Roman" w:hAnsi="Times New Roman"/>
                  <w:color w:val="0000FF"/>
                  <w:sz w:val="18"/>
                  <w:szCs w:val="18"/>
                  <w:u w:val="single"/>
                  <w:lang w:val="ru-RU"/>
                </w:rPr>
                <w:t>7</w:t>
              </w:r>
              <w:r w:rsidR="00E0570D" w:rsidRPr="00243499">
                <w:rPr>
                  <w:rFonts w:ascii="Times New Roman" w:hAnsi="Times New Roman"/>
                  <w:color w:val="0000FF"/>
                  <w:sz w:val="18"/>
                  <w:szCs w:val="18"/>
                  <w:u w:val="single"/>
                </w:rPr>
                <w:t>H</w:t>
              </w:r>
              <w:r w:rsidR="00E0570D" w:rsidRPr="00243499">
                <w:rPr>
                  <w:rFonts w:ascii="Times New Roman" w:hAnsi="Times New Roman"/>
                  <w:color w:val="0000FF"/>
                  <w:sz w:val="18"/>
                  <w:szCs w:val="18"/>
                  <w:u w:val="single"/>
                  <w:lang w:val="ru-RU"/>
                </w:rPr>
                <w:t>9</w:t>
              </w:r>
              <w:r w:rsidR="00E0570D" w:rsidRPr="00243499">
                <w:rPr>
                  <w:rFonts w:ascii="Times New Roman" w:hAnsi="Times New Roman"/>
                  <w:color w:val="0000FF"/>
                  <w:sz w:val="18"/>
                  <w:szCs w:val="18"/>
                  <w:u w:val="single"/>
                </w:rPr>
                <w:t>U</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E0570D">
            <w:pPr>
              <w:spacing w:after="0"/>
              <w:rPr>
                <w:rFonts w:ascii="Times New Roman" w:hAnsi="Times New Roman"/>
                <w:color w:val="000000"/>
                <w:sz w:val="18"/>
                <w:szCs w:val="18"/>
                <w:lang w:val="uk-UA"/>
              </w:rPr>
            </w:pPr>
            <w:r w:rsidRPr="00243499">
              <w:rPr>
                <w:rFonts w:ascii="Times New Roman" w:hAnsi="Times New Roman"/>
                <w:color w:val="000000"/>
                <w:sz w:val="18"/>
                <w:szCs w:val="18"/>
                <w:lang w:val="uk-UA"/>
              </w:rPr>
              <w:lastRenderedPageBreak/>
              <w:t>53</w:t>
            </w:r>
          </w:p>
        </w:tc>
        <w:tc>
          <w:tcPr>
            <w:tcW w:w="3975" w:type="dxa"/>
            <w:tcMar>
              <w:top w:w="50" w:type="dxa"/>
              <w:left w:w="100" w:type="dxa"/>
            </w:tcMar>
            <w:vAlign w:val="center"/>
          </w:tcPr>
          <w:p w:rsidR="00E0570D" w:rsidRPr="00243499" w:rsidRDefault="00E0570D" w:rsidP="00E0570D">
            <w:pPr>
              <w:spacing w:after="0"/>
              <w:ind w:left="135"/>
              <w:rPr>
                <w:sz w:val="18"/>
                <w:szCs w:val="18"/>
                <w:lang w:val="ru-RU"/>
              </w:rPr>
            </w:pPr>
            <w:r w:rsidRPr="00243499">
              <w:rPr>
                <w:rFonts w:ascii="Times New Roman" w:hAnsi="Times New Roman"/>
                <w:color w:val="000000"/>
                <w:sz w:val="18"/>
                <w:szCs w:val="18"/>
                <w:lang w:val="ru-RU"/>
              </w:rPr>
              <w:t>Физические и химические свойства воды</w:t>
            </w:r>
          </w:p>
        </w:tc>
        <w:tc>
          <w:tcPr>
            <w:tcW w:w="947"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E0570D">
            <w:pPr>
              <w:spacing w:after="0"/>
              <w:ind w:left="135"/>
              <w:rPr>
                <w:sz w:val="18"/>
                <w:szCs w:val="18"/>
                <w:lang w:val="uk-UA"/>
              </w:rPr>
            </w:pPr>
            <w:r w:rsidRPr="00243499">
              <w:rPr>
                <w:sz w:val="18"/>
                <w:szCs w:val="18"/>
                <w:lang w:val="uk-UA"/>
              </w:rPr>
              <w:t>20.01</w:t>
            </w:r>
          </w:p>
        </w:tc>
        <w:tc>
          <w:tcPr>
            <w:tcW w:w="745" w:type="dxa"/>
            <w:gridSpan w:val="2"/>
          </w:tcPr>
          <w:p w:rsidR="00E0570D" w:rsidRPr="00243499" w:rsidRDefault="00E0570D" w:rsidP="00E0570D">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75">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F</w:t>
              </w:r>
              <w:r w:rsidR="00E0570D" w:rsidRPr="00243499">
                <w:rPr>
                  <w:rFonts w:ascii="Times New Roman" w:hAnsi="Times New Roman"/>
                  <w:color w:val="0000FF"/>
                  <w:sz w:val="18"/>
                  <w:szCs w:val="18"/>
                  <w:u w:val="single"/>
                  <w:lang w:val="ru-RU"/>
                </w:rPr>
                <w:t>3</w:t>
              </w:r>
              <w:r w:rsidR="00E0570D" w:rsidRPr="00243499">
                <w:rPr>
                  <w:rFonts w:ascii="Times New Roman" w:hAnsi="Times New Roman"/>
                  <w:color w:val="0000FF"/>
                  <w:sz w:val="18"/>
                  <w:szCs w:val="18"/>
                  <w:u w:val="single"/>
                </w:rPr>
                <w:t>S</w:t>
              </w:r>
              <w:r w:rsidR="00E0570D" w:rsidRPr="00243499">
                <w:rPr>
                  <w:rFonts w:ascii="Times New Roman" w:hAnsi="Times New Roman"/>
                  <w:color w:val="0000FF"/>
                  <w:sz w:val="18"/>
                  <w:szCs w:val="18"/>
                  <w:u w:val="single"/>
                  <w:lang w:val="ru-RU"/>
                </w:rPr>
                <w:t>5</w:t>
              </w:r>
              <w:r w:rsidR="00E0570D" w:rsidRPr="00243499">
                <w:rPr>
                  <w:rFonts w:ascii="Times New Roman" w:hAnsi="Times New Roman"/>
                  <w:color w:val="0000FF"/>
                  <w:sz w:val="18"/>
                  <w:szCs w:val="18"/>
                  <w:u w:val="single"/>
                </w:rPr>
                <w:t>H</w:t>
              </w:r>
              <w:r w:rsidR="00E0570D" w:rsidRPr="00243499">
                <w:rPr>
                  <w:rFonts w:ascii="Times New Roman" w:hAnsi="Times New Roman"/>
                  <w:color w:val="0000FF"/>
                  <w:sz w:val="18"/>
                  <w:szCs w:val="18"/>
                  <w:u w:val="single"/>
                  <w:lang w:val="ru-RU"/>
                </w:rPr>
                <w:t>7</w:t>
              </w:r>
              <w:r w:rsidR="00E0570D" w:rsidRPr="00243499">
                <w:rPr>
                  <w:rFonts w:ascii="Times New Roman" w:hAnsi="Times New Roman"/>
                  <w:color w:val="0000FF"/>
                  <w:sz w:val="18"/>
                  <w:szCs w:val="18"/>
                  <w:u w:val="single"/>
                </w:rPr>
                <w:t>H</w:t>
              </w:r>
              <w:r w:rsidR="00E0570D" w:rsidRPr="00243499">
                <w:rPr>
                  <w:rFonts w:ascii="Times New Roman" w:hAnsi="Times New Roman"/>
                  <w:color w:val="0000FF"/>
                  <w:sz w:val="18"/>
                  <w:szCs w:val="18"/>
                  <w:u w:val="single"/>
                  <w:lang w:val="ru-RU"/>
                </w:rPr>
                <w:t>9</w:t>
              </w:r>
              <w:r w:rsidR="00E0570D" w:rsidRPr="00243499">
                <w:rPr>
                  <w:rFonts w:ascii="Times New Roman" w:hAnsi="Times New Roman"/>
                  <w:color w:val="0000FF"/>
                  <w:sz w:val="18"/>
                  <w:szCs w:val="18"/>
                  <w:u w:val="single"/>
                </w:rPr>
                <w:t>U</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E0570D">
            <w:pPr>
              <w:spacing w:after="0"/>
              <w:rPr>
                <w:sz w:val="18"/>
                <w:szCs w:val="18"/>
                <w:lang w:val="uk-UA"/>
              </w:rPr>
            </w:pPr>
            <w:r w:rsidRPr="00243499">
              <w:rPr>
                <w:rFonts w:ascii="Times New Roman" w:hAnsi="Times New Roman"/>
                <w:color w:val="000000"/>
                <w:sz w:val="18"/>
                <w:szCs w:val="18"/>
                <w:lang w:val="uk-UA"/>
              </w:rPr>
              <w:t>54</w:t>
            </w:r>
          </w:p>
        </w:tc>
        <w:tc>
          <w:tcPr>
            <w:tcW w:w="3975" w:type="dxa"/>
            <w:tcMar>
              <w:top w:w="50" w:type="dxa"/>
              <w:left w:w="100" w:type="dxa"/>
            </w:tcMar>
            <w:vAlign w:val="center"/>
          </w:tcPr>
          <w:p w:rsidR="00E0570D" w:rsidRPr="00243499" w:rsidRDefault="00E0570D" w:rsidP="00E0570D">
            <w:pPr>
              <w:spacing w:after="0"/>
              <w:ind w:left="135"/>
              <w:rPr>
                <w:sz w:val="18"/>
                <w:szCs w:val="18"/>
                <w:lang w:val="ru-RU"/>
              </w:rPr>
            </w:pPr>
            <w:r w:rsidRPr="00243499">
              <w:rPr>
                <w:rFonts w:ascii="Times New Roman" w:hAnsi="Times New Roman"/>
                <w:color w:val="000000"/>
                <w:sz w:val="18"/>
                <w:szCs w:val="18"/>
                <w:lang w:val="ru-RU"/>
              </w:rPr>
              <w:t>Состав оснований. Понятие об индикаторах</w:t>
            </w:r>
          </w:p>
        </w:tc>
        <w:tc>
          <w:tcPr>
            <w:tcW w:w="947"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E0570D">
            <w:pPr>
              <w:spacing w:after="0"/>
              <w:ind w:left="135"/>
              <w:rPr>
                <w:sz w:val="18"/>
                <w:szCs w:val="18"/>
                <w:lang w:val="uk-UA"/>
              </w:rPr>
            </w:pPr>
            <w:r w:rsidRPr="00243499">
              <w:rPr>
                <w:sz w:val="18"/>
                <w:szCs w:val="18"/>
                <w:lang w:val="uk-UA"/>
              </w:rPr>
              <w:t>22.01</w:t>
            </w:r>
          </w:p>
        </w:tc>
        <w:tc>
          <w:tcPr>
            <w:tcW w:w="745" w:type="dxa"/>
            <w:gridSpan w:val="2"/>
          </w:tcPr>
          <w:p w:rsidR="00E0570D" w:rsidRPr="00243499" w:rsidRDefault="00E0570D" w:rsidP="00E0570D">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76">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I</w:t>
              </w:r>
              <w:r w:rsidR="00E0570D" w:rsidRPr="00243499">
                <w:rPr>
                  <w:rFonts w:ascii="Times New Roman" w:hAnsi="Times New Roman"/>
                  <w:color w:val="0000FF"/>
                  <w:sz w:val="18"/>
                  <w:szCs w:val="18"/>
                  <w:u w:val="single"/>
                  <w:lang w:val="ru-RU"/>
                </w:rPr>
                <w:t>9</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1</w:t>
              </w:r>
              <w:r w:rsidR="00E0570D" w:rsidRPr="00243499">
                <w:rPr>
                  <w:rFonts w:ascii="Times New Roman" w:hAnsi="Times New Roman"/>
                  <w:color w:val="0000FF"/>
                  <w:sz w:val="18"/>
                  <w:szCs w:val="18"/>
                  <w:u w:val="single"/>
                </w:rPr>
                <w:t>C</w:t>
              </w:r>
              <w:r w:rsidR="00E0570D" w:rsidRPr="00243499">
                <w:rPr>
                  <w:rFonts w:ascii="Times New Roman" w:hAnsi="Times New Roman"/>
                  <w:color w:val="0000FF"/>
                  <w:sz w:val="18"/>
                  <w:szCs w:val="18"/>
                  <w:u w:val="single"/>
                  <w:lang w:val="ru-RU"/>
                </w:rPr>
                <w:t>5</w:t>
              </w:r>
              <w:r w:rsidR="00E0570D" w:rsidRPr="00243499">
                <w:rPr>
                  <w:rFonts w:ascii="Times New Roman" w:hAnsi="Times New Roman"/>
                  <w:color w:val="0000FF"/>
                  <w:sz w:val="18"/>
                  <w:szCs w:val="18"/>
                  <w:u w:val="single"/>
                </w:rPr>
                <w:t>U</w:t>
              </w:r>
              <w:r w:rsidR="00E0570D" w:rsidRPr="00243499">
                <w:rPr>
                  <w:rFonts w:ascii="Times New Roman" w:hAnsi="Times New Roman"/>
                  <w:color w:val="0000FF"/>
                  <w:sz w:val="18"/>
                  <w:szCs w:val="18"/>
                  <w:u w:val="single"/>
                  <w:lang w:val="ru-RU"/>
                </w:rPr>
                <w:t>8</w:t>
              </w:r>
              <w:r w:rsidR="00E0570D" w:rsidRPr="00243499">
                <w:rPr>
                  <w:rFonts w:ascii="Times New Roman" w:hAnsi="Times New Roman"/>
                  <w:color w:val="0000FF"/>
                  <w:sz w:val="18"/>
                  <w:szCs w:val="18"/>
                  <w:u w:val="single"/>
                </w:rPr>
                <w:t>J</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E0570D">
            <w:pPr>
              <w:spacing w:after="0"/>
              <w:rPr>
                <w:sz w:val="18"/>
                <w:szCs w:val="18"/>
                <w:lang w:val="uk-UA"/>
              </w:rPr>
            </w:pPr>
            <w:r w:rsidRPr="00243499">
              <w:rPr>
                <w:rFonts w:ascii="Times New Roman" w:hAnsi="Times New Roman"/>
                <w:color w:val="000000"/>
                <w:sz w:val="18"/>
                <w:szCs w:val="18"/>
                <w:lang w:val="uk-UA"/>
              </w:rPr>
              <w:t>55</w:t>
            </w:r>
          </w:p>
        </w:tc>
        <w:tc>
          <w:tcPr>
            <w:tcW w:w="3975" w:type="dxa"/>
            <w:tcMar>
              <w:top w:w="50" w:type="dxa"/>
              <w:left w:w="100" w:type="dxa"/>
            </w:tcMar>
            <w:vAlign w:val="center"/>
          </w:tcPr>
          <w:p w:rsidR="00E0570D" w:rsidRPr="00243499" w:rsidRDefault="00E0570D" w:rsidP="00E0570D">
            <w:pPr>
              <w:spacing w:after="0"/>
              <w:ind w:left="135"/>
              <w:rPr>
                <w:sz w:val="18"/>
                <w:szCs w:val="18"/>
                <w:lang w:val="ru-RU"/>
              </w:rPr>
            </w:pPr>
            <w:r w:rsidRPr="00243499">
              <w:rPr>
                <w:rFonts w:ascii="Times New Roman" w:hAnsi="Times New Roman"/>
                <w:color w:val="000000"/>
                <w:sz w:val="18"/>
                <w:szCs w:val="18"/>
                <w:lang w:val="ru-RU"/>
              </w:rPr>
              <w:t>Вода как растворитель. Насыщенные и ненасыщенные растворы. Массовая доля вещества в растворе</w:t>
            </w:r>
          </w:p>
        </w:tc>
        <w:tc>
          <w:tcPr>
            <w:tcW w:w="947"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E0570D">
            <w:pPr>
              <w:spacing w:after="0"/>
              <w:ind w:left="135"/>
              <w:rPr>
                <w:sz w:val="18"/>
                <w:szCs w:val="18"/>
                <w:lang w:val="uk-UA"/>
              </w:rPr>
            </w:pPr>
            <w:r w:rsidRPr="00243499">
              <w:rPr>
                <w:sz w:val="18"/>
                <w:szCs w:val="18"/>
                <w:lang w:val="uk-UA"/>
              </w:rPr>
              <w:t>26.01</w:t>
            </w:r>
          </w:p>
        </w:tc>
        <w:tc>
          <w:tcPr>
            <w:tcW w:w="745" w:type="dxa"/>
            <w:gridSpan w:val="2"/>
          </w:tcPr>
          <w:p w:rsidR="00E0570D" w:rsidRPr="00243499" w:rsidRDefault="00E0570D" w:rsidP="00E0570D">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77">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S</w:t>
              </w:r>
              <w:r w:rsidR="00E0570D" w:rsidRPr="00243499">
                <w:rPr>
                  <w:rFonts w:ascii="Times New Roman" w:hAnsi="Times New Roman"/>
                  <w:color w:val="0000FF"/>
                  <w:sz w:val="18"/>
                  <w:szCs w:val="18"/>
                  <w:u w:val="single"/>
                  <w:lang w:val="ru-RU"/>
                </w:rPr>
                <w:t>7</w:t>
              </w:r>
              <w:r w:rsidR="00E0570D" w:rsidRPr="00243499">
                <w:rPr>
                  <w:rFonts w:ascii="Times New Roman" w:hAnsi="Times New Roman"/>
                  <w:color w:val="0000FF"/>
                  <w:sz w:val="18"/>
                  <w:szCs w:val="18"/>
                  <w:u w:val="single"/>
                </w:rPr>
                <w:t>Z</w:t>
              </w:r>
              <w:r w:rsidR="00E0570D" w:rsidRPr="00243499">
                <w:rPr>
                  <w:rFonts w:ascii="Times New Roman" w:hAnsi="Times New Roman"/>
                  <w:color w:val="0000FF"/>
                  <w:sz w:val="18"/>
                  <w:szCs w:val="18"/>
                  <w:u w:val="single"/>
                  <w:lang w:val="ru-RU"/>
                </w:rPr>
                <w:t>0</w:t>
              </w:r>
              <w:r w:rsidR="00E0570D" w:rsidRPr="00243499">
                <w:rPr>
                  <w:rFonts w:ascii="Times New Roman" w:hAnsi="Times New Roman"/>
                  <w:color w:val="0000FF"/>
                  <w:sz w:val="18"/>
                  <w:szCs w:val="18"/>
                  <w:u w:val="single"/>
                </w:rPr>
                <w:t>N</w:t>
              </w:r>
              <w:r w:rsidR="00E0570D" w:rsidRPr="00243499">
                <w:rPr>
                  <w:rFonts w:ascii="Times New Roman" w:hAnsi="Times New Roman"/>
                  <w:color w:val="0000FF"/>
                  <w:sz w:val="18"/>
                  <w:szCs w:val="18"/>
                  <w:u w:val="single"/>
                  <w:lang w:val="ru-RU"/>
                </w:rPr>
                <w:t>3</w:t>
              </w:r>
              <w:r w:rsidR="00E0570D" w:rsidRPr="00243499">
                <w:rPr>
                  <w:rFonts w:ascii="Times New Roman" w:hAnsi="Times New Roman"/>
                  <w:color w:val="0000FF"/>
                  <w:sz w:val="18"/>
                  <w:szCs w:val="18"/>
                  <w:u w:val="single"/>
                </w:rPr>
                <w:t>W</w:t>
              </w:r>
              <w:r w:rsidR="00E0570D" w:rsidRPr="00243499">
                <w:rPr>
                  <w:rFonts w:ascii="Times New Roman" w:hAnsi="Times New Roman"/>
                  <w:color w:val="0000FF"/>
                  <w:sz w:val="18"/>
                  <w:szCs w:val="18"/>
                  <w:u w:val="single"/>
                  <w:lang w:val="ru-RU"/>
                </w:rPr>
                <w:t>2</w:t>
              </w:r>
              <w:r w:rsidR="00E0570D" w:rsidRPr="00243499">
                <w:rPr>
                  <w:rFonts w:ascii="Times New Roman" w:hAnsi="Times New Roman"/>
                  <w:color w:val="0000FF"/>
                  <w:sz w:val="18"/>
                  <w:szCs w:val="18"/>
                  <w:u w:val="single"/>
                </w:rPr>
                <w:t>D</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E0570D">
            <w:pPr>
              <w:spacing w:after="0"/>
              <w:rPr>
                <w:rFonts w:ascii="Times New Roman" w:hAnsi="Times New Roman"/>
                <w:color w:val="000000"/>
                <w:sz w:val="18"/>
                <w:szCs w:val="18"/>
                <w:lang w:val="uk-UA"/>
              </w:rPr>
            </w:pPr>
            <w:r w:rsidRPr="00243499">
              <w:rPr>
                <w:rFonts w:ascii="Times New Roman" w:hAnsi="Times New Roman"/>
                <w:color w:val="000000"/>
                <w:sz w:val="18"/>
                <w:szCs w:val="18"/>
                <w:lang w:val="uk-UA"/>
              </w:rPr>
              <w:t>56</w:t>
            </w:r>
          </w:p>
        </w:tc>
        <w:tc>
          <w:tcPr>
            <w:tcW w:w="3975" w:type="dxa"/>
            <w:tcMar>
              <w:top w:w="50" w:type="dxa"/>
              <w:left w:w="100" w:type="dxa"/>
            </w:tcMar>
            <w:vAlign w:val="center"/>
          </w:tcPr>
          <w:p w:rsidR="00E0570D" w:rsidRPr="00243499" w:rsidRDefault="00E0570D" w:rsidP="00E0570D">
            <w:pPr>
              <w:spacing w:after="0"/>
              <w:ind w:left="135"/>
              <w:rPr>
                <w:sz w:val="18"/>
                <w:szCs w:val="18"/>
                <w:lang w:val="ru-RU"/>
              </w:rPr>
            </w:pPr>
            <w:r w:rsidRPr="00243499">
              <w:rPr>
                <w:rFonts w:ascii="Times New Roman" w:hAnsi="Times New Roman"/>
                <w:color w:val="000000"/>
                <w:sz w:val="18"/>
                <w:szCs w:val="18"/>
                <w:lang w:val="ru-RU"/>
              </w:rPr>
              <w:t>Вода как растворитель. Насыщенные и ненасыщенные растворы. Массовая доля вещества в растворе</w:t>
            </w:r>
          </w:p>
        </w:tc>
        <w:tc>
          <w:tcPr>
            <w:tcW w:w="947"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E0570D">
            <w:pPr>
              <w:spacing w:after="0"/>
              <w:ind w:left="135"/>
              <w:rPr>
                <w:sz w:val="18"/>
                <w:szCs w:val="18"/>
                <w:lang w:val="uk-UA"/>
              </w:rPr>
            </w:pPr>
            <w:r w:rsidRPr="00243499">
              <w:rPr>
                <w:sz w:val="18"/>
                <w:szCs w:val="18"/>
                <w:lang w:val="uk-UA"/>
              </w:rPr>
              <w:t>27.01</w:t>
            </w:r>
          </w:p>
        </w:tc>
        <w:tc>
          <w:tcPr>
            <w:tcW w:w="745" w:type="dxa"/>
            <w:gridSpan w:val="2"/>
          </w:tcPr>
          <w:p w:rsidR="00E0570D" w:rsidRPr="00243499" w:rsidRDefault="00E0570D" w:rsidP="00E0570D">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78">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S</w:t>
              </w:r>
              <w:r w:rsidR="00E0570D" w:rsidRPr="00243499">
                <w:rPr>
                  <w:rFonts w:ascii="Times New Roman" w:hAnsi="Times New Roman"/>
                  <w:color w:val="0000FF"/>
                  <w:sz w:val="18"/>
                  <w:szCs w:val="18"/>
                  <w:u w:val="single"/>
                  <w:lang w:val="ru-RU"/>
                </w:rPr>
                <w:t>7</w:t>
              </w:r>
              <w:r w:rsidR="00E0570D" w:rsidRPr="00243499">
                <w:rPr>
                  <w:rFonts w:ascii="Times New Roman" w:hAnsi="Times New Roman"/>
                  <w:color w:val="0000FF"/>
                  <w:sz w:val="18"/>
                  <w:szCs w:val="18"/>
                  <w:u w:val="single"/>
                </w:rPr>
                <w:t>Z</w:t>
              </w:r>
              <w:r w:rsidR="00E0570D" w:rsidRPr="00243499">
                <w:rPr>
                  <w:rFonts w:ascii="Times New Roman" w:hAnsi="Times New Roman"/>
                  <w:color w:val="0000FF"/>
                  <w:sz w:val="18"/>
                  <w:szCs w:val="18"/>
                  <w:u w:val="single"/>
                  <w:lang w:val="ru-RU"/>
                </w:rPr>
                <w:t>0</w:t>
              </w:r>
              <w:r w:rsidR="00E0570D" w:rsidRPr="00243499">
                <w:rPr>
                  <w:rFonts w:ascii="Times New Roman" w:hAnsi="Times New Roman"/>
                  <w:color w:val="0000FF"/>
                  <w:sz w:val="18"/>
                  <w:szCs w:val="18"/>
                  <w:u w:val="single"/>
                </w:rPr>
                <w:t>N</w:t>
              </w:r>
              <w:r w:rsidR="00E0570D" w:rsidRPr="00243499">
                <w:rPr>
                  <w:rFonts w:ascii="Times New Roman" w:hAnsi="Times New Roman"/>
                  <w:color w:val="0000FF"/>
                  <w:sz w:val="18"/>
                  <w:szCs w:val="18"/>
                  <w:u w:val="single"/>
                  <w:lang w:val="ru-RU"/>
                </w:rPr>
                <w:t>3</w:t>
              </w:r>
              <w:r w:rsidR="00E0570D" w:rsidRPr="00243499">
                <w:rPr>
                  <w:rFonts w:ascii="Times New Roman" w:hAnsi="Times New Roman"/>
                  <w:color w:val="0000FF"/>
                  <w:sz w:val="18"/>
                  <w:szCs w:val="18"/>
                  <w:u w:val="single"/>
                </w:rPr>
                <w:t>W</w:t>
              </w:r>
              <w:r w:rsidR="00E0570D" w:rsidRPr="00243499">
                <w:rPr>
                  <w:rFonts w:ascii="Times New Roman" w:hAnsi="Times New Roman"/>
                  <w:color w:val="0000FF"/>
                  <w:sz w:val="18"/>
                  <w:szCs w:val="18"/>
                  <w:u w:val="single"/>
                  <w:lang w:val="ru-RU"/>
                </w:rPr>
                <w:t>2</w:t>
              </w:r>
              <w:r w:rsidR="00E0570D" w:rsidRPr="00243499">
                <w:rPr>
                  <w:rFonts w:ascii="Times New Roman" w:hAnsi="Times New Roman"/>
                  <w:color w:val="0000FF"/>
                  <w:sz w:val="18"/>
                  <w:szCs w:val="18"/>
                  <w:u w:val="single"/>
                </w:rPr>
                <w:t>D</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E0570D">
            <w:pPr>
              <w:spacing w:after="0"/>
              <w:rPr>
                <w:sz w:val="18"/>
                <w:szCs w:val="18"/>
                <w:lang w:val="uk-UA"/>
              </w:rPr>
            </w:pPr>
            <w:r w:rsidRPr="00243499">
              <w:rPr>
                <w:rFonts w:ascii="Times New Roman" w:hAnsi="Times New Roman"/>
                <w:color w:val="000000"/>
                <w:sz w:val="18"/>
                <w:szCs w:val="18"/>
                <w:lang w:val="uk-UA"/>
              </w:rPr>
              <w:t>57</w:t>
            </w:r>
          </w:p>
        </w:tc>
        <w:tc>
          <w:tcPr>
            <w:tcW w:w="3975" w:type="dxa"/>
            <w:tcMar>
              <w:top w:w="50" w:type="dxa"/>
              <w:left w:w="100" w:type="dxa"/>
            </w:tcMar>
            <w:vAlign w:val="center"/>
          </w:tcPr>
          <w:p w:rsidR="00E0570D" w:rsidRPr="00243499" w:rsidRDefault="00E0570D" w:rsidP="00E0570D">
            <w:pPr>
              <w:spacing w:after="0"/>
              <w:ind w:left="135"/>
              <w:rPr>
                <w:sz w:val="18"/>
                <w:szCs w:val="18"/>
                <w:lang w:val="ru-RU"/>
              </w:rPr>
            </w:pPr>
            <w:r w:rsidRPr="00243499">
              <w:rPr>
                <w:rFonts w:ascii="Times New Roman" w:hAnsi="Times New Roman"/>
                <w:color w:val="000000"/>
                <w:sz w:val="18"/>
                <w:szCs w:val="18"/>
                <w:lang w:val="ru-RU"/>
              </w:rPr>
              <w:t>Практическая работа № 5 по теме «Приготовление растворов с определённой массовой долей растворённого вещества»</w:t>
            </w:r>
          </w:p>
        </w:tc>
        <w:tc>
          <w:tcPr>
            <w:tcW w:w="947"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1 </w:t>
            </w:r>
          </w:p>
        </w:tc>
        <w:tc>
          <w:tcPr>
            <w:tcW w:w="1134" w:type="dxa"/>
            <w:tcMar>
              <w:top w:w="50" w:type="dxa"/>
              <w:left w:w="100" w:type="dxa"/>
            </w:tcMar>
            <w:vAlign w:val="center"/>
          </w:tcPr>
          <w:p w:rsidR="00E0570D" w:rsidRPr="00243499" w:rsidRDefault="00E0570D" w:rsidP="00E0570D">
            <w:pPr>
              <w:spacing w:after="0"/>
              <w:ind w:left="135"/>
              <w:rPr>
                <w:sz w:val="18"/>
                <w:szCs w:val="18"/>
                <w:lang w:val="uk-UA"/>
              </w:rPr>
            </w:pPr>
            <w:r w:rsidRPr="00243499">
              <w:rPr>
                <w:sz w:val="18"/>
                <w:szCs w:val="18"/>
                <w:lang w:val="uk-UA"/>
              </w:rPr>
              <w:t>29.01</w:t>
            </w:r>
          </w:p>
        </w:tc>
        <w:tc>
          <w:tcPr>
            <w:tcW w:w="745" w:type="dxa"/>
            <w:gridSpan w:val="2"/>
          </w:tcPr>
          <w:p w:rsidR="00E0570D" w:rsidRPr="00243499" w:rsidRDefault="00E0570D" w:rsidP="00E0570D">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79">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L</w:t>
              </w:r>
              <w:r w:rsidR="00E0570D" w:rsidRPr="00243499">
                <w:rPr>
                  <w:rFonts w:ascii="Times New Roman" w:hAnsi="Times New Roman"/>
                  <w:color w:val="0000FF"/>
                  <w:sz w:val="18"/>
                  <w:szCs w:val="18"/>
                  <w:u w:val="single"/>
                  <w:lang w:val="ru-RU"/>
                </w:rPr>
                <w:t>0</w:t>
              </w:r>
              <w:r w:rsidR="00E0570D" w:rsidRPr="00243499">
                <w:rPr>
                  <w:rFonts w:ascii="Times New Roman" w:hAnsi="Times New Roman"/>
                  <w:color w:val="0000FF"/>
                  <w:sz w:val="18"/>
                  <w:szCs w:val="18"/>
                  <w:u w:val="single"/>
                </w:rPr>
                <w:t>V</w:t>
              </w:r>
              <w:r w:rsidR="00E0570D" w:rsidRPr="00243499">
                <w:rPr>
                  <w:rFonts w:ascii="Times New Roman" w:hAnsi="Times New Roman"/>
                  <w:color w:val="0000FF"/>
                  <w:sz w:val="18"/>
                  <w:szCs w:val="18"/>
                  <w:u w:val="single"/>
                  <w:lang w:val="ru-RU"/>
                </w:rPr>
                <w:t>7</w:t>
              </w:r>
              <w:r w:rsidR="00E0570D" w:rsidRPr="00243499">
                <w:rPr>
                  <w:rFonts w:ascii="Times New Roman" w:hAnsi="Times New Roman"/>
                  <w:color w:val="0000FF"/>
                  <w:sz w:val="18"/>
                  <w:szCs w:val="18"/>
                  <w:u w:val="single"/>
                </w:rPr>
                <w:t>U</w:t>
              </w:r>
              <w:r w:rsidR="00E0570D" w:rsidRPr="00243499">
                <w:rPr>
                  <w:rFonts w:ascii="Times New Roman" w:hAnsi="Times New Roman"/>
                  <w:color w:val="0000FF"/>
                  <w:sz w:val="18"/>
                  <w:szCs w:val="18"/>
                  <w:u w:val="single"/>
                  <w:lang w:val="ru-RU"/>
                </w:rPr>
                <w:t>6</w:t>
              </w:r>
              <w:r w:rsidR="00E0570D" w:rsidRPr="00243499">
                <w:rPr>
                  <w:rFonts w:ascii="Times New Roman" w:hAnsi="Times New Roman"/>
                  <w:color w:val="0000FF"/>
                  <w:sz w:val="18"/>
                  <w:szCs w:val="18"/>
                  <w:u w:val="single"/>
                </w:rPr>
                <w:t>I</w:t>
              </w:r>
              <w:r w:rsidR="00E0570D" w:rsidRPr="00243499">
                <w:rPr>
                  <w:rFonts w:ascii="Times New Roman" w:hAnsi="Times New Roman"/>
                  <w:color w:val="0000FF"/>
                  <w:sz w:val="18"/>
                  <w:szCs w:val="18"/>
                  <w:u w:val="single"/>
                  <w:lang w:val="ru-RU"/>
                </w:rPr>
                <w:t>6</w:t>
              </w:r>
              <w:r w:rsidR="00E0570D" w:rsidRPr="00243499">
                <w:rPr>
                  <w:rFonts w:ascii="Times New Roman" w:hAnsi="Times New Roman"/>
                  <w:color w:val="0000FF"/>
                  <w:sz w:val="18"/>
                  <w:szCs w:val="18"/>
                  <w:u w:val="single"/>
                </w:rPr>
                <w:t>H</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E0570D">
            <w:pPr>
              <w:spacing w:after="0"/>
              <w:rPr>
                <w:rFonts w:ascii="Times New Roman" w:hAnsi="Times New Roman"/>
                <w:color w:val="000000"/>
                <w:sz w:val="18"/>
                <w:szCs w:val="18"/>
                <w:lang w:val="uk-UA"/>
              </w:rPr>
            </w:pPr>
            <w:r w:rsidRPr="00243499">
              <w:rPr>
                <w:rFonts w:ascii="Times New Roman" w:hAnsi="Times New Roman"/>
                <w:color w:val="000000"/>
                <w:sz w:val="18"/>
                <w:szCs w:val="18"/>
                <w:lang w:val="uk-UA"/>
              </w:rPr>
              <w:t>58</w:t>
            </w:r>
          </w:p>
        </w:tc>
        <w:tc>
          <w:tcPr>
            <w:tcW w:w="3975" w:type="dxa"/>
            <w:tcMar>
              <w:top w:w="50" w:type="dxa"/>
              <w:left w:w="100" w:type="dxa"/>
            </w:tcMar>
            <w:vAlign w:val="center"/>
          </w:tcPr>
          <w:p w:rsidR="00E0570D" w:rsidRPr="00243499" w:rsidRDefault="00E0570D" w:rsidP="00E0570D">
            <w:pPr>
              <w:spacing w:after="0"/>
              <w:ind w:left="135"/>
              <w:rPr>
                <w:rFonts w:ascii="Times New Roman" w:hAnsi="Times New Roman"/>
                <w:color w:val="000000"/>
                <w:sz w:val="18"/>
                <w:szCs w:val="18"/>
                <w:lang w:val="ru-RU"/>
              </w:rPr>
            </w:pPr>
            <w:r w:rsidRPr="00243499">
              <w:rPr>
                <w:rFonts w:ascii="Times New Roman" w:hAnsi="Times New Roman"/>
                <w:color w:val="000000"/>
                <w:sz w:val="18"/>
                <w:szCs w:val="18"/>
                <w:lang w:val="ru-RU"/>
              </w:rPr>
              <w:t>Урок обощения и систематизации знаний</w:t>
            </w:r>
          </w:p>
        </w:tc>
        <w:tc>
          <w:tcPr>
            <w:tcW w:w="947" w:type="dxa"/>
            <w:tcMar>
              <w:top w:w="50" w:type="dxa"/>
              <w:left w:w="100" w:type="dxa"/>
            </w:tcMar>
            <w:vAlign w:val="center"/>
          </w:tcPr>
          <w:p w:rsidR="00E0570D" w:rsidRPr="00243499" w:rsidRDefault="00E0570D" w:rsidP="00E0570D">
            <w:pPr>
              <w:spacing w:after="0"/>
              <w:ind w:left="135"/>
              <w:jc w:val="center"/>
              <w:rPr>
                <w:rFonts w:ascii="Times New Roman" w:hAnsi="Times New Roman"/>
                <w:color w:val="000000"/>
                <w:sz w:val="18"/>
                <w:szCs w:val="18"/>
                <w:lang w:val="ru-RU"/>
              </w:rPr>
            </w:pPr>
            <w:r w:rsidRPr="00243499">
              <w:rPr>
                <w:rFonts w:ascii="Times New Roman" w:hAnsi="Times New Roman"/>
                <w:color w:val="000000"/>
                <w:sz w:val="18"/>
                <w:szCs w:val="18"/>
                <w:lang w:val="ru-RU"/>
              </w:rPr>
              <w:t>1</w:t>
            </w:r>
          </w:p>
        </w:tc>
        <w:tc>
          <w:tcPr>
            <w:tcW w:w="1841" w:type="dxa"/>
            <w:tcMar>
              <w:top w:w="50" w:type="dxa"/>
              <w:left w:w="100" w:type="dxa"/>
            </w:tcMar>
            <w:vAlign w:val="center"/>
          </w:tcPr>
          <w:p w:rsidR="00E0570D" w:rsidRPr="00243499" w:rsidRDefault="00E0570D" w:rsidP="00E0570D">
            <w:pPr>
              <w:spacing w:after="0"/>
              <w:ind w:left="135"/>
              <w:jc w:val="center"/>
              <w:rPr>
                <w:rFonts w:ascii="Times New Roman" w:hAnsi="Times New Roman"/>
                <w:color w:val="000000"/>
                <w:sz w:val="18"/>
                <w:szCs w:val="18"/>
                <w:lang w:val="ru-RU"/>
              </w:rPr>
            </w:pPr>
            <w:r w:rsidRPr="00243499">
              <w:rPr>
                <w:rFonts w:ascii="Times New Roman" w:hAnsi="Times New Roman"/>
                <w:color w:val="000000"/>
                <w:sz w:val="18"/>
                <w:szCs w:val="18"/>
                <w:lang w:val="ru-RU"/>
              </w:rPr>
              <w:t>0</w:t>
            </w:r>
          </w:p>
        </w:tc>
        <w:tc>
          <w:tcPr>
            <w:tcW w:w="1614" w:type="dxa"/>
            <w:tcMar>
              <w:top w:w="50" w:type="dxa"/>
              <w:left w:w="100" w:type="dxa"/>
            </w:tcMar>
            <w:vAlign w:val="center"/>
          </w:tcPr>
          <w:p w:rsidR="00E0570D" w:rsidRPr="00243499" w:rsidRDefault="00E0570D" w:rsidP="00E0570D">
            <w:pPr>
              <w:spacing w:after="0"/>
              <w:ind w:left="135"/>
              <w:jc w:val="center"/>
              <w:rPr>
                <w:rFonts w:ascii="Times New Roman" w:hAnsi="Times New Roman"/>
                <w:color w:val="000000"/>
                <w:sz w:val="18"/>
                <w:szCs w:val="18"/>
                <w:lang w:val="ru-RU"/>
              </w:rPr>
            </w:pPr>
            <w:r w:rsidRPr="00243499">
              <w:rPr>
                <w:rFonts w:ascii="Times New Roman" w:hAnsi="Times New Roman"/>
                <w:color w:val="000000"/>
                <w:sz w:val="18"/>
                <w:szCs w:val="18"/>
                <w:lang w:val="ru-RU"/>
              </w:rPr>
              <w:t>0</w:t>
            </w:r>
          </w:p>
        </w:tc>
        <w:tc>
          <w:tcPr>
            <w:tcW w:w="1134" w:type="dxa"/>
            <w:tcMar>
              <w:top w:w="50" w:type="dxa"/>
              <w:left w:w="100" w:type="dxa"/>
            </w:tcMar>
            <w:vAlign w:val="center"/>
          </w:tcPr>
          <w:p w:rsidR="00E0570D" w:rsidRPr="00243499" w:rsidRDefault="00E0570D" w:rsidP="00E0570D">
            <w:pPr>
              <w:spacing w:after="0"/>
              <w:ind w:left="135"/>
              <w:rPr>
                <w:sz w:val="18"/>
                <w:szCs w:val="18"/>
                <w:lang w:val="ru-RU"/>
              </w:rPr>
            </w:pPr>
            <w:r w:rsidRPr="00243499">
              <w:rPr>
                <w:sz w:val="18"/>
                <w:szCs w:val="18"/>
                <w:lang w:val="ru-RU"/>
              </w:rPr>
              <w:t>02.02</w:t>
            </w:r>
          </w:p>
        </w:tc>
        <w:tc>
          <w:tcPr>
            <w:tcW w:w="745" w:type="dxa"/>
            <w:gridSpan w:val="2"/>
          </w:tcPr>
          <w:p w:rsidR="00E0570D" w:rsidRPr="00243499" w:rsidRDefault="00E0570D" w:rsidP="00E0570D">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rFonts w:ascii="Times New Roman" w:hAnsi="Times New Roman"/>
                <w:color w:val="000000"/>
                <w:sz w:val="18"/>
                <w:szCs w:val="18"/>
                <w:lang w:val="ru-RU"/>
              </w:rPr>
            </w:pPr>
            <w:hyperlink r:id="rId80">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L</w:t>
              </w:r>
              <w:r w:rsidR="00E0570D" w:rsidRPr="00243499">
                <w:rPr>
                  <w:rFonts w:ascii="Times New Roman" w:hAnsi="Times New Roman"/>
                  <w:color w:val="0000FF"/>
                  <w:sz w:val="18"/>
                  <w:szCs w:val="18"/>
                  <w:u w:val="single"/>
                  <w:lang w:val="ru-RU"/>
                </w:rPr>
                <w:t>0</w:t>
              </w:r>
              <w:r w:rsidR="00E0570D" w:rsidRPr="00243499">
                <w:rPr>
                  <w:rFonts w:ascii="Times New Roman" w:hAnsi="Times New Roman"/>
                  <w:color w:val="0000FF"/>
                  <w:sz w:val="18"/>
                  <w:szCs w:val="18"/>
                  <w:u w:val="single"/>
                </w:rPr>
                <w:t>V</w:t>
              </w:r>
              <w:r w:rsidR="00E0570D" w:rsidRPr="00243499">
                <w:rPr>
                  <w:rFonts w:ascii="Times New Roman" w:hAnsi="Times New Roman"/>
                  <w:color w:val="0000FF"/>
                  <w:sz w:val="18"/>
                  <w:szCs w:val="18"/>
                  <w:u w:val="single"/>
                  <w:lang w:val="ru-RU"/>
                </w:rPr>
                <w:t>7</w:t>
              </w:r>
              <w:r w:rsidR="00E0570D" w:rsidRPr="00243499">
                <w:rPr>
                  <w:rFonts w:ascii="Times New Roman" w:hAnsi="Times New Roman"/>
                  <w:color w:val="0000FF"/>
                  <w:sz w:val="18"/>
                  <w:szCs w:val="18"/>
                  <w:u w:val="single"/>
                </w:rPr>
                <w:t>U</w:t>
              </w:r>
              <w:r w:rsidR="00E0570D" w:rsidRPr="00243499">
                <w:rPr>
                  <w:rFonts w:ascii="Times New Roman" w:hAnsi="Times New Roman"/>
                  <w:color w:val="0000FF"/>
                  <w:sz w:val="18"/>
                  <w:szCs w:val="18"/>
                  <w:u w:val="single"/>
                  <w:lang w:val="ru-RU"/>
                </w:rPr>
                <w:t>6</w:t>
              </w:r>
              <w:r w:rsidR="00E0570D" w:rsidRPr="00243499">
                <w:rPr>
                  <w:rFonts w:ascii="Times New Roman" w:hAnsi="Times New Roman"/>
                  <w:color w:val="0000FF"/>
                  <w:sz w:val="18"/>
                  <w:szCs w:val="18"/>
                  <w:u w:val="single"/>
                </w:rPr>
                <w:t>I</w:t>
              </w:r>
              <w:r w:rsidR="00E0570D" w:rsidRPr="00243499">
                <w:rPr>
                  <w:rFonts w:ascii="Times New Roman" w:hAnsi="Times New Roman"/>
                  <w:color w:val="0000FF"/>
                  <w:sz w:val="18"/>
                  <w:szCs w:val="18"/>
                  <w:u w:val="single"/>
                  <w:lang w:val="ru-RU"/>
                </w:rPr>
                <w:t>6</w:t>
              </w:r>
              <w:r w:rsidR="00E0570D" w:rsidRPr="00243499">
                <w:rPr>
                  <w:rFonts w:ascii="Times New Roman" w:hAnsi="Times New Roman"/>
                  <w:color w:val="0000FF"/>
                  <w:sz w:val="18"/>
                  <w:szCs w:val="18"/>
                  <w:u w:val="single"/>
                </w:rPr>
                <w:t>H</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E0570D">
            <w:pPr>
              <w:spacing w:after="0"/>
              <w:rPr>
                <w:sz w:val="18"/>
                <w:szCs w:val="18"/>
                <w:lang w:val="uk-UA"/>
              </w:rPr>
            </w:pPr>
            <w:r w:rsidRPr="00243499">
              <w:rPr>
                <w:rFonts w:ascii="Times New Roman" w:hAnsi="Times New Roman"/>
                <w:color w:val="000000"/>
                <w:sz w:val="18"/>
                <w:szCs w:val="18"/>
                <w:lang w:val="uk-UA"/>
              </w:rPr>
              <w:t>59</w:t>
            </w:r>
          </w:p>
        </w:tc>
        <w:tc>
          <w:tcPr>
            <w:tcW w:w="3975" w:type="dxa"/>
            <w:tcMar>
              <w:top w:w="50" w:type="dxa"/>
              <w:left w:w="100" w:type="dxa"/>
            </w:tcMar>
            <w:vAlign w:val="center"/>
          </w:tcPr>
          <w:p w:rsidR="00E0570D" w:rsidRPr="00A96E3C" w:rsidRDefault="00A96E3C" w:rsidP="00E0570D">
            <w:pPr>
              <w:spacing w:after="0"/>
              <w:ind w:left="135"/>
              <w:rPr>
                <w:sz w:val="18"/>
                <w:szCs w:val="18"/>
                <w:lang w:val="ru-RU"/>
              </w:rPr>
            </w:pPr>
            <w:r>
              <w:rPr>
                <w:rFonts w:ascii="Times New Roman" w:hAnsi="Times New Roman"/>
                <w:color w:val="000000"/>
                <w:sz w:val="18"/>
                <w:szCs w:val="18"/>
                <w:lang w:val="ru-RU"/>
              </w:rPr>
              <w:t>Контрольная работа №2</w:t>
            </w:r>
            <w:r w:rsidR="00E0570D" w:rsidRPr="00243499">
              <w:rPr>
                <w:rFonts w:ascii="Times New Roman" w:hAnsi="Times New Roman"/>
                <w:color w:val="000000"/>
                <w:sz w:val="18"/>
                <w:szCs w:val="18"/>
                <w:lang w:val="ru-RU"/>
              </w:rPr>
              <w:t xml:space="preserve"> по теме «Кислород. </w:t>
            </w:r>
            <w:r w:rsidR="00E0570D" w:rsidRPr="00A96E3C">
              <w:rPr>
                <w:rFonts w:ascii="Times New Roman" w:hAnsi="Times New Roman"/>
                <w:color w:val="000000"/>
                <w:sz w:val="18"/>
                <w:szCs w:val="18"/>
                <w:lang w:val="ru-RU"/>
              </w:rPr>
              <w:t>Водород. Вода»</w:t>
            </w:r>
          </w:p>
        </w:tc>
        <w:tc>
          <w:tcPr>
            <w:tcW w:w="947" w:type="dxa"/>
            <w:tcMar>
              <w:top w:w="50" w:type="dxa"/>
              <w:left w:w="100" w:type="dxa"/>
            </w:tcMar>
            <w:vAlign w:val="center"/>
          </w:tcPr>
          <w:p w:rsidR="00E0570D" w:rsidRPr="00243499" w:rsidRDefault="00E0570D" w:rsidP="00E0570D">
            <w:pPr>
              <w:spacing w:after="0"/>
              <w:ind w:left="135"/>
              <w:jc w:val="center"/>
              <w:rPr>
                <w:sz w:val="18"/>
                <w:szCs w:val="18"/>
              </w:rPr>
            </w:pPr>
            <w:r w:rsidRPr="00A96E3C">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1 </w:t>
            </w:r>
          </w:p>
        </w:tc>
        <w:tc>
          <w:tcPr>
            <w:tcW w:w="1614"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E0570D">
            <w:pPr>
              <w:spacing w:after="0"/>
              <w:ind w:left="135"/>
              <w:rPr>
                <w:sz w:val="18"/>
                <w:szCs w:val="18"/>
                <w:lang w:val="uk-UA"/>
              </w:rPr>
            </w:pPr>
            <w:r w:rsidRPr="00243499">
              <w:rPr>
                <w:sz w:val="18"/>
                <w:szCs w:val="18"/>
                <w:lang w:val="uk-UA"/>
              </w:rPr>
              <w:t>03.02</w:t>
            </w:r>
          </w:p>
        </w:tc>
        <w:tc>
          <w:tcPr>
            <w:tcW w:w="745" w:type="dxa"/>
            <w:gridSpan w:val="2"/>
          </w:tcPr>
          <w:p w:rsidR="00E0570D" w:rsidRPr="00243499" w:rsidRDefault="00E0570D" w:rsidP="00E0570D">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81">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Y</w:t>
              </w:r>
              <w:r w:rsidR="00E0570D" w:rsidRPr="00243499">
                <w:rPr>
                  <w:rFonts w:ascii="Times New Roman" w:hAnsi="Times New Roman"/>
                  <w:color w:val="0000FF"/>
                  <w:sz w:val="18"/>
                  <w:szCs w:val="18"/>
                  <w:u w:val="single"/>
                  <w:lang w:val="ru-RU"/>
                </w:rPr>
                <w:t>3</w:t>
              </w:r>
              <w:r w:rsidR="00E0570D" w:rsidRPr="00243499">
                <w:rPr>
                  <w:rFonts w:ascii="Times New Roman" w:hAnsi="Times New Roman"/>
                  <w:color w:val="0000FF"/>
                  <w:sz w:val="18"/>
                  <w:szCs w:val="18"/>
                  <w:u w:val="single"/>
                </w:rPr>
                <w:t>C</w:t>
              </w:r>
              <w:r w:rsidR="00E0570D" w:rsidRPr="00243499">
                <w:rPr>
                  <w:rFonts w:ascii="Times New Roman" w:hAnsi="Times New Roman"/>
                  <w:color w:val="0000FF"/>
                  <w:sz w:val="18"/>
                  <w:szCs w:val="18"/>
                  <w:u w:val="single"/>
                  <w:lang w:val="ru-RU"/>
                </w:rPr>
                <w:t>8</w:t>
              </w:r>
              <w:r w:rsidR="00E0570D" w:rsidRPr="00243499">
                <w:rPr>
                  <w:rFonts w:ascii="Times New Roman" w:hAnsi="Times New Roman"/>
                  <w:color w:val="0000FF"/>
                  <w:sz w:val="18"/>
                  <w:szCs w:val="18"/>
                  <w:u w:val="single"/>
                </w:rPr>
                <w:t>C</w:t>
              </w:r>
              <w:r w:rsidR="00E0570D" w:rsidRPr="00243499">
                <w:rPr>
                  <w:rFonts w:ascii="Times New Roman" w:hAnsi="Times New Roman"/>
                  <w:color w:val="0000FF"/>
                  <w:sz w:val="18"/>
                  <w:szCs w:val="18"/>
                  <w:u w:val="single"/>
                  <w:lang w:val="ru-RU"/>
                </w:rPr>
                <w:t>9</w:t>
              </w:r>
              <w:r w:rsidR="00E0570D" w:rsidRPr="00243499">
                <w:rPr>
                  <w:rFonts w:ascii="Times New Roman" w:hAnsi="Times New Roman"/>
                  <w:color w:val="0000FF"/>
                  <w:sz w:val="18"/>
                  <w:szCs w:val="18"/>
                  <w:u w:val="single"/>
                </w:rPr>
                <w:t>C</w:t>
              </w:r>
              <w:r w:rsidR="00E0570D" w:rsidRPr="00243499">
                <w:rPr>
                  <w:rFonts w:ascii="Times New Roman" w:hAnsi="Times New Roman"/>
                  <w:color w:val="0000FF"/>
                  <w:sz w:val="18"/>
                  <w:szCs w:val="18"/>
                  <w:u w:val="single"/>
                  <w:lang w:val="ru-RU"/>
                </w:rPr>
                <w:t>8</w:t>
              </w:r>
              <w:r w:rsidR="00E0570D" w:rsidRPr="00243499">
                <w:rPr>
                  <w:rFonts w:ascii="Times New Roman" w:hAnsi="Times New Roman"/>
                  <w:color w:val="0000FF"/>
                  <w:sz w:val="18"/>
                  <w:szCs w:val="18"/>
                  <w:u w:val="single"/>
                </w:rPr>
                <w:t>Z</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E0570D">
            <w:pPr>
              <w:spacing w:after="0"/>
              <w:rPr>
                <w:sz w:val="18"/>
                <w:szCs w:val="18"/>
                <w:lang w:val="uk-UA"/>
              </w:rPr>
            </w:pPr>
            <w:r w:rsidRPr="00243499">
              <w:rPr>
                <w:rFonts w:ascii="Times New Roman" w:hAnsi="Times New Roman"/>
                <w:color w:val="000000"/>
                <w:sz w:val="18"/>
                <w:szCs w:val="18"/>
                <w:lang w:val="uk-UA"/>
              </w:rPr>
              <w:t>60</w:t>
            </w:r>
          </w:p>
        </w:tc>
        <w:tc>
          <w:tcPr>
            <w:tcW w:w="3975" w:type="dxa"/>
            <w:tcMar>
              <w:top w:w="50" w:type="dxa"/>
              <w:left w:w="100" w:type="dxa"/>
            </w:tcMar>
            <w:vAlign w:val="center"/>
          </w:tcPr>
          <w:p w:rsidR="00E0570D" w:rsidRPr="00243499" w:rsidRDefault="00E0570D" w:rsidP="00E0570D">
            <w:pPr>
              <w:spacing w:after="0"/>
              <w:ind w:left="135"/>
              <w:rPr>
                <w:sz w:val="18"/>
                <w:szCs w:val="18"/>
              </w:rPr>
            </w:pPr>
            <w:r w:rsidRPr="00243499">
              <w:rPr>
                <w:rFonts w:ascii="Times New Roman" w:hAnsi="Times New Roman"/>
                <w:color w:val="000000"/>
                <w:sz w:val="18"/>
                <w:szCs w:val="18"/>
              </w:rPr>
              <w:t>Оксиды: состав, классификация, номенклатура</w:t>
            </w:r>
          </w:p>
        </w:tc>
        <w:tc>
          <w:tcPr>
            <w:tcW w:w="947"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1 </w:t>
            </w:r>
          </w:p>
        </w:tc>
        <w:tc>
          <w:tcPr>
            <w:tcW w:w="1841"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E0570D">
            <w:pPr>
              <w:spacing w:after="0"/>
              <w:ind w:left="135"/>
              <w:rPr>
                <w:sz w:val="18"/>
                <w:szCs w:val="18"/>
                <w:lang w:val="uk-UA"/>
              </w:rPr>
            </w:pPr>
            <w:r w:rsidRPr="00243499">
              <w:rPr>
                <w:sz w:val="18"/>
                <w:szCs w:val="18"/>
                <w:lang w:val="uk-UA"/>
              </w:rPr>
              <w:t>05.02</w:t>
            </w:r>
          </w:p>
        </w:tc>
        <w:tc>
          <w:tcPr>
            <w:tcW w:w="745" w:type="dxa"/>
            <w:gridSpan w:val="2"/>
          </w:tcPr>
          <w:p w:rsidR="00E0570D" w:rsidRPr="00243499" w:rsidRDefault="00E0570D" w:rsidP="00E0570D">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82">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D</w:t>
              </w:r>
              <w:r w:rsidR="00E0570D" w:rsidRPr="00243499">
                <w:rPr>
                  <w:rFonts w:ascii="Times New Roman" w:hAnsi="Times New Roman"/>
                  <w:color w:val="0000FF"/>
                  <w:sz w:val="18"/>
                  <w:szCs w:val="18"/>
                  <w:u w:val="single"/>
                  <w:lang w:val="ru-RU"/>
                </w:rPr>
                <w:t>1</w:t>
              </w:r>
              <w:r w:rsidR="00E0570D" w:rsidRPr="00243499">
                <w:rPr>
                  <w:rFonts w:ascii="Times New Roman" w:hAnsi="Times New Roman"/>
                  <w:color w:val="0000FF"/>
                  <w:sz w:val="18"/>
                  <w:szCs w:val="18"/>
                  <w:u w:val="single"/>
                </w:rPr>
                <w:t>A</w:t>
              </w:r>
              <w:r w:rsidR="00E0570D" w:rsidRPr="00243499">
                <w:rPr>
                  <w:rFonts w:ascii="Times New Roman" w:hAnsi="Times New Roman"/>
                  <w:color w:val="0000FF"/>
                  <w:sz w:val="18"/>
                  <w:szCs w:val="18"/>
                  <w:u w:val="single"/>
                  <w:lang w:val="ru-RU"/>
                </w:rPr>
                <w:t>6</w:t>
              </w:r>
              <w:r w:rsidR="00E0570D" w:rsidRPr="00243499">
                <w:rPr>
                  <w:rFonts w:ascii="Times New Roman" w:hAnsi="Times New Roman"/>
                  <w:color w:val="0000FF"/>
                  <w:sz w:val="18"/>
                  <w:szCs w:val="18"/>
                  <w:u w:val="single"/>
                </w:rPr>
                <w:t>N</w:t>
              </w:r>
              <w:r w:rsidR="00E0570D" w:rsidRPr="00243499">
                <w:rPr>
                  <w:rFonts w:ascii="Times New Roman" w:hAnsi="Times New Roman"/>
                  <w:color w:val="0000FF"/>
                  <w:sz w:val="18"/>
                  <w:szCs w:val="18"/>
                  <w:u w:val="single"/>
                  <w:lang w:val="ru-RU"/>
                </w:rPr>
                <w:t>2</w:t>
              </w:r>
              <w:r w:rsidR="00E0570D" w:rsidRPr="00243499">
                <w:rPr>
                  <w:rFonts w:ascii="Times New Roman" w:hAnsi="Times New Roman"/>
                  <w:color w:val="0000FF"/>
                  <w:sz w:val="18"/>
                  <w:szCs w:val="18"/>
                  <w:u w:val="single"/>
                </w:rPr>
                <w:t>B</w:t>
              </w:r>
              <w:r w:rsidR="00E0570D" w:rsidRPr="00243499">
                <w:rPr>
                  <w:rFonts w:ascii="Times New Roman" w:hAnsi="Times New Roman"/>
                  <w:color w:val="0000FF"/>
                  <w:sz w:val="18"/>
                  <w:szCs w:val="18"/>
                  <w:u w:val="single"/>
                  <w:lang w:val="ru-RU"/>
                </w:rPr>
                <w:t>9</w:t>
              </w:r>
              <w:r w:rsidR="00E0570D" w:rsidRPr="00243499">
                <w:rPr>
                  <w:rFonts w:ascii="Times New Roman" w:hAnsi="Times New Roman"/>
                  <w:color w:val="0000FF"/>
                  <w:sz w:val="18"/>
                  <w:szCs w:val="18"/>
                  <w:u w:val="single"/>
                </w:rPr>
                <w:t>L</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E0570D">
            <w:pPr>
              <w:spacing w:after="0"/>
              <w:rPr>
                <w:sz w:val="18"/>
                <w:szCs w:val="18"/>
                <w:lang w:val="uk-UA"/>
              </w:rPr>
            </w:pPr>
            <w:r w:rsidRPr="00243499">
              <w:rPr>
                <w:rFonts w:ascii="Times New Roman" w:hAnsi="Times New Roman"/>
                <w:color w:val="000000"/>
                <w:sz w:val="18"/>
                <w:szCs w:val="18"/>
                <w:lang w:val="uk-UA"/>
              </w:rPr>
              <w:t>61</w:t>
            </w:r>
          </w:p>
        </w:tc>
        <w:tc>
          <w:tcPr>
            <w:tcW w:w="3975" w:type="dxa"/>
            <w:tcMar>
              <w:top w:w="50" w:type="dxa"/>
              <w:left w:w="100" w:type="dxa"/>
            </w:tcMar>
            <w:vAlign w:val="center"/>
          </w:tcPr>
          <w:p w:rsidR="00E0570D" w:rsidRPr="00243499" w:rsidRDefault="00E0570D" w:rsidP="00E0570D">
            <w:pPr>
              <w:spacing w:after="0"/>
              <w:ind w:left="135"/>
              <w:rPr>
                <w:sz w:val="18"/>
                <w:szCs w:val="18"/>
                <w:lang w:val="ru-RU"/>
              </w:rPr>
            </w:pPr>
            <w:r w:rsidRPr="00243499">
              <w:rPr>
                <w:rFonts w:ascii="Times New Roman" w:hAnsi="Times New Roman"/>
                <w:color w:val="000000"/>
                <w:sz w:val="18"/>
                <w:szCs w:val="18"/>
                <w:lang w:val="ru-RU"/>
              </w:rPr>
              <w:t>Получение и химические свойства кислотных, основных и амфотерных оксидов</w:t>
            </w:r>
          </w:p>
        </w:tc>
        <w:tc>
          <w:tcPr>
            <w:tcW w:w="947"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E0570D">
            <w:pPr>
              <w:spacing w:after="0"/>
              <w:ind w:left="135"/>
              <w:rPr>
                <w:sz w:val="18"/>
                <w:szCs w:val="18"/>
                <w:lang w:val="uk-UA"/>
              </w:rPr>
            </w:pPr>
            <w:r w:rsidRPr="00243499">
              <w:rPr>
                <w:sz w:val="18"/>
                <w:szCs w:val="18"/>
                <w:lang w:val="uk-UA"/>
              </w:rPr>
              <w:t>09.02</w:t>
            </w:r>
          </w:p>
        </w:tc>
        <w:tc>
          <w:tcPr>
            <w:tcW w:w="745" w:type="dxa"/>
            <w:gridSpan w:val="2"/>
          </w:tcPr>
          <w:p w:rsidR="00E0570D" w:rsidRPr="00243499" w:rsidRDefault="00E0570D" w:rsidP="00E0570D">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83">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w:t>
              </w:r>
              <w:r w:rsidR="00E0570D" w:rsidRPr="00243499">
                <w:rPr>
                  <w:rFonts w:ascii="Times New Roman" w:hAnsi="Times New Roman"/>
                  <w:color w:val="0000FF"/>
                  <w:sz w:val="18"/>
                  <w:szCs w:val="18"/>
                  <w:u w:val="single"/>
                  <w:lang w:val="ru-RU"/>
                </w:rPr>
                <w:t>3</w:t>
              </w:r>
              <w:r w:rsidR="00E0570D" w:rsidRPr="00243499">
                <w:rPr>
                  <w:rFonts w:ascii="Times New Roman" w:hAnsi="Times New Roman"/>
                  <w:color w:val="0000FF"/>
                  <w:sz w:val="18"/>
                  <w:szCs w:val="18"/>
                  <w:u w:val="single"/>
                </w:rPr>
                <w:t>U</w:t>
              </w:r>
              <w:r w:rsidR="00E0570D" w:rsidRPr="00243499">
                <w:rPr>
                  <w:rFonts w:ascii="Times New Roman" w:hAnsi="Times New Roman"/>
                  <w:color w:val="0000FF"/>
                  <w:sz w:val="18"/>
                  <w:szCs w:val="18"/>
                  <w:u w:val="single"/>
                  <w:lang w:val="ru-RU"/>
                </w:rPr>
                <w:t>8</w:t>
              </w:r>
              <w:r w:rsidR="00E0570D" w:rsidRPr="00243499">
                <w:rPr>
                  <w:rFonts w:ascii="Times New Roman" w:hAnsi="Times New Roman"/>
                  <w:color w:val="0000FF"/>
                  <w:sz w:val="18"/>
                  <w:szCs w:val="18"/>
                  <w:u w:val="single"/>
                </w:rPr>
                <w:t>H</w:t>
              </w:r>
              <w:r w:rsidR="00E0570D" w:rsidRPr="00243499">
                <w:rPr>
                  <w:rFonts w:ascii="Times New Roman" w:hAnsi="Times New Roman"/>
                  <w:color w:val="0000FF"/>
                  <w:sz w:val="18"/>
                  <w:szCs w:val="18"/>
                  <w:u w:val="single"/>
                  <w:lang w:val="ru-RU"/>
                </w:rPr>
                <w:t>1</w:t>
              </w:r>
              <w:r w:rsidR="00E0570D" w:rsidRPr="00243499">
                <w:rPr>
                  <w:rFonts w:ascii="Times New Roman" w:hAnsi="Times New Roman"/>
                  <w:color w:val="0000FF"/>
                  <w:sz w:val="18"/>
                  <w:szCs w:val="18"/>
                  <w:u w:val="single"/>
                </w:rPr>
                <w:t>W</w:t>
              </w:r>
              <w:r w:rsidR="00E0570D" w:rsidRPr="00243499">
                <w:rPr>
                  <w:rFonts w:ascii="Times New Roman" w:hAnsi="Times New Roman"/>
                  <w:color w:val="0000FF"/>
                  <w:sz w:val="18"/>
                  <w:szCs w:val="18"/>
                  <w:u w:val="single"/>
                  <w:lang w:val="ru-RU"/>
                </w:rPr>
                <w:t>8</w:t>
              </w:r>
              <w:r w:rsidR="00E0570D" w:rsidRPr="00243499">
                <w:rPr>
                  <w:rFonts w:ascii="Times New Roman" w:hAnsi="Times New Roman"/>
                  <w:color w:val="0000FF"/>
                  <w:sz w:val="18"/>
                  <w:szCs w:val="18"/>
                  <w:u w:val="single"/>
                </w:rPr>
                <w:t>V</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E0570D">
            <w:pPr>
              <w:spacing w:after="0"/>
              <w:rPr>
                <w:rFonts w:ascii="Times New Roman" w:hAnsi="Times New Roman"/>
                <w:color w:val="000000"/>
                <w:sz w:val="18"/>
                <w:szCs w:val="18"/>
                <w:lang w:val="uk-UA"/>
              </w:rPr>
            </w:pPr>
            <w:r w:rsidRPr="00243499">
              <w:rPr>
                <w:rFonts w:ascii="Times New Roman" w:hAnsi="Times New Roman"/>
                <w:color w:val="000000"/>
                <w:sz w:val="18"/>
                <w:szCs w:val="18"/>
                <w:lang w:val="uk-UA"/>
              </w:rPr>
              <w:t>62</w:t>
            </w:r>
          </w:p>
        </w:tc>
        <w:tc>
          <w:tcPr>
            <w:tcW w:w="3975" w:type="dxa"/>
            <w:tcMar>
              <w:top w:w="50" w:type="dxa"/>
              <w:left w:w="100" w:type="dxa"/>
            </w:tcMar>
            <w:vAlign w:val="center"/>
          </w:tcPr>
          <w:p w:rsidR="00E0570D" w:rsidRPr="00243499" w:rsidRDefault="00E0570D" w:rsidP="00E0570D">
            <w:pPr>
              <w:spacing w:after="0"/>
              <w:ind w:left="135"/>
              <w:rPr>
                <w:sz w:val="18"/>
                <w:szCs w:val="18"/>
                <w:lang w:val="ru-RU"/>
              </w:rPr>
            </w:pPr>
            <w:r w:rsidRPr="00243499">
              <w:rPr>
                <w:rFonts w:ascii="Times New Roman" w:hAnsi="Times New Roman"/>
                <w:color w:val="000000"/>
                <w:sz w:val="18"/>
                <w:szCs w:val="18"/>
                <w:lang w:val="ru-RU"/>
              </w:rPr>
              <w:t>Получение и химические свойства кислотных, основных и амфотерных оксидов</w:t>
            </w:r>
          </w:p>
        </w:tc>
        <w:tc>
          <w:tcPr>
            <w:tcW w:w="947"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E0570D">
            <w:pPr>
              <w:spacing w:after="0"/>
              <w:ind w:left="135"/>
              <w:rPr>
                <w:sz w:val="18"/>
                <w:szCs w:val="18"/>
                <w:lang w:val="uk-UA"/>
              </w:rPr>
            </w:pPr>
            <w:r w:rsidRPr="00243499">
              <w:rPr>
                <w:sz w:val="18"/>
                <w:szCs w:val="18"/>
                <w:lang w:val="uk-UA"/>
              </w:rPr>
              <w:t>10.02</w:t>
            </w:r>
          </w:p>
        </w:tc>
        <w:tc>
          <w:tcPr>
            <w:tcW w:w="745" w:type="dxa"/>
            <w:gridSpan w:val="2"/>
          </w:tcPr>
          <w:p w:rsidR="00E0570D" w:rsidRPr="00243499" w:rsidRDefault="00E0570D" w:rsidP="00E0570D">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84">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w:t>
              </w:r>
              <w:r w:rsidR="00E0570D" w:rsidRPr="00243499">
                <w:rPr>
                  <w:rFonts w:ascii="Times New Roman" w:hAnsi="Times New Roman"/>
                  <w:color w:val="0000FF"/>
                  <w:sz w:val="18"/>
                  <w:szCs w:val="18"/>
                  <w:u w:val="single"/>
                  <w:lang w:val="ru-RU"/>
                </w:rPr>
                <w:t>3</w:t>
              </w:r>
              <w:r w:rsidR="00E0570D" w:rsidRPr="00243499">
                <w:rPr>
                  <w:rFonts w:ascii="Times New Roman" w:hAnsi="Times New Roman"/>
                  <w:color w:val="0000FF"/>
                  <w:sz w:val="18"/>
                  <w:szCs w:val="18"/>
                  <w:u w:val="single"/>
                </w:rPr>
                <w:t>U</w:t>
              </w:r>
              <w:r w:rsidR="00E0570D" w:rsidRPr="00243499">
                <w:rPr>
                  <w:rFonts w:ascii="Times New Roman" w:hAnsi="Times New Roman"/>
                  <w:color w:val="0000FF"/>
                  <w:sz w:val="18"/>
                  <w:szCs w:val="18"/>
                  <w:u w:val="single"/>
                  <w:lang w:val="ru-RU"/>
                </w:rPr>
                <w:t>8</w:t>
              </w:r>
              <w:r w:rsidR="00E0570D" w:rsidRPr="00243499">
                <w:rPr>
                  <w:rFonts w:ascii="Times New Roman" w:hAnsi="Times New Roman"/>
                  <w:color w:val="0000FF"/>
                  <w:sz w:val="18"/>
                  <w:szCs w:val="18"/>
                  <w:u w:val="single"/>
                </w:rPr>
                <w:t>H</w:t>
              </w:r>
              <w:r w:rsidR="00E0570D" w:rsidRPr="00243499">
                <w:rPr>
                  <w:rFonts w:ascii="Times New Roman" w:hAnsi="Times New Roman"/>
                  <w:color w:val="0000FF"/>
                  <w:sz w:val="18"/>
                  <w:szCs w:val="18"/>
                  <w:u w:val="single"/>
                  <w:lang w:val="ru-RU"/>
                </w:rPr>
                <w:t>1</w:t>
              </w:r>
              <w:r w:rsidR="00E0570D" w:rsidRPr="00243499">
                <w:rPr>
                  <w:rFonts w:ascii="Times New Roman" w:hAnsi="Times New Roman"/>
                  <w:color w:val="0000FF"/>
                  <w:sz w:val="18"/>
                  <w:szCs w:val="18"/>
                  <w:u w:val="single"/>
                </w:rPr>
                <w:t>W</w:t>
              </w:r>
              <w:r w:rsidR="00E0570D" w:rsidRPr="00243499">
                <w:rPr>
                  <w:rFonts w:ascii="Times New Roman" w:hAnsi="Times New Roman"/>
                  <w:color w:val="0000FF"/>
                  <w:sz w:val="18"/>
                  <w:szCs w:val="18"/>
                  <w:u w:val="single"/>
                  <w:lang w:val="ru-RU"/>
                </w:rPr>
                <w:t>8</w:t>
              </w:r>
              <w:r w:rsidR="00E0570D" w:rsidRPr="00243499">
                <w:rPr>
                  <w:rFonts w:ascii="Times New Roman" w:hAnsi="Times New Roman"/>
                  <w:color w:val="0000FF"/>
                  <w:sz w:val="18"/>
                  <w:szCs w:val="18"/>
                  <w:u w:val="single"/>
                </w:rPr>
                <w:t>V</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E0570D">
            <w:pPr>
              <w:spacing w:after="0"/>
              <w:rPr>
                <w:sz w:val="18"/>
                <w:szCs w:val="18"/>
                <w:lang w:val="uk-UA"/>
              </w:rPr>
            </w:pPr>
            <w:r w:rsidRPr="00243499">
              <w:rPr>
                <w:rFonts w:ascii="Times New Roman" w:hAnsi="Times New Roman"/>
                <w:color w:val="000000"/>
                <w:sz w:val="18"/>
                <w:szCs w:val="18"/>
                <w:lang w:val="uk-UA"/>
              </w:rPr>
              <w:t>63</w:t>
            </w:r>
          </w:p>
        </w:tc>
        <w:tc>
          <w:tcPr>
            <w:tcW w:w="3975" w:type="dxa"/>
            <w:tcMar>
              <w:top w:w="50" w:type="dxa"/>
              <w:left w:w="100" w:type="dxa"/>
            </w:tcMar>
            <w:vAlign w:val="center"/>
          </w:tcPr>
          <w:p w:rsidR="00E0570D" w:rsidRPr="00243499" w:rsidRDefault="00E0570D" w:rsidP="00E0570D">
            <w:pPr>
              <w:spacing w:after="0"/>
              <w:ind w:left="135"/>
              <w:rPr>
                <w:sz w:val="18"/>
                <w:szCs w:val="18"/>
              </w:rPr>
            </w:pPr>
            <w:r w:rsidRPr="00243499">
              <w:rPr>
                <w:rFonts w:ascii="Times New Roman" w:hAnsi="Times New Roman"/>
                <w:color w:val="000000"/>
                <w:sz w:val="18"/>
                <w:szCs w:val="18"/>
              </w:rPr>
              <w:t>Основания: состав, классификация, номенклатура</w:t>
            </w:r>
          </w:p>
        </w:tc>
        <w:tc>
          <w:tcPr>
            <w:tcW w:w="947"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1 </w:t>
            </w:r>
          </w:p>
        </w:tc>
        <w:tc>
          <w:tcPr>
            <w:tcW w:w="1841"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E0570D">
            <w:pPr>
              <w:spacing w:after="0"/>
              <w:ind w:left="135"/>
              <w:rPr>
                <w:sz w:val="18"/>
                <w:szCs w:val="18"/>
                <w:lang w:val="uk-UA"/>
              </w:rPr>
            </w:pPr>
            <w:r w:rsidRPr="00243499">
              <w:rPr>
                <w:sz w:val="18"/>
                <w:szCs w:val="18"/>
                <w:lang w:val="uk-UA"/>
              </w:rPr>
              <w:t>12.02</w:t>
            </w:r>
          </w:p>
        </w:tc>
        <w:tc>
          <w:tcPr>
            <w:tcW w:w="745" w:type="dxa"/>
            <w:gridSpan w:val="2"/>
          </w:tcPr>
          <w:p w:rsidR="00E0570D" w:rsidRPr="00243499" w:rsidRDefault="00E0570D" w:rsidP="00E0570D">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85">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C</w:t>
              </w:r>
              <w:r w:rsidR="00E0570D" w:rsidRPr="00243499">
                <w:rPr>
                  <w:rFonts w:ascii="Times New Roman" w:hAnsi="Times New Roman"/>
                  <w:color w:val="0000FF"/>
                  <w:sz w:val="18"/>
                  <w:szCs w:val="18"/>
                  <w:u w:val="single"/>
                  <w:lang w:val="ru-RU"/>
                </w:rPr>
                <w:t>9</w:t>
              </w:r>
              <w:r w:rsidR="00E0570D" w:rsidRPr="00243499">
                <w:rPr>
                  <w:rFonts w:ascii="Times New Roman" w:hAnsi="Times New Roman"/>
                  <w:color w:val="0000FF"/>
                  <w:sz w:val="18"/>
                  <w:szCs w:val="18"/>
                  <w:u w:val="single"/>
                </w:rPr>
                <w:t>Z</w:t>
              </w:r>
              <w:r w:rsidR="00E0570D" w:rsidRPr="00243499">
                <w:rPr>
                  <w:rFonts w:ascii="Times New Roman" w:hAnsi="Times New Roman"/>
                  <w:color w:val="0000FF"/>
                  <w:sz w:val="18"/>
                  <w:szCs w:val="18"/>
                  <w:u w:val="single"/>
                  <w:lang w:val="ru-RU"/>
                </w:rPr>
                <w:t>0</w:t>
              </w:r>
              <w:r w:rsidR="00E0570D" w:rsidRPr="00243499">
                <w:rPr>
                  <w:rFonts w:ascii="Times New Roman" w:hAnsi="Times New Roman"/>
                  <w:color w:val="0000FF"/>
                  <w:sz w:val="18"/>
                  <w:szCs w:val="18"/>
                  <w:u w:val="single"/>
                </w:rPr>
                <w:t>E</w:t>
              </w:r>
              <w:r w:rsidR="00E0570D" w:rsidRPr="00243499">
                <w:rPr>
                  <w:rFonts w:ascii="Times New Roman" w:hAnsi="Times New Roman"/>
                  <w:color w:val="0000FF"/>
                  <w:sz w:val="18"/>
                  <w:szCs w:val="18"/>
                  <w:u w:val="single"/>
                  <w:lang w:val="ru-RU"/>
                </w:rPr>
                <w:t>9</w:t>
              </w:r>
              <w:r w:rsidR="00E0570D" w:rsidRPr="00243499">
                <w:rPr>
                  <w:rFonts w:ascii="Times New Roman" w:hAnsi="Times New Roman"/>
                  <w:color w:val="0000FF"/>
                  <w:sz w:val="18"/>
                  <w:szCs w:val="18"/>
                  <w:u w:val="single"/>
                </w:rPr>
                <w:t>N</w:t>
              </w:r>
              <w:r w:rsidR="00E0570D" w:rsidRPr="00243499">
                <w:rPr>
                  <w:rFonts w:ascii="Times New Roman" w:hAnsi="Times New Roman"/>
                  <w:color w:val="0000FF"/>
                  <w:sz w:val="18"/>
                  <w:szCs w:val="18"/>
                  <w:u w:val="single"/>
                  <w:lang w:val="ru-RU"/>
                </w:rPr>
                <w:t>8</w:t>
              </w:r>
              <w:r w:rsidR="00E0570D" w:rsidRPr="00243499">
                <w:rPr>
                  <w:rFonts w:ascii="Times New Roman" w:hAnsi="Times New Roman"/>
                  <w:color w:val="0000FF"/>
                  <w:sz w:val="18"/>
                  <w:szCs w:val="18"/>
                  <w:u w:val="single"/>
                </w:rPr>
                <w:t>V</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E0570D">
            <w:pPr>
              <w:spacing w:after="0"/>
              <w:rPr>
                <w:sz w:val="18"/>
                <w:szCs w:val="18"/>
                <w:lang w:val="uk-UA"/>
              </w:rPr>
            </w:pPr>
            <w:r w:rsidRPr="00243499">
              <w:rPr>
                <w:rFonts w:ascii="Times New Roman" w:hAnsi="Times New Roman"/>
                <w:color w:val="000000"/>
                <w:sz w:val="18"/>
                <w:szCs w:val="18"/>
                <w:lang w:val="uk-UA"/>
              </w:rPr>
              <w:t>64</w:t>
            </w:r>
          </w:p>
        </w:tc>
        <w:tc>
          <w:tcPr>
            <w:tcW w:w="3975" w:type="dxa"/>
            <w:tcMar>
              <w:top w:w="50" w:type="dxa"/>
              <w:left w:w="100" w:type="dxa"/>
            </w:tcMar>
            <w:vAlign w:val="center"/>
          </w:tcPr>
          <w:p w:rsidR="00E0570D" w:rsidRPr="00243499" w:rsidRDefault="00E0570D" w:rsidP="00E0570D">
            <w:pPr>
              <w:spacing w:after="0"/>
              <w:ind w:left="135"/>
              <w:rPr>
                <w:sz w:val="18"/>
                <w:szCs w:val="18"/>
                <w:lang w:val="ru-RU"/>
              </w:rPr>
            </w:pPr>
            <w:r w:rsidRPr="00243499">
              <w:rPr>
                <w:rFonts w:ascii="Times New Roman" w:hAnsi="Times New Roman"/>
                <w:color w:val="000000"/>
                <w:sz w:val="18"/>
                <w:szCs w:val="18"/>
                <w:lang w:val="ru-RU"/>
              </w:rPr>
              <w:t>Получение и химические свойства оснований</w:t>
            </w:r>
          </w:p>
        </w:tc>
        <w:tc>
          <w:tcPr>
            <w:tcW w:w="947"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E0570D">
            <w:pPr>
              <w:spacing w:after="0"/>
              <w:ind w:left="135"/>
              <w:rPr>
                <w:sz w:val="18"/>
                <w:szCs w:val="18"/>
                <w:lang w:val="uk-UA"/>
              </w:rPr>
            </w:pPr>
            <w:r w:rsidRPr="00243499">
              <w:rPr>
                <w:sz w:val="18"/>
                <w:szCs w:val="18"/>
                <w:lang w:val="uk-UA"/>
              </w:rPr>
              <w:t>16.02</w:t>
            </w:r>
          </w:p>
        </w:tc>
        <w:tc>
          <w:tcPr>
            <w:tcW w:w="745" w:type="dxa"/>
            <w:gridSpan w:val="2"/>
          </w:tcPr>
          <w:p w:rsidR="00E0570D" w:rsidRPr="00243499" w:rsidRDefault="00E0570D" w:rsidP="00E0570D">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86">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W</w:t>
              </w:r>
              <w:r w:rsidR="00E0570D" w:rsidRPr="00243499">
                <w:rPr>
                  <w:rFonts w:ascii="Times New Roman" w:hAnsi="Times New Roman"/>
                  <w:color w:val="0000FF"/>
                  <w:sz w:val="18"/>
                  <w:szCs w:val="18"/>
                  <w:u w:val="single"/>
                  <w:lang w:val="ru-RU"/>
                </w:rPr>
                <w:t>5</w:t>
              </w:r>
              <w:r w:rsidR="00E0570D" w:rsidRPr="00243499">
                <w:rPr>
                  <w:rFonts w:ascii="Times New Roman" w:hAnsi="Times New Roman"/>
                  <w:color w:val="0000FF"/>
                  <w:sz w:val="18"/>
                  <w:szCs w:val="18"/>
                  <w:u w:val="single"/>
                </w:rPr>
                <w:t>V</w:t>
              </w:r>
              <w:r w:rsidR="00E0570D" w:rsidRPr="00243499">
                <w:rPr>
                  <w:rFonts w:ascii="Times New Roman" w:hAnsi="Times New Roman"/>
                  <w:color w:val="0000FF"/>
                  <w:sz w:val="18"/>
                  <w:szCs w:val="18"/>
                  <w:u w:val="single"/>
                  <w:lang w:val="ru-RU"/>
                </w:rPr>
                <w:t>2</w:t>
              </w:r>
              <w:r w:rsidR="00E0570D" w:rsidRPr="00243499">
                <w:rPr>
                  <w:rFonts w:ascii="Times New Roman" w:hAnsi="Times New Roman"/>
                  <w:color w:val="0000FF"/>
                  <w:sz w:val="18"/>
                  <w:szCs w:val="18"/>
                  <w:u w:val="single"/>
                </w:rPr>
                <w:t>Q</w:t>
              </w:r>
              <w:r w:rsidR="00E0570D" w:rsidRPr="00243499">
                <w:rPr>
                  <w:rFonts w:ascii="Times New Roman" w:hAnsi="Times New Roman"/>
                  <w:color w:val="0000FF"/>
                  <w:sz w:val="18"/>
                  <w:szCs w:val="18"/>
                  <w:u w:val="single"/>
                  <w:lang w:val="ru-RU"/>
                </w:rPr>
                <w:t>8</w:t>
              </w:r>
              <w:r w:rsidR="00E0570D" w:rsidRPr="00243499">
                <w:rPr>
                  <w:rFonts w:ascii="Times New Roman" w:hAnsi="Times New Roman"/>
                  <w:color w:val="0000FF"/>
                  <w:sz w:val="18"/>
                  <w:szCs w:val="18"/>
                  <w:u w:val="single"/>
                </w:rPr>
                <w:t>K</w:t>
              </w:r>
              <w:r w:rsidR="00E0570D" w:rsidRPr="00243499">
                <w:rPr>
                  <w:rFonts w:ascii="Times New Roman" w:hAnsi="Times New Roman"/>
                  <w:color w:val="0000FF"/>
                  <w:sz w:val="18"/>
                  <w:szCs w:val="18"/>
                  <w:u w:val="single"/>
                  <w:lang w:val="ru-RU"/>
                </w:rPr>
                <w:t>1</w:t>
              </w:r>
              <w:r w:rsidR="00E0570D" w:rsidRPr="00243499">
                <w:rPr>
                  <w:rFonts w:ascii="Times New Roman" w:hAnsi="Times New Roman"/>
                  <w:color w:val="0000FF"/>
                  <w:sz w:val="18"/>
                  <w:szCs w:val="18"/>
                  <w:u w:val="single"/>
                </w:rPr>
                <w:t>E</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E0570D">
            <w:pPr>
              <w:spacing w:after="0"/>
              <w:rPr>
                <w:rFonts w:ascii="Times New Roman" w:hAnsi="Times New Roman"/>
                <w:color w:val="000000"/>
                <w:sz w:val="18"/>
                <w:szCs w:val="18"/>
                <w:lang w:val="uk-UA"/>
              </w:rPr>
            </w:pPr>
            <w:r w:rsidRPr="00243499">
              <w:rPr>
                <w:rFonts w:ascii="Times New Roman" w:hAnsi="Times New Roman"/>
                <w:color w:val="000000"/>
                <w:sz w:val="18"/>
                <w:szCs w:val="18"/>
                <w:lang w:val="uk-UA"/>
              </w:rPr>
              <w:t>65</w:t>
            </w:r>
          </w:p>
        </w:tc>
        <w:tc>
          <w:tcPr>
            <w:tcW w:w="3975" w:type="dxa"/>
            <w:tcMar>
              <w:top w:w="50" w:type="dxa"/>
              <w:left w:w="100" w:type="dxa"/>
            </w:tcMar>
            <w:vAlign w:val="center"/>
          </w:tcPr>
          <w:p w:rsidR="00E0570D" w:rsidRPr="00243499" w:rsidRDefault="00E0570D" w:rsidP="00E0570D">
            <w:pPr>
              <w:spacing w:after="0"/>
              <w:ind w:left="135"/>
              <w:rPr>
                <w:sz w:val="18"/>
                <w:szCs w:val="18"/>
                <w:lang w:val="ru-RU"/>
              </w:rPr>
            </w:pPr>
            <w:r w:rsidRPr="00243499">
              <w:rPr>
                <w:rFonts w:ascii="Times New Roman" w:hAnsi="Times New Roman"/>
                <w:color w:val="000000"/>
                <w:sz w:val="18"/>
                <w:szCs w:val="18"/>
                <w:lang w:val="ru-RU"/>
              </w:rPr>
              <w:t>Получение и химические свойства оснований</w:t>
            </w:r>
          </w:p>
        </w:tc>
        <w:tc>
          <w:tcPr>
            <w:tcW w:w="947"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E0570D">
            <w:pPr>
              <w:spacing w:after="0"/>
              <w:ind w:left="135"/>
              <w:rPr>
                <w:sz w:val="18"/>
                <w:szCs w:val="18"/>
                <w:lang w:val="uk-UA"/>
              </w:rPr>
            </w:pPr>
            <w:r w:rsidRPr="00243499">
              <w:rPr>
                <w:sz w:val="18"/>
                <w:szCs w:val="18"/>
                <w:lang w:val="uk-UA"/>
              </w:rPr>
              <w:t>17.02</w:t>
            </w:r>
          </w:p>
        </w:tc>
        <w:tc>
          <w:tcPr>
            <w:tcW w:w="745" w:type="dxa"/>
            <w:gridSpan w:val="2"/>
          </w:tcPr>
          <w:p w:rsidR="00E0570D" w:rsidRPr="00243499" w:rsidRDefault="00E0570D" w:rsidP="00E0570D">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87">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W</w:t>
              </w:r>
              <w:r w:rsidR="00E0570D" w:rsidRPr="00243499">
                <w:rPr>
                  <w:rFonts w:ascii="Times New Roman" w:hAnsi="Times New Roman"/>
                  <w:color w:val="0000FF"/>
                  <w:sz w:val="18"/>
                  <w:szCs w:val="18"/>
                  <w:u w:val="single"/>
                  <w:lang w:val="ru-RU"/>
                </w:rPr>
                <w:t>5</w:t>
              </w:r>
              <w:r w:rsidR="00E0570D" w:rsidRPr="00243499">
                <w:rPr>
                  <w:rFonts w:ascii="Times New Roman" w:hAnsi="Times New Roman"/>
                  <w:color w:val="0000FF"/>
                  <w:sz w:val="18"/>
                  <w:szCs w:val="18"/>
                  <w:u w:val="single"/>
                </w:rPr>
                <w:t>V</w:t>
              </w:r>
              <w:r w:rsidR="00E0570D" w:rsidRPr="00243499">
                <w:rPr>
                  <w:rFonts w:ascii="Times New Roman" w:hAnsi="Times New Roman"/>
                  <w:color w:val="0000FF"/>
                  <w:sz w:val="18"/>
                  <w:szCs w:val="18"/>
                  <w:u w:val="single"/>
                  <w:lang w:val="ru-RU"/>
                </w:rPr>
                <w:t>2</w:t>
              </w:r>
              <w:r w:rsidR="00E0570D" w:rsidRPr="00243499">
                <w:rPr>
                  <w:rFonts w:ascii="Times New Roman" w:hAnsi="Times New Roman"/>
                  <w:color w:val="0000FF"/>
                  <w:sz w:val="18"/>
                  <w:szCs w:val="18"/>
                  <w:u w:val="single"/>
                </w:rPr>
                <w:t>Q</w:t>
              </w:r>
              <w:r w:rsidR="00E0570D" w:rsidRPr="00243499">
                <w:rPr>
                  <w:rFonts w:ascii="Times New Roman" w:hAnsi="Times New Roman"/>
                  <w:color w:val="0000FF"/>
                  <w:sz w:val="18"/>
                  <w:szCs w:val="18"/>
                  <w:u w:val="single"/>
                  <w:lang w:val="ru-RU"/>
                </w:rPr>
                <w:t>8</w:t>
              </w:r>
              <w:r w:rsidR="00E0570D" w:rsidRPr="00243499">
                <w:rPr>
                  <w:rFonts w:ascii="Times New Roman" w:hAnsi="Times New Roman"/>
                  <w:color w:val="0000FF"/>
                  <w:sz w:val="18"/>
                  <w:szCs w:val="18"/>
                  <w:u w:val="single"/>
                </w:rPr>
                <w:t>K</w:t>
              </w:r>
              <w:r w:rsidR="00E0570D" w:rsidRPr="00243499">
                <w:rPr>
                  <w:rFonts w:ascii="Times New Roman" w:hAnsi="Times New Roman"/>
                  <w:color w:val="0000FF"/>
                  <w:sz w:val="18"/>
                  <w:szCs w:val="18"/>
                  <w:u w:val="single"/>
                  <w:lang w:val="ru-RU"/>
                </w:rPr>
                <w:t>1</w:t>
              </w:r>
              <w:r w:rsidR="00E0570D" w:rsidRPr="00243499">
                <w:rPr>
                  <w:rFonts w:ascii="Times New Roman" w:hAnsi="Times New Roman"/>
                  <w:color w:val="0000FF"/>
                  <w:sz w:val="18"/>
                  <w:szCs w:val="18"/>
                  <w:u w:val="single"/>
                </w:rPr>
                <w:t>E</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E0570D">
            <w:pPr>
              <w:spacing w:after="0"/>
              <w:rPr>
                <w:sz w:val="18"/>
                <w:szCs w:val="18"/>
                <w:lang w:val="uk-UA"/>
              </w:rPr>
            </w:pPr>
            <w:r w:rsidRPr="00243499">
              <w:rPr>
                <w:rFonts w:ascii="Times New Roman" w:hAnsi="Times New Roman"/>
                <w:color w:val="000000"/>
                <w:sz w:val="18"/>
                <w:szCs w:val="18"/>
                <w:lang w:val="uk-UA"/>
              </w:rPr>
              <w:t>66</w:t>
            </w:r>
          </w:p>
        </w:tc>
        <w:tc>
          <w:tcPr>
            <w:tcW w:w="3975" w:type="dxa"/>
            <w:tcMar>
              <w:top w:w="50" w:type="dxa"/>
              <w:left w:w="100" w:type="dxa"/>
            </w:tcMar>
            <w:vAlign w:val="center"/>
          </w:tcPr>
          <w:p w:rsidR="00E0570D" w:rsidRPr="00243499" w:rsidRDefault="00E0570D" w:rsidP="00E0570D">
            <w:pPr>
              <w:spacing w:after="0"/>
              <w:ind w:left="135"/>
              <w:rPr>
                <w:sz w:val="18"/>
                <w:szCs w:val="18"/>
              </w:rPr>
            </w:pPr>
            <w:r w:rsidRPr="00243499">
              <w:rPr>
                <w:rFonts w:ascii="Times New Roman" w:hAnsi="Times New Roman"/>
                <w:color w:val="000000"/>
                <w:sz w:val="18"/>
                <w:szCs w:val="18"/>
              </w:rPr>
              <w:t>Кислоты: состав, классификация, номенклатура</w:t>
            </w:r>
          </w:p>
        </w:tc>
        <w:tc>
          <w:tcPr>
            <w:tcW w:w="947"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1 </w:t>
            </w:r>
          </w:p>
        </w:tc>
        <w:tc>
          <w:tcPr>
            <w:tcW w:w="1841"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E0570D">
            <w:pPr>
              <w:spacing w:after="0"/>
              <w:ind w:left="135"/>
              <w:rPr>
                <w:sz w:val="18"/>
                <w:szCs w:val="18"/>
                <w:lang w:val="uk-UA"/>
              </w:rPr>
            </w:pPr>
            <w:r w:rsidRPr="00243499">
              <w:rPr>
                <w:sz w:val="18"/>
                <w:szCs w:val="18"/>
                <w:lang w:val="uk-UA"/>
              </w:rPr>
              <w:t>19.02</w:t>
            </w:r>
          </w:p>
        </w:tc>
        <w:tc>
          <w:tcPr>
            <w:tcW w:w="745" w:type="dxa"/>
            <w:gridSpan w:val="2"/>
          </w:tcPr>
          <w:p w:rsidR="00E0570D" w:rsidRPr="00243499" w:rsidRDefault="00E0570D" w:rsidP="00E0570D">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88">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F</w:t>
              </w:r>
              <w:r w:rsidR="00E0570D" w:rsidRPr="00243499">
                <w:rPr>
                  <w:rFonts w:ascii="Times New Roman" w:hAnsi="Times New Roman"/>
                  <w:color w:val="0000FF"/>
                  <w:sz w:val="18"/>
                  <w:szCs w:val="18"/>
                  <w:u w:val="single"/>
                  <w:lang w:val="ru-RU"/>
                </w:rPr>
                <w:t>4</w:t>
              </w:r>
              <w:r w:rsidR="00E0570D" w:rsidRPr="00243499">
                <w:rPr>
                  <w:rFonts w:ascii="Times New Roman" w:hAnsi="Times New Roman"/>
                  <w:color w:val="0000FF"/>
                  <w:sz w:val="18"/>
                  <w:szCs w:val="18"/>
                  <w:u w:val="single"/>
                </w:rPr>
                <w:t>P</w:t>
              </w:r>
              <w:r w:rsidR="00E0570D" w:rsidRPr="00243499">
                <w:rPr>
                  <w:rFonts w:ascii="Times New Roman" w:hAnsi="Times New Roman"/>
                  <w:color w:val="0000FF"/>
                  <w:sz w:val="18"/>
                  <w:szCs w:val="18"/>
                  <w:u w:val="single"/>
                  <w:lang w:val="ru-RU"/>
                </w:rPr>
                <w:t>2</w:t>
              </w:r>
              <w:r w:rsidR="00E0570D" w:rsidRPr="00243499">
                <w:rPr>
                  <w:rFonts w:ascii="Times New Roman" w:hAnsi="Times New Roman"/>
                  <w:color w:val="0000FF"/>
                  <w:sz w:val="18"/>
                  <w:szCs w:val="18"/>
                  <w:u w:val="single"/>
                </w:rPr>
                <w:t>A</w:t>
              </w:r>
              <w:r w:rsidR="00E0570D" w:rsidRPr="00243499">
                <w:rPr>
                  <w:rFonts w:ascii="Times New Roman" w:hAnsi="Times New Roman"/>
                  <w:color w:val="0000FF"/>
                  <w:sz w:val="18"/>
                  <w:szCs w:val="18"/>
                  <w:u w:val="single"/>
                  <w:lang w:val="ru-RU"/>
                </w:rPr>
                <w:t>0</w:t>
              </w:r>
              <w:r w:rsidR="00E0570D" w:rsidRPr="00243499">
                <w:rPr>
                  <w:rFonts w:ascii="Times New Roman" w:hAnsi="Times New Roman"/>
                  <w:color w:val="0000FF"/>
                  <w:sz w:val="18"/>
                  <w:szCs w:val="18"/>
                  <w:u w:val="single"/>
                </w:rPr>
                <w:t>C</w:t>
              </w:r>
              <w:r w:rsidR="00E0570D" w:rsidRPr="00243499">
                <w:rPr>
                  <w:rFonts w:ascii="Times New Roman" w:hAnsi="Times New Roman"/>
                  <w:color w:val="0000FF"/>
                  <w:sz w:val="18"/>
                  <w:szCs w:val="18"/>
                  <w:u w:val="single"/>
                  <w:lang w:val="ru-RU"/>
                </w:rPr>
                <w:t>3</w:t>
              </w:r>
              <w:r w:rsidR="00E0570D" w:rsidRPr="00243499">
                <w:rPr>
                  <w:rFonts w:ascii="Times New Roman" w:hAnsi="Times New Roman"/>
                  <w:color w:val="0000FF"/>
                  <w:sz w:val="18"/>
                  <w:szCs w:val="18"/>
                  <w:u w:val="single"/>
                </w:rPr>
                <w:t>V</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E0570D">
            <w:pPr>
              <w:spacing w:after="0"/>
              <w:rPr>
                <w:sz w:val="18"/>
                <w:szCs w:val="18"/>
                <w:lang w:val="uk-UA"/>
              </w:rPr>
            </w:pPr>
            <w:r w:rsidRPr="00243499">
              <w:rPr>
                <w:rFonts w:ascii="Times New Roman" w:hAnsi="Times New Roman"/>
                <w:color w:val="000000"/>
                <w:sz w:val="18"/>
                <w:szCs w:val="18"/>
                <w:lang w:val="uk-UA"/>
              </w:rPr>
              <w:t>67</w:t>
            </w:r>
          </w:p>
        </w:tc>
        <w:tc>
          <w:tcPr>
            <w:tcW w:w="3975" w:type="dxa"/>
            <w:tcMar>
              <w:top w:w="50" w:type="dxa"/>
              <w:left w:w="100" w:type="dxa"/>
            </w:tcMar>
            <w:vAlign w:val="center"/>
          </w:tcPr>
          <w:p w:rsidR="00E0570D" w:rsidRPr="00243499" w:rsidRDefault="00E0570D" w:rsidP="00E0570D">
            <w:pPr>
              <w:spacing w:after="0"/>
              <w:ind w:left="135"/>
              <w:rPr>
                <w:sz w:val="18"/>
                <w:szCs w:val="18"/>
                <w:lang w:val="ru-RU"/>
              </w:rPr>
            </w:pPr>
            <w:r w:rsidRPr="00243499">
              <w:rPr>
                <w:rFonts w:ascii="Times New Roman" w:hAnsi="Times New Roman"/>
                <w:color w:val="000000"/>
                <w:sz w:val="18"/>
                <w:szCs w:val="18"/>
                <w:lang w:val="ru-RU"/>
              </w:rPr>
              <w:t>Получение и химические свойства кислот</w:t>
            </w:r>
          </w:p>
        </w:tc>
        <w:tc>
          <w:tcPr>
            <w:tcW w:w="947"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E0570D">
            <w:pPr>
              <w:spacing w:after="0"/>
              <w:ind w:left="135"/>
              <w:rPr>
                <w:sz w:val="18"/>
                <w:szCs w:val="18"/>
                <w:lang w:val="uk-UA"/>
              </w:rPr>
            </w:pPr>
            <w:r w:rsidRPr="00243499">
              <w:rPr>
                <w:sz w:val="18"/>
                <w:szCs w:val="18"/>
                <w:lang w:val="uk-UA"/>
              </w:rPr>
              <w:t>20.02</w:t>
            </w:r>
          </w:p>
        </w:tc>
        <w:tc>
          <w:tcPr>
            <w:tcW w:w="745" w:type="dxa"/>
            <w:gridSpan w:val="2"/>
          </w:tcPr>
          <w:p w:rsidR="00E0570D" w:rsidRPr="00243499" w:rsidRDefault="00E0570D" w:rsidP="00E0570D">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89">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B</w:t>
              </w:r>
              <w:r w:rsidR="00E0570D" w:rsidRPr="00243499">
                <w:rPr>
                  <w:rFonts w:ascii="Times New Roman" w:hAnsi="Times New Roman"/>
                  <w:color w:val="0000FF"/>
                  <w:sz w:val="18"/>
                  <w:szCs w:val="18"/>
                  <w:u w:val="single"/>
                  <w:lang w:val="ru-RU"/>
                </w:rPr>
                <w:t>5</w:t>
              </w:r>
              <w:r w:rsidR="00E0570D" w:rsidRPr="00243499">
                <w:rPr>
                  <w:rFonts w:ascii="Times New Roman" w:hAnsi="Times New Roman"/>
                  <w:color w:val="0000FF"/>
                  <w:sz w:val="18"/>
                  <w:szCs w:val="18"/>
                  <w:u w:val="single"/>
                </w:rPr>
                <w:t>C</w:t>
              </w:r>
              <w:r w:rsidR="00E0570D" w:rsidRPr="00243499">
                <w:rPr>
                  <w:rFonts w:ascii="Times New Roman" w:hAnsi="Times New Roman"/>
                  <w:color w:val="0000FF"/>
                  <w:sz w:val="18"/>
                  <w:szCs w:val="18"/>
                  <w:u w:val="single"/>
                  <w:lang w:val="ru-RU"/>
                </w:rPr>
                <w:t>1</w:t>
              </w:r>
              <w:r w:rsidR="00E0570D" w:rsidRPr="00243499">
                <w:rPr>
                  <w:rFonts w:ascii="Times New Roman" w:hAnsi="Times New Roman"/>
                  <w:color w:val="0000FF"/>
                  <w:sz w:val="18"/>
                  <w:szCs w:val="18"/>
                  <w:u w:val="single"/>
                </w:rPr>
                <w:t>L</w:t>
              </w:r>
              <w:r w:rsidR="00E0570D" w:rsidRPr="00243499">
                <w:rPr>
                  <w:rFonts w:ascii="Times New Roman" w:hAnsi="Times New Roman"/>
                  <w:color w:val="0000FF"/>
                  <w:sz w:val="18"/>
                  <w:szCs w:val="18"/>
                  <w:u w:val="single"/>
                  <w:lang w:val="ru-RU"/>
                </w:rPr>
                <w:t>3</w:t>
              </w:r>
              <w:r w:rsidR="00E0570D" w:rsidRPr="00243499">
                <w:rPr>
                  <w:rFonts w:ascii="Times New Roman" w:hAnsi="Times New Roman"/>
                  <w:color w:val="0000FF"/>
                  <w:sz w:val="18"/>
                  <w:szCs w:val="18"/>
                  <w:u w:val="single"/>
                </w:rPr>
                <w:t>L</w:t>
              </w:r>
              <w:r w:rsidR="00E0570D" w:rsidRPr="00243499">
                <w:rPr>
                  <w:rFonts w:ascii="Times New Roman" w:hAnsi="Times New Roman"/>
                  <w:color w:val="0000FF"/>
                  <w:sz w:val="18"/>
                  <w:szCs w:val="18"/>
                  <w:u w:val="single"/>
                  <w:lang w:val="ru-RU"/>
                </w:rPr>
                <w:t>6</w:t>
              </w:r>
              <w:r w:rsidR="00E0570D" w:rsidRPr="00243499">
                <w:rPr>
                  <w:rFonts w:ascii="Times New Roman" w:hAnsi="Times New Roman"/>
                  <w:color w:val="0000FF"/>
                  <w:sz w:val="18"/>
                  <w:szCs w:val="18"/>
                  <w:u w:val="single"/>
                </w:rPr>
                <w:t>M</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E0570D">
            <w:pPr>
              <w:spacing w:after="0"/>
              <w:rPr>
                <w:rFonts w:ascii="Times New Roman" w:hAnsi="Times New Roman"/>
                <w:color w:val="000000"/>
                <w:sz w:val="18"/>
                <w:szCs w:val="18"/>
                <w:lang w:val="uk-UA"/>
              </w:rPr>
            </w:pPr>
            <w:r w:rsidRPr="00243499">
              <w:rPr>
                <w:rFonts w:ascii="Times New Roman" w:hAnsi="Times New Roman"/>
                <w:color w:val="000000"/>
                <w:sz w:val="18"/>
                <w:szCs w:val="18"/>
                <w:lang w:val="uk-UA"/>
              </w:rPr>
              <w:t>68</w:t>
            </w:r>
          </w:p>
        </w:tc>
        <w:tc>
          <w:tcPr>
            <w:tcW w:w="3975" w:type="dxa"/>
            <w:tcMar>
              <w:top w:w="50" w:type="dxa"/>
              <w:left w:w="100" w:type="dxa"/>
            </w:tcMar>
            <w:vAlign w:val="center"/>
          </w:tcPr>
          <w:p w:rsidR="00E0570D" w:rsidRPr="00243499" w:rsidRDefault="00E0570D" w:rsidP="00E0570D">
            <w:pPr>
              <w:spacing w:after="0"/>
              <w:ind w:left="135"/>
              <w:rPr>
                <w:sz w:val="18"/>
                <w:szCs w:val="18"/>
                <w:lang w:val="ru-RU"/>
              </w:rPr>
            </w:pPr>
            <w:r w:rsidRPr="00243499">
              <w:rPr>
                <w:rFonts w:ascii="Times New Roman" w:hAnsi="Times New Roman"/>
                <w:color w:val="000000"/>
                <w:sz w:val="18"/>
                <w:szCs w:val="18"/>
                <w:lang w:val="ru-RU"/>
              </w:rPr>
              <w:t>Получение и химические свойства кислот</w:t>
            </w:r>
          </w:p>
        </w:tc>
        <w:tc>
          <w:tcPr>
            <w:tcW w:w="947"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E0570D">
            <w:pPr>
              <w:spacing w:after="0"/>
              <w:ind w:left="135"/>
              <w:rPr>
                <w:sz w:val="18"/>
                <w:szCs w:val="18"/>
                <w:lang w:val="uk-UA"/>
              </w:rPr>
            </w:pPr>
            <w:r w:rsidRPr="00243499">
              <w:rPr>
                <w:sz w:val="18"/>
                <w:szCs w:val="18"/>
                <w:lang w:val="uk-UA"/>
              </w:rPr>
              <w:t>24.02</w:t>
            </w:r>
          </w:p>
        </w:tc>
        <w:tc>
          <w:tcPr>
            <w:tcW w:w="745" w:type="dxa"/>
            <w:gridSpan w:val="2"/>
          </w:tcPr>
          <w:p w:rsidR="00E0570D" w:rsidRPr="00243499" w:rsidRDefault="00E0570D" w:rsidP="00E0570D">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90">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B</w:t>
              </w:r>
              <w:r w:rsidR="00E0570D" w:rsidRPr="00243499">
                <w:rPr>
                  <w:rFonts w:ascii="Times New Roman" w:hAnsi="Times New Roman"/>
                  <w:color w:val="0000FF"/>
                  <w:sz w:val="18"/>
                  <w:szCs w:val="18"/>
                  <w:u w:val="single"/>
                  <w:lang w:val="ru-RU"/>
                </w:rPr>
                <w:t>5</w:t>
              </w:r>
              <w:r w:rsidR="00E0570D" w:rsidRPr="00243499">
                <w:rPr>
                  <w:rFonts w:ascii="Times New Roman" w:hAnsi="Times New Roman"/>
                  <w:color w:val="0000FF"/>
                  <w:sz w:val="18"/>
                  <w:szCs w:val="18"/>
                  <w:u w:val="single"/>
                </w:rPr>
                <w:t>C</w:t>
              </w:r>
              <w:r w:rsidR="00E0570D" w:rsidRPr="00243499">
                <w:rPr>
                  <w:rFonts w:ascii="Times New Roman" w:hAnsi="Times New Roman"/>
                  <w:color w:val="0000FF"/>
                  <w:sz w:val="18"/>
                  <w:szCs w:val="18"/>
                  <w:u w:val="single"/>
                  <w:lang w:val="ru-RU"/>
                </w:rPr>
                <w:t>1</w:t>
              </w:r>
              <w:r w:rsidR="00E0570D" w:rsidRPr="00243499">
                <w:rPr>
                  <w:rFonts w:ascii="Times New Roman" w:hAnsi="Times New Roman"/>
                  <w:color w:val="0000FF"/>
                  <w:sz w:val="18"/>
                  <w:szCs w:val="18"/>
                  <w:u w:val="single"/>
                </w:rPr>
                <w:t>L</w:t>
              </w:r>
              <w:r w:rsidR="00E0570D" w:rsidRPr="00243499">
                <w:rPr>
                  <w:rFonts w:ascii="Times New Roman" w:hAnsi="Times New Roman"/>
                  <w:color w:val="0000FF"/>
                  <w:sz w:val="18"/>
                  <w:szCs w:val="18"/>
                  <w:u w:val="single"/>
                  <w:lang w:val="ru-RU"/>
                </w:rPr>
                <w:t>3</w:t>
              </w:r>
              <w:r w:rsidR="00E0570D" w:rsidRPr="00243499">
                <w:rPr>
                  <w:rFonts w:ascii="Times New Roman" w:hAnsi="Times New Roman"/>
                  <w:color w:val="0000FF"/>
                  <w:sz w:val="18"/>
                  <w:szCs w:val="18"/>
                  <w:u w:val="single"/>
                </w:rPr>
                <w:t>L</w:t>
              </w:r>
              <w:r w:rsidR="00E0570D" w:rsidRPr="00243499">
                <w:rPr>
                  <w:rFonts w:ascii="Times New Roman" w:hAnsi="Times New Roman"/>
                  <w:color w:val="0000FF"/>
                  <w:sz w:val="18"/>
                  <w:szCs w:val="18"/>
                  <w:u w:val="single"/>
                  <w:lang w:val="ru-RU"/>
                </w:rPr>
                <w:t>6</w:t>
              </w:r>
              <w:r w:rsidR="00E0570D" w:rsidRPr="00243499">
                <w:rPr>
                  <w:rFonts w:ascii="Times New Roman" w:hAnsi="Times New Roman"/>
                  <w:color w:val="0000FF"/>
                  <w:sz w:val="18"/>
                  <w:szCs w:val="18"/>
                  <w:u w:val="single"/>
                </w:rPr>
                <w:t>M</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E0570D">
            <w:pPr>
              <w:spacing w:after="0"/>
              <w:rPr>
                <w:sz w:val="18"/>
                <w:szCs w:val="18"/>
                <w:lang w:val="uk-UA"/>
              </w:rPr>
            </w:pPr>
            <w:r w:rsidRPr="00243499">
              <w:rPr>
                <w:rFonts w:ascii="Times New Roman" w:hAnsi="Times New Roman"/>
                <w:color w:val="000000"/>
                <w:sz w:val="18"/>
                <w:szCs w:val="18"/>
                <w:lang w:val="uk-UA"/>
              </w:rPr>
              <w:t>69</w:t>
            </w:r>
          </w:p>
        </w:tc>
        <w:tc>
          <w:tcPr>
            <w:tcW w:w="3975" w:type="dxa"/>
            <w:tcMar>
              <w:top w:w="50" w:type="dxa"/>
              <w:left w:w="100" w:type="dxa"/>
            </w:tcMar>
            <w:vAlign w:val="center"/>
          </w:tcPr>
          <w:p w:rsidR="00E0570D" w:rsidRPr="00243499" w:rsidRDefault="00E0570D" w:rsidP="00E0570D">
            <w:pPr>
              <w:spacing w:after="0"/>
              <w:ind w:left="135"/>
              <w:rPr>
                <w:sz w:val="18"/>
                <w:szCs w:val="18"/>
                <w:lang w:val="ru-RU"/>
              </w:rPr>
            </w:pPr>
            <w:r w:rsidRPr="00243499">
              <w:rPr>
                <w:rFonts w:ascii="Times New Roman" w:hAnsi="Times New Roman"/>
                <w:color w:val="000000"/>
                <w:sz w:val="18"/>
                <w:szCs w:val="18"/>
                <w:lang w:val="ru-RU"/>
              </w:rPr>
              <w:t>Соли (средние): номенклатура, способы получения, химические свойства</w:t>
            </w:r>
          </w:p>
        </w:tc>
        <w:tc>
          <w:tcPr>
            <w:tcW w:w="947"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E0570D">
            <w:pPr>
              <w:spacing w:after="0"/>
              <w:ind w:left="135"/>
              <w:rPr>
                <w:sz w:val="18"/>
                <w:szCs w:val="18"/>
                <w:lang w:val="uk-UA"/>
              </w:rPr>
            </w:pPr>
            <w:r w:rsidRPr="00243499">
              <w:rPr>
                <w:sz w:val="18"/>
                <w:szCs w:val="18"/>
                <w:lang w:val="uk-UA"/>
              </w:rPr>
              <w:t>26.02</w:t>
            </w:r>
          </w:p>
        </w:tc>
        <w:tc>
          <w:tcPr>
            <w:tcW w:w="745" w:type="dxa"/>
            <w:gridSpan w:val="2"/>
          </w:tcPr>
          <w:p w:rsidR="00E0570D" w:rsidRPr="00243499" w:rsidRDefault="00E0570D" w:rsidP="00E0570D">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91">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J</w:t>
              </w:r>
              <w:r w:rsidR="00E0570D" w:rsidRPr="00243499">
                <w:rPr>
                  <w:rFonts w:ascii="Times New Roman" w:hAnsi="Times New Roman"/>
                  <w:color w:val="0000FF"/>
                  <w:sz w:val="18"/>
                  <w:szCs w:val="18"/>
                  <w:u w:val="single"/>
                  <w:lang w:val="ru-RU"/>
                </w:rPr>
                <w:t>4</w:t>
              </w:r>
              <w:r w:rsidR="00E0570D" w:rsidRPr="00243499">
                <w:rPr>
                  <w:rFonts w:ascii="Times New Roman" w:hAnsi="Times New Roman"/>
                  <w:color w:val="0000FF"/>
                  <w:sz w:val="18"/>
                  <w:szCs w:val="18"/>
                  <w:u w:val="single"/>
                </w:rPr>
                <w:t>B</w:t>
              </w:r>
              <w:r w:rsidR="00E0570D" w:rsidRPr="00243499">
                <w:rPr>
                  <w:rFonts w:ascii="Times New Roman" w:hAnsi="Times New Roman"/>
                  <w:color w:val="0000FF"/>
                  <w:sz w:val="18"/>
                  <w:szCs w:val="18"/>
                  <w:u w:val="single"/>
                  <w:lang w:val="ru-RU"/>
                </w:rPr>
                <w:t>9</w:t>
              </w:r>
              <w:r w:rsidR="00E0570D" w:rsidRPr="00243499">
                <w:rPr>
                  <w:rFonts w:ascii="Times New Roman" w:hAnsi="Times New Roman"/>
                  <w:color w:val="0000FF"/>
                  <w:sz w:val="18"/>
                  <w:szCs w:val="18"/>
                  <w:u w:val="single"/>
                </w:rPr>
                <w:t>Q</w:t>
              </w:r>
              <w:r w:rsidR="00E0570D" w:rsidRPr="00243499">
                <w:rPr>
                  <w:rFonts w:ascii="Times New Roman" w:hAnsi="Times New Roman"/>
                  <w:color w:val="0000FF"/>
                  <w:sz w:val="18"/>
                  <w:szCs w:val="18"/>
                  <w:u w:val="single"/>
                  <w:lang w:val="ru-RU"/>
                </w:rPr>
                <w:t>5</w:t>
              </w:r>
              <w:r w:rsidR="00E0570D" w:rsidRPr="00243499">
                <w:rPr>
                  <w:rFonts w:ascii="Times New Roman" w:hAnsi="Times New Roman"/>
                  <w:color w:val="0000FF"/>
                  <w:sz w:val="18"/>
                  <w:szCs w:val="18"/>
                  <w:u w:val="single"/>
                </w:rPr>
                <w:t>E</w:t>
              </w:r>
              <w:r w:rsidR="00E0570D" w:rsidRPr="00243499">
                <w:rPr>
                  <w:rFonts w:ascii="Times New Roman" w:hAnsi="Times New Roman"/>
                  <w:color w:val="0000FF"/>
                  <w:sz w:val="18"/>
                  <w:szCs w:val="18"/>
                  <w:u w:val="single"/>
                  <w:lang w:val="ru-RU"/>
                </w:rPr>
                <w:t>1</w:t>
              </w:r>
              <w:r w:rsidR="00E0570D" w:rsidRPr="00243499">
                <w:rPr>
                  <w:rFonts w:ascii="Times New Roman" w:hAnsi="Times New Roman"/>
                  <w:color w:val="0000FF"/>
                  <w:sz w:val="18"/>
                  <w:szCs w:val="18"/>
                  <w:u w:val="single"/>
                </w:rPr>
                <w:t>X</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E0570D">
            <w:pPr>
              <w:spacing w:after="0"/>
              <w:rPr>
                <w:rFonts w:ascii="Times New Roman" w:hAnsi="Times New Roman"/>
                <w:color w:val="000000"/>
                <w:sz w:val="18"/>
                <w:szCs w:val="18"/>
                <w:lang w:val="uk-UA"/>
              </w:rPr>
            </w:pPr>
            <w:r w:rsidRPr="00243499">
              <w:rPr>
                <w:rFonts w:ascii="Times New Roman" w:hAnsi="Times New Roman"/>
                <w:color w:val="000000"/>
                <w:sz w:val="18"/>
                <w:szCs w:val="18"/>
                <w:lang w:val="uk-UA"/>
              </w:rPr>
              <w:t>70</w:t>
            </w:r>
          </w:p>
        </w:tc>
        <w:tc>
          <w:tcPr>
            <w:tcW w:w="3975" w:type="dxa"/>
            <w:tcMar>
              <w:top w:w="50" w:type="dxa"/>
              <w:left w:w="100" w:type="dxa"/>
            </w:tcMar>
            <w:vAlign w:val="center"/>
          </w:tcPr>
          <w:p w:rsidR="00E0570D" w:rsidRPr="00243499" w:rsidRDefault="00E0570D" w:rsidP="00E0570D">
            <w:pPr>
              <w:spacing w:after="0"/>
              <w:ind w:left="135"/>
              <w:rPr>
                <w:sz w:val="18"/>
                <w:szCs w:val="18"/>
                <w:lang w:val="ru-RU"/>
              </w:rPr>
            </w:pPr>
            <w:r w:rsidRPr="00243499">
              <w:rPr>
                <w:rFonts w:ascii="Times New Roman" w:hAnsi="Times New Roman"/>
                <w:color w:val="000000"/>
                <w:sz w:val="18"/>
                <w:szCs w:val="18"/>
                <w:lang w:val="ru-RU"/>
              </w:rPr>
              <w:t>Соли (средние): номенклатура, способы получения, химические свойства</w:t>
            </w:r>
          </w:p>
        </w:tc>
        <w:tc>
          <w:tcPr>
            <w:tcW w:w="947"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E0570D">
            <w:pPr>
              <w:spacing w:after="0"/>
              <w:ind w:left="135"/>
              <w:rPr>
                <w:sz w:val="18"/>
                <w:szCs w:val="18"/>
                <w:lang w:val="uk-UA"/>
              </w:rPr>
            </w:pPr>
            <w:r w:rsidRPr="00243499">
              <w:rPr>
                <w:sz w:val="18"/>
                <w:szCs w:val="18"/>
                <w:lang w:val="uk-UA"/>
              </w:rPr>
              <w:t>02.03</w:t>
            </w:r>
          </w:p>
        </w:tc>
        <w:tc>
          <w:tcPr>
            <w:tcW w:w="745" w:type="dxa"/>
            <w:gridSpan w:val="2"/>
          </w:tcPr>
          <w:p w:rsidR="00E0570D" w:rsidRPr="00243499" w:rsidRDefault="00E0570D" w:rsidP="00E0570D">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92">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J</w:t>
              </w:r>
              <w:r w:rsidR="00E0570D" w:rsidRPr="00243499">
                <w:rPr>
                  <w:rFonts w:ascii="Times New Roman" w:hAnsi="Times New Roman"/>
                  <w:color w:val="0000FF"/>
                  <w:sz w:val="18"/>
                  <w:szCs w:val="18"/>
                  <w:u w:val="single"/>
                  <w:lang w:val="ru-RU"/>
                </w:rPr>
                <w:t>4</w:t>
              </w:r>
              <w:r w:rsidR="00E0570D" w:rsidRPr="00243499">
                <w:rPr>
                  <w:rFonts w:ascii="Times New Roman" w:hAnsi="Times New Roman"/>
                  <w:color w:val="0000FF"/>
                  <w:sz w:val="18"/>
                  <w:szCs w:val="18"/>
                  <w:u w:val="single"/>
                </w:rPr>
                <w:t>B</w:t>
              </w:r>
              <w:r w:rsidR="00E0570D" w:rsidRPr="00243499">
                <w:rPr>
                  <w:rFonts w:ascii="Times New Roman" w:hAnsi="Times New Roman"/>
                  <w:color w:val="0000FF"/>
                  <w:sz w:val="18"/>
                  <w:szCs w:val="18"/>
                  <w:u w:val="single"/>
                  <w:lang w:val="ru-RU"/>
                </w:rPr>
                <w:t>9</w:t>
              </w:r>
              <w:r w:rsidR="00E0570D" w:rsidRPr="00243499">
                <w:rPr>
                  <w:rFonts w:ascii="Times New Roman" w:hAnsi="Times New Roman"/>
                  <w:color w:val="0000FF"/>
                  <w:sz w:val="18"/>
                  <w:szCs w:val="18"/>
                  <w:u w:val="single"/>
                </w:rPr>
                <w:t>Q</w:t>
              </w:r>
              <w:r w:rsidR="00E0570D" w:rsidRPr="00243499">
                <w:rPr>
                  <w:rFonts w:ascii="Times New Roman" w:hAnsi="Times New Roman"/>
                  <w:color w:val="0000FF"/>
                  <w:sz w:val="18"/>
                  <w:szCs w:val="18"/>
                  <w:u w:val="single"/>
                  <w:lang w:val="ru-RU"/>
                </w:rPr>
                <w:t>5</w:t>
              </w:r>
              <w:r w:rsidR="00E0570D" w:rsidRPr="00243499">
                <w:rPr>
                  <w:rFonts w:ascii="Times New Roman" w:hAnsi="Times New Roman"/>
                  <w:color w:val="0000FF"/>
                  <w:sz w:val="18"/>
                  <w:szCs w:val="18"/>
                  <w:u w:val="single"/>
                </w:rPr>
                <w:t>E</w:t>
              </w:r>
              <w:r w:rsidR="00E0570D" w:rsidRPr="00243499">
                <w:rPr>
                  <w:rFonts w:ascii="Times New Roman" w:hAnsi="Times New Roman"/>
                  <w:color w:val="0000FF"/>
                  <w:sz w:val="18"/>
                  <w:szCs w:val="18"/>
                  <w:u w:val="single"/>
                  <w:lang w:val="ru-RU"/>
                </w:rPr>
                <w:t>1</w:t>
              </w:r>
              <w:r w:rsidR="00E0570D" w:rsidRPr="00243499">
                <w:rPr>
                  <w:rFonts w:ascii="Times New Roman" w:hAnsi="Times New Roman"/>
                  <w:color w:val="0000FF"/>
                  <w:sz w:val="18"/>
                  <w:szCs w:val="18"/>
                  <w:u w:val="single"/>
                </w:rPr>
                <w:t>X</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E0570D">
            <w:pPr>
              <w:spacing w:after="0"/>
              <w:rPr>
                <w:sz w:val="18"/>
                <w:szCs w:val="18"/>
                <w:lang w:val="uk-UA"/>
              </w:rPr>
            </w:pPr>
            <w:r w:rsidRPr="00243499">
              <w:rPr>
                <w:rFonts w:ascii="Times New Roman" w:hAnsi="Times New Roman"/>
                <w:color w:val="000000"/>
                <w:sz w:val="18"/>
                <w:szCs w:val="18"/>
                <w:lang w:val="uk-UA"/>
              </w:rPr>
              <w:t>71</w:t>
            </w:r>
          </w:p>
        </w:tc>
        <w:tc>
          <w:tcPr>
            <w:tcW w:w="3975" w:type="dxa"/>
            <w:tcMar>
              <w:top w:w="50" w:type="dxa"/>
              <w:left w:w="100" w:type="dxa"/>
            </w:tcMar>
            <w:vAlign w:val="center"/>
          </w:tcPr>
          <w:p w:rsidR="00E0570D" w:rsidRPr="00243499" w:rsidRDefault="00E0570D" w:rsidP="00E0570D">
            <w:pPr>
              <w:spacing w:after="0"/>
              <w:ind w:left="135"/>
              <w:rPr>
                <w:sz w:val="18"/>
                <w:szCs w:val="18"/>
                <w:lang w:val="ru-RU"/>
              </w:rPr>
            </w:pPr>
            <w:r w:rsidRPr="00243499">
              <w:rPr>
                <w:rFonts w:ascii="Times New Roman" w:hAnsi="Times New Roman"/>
                <w:color w:val="000000"/>
                <w:sz w:val="18"/>
                <w:szCs w:val="18"/>
                <w:lang w:val="ru-RU"/>
              </w:rPr>
              <w:t>Практическая работа № 6. Решение экспериментальных задач по теме «Основные классы неорганических соединений»</w:t>
            </w:r>
          </w:p>
        </w:tc>
        <w:tc>
          <w:tcPr>
            <w:tcW w:w="947"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1 </w:t>
            </w:r>
          </w:p>
        </w:tc>
        <w:tc>
          <w:tcPr>
            <w:tcW w:w="1134" w:type="dxa"/>
            <w:tcMar>
              <w:top w:w="50" w:type="dxa"/>
              <w:left w:w="100" w:type="dxa"/>
            </w:tcMar>
            <w:vAlign w:val="center"/>
          </w:tcPr>
          <w:p w:rsidR="00E0570D" w:rsidRPr="00243499" w:rsidRDefault="00E0570D" w:rsidP="00E0570D">
            <w:pPr>
              <w:spacing w:after="0"/>
              <w:ind w:left="135"/>
              <w:rPr>
                <w:sz w:val="18"/>
                <w:szCs w:val="18"/>
                <w:lang w:val="uk-UA"/>
              </w:rPr>
            </w:pPr>
            <w:r w:rsidRPr="00243499">
              <w:rPr>
                <w:sz w:val="18"/>
                <w:szCs w:val="18"/>
                <w:lang w:val="uk-UA"/>
              </w:rPr>
              <w:t>03.03</w:t>
            </w:r>
          </w:p>
        </w:tc>
        <w:tc>
          <w:tcPr>
            <w:tcW w:w="745" w:type="dxa"/>
            <w:gridSpan w:val="2"/>
          </w:tcPr>
          <w:p w:rsidR="00E0570D" w:rsidRPr="00243499" w:rsidRDefault="00E0570D" w:rsidP="00E0570D">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93">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w:t>
              </w:r>
              <w:r w:rsidR="00E0570D" w:rsidRPr="00243499">
                <w:rPr>
                  <w:rFonts w:ascii="Times New Roman" w:hAnsi="Times New Roman"/>
                  <w:color w:val="0000FF"/>
                  <w:sz w:val="18"/>
                  <w:szCs w:val="18"/>
                  <w:u w:val="single"/>
                  <w:lang w:val="ru-RU"/>
                </w:rPr>
                <w:t>9</w:t>
              </w:r>
              <w:r w:rsidR="00E0570D" w:rsidRPr="00243499">
                <w:rPr>
                  <w:rFonts w:ascii="Times New Roman" w:hAnsi="Times New Roman"/>
                  <w:color w:val="0000FF"/>
                  <w:sz w:val="18"/>
                  <w:szCs w:val="18"/>
                  <w:u w:val="single"/>
                </w:rPr>
                <w:t>X</w:t>
              </w:r>
              <w:r w:rsidR="00E0570D" w:rsidRPr="00243499">
                <w:rPr>
                  <w:rFonts w:ascii="Times New Roman" w:hAnsi="Times New Roman"/>
                  <w:color w:val="0000FF"/>
                  <w:sz w:val="18"/>
                  <w:szCs w:val="18"/>
                  <w:u w:val="single"/>
                  <w:lang w:val="ru-RU"/>
                </w:rPr>
                <w:t>4</w:t>
              </w:r>
              <w:r w:rsidR="00E0570D" w:rsidRPr="00243499">
                <w:rPr>
                  <w:rFonts w:ascii="Times New Roman" w:hAnsi="Times New Roman"/>
                  <w:color w:val="0000FF"/>
                  <w:sz w:val="18"/>
                  <w:szCs w:val="18"/>
                  <w:u w:val="single"/>
                </w:rPr>
                <w:t>K</w:t>
              </w:r>
              <w:r w:rsidR="00E0570D" w:rsidRPr="00243499">
                <w:rPr>
                  <w:rFonts w:ascii="Times New Roman" w:hAnsi="Times New Roman"/>
                  <w:color w:val="0000FF"/>
                  <w:sz w:val="18"/>
                  <w:szCs w:val="18"/>
                  <w:u w:val="single"/>
                  <w:lang w:val="ru-RU"/>
                </w:rPr>
                <w:t>8</w:t>
              </w:r>
              <w:r w:rsidR="00E0570D" w:rsidRPr="00243499">
                <w:rPr>
                  <w:rFonts w:ascii="Times New Roman" w:hAnsi="Times New Roman"/>
                  <w:color w:val="0000FF"/>
                  <w:sz w:val="18"/>
                  <w:szCs w:val="18"/>
                  <w:u w:val="single"/>
                </w:rPr>
                <w:t>F</w:t>
              </w:r>
              <w:r w:rsidR="00E0570D" w:rsidRPr="00243499">
                <w:rPr>
                  <w:rFonts w:ascii="Times New Roman" w:hAnsi="Times New Roman"/>
                  <w:color w:val="0000FF"/>
                  <w:sz w:val="18"/>
                  <w:szCs w:val="18"/>
                  <w:u w:val="single"/>
                  <w:lang w:val="ru-RU"/>
                </w:rPr>
                <w:t>7</w:t>
              </w:r>
              <w:r w:rsidR="00E0570D" w:rsidRPr="00243499">
                <w:rPr>
                  <w:rFonts w:ascii="Times New Roman" w:hAnsi="Times New Roman"/>
                  <w:color w:val="0000FF"/>
                  <w:sz w:val="18"/>
                  <w:szCs w:val="18"/>
                  <w:u w:val="single"/>
                </w:rPr>
                <w:t>W</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E0570D">
            <w:pPr>
              <w:spacing w:after="0"/>
              <w:rPr>
                <w:sz w:val="18"/>
                <w:szCs w:val="18"/>
                <w:lang w:val="uk-UA"/>
              </w:rPr>
            </w:pPr>
            <w:r w:rsidRPr="00243499">
              <w:rPr>
                <w:rFonts w:ascii="Times New Roman" w:hAnsi="Times New Roman"/>
                <w:color w:val="000000"/>
                <w:sz w:val="18"/>
                <w:szCs w:val="18"/>
                <w:lang w:val="uk-UA"/>
              </w:rPr>
              <w:t>72</w:t>
            </w:r>
          </w:p>
        </w:tc>
        <w:tc>
          <w:tcPr>
            <w:tcW w:w="3975" w:type="dxa"/>
            <w:tcMar>
              <w:top w:w="50" w:type="dxa"/>
              <w:left w:w="100" w:type="dxa"/>
            </w:tcMar>
            <w:vAlign w:val="center"/>
          </w:tcPr>
          <w:p w:rsidR="00E0570D" w:rsidRPr="00243499" w:rsidRDefault="00E0570D" w:rsidP="00E0570D">
            <w:pPr>
              <w:spacing w:after="0"/>
              <w:ind w:left="135"/>
              <w:rPr>
                <w:sz w:val="18"/>
                <w:szCs w:val="18"/>
                <w:lang w:val="ru-RU"/>
              </w:rPr>
            </w:pPr>
            <w:r w:rsidRPr="00243499">
              <w:rPr>
                <w:rFonts w:ascii="Times New Roman" w:hAnsi="Times New Roman"/>
                <w:color w:val="000000"/>
                <w:sz w:val="18"/>
                <w:szCs w:val="18"/>
                <w:lang w:val="ru-RU"/>
              </w:rPr>
              <w:t xml:space="preserve">Генетическая связь между классами </w:t>
            </w:r>
            <w:r w:rsidRPr="00243499">
              <w:rPr>
                <w:rFonts w:ascii="Times New Roman" w:hAnsi="Times New Roman"/>
                <w:color w:val="000000"/>
                <w:sz w:val="18"/>
                <w:szCs w:val="18"/>
                <w:lang w:val="ru-RU"/>
              </w:rPr>
              <w:lastRenderedPageBreak/>
              <w:t>неорганических соединений</w:t>
            </w:r>
          </w:p>
        </w:tc>
        <w:tc>
          <w:tcPr>
            <w:tcW w:w="947"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lang w:val="ru-RU"/>
              </w:rPr>
              <w:lastRenderedPageBreak/>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E0570D">
            <w:pPr>
              <w:spacing w:after="0"/>
              <w:ind w:left="135"/>
              <w:rPr>
                <w:sz w:val="18"/>
                <w:szCs w:val="18"/>
                <w:lang w:val="uk-UA"/>
              </w:rPr>
            </w:pPr>
            <w:r w:rsidRPr="00243499">
              <w:rPr>
                <w:sz w:val="18"/>
                <w:szCs w:val="18"/>
                <w:lang w:val="uk-UA"/>
              </w:rPr>
              <w:t>05.03</w:t>
            </w:r>
          </w:p>
        </w:tc>
        <w:tc>
          <w:tcPr>
            <w:tcW w:w="745" w:type="dxa"/>
            <w:gridSpan w:val="2"/>
          </w:tcPr>
          <w:p w:rsidR="00E0570D" w:rsidRPr="00243499" w:rsidRDefault="00E0570D" w:rsidP="00E0570D">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94">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H</w:t>
              </w:r>
              <w:r w:rsidR="00E0570D" w:rsidRPr="00243499">
                <w:rPr>
                  <w:rFonts w:ascii="Times New Roman" w:hAnsi="Times New Roman"/>
                  <w:color w:val="0000FF"/>
                  <w:sz w:val="18"/>
                  <w:szCs w:val="18"/>
                  <w:u w:val="single"/>
                  <w:lang w:val="ru-RU"/>
                </w:rPr>
                <w:t>0</w:t>
              </w:r>
              <w:r w:rsidR="00E0570D" w:rsidRPr="00243499">
                <w:rPr>
                  <w:rFonts w:ascii="Times New Roman" w:hAnsi="Times New Roman"/>
                  <w:color w:val="0000FF"/>
                  <w:sz w:val="18"/>
                  <w:szCs w:val="18"/>
                  <w:u w:val="single"/>
                </w:rPr>
                <w:t>U</w:t>
              </w:r>
              <w:r w:rsidR="00E0570D" w:rsidRPr="00243499">
                <w:rPr>
                  <w:rFonts w:ascii="Times New Roman" w:hAnsi="Times New Roman"/>
                  <w:color w:val="0000FF"/>
                  <w:sz w:val="18"/>
                  <w:szCs w:val="18"/>
                  <w:u w:val="single"/>
                  <w:lang w:val="ru-RU"/>
                </w:rPr>
                <w:t>5</w:t>
              </w:r>
              <w:r w:rsidR="00E0570D" w:rsidRPr="00243499">
                <w:rPr>
                  <w:rFonts w:ascii="Times New Roman" w:hAnsi="Times New Roman"/>
                  <w:color w:val="0000FF"/>
                  <w:sz w:val="18"/>
                  <w:szCs w:val="18"/>
                  <w:u w:val="single"/>
                </w:rPr>
                <w:t>D</w:t>
              </w:r>
              <w:r w:rsidR="00E0570D" w:rsidRPr="00243499">
                <w:rPr>
                  <w:rFonts w:ascii="Times New Roman" w:hAnsi="Times New Roman"/>
                  <w:color w:val="0000FF"/>
                  <w:sz w:val="18"/>
                  <w:szCs w:val="18"/>
                  <w:u w:val="single"/>
                  <w:lang w:val="ru-RU"/>
                </w:rPr>
                <w:t>6</w:t>
              </w:r>
              <w:r w:rsidR="00E0570D" w:rsidRPr="00243499">
                <w:rPr>
                  <w:rFonts w:ascii="Times New Roman" w:hAnsi="Times New Roman"/>
                  <w:color w:val="0000FF"/>
                  <w:sz w:val="18"/>
                  <w:szCs w:val="18"/>
                  <w:u w:val="single"/>
                </w:rPr>
                <w:t>A</w:t>
              </w:r>
              <w:r w:rsidR="00E0570D" w:rsidRPr="00243499">
                <w:rPr>
                  <w:rFonts w:ascii="Times New Roman" w:hAnsi="Times New Roman"/>
                  <w:color w:val="0000FF"/>
                  <w:sz w:val="18"/>
                  <w:szCs w:val="18"/>
                  <w:u w:val="single"/>
                  <w:lang w:val="ru-RU"/>
                </w:rPr>
                <w:t>0</w:t>
              </w:r>
              <w:r w:rsidR="00E0570D" w:rsidRPr="00243499">
                <w:rPr>
                  <w:rFonts w:ascii="Times New Roman" w:hAnsi="Times New Roman"/>
                  <w:color w:val="0000FF"/>
                  <w:sz w:val="18"/>
                  <w:szCs w:val="18"/>
                  <w:u w:val="single"/>
                </w:rPr>
                <w:t>C</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E0570D">
            <w:pPr>
              <w:spacing w:after="0"/>
              <w:rPr>
                <w:rFonts w:ascii="Times New Roman" w:hAnsi="Times New Roman"/>
                <w:color w:val="000000"/>
                <w:sz w:val="18"/>
                <w:szCs w:val="18"/>
                <w:lang w:val="uk-UA"/>
              </w:rPr>
            </w:pPr>
            <w:r w:rsidRPr="00243499">
              <w:rPr>
                <w:rFonts w:ascii="Times New Roman" w:hAnsi="Times New Roman"/>
                <w:color w:val="000000"/>
                <w:sz w:val="18"/>
                <w:szCs w:val="18"/>
                <w:lang w:val="uk-UA"/>
              </w:rPr>
              <w:lastRenderedPageBreak/>
              <w:t>73</w:t>
            </w:r>
          </w:p>
        </w:tc>
        <w:tc>
          <w:tcPr>
            <w:tcW w:w="3975" w:type="dxa"/>
            <w:tcMar>
              <w:top w:w="50" w:type="dxa"/>
              <w:left w:w="100" w:type="dxa"/>
            </w:tcMar>
            <w:vAlign w:val="center"/>
          </w:tcPr>
          <w:p w:rsidR="00E0570D" w:rsidRPr="00243499" w:rsidRDefault="00E0570D" w:rsidP="00E0570D">
            <w:pPr>
              <w:spacing w:after="0"/>
              <w:ind w:left="135"/>
              <w:rPr>
                <w:sz w:val="18"/>
                <w:szCs w:val="18"/>
                <w:lang w:val="ru-RU"/>
              </w:rPr>
            </w:pPr>
            <w:r w:rsidRPr="00243499">
              <w:rPr>
                <w:rFonts w:ascii="Times New Roman" w:hAnsi="Times New Roman"/>
                <w:color w:val="000000"/>
                <w:sz w:val="18"/>
                <w:szCs w:val="18"/>
                <w:lang w:val="ru-RU"/>
              </w:rPr>
              <w:t>Генетическая связь между классами неорганических соединений</w:t>
            </w:r>
          </w:p>
        </w:tc>
        <w:tc>
          <w:tcPr>
            <w:tcW w:w="947"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E0570D">
            <w:pPr>
              <w:spacing w:after="0"/>
              <w:ind w:left="135"/>
              <w:rPr>
                <w:sz w:val="18"/>
                <w:szCs w:val="18"/>
                <w:lang w:val="uk-UA"/>
              </w:rPr>
            </w:pPr>
            <w:r w:rsidRPr="00243499">
              <w:rPr>
                <w:sz w:val="18"/>
                <w:szCs w:val="18"/>
                <w:lang w:val="uk-UA"/>
              </w:rPr>
              <w:t>09.03</w:t>
            </w:r>
          </w:p>
        </w:tc>
        <w:tc>
          <w:tcPr>
            <w:tcW w:w="745" w:type="dxa"/>
            <w:gridSpan w:val="2"/>
          </w:tcPr>
          <w:p w:rsidR="00E0570D" w:rsidRPr="00243499" w:rsidRDefault="00E0570D" w:rsidP="00E0570D">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95">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H</w:t>
              </w:r>
              <w:r w:rsidR="00E0570D" w:rsidRPr="00243499">
                <w:rPr>
                  <w:rFonts w:ascii="Times New Roman" w:hAnsi="Times New Roman"/>
                  <w:color w:val="0000FF"/>
                  <w:sz w:val="18"/>
                  <w:szCs w:val="18"/>
                  <w:u w:val="single"/>
                  <w:lang w:val="ru-RU"/>
                </w:rPr>
                <w:t>0</w:t>
              </w:r>
              <w:r w:rsidR="00E0570D" w:rsidRPr="00243499">
                <w:rPr>
                  <w:rFonts w:ascii="Times New Roman" w:hAnsi="Times New Roman"/>
                  <w:color w:val="0000FF"/>
                  <w:sz w:val="18"/>
                  <w:szCs w:val="18"/>
                  <w:u w:val="single"/>
                </w:rPr>
                <w:t>U</w:t>
              </w:r>
              <w:r w:rsidR="00E0570D" w:rsidRPr="00243499">
                <w:rPr>
                  <w:rFonts w:ascii="Times New Roman" w:hAnsi="Times New Roman"/>
                  <w:color w:val="0000FF"/>
                  <w:sz w:val="18"/>
                  <w:szCs w:val="18"/>
                  <w:u w:val="single"/>
                  <w:lang w:val="ru-RU"/>
                </w:rPr>
                <w:t>5</w:t>
              </w:r>
              <w:r w:rsidR="00E0570D" w:rsidRPr="00243499">
                <w:rPr>
                  <w:rFonts w:ascii="Times New Roman" w:hAnsi="Times New Roman"/>
                  <w:color w:val="0000FF"/>
                  <w:sz w:val="18"/>
                  <w:szCs w:val="18"/>
                  <w:u w:val="single"/>
                </w:rPr>
                <w:t>D</w:t>
              </w:r>
              <w:r w:rsidR="00E0570D" w:rsidRPr="00243499">
                <w:rPr>
                  <w:rFonts w:ascii="Times New Roman" w:hAnsi="Times New Roman"/>
                  <w:color w:val="0000FF"/>
                  <w:sz w:val="18"/>
                  <w:szCs w:val="18"/>
                  <w:u w:val="single"/>
                  <w:lang w:val="ru-RU"/>
                </w:rPr>
                <w:t>6</w:t>
              </w:r>
              <w:r w:rsidR="00E0570D" w:rsidRPr="00243499">
                <w:rPr>
                  <w:rFonts w:ascii="Times New Roman" w:hAnsi="Times New Roman"/>
                  <w:color w:val="0000FF"/>
                  <w:sz w:val="18"/>
                  <w:szCs w:val="18"/>
                  <w:u w:val="single"/>
                </w:rPr>
                <w:t>A</w:t>
              </w:r>
              <w:r w:rsidR="00E0570D" w:rsidRPr="00243499">
                <w:rPr>
                  <w:rFonts w:ascii="Times New Roman" w:hAnsi="Times New Roman"/>
                  <w:color w:val="0000FF"/>
                  <w:sz w:val="18"/>
                  <w:szCs w:val="18"/>
                  <w:u w:val="single"/>
                  <w:lang w:val="ru-RU"/>
                </w:rPr>
                <w:t>0</w:t>
              </w:r>
              <w:r w:rsidR="00E0570D" w:rsidRPr="00243499">
                <w:rPr>
                  <w:rFonts w:ascii="Times New Roman" w:hAnsi="Times New Roman"/>
                  <w:color w:val="0000FF"/>
                  <w:sz w:val="18"/>
                  <w:szCs w:val="18"/>
                  <w:u w:val="single"/>
                </w:rPr>
                <w:t>C</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E0570D">
            <w:pPr>
              <w:spacing w:after="0"/>
              <w:rPr>
                <w:sz w:val="18"/>
                <w:szCs w:val="18"/>
                <w:lang w:val="uk-UA"/>
              </w:rPr>
            </w:pPr>
            <w:r w:rsidRPr="00243499">
              <w:rPr>
                <w:rFonts w:ascii="Times New Roman" w:hAnsi="Times New Roman"/>
                <w:color w:val="000000"/>
                <w:sz w:val="18"/>
                <w:szCs w:val="18"/>
                <w:lang w:val="uk-UA"/>
              </w:rPr>
              <w:t>74</w:t>
            </w:r>
          </w:p>
        </w:tc>
        <w:tc>
          <w:tcPr>
            <w:tcW w:w="3975" w:type="dxa"/>
            <w:tcMar>
              <w:top w:w="50" w:type="dxa"/>
              <w:left w:w="100" w:type="dxa"/>
            </w:tcMar>
            <w:vAlign w:val="center"/>
          </w:tcPr>
          <w:p w:rsidR="00E0570D" w:rsidRPr="00243499" w:rsidRDefault="00E0570D" w:rsidP="00E0570D">
            <w:pPr>
              <w:spacing w:after="0"/>
              <w:ind w:left="135"/>
              <w:rPr>
                <w:sz w:val="18"/>
                <w:szCs w:val="18"/>
              </w:rPr>
            </w:pPr>
            <w:r w:rsidRPr="00243499">
              <w:rPr>
                <w:rFonts w:ascii="Times New Roman" w:hAnsi="Times New Roman"/>
                <w:color w:val="000000"/>
                <w:sz w:val="18"/>
                <w:szCs w:val="18"/>
              </w:rPr>
              <w:t>Обобщение и систематизация знаний</w:t>
            </w:r>
          </w:p>
        </w:tc>
        <w:tc>
          <w:tcPr>
            <w:tcW w:w="947"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1 </w:t>
            </w:r>
          </w:p>
        </w:tc>
        <w:tc>
          <w:tcPr>
            <w:tcW w:w="1841"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E0570D">
            <w:pPr>
              <w:spacing w:after="0"/>
              <w:ind w:left="135"/>
              <w:rPr>
                <w:sz w:val="18"/>
                <w:szCs w:val="18"/>
                <w:lang w:val="uk-UA"/>
              </w:rPr>
            </w:pPr>
            <w:r w:rsidRPr="00243499">
              <w:rPr>
                <w:sz w:val="18"/>
                <w:szCs w:val="18"/>
                <w:lang w:val="uk-UA"/>
              </w:rPr>
              <w:t>10.03</w:t>
            </w:r>
          </w:p>
        </w:tc>
        <w:tc>
          <w:tcPr>
            <w:tcW w:w="745" w:type="dxa"/>
            <w:gridSpan w:val="2"/>
          </w:tcPr>
          <w:p w:rsidR="00E0570D" w:rsidRPr="00243499" w:rsidRDefault="00E0570D" w:rsidP="00E0570D">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96">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Q</w:t>
              </w:r>
              <w:r w:rsidR="00E0570D" w:rsidRPr="00243499">
                <w:rPr>
                  <w:rFonts w:ascii="Times New Roman" w:hAnsi="Times New Roman"/>
                  <w:color w:val="0000FF"/>
                  <w:sz w:val="18"/>
                  <w:szCs w:val="18"/>
                  <w:u w:val="single"/>
                  <w:lang w:val="ru-RU"/>
                </w:rPr>
                <w:t>6</w:t>
              </w:r>
              <w:r w:rsidR="00E0570D" w:rsidRPr="00243499">
                <w:rPr>
                  <w:rFonts w:ascii="Times New Roman" w:hAnsi="Times New Roman"/>
                  <w:color w:val="0000FF"/>
                  <w:sz w:val="18"/>
                  <w:szCs w:val="18"/>
                  <w:u w:val="single"/>
                </w:rPr>
                <w:t>G</w:t>
              </w:r>
              <w:r w:rsidR="00E0570D" w:rsidRPr="00243499">
                <w:rPr>
                  <w:rFonts w:ascii="Times New Roman" w:hAnsi="Times New Roman"/>
                  <w:color w:val="0000FF"/>
                  <w:sz w:val="18"/>
                  <w:szCs w:val="18"/>
                  <w:u w:val="single"/>
                  <w:lang w:val="ru-RU"/>
                </w:rPr>
                <w:t>9</w:t>
              </w:r>
              <w:r w:rsidR="00E0570D" w:rsidRPr="00243499">
                <w:rPr>
                  <w:rFonts w:ascii="Times New Roman" w:hAnsi="Times New Roman"/>
                  <w:color w:val="0000FF"/>
                  <w:sz w:val="18"/>
                  <w:szCs w:val="18"/>
                  <w:u w:val="single"/>
                </w:rPr>
                <w:t>N</w:t>
              </w:r>
              <w:r w:rsidR="00E0570D" w:rsidRPr="00243499">
                <w:rPr>
                  <w:rFonts w:ascii="Times New Roman" w:hAnsi="Times New Roman"/>
                  <w:color w:val="0000FF"/>
                  <w:sz w:val="18"/>
                  <w:szCs w:val="18"/>
                  <w:u w:val="single"/>
                  <w:lang w:val="ru-RU"/>
                </w:rPr>
                <w:t>5</w:t>
              </w:r>
              <w:r w:rsidR="00E0570D" w:rsidRPr="00243499">
                <w:rPr>
                  <w:rFonts w:ascii="Times New Roman" w:hAnsi="Times New Roman"/>
                  <w:color w:val="0000FF"/>
                  <w:sz w:val="18"/>
                  <w:szCs w:val="18"/>
                  <w:u w:val="single"/>
                </w:rPr>
                <w:t>L</w:t>
              </w:r>
              <w:r w:rsidR="00E0570D" w:rsidRPr="00243499">
                <w:rPr>
                  <w:rFonts w:ascii="Times New Roman" w:hAnsi="Times New Roman"/>
                  <w:color w:val="0000FF"/>
                  <w:sz w:val="18"/>
                  <w:szCs w:val="18"/>
                  <w:u w:val="single"/>
                  <w:lang w:val="ru-RU"/>
                </w:rPr>
                <w:t>4</w:t>
              </w:r>
              <w:r w:rsidR="00E0570D" w:rsidRPr="00243499">
                <w:rPr>
                  <w:rFonts w:ascii="Times New Roman" w:hAnsi="Times New Roman"/>
                  <w:color w:val="0000FF"/>
                  <w:sz w:val="18"/>
                  <w:szCs w:val="18"/>
                  <w:u w:val="single"/>
                </w:rPr>
                <w:t>B</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E0570D">
            <w:pPr>
              <w:spacing w:after="0"/>
              <w:rPr>
                <w:sz w:val="18"/>
                <w:szCs w:val="18"/>
                <w:lang w:val="uk-UA"/>
              </w:rPr>
            </w:pPr>
            <w:r w:rsidRPr="00243499">
              <w:rPr>
                <w:rFonts w:ascii="Times New Roman" w:hAnsi="Times New Roman"/>
                <w:color w:val="000000"/>
                <w:sz w:val="18"/>
                <w:szCs w:val="18"/>
                <w:lang w:val="uk-UA"/>
              </w:rPr>
              <w:t>75</w:t>
            </w:r>
          </w:p>
        </w:tc>
        <w:tc>
          <w:tcPr>
            <w:tcW w:w="3975" w:type="dxa"/>
            <w:tcMar>
              <w:top w:w="50" w:type="dxa"/>
              <w:left w:w="100" w:type="dxa"/>
            </w:tcMar>
            <w:vAlign w:val="center"/>
          </w:tcPr>
          <w:p w:rsidR="00E0570D" w:rsidRPr="00243499" w:rsidRDefault="00E0570D" w:rsidP="00E0570D">
            <w:pPr>
              <w:spacing w:after="0"/>
              <w:ind w:left="135"/>
              <w:rPr>
                <w:sz w:val="18"/>
                <w:szCs w:val="18"/>
                <w:lang w:val="ru-RU"/>
              </w:rPr>
            </w:pPr>
            <w:r w:rsidRPr="00243499">
              <w:rPr>
                <w:rFonts w:ascii="Times New Roman" w:hAnsi="Times New Roman"/>
                <w:color w:val="000000"/>
                <w:sz w:val="18"/>
                <w:szCs w:val="18"/>
                <w:lang w:val="ru-RU"/>
              </w:rPr>
              <w:t>Контрольная работа №3 по теме "Основные классы неорганических соединений"</w:t>
            </w:r>
          </w:p>
        </w:tc>
        <w:tc>
          <w:tcPr>
            <w:tcW w:w="947"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1 </w:t>
            </w:r>
          </w:p>
        </w:tc>
        <w:tc>
          <w:tcPr>
            <w:tcW w:w="1614"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E0570D">
            <w:pPr>
              <w:spacing w:after="0"/>
              <w:ind w:left="135"/>
              <w:rPr>
                <w:sz w:val="18"/>
                <w:szCs w:val="18"/>
                <w:lang w:val="uk-UA"/>
              </w:rPr>
            </w:pPr>
            <w:r w:rsidRPr="00243499">
              <w:rPr>
                <w:sz w:val="18"/>
                <w:szCs w:val="18"/>
                <w:lang w:val="uk-UA"/>
              </w:rPr>
              <w:t>12.03</w:t>
            </w:r>
          </w:p>
        </w:tc>
        <w:tc>
          <w:tcPr>
            <w:tcW w:w="745" w:type="dxa"/>
            <w:gridSpan w:val="2"/>
          </w:tcPr>
          <w:p w:rsidR="00E0570D" w:rsidRPr="00243499" w:rsidRDefault="00E0570D" w:rsidP="00E0570D">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97">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W</w:t>
              </w:r>
              <w:r w:rsidR="00E0570D" w:rsidRPr="00243499">
                <w:rPr>
                  <w:rFonts w:ascii="Times New Roman" w:hAnsi="Times New Roman"/>
                  <w:color w:val="0000FF"/>
                  <w:sz w:val="18"/>
                  <w:szCs w:val="18"/>
                  <w:u w:val="single"/>
                  <w:lang w:val="ru-RU"/>
                </w:rPr>
                <w:t>6</w:t>
              </w:r>
              <w:r w:rsidR="00E0570D" w:rsidRPr="00243499">
                <w:rPr>
                  <w:rFonts w:ascii="Times New Roman" w:hAnsi="Times New Roman"/>
                  <w:color w:val="0000FF"/>
                  <w:sz w:val="18"/>
                  <w:szCs w:val="18"/>
                  <w:u w:val="single"/>
                </w:rPr>
                <w:t>J</w:t>
              </w:r>
              <w:r w:rsidR="00E0570D" w:rsidRPr="00243499">
                <w:rPr>
                  <w:rFonts w:ascii="Times New Roman" w:hAnsi="Times New Roman"/>
                  <w:color w:val="0000FF"/>
                  <w:sz w:val="18"/>
                  <w:szCs w:val="18"/>
                  <w:u w:val="single"/>
                  <w:lang w:val="ru-RU"/>
                </w:rPr>
                <w:t>7</w:t>
              </w:r>
              <w:r w:rsidR="00E0570D" w:rsidRPr="00243499">
                <w:rPr>
                  <w:rFonts w:ascii="Times New Roman" w:hAnsi="Times New Roman"/>
                  <w:color w:val="0000FF"/>
                  <w:sz w:val="18"/>
                  <w:szCs w:val="18"/>
                  <w:u w:val="single"/>
                </w:rPr>
                <w:t>L</w:t>
              </w:r>
              <w:r w:rsidR="00E0570D" w:rsidRPr="00243499">
                <w:rPr>
                  <w:rFonts w:ascii="Times New Roman" w:hAnsi="Times New Roman"/>
                  <w:color w:val="0000FF"/>
                  <w:sz w:val="18"/>
                  <w:szCs w:val="18"/>
                  <w:u w:val="single"/>
                  <w:lang w:val="ru-RU"/>
                </w:rPr>
                <w:t>5</w:t>
              </w:r>
              <w:r w:rsidR="00E0570D" w:rsidRPr="00243499">
                <w:rPr>
                  <w:rFonts w:ascii="Times New Roman" w:hAnsi="Times New Roman"/>
                  <w:color w:val="0000FF"/>
                  <w:sz w:val="18"/>
                  <w:szCs w:val="18"/>
                  <w:u w:val="single"/>
                </w:rPr>
                <w:t>I</w:t>
              </w:r>
              <w:r w:rsidR="00E0570D" w:rsidRPr="00243499">
                <w:rPr>
                  <w:rFonts w:ascii="Times New Roman" w:hAnsi="Times New Roman"/>
                  <w:color w:val="0000FF"/>
                  <w:sz w:val="18"/>
                  <w:szCs w:val="18"/>
                  <w:u w:val="single"/>
                  <w:lang w:val="ru-RU"/>
                </w:rPr>
                <w:t>5</w:t>
              </w:r>
              <w:r w:rsidR="00E0570D" w:rsidRPr="00243499">
                <w:rPr>
                  <w:rFonts w:ascii="Times New Roman" w:hAnsi="Times New Roman"/>
                  <w:color w:val="0000FF"/>
                  <w:sz w:val="18"/>
                  <w:szCs w:val="18"/>
                  <w:u w:val="single"/>
                </w:rPr>
                <w:t>P</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E0570D">
            <w:pPr>
              <w:spacing w:after="0"/>
              <w:rPr>
                <w:sz w:val="18"/>
                <w:szCs w:val="18"/>
                <w:lang w:val="uk-UA"/>
              </w:rPr>
            </w:pPr>
            <w:r w:rsidRPr="00243499">
              <w:rPr>
                <w:rFonts w:ascii="Times New Roman" w:hAnsi="Times New Roman"/>
                <w:color w:val="000000"/>
                <w:sz w:val="18"/>
                <w:szCs w:val="18"/>
                <w:lang w:val="uk-UA"/>
              </w:rPr>
              <w:t>76</w:t>
            </w:r>
          </w:p>
        </w:tc>
        <w:tc>
          <w:tcPr>
            <w:tcW w:w="3975" w:type="dxa"/>
            <w:tcMar>
              <w:top w:w="50" w:type="dxa"/>
              <w:left w:w="100" w:type="dxa"/>
            </w:tcMar>
            <w:vAlign w:val="center"/>
          </w:tcPr>
          <w:p w:rsidR="00E0570D" w:rsidRPr="00243499" w:rsidRDefault="00E0570D" w:rsidP="00E0570D">
            <w:pPr>
              <w:spacing w:after="0"/>
              <w:ind w:left="135"/>
              <w:rPr>
                <w:sz w:val="18"/>
                <w:szCs w:val="18"/>
                <w:lang w:val="ru-RU"/>
              </w:rPr>
            </w:pPr>
            <w:r w:rsidRPr="00243499">
              <w:rPr>
                <w:rFonts w:ascii="Times New Roman" w:hAnsi="Times New Roman"/>
                <w:color w:val="000000"/>
                <w:sz w:val="18"/>
                <w:szCs w:val="18"/>
                <w:lang w:val="ru-RU"/>
              </w:rPr>
              <w:t>Первые попытки классификации химических элементов. Понятие о группах сходных элементов</w:t>
            </w:r>
          </w:p>
        </w:tc>
        <w:tc>
          <w:tcPr>
            <w:tcW w:w="947"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E0570D">
            <w:pPr>
              <w:spacing w:after="0"/>
              <w:ind w:left="135"/>
              <w:rPr>
                <w:sz w:val="18"/>
                <w:szCs w:val="18"/>
                <w:lang w:val="uk-UA"/>
              </w:rPr>
            </w:pPr>
            <w:r w:rsidRPr="00243499">
              <w:rPr>
                <w:sz w:val="18"/>
                <w:szCs w:val="18"/>
                <w:lang w:val="uk-UA"/>
              </w:rPr>
              <w:t>16.03</w:t>
            </w:r>
          </w:p>
        </w:tc>
        <w:tc>
          <w:tcPr>
            <w:tcW w:w="745" w:type="dxa"/>
            <w:gridSpan w:val="2"/>
          </w:tcPr>
          <w:p w:rsidR="00E0570D" w:rsidRPr="00243499" w:rsidRDefault="00E0570D" w:rsidP="00E0570D">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98">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w:t>
              </w:r>
              <w:r w:rsidR="00E0570D" w:rsidRPr="00243499">
                <w:rPr>
                  <w:rFonts w:ascii="Times New Roman" w:hAnsi="Times New Roman"/>
                  <w:color w:val="0000FF"/>
                  <w:sz w:val="18"/>
                  <w:szCs w:val="18"/>
                  <w:u w:val="single"/>
                  <w:lang w:val="ru-RU"/>
                </w:rPr>
                <w:t>4</w:t>
              </w:r>
              <w:r w:rsidR="00E0570D" w:rsidRPr="00243499">
                <w:rPr>
                  <w:rFonts w:ascii="Times New Roman" w:hAnsi="Times New Roman"/>
                  <w:color w:val="0000FF"/>
                  <w:sz w:val="18"/>
                  <w:szCs w:val="18"/>
                  <w:u w:val="single"/>
                </w:rPr>
                <w:t>S</w:t>
              </w:r>
              <w:r w:rsidR="00E0570D" w:rsidRPr="00243499">
                <w:rPr>
                  <w:rFonts w:ascii="Times New Roman" w:hAnsi="Times New Roman"/>
                  <w:color w:val="0000FF"/>
                  <w:sz w:val="18"/>
                  <w:szCs w:val="18"/>
                  <w:u w:val="single"/>
                  <w:lang w:val="ru-RU"/>
                </w:rPr>
                <w:t>7</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4</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9</w:t>
              </w:r>
              <w:r w:rsidR="00E0570D" w:rsidRPr="00243499">
                <w:rPr>
                  <w:rFonts w:ascii="Times New Roman" w:hAnsi="Times New Roman"/>
                  <w:color w:val="0000FF"/>
                  <w:sz w:val="18"/>
                  <w:szCs w:val="18"/>
                  <w:u w:val="single"/>
                </w:rPr>
                <w:t>N</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E0570D">
            <w:pPr>
              <w:spacing w:after="0"/>
              <w:rPr>
                <w:rFonts w:ascii="Times New Roman" w:hAnsi="Times New Roman"/>
                <w:color w:val="000000"/>
                <w:sz w:val="18"/>
                <w:szCs w:val="18"/>
                <w:lang w:val="uk-UA"/>
              </w:rPr>
            </w:pPr>
            <w:r w:rsidRPr="00243499">
              <w:rPr>
                <w:rFonts w:ascii="Times New Roman" w:hAnsi="Times New Roman"/>
                <w:color w:val="000000"/>
                <w:sz w:val="18"/>
                <w:szCs w:val="18"/>
                <w:lang w:val="uk-UA"/>
              </w:rPr>
              <w:t>77</w:t>
            </w:r>
          </w:p>
        </w:tc>
        <w:tc>
          <w:tcPr>
            <w:tcW w:w="3975" w:type="dxa"/>
            <w:tcMar>
              <w:top w:w="50" w:type="dxa"/>
              <w:left w:w="100" w:type="dxa"/>
            </w:tcMar>
            <w:vAlign w:val="center"/>
          </w:tcPr>
          <w:p w:rsidR="00E0570D" w:rsidRPr="00243499" w:rsidRDefault="00E0570D" w:rsidP="00E0570D">
            <w:pPr>
              <w:spacing w:after="0"/>
              <w:ind w:left="135"/>
              <w:rPr>
                <w:sz w:val="18"/>
                <w:szCs w:val="18"/>
                <w:lang w:val="ru-RU"/>
              </w:rPr>
            </w:pPr>
            <w:r w:rsidRPr="00243499">
              <w:rPr>
                <w:rFonts w:ascii="Times New Roman" w:hAnsi="Times New Roman"/>
                <w:color w:val="000000"/>
                <w:sz w:val="18"/>
                <w:szCs w:val="18"/>
                <w:lang w:val="ru-RU"/>
              </w:rPr>
              <w:t>Первые попытки классификации химических элементов. Понятие о группах сходных элементов</w:t>
            </w:r>
          </w:p>
        </w:tc>
        <w:tc>
          <w:tcPr>
            <w:tcW w:w="947"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E0570D">
            <w:pPr>
              <w:spacing w:after="0"/>
              <w:ind w:left="135"/>
              <w:rPr>
                <w:sz w:val="18"/>
                <w:szCs w:val="18"/>
                <w:lang w:val="uk-UA"/>
              </w:rPr>
            </w:pPr>
            <w:r w:rsidRPr="00243499">
              <w:rPr>
                <w:sz w:val="18"/>
                <w:szCs w:val="18"/>
                <w:lang w:val="uk-UA"/>
              </w:rPr>
              <w:t>17.03</w:t>
            </w:r>
          </w:p>
        </w:tc>
        <w:tc>
          <w:tcPr>
            <w:tcW w:w="745" w:type="dxa"/>
            <w:gridSpan w:val="2"/>
          </w:tcPr>
          <w:p w:rsidR="00E0570D" w:rsidRPr="00243499" w:rsidRDefault="00E0570D" w:rsidP="00E0570D">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99">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w:t>
              </w:r>
              <w:r w:rsidR="00E0570D" w:rsidRPr="00243499">
                <w:rPr>
                  <w:rFonts w:ascii="Times New Roman" w:hAnsi="Times New Roman"/>
                  <w:color w:val="0000FF"/>
                  <w:sz w:val="18"/>
                  <w:szCs w:val="18"/>
                  <w:u w:val="single"/>
                  <w:lang w:val="ru-RU"/>
                </w:rPr>
                <w:t>4</w:t>
              </w:r>
              <w:r w:rsidR="00E0570D" w:rsidRPr="00243499">
                <w:rPr>
                  <w:rFonts w:ascii="Times New Roman" w:hAnsi="Times New Roman"/>
                  <w:color w:val="0000FF"/>
                  <w:sz w:val="18"/>
                  <w:szCs w:val="18"/>
                  <w:u w:val="single"/>
                </w:rPr>
                <w:t>S</w:t>
              </w:r>
              <w:r w:rsidR="00E0570D" w:rsidRPr="00243499">
                <w:rPr>
                  <w:rFonts w:ascii="Times New Roman" w:hAnsi="Times New Roman"/>
                  <w:color w:val="0000FF"/>
                  <w:sz w:val="18"/>
                  <w:szCs w:val="18"/>
                  <w:u w:val="single"/>
                  <w:lang w:val="ru-RU"/>
                </w:rPr>
                <w:t>7</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4</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9</w:t>
              </w:r>
              <w:r w:rsidR="00E0570D" w:rsidRPr="00243499">
                <w:rPr>
                  <w:rFonts w:ascii="Times New Roman" w:hAnsi="Times New Roman"/>
                  <w:color w:val="0000FF"/>
                  <w:sz w:val="18"/>
                  <w:szCs w:val="18"/>
                  <w:u w:val="single"/>
                </w:rPr>
                <w:t>N</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E0570D">
            <w:pPr>
              <w:spacing w:after="0"/>
              <w:rPr>
                <w:sz w:val="18"/>
                <w:szCs w:val="18"/>
                <w:lang w:val="uk-UA"/>
              </w:rPr>
            </w:pPr>
            <w:r w:rsidRPr="00243499">
              <w:rPr>
                <w:rFonts w:ascii="Times New Roman" w:hAnsi="Times New Roman"/>
                <w:color w:val="000000"/>
                <w:sz w:val="18"/>
                <w:szCs w:val="18"/>
                <w:lang w:val="uk-UA"/>
              </w:rPr>
              <w:t>78</w:t>
            </w:r>
          </w:p>
        </w:tc>
        <w:tc>
          <w:tcPr>
            <w:tcW w:w="3975" w:type="dxa"/>
            <w:tcMar>
              <w:top w:w="50" w:type="dxa"/>
              <w:left w:w="100" w:type="dxa"/>
            </w:tcMar>
            <w:vAlign w:val="center"/>
          </w:tcPr>
          <w:p w:rsidR="00E0570D" w:rsidRPr="00243499" w:rsidRDefault="00E0570D" w:rsidP="00E0570D">
            <w:pPr>
              <w:spacing w:after="0"/>
              <w:ind w:left="135"/>
              <w:rPr>
                <w:sz w:val="18"/>
                <w:szCs w:val="18"/>
                <w:lang w:val="ru-RU"/>
              </w:rPr>
            </w:pPr>
            <w:r w:rsidRPr="00243499">
              <w:rPr>
                <w:rFonts w:ascii="Times New Roman" w:hAnsi="Times New Roman"/>
                <w:color w:val="000000"/>
                <w:sz w:val="18"/>
                <w:szCs w:val="18"/>
                <w:lang w:val="ru-RU"/>
              </w:rPr>
              <w:t>Периодический закон и Периодическая система химических элементов Д. И. Менделеева</w:t>
            </w:r>
          </w:p>
        </w:tc>
        <w:tc>
          <w:tcPr>
            <w:tcW w:w="947"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E0570D">
            <w:pPr>
              <w:spacing w:after="0"/>
              <w:ind w:left="135"/>
              <w:rPr>
                <w:sz w:val="18"/>
                <w:szCs w:val="18"/>
                <w:lang w:val="uk-UA"/>
              </w:rPr>
            </w:pPr>
            <w:r w:rsidRPr="00243499">
              <w:rPr>
                <w:sz w:val="18"/>
                <w:szCs w:val="18"/>
                <w:lang w:val="uk-UA"/>
              </w:rPr>
              <w:t>19.03</w:t>
            </w:r>
          </w:p>
        </w:tc>
        <w:tc>
          <w:tcPr>
            <w:tcW w:w="745" w:type="dxa"/>
            <w:gridSpan w:val="2"/>
          </w:tcPr>
          <w:p w:rsidR="00E0570D" w:rsidRPr="00243499" w:rsidRDefault="00E0570D" w:rsidP="00E0570D">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100">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A</w:t>
              </w:r>
              <w:r w:rsidR="00E0570D" w:rsidRPr="00243499">
                <w:rPr>
                  <w:rFonts w:ascii="Times New Roman" w:hAnsi="Times New Roman"/>
                  <w:color w:val="0000FF"/>
                  <w:sz w:val="18"/>
                  <w:szCs w:val="18"/>
                  <w:u w:val="single"/>
                  <w:lang w:val="ru-RU"/>
                </w:rPr>
                <w:t>1</w:t>
              </w:r>
              <w:r w:rsidR="00E0570D" w:rsidRPr="00243499">
                <w:rPr>
                  <w:rFonts w:ascii="Times New Roman" w:hAnsi="Times New Roman"/>
                  <w:color w:val="0000FF"/>
                  <w:sz w:val="18"/>
                  <w:szCs w:val="18"/>
                  <w:u w:val="single"/>
                </w:rPr>
                <w:t>B</w:t>
              </w:r>
              <w:r w:rsidR="00E0570D" w:rsidRPr="00243499">
                <w:rPr>
                  <w:rFonts w:ascii="Times New Roman" w:hAnsi="Times New Roman"/>
                  <w:color w:val="0000FF"/>
                  <w:sz w:val="18"/>
                  <w:szCs w:val="18"/>
                  <w:u w:val="single"/>
                  <w:lang w:val="ru-RU"/>
                </w:rPr>
                <w:t>9</w:t>
              </w:r>
              <w:r w:rsidR="00E0570D" w:rsidRPr="00243499">
                <w:rPr>
                  <w:rFonts w:ascii="Times New Roman" w:hAnsi="Times New Roman"/>
                  <w:color w:val="0000FF"/>
                  <w:sz w:val="18"/>
                  <w:szCs w:val="18"/>
                  <w:u w:val="single"/>
                </w:rPr>
                <w:t>F</w:t>
              </w:r>
              <w:r w:rsidR="00E0570D" w:rsidRPr="00243499">
                <w:rPr>
                  <w:rFonts w:ascii="Times New Roman" w:hAnsi="Times New Roman"/>
                  <w:color w:val="0000FF"/>
                  <w:sz w:val="18"/>
                  <w:szCs w:val="18"/>
                  <w:u w:val="single"/>
                  <w:lang w:val="ru-RU"/>
                </w:rPr>
                <w:t>0</w:t>
              </w:r>
              <w:r w:rsidR="00E0570D" w:rsidRPr="00243499">
                <w:rPr>
                  <w:rFonts w:ascii="Times New Roman" w:hAnsi="Times New Roman"/>
                  <w:color w:val="0000FF"/>
                  <w:sz w:val="18"/>
                  <w:szCs w:val="18"/>
                  <w:u w:val="single"/>
                </w:rPr>
                <w:t>V</w:t>
              </w:r>
              <w:r w:rsidR="00E0570D" w:rsidRPr="00243499">
                <w:rPr>
                  <w:rFonts w:ascii="Times New Roman" w:hAnsi="Times New Roman"/>
                  <w:color w:val="0000FF"/>
                  <w:sz w:val="18"/>
                  <w:szCs w:val="18"/>
                  <w:u w:val="single"/>
                  <w:lang w:val="ru-RU"/>
                </w:rPr>
                <w:t>6</w:t>
              </w:r>
              <w:r w:rsidR="00E0570D" w:rsidRPr="00243499">
                <w:rPr>
                  <w:rFonts w:ascii="Times New Roman" w:hAnsi="Times New Roman"/>
                  <w:color w:val="0000FF"/>
                  <w:sz w:val="18"/>
                  <w:szCs w:val="18"/>
                  <w:u w:val="single"/>
                </w:rPr>
                <w:t>C</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E0570D">
            <w:pPr>
              <w:spacing w:after="0"/>
              <w:rPr>
                <w:sz w:val="18"/>
                <w:szCs w:val="18"/>
                <w:lang w:val="uk-UA"/>
              </w:rPr>
            </w:pPr>
            <w:r w:rsidRPr="00243499">
              <w:rPr>
                <w:rFonts w:ascii="Times New Roman" w:hAnsi="Times New Roman"/>
                <w:color w:val="000000"/>
                <w:sz w:val="18"/>
                <w:szCs w:val="18"/>
                <w:lang w:val="uk-UA"/>
              </w:rPr>
              <w:t>79</w:t>
            </w:r>
          </w:p>
        </w:tc>
        <w:tc>
          <w:tcPr>
            <w:tcW w:w="3975" w:type="dxa"/>
            <w:tcMar>
              <w:top w:w="50" w:type="dxa"/>
              <w:left w:w="100" w:type="dxa"/>
            </w:tcMar>
            <w:vAlign w:val="center"/>
          </w:tcPr>
          <w:p w:rsidR="00E0570D" w:rsidRPr="00243499" w:rsidRDefault="00E0570D" w:rsidP="00E0570D">
            <w:pPr>
              <w:spacing w:after="0"/>
              <w:ind w:left="135"/>
              <w:rPr>
                <w:sz w:val="18"/>
                <w:szCs w:val="18"/>
              </w:rPr>
            </w:pPr>
            <w:r w:rsidRPr="00243499">
              <w:rPr>
                <w:rFonts w:ascii="Times New Roman" w:hAnsi="Times New Roman"/>
                <w:color w:val="000000"/>
                <w:sz w:val="18"/>
                <w:szCs w:val="18"/>
              </w:rPr>
              <w:t>Периоды, группы, подгруппы</w:t>
            </w:r>
          </w:p>
        </w:tc>
        <w:tc>
          <w:tcPr>
            <w:tcW w:w="947"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1 </w:t>
            </w:r>
          </w:p>
        </w:tc>
        <w:tc>
          <w:tcPr>
            <w:tcW w:w="1841"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E0570D">
            <w:pPr>
              <w:spacing w:after="0"/>
              <w:ind w:left="135"/>
              <w:rPr>
                <w:sz w:val="18"/>
                <w:szCs w:val="18"/>
                <w:lang w:val="uk-UA"/>
              </w:rPr>
            </w:pPr>
            <w:r w:rsidRPr="00243499">
              <w:rPr>
                <w:sz w:val="18"/>
                <w:szCs w:val="18"/>
                <w:lang w:val="uk-UA"/>
              </w:rPr>
              <w:t>23.03</w:t>
            </w:r>
          </w:p>
        </w:tc>
        <w:tc>
          <w:tcPr>
            <w:tcW w:w="745" w:type="dxa"/>
            <w:gridSpan w:val="2"/>
          </w:tcPr>
          <w:p w:rsidR="00E0570D" w:rsidRPr="00243499" w:rsidRDefault="00E0570D" w:rsidP="00E0570D">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101">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W</w:t>
              </w:r>
              <w:r w:rsidR="00E0570D" w:rsidRPr="00243499">
                <w:rPr>
                  <w:rFonts w:ascii="Times New Roman" w:hAnsi="Times New Roman"/>
                  <w:color w:val="0000FF"/>
                  <w:sz w:val="18"/>
                  <w:szCs w:val="18"/>
                  <w:u w:val="single"/>
                  <w:lang w:val="ru-RU"/>
                </w:rPr>
                <w:t>3</w:t>
              </w:r>
              <w:r w:rsidR="00E0570D" w:rsidRPr="00243499">
                <w:rPr>
                  <w:rFonts w:ascii="Times New Roman" w:hAnsi="Times New Roman"/>
                  <w:color w:val="0000FF"/>
                  <w:sz w:val="18"/>
                  <w:szCs w:val="18"/>
                  <w:u w:val="single"/>
                </w:rPr>
                <w:t>O</w:t>
              </w:r>
              <w:r w:rsidR="00E0570D" w:rsidRPr="00243499">
                <w:rPr>
                  <w:rFonts w:ascii="Times New Roman" w:hAnsi="Times New Roman"/>
                  <w:color w:val="0000FF"/>
                  <w:sz w:val="18"/>
                  <w:szCs w:val="18"/>
                  <w:u w:val="single"/>
                  <w:lang w:val="ru-RU"/>
                </w:rPr>
                <w:t>1</w:t>
              </w:r>
              <w:r w:rsidR="00E0570D" w:rsidRPr="00243499">
                <w:rPr>
                  <w:rFonts w:ascii="Times New Roman" w:hAnsi="Times New Roman"/>
                  <w:color w:val="0000FF"/>
                  <w:sz w:val="18"/>
                  <w:szCs w:val="18"/>
                  <w:u w:val="single"/>
                </w:rPr>
                <w:t>I</w:t>
              </w:r>
              <w:r w:rsidR="00E0570D" w:rsidRPr="00243499">
                <w:rPr>
                  <w:rFonts w:ascii="Times New Roman" w:hAnsi="Times New Roman"/>
                  <w:color w:val="0000FF"/>
                  <w:sz w:val="18"/>
                  <w:szCs w:val="18"/>
                  <w:u w:val="single"/>
                  <w:lang w:val="ru-RU"/>
                </w:rPr>
                <w:t>6</w:t>
              </w:r>
              <w:r w:rsidR="00E0570D" w:rsidRPr="00243499">
                <w:rPr>
                  <w:rFonts w:ascii="Times New Roman" w:hAnsi="Times New Roman"/>
                  <w:color w:val="0000FF"/>
                  <w:sz w:val="18"/>
                  <w:szCs w:val="18"/>
                  <w:u w:val="single"/>
                </w:rPr>
                <w:t>R</w:t>
              </w:r>
              <w:r w:rsidR="00E0570D" w:rsidRPr="00243499">
                <w:rPr>
                  <w:rFonts w:ascii="Times New Roman" w:hAnsi="Times New Roman"/>
                  <w:color w:val="0000FF"/>
                  <w:sz w:val="18"/>
                  <w:szCs w:val="18"/>
                  <w:u w:val="single"/>
                  <w:lang w:val="ru-RU"/>
                </w:rPr>
                <w:t>2</w:t>
              </w:r>
              <w:r w:rsidR="00E0570D" w:rsidRPr="00243499">
                <w:rPr>
                  <w:rFonts w:ascii="Times New Roman" w:hAnsi="Times New Roman"/>
                  <w:color w:val="0000FF"/>
                  <w:sz w:val="18"/>
                  <w:szCs w:val="18"/>
                  <w:u w:val="single"/>
                </w:rPr>
                <w:t>U</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E0570D">
            <w:pPr>
              <w:spacing w:after="0"/>
              <w:rPr>
                <w:rFonts w:ascii="Times New Roman" w:hAnsi="Times New Roman"/>
                <w:color w:val="000000"/>
                <w:sz w:val="18"/>
                <w:szCs w:val="18"/>
                <w:lang w:val="ru-RU"/>
              </w:rPr>
            </w:pPr>
            <w:r w:rsidRPr="00243499">
              <w:rPr>
                <w:rFonts w:ascii="Times New Roman" w:hAnsi="Times New Roman"/>
                <w:color w:val="000000"/>
                <w:sz w:val="18"/>
                <w:szCs w:val="18"/>
                <w:lang w:val="ru-RU"/>
              </w:rPr>
              <w:t>80</w:t>
            </w:r>
          </w:p>
        </w:tc>
        <w:tc>
          <w:tcPr>
            <w:tcW w:w="3975" w:type="dxa"/>
            <w:tcMar>
              <w:top w:w="50" w:type="dxa"/>
              <w:left w:w="100" w:type="dxa"/>
            </w:tcMar>
            <w:vAlign w:val="center"/>
          </w:tcPr>
          <w:p w:rsidR="00E0570D" w:rsidRPr="00243499" w:rsidRDefault="00E0570D" w:rsidP="00E0570D">
            <w:pPr>
              <w:spacing w:after="0"/>
              <w:ind w:left="135"/>
              <w:rPr>
                <w:sz w:val="18"/>
                <w:szCs w:val="18"/>
              </w:rPr>
            </w:pPr>
            <w:r w:rsidRPr="00243499">
              <w:rPr>
                <w:rFonts w:ascii="Times New Roman" w:hAnsi="Times New Roman"/>
                <w:color w:val="000000"/>
                <w:sz w:val="18"/>
                <w:szCs w:val="18"/>
              </w:rPr>
              <w:t>Периоды, группы, подгруппы</w:t>
            </w:r>
          </w:p>
        </w:tc>
        <w:tc>
          <w:tcPr>
            <w:tcW w:w="947"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1 </w:t>
            </w:r>
          </w:p>
        </w:tc>
        <w:tc>
          <w:tcPr>
            <w:tcW w:w="1841"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E0570D">
            <w:pPr>
              <w:spacing w:after="0"/>
              <w:ind w:left="135"/>
              <w:rPr>
                <w:sz w:val="18"/>
                <w:szCs w:val="18"/>
                <w:lang w:val="uk-UA"/>
              </w:rPr>
            </w:pPr>
            <w:r w:rsidRPr="00243499">
              <w:rPr>
                <w:sz w:val="18"/>
                <w:szCs w:val="18"/>
                <w:lang w:val="uk-UA"/>
              </w:rPr>
              <w:t>24.03</w:t>
            </w:r>
          </w:p>
        </w:tc>
        <w:tc>
          <w:tcPr>
            <w:tcW w:w="745" w:type="dxa"/>
            <w:gridSpan w:val="2"/>
          </w:tcPr>
          <w:p w:rsidR="00E0570D" w:rsidRPr="00243499" w:rsidRDefault="00E0570D" w:rsidP="00E0570D">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102">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W</w:t>
              </w:r>
              <w:r w:rsidR="00E0570D" w:rsidRPr="00243499">
                <w:rPr>
                  <w:rFonts w:ascii="Times New Roman" w:hAnsi="Times New Roman"/>
                  <w:color w:val="0000FF"/>
                  <w:sz w:val="18"/>
                  <w:szCs w:val="18"/>
                  <w:u w:val="single"/>
                  <w:lang w:val="ru-RU"/>
                </w:rPr>
                <w:t>3</w:t>
              </w:r>
              <w:r w:rsidR="00E0570D" w:rsidRPr="00243499">
                <w:rPr>
                  <w:rFonts w:ascii="Times New Roman" w:hAnsi="Times New Roman"/>
                  <w:color w:val="0000FF"/>
                  <w:sz w:val="18"/>
                  <w:szCs w:val="18"/>
                  <w:u w:val="single"/>
                </w:rPr>
                <w:t>O</w:t>
              </w:r>
              <w:r w:rsidR="00E0570D" w:rsidRPr="00243499">
                <w:rPr>
                  <w:rFonts w:ascii="Times New Roman" w:hAnsi="Times New Roman"/>
                  <w:color w:val="0000FF"/>
                  <w:sz w:val="18"/>
                  <w:szCs w:val="18"/>
                  <w:u w:val="single"/>
                  <w:lang w:val="ru-RU"/>
                </w:rPr>
                <w:t>1</w:t>
              </w:r>
              <w:r w:rsidR="00E0570D" w:rsidRPr="00243499">
                <w:rPr>
                  <w:rFonts w:ascii="Times New Roman" w:hAnsi="Times New Roman"/>
                  <w:color w:val="0000FF"/>
                  <w:sz w:val="18"/>
                  <w:szCs w:val="18"/>
                  <w:u w:val="single"/>
                </w:rPr>
                <w:t>I</w:t>
              </w:r>
              <w:r w:rsidR="00E0570D" w:rsidRPr="00243499">
                <w:rPr>
                  <w:rFonts w:ascii="Times New Roman" w:hAnsi="Times New Roman"/>
                  <w:color w:val="0000FF"/>
                  <w:sz w:val="18"/>
                  <w:szCs w:val="18"/>
                  <w:u w:val="single"/>
                  <w:lang w:val="ru-RU"/>
                </w:rPr>
                <w:t>6</w:t>
              </w:r>
              <w:r w:rsidR="00E0570D" w:rsidRPr="00243499">
                <w:rPr>
                  <w:rFonts w:ascii="Times New Roman" w:hAnsi="Times New Roman"/>
                  <w:color w:val="0000FF"/>
                  <w:sz w:val="18"/>
                  <w:szCs w:val="18"/>
                  <w:u w:val="single"/>
                </w:rPr>
                <w:t>R</w:t>
              </w:r>
              <w:r w:rsidR="00E0570D" w:rsidRPr="00243499">
                <w:rPr>
                  <w:rFonts w:ascii="Times New Roman" w:hAnsi="Times New Roman"/>
                  <w:color w:val="0000FF"/>
                  <w:sz w:val="18"/>
                  <w:szCs w:val="18"/>
                  <w:u w:val="single"/>
                  <w:lang w:val="ru-RU"/>
                </w:rPr>
                <w:t>2</w:t>
              </w:r>
              <w:r w:rsidR="00E0570D" w:rsidRPr="00243499">
                <w:rPr>
                  <w:rFonts w:ascii="Times New Roman" w:hAnsi="Times New Roman"/>
                  <w:color w:val="0000FF"/>
                  <w:sz w:val="18"/>
                  <w:szCs w:val="18"/>
                  <w:u w:val="single"/>
                </w:rPr>
                <w:t>U</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E0570D">
            <w:pPr>
              <w:spacing w:after="0"/>
              <w:rPr>
                <w:sz w:val="18"/>
                <w:szCs w:val="18"/>
                <w:lang w:val="uk-UA"/>
              </w:rPr>
            </w:pPr>
            <w:r w:rsidRPr="00243499">
              <w:rPr>
                <w:rFonts w:ascii="Times New Roman" w:hAnsi="Times New Roman"/>
                <w:color w:val="000000"/>
                <w:sz w:val="18"/>
                <w:szCs w:val="18"/>
                <w:lang w:val="uk-UA"/>
              </w:rPr>
              <w:t>81</w:t>
            </w:r>
          </w:p>
        </w:tc>
        <w:tc>
          <w:tcPr>
            <w:tcW w:w="3975" w:type="dxa"/>
            <w:tcMar>
              <w:top w:w="50" w:type="dxa"/>
              <w:left w:w="100" w:type="dxa"/>
            </w:tcMar>
            <w:vAlign w:val="center"/>
          </w:tcPr>
          <w:p w:rsidR="00E0570D" w:rsidRPr="00243499" w:rsidRDefault="00E0570D" w:rsidP="00E0570D">
            <w:pPr>
              <w:spacing w:after="0"/>
              <w:ind w:left="135"/>
              <w:rPr>
                <w:sz w:val="18"/>
                <w:szCs w:val="18"/>
              </w:rPr>
            </w:pPr>
            <w:r w:rsidRPr="00243499">
              <w:rPr>
                <w:rFonts w:ascii="Times New Roman" w:hAnsi="Times New Roman"/>
                <w:color w:val="000000"/>
                <w:sz w:val="18"/>
                <w:szCs w:val="18"/>
                <w:lang w:val="ru-RU"/>
              </w:rPr>
              <w:t xml:space="preserve">Строение атомов. Состав атомных ядер. </w:t>
            </w:r>
            <w:r w:rsidRPr="00243499">
              <w:rPr>
                <w:rFonts w:ascii="Times New Roman" w:hAnsi="Times New Roman"/>
                <w:color w:val="000000"/>
                <w:sz w:val="18"/>
                <w:szCs w:val="18"/>
              </w:rPr>
              <w:t>Изотопы</w:t>
            </w:r>
          </w:p>
        </w:tc>
        <w:tc>
          <w:tcPr>
            <w:tcW w:w="947"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1 </w:t>
            </w:r>
          </w:p>
        </w:tc>
        <w:tc>
          <w:tcPr>
            <w:tcW w:w="1841"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E0570D">
            <w:pPr>
              <w:spacing w:after="0"/>
              <w:ind w:left="135"/>
              <w:rPr>
                <w:sz w:val="18"/>
                <w:szCs w:val="18"/>
                <w:lang w:val="uk-UA"/>
              </w:rPr>
            </w:pPr>
            <w:r w:rsidRPr="00243499">
              <w:rPr>
                <w:sz w:val="18"/>
                <w:szCs w:val="18"/>
                <w:lang w:val="uk-UA"/>
              </w:rPr>
              <w:t>26.03</w:t>
            </w:r>
          </w:p>
        </w:tc>
        <w:tc>
          <w:tcPr>
            <w:tcW w:w="745" w:type="dxa"/>
            <w:gridSpan w:val="2"/>
          </w:tcPr>
          <w:p w:rsidR="00E0570D" w:rsidRPr="00243499" w:rsidRDefault="00E0570D" w:rsidP="00E0570D">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103">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C</w:t>
              </w:r>
              <w:r w:rsidR="00E0570D" w:rsidRPr="00243499">
                <w:rPr>
                  <w:rFonts w:ascii="Times New Roman" w:hAnsi="Times New Roman"/>
                  <w:color w:val="0000FF"/>
                  <w:sz w:val="18"/>
                  <w:szCs w:val="18"/>
                  <w:u w:val="single"/>
                  <w:lang w:val="ru-RU"/>
                </w:rPr>
                <w:t>9</w:t>
              </w:r>
              <w:r w:rsidR="00E0570D" w:rsidRPr="00243499">
                <w:rPr>
                  <w:rFonts w:ascii="Times New Roman" w:hAnsi="Times New Roman"/>
                  <w:color w:val="0000FF"/>
                  <w:sz w:val="18"/>
                  <w:szCs w:val="18"/>
                  <w:u w:val="single"/>
                </w:rPr>
                <w:t>Q</w:t>
              </w:r>
              <w:r w:rsidR="00E0570D" w:rsidRPr="00243499">
                <w:rPr>
                  <w:rFonts w:ascii="Times New Roman" w:hAnsi="Times New Roman"/>
                  <w:color w:val="0000FF"/>
                  <w:sz w:val="18"/>
                  <w:szCs w:val="18"/>
                  <w:u w:val="single"/>
                  <w:lang w:val="ru-RU"/>
                </w:rPr>
                <w:t>9</w:t>
              </w:r>
              <w:r w:rsidR="00E0570D" w:rsidRPr="00243499">
                <w:rPr>
                  <w:rFonts w:ascii="Times New Roman" w:hAnsi="Times New Roman"/>
                  <w:color w:val="0000FF"/>
                  <w:sz w:val="18"/>
                  <w:szCs w:val="18"/>
                  <w:u w:val="single"/>
                </w:rPr>
                <w:t>O</w:t>
              </w:r>
              <w:r w:rsidR="00E0570D" w:rsidRPr="00243499">
                <w:rPr>
                  <w:rFonts w:ascii="Times New Roman" w:hAnsi="Times New Roman"/>
                  <w:color w:val="0000FF"/>
                  <w:sz w:val="18"/>
                  <w:szCs w:val="18"/>
                  <w:u w:val="single"/>
                  <w:lang w:val="ru-RU"/>
                </w:rPr>
                <w:t>7</w:t>
              </w:r>
              <w:r w:rsidR="00E0570D" w:rsidRPr="00243499">
                <w:rPr>
                  <w:rFonts w:ascii="Times New Roman" w:hAnsi="Times New Roman"/>
                  <w:color w:val="0000FF"/>
                  <w:sz w:val="18"/>
                  <w:szCs w:val="18"/>
                  <w:u w:val="single"/>
                </w:rPr>
                <w:t>Z</w:t>
              </w:r>
              <w:r w:rsidR="00E0570D" w:rsidRPr="00243499">
                <w:rPr>
                  <w:rFonts w:ascii="Times New Roman" w:hAnsi="Times New Roman"/>
                  <w:color w:val="0000FF"/>
                  <w:sz w:val="18"/>
                  <w:szCs w:val="18"/>
                  <w:u w:val="single"/>
                  <w:lang w:val="ru-RU"/>
                </w:rPr>
                <w:t>3</w:t>
              </w:r>
              <w:r w:rsidR="00E0570D" w:rsidRPr="00243499">
                <w:rPr>
                  <w:rFonts w:ascii="Times New Roman" w:hAnsi="Times New Roman"/>
                  <w:color w:val="0000FF"/>
                  <w:sz w:val="18"/>
                  <w:szCs w:val="18"/>
                  <w:u w:val="single"/>
                </w:rPr>
                <w:t>C</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E0570D">
            <w:pPr>
              <w:spacing w:after="0"/>
              <w:rPr>
                <w:sz w:val="18"/>
                <w:szCs w:val="18"/>
                <w:lang w:val="uk-UA"/>
              </w:rPr>
            </w:pPr>
            <w:r w:rsidRPr="00243499">
              <w:rPr>
                <w:rFonts w:ascii="Times New Roman" w:hAnsi="Times New Roman"/>
                <w:color w:val="000000"/>
                <w:sz w:val="18"/>
                <w:szCs w:val="18"/>
                <w:lang w:val="uk-UA"/>
              </w:rPr>
              <w:t>82</w:t>
            </w:r>
          </w:p>
        </w:tc>
        <w:tc>
          <w:tcPr>
            <w:tcW w:w="3975" w:type="dxa"/>
            <w:tcMar>
              <w:top w:w="50" w:type="dxa"/>
              <w:left w:w="100" w:type="dxa"/>
            </w:tcMar>
            <w:vAlign w:val="center"/>
          </w:tcPr>
          <w:p w:rsidR="00E0570D" w:rsidRPr="00243499" w:rsidRDefault="00E0570D" w:rsidP="00E0570D">
            <w:pPr>
              <w:spacing w:after="0"/>
              <w:ind w:left="135"/>
              <w:rPr>
                <w:sz w:val="18"/>
                <w:szCs w:val="18"/>
                <w:lang w:val="ru-RU"/>
              </w:rPr>
            </w:pPr>
            <w:r w:rsidRPr="00243499">
              <w:rPr>
                <w:rFonts w:ascii="Times New Roman" w:hAnsi="Times New Roman"/>
                <w:color w:val="000000"/>
                <w:sz w:val="18"/>
                <w:szCs w:val="18"/>
                <w:lang w:val="ru-RU"/>
              </w:rPr>
              <w:t>Строение электронных оболочек атомов элементов Периодической системы Д. И. Менделеева</w:t>
            </w:r>
          </w:p>
        </w:tc>
        <w:tc>
          <w:tcPr>
            <w:tcW w:w="947"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E0570D">
            <w:pPr>
              <w:spacing w:after="0"/>
              <w:ind w:left="135"/>
              <w:rPr>
                <w:sz w:val="18"/>
                <w:szCs w:val="18"/>
                <w:lang w:val="uk-UA"/>
              </w:rPr>
            </w:pPr>
            <w:r w:rsidRPr="00243499">
              <w:rPr>
                <w:sz w:val="18"/>
                <w:szCs w:val="18"/>
                <w:lang w:val="uk-UA"/>
              </w:rPr>
              <w:t>06.04</w:t>
            </w:r>
          </w:p>
        </w:tc>
        <w:tc>
          <w:tcPr>
            <w:tcW w:w="745" w:type="dxa"/>
            <w:gridSpan w:val="2"/>
          </w:tcPr>
          <w:p w:rsidR="00E0570D" w:rsidRPr="00243499" w:rsidRDefault="00E0570D" w:rsidP="00E0570D">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104">
              <w:r w:rsidR="00E0570D" w:rsidRPr="00243499">
                <w:rPr>
                  <w:rFonts w:ascii="Times New Roman" w:hAnsi="Times New Roman"/>
                  <w:color w:val="0000FF"/>
                  <w:sz w:val="18"/>
                  <w:szCs w:val="18"/>
                  <w:u w:val="single"/>
                </w:rPr>
                <w:t>https</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m</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edsoo</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ru</w:t>
              </w:r>
              <w:r w:rsidR="00E0570D" w:rsidRPr="00243499">
                <w:rPr>
                  <w:rFonts w:ascii="Times New Roman" w:hAnsi="Times New Roman"/>
                  <w:color w:val="0000FF"/>
                  <w:sz w:val="18"/>
                  <w:szCs w:val="18"/>
                  <w:u w:val="single"/>
                  <w:lang w:val="ru-RU"/>
                </w:rPr>
                <w:t>/</w:t>
              </w:r>
              <w:r w:rsidR="00E0570D" w:rsidRPr="00243499">
                <w:rPr>
                  <w:rFonts w:ascii="Times New Roman" w:hAnsi="Times New Roman"/>
                  <w:color w:val="0000FF"/>
                  <w:sz w:val="18"/>
                  <w:szCs w:val="18"/>
                  <w:u w:val="single"/>
                </w:rPr>
                <w:t>O</w:t>
              </w:r>
              <w:r w:rsidR="00E0570D" w:rsidRPr="00243499">
                <w:rPr>
                  <w:rFonts w:ascii="Times New Roman" w:hAnsi="Times New Roman"/>
                  <w:color w:val="0000FF"/>
                  <w:sz w:val="18"/>
                  <w:szCs w:val="18"/>
                  <w:u w:val="single"/>
                  <w:lang w:val="ru-RU"/>
                </w:rPr>
                <w:t>0</w:t>
              </w:r>
              <w:r w:rsidR="00E0570D" w:rsidRPr="00243499">
                <w:rPr>
                  <w:rFonts w:ascii="Times New Roman" w:hAnsi="Times New Roman"/>
                  <w:color w:val="0000FF"/>
                  <w:sz w:val="18"/>
                  <w:szCs w:val="18"/>
                  <w:u w:val="single"/>
                </w:rPr>
                <w:t>F</w:t>
              </w:r>
              <w:r w:rsidR="00E0570D" w:rsidRPr="00243499">
                <w:rPr>
                  <w:rFonts w:ascii="Times New Roman" w:hAnsi="Times New Roman"/>
                  <w:color w:val="0000FF"/>
                  <w:sz w:val="18"/>
                  <w:szCs w:val="18"/>
                  <w:u w:val="single"/>
                  <w:lang w:val="ru-RU"/>
                </w:rPr>
                <w:t>6</w:t>
              </w:r>
              <w:r w:rsidR="00E0570D" w:rsidRPr="00243499">
                <w:rPr>
                  <w:rFonts w:ascii="Times New Roman" w:hAnsi="Times New Roman"/>
                  <w:color w:val="0000FF"/>
                  <w:sz w:val="18"/>
                  <w:szCs w:val="18"/>
                  <w:u w:val="single"/>
                </w:rPr>
                <w:t>Y</w:t>
              </w:r>
              <w:r w:rsidR="00E0570D" w:rsidRPr="00243499">
                <w:rPr>
                  <w:rFonts w:ascii="Times New Roman" w:hAnsi="Times New Roman"/>
                  <w:color w:val="0000FF"/>
                  <w:sz w:val="18"/>
                  <w:szCs w:val="18"/>
                  <w:u w:val="single"/>
                  <w:lang w:val="ru-RU"/>
                </w:rPr>
                <w:t>5</w:t>
              </w:r>
              <w:r w:rsidR="00E0570D" w:rsidRPr="00243499">
                <w:rPr>
                  <w:rFonts w:ascii="Times New Roman" w:hAnsi="Times New Roman"/>
                  <w:color w:val="0000FF"/>
                  <w:sz w:val="18"/>
                  <w:szCs w:val="18"/>
                  <w:u w:val="single"/>
                </w:rPr>
                <w:t>C</w:t>
              </w:r>
              <w:r w:rsidR="00E0570D" w:rsidRPr="00243499">
                <w:rPr>
                  <w:rFonts w:ascii="Times New Roman" w:hAnsi="Times New Roman"/>
                  <w:color w:val="0000FF"/>
                  <w:sz w:val="18"/>
                  <w:szCs w:val="18"/>
                  <w:u w:val="single"/>
                  <w:lang w:val="ru-RU"/>
                </w:rPr>
                <w:t>8</w:t>
              </w:r>
              <w:r w:rsidR="00E0570D" w:rsidRPr="00243499">
                <w:rPr>
                  <w:rFonts w:ascii="Times New Roman" w:hAnsi="Times New Roman"/>
                  <w:color w:val="0000FF"/>
                  <w:sz w:val="18"/>
                  <w:szCs w:val="18"/>
                  <w:u w:val="single"/>
                </w:rPr>
                <w:t>B</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E0570D">
            <w:pPr>
              <w:spacing w:after="0"/>
              <w:rPr>
                <w:rFonts w:ascii="Times New Roman" w:hAnsi="Times New Roman"/>
                <w:color w:val="000000"/>
                <w:sz w:val="18"/>
                <w:szCs w:val="18"/>
                <w:lang w:val="uk-UA"/>
              </w:rPr>
            </w:pPr>
            <w:r w:rsidRPr="00243499">
              <w:rPr>
                <w:rFonts w:ascii="Times New Roman" w:hAnsi="Times New Roman"/>
                <w:color w:val="000000"/>
                <w:sz w:val="18"/>
                <w:szCs w:val="18"/>
                <w:lang w:val="uk-UA"/>
              </w:rPr>
              <w:t>83</w:t>
            </w:r>
          </w:p>
        </w:tc>
        <w:tc>
          <w:tcPr>
            <w:tcW w:w="3975" w:type="dxa"/>
            <w:tcMar>
              <w:top w:w="50" w:type="dxa"/>
              <w:left w:w="100" w:type="dxa"/>
            </w:tcMar>
            <w:vAlign w:val="center"/>
          </w:tcPr>
          <w:p w:rsidR="00E0570D" w:rsidRPr="00243499" w:rsidRDefault="00E0570D" w:rsidP="00E0570D">
            <w:pPr>
              <w:spacing w:after="0"/>
              <w:ind w:left="135"/>
              <w:rPr>
                <w:sz w:val="18"/>
                <w:szCs w:val="18"/>
                <w:lang w:val="ru-RU"/>
              </w:rPr>
            </w:pPr>
            <w:r w:rsidRPr="00243499">
              <w:rPr>
                <w:rFonts w:ascii="Times New Roman" w:hAnsi="Times New Roman"/>
                <w:color w:val="000000"/>
                <w:sz w:val="18"/>
                <w:szCs w:val="18"/>
                <w:lang w:val="ru-RU"/>
              </w:rPr>
              <w:t>Строение электронных оболочек атомов элементов Периодической системы Д. И. Менделеева</w:t>
            </w:r>
          </w:p>
        </w:tc>
        <w:tc>
          <w:tcPr>
            <w:tcW w:w="947"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E0570D">
            <w:pPr>
              <w:spacing w:after="0"/>
              <w:ind w:left="135"/>
              <w:rPr>
                <w:sz w:val="18"/>
                <w:szCs w:val="18"/>
                <w:lang w:val="uk-UA"/>
              </w:rPr>
            </w:pPr>
            <w:r w:rsidRPr="00243499">
              <w:rPr>
                <w:sz w:val="18"/>
                <w:szCs w:val="18"/>
                <w:lang w:val="uk-UA"/>
              </w:rPr>
              <w:t>07.04</w:t>
            </w:r>
          </w:p>
        </w:tc>
        <w:tc>
          <w:tcPr>
            <w:tcW w:w="745" w:type="dxa"/>
            <w:gridSpan w:val="2"/>
          </w:tcPr>
          <w:p w:rsidR="00E0570D" w:rsidRPr="00243499" w:rsidRDefault="00E0570D" w:rsidP="00E0570D">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105">
              <w:r w:rsidR="00243499" w:rsidRPr="00243499">
                <w:rPr>
                  <w:rFonts w:ascii="Times New Roman" w:hAnsi="Times New Roman"/>
                  <w:color w:val="0000FF"/>
                  <w:sz w:val="18"/>
                  <w:szCs w:val="18"/>
                  <w:u w:val="single"/>
                </w:rPr>
                <w:t>https</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m</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edsoo</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ru</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O</w:t>
              </w:r>
              <w:r w:rsidR="00243499" w:rsidRPr="00243499">
                <w:rPr>
                  <w:rFonts w:ascii="Times New Roman" w:hAnsi="Times New Roman"/>
                  <w:color w:val="0000FF"/>
                  <w:sz w:val="18"/>
                  <w:szCs w:val="18"/>
                  <w:u w:val="single"/>
                  <w:lang w:val="ru-RU"/>
                </w:rPr>
                <w:t>0</w:t>
              </w:r>
              <w:r w:rsidR="00243499" w:rsidRPr="00243499">
                <w:rPr>
                  <w:rFonts w:ascii="Times New Roman" w:hAnsi="Times New Roman"/>
                  <w:color w:val="0000FF"/>
                  <w:sz w:val="18"/>
                  <w:szCs w:val="18"/>
                  <w:u w:val="single"/>
                </w:rPr>
                <w:t>F</w:t>
              </w:r>
              <w:r w:rsidR="00243499" w:rsidRPr="00243499">
                <w:rPr>
                  <w:rFonts w:ascii="Times New Roman" w:hAnsi="Times New Roman"/>
                  <w:color w:val="0000FF"/>
                  <w:sz w:val="18"/>
                  <w:szCs w:val="18"/>
                  <w:u w:val="single"/>
                  <w:lang w:val="ru-RU"/>
                </w:rPr>
                <w:t>6</w:t>
              </w:r>
              <w:r w:rsidR="00243499" w:rsidRPr="00243499">
                <w:rPr>
                  <w:rFonts w:ascii="Times New Roman" w:hAnsi="Times New Roman"/>
                  <w:color w:val="0000FF"/>
                  <w:sz w:val="18"/>
                  <w:szCs w:val="18"/>
                  <w:u w:val="single"/>
                </w:rPr>
                <w:t>Y</w:t>
              </w:r>
              <w:r w:rsidR="00243499" w:rsidRPr="00243499">
                <w:rPr>
                  <w:rFonts w:ascii="Times New Roman" w:hAnsi="Times New Roman"/>
                  <w:color w:val="0000FF"/>
                  <w:sz w:val="18"/>
                  <w:szCs w:val="18"/>
                  <w:u w:val="single"/>
                  <w:lang w:val="ru-RU"/>
                </w:rPr>
                <w:t>5</w:t>
              </w:r>
              <w:r w:rsidR="00243499" w:rsidRPr="00243499">
                <w:rPr>
                  <w:rFonts w:ascii="Times New Roman" w:hAnsi="Times New Roman"/>
                  <w:color w:val="0000FF"/>
                  <w:sz w:val="18"/>
                  <w:szCs w:val="18"/>
                  <w:u w:val="single"/>
                </w:rPr>
                <w:t>C</w:t>
              </w:r>
              <w:r w:rsidR="00243499" w:rsidRPr="00243499">
                <w:rPr>
                  <w:rFonts w:ascii="Times New Roman" w:hAnsi="Times New Roman"/>
                  <w:color w:val="0000FF"/>
                  <w:sz w:val="18"/>
                  <w:szCs w:val="18"/>
                  <w:u w:val="single"/>
                  <w:lang w:val="ru-RU"/>
                </w:rPr>
                <w:t>8</w:t>
              </w:r>
              <w:r w:rsidR="00243499" w:rsidRPr="00243499">
                <w:rPr>
                  <w:rFonts w:ascii="Times New Roman" w:hAnsi="Times New Roman"/>
                  <w:color w:val="0000FF"/>
                  <w:sz w:val="18"/>
                  <w:szCs w:val="18"/>
                  <w:u w:val="single"/>
                </w:rPr>
                <w:t>B</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E0570D">
            <w:pPr>
              <w:spacing w:after="0"/>
              <w:rPr>
                <w:sz w:val="18"/>
                <w:szCs w:val="18"/>
                <w:lang w:val="uk-UA"/>
              </w:rPr>
            </w:pPr>
            <w:r w:rsidRPr="00243499">
              <w:rPr>
                <w:rFonts w:ascii="Times New Roman" w:hAnsi="Times New Roman"/>
                <w:color w:val="000000"/>
                <w:sz w:val="18"/>
                <w:szCs w:val="18"/>
                <w:lang w:val="uk-UA"/>
              </w:rPr>
              <w:t>84</w:t>
            </w:r>
          </w:p>
        </w:tc>
        <w:tc>
          <w:tcPr>
            <w:tcW w:w="3975" w:type="dxa"/>
            <w:tcMar>
              <w:top w:w="50" w:type="dxa"/>
              <w:left w:w="100" w:type="dxa"/>
            </w:tcMar>
            <w:vAlign w:val="center"/>
          </w:tcPr>
          <w:p w:rsidR="00E0570D" w:rsidRPr="00243499" w:rsidRDefault="00E0570D" w:rsidP="00E0570D">
            <w:pPr>
              <w:spacing w:after="0"/>
              <w:ind w:left="135"/>
              <w:rPr>
                <w:sz w:val="18"/>
                <w:szCs w:val="18"/>
                <w:lang w:val="ru-RU"/>
              </w:rPr>
            </w:pPr>
            <w:r w:rsidRPr="00243499">
              <w:rPr>
                <w:rFonts w:ascii="Times New Roman" w:hAnsi="Times New Roman"/>
                <w:color w:val="000000"/>
                <w:sz w:val="18"/>
                <w:szCs w:val="18"/>
                <w:lang w:val="ru-RU"/>
              </w:rPr>
              <w:t>Характеристика химического элемента по его положению в Периодической системе Д. И. Менделеева</w:t>
            </w:r>
          </w:p>
        </w:tc>
        <w:tc>
          <w:tcPr>
            <w:tcW w:w="947"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E0570D">
            <w:pPr>
              <w:spacing w:after="0"/>
              <w:ind w:left="135"/>
              <w:rPr>
                <w:sz w:val="18"/>
                <w:szCs w:val="18"/>
                <w:lang w:val="uk-UA"/>
              </w:rPr>
            </w:pPr>
            <w:r w:rsidRPr="00243499">
              <w:rPr>
                <w:sz w:val="18"/>
                <w:szCs w:val="18"/>
                <w:lang w:val="uk-UA"/>
              </w:rPr>
              <w:t>09.04</w:t>
            </w:r>
          </w:p>
        </w:tc>
        <w:tc>
          <w:tcPr>
            <w:tcW w:w="745" w:type="dxa"/>
            <w:gridSpan w:val="2"/>
          </w:tcPr>
          <w:p w:rsidR="00E0570D" w:rsidRPr="00243499" w:rsidRDefault="00E0570D" w:rsidP="00E0570D">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106">
              <w:r w:rsidR="00243499" w:rsidRPr="00243499">
                <w:rPr>
                  <w:rFonts w:ascii="Times New Roman" w:hAnsi="Times New Roman"/>
                  <w:color w:val="0000FF"/>
                  <w:sz w:val="18"/>
                  <w:szCs w:val="18"/>
                  <w:u w:val="single"/>
                </w:rPr>
                <w:t>https</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m</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edsoo</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ru</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A</w:t>
              </w:r>
              <w:r w:rsidR="00243499" w:rsidRPr="00243499">
                <w:rPr>
                  <w:rFonts w:ascii="Times New Roman" w:hAnsi="Times New Roman"/>
                  <w:color w:val="0000FF"/>
                  <w:sz w:val="18"/>
                  <w:szCs w:val="18"/>
                  <w:u w:val="single"/>
                  <w:lang w:val="ru-RU"/>
                </w:rPr>
                <w:t>9</w:t>
              </w:r>
              <w:r w:rsidR="00243499" w:rsidRPr="00243499">
                <w:rPr>
                  <w:rFonts w:ascii="Times New Roman" w:hAnsi="Times New Roman"/>
                  <w:color w:val="0000FF"/>
                  <w:sz w:val="18"/>
                  <w:szCs w:val="18"/>
                  <w:u w:val="single"/>
                </w:rPr>
                <w:t>C</w:t>
              </w:r>
              <w:r w:rsidR="00243499" w:rsidRPr="00243499">
                <w:rPr>
                  <w:rFonts w:ascii="Times New Roman" w:hAnsi="Times New Roman"/>
                  <w:color w:val="0000FF"/>
                  <w:sz w:val="18"/>
                  <w:szCs w:val="18"/>
                  <w:u w:val="single"/>
                  <w:lang w:val="ru-RU"/>
                </w:rPr>
                <w:t>3</w:t>
              </w:r>
              <w:r w:rsidR="00243499" w:rsidRPr="00243499">
                <w:rPr>
                  <w:rFonts w:ascii="Times New Roman" w:hAnsi="Times New Roman"/>
                  <w:color w:val="0000FF"/>
                  <w:sz w:val="18"/>
                  <w:szCs w:val="18"/>
                  <w:u w:val="single"/>
                </w:rPr>
                <w:t>I</w:t>
              </w:r>
              <w:r w:rsidR="00243499" w:rsidRPr="00243499">
                <w:rPr>
                  <w:rFonts w:ascii="Times New Roman" w:hAnsi="Times New Roman"/>
                  <w:color w:val="0000FF"/>
                  <w:sz w:val="18"/>
                  <w:szCs w:val="18"/>
                  <w:u w:val="single"/>
                  <w:lang w:val="ru-RU"/>
                </w:rPr>
                <w:t>9</w:t>
              </w:r>
              <w:r w:rsidR="00243499" w:rsidRPr="00243499">
                <w:rPr>
                  <w:rFonts w:ascii="Times New Roman" w:hAnsi="Times New Roman"/>
                  <w:color w:val="0000FF"/>
                  <w:sz w:val="18"/>
                  <w:szCs w:val="18"/>
                  <w:u w:val="single"/>
                </w:rPr>
                <w:t>Z</w:t>
              </w:r>
              <w:r w:rsidR="00243499" w:rsidRPr="00243499">
                <w:rPr>
                  <w:rFonts w:ascii="Times New Roman" w:hAnsi="Times New Roman"/>
                  <w:color w:val="0000FF"/>
                  <w:sz w:val="18"/>
                  <w:szCs w:val="18"/>
                  <w:u w:val="single"/>
                  <w:lang w:val="ru-RU"/>
                </w:rPr>
                <w:t>5</w:t>
              </w:r>
              <w:r w:rsidR="00243499" w:rsidRPr="00243499">
                <w:rPr>
                  <w:rFonts w:ascii="Times New Roman" w:hAnsi="Times New Roman"/>
                  <w:color w:val="0000FF"/>
                  <w:sz w:val="18"/>
                  <w:szCs w:val="18"/>
                  <w:u w:val="single"/>
                </w:rPr>
                <w:t>W</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E0570D">
            <w:pPr>
              <w:spacing w:after="0"/>
              <w:rPr>
                <w:rFonts w:ascii="Times New Roman" w:hAnsi="Times New Roman"/>
                <w:color w:val="000000"/>
                <w:sz w:val="18"/>
                <w:szCs w:val="18"/>
                <w:lang w:val="uk-UA"/>
              </w:rPr>
            </w:pPr>
            <w:r w:rsidRPr="00243499">
              <w:rPr>
                <w:rFonts w:ascii="Times New Roman" w:hAnsi="Times New Roman"/>
                <w:color w:val="000000"/>
                <w:sz w:val="18"/>
                <w:szCs w:val="18"/>
                <w:lang w:val="uk-UA"/>
              </w:rPr>
              <w:t>85</w:t>
            </w:r>
          </w:p>
        </w:tc>
        <w:tc>
          <w:tcPr>
            <w:tcW w:w="3975" w:type="dxa"/>
            <w:tcMar>
              <w:top w:w="50" w:type="dxa"/>
              <w:left w:w="100" w:type="dxa"/>
            </w:tcMar>
            <w:vAlign w:val="center"/>
          </w:tcPr>
          <w:p w:rsidR="00E0570D" w:rsidRPr="00243499" w:rsidRDefault="00E0570D" w:rsidP="00E0570D">
            <w:pPr>
              <w:spacing w:after="0"/>
              <w:ind w:left="135"/>
              <w:rPr>
                <w:sz w:val="18"/>
                <w:szCs w:val="18"/>
                <w:lang w:val="ru-RU"/>
              </w:rPr>
            </w:pPr>
            <w:r w:rsidRPr="00243499">
              <w:rPr>
                <w:rFonts w:ascii="Times New Roman" w:hAnsi="Times New Roman"/>
                <w:color w:val="000000"/>
                <w:sz w:val="18"/>
                <w:szCs w:val="18"/>
                <w:lang w:val="ru-RU"/>
              </w:rPr>
              <w:t>Характеристика химического элемента по его положению в Периодической системе Д. И. Менделеева</w:t>
            </w:r>
          </w:p>
        </w:tc>
        <w:tc>
          <w:tcPr>
            <w:tcW w:w="947"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E0570D">
            <w:pPr>
              <w:spacing w:after="0"/>
              <w:ind w:left="135"/>
              <w:rPr>
                <w:sz w:val="18"/>
                <w:szCs w:val="18"/>
                <w:lang w:val="uk-UA"/>
              </w:rPr>
            </w:pPr>
            <w:r w:rsidRPr="00243499">
              <w:rPr>
                <w:sz w:val="18"/>
                <w:szCs w:val="18"/>
                <w:lang w:val="uk-UA"/>
              </w:rPr>
              <w:t>13.04</w:t>
            </w:r>
          </w:p>
        </w:tc>
        <w:tc>
          <w:tcPr>
            <w:tcW w:w="745" w:type="dxa"/>
            <w:gridSpan w:val="2"/>
          </w:tcPr>
          <w:p w:rsidR="00E0570D" w:rsidRPr="00243499" w:rsidRDefault="00E0570D" w:rsidP="00E0570D">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0571F4" w:rsidP="00E0570D">
            <w:pPr>
              <w:spacing w:after="0"/>
              <w:ind w:left="135"/>
              <w:rPr>
                <w:sz w:val="18"/>
                <w:szCs w:val="18"/>
                <w:lang w:val="ru-RU"/>
              </w:rPr>
            </w:pPr>
            <w:hyperlink r:id="rId107">
              <w:r w:rsidR="00243499" w:rsidRPr="00243499">
                <w:rPr>
                  <w:rFonts w:ascii="Times New Roman" w:hAnsi="Times New Roman"/>
                  <w:color w:val="0000FF"/>
                  <w:sz w:val="18"/>
                  <w:szCs w:val="18"/>
                  <w:u w:val="single"/>
                </w:rPr>
                <w:t>https</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m</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edsoo</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ru</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A</w:t>
              </w:r>
              <w:r w:rsidR="00243499" w:rsidRPr="00243499">
                <w:rPr>
                  <w:rFonts w:ascii="Times New Roman" w:hAnsi="Times New Roman"/>
                  <w:color w:val="0000FF"/>
                  <w:sz w:val="18"/>
                  <w:szCs w:val="18"/>
                  <w:u w:val="single"/>
                  <w:lang w:val="ru-RU"/>
                </w:rPr>
                <w:t>9</w:t>
              </w:r>
              <w:r w:rsidR="00243499" w:rsidRPr="00243499">
                <w:rPr>
                  <w:rFonts w:ascii="Times New Roman" w:hAnsi="Times New Roman"/>
                  <w:color w:val="0000FF"/>
                  <w:sz w:val="18"/>
                  <w:szCs w:val="18"/>
                  <w:u w:val="single"/>
                </w:rPr>
                <w:t>C</w:t>
              </w:r>
              <w:r w:rsidR="00243499" w:rsidRPr="00243499">
                <w:rPr>
                  <w:rFonts w:ascii="Times New Roman" w:hAnsi="Times New Roman"/>
                  <w:color w:val="0000FF"/>
                  <w:sz w:val="18"/>
                  <w:szCs w:val="18"/>
                  <w:u w:val="single"/>
                  <w:lang w:val="ru-RU"/>
                </w:rPr>
                <w:t>3</w:t>
              </w:r>
              <w:r w:rsidR="00243499" w:rsidRPr="00243499">
                <w:rPr>
                  <w:rFonts w:ascii="Times New Roman" w:hAnsi="Times New Roman"/>
                  <w:color w:val="0000FF"/>
                  <w:sz w:val="18"/>
                  <w:szCs w:val="18"/>
                  <w:u w:val="single"/>
                </w:rPr>
                <w:t>I</w:t>
              </w:r>
              <w:r w:rsidR="00243499" w:rsidRPr="00243499">
                <w:rPr>
                  <w:rFonts w:ascii="Times New Roman" w:hAnsi="Times New Roman"/>
                  <w:color w:val="0000FF"/>
                  <w:sz w:val="18"/>
                  <w:szCs w:val="18"/>
                  <w:u w:val="single"/>
                  <w:lang w:val="ru-RU"/>
                </w:rPr>
                <w:t>9</w:t>
              </w:r>
              <w:r w:rsidR="00243499" w:rsidRPr="00243499">
                <w:rPr>
                  <w:rFonts w:ascii="Times New Roman" w:hAnsi="Times New Roman"/>
                  <w:color w:val="0000FF"/>
                  <w:sz w:val="18"/>
                  <w:szCs w:val="18"/>
                  <w:u w:val="single"/>
                </w:rPr>
                <w:t>Z</w:t>
              </w:r>
              <w:r w:rsidR="00243499" w:rsidRPr="00243499">
                <w:rPr>
                  <w:rFonts w:ascii="Times New Roman" w:hAnsi="Times New Roman"/>
                  <w:color w:val="0000FF"/>
                  <w:sz w:val="18"/>
                  <w:szCs w:val="18"/>
                  <w:u w:val="single"/>
                  <w:lang w:val="ru-RU"/>
                </w:rPr>
                <w:t>5</w:t>
              </w:r>
              <w:r w:rsidR="00243499" w:rsidRPr="00243499">
                <w:rPr>
                  <w:rFonts w:ascii="Times New Roman" w:hAnsi="Times New Roman"/>
                  <w:color w:val="0000FF"/>
                  <w:sz w:val="18"/>
                  <w:szCs w:val="18"/>
                  <w:u w:val="single"/>
                </w:rPr>
                <w:t>W</w:t>
              </w:r>
            </w:hyperlink>
          </w:p>
        </w:tc>
      </w:tr>
      <w:tr w:rsidR="00E0570D" w:rsidRPr="00A82616" w:rsidTr="00647AE5">
        <w:trPr>
          <w:trHeight w:val="144"/>
          <w:tblCellSpacing w:w="20" w:type="nil"/>
        </w:trPr>
        <w:tc>
          <w:tcPr>
            <w:tcW w:w="937" w:type="dxa"/>
            <w:tcMar>
              <w:top w:w="50" w:type="dxa"/>
              <w:left w:w="100" w:type="dxa"/>
            </w:tcMar>
            <w:vAlign w:val="center"/>
          </w:tcPr>
          <w:p w:rsidR="00E0570D" w:rsidRPr="00243499" w:rsidRDefault="00E0570D" w:rsidP="00E0570D">
            <w:pPr>
              <w:spacing w:after="0"/>
              <w:rPr>
                <w:sz w:val="18"/>
                <w:szCs w:val="18"/>
                <w:lang w:val="uk-UA"/>
              </w:rPr>
            </w:pPr>
            <w:r w:rsidRPr="00243499">
              <w:rPr>
                <w:rFonts w:ascii="Times New Roman" w:hAnsi="Times New Roman"/>
                <w:color w:val="000000"/>
                <w:sz w:val="18"/>
                <w:szCs w:val="18"/>
                <w:lang w:val="uk-UA"/>
              </w:rPr>
              <w:t>86</w:t>
            </w:r>
          </w:p>
        </w:tc>
        <w:tc>
          <w:tcPr>
            <w:tcW w:w="3975" w:type="dxa"/>
            <w:tcMar>
              <w:top w:w="50" w:type="dxa"/>
              <w:left w:w="100" w:type="dxa"/>
            </w:tcMar>
            <w:vAlign w:val="center"/>
          </w:tcPr>
          <w:p w:rsidR="00E0570D" w:rsidRPr="00243499" w:rsidRDefault="00E0570D" w:rsidP="00E0570D">
            <w:pPr>
              <w:spacing w:after="0"/>
              <w:ind w:left="135"/>
              <w:rPr>
                <w:sz w:val="18"/>
                <w:szCs w:val="18"/>
                <w:lang w:val="ru-RU"/>
              </w:rPr>
            </w:pPr>
            <w:r w:rsidRPr="00243499">
              <w:rPr>
                <w:rFonts w:ascii="Times New Roman" w:hAnsi="Times New Roman"/>
                <w:color w:val="000000"/>
                <w:sz w:val="18"/>
                <w:szCs w:val="18"/>
                <w:lang w:val="ru-RU"/>
              </w:rPr>
              <w:t>Значение Периодического закона для развития науки и практики. Д. И. Менделеев — учёный, педагог и гражданин</w:t>
            </w:r>
          </w:p>
        </w:tc>
        <w:tc>
          <w:tcPr>
            <w:tcW w:w="947"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E0570D" w:rsidRPr="00243499" w:rsidRDefault="00E0570D"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E0570D" w:rsidRPr="00243499" w:rsidRDefault="00E0570D" w:rsidP="00E0570D">
            <w:pPr>
              <w:spacing w:after="0"/>
              <w:ind w:left="135"/>
              <w:rPr>
                <w:sz w:val="18"/>
                <w:szCs w:val="18"/>
                <w:lang w:val="uk-UA"/>
              </w:rPr>
            </w:pPr>
            <w:r w:rsidRPr="00243499">
              <w:rPr>
                <w:sz w:val="18"/>
                <w:szCs w:val="18"/>
                <w:lang w:val="uk-UA"/>
              </w:rPr>
              <w:t>14.04</w:t>
            </w:r>
          </w:p>
        </w:tc>
        <w:tc>
          <w:tcPr>
            <w:tcW w:w="745" w:type="dxa"/>
            <w:gridSpan w:val="2"/>
          </w:tcPr>
          <w:p w:rsidR="00E0570D" w:rsidRPr="00243499" w:rsidRDefault="00E0570D" w:rsidP="00E0570D">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E0570D" w:rsidRPr="00243499" w:rsidRDefault="00243499" w:rsidP="00E0570D">
            <w:pPr>
              <w:spacing w:after="0"/>
              <w:ind w:left="135"/>
              <w:rPr>
                <w:sz w:val="18"/>
                <w:szCs w:val="18"/>
                <w:lang w:val="ru-RU"/>
              </w:rPr>
            </w:pPr>
            <w:r w:rsidRPr="00243499">
              <w:rPr>
                <w:sz w:val="18"/>
                <w:szCs w:val="18"/>
                <w:lang w:val="uk-UA"/>
              </w:rPr>
              <w:t>h</w:t>
            </w:r>
            <w:r w:rsidRPr="00243499">
              <w:rPr>
                <w:sz w:val="18"/>
                <w:szCs w:val="18"/>
              </w:rPr>
              <w:t>ttps</w:t>
            </w:r>
            <w:r w:rsidRPr="00243499">
              <w:rPr>
                <w:sz w:val="18"/>
                <w:szCs w:val="18"/>
                <w:lang w:val="ru-RU"/>
              </w:rPr>
              <w:t>://</w:t>
            </w:r>
            <w:r w:rsidRPr="00243499">
              <w:rPr>
                <w:sz w:val="18"/>
                <w:szCs w:val="18"/>
              </w:rPr>
              <w:t>m</w:t>
            </w:r>
            <w:r w:rsidRPr="00243499">
              <w:rPr>
                <w:sz w:val="18"/>
                <w:szCs w:val="18"/>
                <w:lang w:val="ru-RU"/>
              </w:rPr>
              <w:t>.</w:t>
            </w:r>
            <w:r w:rsidRPr="00243499">
              <w:rPr>
                <w:sz w:val="18"/>
                <w:szCs w:val="18"/>
              </w:rPr>
              <w:t>edsoo</w:t>
            </w:r>
            <w:r w:rsidRPr="00243499">
              <w:rPr>
                <w:sz w:val="18"/>
                <w:szCs w:val="18"/>
                <w:lang w:val="ru-RU"/>
              </w:rPr>
              <w:t>.</w:t>
            </w:r>
            <w:r w:rsidRPr="00243499">
              <w:rPr>
                <w:sz w:val="18"/>
                <w:szCs w:val="18"/>
              </w:rPr>
              <w:t>ru</w:t>
            </w:r>
            <w:r w:rsidRPr="00243499">
              <w:rPr>
                <w:sz w:val="18"/>
                <w:szCs w:val="18"/>
                <w:lang w:val="ru-RU"/>
              </w:rPr>
              <w:t>/</w:t>
            </w:r>
            <w:r w:rsidRPr="00243499">
              <w:rPr>
                <w:sz w:val="18"/>
                <w:szCs w:val="18"/>
              </w:rPr>
              <w:t>K</w:t>
            </w:r>
            <w:r w:rsidRPr="00243499">
              <w:rPr>
                <w:sz w:val="18"/>
                <w:szCs w:val="18"/>
                <w:lang w:val="ru-RU"/>
              </w:rPr>
              <w:t>3</w:t>
            </w:r>
            <w:r w:rsidRPr="00243499">
              <w:rPr>
                <w:sz w:val="18"/>
                <w:szCs w:val="18"/>
              </w:rPr>
              <w:t>S</w:t>
            </w:r>
            <w:r w:rsidRPr="00243499">
              <w:rPr>
                <w:sz w:val="18"/>
                <w:szCs w:val="18"/>
                <w:lang w:val="ru-RU"/>
              </w:rPr>
              <w:t>3</w:t>
            </w:r>
            <w:r w:rsidRPr="00243499">
              <w:rPr>
                <w:sz w:val="18"/>
                <w:szCs w:val="18"/>
              </w:rPr>
              <w:t>I</w:t>
            </w:r>
            <w:r w:rsidRPr="00243499">
              <w:rPr>
                <w:sz w:val="18"/>
                <w:szCs w:val="18"/>
                <w:lang w:val="ru-RU"/>
              </w:rPr>
              <w:t>4</w:t>
            </w:r>
            <w:r w:rsidRPr="00243499">
              <w:rPr>
                <w:sz w:val="18"/>
                <w:szCs w:val="18"/>
              </w:rPr>
              <w:t>O</w:t>
            </w:r>
            <w:r w:rsidRPr="00243499">
              <w:rPr>
                <w:sz w:val="18"/>
                <w:szCs w:val="18"/>
                <w:lang w:val="ru-RU"/>
              </w:rPr>
              <w:t>0</w:t>
            </w:r>
            <w:r w:rsidRPr="00243499">
              <w:rPr>
                <w:sz w:val="18"/>
                <w:szCs w:val="18"/>
              </w:rPr>
              <w:t>V</w:t>
            </w:r>
          </w:p>
        </w:tc>
      </w:tr>
      <w:tr w:rsidR="00243499" w:rsidRPr="00A82616" w:rsidTr="00647AE5">
        <w:trPr>
          <w:trHeight w:val="144"/>
          <w:tblCellSpacing w:w="20" w:type="nil"/>
        </w:trPr>
        <w:tc>
          <w:tcPr>
            <w:tcW w:w="937" w:type="dxa"/>
            <w:tcMar>
              <w:top w:w="50" w:type="dxa"/>
              <w:left w:w="100" w:type="dxa"/>
            </w:tcMar>
            <w:vAlign w:val="center"/>
          </w:tcPr>
          <w:p w:rsidR="00243499" w:rsidRPr="00243499" w:rsidRDefault="00243499" w:rsidP="00E0570D">
            <w:pPr>
              <w:spacing w:after="0"/>
              <w:rPr>
                <w:sz w:val="18"/>
                <w:szCs w:val="18"/>
                <w:lang w:val="uk-UA"/>
              </w:rPr>
            </w:pPr>
            <w:r w:rsidRPr="00243499">
              <w:rPr>
                <w:rFonts w:ascii="Times New Roman" w:hAnsi="Times New Roman"/>
                <w:color w:val="000000"/>
                <w:sz w:val="18"/>
                <w:szCs w:val="18"/>
                <w:lang w:val="uk-UA"/>
              </w:rPr>
              <w:t>87</w:t>
            </w:r>
          </w:p>
        </w:tc>
        <w:tc>
          <w:tcPr>
            <w:tcW w:w="3975" w:type="dxa"/>
            <w:tcMar>
              <w:top w:w="50" w:type="dxa"/>
              <w:left w:w="100" w:type="dxa"/>
            </w:tcMar>
            <w:vAlign w:val="center"/>
          </w:tcPr>
          <w:p w:rsidR="00243499" w:rsidRPr="00243499" w:rsidRDefault="00243499" w:rsidP="00E0570D">
            <w:pPr>
              <w:spacing w:after="0"/>
              <w:ind w:left="135"/>
              <w:rPr>
                <w:sz w:val="18"/>
                <w:szCs w:val="18"/>
                <w:lang w:val="ru-RU"/>
              </w:rPr>
            </w:pPr>
            <w:r w:rsidRPr="00243499">
              <w:rPr>
                <w:rFonts w:ascii="Times New Roman" w:hAnsi="Times New Roman"/>
                <w:color w:val="000000"/>
                <w:sz w:val="18"/>
                <w:szCs w:val="18"/>
                <w:lang w:val="ru-RU"/>
              </w:rPr>
              <w:t xml:space="preserve">Резервный урок. Обобщение и систематизация знаний / </w:t>
            </w:r>
          </w:p>
        </w:tc>
        <w:tc>
          <w:tcPr>
            <w:tcW w:w="947" w:type="dxa"/>
            <w:tcMar>
              <w:top w:w="50" w:type="dxa"/>
              <w:left w:w="100" w:type="dxa"/>
            </w:tcMar>
            <w:vAlign w:val="center"/>
          </w:tcPr>
          <w:p w:rsidR="00243499" w:rsidRPr="00243499" w:rsidRDefault="00243499" w:rsidP="00E0570D">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243499" w:rsidRPr="00243499" w:rsidRDefault="00243499" w:rsidP="00E0570D">
            <w:pPr>
              <w:spacing w:after="0"/>
              <w:ind w:left="135"/>
              <w:jc w:val="center"/>
              <w:rPr>
                <w:sz w:val="18"/>
                <w:szCs w:val="18"/>
                <w:lang w:val="uk-UA"/>
              </w:rPr>
            </w:pPr>
            <w:r w:rsidRPr="00243499">
              <w:rPr>
                <w:rFonts w:ascii="Times New Roman" w:hAnsi="Times New Roman"/>
                <w:color w:val="000000"/>
                <w:sz w:val="18"/>
                <w:szCs w:val="18"/>
              </w:rPr>
              <w:t xml:space="preserve"> </w:t>
            </w:r>
            <w:r w:rsidRPr="00243499">
              <w:rPr>
                <w:rFonts w:ascii="Times New Roman" w:hAnsi="Times New Roman"/>
                <w:color w:val="000000"/>
                <w:sz w:val="18"/>
                <w:szCs w:val="18"/>
                <w:lang w:val="uk-UA"/>
              </w:rPr>
              <w:t>0</w:t>
            </w:r>
          </w:p>
        </w:tc>
        <w:tc>
          <w:tcPr>
            <w:tcW w:w="1614" w:type="dxa"/>
            <w:tcMar>
              <w:top w:w="50" w:type="dxa"/>
              <w:left w:w="100" w:type="dxa"/>
            </w:tcMar>
            <w:vAlign w:val="center"/>
          </w:tcPr>
          <w:p w:rsidR="00243499" w:rsidRPr="00243499" w:rsidRDefault="00243499"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243499" w:rsidRPr="00243499" w:rsidRDefault="00243499" w:rsidP="00E0570D">
            <w:pPr>
              <w:spacing w:after="0"/>
              <w:ind w:left="135"/>
              <w:rPr>
                <w:sz w:val="18"/>
                <w:szCs w:val="18"/>
                <w:lang w:val="uk-UA"/>
              </w:rPr>
            </w:pPr>
            <w:r w:rsidRPr="00243499">
              <w:rPr>
                <w:sz w:val="18"/>
                <w:szCs w:val="18"/>
                <w:lang w:val="uk-UA"/>
              </w:rPr>
              <w:t>16.04</w:t>
            </w:r>
          </w:p>
        </w:tc>
        <w:tc>
          <w:tcPr>
            <w:tcW w:w="745" w:type="dxa"/>
            <w:gridSpan w:val="2"/>
          </w:tcPr>
          <w:p w:rsidR="00243499" w:rsidRPr="00243499" w:rsidRDefault="00243499" w:rsidP="00E0570D">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243499" w:rsidRPr="00243499" w:rsidRDefault="000571F4" w:rsidP="003721BF">
            <w:pPr>
              <w:spacing w:after="0"/>
              <w:ind w:left="135"/>
              <w:rPr>
                <w:sz w:val="18"/>
                <w:szCs w:val="18"/>
                <w:lang w:val="ru-RU"/>
              </w:rPr>
            </w:pPr>
            <w:hyperlink r:id="rId108">
              <w:r w:rsidR="00243499" w:rsidRPr="00243499">
                <w:rPr>
                  <w:rFonts w:ascii="Times New Roman" w:hAnsi="Times New Roman"/>
                  <w:color w:val="0000FF"/>
                  <w:sz w:val="18"/>
                  <w:szCs w:val="18"/>
                  <w:u w:val="single"/>
                </w:rPr>
                <w:t>https</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m</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edsoo</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ru</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B</w:t>
              </w:r>
              <w:r w:rsidR="00243499" w:rsidRPr="00243499">
                <w:rPr>
                  <w:rFonts w:ascii="Times New Roman" w:hAnsi="Times New Roman"/>
                  <w:color w:val="0000FF"/>
                  <w:sz w:val="18"/>
                  <w:szCs w:val="18"/>
                  <w:u w:val="single"/>
                  <w:lang w:val="ru-RU"/>
                </w:rPr>
                <w:t>9</w:t>
              </w:r>
              <w:r w:rsidR="00243499" w:rsidRPr="00243499">
                <w:rPr>
                  <w:rFonts w:ascii="Times New Roman" w:hAnsi="Times New Roman"/>
                  <w:color w:val="0000FF"/>
                  <w:sz w:val="18"/>
                  <w:szCs w:val="18"/>
                  <w:u w:val="single"/>
                </w:rPr>
                <w:t>V</w:t>
              </w:r>
              <w:r w:rsidR="00243499" w:rsidRPr="00243499">
                <w:rPr>
                  <w:rFonts w:ascii="Times New Roman" w:hAnsi="Times New Roman"/>
                  <w:color w:val="0000FF"/>
                  <w:sz w:val="18"/>
                  <w:szCs w:val="18"/>
                  <w:u w:val="single"/>
                  <w:lang w:val="ru-RU"/>
                </w:rPr>
                <w:t>1</w:t>
              </w:r>
              <w:r w:rsidR="00243499" w:rsidRPr="00243499">
                <w:rPr>
                  <w:rFonts w:ascii="Times New Roman" w:hAnsi="Times New Roman"/>
                  <w:color w:val="0000FF"/>
                  <w:sz w:val="18"/>
                  <w:szCs w:val="18"/>
                  <w:u w:val="single"/>
                </w:rPr>
                <w:t>I</w:t>
              </w:r>
              <w:r w:rsidR="00243499" w:rsidRPr="00243499">
                <w:rPr>
                  <w:rFonts w:ascii="Times New Roman" w:hAnsi="Times New Roman"/>
                  <w:color w:val="0000FF"/>
                  <w:sz w:val="18"/>
                  <w:szCs w:val="18"/>
                  <w:u w:val="single"/>
                  <w:lang w:val="ru-RU"/>
                </w:rPr>
                <w:t>4</w:t>
              </w:r>
              <w:r w:rsidR="00243499" w:rsidRPr="00243499">
                <w:rPr>
                  <w:rFonts w:ascii="Times New Roman" w:hAnsi="Times New Roman"/>
                  <w:color w:val="0000FF"/>
                  <w:sz w:val="18"/>
                  <w:szCs w:val="18"/>
                  <w:u w:val="single"/>
                </w:rPr>
                <w:t>W</w:t>
              </w:r>
              <w:r w:rsidR="00243499" w:rsidRPr="00243499">
                <w:rPr>
                  <w:rFonts w:ascii="Times New Roman" w:hAnsi="Times New Roman"/>
                  <w:color w:val="0000FF"/>
                  <w:sz w:val="18"/>
                  <w:szCs w:val="18"/>
                  <w:u w:val="single"/>
                  <w:lang w:val="ru-RU"/>
                </w:rPr>
                <w:t>6</w:t>
              </w:r>
              <w:r w:rsidR="00243499" w:rsidRPr="00243499">
                <w:rPr>
                  <w:rFonts w:ascii="Times New Roman" w:hAnsi="Times New Roman"/>
                  <w:color w:val="0000FF"/>
                  <w:sz w:val="18"/>
                  <w:szCs w:val="18"/>
                  <w:u w:val="single"/>
                </w:rPr>
                <w:t>A</w:t>
              </w:r>
            </w:hyperlink>
          </w:p>
        </w:tc>
      </w:tr>
      <w:tr w:rsidR="00243499" w:rsidRPr="00A82616" w:rsidTr="00647AE5">
        <w:trPr>
          <w:trHeight w:val="144"/>
          <w:tblCellSpacing w:w="20" w:type="nil"/>
        </w:trPr>
        <w:tc>
          <w:tcPr>
            <w:tcW w:w="937" w:type="dxa"/>
            <w:tcMar>
              <w:top w:w="50" w:type="dxa"/>
              <w:left w:w="100" w:type="dxa"/>
            </w:tcMar>
            <w:vAlign w:val="center"/>
          </w:tcPr>
          <w:p w:rsidR="00243499" w:rsidRPr="00243499" w:rsidRDefault="00243499" w:rsidP="00E0570D">
            <w:pPr>
              <w:spacing w:after="0"/>
              <w:rPr>
                <w:rFonts w:ascii="Times New Roman" w:hAnsi="Times New Roman"/>
                <w:color w:val="000000"/>
                <w:sz w:val="18"/>
                <w:szCs w:val="18"/>
                <w:lang w:val="uk-UA"/>
              </w:rPr>
            </w:pPr>
            <w:r w:rsidRPr="00243499">
              <w:rPr>
                <w:rFonts w:ascii="Times New Roman" w:hAnsi="Times New Roman"/>
                <w:color w:val="000000"/>
                <w:sz w:val="18"/>
                <w:szCs w:val="18"/>
                <w:lang w:val="uk-UA"/>
              </w:rPr>
              <w:lastRenderedPageBreak/>
              <w:t>88</w:t>
            </w:r>
          </w:p>
        </w:tc>
        <w:tc>
          <w:tcPr>
            <w:tcW w:w="3975" w:type="dxa"/>
            <w:tcMar>
              <w:top w:w="50" w:type="dxa"/>
              <w:left w:w="100" w:type="dxa"/>
            </w:tcMar>
            <w:vAlign w:val="center"/>
          </w:tcPr>
          <w:p w:rsidR="00243499" w:rsidRPr="00243499" w:rsidRDefault="00243499" w:rsidP="00E0570D">
            <w:pPr>
              <w:spacing w:after="0"/>
              <w:ind w:left="135"/>
              <w:rPr>
                <w:sz w:val="18"/>
                <w:szCs w:val="18"/>
                <w:lang w:val="ru-RU"/>
              </w:rPr>
            </w:pPr>
            <w:r w:rsidRPr="00243499">
              <w:rPr>
                <w:rFonts w:ascii="Times New Roman" w:hAnsi="Times New Roman"/>
                <w:color w:val="000000"/>
                <w:sz w:val="18"/>
                <w:szCs w:val="18"/>
                <w:lang w:val="ru-RU"/>
              </w:rPr>
              <w:t>Резервный урок. Обобщение и систематизация знаний / Всероссийская проверочная работа</w:t>
            </w:r>
          </w:p>
        </w:tc>
        <w:tc>
          <w:tcPr>
            <w:tcW w:w="947" w:type="dxa"/>
            <w:tcMar>
              <w:top w:w="50" w:type="dxa"/>
              <w:left w:w="100" w:type="dxa"/>
            </w:tcMar>
            <w:vAlign w:val="center"/>
          </w:tcPr>
          <w:p w:rsidR="00243499" w:rsidRPr="00243499" w:rsidRDefault="00243499" w:rsidP="00E0570D">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243499" w:rsidRPr="00243499" w:rsidRDefault="00243499" w:rsidP="00E0570D">
            <w:pPr>
              <w:spacing w:after="0"/>
              <w:ind w:left="135"/>
              <w:jc w:val="center"/>
              <w:rPr>
                <w:sz w:val="18"/>
                <w:szCs w:val="18"/>
              </w:rPr>
            </w:pPr>
            <w:r w:rsidRPr="00243499">
              <w:rPr>
                <w:rFonts w:ascii="Times New Roman" w:hAnsi="Times New Roman"/>
                <w:color w:val="000000"/>
                <w:sz w:val="18"/>
                <w:szCs w:val="18"/>
              </w:rPr>
              <w:t xml:space="preserve"> </w:t>
            </w:r>
            <w:r w:rsidRPr="00243499">
              <w:rPr>
                <w:rFonts w:ascii="Times New Roman" w:hAnsi="Times New Roman"/>
                <w:color w:val="000000"/>
                <w:sz w:val="18"/>
                <w:szCs w:val="18"/>
                <w:lang w:val="uk-UA"/>
              </w:rPr>
              <w:t>0</w:t>
            </w:r>
            <w:r w:rsidRPr="00243499">
              <w:rPr>
                <w:rFonts w:ascii="Times New Roman" w:hAnsi="Times New Roman"/>
                <w:color w:val="000000"/>
                <w:sz w:val="18"/>
                <w:szCs w:val="18"/>
              </w:rPr>
              <w:t xml:space="preserve"> </w:t>
            </w:r>
          </w:p>
        </w:tc>
        <w:tc>
          <w:tcPr>
            <w:tcW w:w="1614" w:type="dxa"/>
            <w:tcMar>
              <w:top w:w="50" w:type="dxa"/>
              <w:left w:w="100" w:type="dxa"/>
            </w:tcMar>
            <w:vAlign w:val="center"/>
          </w:tcPr>
          <w:p w:rsidR="00243499" w:rsidRPr="00243499" w:rsidRDefault="00243499"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243499" w:rsidRPr="00243499" w:rsidRDefault="00243499" w:rsidP="00E0570D">
            <w:pPr>
              <w:spacing w:after="0"/>
              <w:ind w:left="135"/>
              <w:rPr>
                <w:sz w:val="18"/>
                <w:szCs w:val="18"/>
                <w:lang w:val="uk-UA"/>
              </w:rPr>
            </w:pPr>
            <w:r w:rsidRPr="00243499">
              <w:rPr>
                <w:sz w:val="18"/>
                <w:szCs w:val="18"/>
                <w:lang w:val="uk-UA"/>
              </w:rPr>
              <w:t>20.04</w:t>
            </w:r>
          </w:p>
        </w:tc>
        <w:tc>
          <w:tcPr>
            <w:tcW w:w="745" w:type="dxa"/>
            <w:gridSpan w:val="2"/>
          </w:tcPr>
          <w:p w:rsidR="00243499" w:rsidRPr="00243499" w:rsidRDefault="00243499" w:rsidP="00E0570D">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243499" w:rsidRPr="00243499" w:rsidRDefault="000571F4" w:rsidP="003721BF">
            <w:pPr>
              <w:spacing w:after="0"/>
              <w:ind w:left="135"/>
              <w:rPr>
                <w:sz w:val="18"/>
                <w:szCs w:val="18"/>
                <w:lang w:val="ru-RU"/>
              </w:rPr>
            </w:pPr>
            <w:hyperlink r:id="rId109">
              <w:r w:rsidR="00243499" w:rsidRPr="00243499">
                <w:rPr>
                  <w:rFonts w:ascii="Times New Roman" w:hAnsi="Times New Roman"/>
                  <w:color w:val="0000FF"/>
                  <w:sz w:val="18"/>
                  <w:szCs w:val="18"/>
                  <w:u w:val="single"/>
                </w:rPr>
                <w:t>https</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m</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edsoo</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ru</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B</w:t>
              </w:r>
              <w:r w:rsidR="00243499" w:rsidRPr="00243499">
                <w:rPr>
                  <w:rFonts w:ascii="Times New Roman" w:hAnsi="Times New Roman"/>
                  <w:color w:val="0000FF"/>
                  <w:sz w:val="18"/>
                  <w:szCs w:val="18"/>
                  <w:u w:val="single"/>
                  <w:lang w:val="ru-RU"/>
                </w:rPr>
                <w:t>9</w:t>
              </w:r>
              <w:r w:rsidR="00243499" w:rsidRPr="00243499">
                <w:rPr>
                  <w:rFonts w:ascii="Times New Roman" w:hAnsi="Times New Roman"/>
                  <w:color w:val="0000FF"/>
                  <w:sz w:val="18"/>
                  <w:szCs w:val="18"/>
                  <w:u w:val="single"/>
                </w:rPr>
                <w:t>V</w:t>
              </w:r>
              <w:r w:rsidR="00243499" w:rsidRPr="00243499">
                <w:rPr>
                  <w:rFonts w:ascii="Times New Roman" w:hAnsi="Times New Roman"/>
                  <w:color w:val="0000FF"/>
                  <w:sz w:val="18"/>
                  <w:szCs w:val="18"/>
                  <w:u w:val="single"/>
                  <w:lang w:val="ru-RU"/>
                </w:rPr>
                <w:t>1</w:t>
              </w:r>
              <w:r w:rsidR="00243499" w:rsidRPr="00243499">
                <w:rPr>
                  <w:rFonts w:ascii="Times New Roman" w:hAnsi="Times New Roman"/>
                  <w:color w:val="0000FF"/>
                  <w:sz w:val="18"/>
                  <w:szCs w:val="18"/>
                  <w:u w:val="single"/>
                </w:rPr>
                <w:t>I</w:t>
              </w:r>
              <w:r w:rsidR="00243499" w:rsidRPr="00243499">
                <w:rPr>
                  <w:rFonts w:ascii="Times New Roman" w:hAnsi="Times New Roman"/>
                  <w:color w:val="0000FF"/>
                  <w:sz w:val="18"/>
                  <w:szCs w:val="18"/>
                  <w:u w:val="single"/>
                  <w:lang w:val="ru-RU"/>
                </w:rPr>
                <w:t>4</w:t>
              </w:r>
              <w:r w:rsidR="00243499" w:rsidRPr="00243499">
                <w:rPr>
                  <w:rFonts w:ascii="Times New Roman" w:hAnsi="Times New Roman"/>
                  <w:color w:val="0000FF"/>
                  <w:sz w:val="18"/>
                  <w:szCs w:val="18"/>
                  <w:u w:val="single"/>
                </w:rPr>
                <w:t>W</w:t>
              </w:r>
              <w:r w:rsidR="00243499" w:rsidRPr="00243499">
                <w:rPr>
                  <w:rFonts w:ascii="Times New Roman" w:hAnsi="Times New Roman"/>
                  <w:color w:val="0000FF"/>
                  <w:sz w:val="18"/>
                  <w:szCs w:val="18"/>
                  <w:u w:val="single"/>
                  <w:lang w:val="ru-RU"/>
                </w:rPr>
                <w:t>6</w:t>
              </w:r>
              <w:r w:rsidR="00243499" w:rsidRPr="00243499">
                <w:rPr>
                  <w:rFonts w:ascii="Times New Roman" w:hAnsi="Times New Roman"/>
                  <w:color w:val="0000FF"/>
                  <w:sz w:val="18"/>
                  <w:szCs w:val="18"/>
                  <w:u w:val="single"/>
                </w:rPr>
                <w:t>A</w:t>
              </w:r>
            </w:hyperlink>
          </w:p>
        </w:tc>
      </w:tr>
      <w:tr w:rsidR="00243499" w:rsidRPr="00A82616" w:rsidTr="00647AE5">
        <w:trPr>
          <w:trHeight w:val="144"/>
          <w:tblCellSpacing w:w="20" w:type="nil"/>
        </w:trPr>
        <w:tc>
          <w:tcPr>
            <w:tcW w:w="937" w:type="dxa"/>
            <w:tcMar>
              <w:top w:w="50" w:type="dxa"/>
              <w:left w:w="100" w:type="dxa"/>
            </w:tcMar>
            <w:vAlign w:val="center"/>
          </w:tcPr>
          <w:p w:rsidR="00243499" w:rsidRPr="00243499" w:rsidRDefault="00243499" w:rsidP="00E0570D">
            <w:pPr>
              <w:spacing w:after="0"/>
              <w:rPr>
                <w:sz w:val="18"/>
                <w:szCs w:val="18"/>
              </w:rPr>
            </w:pPr>
            <w:r w:rsidRPr="00243499">
              <w:rPr>
                <w:rFonts w:ascii="Times New Roman" w:hAnsi="Times New Roman"/>
                <w:color w:val="000000"/>
                <w:sz w:val="18"/>
                <w:szCs w:val="18"/>
                <w:lang w:val="uk-UA"/>
              </w:rPr>
              <w:t>8</w:t>
            </w:r>
            <w:r w:rsidRPr="00243499">
              <w:rPr>
                <w:rFonts w:ascii="Times New Roman" w:hAnsi="Times New Roman"/>
                <w:color w:val="000000"/>
                <w:sz w:val="18"/>
                <w:szCs w:val="18"/>
              </w:rPr>
              <w:t>9</w:t>
            </w:r>
          </w:p>
        </w:tc>
        <w:tc>
          <w:tcPr>
            <w:tcW w:w="3975" w:type="dxa"/>
            <w:tcMar>
              <w:top w:w="50" w:type="dxa"/>
              <w:left w:w="100" w:type="dxa"/>
            </w:tcMar>
            <w:vAlign w:val="center"/>
          </w:tcPr>
          <w:p w:rsidR="00A96E3C" w:rsidRPr="00372680" w:rsidRDefault="00A96E3C" w:rsidP="00E0570D">
            <w:pPr>
              <w:spacing w:after="0"/>
              <w:ind w:left="135"/>
              <w:rPr>
                <w:rFonts w:ascii="Times New Roman" w:hAnsi="Times New Roman"/>
                <w:color w:val="000000"/>
                <w:sz w:val="18"/>
                <w:szCs w:val="18"/>
                <w:lang w:val="ru-RU"/>
              </w:rPr>
            </w:pPr>
          </w:p>
          <w:p w:rsidR="00243499" w:rsidRPr="00243499" w:rsidRDefault="00A96E3C" w:rsidP="00E0570D">
            <w:pPr>
              <w:spacing w:after="0"/>
              <w:ind w:left="135"/>
              <w:rPr>
                <w:sz w:val="18"/>
                <w:szCs w:val="18"/>
                <w:lang w:val="ru-RU"/>
              </w:rPr>
            </w:pPr>
            <w:r w:rsidRPr="00A96E3C">
              <w:rPr>
                <w:rFonts w:ascii="Times New Roman" w:hAnsi="Times New Roman"/>
                <w:color w:val="000000"/>
                <w:sz w:val="18"/>
                <w:szCs w:val="18"/>
                <w:lang w:val="ru-RU"/>
              </w:rPr>
              <w:t xml:space="preserve">Обобщение </w:t>
            </w:r>
            <w:r w:rsidR="00243499" w:rsidRPr="00243499">
              <w:rPr>
                <w:rFonts w:ascii="Times New Roman" w:hAnsi="Times New Roman"/>
                <w:color w:val="000000"/>
                <w:sz w:val="18"/>
                <w:szCs w:val="18"/>
                <w:lang w:val="ru-RU"/>
              </w:rPr>
              <w:t>по теме «Строение атома. Химическая связь» / Всероссийская проверочная работа</w:t>
            </w:r>
          </w:p>
        </w:tc>
        <w:tc>
          <w:tcPr>
            <w:tcW w:w="947" w:type="dxa"/>
            <w:tcMar>
              <w:top w:w="50" w:type="dxa"/>
              <w:left w:w="100" w:type="dxa"/>
            </w:tcMar>
            <w:vAlign w:val="center"/>
          </w:tcPr>
          <w:p w:rsidR="00243499" w:rsidRPr="00243499" w:rsidRDefault="00243499" w:rsidP="00E0570D">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243499" w:rsidRPr="00A96E3C" w:rsidRDefault="00243499" w:rsidP="00E0570D">
            <w:pPr>
              <w:spacing w:after="0"/>
              <w:ind w:left="135"/>
              <w:jc w:val="center"/>
              <w:rPr>
                <w:sz w:val="18"/>
                <w:szCs w:val="18"/>
                <w:lang w:val="ru-RU"/>
              </w:rPr>
            </w:pPr>
            <w:r w:rsidRPr="00243499">
              <w:rPr>
                <w:rFonts w:ascii="Times New Roman" w:hAnsi="Times New Roman"/>
                <w:color w:val="000000"/>
                <w:sz w:val="18"/>
                <w:szCs w:val="18"/>
              </w:rPr>
              <w:t xml:space="preserve"> </w:t>
            </w:r>
            <w:r w:rsidR="00A96E3C">
              <w:rPr>
                <w:rFonts w:ascii="Times New Roman" w:hAnsi="Times New Roman"/>
                <w:color w:val="000000"/>
                <w:sz w:val="18"/>
                <w:szCs w:val="18"/>
                <w:lang w:val="ru-RU"/>
              </w:rPr>
              <w:t>0</w:t>
            </w:r>
          </w:p>
        </w:tc>
        <w:tc>
          <w:tcPr>
            <w:tcW w:w="1614" w:type="dxa"/>
            <w:tcMar>
              <w:top w:w="50" w:type="dxa"/>
              <w:left w:w="100" w:type="dxa"/>
            </w:tcMar>
            <w:vAlign w:val="center"/>
          </w:tcPr>
          <w:p w:rsidR="00243499" w:rsidRPr="00243499" w:rsidRDefault="00243499"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243499" w:rsidRPr="00243499" w:rsidRDefault="00243499" w:rsidP="00E0570D">
            <w:pPr>
              <w:spacing w:after="0"/>
              <w:ind w:left="135"/>
              <w:rPr>
                <w:sz w:val="18"/>
                <w:szCs w:val="18"/>
                <w:lang w:val="uk-UA"/>
              </w:rPr>
            </w:pPr>
            <w:r w:rsidRPr="00243499">
              <w:rPr>
                <w:sz w:val="18"/>
                <w:szCs w:val="18"/>
                <w:lang w:val="uk-UA"/>
              </w:rPr>
              <w:t>21.04</w:t>
            </w:r>
          </w:p>
        </w:tc>
        <w:tc>
          <w:tcPr>
            <w:tcW w:w="745" w:type="dxa"/>
            <w:gridSpan w:val="2"/>
          </w:tcPr>
          <w:p w:rsidR="00243499" w:rsidRPr="00243499" w:rsidRDefault="00243499" w:rsidP="00E0570D">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243499" w:rsidRPr="00243499" w:rsidRDefault="000571F4" w:rsidP="00E0570D">
            <w:pPr>
              <w:spacing w:after="0"/>
              <w:ind w:left="135"/>
              <w:rPr>
                <w:sz w:val="18"/>
                <w:szCs w:val="18"/>
                <w:lang w:val="ru-RU"/>
              </w:rPr>
            </w:pPr>
            <w:hyperlink r:id="rId110">
              <w:r w:rsidR="00243499" w:rsidRPr="00243499">
                <w:rPr>
                  <w:rFonts w:ascii="Times New Roman" w:hAnsi="Times New Roman"/>
                  <w:color w:val="0000FF"/>
                  <w:sz w:val="18"/>
                  <w:szCs w:val="18"/>
                  <w:u w:val="single"/>
                </w:rPr>
                <w:t>https</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m</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edsoo</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ru</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L</w:t>
              </w:r>
              <w:r w:rsidR="00243499" w:rsidRPr="00243499">
                <w:rPr>
                  <w:rFonts w:ascii="Times New Roman" w:hAnsi="Times New Roman"/>
                  <w:color w:val="0000FF"/>
                  <w:sz w:val="18"/>
                  <w:szCs w:val="18"/>
                  <w:u w:val="single"/>
                  <w:lang w:val="ru-RU"/>
                </w:rPr>
                <w:t>2</w:t>
              </w:r>
              <w:r w:rsidR="00243499" w:rsidRPr="00243499">
                <w:rPr>
                  <w:rFonts w:ascii="Times New Roman" w:hAnsi="Times New Roman"/>
                  <w:color w:val="0000FF"/>
                  <w:sz w:val="18"/>
                  <w:szCs w:val="18"/>
                  <w:u w:val="single"/>
                </w:rPr>
                <w:t>L</w:t>
              </w:r>
              <w:r w:rsidR="00243499" w:rsidRPr="00243499">
                <w:rPr>
                  <w:rFonts w:ascii="Times New Roman" w:hAnsi="Times New Roman"/>
                  <w:color w:val="0000FF"/>
                  <w:sz w:val="18"/>
                  <w:szCs w:val="18"/>
                  <w:u w:val="single"/>
                  <w:lang w:val="ru-RU"/>
                </w:rPr>
                <w:t>4</w:t>
              </w:r>
              <w:r w:rsidR="00243499" w:rsidRPr="00243499">
                <w:rPr>
                  <w:rFonts w:ascii="Times New Roman" w:hAnsi="Times New Roman"/>
                  <w:color w:val="0000FF"/>
                  <w:sz w:val="18"/>
                  <w:szCs w:val="18"/>
                  <w:u w:val="single"/>
                </w:rPr>
                <w:t>K</w:t>
              </w:r>
              <w:r w:rsidR="00243499" w:rsidRPr="00243499">
                <w:rPr>
                  <w:rFonts w:ascii="Times New Roman" w:hAnsi="Times New Roman"/>
                  <w:color w:val="0000FF"/>
                  <w:sz w:val="18"/>
                  <w:szCs w:val="18"/>
                  <w:u w:val="single"/>
                  <w:lang w:val="ru-RU"/>
                </w:rPr>
                <w:t>0</w:t>
              </w:r>
              <w:r w:rsidR="00243499" w:rsidRPr="00243499">
                <w:rPr>
                  <w:rFonts w:ascii="Times New Roman" w:hAnsi="Times New Roman"/>
                  <w:color w:val="0000FF"/>
                  <w:sz w:val="18"/>
                  <w:szCs w:val="18"/>
                  <w:u w:val="single"/>
                </w:rPr>
                <w:t>O</w:t>
              </w:r>
              <w:r w:rsidR="00243499" w:rsidRPr="00243499">
                <w:rPr>
                  <w:rFonts w:ascii="Times New Roman" w:hAnsi="Times New Roman"/>
                  <w:color w:val="0000FF"/>
                  <w:sz w:val="18"/>
                  <w:szCs w:val="18"/>
                  <w:u w:val="single"/>
                  <w:lang w:val="ru-RU"/>
                </w:rPr>
                <w:t>5</w:t>
              </w:r>
              <w:r w:rsidR="00243499" w:rsidRPr="00243499">
                <w:rPr>
                  <w:rFonts w:ascii="Times New Roman" w:hAnsi="Times New Roman"/>
                  <w:color w:val="0000FF"/>
                  <w:sz w:val="18"/>
                  <w:szCs w:val="18"/>
                  <w:u w:val="single"/>
                </w:rPr>
                <w:t>Q</w:t>
              </w:r>
            </w:hyperlink>
          </w:p>
        </w:tc>
      </w:tr>
      <w:tr w:rsidR="00243499" w:rsidRPr="00A82616" w:rsidTr="00647AE5">
        <w:trPr>
          <w:trHeight w:val="144"/>
          <w:tblCellSpacing w:w="20" w:type="nil"/>
        </w:trPr>
        <w:tc>
          <w:tcPr>
            <w:tcW w:w="937" w:type="dxa"/>
            <w:tcMar>
              <w:top w:w="50" w:type="dxa"/>
              <w:left w:w="100" w:type="dxa"/>
            </w:tcMar>
            <w:vAlign w:val="center"/>
          </w:tcPr>
          <w:p w:rsidR="00243499" w:rsidRPr="00243499" w:rsidRDefault="00243499" w:rsidP="00E0570D">
            <w:pPr>
              <w:spacing w:after="0"/>
              <w:rPr>
                <w:sz w:val="18"/>
                <w:szCs w:val="18"/>
              </w:rPr>
            </w:pPr>
            <w:r w:rsidRPr="00243499">
              <w:rPr>
                <w:rFonts w:ascii="Times New Roman" w:hAnsi="Times New Roman"/>
                <w:color w:val="000000"/>
                <w:sz w:val="18"/>
                <w:szCs w:val="18"/>
                <w:lang w:val="uk-UA"/>
              </w:rPr>
              <w:t>9</w:t>
            </w:r>
            <w:r w:rsidRPr="00243499">
              <w:rPr>
                <w:rFonts w:ascii="Times New Roman" w:hAnsi="Times New Roman"/>
                <w:color w:val="000000"/>
                <w:sz w:val="18"/>
                <w:szCs w:val="18"/>
              </w:rPr>
              <w:t>0</w:t>
            </w:r>
          </w:p>
        </w:tc>
        <w:tc>
          <w:tcPr>
            <w:tcW w:w="3975" w:type="dxa"/>
            <w:tcMar>
              <w:top w:w="50" w:type="dxa"/>
              <w:left w:w="100" w:type="dxa"/>
            </w:tcMar>
            <w:vAlign w:val="center"/>
          </w:tcPr>
          <w:p w:rsidR="00243499" w:rsidRPr="00243499" w:rsidRDefault="00243499" w:rsidP="00E0570D">
            <w:pPr>
              <w:spacing w:after="0"/>
              <w:ind w:left="135"/>
              <w:rPr>
                <w:sz w:val="18"/>
                <w:szCs w:val="18"/>
              </w:rPr>
            </w:pPr>
            <w:r w:rsidRPr="00243499">
              <w:rPr>
                <w:rFonts w:ascii="Times New Roman" w:hAnsi="Times New Roman"/>
                <w:color w:val="000000"/>
                <w:sz w:val="18"/>
                <w:szCs w:val="18"/>
              </w:rPr>
              <w:t>Электроотрицательность атомов химических элементов</w:t>
            </w:r>
          </w:p>
        </w:tc>
        <w:tc>
          <w:tcPr>
            <w:tcW w:w="947" w:type="dxa"/>
            <w:tcMar>
              <w:top w:w="50" w:type="dxa"/>
              <w:left w:w="100" w:type="dxa"/>
            </w:tcMar>
            <w:vAlign w:val="center"/>
          </w:tcPr>
          <w:p w:rsidR="00243499" w:rsidRPr="00243499" w:rsidRDefault="00243499" w:rsidP="00E0570D">
            <w:pPr>
              <w:spacing w:after="0"/>
              <w:ind w:left="135"/>
              <w:jc w:val="center"/>
              <w:rPr>
                <w:sz w:val="18"/>
                <w:szCs w:val="18"/>
              </w:rPr>
            </w:pPr>
            <w:r w:rsidRPr="00243499">
              <w:rPr>
                <w:rFonts w:ascii="Times New Roman" w:hAnsi="Times New Roman"/>
                <w:color w:val="000000"/>
                <w:sz w:val="18"/>
                <w:szCs w:val="18"/>
              </w:rPr>
              <w:t xml:space="preserve"> 1 </w:t>
            </w:r>
          </w:p>
        </w:tc>
        <w:tc>
          <w:tcPr>
            <w:tcW w:w="1841" w:type="dxa"/>
            <w:tcMar>
              <w:top w:w="50" w:type="dxa"/>
              <w:left w:w="100" w:type="dxa"/>
            </w:tcMar>
            <w:vAlign w:val="center"/>
          </w:tcPr>
          <w:p w:rsidR="00243499" w:rsidRPr="00243499" w:rsidRDefault="00243499"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243499" w:rsidRPr="00243499" w:rsidRDefault="00243499"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243499" w:rsidRPr="00243499" w:rsidRDefault="00243499" w:rsidP="00E0570D">
            <w:pPr>
              <w:spacing w:after="0"/>
              <w:ind w:left="135"/>
              <w:rPr>
                <w:sz w:val="18"/>
                <w:szCs w:val="18"/>
                <w:lang w:val="uk-UA"/>
              </w:rPr>
            </w:pPr>
            <w:r w:rsidRPr="00243499">
              <w:rPr>
                <w:sz w:val="18"/>
                <w:szCs w:val="18"/>
                <w:lang w:val="uk-UA"/>
              </w:rPr>
              <w:t>23.04</w:t>
            </w:r>
          </w:p>
        </w:tc>
        <w:tc>
          <w:tcPr>
            <w:tcW w:w="745" w:type="dxa"/>
            <w:gridSpan w:val="2"/>
          </w:tcPr>
          <w:p w:rsidR="00243499" w:rsidRPr="00243499" w:rsidRDefault="00243499" w:rsidP="00E0570D">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243499" w:rsidRPr="00243499" w:rsidRDefault="000571F4" w:rsidP="003721BF">
            <w:pPr>
              <w:spacing w:after="0"/>
              <w:ind w:left="135"/>
              <w:rPr>
                <w:sz w:val="18"/>
                <w:szCs w:val="18"/>
                <w:lang w:val="ru-RU"/>
              </w:rPr>
            </w:pPr>
            <w:hyperlink r:id="rId111">
              <w:r w:rsidR="00243499" w:rsidRPr="00243499">
                <w:rPr>
                  <w:rFonts w:ascii="Times New Roman" w:hAnsi="Times New Roman"/>
                  <w:color w:val="0000FF"/>
                  <w:sz w:val="18"/>
                  <w:szCs w:val="18"/>
                  <w:u w:val="single"/>
                </w:rPr>
                <w:t>https</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m</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edsoo</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ru</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S</w:t>
              </w:r>
              <w:r w:rsidR="00243499" w:rsidRPr="00243499">
                <w:rPr>
                  <w:rFonts w:ascii="Times New Roman" w:hAnsi="Times New Roman"/>
                  <w:color w:val="0000FF"/>
                  <w:sz w:val="18"/>
                  <w:szCs w:val="18"/>
                  <w:u w:val="single"/>
                  <w:lang w:val="ru-RU"/>
                </w:rPr>
                <w:t>6</w:t>
              </w:r>
              <w:r w:rsidR="00243499" w:rsidRPr="00243499">
                <w:rPr>
                  <w:rFonts w:ascii="Times New Roman" w:hAnsi="Times New Roman"/>
                  <w:color w:val="0000FF"/>
                  <w:sz w:val="18"/>
                  <w:szCs w:val="18"/>
                  <w:u w:val="single"/>
                </w:rPr>
                <w:t>R</w:t>
              </w:r>
              <w:r w:rsidR="00243499" w:rsidRPr="00243499">
                <w:rPr>
                  <w:rFonts w:ascii="Times New Roman" w:hAnsi="Times New Roman"/>
                  <w:color w:val="0000FF"/>
                  <w:sz w:val="18"/>
                  <w:szCs w:val="18"/>
                  <w:u w:val="single"/>
                  <w:lang w:val="ru-RU"/>
                </w:rPr>
                <w:t>8</w:t>
              </w:r>
              <w:r w:rsidR="00243499" w:rsidRPr="00243499">
                <w:rPr>
                  <w:rFonts w:ascii="Times New Roman" w:hAnsi="Times New Roman"/>
                  <w:color w:val="0000FF"/>
                  <w:sz w:val="18"/>
                  <w:szCs w:val="18"/>
                  <w:u w:val="single"/>
                </w:rPr>
                <w:t>O</w:t>
              </w:r>
              <w:r w:rsidR="00243499" w:rsidRPr="00243499">
                <w:rPr>
                  <w:rFonts w:ascii="Times New Roman" w:hAnsi="Times New Roman"/>
                  <w:color w:val="0000FF"/>
                  <w:sz w:val="18"/>
                  <w:szCs w:val="18"/>
                  <w:u w:val="single"/>
                  <w:lang w:val="ru-RU"/>
                </w:rPr>
                <w:t>2</w:t>
              </w:r>
              <w:r w:rsidR="00243499" w:rsidRPr="00243499">
                <w:rPr>
                  <w:rFonts w:ascii="Times New Roman" w:hAnsi="Times New Roman"/>
                  <w:color w:val="0000FF"/>
                  <w:sz w:val="18"/>
                  <w:szCs w:val="18"/>
                  <w:u w:val="single"/>
                </w:rPr>
                <w:t>X</w:t>
              </w:r>
              <w:r w:rsidR="00243499" w:rsidRPr="00243499">
                <w:rPr>
                  <w:rFonts w:ascii="Times New Roman" w:hAnsi="Times New Roman"/>
                  <w:color w:val="0000FF"/>
                  <w:sz w:val="18"/>
                  <w:szCs w:val="18"/>
                  <w:u w:val="single"/>
                  <w:lang w:val="ru-RU"/>
                </w:rPr>
                <w:t>9</w:t>
              </w:r>
              <w:r w:rsidR="00243499" w:rsidRPr="00243499">
                <w:rPr>
                  <w:rFonts w:ascii="Times New Roman" w:hAnsi="Times New Roman"/>
                  <w:color w:val="0000FF"/>
                  <w:sz w:val="18"/>
                  <w:szCs w:val="18"/>
                  <w:u w:val="single"/>
                </w:rPr>
                <w:t>B</w:t>
              </w:r>
            </w:hyperlink>
          </w:p>
        </w:tc>
      </w:tr>
      <w:tr w:rsidR="00243499" w:rsidRPr="00A82616" w:rsidTr="00647AE5">
        <w:trPr>
          <w:trHeight w:val="144"/>
          <w:tblCellSpacing w:w="20" w:type="nil"/>
        </w:trPr>
        <w:tc>
          <w:tcPr>
            <w:tcW w:w="937" w:type="dxa"/>
            <w:tcMar>
              <w:top w:w="50" w:type="dxa"/>
              <w:left w:w="100" w:type="dxa"/>
            </w:tcMar>
            <w:vAlign w:val="center"/>
          </w:tcPr>
          <w:p w:rsidR="00243499" w:rsidRPr="00243499" w:rsidRDefault="00243499" w:rsidP="00E0570D">
            <w:pPr>
              <w:spacing w:after="0"/>
              <w:rPr>
                <w:sz w:val="18"/>
                <w:szCs w:val="18"/>
                <w:lang w:val="uk-UA"/>
              </w:rPr>
            </w:pPr>
            <w:r w:rsidRPr="00243499">
              <w:rPr>
                <w:rFonts w:ascii="Times New Roman" w:hAnsi="Times New Roman"/>
                <w:color w:val="000000"/>
                <w:sz w:val="18"/>
                <w:szCs w:val="18"/>
                <w:lang w:val="uk-UA"/>
              </w:rPr>
              <w:t>91</w:t>
            </w:r>
          </w:p>
        </w:tc>
        <w:tc>
          <w:tcPr>
            <w:tcW w:w="3975" w:type="dxa"/>
            <w:tcMar>
              <w:top w:w="50" w:type="dxa"/>
              <w:left w:w="100" w:type="dxa"/>
            </w:tcMar>
            <w:vAlign w:val="center"/>
          </w:tcPr>
          <w:p w:rsidR="00243499" w:rsidRPr="00243499" w:rsidRDefault="00243499" w:rsidP="00E0570D">
            <w:pPr>
              <w:spacing w:after="0"/>
              <w:ind w:left="135"/>
              <w:rPr>
                <w:sz w:val="18"/>
                <w:szCs w:val="18"/>
              </w:rPr>
            </w:pPr>
            <w:r w:rsidRPr="00243499">
              <w:rPr>
                <w:rFonts w:ascii="Times New Roman" w:hAnsi="Times New Roman"/>
                <w:color w:val="000000"/>
                <w:sz w:val="18"/>
                <w:szCs w:val="18"/>
              </w:rPr>
              <w:t>Ионная химическая связь</w:t>
            </w:r>
          </w:p>
        </w:tc>
        <w:tc>
          <w:tcPr>
            <w:tcW w:w="947" w:type="dxa"/>
            <w:tcMar>
              <w:top w:w="50" w:type="dxa"/>
              <w:left w:w="100" w:type="dxa"/>
            </w:tcMar>
            <w:vAlign w:val="center"/>
          </w:tcPr>
          <w:p w:rsidR="00243499" w:rsidRPr="00243499" w:rsidRDefault="00243499" w:rsidP="00E0570D">
            <w:pPr>
              <w:spacing w:after="0"/>
              <w:ind w:left="135"/>
              <w:jc w:val="center"/>
              <w:rPr>
                <w:sz w:val="18"/>
                <w:szCs w:val="18"/>
              </w:rPr>
            </w:pPr>
            <w:r w:rsidRPr="00243499">
              <w:rPr>
                <w:rFonts w:ascii="Times New Roman" w:hAnsi="Times New Roman"/>
                <w:color w:val="000000"/>
                <w:sz w:val="18"/>
                <w:szCs w:val="18"/>
              </w:rPr>
              <w:t xml:space="preserve"> 1 </w:t>
            </w:r>
          </w:p>
        </w:tc>
        <w:tc>
          <w:tcPr>
            <w:tcW w:w="1841" w:type="dxa"/>
            <w:tcMar>
              <w:top w:w="50" w:type="dxa"/>
              <w:left w:w="100" w:type="dxa"/>
            </w:tcMar>
            <w:vAlign w:val="center"/>
          </w:tcPr>
          <w:p w:rsidR="00243499" w:rsidRPr="00243499" w:rsidRDefault="00243499"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243499" w:rsidRPr="00243499" w:rsidRDefault="00243499"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243499" w:rsidRPr="00243499" w:rsidRDefault="00243499" w:rsidP="00E0570D">
            <w:pPr>
              <w:spacing w:after="0"/>
              <w:ind w:left="135"/>
              <w:rPr>
                <w:sz w:val="18"/>
                <w:szCs w:val="18"/>
                <w:lang w:val="uk-UA"/>
              </w:rPr>
            </w:pPr>
            <w:r w:rsidRPr="00243499">
              <w:rPr>
                <w:sz w:val="18"/>
                <w:szCs w:val="18"/>
                <w:lang w:val="uk-UA"/>
              </w:rPr>
              <w:t>27.04</w:t>
            </w:r>
          </w:p>
        </w:tc>
        <w:tc>
          <w:tcPr>
            <w:tcW w:w="745" w:type="dxa"/>
            <w:gridSpan w:val="2"/>
          </w:tcPr>
          <w:p w:rsidR="00243499" w:rsidRPr="00243499" w:rsidRDefault="00243499" w:rsidP="00E0570D">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243499" w:rsidRPr="00243499" w:rsidRDefault="000571F4" w:rsidP="003721BF">
            <w:pPr>
              <w:spacing w:after="0"/>
              <w:ind w:left="135"/>
              <w:rPr>
                <w:sz w:val="18"/>
                <w:szCs w:val="18"/>
                <w:lang w:val="ru-RU"/>
              </w:rPr>
            </w:pPr>
            <w:hyperlink r:id="rId112">
              <w:r w:rsidR="00243499" w:rsidRPr="00243499">
                <w:rPr>
                  <w:rFonts w:ascii="Times New Roman" w:hAnsi="Times New Roman"/>
                  <w:color w:val="0000FF"/>
                  <w:sz w:val="18"/>
                  <w:szCs w:val="18"/>
                  <w:u w:val="single"/>
                </w:rPr>
                <w:t>https</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m</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edsoo</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ru</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R</w:t>
              </w:r>
              <w:r w:rsidR="00243499" w:rsidRPr="00243499">
                <w:rPr>
                  <w:rFonts w:ascii="Times New Roman" w:hAnsi="Times New Roman"/>
                  <w:color w:val="0000FF"/>
                  <w:sz w:val="18"/>
                  <w:szCs w:val="18"/>
                  <w:u w:val="single"/>
                  <w:lang w:val="ru-RU"/>
                </w:rPr>
                <w:t>2</w:t>
              </w:r>
              <w:r w:rsidR="00243499" w:rsidRPr="00243499">
                <w:rPr>
                  <w:rFonts w:ascii="Times New Roman" w:hAnsi="Times New Roman"/>
                  <w:color w:val="0000FF"/>
                  <w:sz w:val="18"/>
                  <w:szCs w:val="18"/>
                  <w:u w:val="single"/>
                </w:rPr>
                <w:t>O</w:t>
              </w:r>
              <w:r w:rsidR="00243499" w:rsidRPr="00243499">
                <w:rPr>
                  <w:rFonts w:ascii="Times New Roman" w:hAnsi="Times New Roman"/>
                  <w:color w:val="0000FF"/>
                  <w:sz w:val="18"/>
                  <w:szCs w:val="18"/>
                  <w:u w:val="single"/>
                  <w:lang w:val="ru-RU"/>
                </w:rPr>
                <w:t>1</w:t>
              </w:r>
              <w:r w:rsidR="00243499" w:rsidRPr="00243499">
                <w:rPr>
                  <w:rFonts w:ascii="Times New Roman" w:hAnsi="Times New Roman"/>
                  <w:color w:val="0000FF"/>
                  <w:sz w:val="18"/>
                  <w:szCs w:val="18"/>
                  <w:u w:val="single"/>
                </w:rPr>
                <w:t>T</w:t>
              </w:r>
              <w:r w:rsidR="00243499" w:rsidRPr="00243499">
                <w:rPr>
                  <w:rFonts w:ascii="Times New Roman" w:hAnsi="Times New Roman"/>
                  <w:color w:val="0000FF"/>
                  <w:sz w:val="18"/>
                  <w:szCs w:val="18"/>
                  <w:u w:val="single"/>
                  <w:lang w:val="ru-RU"/>
                </w:rPr>
                <w:t>6</w:t>
              </w:r>
              <w:r w:rsidR="00243499" w:rsidRPr="00243499">
                <w:rPr>
                  <w:rFonts w:ascii="Times New Roman" w:hAnsi="Times New Roman"/>
                  <w:color w:val="0000FF"/>
                  <w:sz w:val="18"/>
                  <w:szCs w:val="18"/>
                  <w:u w:val="single"/>
                </w:rPr>
                <w:t>L</w:t>
              </w:r>
              <w:r w:rsidR="00243499" w:rsidRPr="00243499">
                <w:rPr>
                  <w:rFonts w:ascii="Times New Roman" w:hAnsi="Times New Roman"/>
                  <w:color w:val="0000FF"/>
                  <w:sz w:val="18"/>
                  <w:szCs w:val="18"/>
                  <w:u w:val="single"/>
                  <w:lang w:val="ru-RU"/>
                </w:rPr>
                <w:t>4</w:t>
              </w:r>
              <w:r w:rsidR="00243499" w:rsidRPr="00243499">
                <w:rPr>
                  <w:rFonts w:ascii="Times New Roman" w:hAnsi="Times New Roman"/>
                  <w:color w:val="0000FF"/>
                  <w:sz w:val="18"/>
                  <w:szCs w:val="18"/>
                  <w:u w:val="single"/>
                </w:rPr>
                <w:t>S</w:t>
              </w:r>
            </w:hyperlink>
          </w:p>
        </w:tc>
      </w:tr>
      <w:tr w:rsidR="00243499" w:rsidRPr="00A82616" w:rsidTr="00652E41">
        <w:trPr>
          <w:trHeight w:val="92"/>
          <w:tblCellSpacing w:w="20" w:type="nil"/>
        </w:trPr>
        <w:tc>
          <w:tcPr>
            <w:tcW w:w="937" w:type="dxa"/>
            <w:tcMar>
              <w:top w:w="50" w:type="dxa"/>
              <w:left w:w="100" w:type="dxa"/>
            </w:tcMar>
            <w:vAlign w:val="center"/>
          </w:tcPr>
          <w:p w:rsidR="00243499" w:rsidRPr="00243499" w:rsidRDefault="00243499" w:rsidP="00E0570D">
            <w:pPr>
              <w:spacing w:after="0"/>
              <w:rPr>
                <w:rFonts w:ascii="Times New Roman" w:hAnsi="Times New Roman"/>
                <w:color w:val="000000"/>
                <w:sz w:val="18"/>
                <w:szCs w:val="18"/>
                <w:lang w:val="uk-UA"/>
              </w:rPr>
            </w:pPr>
            <w:r w:rsidRPr="00243499">
              <w:rPr>
                <w:rFonts w:ascii="Times New Roman" w:hAnsi="Times New Roman"/>
                <w:color w:val="000000"/>
                <w:sz w:val="18"/>
                <w:szCs w:val="18"/>
                <w:lang w:val="uk-UA"/>
              </w:rPr>
              <w:t>92</w:t>
            </w:r>
          </w:p>
        </w:tc>
        <w:tc>
          <w:tcPr>
            <w:tcW w:w="3975" w:type="dxa"/>
            <w:tcMar>
              <w:top w:w="50" w:type="dxa"/>
              <w:left w:w="100" w:type="dxa"/>
            </w:tcMar>
            <w:vAlign w:val="center"/>
          </w:tcPr>
          <w:p w:rsidR="00243499" w:rsidRPr="00243499" w:rsidRDefault="00243499" w:rsidP="00E0570D">
            <w:pPr>
              <w:spacing w:after="0"/>
              <w:ind w:left="135"/>
              <w:rPr>
                <w:sz w:val="18"/>
                <w:szCs w:val="18"/>
              </w:rPr>
            </w:pPr>
            <w:r w:rsidRPr="00243499">
              <w:rPr>
                <w:rFonts w:ascii="Times New Roman" w:hAnsi="Times New Roman"/>
                <w:color w:val="000000"/>
                <w:sz w:val="18"/>
                <w:szCs w:val="18"/>
              </w:rPr>
              <w:t>Ионная химическая связь</w:t>
            </w:r>
          </w:p>
        </w:tc>
        <w:tc>
          <w:tcPr>
            <w:tcW w:w="947" w:type="dxa"/>
            <w:tcMar>
              <w:top w:w="50" w:type="dxa"/>
              <w:left w:w="100" w:type="dxa"/>
            </w:tcMar>
            <w:vAlign w:val="center"/>
          </w:tcPr>
          <w:p w:rsidR="00243499" w:rsidRPr="00243499" w:rsidRDefault="00243499" w:rsidP="00E0570D">
            <w:pPr>
              <w:spacing w:after="0"/>
              <w:ind w:left="135"/>
              <w:jc w:val="center"/>
              <w:rPr>
                <w:sz w:val="18"/>
                <w:szCs w:val="18"/>
              </w:rPr>
            </w:pPr>
            <w:r w:rsidRPr="00243499">
              <w:rPr>
                <w:rFonts w:ascii="Times New Roman" w:hAnsi="Times New Roman"/>
                <w:color w:val="000000"/>
                <w:sz w:val="18"/>
                <w:szCs w:val="18"/>
              </w:rPr>
              <w:t xml:space="preserve"> 1 </w:t>
            </w:r>
          </w:p>
        </w:tc>
        <w:tc>
          <w:tcPr>
            <w:tcW w:w="1841" w:type="dxa"/>
            <w:tcMar>
              <w:top w:w="50" w:type="dxa"/>
              <w:left w:w="100" w:type="dxa"/>
            </w:tcMar>
            <w:vAlign w:val="center"/>
          </w:tcPr>
          <w:p w:rsidR="00243499" w:rsidRPr="00243499" w:rsidRDefault="00243499"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243499" w:rsidRPr="00243499" w:rsidRDefault="00243499"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243499" w:rsidRPr="00243499" w:rsidRDefault="00243499" w:rsidP="00E0570D">
            <w:pPr>
              <w:spacing w:after="0"/>
              <w:ind w:left="135"/>
              <w:rPr>
                <w:sz w:val="18"/>
                <w:szCs w:val="18"/>
                <w:lang w:val="uk-UA"/>
              </w:rPr>
            </w:pPr>
            <w:r w:rsidRPr="00243499">
              <w:rPr>
                <w:sz w:val="18"/>
                <w:szCs w:val="18"/>
                <w:lang w:val="uk-UA"/>
              </w:rPr>
              <w:t>28.04</w:t>
            </w:r>
          </w:p>
        </w:tc>
        <w:tc>
          <w:tcPr>
            <w:tcW w:w="745" w:type="dxa"/>
            <w:gridSpan w:val="2"/>
          </w:tcPr>
          <w:p w:rsidR="00243499" w:rsidRPr="00243499" w:rsidRDefault="00243499" w:rsidP="00E0570D">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243499" w:rsidRPr="00243499" w:rsidRDefault="000571F4" w:rsidP="00E0570D">
            <w:pPr>
              <w:spacing w:after="0"/>
              <w:ind w:left="135"/>
              <w:rPr>
                <w:sz w:val="18"/>
                <w:szCs w:val="18"/>
                <w:lang w:val="ru-RU"/>
              </w:rPr>
            </w:pPr>
            <w:hyperlink r:id="rId113">
              <w:r w:rsidR="00243499" w:rsidRPr="00243499">
                <w:rPr>
                  <w:rFonts w:ascii="Times New Roman" w:hAnsi="Times New Roman"/>
                  <w:color w:val="0000FF"/>
                  <w:sz w:val="18"/>
                  <w:szCs w:val="18"/>
                  <w:u w:val="single"/>
                </w:rPr>
                <w:t>https</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m</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edsoo</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ru</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R</w:t>
              </w:r>
              <w:r w:rsidR="00243499" w:rsidRPr="00243499">
                <w:rPr>
                  <w:rFonts w:ascii="Times New Roman" w:hAnsi="Times New Roman"/>
                  <w:color w:val="0000FF"/>
                  <w:sz w:val="18"/>
                  <w:szCs w:val="18"/>
                  <w:u w:val="single"/>
                  <w:lang w:val="ru-RU"/>
                </w:rPr>
                <w:t>2</w:t>
              </w:r>
              <w:r w:rsidR="00243499" w:rsidRPr="00243499">
                <w:rPr>
                  <w:rFonts w:ascii="Times New Roman" w:hAnsi="Times New Roman"/>
                  <w:color w:val="0000FF"/>
                  <w:sz w:val="18"/>
                  <w:szCs w:val="18"/>
                  <w:u w:val="single"/>
                </w:rPr>
                <w:t>O</w:t>
              </w:r>
              <w:r w:rsidR="00243499" w:rsidRPr="00243499">
                <w:rPr>
                  <w:rFonts w:ascii="Times New Roman" w:hAnsi="Times New Roman"/>
                  <w:color w:val="0000FF"/>
                  <w:sz w:val="18"/>
                  <w:szCs w:val="18"/>
                  <w:u w:val="single"/>
                  <w:lang w:val="ru-RU"/>
                </w:rPr>
                <w:t>1</w:t>
              </w:r>
              <w:r w:rsidR="00243499" w:rsidRPr="00243499">
                <w:rPr>
                  <w:rFonts w:ascii="Times New Roman" w:hAnsi="Times New Roman"/>
                  <w:color w:val="0000FF"/>
                  <w:sz w:val="18"/>
                  <w:szCs w:val="18"/>
                  <w:u w:val="single"/>
                </w:rPr>
                <w:t>T</w:t>
              </w:r>
              <w:r w:rsidR="00243499" w:rsidRPr="00243499">
                <w:rPr>
                  <w:rFonts w:ascii="Times New Roman" w:hAnsi="Times New Roman"/>
                  <w:color w:val="0000FF"/>
                  <w:sz w:val="18"/>
                  <w:szCs w:val="18"/>
                  <w:u w:val="single"/>
                  <w:lang w:val="ru-RU"/>
                </w:rPr>
                <w:t>6</w:t>
              </w:r>
              <w:r w:rsidR="00243499" w:rsidRPr="00243499">
                <w:rPr>
                  <w:rFonts w:ascii="Times New Roman" w:hAnsi="Times New Roman"/>
                  <w:color w:val="0000FF"/>
                  <w:sz w:val="18"/>
                  <w:szCs w:val="18"/>
                  <w:u w:val="single"/>
                </w:rPr>
                <w:t>L</w:t>
              </w:r>
              <w:r w:rsidR="00243499" w:rsidRPr="00243499">
                <w:rPr>
                  <w:rFonts w:ascii="Times New Roman" w:hAnsi="Times New Roman"/>
                  <w:color w:val="0000FF"/>
                  <w:sz w:val="18"/>
                  <w:szCs w:val="18"/>
                  <w:u w:val="single"/>
                  <w:lang w:val="ru-RU"/>
                </w:rPr>
                <w:t>4</w:t>
              </w:r>
              <w:r w:rsidR="00243499" w:rsidRPr="00243499">
                <w:rPr>
                  <w:rFonts w:ascii="Times New Roman" w:hAnsi="Times New Roman"/>
                  <w:color w:val="0000FF"/>
                  <w:sz w:val="18"/>
                  <w:szCs w:val="18"/>
                  <w:u w:val="single"/>
                </w:rPr>
                <w:t>S</w:t>
              </w:r>
            </w:hyperlink>
          </w:p>
        </w:tc>
      </w:tr>
      <w:tr w:rsidR="00243499" w:rsidRPr="00A82616" w:rsidTr="00647AE5">
        <w:trPr>
          <w:trHeight w:val="144"/>
          <w:tblCellSpacing w:w="20" w:type="nil"/>
        </w:trPr>
        <w:tc>
          <w:tcPr>
            <w:tcW w:w="937" w:type="dxa"/>
            <w:tcMar>
              <w:top w:w="50" w:type="dxa"/>
              <w:left w:w="100" w:type="dxa"/>
            </w:tcMar>
            <w:vAlign w:val="center"/>
          </w:tcPr>
          <w:p w:rsidR="00243499" w:rsidRPr="00243499" w:rsidRDefault="00243499" w:rsidP="00E0570D">
            <w:pPr>
              <w:spacing w:after="0"/>
              <w:rPr>
                <w:sz w:val="18"/>
                <w:szCs w:val="18"/>
                <w:lang w:val="uk-UA"/>
              </w:rPr>
            </w:pPr>
            <w:r w:rsidRPr="00243499">
              <w:rPr>
                <w:rFonts w:ascii="Times New Roman" w:hAnsi="Times New Roman"/>
                <w:color w:val="000000"/>
                <w:sz w:val="18"/>
                <w:szCs w:val="18"/>
                <w:lang w:val="uk-UA"/>
              </w:rPr>
              <w:t>93</w:t>
            </w:r>
          </w:p>
        </w:tc>
        <w:tc>
          <w:tcPr>
            <w:tcW w:w="3975" w:type="dxa"/>
            <w:tcMar>
              <w:top w:w="50" w:type="dxa"/>
              <w:left w:w="100" w:type="dxa"/>
            </w:tcMar>
            <w:vAlign w:val="center"/>
          </w:tcPr>
          <w:p w:rsidR="00243499" w:rsidRPr="00243499" w:rsidRDefault="00243499" w:rsidP="00E0570D">
            <w:pPr>
              <w:spacing w:after="0"/>
              <w:ind w:left="135"/>
              <w:rPr>
                <w:sz w:val="18"/>
                <w:szCs w:val="18"/>
              </w:rPr>
            </w:pPr>
            <w:r w:rsidRPr="00243499">
              <w:rPr>
                <w:rFonts w:ascii="Times New Roman" w:hAnsi="Times New Roman"/>
                <w:color w:val="000000"/>
                <w:sz w:val="18"/>
                <w:szCs w:val="18"/>
              </w:rPr>
              <w:t>Ковалентная полярная химическая связь</w:t>
            </w:r>
          </w:p>
        </w:tc>
        <w:tc>
          <w:tcPr>
            <w:tcW w:w="947" w:type="dxa"/>
            <w:tcMar>
              <w:top w:w="50" w:type="dxa"/>
              <w:left w:w="100" w:type="dxa"/>
            </w:tcMar>
            <w:vAlign w:val="center"/>
          </w:tcPr>
          <w:p w:rsidR="00243499" w:rsidRPr="00243499" w:rsidRDefault="00243499" w:rsidP="00E0570D">
            <w:pPr>
              <w:spacing w:after="0"/>
              <w:ind w:left="135"/>
              <w:jc w:val="center"/>
              <w:rPr>
                <w:sz w:val="18"/>
                <w:szCs w:val="18"/>
              </w:rPr>
            </w:pPr>
            <w:r w:rsidRPr="00243499">
              <w:rPr>
                <w:rFonts w:ascii="Times New Roman" w:hAnsi="Times New Roman"/>
                <w:color w:val="000000"/>
                <w:sz w:val="18"/>
                <w:szCs w:val="18"/>
              </w:rPr>
              <w:t xml:space="preserve"> 1 </w:t>
            </w:r>
          </w:p>
        </w:tc>
        <w:tc>
          <w:tcPr>
            <w:tcW w:w="1841" w:type="dxa"/>
            <w:tcMar>
              <w:top w:w="50" w:type="dxa"/>
              <w:left w:w="100" w:type="dxa"/>
            </w:tcMar>
            <w:vAlign w:val="center"/>
          </w:tcPr>
          <w:p w:rsidR="00243499" w:rsidRPr="00243499" w:rsidRDefault="00243499"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243499" w:rsidRPr="00243499" w:rsidRDefault="00243499"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243499" w:rsidRPr="00243499" w:rsidRDefault="00243499" w:rsidP="00E0570D">
            <w:pPr>
              <w:spacing w:after="0"/>
              <w:ind w:left="135"/>
              <w:rPr>
                <w:sz w:val="18"/>
                <w:szCs w:val="18"/>
                <w:lang w:val="uk-UA"/>
              </w:rPr>
            </w:pPr>
            <w:r w:rsidRPr="00243499">
              <w:rPr>
                <w:sz w:val="18"/>
                <w:szCs w:val="18"/>
                <w:lang w:val="uk-UA"/>
              </w:rPr>
              <w:t>30.04</w:t>
            </w:r>
          </w:p>
        </w:tc>
        <w:tc>
          <w:tcPr>
            <w:tcW w:w="745" w:type="dxa"/>
            <w:gridSpan w:val="2"/>
          </w:tcPr>
          <w:p w:rsidR="00243499" w:rsidRPr="00243499" w:rsidRDefault="00243499" w:rsidP="00E0570D">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243499" w:rsidRPr="00243499" w:rsidRDefault="000571F4" w:rsidP="003721BF">
            <w:pPr>
              <w:spacing w:after="0"/>
              <w:ind w:left="135"/>
              <w:rPr>
                <w:sz w:val="18"/>
                <w:szCs w:val="18"/>
                <w:lang w:val="ru-RU"/>
              </w:rPr>
            </w:pPr>
            <w:hyperlink r:id="rId114">
              <w:r w:rsidR="00243499" w:rsidRPr="00243499">
                <w:rPr>
                  <w:rFonts w:ascii="Times New Roman" w:hAnsi="Times New Roman"/>
                  <w:color w:val="0000FF"/>
                  <w:sz w:val="18"/>
                  <w:szCs w:val="18"/>
                  <w:u w:val="single"/>
                </w:rPr>
                <w:t>https</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m</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edsoo</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ru</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G</w:t>
              </w:r>
              <w:r w:rsidR="00243499" w:rsidRPr="00243499">
                <w:rPr>
                  <w:rFonts w:ascii="Times New Roman" w:hAnsi="Times New Roman"/>
                  <w:color w:val="0000FF"/>
                  <w:sz w:val="18"/>
                  <w:szCs w:val="18"/>
                  <w:u w:val="single"/>
                  <w:lang w:val="ru-RU"/>
                </w:rPr>
                <w:t>9</w:t>
              </w:r>
              <w:r w:rsidR="00243499" w:rsidRPr="00243499">
                <w:rPr>
                  <w:rFonts w:ascii="Times New Roman" w:hAnsi="Times New Roman"/>
                  <w:color w:val="0000FF"/>
                  <w:sz w:val="18"/>
                  <w:szCs w:val="18"/>
                  <w:u w:val="single"/>
                </w:rPr>
                <w:t>N</w:t>
              </w:r>
              <w:r w:rsidR="00243499" w:rsidRPr="00243499">
                <w:rPr>
                  <w:rFonts w:ascii="Times New Roman" w:hAnsi="Times New Roman"/>
                  <w:color w:val="0000FF"/>
                  <w:sz w:val="18"/>
                  <w:szCs w:val="18"/>
                  <w:u w:val="single"/>
                  <w:lang w:val="ru-RU"/>
                </w:rPr>
                <w:t>4</w:t>
              </w:r>
              <w:r w:rsidR="00243499" w:rsidRPr="00243499">
                <w:rPr>
                  <w:rFonts w:ascii="Times New Roman" w:hAnsi="Times New Roman"/>
                  <w:color w:val="0000FF"/>
                  <w:sz w:val="18"/>
                  <w:szCs w:val="18"/>
                  <w:u w:val="single"/>
                </w:rPr>
                <w:t>H</w:t>
              </w:r>
              <w:r w:rsidR="00243499" w:rsidRPr="00243499">
                <w:rPr>
                  <w:rFonts w:ascii="Times New Roman" w:hAnsi="Times New Roman"/>
                  <w:color w:val="0000FF"/>
                  <w:sz w:val="18"/>
                  <w:szCs w:val="18"/>
                  <w:u w:val="single"/>
                  <w:lang w:val="ru-RU"/>
                </w:rPr>
                <w:t>4</w:t>
              </w:r>
              <w:r w:rsidR="00243499" w:rsidRPr="00243499">
                <w:rPr>
                  <w:rFonts w:ascii="Times New Roman" w:hAnsi="Times New Roman"/>
                  <w:color w:val="0000FF"/>
                  <w:sz w:val="18"/>
                  <w:szCs w:val="18"/>
                  <w:u w:val="single"/>
                </w:rPr>
                <w:t>J</w:t>
              </w:r>
              <w:r w:rsidR="00243499" w:rsidRPr="00243499">
                <w:rPr>
                  <w:rFonts w:ascii="Times New Roman" w:hAnsi="Times New Roman"/>
                  <w:color w:val="0000FF"/>
                  <w:sz w:val="18"/>
                  <w:szCs w:val="18"/>
                  <w:u w:val="single"/>
                  <w:lang w:val="ru-RU"/>
                </w:rPr>
                <w:t>6</w:t>
              </w:r>
              <w:r w:rsidR="00243499" w:rsidRPr="00243499">
                <w:rPr>
                  <w:rFonts w:ascii="Times New Roman" w:hAnsi="Times New Roman"/>
                  <w:color w:val="0000FF"/>
                  <w:sz w:val="18"/>
                  <w:szCs w:val="18"/>
                  <w:u w:val="single"/>
                </w:rPr>
                <w:t>F</w:t>
              </w:r>
            </w:hyperlink>
          </w:p>
        </w:tc>
      </w:tr>
      <w:tr w:rsidR="00243499" w:rsidRPr="00A82616" w:rsidTr="00647AE5">
        <w:trPr>
          <w:trHeight w:val="144"/>
          <w:tblCellSpacing w:w="20" w:type="nil"/>
        </w:trPr>
        <w:tc>
          <w:tcPr>
            <w:tcW w:w="937" w:type="dxa"/>
            <w:tcMar>
              <w:top w:w="50" w:type="dxa"/>
              <w:left w:w="100" w:type="dxa"/>
            </w:tcMar>
            <w:vAlign w:val="center"/>
          </w:tcPr>
          <w:p w:rsidR="00243499" w:rsidRPr="00243499" w:rsidRDefault="00243499" w:rsidP="00E0570D">
            <w:pPr>
              <w:spacing w:after="0"/>
              <w:rPr>
                <w:sz w:val="18"/>
                <w:szCs w:val="18"/>
                <w:lang w:val="uk-UA"/>
              </w:rPr>
            </w:pPr>
            <w:r w:rsidRPr="00243499">
              <w:rPr>
                <w:rFonts w:ascii="Times New Roman" w:hAnsi="Times New Roman"/>
                <w:color w:val="000000"/>
                <w:sz w:val="18"/>
                <w:szCs w:val="18"/>
                <w:lang w:val="uk-UA"/>
              </w:rPr>
              <w:t>94</w:t>
            </w:r>
          </w:p>
        </w:tc>
        <w:tc>
          <w:tcPr>
            <w:tcW w:w="3975" w:type="dxa"/>
            <w:tcMar>
              <w:top w:w="50" w:type="dxa"/>
              <w:left w:w="100" w:type="dxa"/>
            </w:tcMar>
            <w:vAlign w:val="center"/>
          </w:tcPr>
          <w:p w:rsidR="00243499" w:rsidRPr="00243499" w:rsidRDefault="00243499" w:rsidP="00E0570D">
            <w:pPr>
              <w:spacing w:after="0"/>
              <w:ind w:left="135"/>
              <w:rPr>
                <w:sz w:val="18"/>
                <w:szCs w:val="18"/>
              </w:rPr>
            </w:pPr>
            <w:r w:rsidRPr="00243499">
              <w:rPr>
                <w:rFonts w:ascii="Times New Roman" w:hAnsi="Times New Roman"/>
                <w:color w:val="000000"/>
                <w:sz w:val="18"/>
                <w:szCs w:val="18"/>
              </w:rPr>
              <w:t>Ковалентная неполярная химическая связь</w:t>
            </w:r>
          </w:p>
        </w:tc>
        <w:tc>
          <w:tcPr>
            <w:tcW w:w="947" w:type="dxa"/>
            <w:tcMar>
              <w:top w:w="50" w:type="dxa"/>
              <w:left w:w="100" w:type="dxa"/>
            </w:tcMar>
            <w:vAlign w:val="center"/>
          </w:tcPr>
          <w:p w:rsidR="00243499" w:rsidRPr="00243499" w:rsidRDefault="00243499" w:rsidP="00E0570D">
            <w:pPr>
              <w:spacing w:after="0"/>
              <w:ind w:left="135"/>
              <w:jc w:val="center"/>
              <w:rPr>
                <w:sz w:val="18"/>
                <w:szCs w:val="18"/>
              </w:rPr>
            </w:pPr>
            <w:r w:rsidRPr="00243499">
              <w:rPr>
                <w:rFonts w:ascii="Times New Roman" w:hAnsi="Times New Roman"/>
                <w:color w:val="000000"/>
                <w:sz w:val="18"/>
                <w:szCs w:val="18"/>
              </w:rPr>
              <w:t xml:space="preserve"> 1 </w:t>
            </w:r>
          </w:p>
        </w:tc>
        <w:tc>
          <w:tcPr>
            <w:tcW w:w="1841" w:type="dxa"/>
            <w:tcMar>
              <w:top w:w="50" w:type="dxa"/>
              <w:left w:w="100" w:type="dxa"/>
            </w:tcMar>
            <w:vAlign w:val="center"/>
          </w:tcPr>
          <w:p w:rsidR="00243499" w:rsidRPr="00243499" w:rsidRDefault="00243499"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243499" w:rsidRPr="00243499" w:rsidRDefault="00243499"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243499" w:rsidRPr="00243499" w:rsidRDefault="00243499" w:rsidP="00E0570D">
            <w:pPr>
              <w:spacing w:after="0"/>
              <w:ind w:left="135"/>
              <w:rPr>
                <w:sz w:val="18"/>
                <w:szCs w:val="18"/>
                <w:lang w:val="uk-UA"/>
              </w:rPr>
            </w:pPr>
            <w:r w:rsidRPr="00243499">
              <w:rPr>
                <w:sz w:val="18"/>
                <w:szCs w:val="18"/>
                <w:lang w:val="uk-UA"/>
              </w:rPr>
              <w:t>04.05</w:t>
            </w:r>
          </w:p>
        </w:tc>
        <w:tc>
          <w:tcPr>
            <w:tcW w:w="745" w:type="dxa"/>
            <w:gridSpan w:val="2"/>
          </w:tcPr>
          <w:p w:rsidR="00243499" w:rsidRPr="00243499" w:rsidRDefault="00243499" w:rsidP="00E0570D">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243499" w:rsidRPr="00243499" w:rsidRDefault="000571F4" w:rsidP="003721BF">
            <w:pPr>
              <w:spacing w:after="0"/>
              <w:ind w:left="135"/>
              <w:rPr>
                <w:sz w:val="18"/>
                <w:szCs w:val="18"/>
                <w:lang w:val="ru-RU"/>
              </w:rPr>
            </w:pPr>
            <w:hyperlink r:id="rId115">
              <w:r w:rsidR="00243499" w:rsidRPr="00243499">
                <w:rPr>
                  <w:rFonts w:ascii="Times New Roman" w:hAnsi="Times New Roman"/>
                  <w:color w:val="0000FF"/>
                  <w:sz w:val="18"/>
                  <w:szCs w:val="18"/>
                  <w:u w:val="single"/>
                </w:rPr>
                <w:t>https</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m</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edsoo</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ru</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R</w:t>
              </w:r>
              <w:r w:rsidR="00243499" w:rsidRPr="00243499">
                <w:rPr>
                  <w:rFonts w:ascii="Times New Roman" w:hAnsi="Times New Roman"/>
                  <w:color w:val="0000FF"/>
                  <w:sz w:val="18"/>
                  <w:szCs w:val="18"/>
                  <w:u w:val="single"/>
                  <w:lang w:val="ru-RU"/>
                </w:rPr>
                <w:t>5</w:t>
              </w:r>
              <w:r w:rsidR="00243499" w:rsidRPr="00243499">
                <w:rPr>
                  <w:rFonts w:ascii="Times New Roman" w:hAnsi="Times New Roman"/>
                  <w:color w:val="0000FF"/>
                  <w:sz w:val="18"/>
                  <w:szCs w:val="18"/>
                  <w:u w:val="single"/>
                </w:rPr>
                <w:t>Q</w:t>
              </w:r>
              <w:r w:rsidR="00243499" w:rsidRPr="00243499">
                <w:rPr>
                  <w:rFonts w:ascii="Times New Roman" w:hAnsi="Times New Roman"/>
                  <w:color w:val="0000FF"/>
                  <w:sz w:val="18"/>
                  <w:szCs w:val="18"/>
                  <w:u w:val="single"/>
                  <w:lang w:val="ru-RU"/>
                </w:rPr>
                <w:t>4</w:t>
              </w:r>
              <w:r w:rsidR="00243499" w:rsidRPr="00243499">
                <w:rPr>
                  <w:rFonts w:ascii="Times New Roman" w:hAnsi="Times New Roman"/>
                  <w:color w:val="0000FF"/>
                  <w:sz w:val="18"/>
                  <w:szCs w:val="18"/>
                  <w:u w:val="single"/>
                </w:rPr>
                <w:t>I</w:t>
              </w:r>
              <w:r w:rsidR="00243499" w:rsidRPr="00243499">
                <w:rPr>
                  <w:rFonts w:ascii="Times New Roman" w:hAnsi="Times New Roman"/>
                  <w:color w:val="0000FF"/>
                  <w:sz w:val="18"/>
                  <w:szCs w:val="18"/>
                  <w:u w:val="single"/>
                  <w:lang w:val="ru-RU"/>
                </w:rPr>
                <w:t>7</w:t>
              </w:r>
              <w:r w:rsidR="00243499" w:rsidRPr="00243499">
                <w:rPr>
                  <w:rFonts w:ascii="Times New Roman" w:hAnsi="Times New Roman"/>
                  <w:color w:val="0000FF"/>
                  <w:sz w:val="18"/>
                  <w:szCs w:val="18"/>
                  <w:u w:val="single"/>
                </w:rPr>
                <w:t>S</w:t>
              </w:r>
              <w:r w:rsidR="00243499" w:rsidRPr="00243499">
                <w:rPr>
                  <w:rFonts w:ascii="Times New Roman" w:hAnsi="Times New Roman"/>
                  <w:color w:val="0000FF"/>
                  <w:sz w:val="18"/>
                  <w:szCs w:val="18"/>
                  <w:u w:val="single"/>
                  <w:lang w:val="ru-RU"/>
                </w:rPr>
                <w:t>5</w:t>
              </w:r>
              <w:r w:rsidR="00243499" w:rsidRPr="00243499">
                <w:rPr>
                  <w:rFonts w:ascii="Times New Roman" w:hAnsi="Times New Roman"/>
                  <w:color w:val="0000FF"/>
                  <w:sz w:val="18"/>
                  <w:szCs w:val="18"/>
                  <w:u w:val="single"/>
                </w:rPr>
                <w:t>K</w:t>
              </w:r>
            </w:hyperlink>
          </w:p>
        </w:tc>
      </w:tr>
      <w:tr w:rsidR="00243499" w:rsidRPr="00A82616" w:rsidTr="00647AE5">
        <w:trPr>
          <w:trHeight w:val="144"/>
          <w:tblCellSpacing w:w="20" w:type="nil"/>
        </w:trPr>
        <w:tc>
          <w:tcPr>
            <w:tcW w:w="937" w:type="dxa"/>
            <w:tcMar>
              <w:top w:w="50" w:type="dxa"/>
              <w:left w:w="100" w:type="dxa"/>
            </w:tcMar>
            <w:vAlign w:val="center"/>
          </w:tcPr>
          <w:p w:rsidR="00243499" w:rsidRPr="00243499" w:rsidRDefault="00243499" w:rsidP="00E0570D">
            <w:pPr>
              <w:spacing w:after="0"/>
              <w:rPr>
                <w:rFonts w:ascii="Times New Roman" w:hAnsi="Times New Roman"/>
                <w:color w:val="000000"/>
                <w:sz w:val="18"/>
                <w:szCs w:val="18"/>
                <w:lang w:val="uk-UA"/>
              </w:rPr>
            </w:pPr>
            <w:r w:rsidRPr="00243499">
              <w:rPr>
                <w:rFonts w:ascii="Times New Roman" w:hAnsi="Times New Roman"/>
                <w:color w:val="000000"/>
                <w:sz w:val="18"/>
                <w:szCs w:val="18"/>
                <w:lang w:val="uk-UA"/>
              </w:rPr>
              <w:t>95</w:t>
            </w:r>
          </w:p>
        </w:tc>
        <w:tc>
          <w:tcPr>
            <w:tcW w:w="3975" w:type="dxa"/>
            <w:tcMar>
              <w:top w:w="50" w:type="dxa"/>
              <w:left w:w="100" w:type="dxa"/>
            </w:tcMar>
            <w:vAlign w:val="center"/>
          </w:tcPr>
          <w:p w:rsidR="00243499" w:rsidRPr="00243499" w:rsidRDefault="00243499" w:rsidP="00E0570D">
            <w:pPr>
              <w:spacing w:after="0"/>
              <w:ind w:left="135"/>
              <w:rPr>
                <w:sz w:val="18"/>
                <w:szCs w:val="18"/>
              </w:rPr>
            </w:pPr>
            <w:r w:rsidRPr="00243499">
              <w:rPr>
                <w:rFonts w:ascii="Times New Roman" w:hAnsi="Times New Roman"/>
                <w:color w:val="000000"/>
                <w:sz w:val="18"/>
                <w:szCs w:val="18"/>
              </w:rPr>
              <w:t>Ковалентная неполярная химическая связь</w:t>
            </w:r>
          </w:p>
        </w:tc>
        <w:tc>
          <w:tcPr>
            <w:tcW w:w="947" w:type="dxa"/>
            <w:tcMar>
              <w:top w:w="50" w:type="dxa"/>
              <w:left w:w="100" w:type="dxa"/>
            </w:tcMar>
            <w:vAlign w:val="center"/>
          </w:tcPr>
          <w:p w:rsidR="00243499" w:rsidRPr="00243499" w:rsidRDefault="00243499" w:rsidP="00E0570D">
            <w:pPr>
              <w:spacing w:after="0"/>
              <w:ind w:left="135"/>
              <w:jc w:val="center"/>
              <w:rPr>
                <w:sz w:val="18"/>
                <w:szCs w:val="18"/>
              </w:rPr>
            </w:pPr>
            <w:r w:rsidRPr="00243499">
              <w:rPr>
                <w:rFonts w:ascii="Times New Roman" w:hAnsi="Times New Roman"/>
                <w:color w:val="000000"/>
                <w:sz w:val="18"/>
                <w:szCs w:val="18"/>
              </w:rPr>
              <w:t xml:space="preserve"> 1 </w:t>
            </w:r>
          </w:p>
        </w:tc>
        <w:tc>
          <w:tcPr>
            <w:tcW w:w="1841" w:type="dxa"/>
            <w:tcMar>
              <w:top w:w="50" w:type="dxa"/>
              <w:left w:w="100" w:type="dxa"/>
            </w:tcMar>
            <w:vAlign w:val="center"/>
          </w:tcPr>
          <w:p w:rsidR="00243499" w:rsidRPr="00243499" w:rsidRDefault="00243499"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243499" w:rsidRPr="00243499" w:rsidRDefault="00243499"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243499" w:rsidRPr="00243499" w:rsidRDefault="00243499" w:rsidP="00E0570D">
            <w:pPr>
              <w:spacing w:after="0"/>
              <w:ind w:left="135"/>
              <w:rPr>
                <w:sz w:val="18"/>
                <w:szCs w:val="18"/>
                <w:lang w:val="uk-UA"/>
              </w:rPr>
            </w:pPr>
            <w:r w:rsidRPr="00243499">
              <w:rPr>
                <w:sz w:val="18"/>
                <w:szCs w:val="18"/>
                <w:lang w:val="uk-UA"/>
              </w:rPr>
              <w:t>05.05</w:t>
            </w:r>
          </w:p>
        </w:tc>
        <w:tc>
          <w:tcPr>
            <w:tcW w:w="745" w:type="dxa"/>
            <w:gridSpan w:val="2"/>
          </w:tcPr>
          <w:p w:rsidR="00243499" w:rsidRPr="00243499" w:rsidRDefault="00243499" w:rsidP="00E0570D">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243499" w:rsidRPr="00243499" w:rsidRDefault="000571F4" w:rsidP="00E0570D">
            <w:pPr>
              <w:spacing w:after="0"/>
              <w:ind w:left="135"/>
              <w:rPr>
                <w:sz w:val="18"/>
                <w:szCs w:val="18"/>
                <w:lang w:val="ru-RU"/>
              </w:rPr>
            </w:pPr>
            <w:hyperlink r:id="rId116">
              <w:r w:rsidR="00243499" w:rsidRPr="00243499">
                <w:rPr>
                  <w:rFonts w:ascii="Times New Roman" w:hAnsi="Times New Roman"/>
                  <w:color w:val="0000FF"/>
                  <w:sz w:val="18"/>
                  <w:szCs w:val="18"/>
                  <w:u w:val="single"/>
                </w:rPr>
                <w:t>https</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m</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edsoo</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ru</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R</w:t>
              </w:r>
              <w:r w:rsidR="00243499" w:rsidRPr="00243499">
                <w:rPr>
                  <w:rFonts w:ascii="Times New Roman" w:hAnsi="Times New Roman"/>
                  <w:color w:val="0000FF"/>
                  <w:sz w:val="18"/>
                  <w:szCs w:val="18"/>
                  <w:u w:val="single"/>
                  <w:lang w:val="ru-RU"/>
                </w:rPr>
                <w:t>5</w:t>
              </w:r>
              <w:r w:rsidR="00243499" w:rsidRPr="00243499">
                <w:rPr>
                  <w:rFonts w:ascii="Times New Roman" w:hAnsi="Times New Roman"/>
                  <w:color w:val="0000FF"/>
                  <w:sz w:val="18"/>
                  <w:szCs w:val="18"/>
                  <w:u w:val="single"/>
                </w:rPr>
                <w:t>Q</w:t>
              </w:r>
              <w:r w:rsidR="00243499" w:rsidRPr="00243499">
                <w:rPr>
                  <w:rFonts w:ascii="Times New Roman" w:hAnsi="Times New Roman"/>
                  <w:color w:val="0000FF"/>
                  <w:sz w:val="18"/>
                  <w:szCs w:val="18"/>
                  <w:u w:val="single"/>
                  <w:lang w:val="ru-RU"/>
                </w:rPr>
                <w:t>4</w:t>
              </w:r>
              <w:r w:rsidR="00243499" w:rsidRPr="00243499">
                <w:rPr>
                  <w:rFonts w:ascii="Times New Roman" w:hAnsi="Times New Roman"/>
                  <w:color w:val="0000FF"/>
                  <w:sz w:val="18"/>
                  <w:szCs w:val="18"/>
                  <w:u w:val="single"/>
                </w:rPr>
                <w:t>I</w:t>
              </w:r>
              <w:r w:rsidR="00243499" w:rsidRPr="00243499">
                <w:rPr>
                  <w:rFonts w:ascii="Times New Roman" w:hAnsi="Times New Roman"/>
                  <w:color w:val="0000FF"/>
                  <w:sz w:val="18"/>
                  <w:szCs w:val="18"/>
                  <w:u w:val="single"/>
                  <w:lang w:val="ru-RU"/>
                </w:rPr>
                <w:t>7</w:t>
              </w:r>
              <w:r w:rsidR="00243499" w:rsidRPr="00243499">
                <w:rPr>
                  <w:rFonts w:ascii="Times New Roman" w:hAnsi="Times New Roman"/>
                  <w:color w:val="0000FF"/>
                  <w:sz w:val="18"/>
                  <w:szCs w:val="18"/>
                  <w:u w:val="single"/>
                </w:rPr>
                <w:t>S</w:t>
              </w:r>
              <w:r w:rsidR="00243499" w:rsidRPr="00243499">
                <w:rPr>
                  <w:rFonts w:ascii="Times New Roman" w:hAnsi="Times New Roman"/>
                  <w:color w:val="0000FF"/>
                  <w:sz w:val="18"/>
                  <w:szCs w:val="18"/>
                  <w:u w:val="single"/>
                  <w:lang w:val="ru-RU"/>
                </w:rPr>
                <w:t>5</w:t>
              </w:r>
              <w:r w:rsidR="00243499" w:rsidRPr="00243499">
                <w:rPr>
                  <w:rFonts w:ascii="Times New Roman" w:hAnsi="Times New Roman"/>
                  <w:color w:val="0000FF"/>
                  <w:sz w:val="18"/>
                  <w:szCs w:val="18"/>
                  <w:u w:val="single"/>
                </w:rPr>
                <w:t>K</w:t>
              </w:r>
            </w:hyperlink>
          </w:p>
        </w:tc>
      </w:tr>
      <w:tr w:rsidR="00243499" w:rsidRPr="00A82616" w:rsidTr="00647AE5">
        <w:trPr>
          <w:trHeight w:val="144"/>
          <w:tblCellSpacing w:w="20" w:type="nil"/>
        </w:trPr>
        <w:tc>
          <w:tcPr>
            <w:tcW w:w="937" w:type="dxa"/>
            <w:tcMar>
              <w:top w:w="50" w:type="dxa"/>
              <w:left w:w="100" w:type="dxa"/>
            </w:tcMar>
            <w:vAlign w:val="center"/>
          </w:tcPr>
          <w:p w:rsidR="00243499" w:rsidRPr="00243499" w:rsidRDefault="00243499" w:rsidP="00E0570D">
            <w:pPr>
              <w:spacing w:after="0"/>
              <w:rPr>
                <w:sz w:val="18"/>
                <w:szCs w:val="18"/>
                <w:lang w:val="uk-UA"/>
              </w:rPr>
            </w:pPr>
            <w:r w:rsidRPr="00243499">
              <w:rPr>
                <w:rFonts w:ascii="Times New Roman" w:hAnsi="Times New Roman"/>
                <w:color w:val="000000"/>
                <w:sz w:val="18"/>
                <w:szCs w:val="18"/>
                <w:lang w:val="uk-UA"/>
              </w:rPr>
              <w:t>96</w:t>
            </w:r>
          </w:p>
        </w:tc>
        <w:tc>
          <w:tcPr>
            <w:tcW w:w="3975" w:type="dxa"/>
            <w:tcMar>
              <w:top w:w="50" w:type="dxa"/>
              <w:left w:w="100" w:type="dxa"/>
            </w:tcMar>
            <w:vAlign w:val="center"/>
          </w:tcPr>
          <w:p w:rsidR="00243499" w:rsidRPr="00243499" w:rsidRDefault="00243499" w:rsidP="00E0570D">
            <w:pPr>
              <w:spacing w:after="0"/>
              <w:ind w:left="135"/>
              <w:rPr>
                <w:sz w:val="18"/>
                <w:szCs w:val="18"/>
              </w:rPr>
            </w:pPr>
            <w:r w:rsidRPr="00243499">
              <w:rPr>
                <w:rFonts w:ascii="Times New Roman" w:hAnsi="Times New Roman"/>
                <w:color w:val="000000"/>
                <w:sz w:val="18"/>
                <w:szCs w:val="18"/>
              </w:rPr>
              <w:t>Степень окисления</w:t>
            </w:r>
          </w:p>
        </w:tc>
        <w:tc>
          <w:tcPr>
            <w:tcW w:w="947" w:type="dxa"/>
            <w:tcMar>
              <w:top w:w="50" w:type="dxa"/>
              <w:left w:w="100" w:type="dxa"/>
            </w:tcMar>
            <w:vAlign w:val="center"/>
          </w:tcPr>
          <w:p w:rsidR="00243499" w:rsidRPr="00243499" w:rsidRDefault="00243499" w:rsidP="00E0570D">
            <w:pPr>
              <w:spacing w:after="0"/>
              <w:ind w:left="135"/>
              <w:jc w:val="center"/>
              <w:rPr>
                <w:sz w:val="18"/>
                <w:szCs w:val="18"/>
              </w:rPr>
            </w:pPr>
            <w:r w:rsidRPr="00243499">
              <w:rPr>
                <w:rFonts w:ascii="Times New Roman" w:hAnsi="Times New Roman"/>
                <w:color w:val="000000"/>
                <w:sz w:val="18"/>
                <w:szCs w:val="18"/>
              </w:rPr>
              <w:t xml:space="preserve"> 1 </w:t>
            </w:r>
          </w:p>
        </w:tc>
        <w:tc>
          <w:tcPr>
            <w:tcW w:w="1841" w:type="dxa"/>
            <w:tcMar>
              <w:top w:w="50" w:type="dxa"/>
              <w:left w:w="100" w:type="dxa"/>
            </w:tcMar>
            <w:vAlign w:val="center"/>
          </w:tcPr>
          <w:p w:rsidR="00243499" w:rsidRPr="00243499" w:rsidRDefault="00243499"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243499" w:rsidRPr="00243499" w:rsidRDefault="00243499"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243499" w:rsidRPr="00243499" w:rsidRDefault="00243499" w:rsidP="00E0570D">
            <w:pPr>
              <w:spacing w:after="0"/>
              <w:ind w:left="135"/>
              <w:rPr>
                <w:sz w:val="18"/>
                <w:szCs w:val="18"/>
                <w:lang w:val="uk-UA"/>
              </w:rPr>
            </w:pPr>
            <w:r w:rsidRPr="00243499">
              <w:rPr>
                <w:sz w:val="18"/>
                <w:szCs w:val="18"/>
                <w:lang w:val="uk-UA"/>
              </w:rPr>
              <w:t>07.05</w:t>
            </w:r>
          </w:p>
        </w:tc>
        <w:tc>
          <w:tcPr>
            <w:tcW w:w="745" w:type="dxa"/>
            <w:gridSpan w:val="2"/>
          </w:tcPr>
          <w:p w:rsidR="00243499" w:rsidRPr="00243499" w:rsidRDefault="00243499" w:rsidP="00E0570D">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243499" w:rsidRPr="00243499" w:rsidRDefault="000571F4" w:rsidP="003721BF">
            <w:pPr>
              <w:spacing w:after="0"/>
              <w:ind w:left="135"/>
              <w:rPr>
                <w:sz w:val="18"/>
                <w:szCs w:val="18"/>
                <w:lang w:val="ru-RU"/>
              </w:rPr>
            </w:pPr>
            <w:hyperlink r:id="rId117">
              <w:r w:rsidR="00243499" w:rsidRPr="00243499">
                <w:rPr>
                  <w:rFonts w:ascii="Times New Roman" w:hAnsi="Times New Roman"/>
                  <w:color w:val="0000FF"/>
                  <w:sz w:val="18"/>
                  <w:szCs w:val="18"/>
                  <w:u w:val="single"/>
                </w:rPr>
                <w:t>https</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m</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edsoo</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ru</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S</w:t>
              </w:r>
              <w:r w:rsidR="00243499" w:rsidRPr="00243499">
                <w:rPr>
                  <w:rFonts w:ascii="Times New Roman" w:hAnsi="Times New Roman"/>
                  <w:color w:val="0000FF"/>
                  <w:sz w:val="18"/>
                  <w:szCs w:val="18"/>
                  <w:u w:val="single"/>
                  <w:lang w:val="ru-RU"/>
                </w:rPr>
                <w:t>8</w:t>
              </w:r>
              <w:r w:rsidR="00243499" w:rsidRPr="00243499">
                <w:rPr>
                  <w:rFonts w:ascii="Times New Roman" w:hAnsi="Times New Roman"/>
                  <w:color w:val="0000FF"/>
                  <w:sz w:val="18"/>
                  <w:szCs w:val="18"/>
                  <w:u w:val="single"/>
                </w:rPr>
                <w:t>U</w:t>
              </w:r>
              <w:r w:rsidR="00243499" w:rsidRPr="00243499">
                <w:rPr>
                  <w:rFonts w:ascii="Times New Roman" w:hAnsi="Times New Roman"/>
                  <w:color w:val="0000FF"/>
                  <w:sz w:val="18"/>
                  <w:szCs w:val="18"/>
                  <w:u w:val="single"/>
                  <w:lang w:val="ru-RU"/>
                </w:rPr>
                <w:t>9</w:t>
              </w:r>
              <w:r w:rsidR="00243499" w:rsidRPr="00243499">
                <w:rPr>
                  <w:rFonts w:ascii="Times New Roman" w:hAnsi="Times New Roman"/>
                  <w:color w:val="0000FF"/>
                  <w:sz w:val="18"/>
                  <w:szCs w:val="18"/>
                  <w:u w:val="single"/>
                </w:rPr>
                <w:t>O</w:t>
              </w:r>
              <w:r w:rsidR="00243499" w:rsidRPr="00243499">
                <w:rPr>
                  <w:rFonts w:ascii="Times New Roman" w:hAnsi="Times New Roman"/>
                  <w:color w:val="0000FF"/>
                  <w:sz w:val="18"/>
                  <w:szCs w:val="18"/>
                  <w:u w:val="single"/>
                  <w:lang w:val="ru-RU"/>
                </w:rPr>
                <w:t>0</w:t>
              </w:r>
              <w:r w:rsidR="00243499" w:rsidRPr="00243499">
                <w:rPr>
                  <w:rFonts w:ascii="Times New Roman" w:hAnsi="Times New Roman"/>
                  <w:color w:val="0000FF"/>
                  <w:sz w:val="18"/>
                  <w:szCs w:val="18"/>
                  <w:u w:val="single"/>
                </w:rPr>
                <w:t>D</w:t>
              </w:r>
              <w:r w:rsidR="00243499" w:rsidRPr="00243499">
                <w:rPr>
                  <w:rFonts w:ascii="Times New Roman" w:hAnsi="Times New Roman"/>
                  <w:color w:val="0000FF"/>
                  <w:sz w:val="18"/>
                  <w:szCs w:val="18"/>
                  <w:u w:val="single"/>
                  <w:lang w:val="ru-RU"/>
                </w:rPr>
                <w:t>4</w:t>
              </w:r>
              <w:r w:rsidR="00243499" w:rsidRPr="00243499">
                <w:rPr>
                  <w:rFonts w:ascii="Times New Roman" w:hAnsi="Times New Roman"/>
                  <w:color w:val="0000FF"/>
                  <w:sz w:val="18"/>
                  <w:szCs w:val="18"/>
                  <w:u w:val="single"/>
                </w:rPr>
                <w:t>B</w:t>
              </w:r>
            </w:hyperlink>
          </w:p>
        </w:tc>
      </w:tr>
      <w:tr w:rsidR="00243499" w:rsidRPr="00A82616" w:rsidTr="00647AE5">
        <w:trPr>
          <w:trHeight w:val="144"/>
          <w:tblCellSpacing w:w="20" w:type="nil"/>
        </w:trPr>
        <w:tc>
          <w:tcPr>
            <w:tcW w:w="937" w:type="dxa"/>
            <w:tcMar>
              <w:top w:w="50" w:type="dxa"/>
              <w:left w:w="100" w:type="dxa"/>
            </w:tcMar>
            <w:vAlign w:val="center"/>
          </w:tcPr>
          <w:p w:rsidR="00243499" w:rsidRPr="00243499" w:rsidRDefault="00243499" w:rsidP="00E0570D">
            <w:pPr>
              <w:spacing w:after="0"/>
              <w:rPr>
                <w:sz w:val="18"/>
                <w:szCs w:val="18"/>
                <w:lang w:val="uk-UA"/>
              </w:rPr>
            </w:pPr>
            <w:r w:rsidRPr="00243499">
              <w:rPr>
                <w:rFonts w:ascii="Times New Roman" w:hAnsi="Times New Roman"/>
                <w:color w:val="000000"/>
                <w:sz w:val="18"/>
                <w:szCs w:val="18"/>
                <w:lang w:val="uk-UA"/>
              </w:rPr>
              <w:t>97</w:t>
            </w:r>
          </w:p>
        </w:tc>
        <w:tc>
          <w:tcPr>
            <w:tcW w:w="3975" w:type="dxa"/>
            <w:tcMar>
              <w:top w:w="50" w:type="dxa"/>
              <w:left w:w="100" w:type="dxa"/>
            </w:tcMar>
            <w:vAlign w:val="center"/>
          </w:tcPr>
          <w:p w:rsidR="00243499" w:rsidRPr="00243499" w:rsidRDefault="00243499" w:rsidP="00E0570D">
            <w:pPr>
              <w:spacing w:after="0"/>
              <w:ind w:left="135"/>
              <w:rPr>
                <w:sz w:val="18"/>
                <w:szCs w:val="18"/>
              </w:rPr>
            </w:pPr>
            <w:r w:rsidRPr="00243499">
              <w:rPr>
                <w:rFonts w:ascii="Times New Roman" w:hAnsi="Times New Roman"/>
                <w:color w:val="000000"/>
                <w:sz w:val="18"/>
                <w:szCs w:val="18"/>
              </w:rPr>
              <w:t>Окислительно-восстановительные реакции</w:t>
            </w:r>
          </w:p>
        </w:tc>
        <w:tc>
          <w:tcPr>
            <w:tcW w:w="947" w:type="dxa"/>
            <w:tcMar>
              <w:top w:w="50" w:type="dxa"/>
              <w:left w:w="100" w:type="dxa"/>
            </w:tcMar>
            <w:vAlign w:val="center"/>
          </w:tcPr>
          <w:p w:rsidR="00243499" w:rsidRPr="00243499" w:rsidRDefault="00243499" w:rsidP="00E0570D">
            <w:pPr>
              <w:spacing w:after="0"/>
              <w:ind w:left="135"/>
              <w:jc w:val="center"/>
              <w:rPr>
                <w:sz w:val="18"/>
                <w:szCs w:val="18"/>
              </w:rPr>
            </w:pPr>
            <w:r w:rsidRPr="00243499">
              <w:rPr>
                <w:rFonts w:ascii="Times New Roman" w:hAnsi="Times New Roman"/>
                <w:color w:val="000000"/>
                <w:sz w:val="18"/>
                <w:szCs w:val="18"/>
              </w:rPr>
              <w:t xml:space="preserve"> 1 </w:t>
            </w:r>
          </w:p>
        </w:tc>
        <w:tc>
          <w:tcPr>
            <w:tcW w:w="1841" w:type="dxa"/>
            <w:tcMar>
              <w:top w:w="50" w:type="dxa"/>
              <w:left w:w="100" w:type="dxa"/>
            </w:tcMar>
            <w:vAlign w:val="center"/>
          </w:tcPr>
          <w:p w:rsidR="00243499" w:rsidRPr="00243499" w:rsidRDefault="00243499"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243499" w:rsidRPr="00243499" w:rsidRDefault="00243499"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243499" w:rsidRPr="00243499" w:rsidRDefault="00243499" w:rsidP="00E0570D">
            <w:pPr>
              <w:spacing w:after="0"/>
              <w:ind w:left="135"/>
              <w:rPr>
                <w:sz w:val="18"/>
                <w:szCs w:val="18"/>
                <w:lang w:val="uk-UA"/>
              </w:rPr>
            </w:pPr>
            <w:r w:rsidRPr="00243499">
              <w:rPr>
                <w:sz w:val="18"/>
                <w:szCs w:val="18"/>
                <w:lang w:val="uk-UA"/>
              </w:rPr>
              <w:t>11.05</w:t>
            </w:r>
          </w:p>
        </w:tc>
        <w:tc>
          <w:tcPr>
            <w:tcW w:w="745" w:type="dxa"/>
            <w:gridSpan w:val="2"/>
          </w:tcPr>
          <w:p w:rsidR="00243499" w:rsidRPr="00243499" w:rsidRDefault="00243499" w:rsidP="00E0570D">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243499" w:rsidRPr="00243499" w:rsidRDefault="000571F4" w:rsidP="003721BF">
            <w:pPr>
              <w:spacing w:after="0"/>
              <w:ind w:left="135"/>
              <w:rPr>
                <w:sz w:val="18"/>
                <w:szCs w:val="18"/>
                <w:lang w:val="ru-RU"/>
              </w:rPr>
            </w:pPr>
            <w:hyperlink r:id="rId118">
              <w:r w:rsidR="00243499" w:rsidRPr="00243499">
                <w:rPr>
                  <w:rFonts w:ascii="Times New Roman" w:hAnsi="Times New Roman"/>
                  <w:color w:val="0000FF"/>
                  <w:sz w:val="18"/>
                  <w:szCs w:val="18"/>
                  <w:u w:val="single"/>
                </w:rPr>
                <w:t>https</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m</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edsoo</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ru</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K</w:t>
              </w:r>
              <w:r w:rsidR="00243499" w:rsidRPr="00243499">
                <w:rPr>
                  <w:rFonts w:ascii="Times New Roman" w:hAnsi="Times New Roman"/>
                  <w:color w:val="0000FF"/>
                  <w:sz w:val="18"/>
                  <w:szCs w:val="18"/>
                  <w:u w:val="single"/>
                  <w:lang w:val="ru-RU"/>
                </w:rPr>
                <w:t>0</w:t>
              </w:r>
              <w:r w:rsidR="00243499" w:rsidRPr="00243499">
                <w:rPr>
                  <w:rFonts w:ascii="Times New Roman" w:hAnsi="Times New Roman"/>
                  <w:color w:val="0000FF"/>
                  <w:sz w:val="18"/>
                  <w:szCs w:val="18"/>
                  <w:u w:val="single"/>
                </w:rPr>
                <w:t>W</w:t>
              </w:r>
              <w:r w:rsidR="00243499" w:rsidRPr="00243499">
                <w:rPr>
                  <w:rFonts w:ascii="Times New Roman" w:hAnsi="Times New Roman"/>
                  <w:color w:val="0000FF"/>
                  <w:sz w:val="18"/>
                  <w:szCs w:val="18"/>
                  <w:u w:val="single"/>
                  <w:lang w:val="ru-RU"/>
                </w:rPr>
                <w:t>2</w:t>
              </w:r>
              <w:r w:rsidR="00243499" w:rsidRPr="00243499">
                <w:rPr>
                  <w:rFonts w:ascii="Times New Roman" w:hAnsi="Times New Roman"/>
                  <w:color w:val="0000FF"/>
                  <w:sz w:val="18"/>
                  <w:szCs w:val="18"/>
                  <w:u w:val="single"/>
                </w:rPr>
                <w:t>Q</w:t>
              </w:r>
              <w:r w:rsidR="00243499" w:rsidRPr="00243499">
                <w:rPr>
                  <w:rFonts w:ascii="Times New Roman" w:hAnsi="Times New Roman"/>
                  <w:color w:val="0000FF"/>
                  <w:sz w:val="18"/>
                  <w:szCs w:val="18"/>
                  <w:u w:val="single"/>
                  <w:lang w:val="ru-RU"/>
                </w:rPr>
                <w:t>5</w:t>
              </w:r>
              <w:r w:rsidR="00243499" w:rsidRPr="00243499">
                <w:rPr>
                  <w:rFonts w:ascii="Times New Roman" w:hAnsi="Times New Roman"/>
                  <w:color w:val="0000FF"/>
                  <w:sz w:val="18"/>
                  <w:szCs w:val="18"/>
                  <w:u w:val="single"/>
                </w:rPr>
                <w:t>Y</w:t>
              </w:r>
              <w:r w:rsidR="00243499" w:rsidRPr="00243499">
                <w:rPr>
                  <w:rFonts w:ascii="Times New Roman" w:hAnsi="Times New Roman"/>
                  <w:color w:val="0000FF"/>
                  <w:sz w:val="18"/>
                  <w:szCs w:val="18"/>
                  <w:u w:val="single"/>
                  <w:lang w:val="ru-RU"/>
                </w:rPr>
                <w:t>1</w:t>
              </w:r>
              <w:r w:rsidR="00243499" w:rsidRPr="00243499">
                <w:rPr>
                  <w:rFonts w:ascii="Times New Roman" w:hAnsi="Times New Roman"/>
                  <w:color w:val="0000FF"/>
                  <w:sz w:val="18"/>
                  <w:szCs w:val="18"/>
                  <w:u w:val="single"/>
                </w:rPr>
                <w:t>C</w:t>
              </w:r>
            </w:hyperlink>
          </w:p>
        </w:tc>
      </w:tr>
      <w:tr w:rsidR="00243499" w:rsidRPr="00A82616" w:rsidTr="00647AE5">
        <w:trPr>
          <w:trHeight w:val="144"/>
          <w:tblCellSpacing w:w="20" w:type="nil"/>
        </w:trPr>
        <w:tc>
          <w:tcPr>
            <w:tcW w:w="937" w:type="dxa"/>
            <w:tcMar>
              <w:top w:w="50" w:type="dxa"/>
              <w:left w:w="100" w:type="dxa"/>
            </w:tcMar>
            <w:vAlign w:val="center"/>
          </w:tcPr>
          <w:p w:rsidR="00243499" w:rsidRPr="00243499" w:rsidRDefault="00243499" w:rsidP="00E0570D">
            <w:pPr>
              <w:spacing w:after="0"/>
              <w:rPr>
                <w:rFonts w:ascii="Times New Roman" w:hAnsi="Times New Roman"/>
                <w:color w:val="000000"/>
                <w:sz w:val="18"/>
                <w:szCs w:val="18"/>
                <w:lang w:val="uk-UA"/>
              </w:rPr>
            </w:pPr>
            <w:r w:rsidRPr="00243499">
              <w:rPr>
                <w:rFonts w:ascii="Times New Roman" w:hAnsi="Times New Roman"/>
                <w:color w:val="000000"/>
                <w:sz w:val="18"/>
                <w:szCs w:val="18"/>
                <w:lang w:val="uk-UA"/>
              </w:rPr>
              <w:t>98</w:t>
            </w:r>
          </w:p>
        </w:tc>
        <w:tc>
          <w:tcPr>
            <w:tcW w:w="3975" w:type="dxa"/>
            <w:tcMar>
              <w:top w:w="50" w:type="dxa"/>
              <w:left w:w="100" w:type="dxa"/>
            </w:tcMar>
            <w:vAlign w:val="center"/>
          </w:tcPr>
          <w:p w:rsidR="00243499" w:rsidRPr="00243499" w:rsidRDefault="00243499" w:rsidP="00E0570D">
            <w:pPr>
              <w:spacing w:after="0"/>
              <w:ind w:left="135"/>
              <w:rPr>
                <w:sz w:val="18"/>
                <w:szCs w:val="18"/>
                <w:lang w:val="ru-RU"/>
              </w:rPr>
            </w:pPr>
            <w:r w:rsidRPr="00243499">
              <w:rPr>
                <w:rFonts w:ascii="Times New Roman" w:hAnsi="Times New Roman"/>
                <w:color w:val="000000"/>
                <w:sz w:val="18"/>
                <w:szCs w:val="18"/>
                <w:lang w:val="ru-RU"/>
              </w:rPr>
              <w:t>Окислительно-восстановительные реакции</w:t>
            </w:r>
          </w:p>
        </w:tc>
        <w:tc>
          <w:tcPr>
            <w:tcW w:w="947" w:type="dxa"/>
            <w:tcMar>
              <w:top w:w="50" w:type="dxa"/>
              <w:left w:w="100" w:type="dxa"/>
            </w:tcMar>
            <w:vAlign w:val="center"/>
          </w:tcPr>
          <w:p w:rsidR="00243499" w:rsidRPr="00243499" w:rsidRDefault="00243499" w:rsidP="00E0570D">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243499" w:rsidRPr="00243499" w:rsidRDefault="00243499"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243499" w:rsidRPr="00243499" w:rsidRDefault="00243499"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243499" w:rsidRPr="00243499" w:rsidRDefault="00243499" w:rsidP="00E0570D">
            <w:pPr>
              <w:spacing w:after="0"/>
              <w:ind w:left="135"/>
              <w:rPr>
                <w:sz w:val="18"/>
                <w:szCs w:val="18"/>
                <w:lang w:val="uk-UA"/>
              </w:rPr>
            </w:pPr>
            <w:r w:rsidRPr="00243499">
              <w:rPr>
                <w:sz w:val="18"/>
                <w:szCs w:val="18"/>
                <w:lang w:val="uk-UA"/>
              </w:rPr>
              <w:t>12.05</w:t>
            </w:r>
          </w:p>
        </w:tc>
        <w:tc>
          <w:tcPr>
            <w:tcW w:w="745" w:type="dxa"/>
            <w:gridSpan w:val="2"/>
          </w:tcPr>
          <w:p w:rsidR="00243499" w:rsidRPr="00243499" w:rsidRDefault="00243499" w:rsidP="00E0570D">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243499" w:rsidRPr="00243499" w:rsidRDefault="000571F4" w:rsidP="00E0570D">
            <w:pPr>
              <w:spacing w:after="0"/>
              <w:ind w:left="135"/>
              <w:rPr>
                <w:sz w:val="18"/>
                <w:szCs w:val="18"/>
                <w:lang w:val="ru-RU"/>
              </w:rPr>
            </w:pPr>
            <w:hyperlink r:id="rId119">
              <w:r w:rsidR="00243499" w:rsidRPr="00243499">
                <w:rPr>
                  <w:rFonts w:ascii="Times New Roman" w:hAnsi="Times New Roman"/>
                  <w:color w:val="0000FF"/>
                  <w:sz w:val="18"/>
                  <w:szCs w:val="18"/>
                  <w:u w:val="single"/>
                </w:rPr>
                <w:t>https</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m</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edsoo</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ru</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K</w:t>
              </w:r>
              <w:r w:rsidR="00243499" w:rsidRPr="00243499">
                <w:rPr>
                  <w:rFonts w:ascii="Times New Roman" w:hAnsi="Times New Roman"/>
                  <w:color w:val="0000FF"/>
                  <w:sz w:val="18"/>
                  <w:szCs w:val="18"/>
                  <w:u w:val="single"/>
                  <w:lang w:val="ru-RU"/>
                </w:rPr>
                <w:t>0</w:t>
              </w:r>
              <w:r w:rsidR="00243499" w:rsidRPr="00243499">
                <w:rPr>
                  <w:rFonts w:ascii="Times New Roman" w:hAnsi="Times New Roman"/>
                  <w:color w:val="0000FF"/>
                  <w:sz w:val="18"/>
                  <w:szCs w:val="18"/>
                  <w:u w:val="single"/>
                </w:rPr>
                <w:t>W</w:t>
              </w:r>
              <w:r w:rsidR="00243499" w:rsidRPr="00243499">
                <w:rPr>
                  <w:rFonts w:ascii="Times New Roman" w:hAnsi="Times New Roman"/>
                  <w:color w:val="0000FF"/>
                  <w:sz w:val="18"/>
                  <w:szCs w:val="18"/>
                  <w:u w:val="single"/>
                  <w:lang w:val="ru-RU"/>
                </w:rPr>
                <w:t>2</w:t>
              </w:r>
              <w:r w:rsidR="00243499" w:rsidRPr="00243499">
                <w:rPr>
                  <w:rFonts w:ascii="Times New Roman" w:hAnsi="Times New Roman"/>
                  <w:color w:val="0000FF"/>
                  <w:sz w:val="18"/>
                  <w:szCs w:val="18"/>
                  <w:u w:val="single"/>
                </w:rPr>
                <w:t>Q</w:t>
              </w:r>
              <w:r w:rsidR="00243499" w:rsidRPr="00243499">
                <w:rPr>
                  <w:rFonts w:ascii="Times New Roman" w:hAnsi="Times New Roman"/>
                  <w:color w:val="0000FF"/>
                  <w:sz w:val="18"/>
                  <w:szCs w:val="18"/>
                  <w:u w:val="single"/>
                  <w:lang w:val="ru-RU"/>
                </w:rPr>
                <w:t>5</w:t>
              </w:r>
              <w:r w:rsidR="00243499" w:rsidRPr="00243499">
                <w:rPr>
                  <w:rFonts w:ascii="Times New Roman" w:hAnsi="Times New Roman"/>
                  <w:color w:val="0000FF"/>
                  <w:sz w:val="18"/>
                  <w:szCs w:val="18"/>
                  <w:u w:val="single"/>
                </w:rPr>
                <w:t>Y</w:t>
              </w:r>
              <w:r w:rsidR="00243499" w:rsidRPr="00243499">
                <w:rPr>
                  <w:rFonts w:ascii="Times New Roman" w:hAnsi="Times New Roman"/>
                  <w:color w:val="0000FF"/>
                  <w:sz w:val="18"/>
                  <w:szCs w:val="18"/>
                  <w:u w:val="single"/>
                  <w:lang w:val="ru-RU"/>
                </w:rPr>
                <w:t>1</w:t>
              </w:r>
              <w:r w:rsidR="00243499" w:rsidRPr="00243499">
                <w:rPr>
                  <w:rFonts w:ascii="Times New Roman" w:hAnsi="Times New Roman"/>
                  <w:color w:val="0000FF"/>
                  <w:sz w:val="18"/>
                  <w:szCs w:val="18"/>
                  <w:u w:val="single"/>
                </w:rPr>
                <w:t>C</w:t>
              </w:r>
            </w:hyperlink>
          </w:p>
        </w:tc>
      </w:tr>
      <w:tr w:rsidR="00243499" w:rsidRPr="00A82616" w:rsidTr="00647AE5">
        <w:trPr>
          <w:trHeight w:val="144"/>
          <w:tblCellSpacing w:w="20" w:type="nil"/>
        </w:trPr>
        <w:tc>
          <w:tcPr>
            <w:tcW w:w="937" w:type="dxa"/>
            <w:tcMar>
              <w:top w:w="50" w:type="dxa"/>
              <w:left w:w="100" w:type="dxa"/>
            </w:tcMar>
            <w:vAlign w:val="center"/>
          </w:tcPr>
          <w:p w:rsidR="00243499" w:rsidRPr="00243499" w:rsidRDefault="00243499" w:rsidP="00E0570D">
            <w:pPr>
              <w:spacing w:after="0"/>
              <w:rPr>
                <w:sz w:val="18"/>
                <w:szCs w:val="18"/>
                <w:lang w:val="uk-UA"/>
              </w:rPr>
            </w:pPr>
            <w:r w:rsidRPr="00243499">
              <w:rPr>
                <w:rFonts w:ascii="Times New Roman" w:hAnsi="Times New Roman"/>
                <w:color w:val="000000"/>
                <w:sz w:val="18"/>
                <w:szCs w:val="18"/>
              </w:rPr>
              <w:t>99</w:t>
            </w:r>
          </w:p>
        </w:tc>
        <w:tc>
          <w:tcPr>
            <w:tcW w:w="3975" w:type="dxa"/>
            <w:tcMar>
              <w:top w:w="50" w:type="dxa"/>
              <w:left w:w="100" w:type="dxa"/>
            </w:tcMar>
            <w:vAlign w:val="center"/>
          </w:tcPr>
          <w:p w:rsidR="00243499" w:rsidRPr="00243499" w:rsidRDefault="00243499" w:rsidP="00E0570D">
            <w:pPr>
              <w:spacing w:after="0"/>
              <w:ind w:left="135"/>
              <w:rPr>
                <w:sz w:val="18"/>
                <w:szCs w:val="18"/>
              </w:rPr>
            </w:pPr>
            <w:r w:rsidRPr="00243499">
              <w:rPr>
                <w:rFonts w:ascii="Times New Roman" w:hAnsi="Times New Roman"/>
                <w:color w:val="000000"/>
                <w:sz w:val="18"/>
                <w:szCs w:val="18"/>
              </w:rPr>
              <w:t>Окислители и восстановители</w:t>
            </w:r>
          </w:p>
        </w:tc>
        <w:tc>
          <w:tcPr>
            <w:tcW w:w="947" w:type="dxa"/>
            <w:tcMar>
              <w:top w:w="50" w:type="dxa"/>
              <w:left w:w="100" w:type="dxa"/>
            </w:tcMar>
            <w:vAlign w:val="center"/>
          </w:tcPr>
          <w:p w:rsidR="00243499" w:rsidRPr="00243499" w:rsidRDefault="00243499" w:rsidP="00E0570D">
            <w:pPr>
              <w:spacing w:after="0"/>
              <w:ind w:left="135"/>
              <w:jc w:val="center"/>
              <w:rPr>
                <w:sz w:val="18"/>
                <w:szCs w:val="18"/>
              </w:rPr>
            </w:pPr>
            <w:r w:rsidRPr="00243499">
              <w:rPr>
                <w:rFonts w:ascii="Times New Roman" w:hAnsi="Times New Roman"/>
                <w:color w:val="000000"/>
                <w:sz w:val="18"/>
                <w:szCs w:val="18"/>
              </w:rPr>
              <w:t xml:space="preserve"> 1 </w:t>
            </w:r>
          </w:p>
        </w:tc>
        <w:tc>
          <w:tcPr>
            <w:tcW w:w="1841" w:type="dxa"/>
            <w:tcMar>
              <w:top w:w="50" w:type="dxa"/>
              <w:left w:w="100" w:type="dxa"/>
            </w:tcMar>
            <w:vAlign w:val="center"/>
          </w:tcPr>
          <w:p w:rsidR="00243499" w:rsidRPr="00243499" w:rsidRDefault="00243499"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243499" w:rsidRPr="00243499" w:rsidRDefault="00243499"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243499" w:rsidRPr="00243499" w:rsidRDefault="00243499" w:rsidP="00E0570D">
            <w:pPr>
              <w:spacing w:after="0"/>
              <w:ind w:left="135"/>
              <w:rPr>
                <w:sz w:val="18"/>
                <w:szCs w:val="18"/>
                <w:lang w:val="uk-UA"/>
              </w:rPr>
            </w:pPr>
            <w:r w:rsidRPr="00243499">
              <w:rPr>
                <w:sz w:val="18"/>
                <w:szCs w:val="18"/>
                <w:lang w:val="uk-UA"/>
              </w:rPr>
              <w:t>14.05</w:t>
            </w:r>
          </w:p>
        </w:tc>
        <w:tc>
          <w:tcPr>
            <w:tcW w:w="745" w:type="dxa"/>
            <w:gridSpan w:val="2"/>
          </w:tcPr>
          <w:p w:rsidR="00243499" w:rsidRPr="00243499" w:rsidRDefault="00243499" w:rsidP="00E0570D">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243499" w:rsidRPr="00243499" w:rsidRDefault="000571F4" w:rsidP="003721BF">
            <w:pPr>
              <w:spacing w:after="0"/>
              <w:ind w:left="135"/>
              <w:rPr>
                <w:sz w:val="18"/>
                <w:szCs w:val="18"/>
                <w:lang w:val="ru-RU"/>
              </w:rPr>
            </w:pPr>
            <w:hyperlink r:id="rId120">
              <w:r w:rsidR="00243499" w:rsidRPr="00243499">
                <w:rPr>
                  <w:rFonts w:ascii="Times New Roman" w:hAnsi="Times New Roman"/>
                  <w:color w:val="0000FF"/>
                  <w:sz w:val="18"/>
                  <w:szCs w:val="18"/>
                  <w:u w:val="single"/>
                </w:rPr>
                <w:t>https</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m</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edsoo</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ru</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M</w:t>
              </w:r>
              <w:r w:rsidR="00243499" w:rsidRPr="00243499">
                <w:rPr>
                  <w:rFonts w:ascii="Times New Roman" w:hAnsi="Times New Roman"/>
                  <w:color w:val="0000FF"/>
                  <w:sz w:val="18"/>
                  <w:szCs w:val="18"/>
                  <w:u w:val="single"/>
                  <w:lang w:val="ru-RU"/>
                </w:rPr>
                <w:t>3</w:t>
              </w:r>
              <w:r w:rsidR="00243499" w:rsidRPr="00243499">
                <w:rPr>
                  <w:rFonts w:ascii="Times New Roman" w:hAnsi="Times New Roman"/>
                  <w:color w:val="0000FF"/>
                  <w:sz w:val="18"/>
                  <w:szCs w:val="18"/>
                  <w:u w:val="single"/>
                </w:rPr>
                <w:t>D</w:t>
              </w:r>
              <w:r w:rsidR="00243499" w:rsidRPr="00243499">
                <w:rPr>
                  <w:rFonts w:ascii="Times New Roman" w:hAnsi="Times New Roman"/>
                  <w:color w:val="0000FF"/>
                  <w:sz w:val="18"/>
                  <w:szCs w:val="18"/>
                  <w:u w:val="single"/>
                  <w:lang w:val="ru-RU"/>
                </w:rPr>
                <w:t>0</w:t>
              </w:r>
              <w:r w:rsidR="00243499" w:rsidRPr="00243499">
                <w:rPr>
                  <w:rFonts w:ascii="Times New Roman" w:hAnsi="Times New Roman"/>
                  <w:color w:val="0000FF"/>
                  <w:sz w:val="18"/>
                  <w:szCs w:val="18"/>
                  <w:u w:val="single"/>
                </w:rPr>
                <w:t>P</w:t>
              </w:r>
              <w:r w:rsidR="00243499" w:rsidRPr="00243499">
                <w:rPr>
                  <w:rFonts w:ascii="Times New Roman" w:hAnsi="Times New Roman"/>
                  <w:color w:val="0000FF"/>
                  <w:sz w:val="18"/>
                  <w:szCs w:val="18"/>
                  <w:u w:val="single"/>
                  <w:lang w:val="ru-RU"/>
                </w:rPr>
                <w:t>4</w:t>
              </w:r>
              <w:r w:rsidR="00243499" w:rsidRPr="00243499">
                <w:rPr>
                  <w:rFonts w:ascii="Times New Roman" w:hAnsi="Times New Roman"/>
                  <w:color w:val="0000FF"/>
                  <w:sz w:val="18"/>
                  <w:szCs w:val="18"/>
                  <w:u w:val="single"/>
                </w:rPr>
                <w:t>C</w:t>
              </w:r>
              <w:r w:rsidR="00243499" w:rsidRPr="00243499">
                <w:rPr>
                  <w:rFonts w:ascii="Times New Roman" w:hAnsi="Times New Roman"/>
                  <w:color w:val="0000FF"/>
                  <w:sz w:val="18"/>
                  <w:szCs w:val="18"/>
                  <w:u w:val="single"/>
                  <w:lang w:val="ru-RU"/>
                </w:rPr>
                <w:t>9</w:t>
              </w:r>
              <w:r w:rsidR="00243499" w:rsidRPr="00243499">
                <w:rPr>
                  <w:rFonts w:ascii="Times New Roman" w:hAnsi="Times New Roman"/>
                  <w:color w:val="0000FF"/>
                  <w:sz w:val="18"/>
                  <w:szCs w:val="18"/>
                  <w:u w:val="single"/>
                </w:rPr>
                <w:t>Y</w:t>
              </w:r>
            </w:hyperlink>
          </w:p>
        </w:tc>
      </w:tr>
      <w:tr w:rsidR="00243499" w:rsidRPr="00A82616" w:rsidTr="00647AE5">
        <w:trPr>
          <w:trHeight w:val="144"/>
          <w:tblCellSpacing w:w="20" w:type="nil"/>
        </w:trPr>
        <w:tc>
          <w:tcPr>
            <w:tcW w:w="937" w:type="dxa"/>
            <w:tcMar>
              <w:top w:w="50" w:type="dxa"/>
              <w:left w:w="100" w:type="dxa"/>
            </w:tcMar>
            <w:vAlign w:val="center"/>
          </w:tcPr>
          <w:p w:rsidR="00243499" w:rsidRPr="00243499" w:rsidRDefault="00243499" w:rsidP="00E0570D">
            <w:pPr>
              <w:spacing w:after="0"/>
              <w:rPr>
                <w:rFonts w:ascii="Times New Roman" w:hAnsi="Times New Roman"/>
                <w:color w:val="000000"/>
                <w:sz w:val="18"/>
                <w:szCs w:val="18"/>
                <w:lang w:val="uk-UA"/>
              </w:rPr>
            </w:pPr>
            <w:r w:rsidRPr="00243499">
              <w:rPr>
                <w:rFonts w:ascii="Times New Roman" w:hAnsi="Times New Roman"/>
                <w:color w:val="000000"/>
                <w:sz w:val="18"/>
                <w:szCs w:val="18"/>
                <w:lang w:val="uk-UA"/>
              </w:rPr>
              <w:t>100</w:t>
            </w:r>
          </w:p>
        </w:tc>
        <w:tc>
          <w:tcPr>
            <w:tcW w:w="3975" w:type="dxa"/>
            <w:tcMar>
              <w:top w:w="50" w:type="dxa"/>
              <w:left w:w="100" w:type="dxa"/>
            </w:tcMar>
            <w:vAlign w:val="center"/>
          </w:tcPr>
          <w:p w:rsidR="00243499" w:rsidRPr="00243499" w:rsidRDefault="00A96E3C" w:rsidP="00E0570D">
            <w:pPr>
              <w:spacing w:after="0"/>
              <w:ind w:left="135"/>
              <w:rPr>
                <w:rFonts w:ascii="Times New Roman" w:hAnsi="Times New Roman"/>
                <w:color w:val="000000"/>
                <w:sz w:val="18"/>
                <w:szCs w:val="18"/>
                <w:lang w:val="uk-UA"/>
              </w:rPr>
            </w:pPr>
            <w:r>
              <w:rPr>
                <w:rFonts w:ascii="Times New Roman" w:hAnsi="Times New Roman"/>
                <w:color w:val="000000"/>
                <w:sz w:val="18"/>
                <w:szCs w:val="18"/>
                <w:lang w:val="ru-RU"/>
              </w:rPr>
              <w:t>Контрольная работа №4</w:t>
            </w:r>
            <w:r w:rsidR="00243499" w:rsidRPr="00243499">
              <w:rPr>
                <w:rFonts w:ascii="Times New Roman" w:hAnsi="Times New Roman"/>
                <w:color w:val="000000"/>
                <w:sz w:val="18"/>
                <w:szCs w:val="18"/>
                <w:lang w:val="ru-RU"/>
              </w:rPr>
              <w:t xml:space="preserve"> по теме «Строение атома. Химическая связь»</w:t>
            </w:r>
          </w:p>
          <w:p w:rsidR="00243499" w:rsidRPr="00243499" w:rsidRDefault="00243499" w:rsidP="00E0570D">
            <w:pPr>
              <w:spacing w:after="0"/>
              <w:ind w:left="135"/>
              <w:rPr>
                <w:sz w:val="18"/>
                <w:szCs w:val="18"/>
                <w:lang w:val="uk-UA"/>
              </w:rPr>
            </w:pPr>
          </w:p>
        </w:tc>
        <w:tc>
          <w:tcPr>
            <w:tcW w:w="947" w:type="dxa"/>
            <w:tcMar>
              <w:top w:w="50" w:type="dxa"/>
              <w:left w:w="100" w:type="dxa"/>
            </w:tcMar>
            <w:vAlign w:val="center"/>
          </w:tcPr>
          <w:p w:rsidR="00243499" w:rsidRPr="00243499" w:rsidRDefault="00243499" w:rsidP="00E0570D">
            <w:pPr>
              <w:spacing w:after="0"/>
              <w:ind w:left="135"/>
              <w:jc w:val="center"/>
              <w:rPr>
                <w:sz w:val="18"/>
                <w:szCs w:val="18"/>
              </w:rPr>
            </w:pPr>
            <w:r w:rsidRPr="00243499">
              <w:rPr>
                <w:rFonts w:ascii="Times New Roman" w:hAnsi="Times New Roman"/>
                <w:color w:val="000000"/>
                <w:sz w:val="18"/>
                <w:szCs w:val="18"/>
              </w:rPr>
              <w:t xml:space="preserve"> 1 </w:t>
            </w:r>
          </w:p>
        </w:tc>
        <w:tc>
          <w:tcPr>
            <w:tcW w:w="1841" w:type="dxa"/>
            <w:tcMar>
              <w:top w:w="50" w:type="dxa"/>
              <w:left w:w="100" w:type="dxa"/>
            </w:tcMar>
            <w:vAlign w:val="center"/>
          </w:tcPr>
          <w:p w:rsidR="00243499" w:rsidRPr="00243499" w:rsidRDefault="00243499" w:rsidP="00E0570D">
            <w:pPr>
              <w:spacing w:after="0"/>
              <w:ind w:left="135"/>
              <w:jc w:val="center"/>
              <w:rPr>
                <w:sz w:val="18"/>
                <w:szCs w:val="18"/>
                <w:lang w:val="uk-UA"/>
              </w:rPr>
            </w:pPr>
            <w:r w:rsidRPr="00243499">
              <w:rPr>
                <w:rFonts w:ascii="Times New Roman" w:hAnsi="Times New Roman"/>
                <w:color w:val="000000"/>
                <w:sz w:val="18"/>
                <w:szCs w:val="18"/>
              </w:rPr>
              <w:t xml:space="preserve"> 1</w:t>
            </w:r>
          </w:p>
        </w:tc>
        <w:tc>
          <w:tcPr>
            <w:tcW w:w="1614" w:type="dxa"/>
            <w:tcMar>
              <w:top w:w="50" w:type="dxa"/>
              <w:left w:w="100" w:type="dxa"/>
            </w:tcMar>
            <w:vAlign w:val="center"/>
          </w:tcPr>
          <w:p w:rsidR="00243499" w:rsidRPr="00243499" w:rsidRDefault="00243499"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243499" w:rsidRPr="00243499" w:rsidRDefault="00243499" w:rsidP="00E0570D">
            <w:pPr>
              <w:spacing w:after="0"/>
              <w:ind w:left="135"/>
              <w:rPr>
                <w:sz w:val="18"/>
                <w:szCs w:val="18"/>
                <w:lang w:val="uk-UA"/>
              </w:rPr>
            </w:pPr>
            <w:r w:rsidRPr="00243499">
              <w:rPr>
                <w:sz w:val="18"/>
                <w:szCs w:val="18"/>
                <w:lang w:val="uk-UA"/>
              </w:rPr>
              <w:t>18.05</w:t>
            </w:r>
          </w:p>
        </w:tc>
        <w:tc>
          <w:tcPr>
            <w:tcW w:w="745" w:type="dxa"/>
            <w:gridSpan w:val="2"/>
          </w:tcPr>
          <w:p w:rsidR="00243499" w:rsidRPr="00243499" w:rsidRDefault="00243499" w:rsidP="00E0570D">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243499" w:rsidRPr="00243499" w:rsidRDefault="000571F4" w:rsidP="003721BF">
            <w:pPr>
              <w:spacing w:after="0"/>
              <w:ind w:left="135"/>
              <w:rPr>
                <w:sz w:val="18"/>
                <w:szCs w:val="18"/>
                <w:lang w:val="ru-RU"/>
              </w:rPr>
            </w:pPr>
            <w:hyperlink r:id="rId121">
              <w:r w:rsidR="00243499" w:rsidRPr="00243499">
                <w:rPr>
                  <w:rFonts w:ascii="Times New Roman" w:hAnsi="Times New Roman"/>
                  <w:color w:val="0000FF"/>
                  <w:sz w:val="18"/>
                  <w:szCs w:val="18"/>
                  <w:u w:val="single"/>
                </w:rPr>
                <w:t>https</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m</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edsoo</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ru</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L</w:t>
              </w:r>
              <w:r w:rsidR="00243499" w:rsidRPr="00243499">
                <w:rPr>
                  <w:rFonts w:ascii="Times New Roman" w:hAnsi="Times New Roman"/>
                  <w:color w:val="0000FF"/>
                  <w:sz w:val="18"/>
                  <w:szCs w:val="18"/>
                  <w:u w:val="single"/>
                  <w:lang w:val="ru-RU"/>
                </w:rPr>
                <w:t>2</w:t>
              </w:r>
              <w:r w:rsidR="00243499" w:rsidRPr="00243499">
                <w:rPr>
                  <w:rFonts w:ascii="Times New Roman" w:hAnsi="Times New Roman"/>
                  <w:color w:val="0000FF"/>
                  <w:sz w:val="18"/>
                  <w:szCs w:val="18"/>
                  <w:u w:val="single"/>
                </w:rPr>
                <w:t>L</w:t>
              </w:r>
              <w:r w:rsidR="00243499" w:rsidRPr="00243499">
                <w:rPr>
                  <w:rFonts w:ascii="Times New Roman" w:hAnsi="Times New Roman"/>
                  <w:color w:val="0000FF"/>
                  <w:sz w:val="18"/>
                  <w:szCs w:val="18"/>
                  <w:u w:val="single"/>
                  <w:lang w:val="ru-RU"/>
                </w:rPr>
                <w:t>4</w:t>
              </w:r>
              <w:r w:rsidR="00243499" w:rsidRPr="00243499">
                <w:rPr>
                  <w:rFonts w:ascii="Times New Roman" w:hAnsi="Times New Roman"/>
                  <w:color w:val="0000FF"/>
                  <w:sz w:val="18"/>
                  <w:szCs w:val="18"/>
                  <w:u w:val="single"/>
                </w:rPr>
                <w:t>K</w:t>
              </w:r>
              <w:r w:rsidR="00243499" w:rsidRPr="00243499">
                <w:rPr>
                  <w:rFonts w:ascii="Times New Roman" w:hAnsi="Times New Roman"/>
                  <w:color w:val="0000FF"/>
                  <w:sz w:val="18"/>
                  <w:szCs w:val="18"/>
                  <w:u w:val="single"/>
                  <w:lang w:val="ru-RU"/>
                </w:rPr>
                <w:t>0</w:t>
              </w:r>
              <w:r w:rsidR="00243499" w:rsidRPr="00243499">
                <w:rPr>
                  <w:rFonts w:ascii="Times New Roman" w:hAnsi="Times New Roman"/>
                  <w:color w:val="0000FF"/>
                  <w:sz w:val="18"/>
                  <w:szCs w:val="18"/>
                  <w:u w:val="single"/>
                </w:rPr>
                <w:t>O</w:t>
              </w:r>
              <w:r w:rsidR="00243499" w:rsidRPr="00243499">
                <w:rPr>
                  <w:rFonts w:ascii="Times New Roman" w:hAnsi="Times New Roman"/>
                  <w:color w:val="0000FF"/>
                  <w:sz w:val="18"/>
                  <w:szCs w:val="18"/>
                  <w:u w:val="single"/>
                  <w:lang w:val="ru-RU"/>
                </w:rPr>
                <w:t>5</w:t>
              </w:r>
              <w:r w:rsidR="00243499" w:rsidRPr="00243499">
                <w:rPr>
                  <w:rFonts w:ascii="Times New Roman" w:hAnsi="Times New Roman"/>
                  <w:color w:val="0000FF"/>
                  <w:sz w:val="18"/>
                  <w:szCs w:val="18"/>
                  <w:u w:val="single"/>
                </w:rPr>
                <w:t>Q</w:t>
              </w:r>
            </w:hyperlink>
          </w:p>
        </w:tc>
      </w:tr>
      <w:tr w:rsidR="00243499" w:rsidRPr="00A82616" w:rsidTr="00647AE5">
        <w:trPr>
          <w:trHeight w:val="144"/>
          <w:tblCellSpacing w:w="20" w:type="nil"/>
        </w:trPr>
        <w:tc>
          <w:tcPr>
            <w:tcW w:w="937" w:type="dxa"/>
            <w:tcMar>
              <w:top w:w="50" w:type="dxa"/>
              <w:left w:w="100" w:type="dxa"/>
            </w:tcMar>
            <w:vAlign w:val="center"/>
          </w:tcPr>
          <w:p w:rsidR="00243499" w:rsidRPr="00243499" w:rsidRDefault="00243499" w:rsidP="00E0570D">
            <w:pPr>
              <w:spacing w:after="0"/>
              <w:rPr>
                <w:sz w:val="18"/>
                <w:szCs w:val="18"/>
                <w:lang w:val="uk-UA"/>
              </w:rPr>
            </w:pPr>
            <w:r w:rsidRPr="00243499">
              <w:rPr>
                <w:rFonts w:ascii="Times New Roman" w:hAnsi="Times New Roman"/>
                <w:color w:val="000000"/>
                <w:sz w:val="18"/>
                <w:szCs w:val="18"/>
                <w:lang w:val="uk-UA"/>
              </w:rPr>
              <w:t>101</w:t>
            </w:r>
          </w:p>
        </w:tc>
        <w:tc>
          <w:tcPr>
            <w:tcW w:w="3975" w:type="dxa"/>
            <w:tcMar>
              <w:top w:w="50" w:type="dxa"/>
              <w:left w:w="100" w:type="dxa"/>
            </w:tcMar>
            <w:vAlign w:val="center"/>
          </w:tcPr>
          <w:p w:rsidR="00243499" w:rsidRPr="00243499" w:rsidRDefault="00243499" w:rsidP="00E0570D">
            <w:pPr>
              <w:spacing w:after="0"/>
              <w:ind w:left="135"/>
              <w:rPr>
                <w:sz w:val="18"/>
                <w:szCs w:val="18"/>
                <w:lang w:val="ru-RU"/>
              </w:rPr>
            </w:pPr>
            <w:r w:rsidRPr="00243499">
              <w:rPr>
                <w:rFonts w:ascii="Times New Roman" w:hAnsi="Times New Roman"/>
                <w:color w:val="000000"/>
                <w:sz w:val="18"/>
                <w:szCs w:val="18"/>
                <w:lang w:val="ru-RU"/>
              </w:rPr>
              <w:t xml:space="preserve">Резервный урок. Обобщение и систематизация знаний по теме «Строение атома. Химическая связь» </w:t>
            </w:r>
          </w:p>
        </w:tc>
        <w:tc>
          <w:tcPr>
            <w:tcW w:w="947" w:type="dxa"/>
            <w:tcMar>
              <w:top w:w="50" w:type="dxa"/>
              <w:left w:w="100" w:type="dxa"/>
            </w:tcMar>
            <w:vAlign w:val="center"/>
          </w:tcPr>
          <w:p w:rsidR="00243499" w:rsidRPr="00243499" w:rsidRDefault="00243499" w:rsidP="00E0570D">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243499" w:rsidRPr="00243499" w:rsidRDefault="00243499"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243499" w:rsidRPr="00243499" w:rsidRDefault="00243499"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243499" w:rsidRPr="00243499" w:rsidRDefault="00243499" w:rsidP="00E0570D">
            <w:pPr>
              <w:spacing w:after="0"/>
              <w:ind w:left="135"/>
              <w:rPr>
                <w:sz w:val="18"/>
                <w:szCs w:val="18"/>
                <w:lang w:val="uk-UA"/>
              </w:rPr>
            </w:pPr>
            <w:r w:rsidRPr="00243499">
              <w:rPr>
                <w:sz w:val="18"/>
                <w:szCs w:val="18"/>
                <w:lang w:val="uk-UA"/>
              </w:rPr>
              <w:t>19.05</w:t>
            </w:r>
          </w:p>
        </w:tc>
        <w:tc>
          <w:tcPr>
            <w:tcW w:w="745" w:type="dxa"/>
            <w:gridSpan w:val="2"/>
          </w:tcPr>
          <w:p w:rsidR="00243499" w:rsidRPr="00243499" w:rsidRDefault="00243499" w:rsidP="00E0570D">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243499" w:rsidRPr="00243499" w:rsidRDefault="000571F4" w:rsidP="003721BF">
            <w:pPr>
              <w:spacing w:after="0"/>
              <w:ind w:left="135"/>
              <w:rPr>
                <w:sz w:val="18"/>
                <w:szCs w:val="18"/>
                <w:lang w:val="ru-RU"/>
              </w:rPr>
            </w:pPr>
            <w:hyperlink r:id="rId122">
              <w:r w:rsidR="00243499" w:rsidRPr="00243499">
                <w:rPr>
                  <w:rFonts w:ascii="Times New Roman" w:hAnsi="Times New Roman"/>
                  <w:color w:val="0000FF"/>
                  <w:sz w:val="18"/>
                  <w:szCs w:val="18"/>
                  <w:u w:val="single"/>
                </w:rPr>
                <w:t>https</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m</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edsoo</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ru</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S</w:t>
              </w:r>
              <w:r w:rsidR="00243499" w:rsidRPr="00243499">
                <w:rPr>
                  <w:rFonts w:ascii="Times New Roman" w:hAnsi="Times New Roman"/>
                  <w:color w:val="0000FF"/>
                  <w:sz w:val="18"/>
                  <w:szCs w:val="18"/>
                  <w:u w:val="single"/>
                  <w:lang w:val="ru-RU"/>
                </w:rPr>
                <w:t>2</w:t>
              </w:r>
              <w:r w:rsidR="00243499" w:rsidRPr="00243499">
                <w:rPr>
                  <w:rFonts w:ascii="Times New Roman" w:hAnsi="Times New Roman"/>
                  <w:color w:val="0000FF"/>
                  <w:sz w:val="18"/>
                  <w:szCs w:val="18"/>
                  <w:u w:val="single"/>
                </w:rPr>
                <w:t>R</w:t>
              </w:r>
              <w:r w:rsidR="00243499" w:rsidRPr="00243499">
                <w:rPr>
                  <w:rFonts w:ascii="Times New Roman" w:hAnsi="Times New Roman"/>
                  <w:color w:val="0000FF"/>
                  <w:sz w:val="18"/>
                  <w:szCs w:val="18"/>
                  <w:u w:val="single"/>
                  <w:lang w:val="ru-RU"/>
                </w:rPr>
                <w:t>4</w:t>
              </w:r>
              <w:r w:rsidR="00243499" w:rsidRPr="00243499">
                <w:rPr>
                  <w:rFonts w:ascii="Times New Roman" w:hAnsi="Times New Roman"/>
                  <w:color w:val="0000FF"/>
                  <w:sz w:val="18"/>
                  <w:szCs w:val="18"/>
                  <w:u w:val="single"/>
                </w:rPr>
                <w:t>S</w:t>
              </w:r>
              <w:r w:rsidR="00243499" w:rsidRPr="00243499">
                <w:rPr>
                  <w:rFonts w:ascii="Times New Roman" w:hAnsi="Times New Roman"/>
                  <w:color w:val="0000FF"/>
                  <w:sz w:val="18"/>
                  <w:szCs w:val="18"/>
                  <w:u w:val="single"/>
                  <w:lang w:val="ru-RU"/>
                </w:rPr>
                <w:t>8</w:t>
              </w:r>
              <w:r w:rsidR="00243499" w:rsidRPr="00243499">
                <w:rPr>
                  <w:rFonts w:ascii="Times New Roman" w:hAnsi="Times New Roman"/>
                  <w:color w:val="0000FF"/>
                  <w:sz w:val="18"/>
                  <w:szCs w:val="18"/>
                  <w:u w:val="single"/>
                </w:rPr>
                <w:t>M</w:t>
              </w:r>
              <w:r w:rsidR="00243499" w:rsidRPr="00243499">
                <w:rPr>
                  <w:rFonts w:ascii="Times New Roman" w:hAnsi="Times New Roman"/>
                  <w:color w:val="0000FF"/>
                  <w:sz w:val="18"/>
                  <w:szCs w:val="18"/>
                  <w:u w:val="single"/>
                  <w:lang w:val="ru-RU"/>
                </w:rPr>
                <w:t>7</w:t>
              </w:r>
              <w:r w:rsidR="00243499" w:rsidRPr="00243499">
                <w:rPr>
                  <w:rFonts w:ascii="Times New Roman" w:hAnsi="Times New Roman"/>
                  <w:color w:val="0000FF"/>
                  <w:sz w:val="18"/>
                  <w:szCs w:val="18"/>
                  <w:u w:val="single"/>
                </w:rPr>
                <w:t>N</w:t>
              </w:r>
            </w:hyperlink>
          </w:p>
        </w:tc>
      </w:tr>
      <w:tr w:rsidR="00243499" w:rsidRPr="00A82616" w:rsidTr="00647AE5">
        <w:trPr>
          <w:trHeight w:val="144"/>
          <w:tblCellSpacing w:w="20" w:type="nil"/>
        </w:trPr>
        <w:tc>
          <w:tcPr>
            <w:tcW w:w="937" w:type="dxa"/>
            <w:tcMar>
              <w:top w:w="50" w:type="dxa"/>
              <w:left w:w="100" w:type="dxa"/>
            </w:tcMar>
            <w:vAlign w:val="center"/>
          </w:tcPr>
          <w:p w:rsidR="00243499" w:rsidRPr="00243499" w:rsidRDefault="00243499" w:rsidP="00E0570D">
            <w:pPr>
              <w:spacing w:after="0"/>
              <w:rPr>
                <w:sz w:val="18"/>
                <w:szCs w:val="18"/>
                <w:lang w:val="uk-UA"/>
              </w:rPr>
            </w:pPr>
            <w:r w:rsidRPr="00243499">
              <w:rPr>
                <w:rFonts w:ascii="Times New Roman" w:hAnsi="Times New Roman"/>
                <w:color w:val="000000"/>
                <w:sz w:val="18"/>
                <w:szCs w:val="18"/>
                <w:lang w:val="uk-UA"/>
              </w:rPr>
              <w:t>102</w:t>
            </w:r>
          </w:p>
        </w:tc>
        <w:tc>
          <w:tcPr>
            <w:tcW w:w="3975" w:type="dxa"/>
            <w:tcMar>
              <w:top w:w="50" w:type="dxa"/>
              <w:left w:w="100" w:type="dxa"/>
            </w:tcMar>
            <w:vAlign w:val="center"/>
          </w:tcPr>
          <w:p w:rsidR="00243499" w:rsidRPr="00243499" w:rsidRDefault="00243499" w:rsidP="00E0570D">
            <w:pPr>
              <w:spacing w:after="0"/>
              <w:ind w:left="135"/>
              <w:rPr>
                <w:sz w:val="18"/>
                <w:szCs w:val="18"/>
                <w:lang w:val="ru-RU"/>
              </w:rPr>
            </w:pPr>
            <w:r w:rsidRPr="00243499">
              <w:rPr>
                <w:rFonts w:ascii="Times New Roman" w:hAnsi="Times New Roman"/>
                <w:color w:val="000000"/>
                <w:sz w:val="18"/>
                <w:szCs w:val="18"/>
                <w:lang w:val="ru-RU"/>
              </w:rPr>
              <w:t>Резервный урок. Обобщение и систематизация знаний</w:t>
            </w:r>
          </w:p>
        </w:tc>
        <w:tc>
          <w:tcPr>
            <w:tcW w:w="947" w:type="dxa"/>
            <w:tcMar>
              <w:top w:w="50" w:type="dxa"/>
              <w:left w:w="100" w:type="dxa"/>
            </w:tcMar>
            <w:vAlign w:val="center"/>
          </w:tcPr>
          <w:p w:rsidR="00243499" w:rsidRPr="00243499" w:rsidRDefault="00243499" w:rsidP="00E0570D">
            <w:pPr>
              <w:spacing w:after="0"/>
              <w:ind w:left="135"/>
              <w:jc w:val="center"/>
              <w:rPr>
                <w:sz w:val="18"/>
                <w:szCs w:val="18"/>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rPr>
              <w:t xml:space="preserve">1 </w:t>
            </w:r>
          </w:p>
        </w:tc>
        <w:tc>
          <w:tcPr>
            <w:tcW w:w="1841" w:type="dxa"/>
            <w:tcMar>
              <w:top w:w="50" w:type="dxa"/>
              <w:left w:w="100" w:type="dxa"/>
            </w:tcMar>
            <w:vAlign w:val="center"/>
          </w:tcPr>
          <w:p w:rsidR="00243499" w:rsidRPr="00243499" w:rsidRDefault="00243499"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614" w:type="dxa"/>
            <w:tcMar>
              <w:top w:w="50" w:type="dxa"/>
              <w:left w:w="100" w:type="dxa"/>
            </w:tcMar>
            <w:vAlign w:val="center"/>
          </w:tcPr>
          <w:p w:rsidR="00243499" w:rsidRPr="00243499" w:rsidRDefault="00243499" w:rsidP="00E0570D">
            <w:pPr>
              <w:spacing w:after="0"/>
              <w:ind w:left="135"/>
              <w:jc w:val="center"/>
              <w:rPr>
                <w:sz w:val="18"/>
                <w:szCs w:val="18"/>
              </w:rPr>
            </w:pPr>
            <w:r w:rsidRPr="00243499">
              <w:rPr>
                <w:rFonts w:ascii="Times New Roman" w:hAnsi="Times New Roman"/>
                <w:color w:val="000000"/>
                <w:sz w:val="18"/>
                <w:szCs w:val="18"/>
              </w:rPr>
              <w:t xml:space="preserve"> 0 </w:t>
            </w:r>
          </w:p>
        </w:tc>
        <w:tc>
          <w:tcPr>
            <w:tcW w:w="1134" w:type="dxa"/>
            <w:tcMar>
              <w:top w:w="50" w:type="dxa"/>
              <w:left w:w="100" w:type="dxa"/>
            </w:tcMar>
            <w:vAlign w:val="center"/>
          </w:tcPr>
          <w:p w:rsidR="00243499" w:rsidRPr="00243499" w:rsidRDefault="00243499" w:rsidP="00E0570D">
            <w:pPr>
              <w:spacing w:after="0"/>
              <w:ind w:left="135"/>
              <w:rPr>
                <w:sz w:val="18"/>
                <w:szCs w:val="18"/>
                <w:lang w:val="uk-UA"/>
              </w:rPr>
            </w:pPr>
            <w:r w:rsidRPr="00243499">
              <w:rPr>
                <w:sz w:val="18"/>
                <w:szCs w:val="18"/>
                <w:lang w:val="uk-UA"/>
              </w:rPr>
              <w:t>21.05</w:t>
            </w:r>
          </w:p>
        </w:tc>
        <w:tc>
          <w:tcPr>
            <w:tcW w:w="745" w:type="dxa"/>
            <w:gridSpan w:val="2"/>
          </w:tcPr>
          <w:p w:rsidR="00243499" w:rsidRPr="00243499" w:rsidRDefault="00243499" w:rsidP="00E0570D">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243499" w:rsidRPr="00243499" w:rsidRDefault="000571F4" w:rsidP="003721BF">
            <w:pPr>
              <w:spacing w:after="0"/>
              <w:ind w:left="135"/>
              <w:rPr>
                <w:sz w:val="18"/>
                <w:szCs w:val="18"/>
                <w:lang w:val="ru-RU"/>
              </w:rPr>
            </w:pPr>
            <w:hyperlink r:id="rId123">
              <w:r w:rsidR="00243499" w:rsidRPr="00243499">
                <w:rPr>
                  <w:rFonts w:ascii="Times New Roman" w:hAnsi="Times New Roman"/>
                  <w:color w:val="0000FF"/>
                  <w:sz w:val="18"/>
                  <w:szCs w:val="18"/>
                  <w:u w:val="single"/>
                </w:rPr>
                <w:t>https</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m</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edsoo</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ru</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S</w:t>
              </w:r>
              <w:r w:rsidR="00243499" w:rsidRPr="00243499">
                <w:rPr>
                  <w:rFonts w:ascii="Times New Roman" w:hAnsi="Times New Roman"/>
                  <w:color w:val="0000FF"/>
                  <w:sz w:val="18"/>
                  <w:szCs w:val="18"/>
                  <w:u w:val="single"/>
                  <w:lang w:val="ru-RU"/>
                </w:rPr>
                <w:t>1</w:t>
              </w:r>
              <w:r w:rsidR="00243499" w:rsidRPr="00243499">
                <w:rPr>
                  <w:rFonts w:ascii="Times New Roman" w:hAnsi="Times New Roman"/>
                  <w:color w:val="0000FF"/>
                  <w:sz w:val="18"/>
                  <w:szCs w:val="18"/>
                  <w:u w:val="single"/>
                </w:rPr>
                <w:t>R</w:t>
              </w:r>
              <w:r w:rsidR="00243499" w:rsidRPr="00243499">
                <w:rPr>
                  <w:rFonts w:ascii="Times New Roman" w:hAnsi="Times New Roman"/>
                  <w:color w:val="0000FF"/>
                  <w:sz w:val="18"/>
                  <w:szCs w:val="18"/>
                  <w:u w:val="single"/>
                  <w:lang w:val="ru-RU"/>
                </w:rPr>
                <w:t>1</w:t>
              </w:r>
              <w:r w:rsidR="00243499" w:rsidRPr="00243499">
                <w:rPr>
                  <w:rFonts w:ascii="Times New Roman" w:hAnsi="Times New Roman"/>
                  <w:color w:val="0000FF"/>
                  <w:sz w:val="18"/>
                  <w:szCs w:val="18"/>
                  <w:u w:val="single"/>
                </w:rPr>
                <w:t>B</w:t>
              </w:r>
              <w:r w:rsidR="00243499" w:rsidRPr="00243499">
                <w:rPr>
                  <w:rFonts w:ascii="Times New Roman" w:hAnsi="Times New Roman"/>
                  <w:color w:val="0000FF"/>
                  <w:sz w:val="18"/>
                  <w:szCs w:val="18"/>
                  <w:u w:val="single"/>
                  <w:lang w:val="ru-RU"/>
                </w:rPr>
                <w:t>1</w:t>
              </w:r>
              <w:r w:rsidR="00243499" w:rsidRPr="00243499">
                <w:rPr>
                  <w:rFonts w:ascii="Times New Roman" w:hAnsi="Times New Roman"/>
                  <w:color w:val="0000FF"/>
                  <w:sz w:val="18"/>
                  <w:szCs w:val="18"/>
                  <w:u w:val="single"/>
                </w:rPr>
                <w:t>L</w:t>
              </w:r>
              <w:r w:rsidR="00243499" w:rsidRPr="00243499">
                <w:rPr>
                  <w:rFonts w:ascii="Times New Roman" w:hAnsi="Times New Roman"/>
                  <w:color w:val="0000FF"/>
                  <w:sz w:val="18"/>
                  <w:szCs w:val="18"/>
                  <w:u w:val="single"/>
                  <w:lang w:val="ru-RU"/>
                </w:rPr>
                <w:t>6</w:t>
              </w:r>
              <w:r w:rsidR="00243499" w:rsidRPr="00243499">
                <w:rPr>
                  <w:rFonts w:ascii="Times New Roman" w:hAnsi="Times New Roman"/>
                  <w:color w:val="0000FF"/>
                  <w:sz w:val="18"/>
                  <w:szCs w:val="18"/>
                  <w:u w:val="single"/>
                </w:rPr>
                <w:t>Q</w:t>
              </w:r>
            </w:hyperlink>
          </w:p>
        </w:tc>
      </w:tr>
      <w:tr w:rsidR="00243499" w:rsidRPr="00A82616" w:rsidTr="00647AE5">
        <w:trPr>
          <w:trHeight w:val="144"/>
          <w:tblCellSpacing w:w="20" w:type="nil"/>
        </w:trPr>
        <w:tc>
          <w:tcPr>
            <w:tcW w:w="937" w:type="dxa"/>
            <w:tcMar>
              <w:top w:w="50" w:type="dxa"/>
              <w:left w:w="100" w:type="dxa"/>
            </w:tcMar>
            <w:vAlign w:val="center"/>
          </w:tcPr>
          <w:p w:rsidR="00243499" w:rsidRPr="00243499" w:rsidRDefault="00243499" w:rsidP="00E0570D">
            <w:pPr>
              <w:spacing w:after="0"/>
              <w:rPr>
                <w:rFonts w:ascii="Times New Roman" w:hAnsi="Times New Roman"/>
                <w:color w:val="000000"/>
                <w:sz w:val="18"/>
                <w:szCs w:val="18"/>
                <w:lang w:val="uk-UA"/>
              </w:rPr>
            </w:pPr>
            <w:r w:rsidRPr="00243499">
              <w:rPr>
                <w:rFonts w:ascii="Times New Roman" w:hAnsi="Times New Roman"/>
                <w:color w:val="000000"/>
                <w:sz w:val="18"/>
                <w:szCs w:val="18"/>
                <w:lang w:val="uk-UA"/>
              </w:rPr>
              <w:t>103</w:t>
            </w:r>
          </w:p>
        </w:tc>
        <w:tc>
          <w:tcPr>
            <w:tcW w:w="3975" w:type="dxa"/>
            <w:tcMar>
              <w:top w:w="50" w:type="dxa"/>
              <w:left w:w="100" w:type="dxa"/>
            </w:tcMar>
            <w:vAlign w:val="center"/>
          </w:tcPr>
          <w:p w:rsidR="00243499" w:rsidRPr="00243499" w:rsidRDefault="00243499" w:rsidP="00E0570D">
            <w:pPr>
              <w:spacing w:after="0"/>
              <w:ind w:left="135"/>
              <w:rPr>
                <w:rFonts w:ascii="Times New Roman" w:hAnsi="Times New Roman"/>
                <w:color w:val="000000"/>
                <w:sz w:val="18"/>
                <w:szCs w:val="18"/>
                <w:lang w:val="ru-RU"/>
              </w:rPr>
            </w:pPr>
            <w:r w:rsidRPr="00243499">
              <w:rPr>
                <w:rFonts w:ascii="Times New Roman" w:hAnsi="Times New Roman"/>
                <w:color w:val="000000"/>
                <w:sz w:val="18"/>
                <w:szCs w:val="18"/>
                <w:lang w:val="ru-RU"/>
              </w:rPr>
              <w:t>Резервный урок. Обобщение и систематизация знаний</w:t>
            </w:r>
          </w:p>
        </w:tc>
        <w:tc>
          <w:tcPr>
            <w:tcW w:w="947" w:type="dxa"/>
            <w:tcMar>
              <w:top w:w="50" w:type="dxa"/>
              <w:left w:w="100" w:type="dxa"/>
            </w:tcMar>
            <w:vAlign w:val="center"/>
          </w:tcPr>
          <w:p w:rsidR="00243499" w:rsidRPr="00243499" w:rsidRDefault="00243499" w:rsidP="00E0570D">
            <w:pPr>
              <w:spacing w:after="0"/>
              <w:ind w:left="135"/>
              <w:jc w:val="center"/>
              <w:rPr>
                <w:rFonts w:ascii="Times New Roman" w:hAnsi="Times New Roman"/>
                <w:color w:val="000000"/>
                <w:sz w:val="18"/>
                <w:szCs w:val="18"/>
                <w:lang w:val="ru-RU"/>
              </w:rPr>
            </w:pPr>
            <w:r w:rsidRPr="00243499">
              <w:rPr>
                <w:rFonts w:ascii="Times New Roman" w:hAnsi="Times New Roman"/>
                <w:color w:val="000000"/>
                <w:sz w:val="18"/>
                <w:szCs w:val="18"/>
                <w:lang w:val="ru-RU"/>
              </w:rPr>
              <w:t>1</w:t>
            </w:r>
          </w:p>
        </w:tc>
        <w:tc>
          <w:tcPr>
            <w:tcW w:w="1841" w:type="dxa"/>
            <w:tcMar>
              <w:top w:w="50" w:type="dxa"/>
              <w:left w:w="100" w:type="dxa"/>
            </w:tcMar>
            <w:vAlign w:val="center"/>
          </w:tcPr>
          <w:p w:rsidR="00243499" w:rsidRPr="00243499" w:rsidRDefault="00243499" w:rsidP="00E0570D">
            <w:pPr>
              <w:spacing w:after="0"/>
              <w:ind w:left="135"/>
              <w:jc w:val="center"/>
              <w:rPr>
                <w:rFonts w:ascii="Times New Roman" w:hAnsi="Times New Roman"/>
                <w:color w:val="000000"/>
                <w:sz w:val="18"/>
                <w:szCs w:val="18"/>
                <w:lang w:val="ru-RU"/>
              </w:rPr>
            </w:pPr>
            <w:r w:rsidRPr="00243499">
              <w:rPr>
                <w:rFonts w:ascii="Times New Roman" w:hAnsi="Times New Roman"/>
                <w:color w:val="000000"/>
                <w:sz w:val="18"/>
                <w:szCs w:val="18"/>
                <w:lang w:val="ru-RU"/>
              </w:rPr>
              <w:t>0</w:t>
            </w:r>
          </w:p>
        </w:tc>
        <w:tc>
          <w:tcPr>
            <w:tcW w:w="1614" w:type="dxa"/>
            <w:tcMar>
              <w:top w:w="50" w:type="dxa"/>
              <w:left w:w="100" w:type="dxa"/>
            </w:tcMar>
            <w:vAlign w:val="center"/>
          </w:tcPr>
          <w:p w:rsidR="00243499" w:rsidRPr="00243499" w:rsidRDefault="00243499" w:rsidP="00E0570D">
            <w:pPr>
              <w:spacing w:after="0"/>
              <w:ind w:left="135"/>
              <w:jc w:val="center"/>
              <w:rPr>
                <w:rFonts w:ascii="Times New Roman" w:hAnsi="Times New Roman"/>
                <w:color w:val="000000"/>
                <w:sz w:val="18"/>
                <w:szCs w:val="18"/>
                <w:lang w:val="ru-RU"/>
              </w:rPr>
            </w:pPr>
            <w:r w:rsidRPr="00243499">
              <w:rPr>
                <w:rFonts w:ascii="Times New Roman" w:hAnsi="Times New Roman"/>
                <w:color w:val="000000"/>
                <w:sz w:val="18"/>
                <w:szCs w:val="18"/>
                <w:lang w:val="ru-RU"/>
              </w:rPr>
              <w:t>0</w:t>
            </w:r>
          </w:p>
        </w:tc>
        <w:tc>
          <w:tcPr>
            <w:tcW w:w="1134" w:type="dxa"/>
            <w:tcMar>
              <w:top w:w="50" w:type="dxa"/>
              <w:left w:w="100" w:type="dxa"/>
            </w:tcMar>
            <w:vAlign w:val="center"/>
          </w:tcPr>
          <w:p w:rsidR="00243499" w:rsidRPr="00243499" w:rsidRDefault="00243499" w:rsidP="00E0570D">
            <w:pPr>
              <w:spacing w:after="0"/>
              <w:ind w:left="135"/>
              <w:rPr>
                <w:sz w:val="18"/>
                <w:szCs w:val="18"/>
                <w:lang w:val="uk-UA"/>
              </w:rPr>
            </w:pPr>
            <w:r w:rsidRPr="00243499">
              <w:rPr>
                <w:sz w:val="18"/>
                <w:szCs w:val="18"/>
                <w:lang w:val="uk-UA"/>
              </w:rPr>
              <w:t>25.05</w:t>
            </w:r>
          </w:p>
          <w:p w:rsidR="00243499" w:rsidRPr="00243499" w:rsidRDefault="00243499" w:rsidP="00E0570D">
            <w:pPr>
              <w:spacing w:after="0"/>
              <w:ind w:left="135"/>
              <w:rPr>
                <w:sz w:val="18"/>
                <w:szCs w:val="18"/>
                <w:lang w:val="uk-UA"/>
              </w:rPr>
            </w:pPr>
            <w:r w:rsidRPr="00243499">
              <w:rPr>
                <w:sz w:val="18"/>
                <w:szCs w:val="18"/>
                <w:lang w:val="uk-UA"/>
              </w:rPr>
              <w:t>26.05</w:t>
            </w:r>
          </w:p>
        </w:tc>
        <w:tc>
          <w:tcPr>
            <w:tcW w:w="745" w:type="dxa"/>
            <w:gridSpan w:val="2"/>
          </w:tcPr>
          <w:p w:rsidR="00243499" w:rsidRPr="00243499" w:rsidRDefault="00243499" w:rsidP="00E0570D">
            <w:pPr>
              <w:spacing w:after="0"/>
              <w:ind w:left="135"/>
              <w:rPr>
                <w:rFonts w:ascii="Times New Roman" w:hAnsi="Times New Roman"/>
                <w:color w:val="000000"/>
                <w:sz w:val="18"/>
                <w:szCs w:val="18"/>
                <w:lang w:val="ru-RU"/>
              </w:rPr>
            </w:pPr>
          </w:p>
        </w:tc>
        <w:tc>
          <w:tcPr>
            <w:tcW w:w="2861" w:type="dxa"/>
            <w:tcMar>
              <w:top w:w="50" w:type="dxa"/>
              <w:left w:w="100" w:type="dxa"/>
            </w:tcMar>
            <w:vAlign w:val="center"/>
          </w:tcPr>
          <w:p w:rsidR="00243499" w:rsidRPr="00243499" w:rsidRDefault="000571F4" w:rsidP="00E0570D">
            <w:pPr>
              <w:spacing w:after="0"/>
              <w:ind w:left="135"/>
              <w:rPr>
                <w:rFonts w:ascii="Times New Roman" w:hAnsi="Times New Roman"/>
                <w:color w:val="000000"/>
                <w:sz w:val="18"/>
                <w:szCs w:val="18"/>
                <w:lang w:val="ru-RU"/>
              </w:rPr>
            </w:pPr>
            <w:hyperlink r:id="rId124">
              <w:r w:rsidR="00243499" w:rsidRPr="00243499">
                <w:rPr>
                  <w:rFonts w:ascii="Times New Roman" w:hAnsi="Times New Roman"/>
                  <w:color w:val="0000FF"/>
                  <w:sz w:val="18"/>
                  <w:szCs w:val="18"/>
                  <w:u w:val="single"/>
                </w:rPr>
                <w:t>https</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m</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edsoo</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ru</w:t>
              </w:r>
              <w:r w:rsidR="00243499" w:rsidRPr="00243499">
                <w:rPr>
                  <w:rFonts w:ascii="Times New Roman" w:hAnsi="Times New Roman"/>
                  <w:color w:val="0000FF"/>
                  <w:sz w:val="18"/>
                  <w:szCs w:val="18"/>
                  <w:u w:val="single"/>
                  <w:lang w:val="ru-RU"/>
                </w:rPr>
                <w:t>/</w:t>
              </w:r>
              <w:r w:rsidR="00243499" w:rsidRPr="00243499">
                <w:rPr>
                  <w:rFonts w:ascii="Times New Roman" w:hAnsi="Times New Roman"/>
                  <w:color w:val="0000FF"/>
                  <w:sz w:val="18"/>
                  <w:szCs w:val="18"/>
                  <w:u w:val="single"/>
                </w:rPr>
                <w:t>S</w:t>
              </w:r>
              <w:r w:rsidR="00243499" w:rsidRPr="00243499">
                <w:rPr>
                  <w:rFonts w:ascii="Times New Roman" w:hAnsi="Times New Roman"/>
                  <w:color w:val="0000FF"/>
                  <w:sz w:val="18"/>
                  <w:szCs w:val="18"/>
                  <w:u w:val="single"/>
                  <w:lang w:val="ru-RU"/>
                </w:rPr>
                <w:t>1</w:t>
              </w:r>
              <w:r w:rsidR="00243499" w:rsidRPr="00243499">
                <w:rPr>
                  <w:rFonts w:ascii="Times New Roman" w:hAnsi="Times New Roman"/>
                  <w:color w:val="0000FF"/>
                  <w:sz w:val="18"/>
                  <w:szCs w:val="18"/>
                  <w:u w:val="single"/>
                </w:rPr>
                <w:t>R</w:t>
              </w:r>
              <w:r w:rsidR="00243499" w:rsidRPr="00243499">
                <w:rPr>
                  <w:rFonts w:ascii="Times New Roman" w:hAnsi="Times New Roman"/>
                  <w:color w:val="0000FF"/>
                  <w:sz w:val="18"/>
                  <w:szCs w:val="18"/>
                  <w:u w:val="single"/>
                  <w:lang w:val="ru-RU"/>
                </w:rPr>
                <w:t>1</w:t>
              </w:r>
              <w:r w:rsidR="00243499" w:rsidRPr="00243499">
                <w:rPr>
                  <w:rFonts w:ascii="Times New Roman" w:hAnsi="Times New Roman"/>
                  <w:color w:val="0000FF"/>
                  <w:sz w:val="18"/>
                  <w:szCs w:val="18"/>
                  <w:u w:val="single"/>
                </w:rPr>
                <w:t>B</w:t>
              </w:r>
              <w:r w:rsidR="00243499" w:rsidRPr="00243499">
                <w:rPr>
                  <w:rFonts w:ascii="Times New Roman" w:hAnsi="Times New Roman"/>
                  <w:color w:val="0000FF"/>
                  <w:sz w:val="18"/>
                  <w:szCs w:val="18"/>
                  <w:u w:val="single"/>
                  <w:lang w:val="ru-RU"/>
                </w:rPr>
                <w:t>1</w:t>
              </w:r>
              <w:r w:rsidR="00243499" w:rsidRPr="00243499">
                <w:rPr>
                  <w:rFonts w:ascii="Times New Roman" w:hAnsi="Times New Roman"/>
                  <w:color w:val="0000FF"/>
                  <w:sz w:val="18"/>
                  <w:szCs w:val="18"/>
                  <w:u w:val="single"/>
                </w:rPr>
                <w:t>L</w:t>
              </w:r>
              <w:r w:rsidR="00243499" w:rsidRPr="00243499">
                <w:rPr>
                  <w:rFonts w:ascii="Times New Roman" w:hAnsi="Times New Roman"/>
                  <w:color w:val="0000FF"/>
                  <w:sz w:val="18"/>
                  <w:szCs w:val="18"/>
                  <w:u w:val="single"/>
                  <w:lang w:val="ru-RU"/>
                </w:rPr>
                <w:t>6</w:t>
              </w:r>
              <w:r w:rsidR="00243499" w:rsidRPr="00243499">
                <w:rPr>
                  <w:rFonts w:ascii="Times New Roman" w:hAnsi="Times New Roman"/>
                  <w:color w:val="0000FF"/>
                  <w:sz w:val="18"/>
                  <w:szCs w:val="18"/>
                  <w:u w:val="single"/>
                </w:rPr>
                <w:t>Q</w:t>
              </w:r>
            </w:hyperlink>
          </w:p>
        </w:tc>
      </w:tr>
      <w:tr w:rsidR="00243499" w:rsidTr="00647AE5">
        <w:trPr>
          <w:trHeight w:val="144"/>
          <w:tblCellSpacing w:w="20" w:type="nil"/>
        </w:trPr>
        <w:tc>
          <w:tcPr>
            <w:tcW w:w="4912" w:type="dxa"/>
            <w:gridSpan w:val="2"/>
            <w:tcMar>
              <w:top w:w="50" w:type="dxa"/>
              <w:left w:w="100" w:type="dxa"/>
            </w:tcMar>
            <w:vAlign w:val="center"/>
          </w:tcPr>
          <w:p w:rsidR="00243499" w:rsidRPr="00243499" w:rsidRDefault="00243499" w:rsidP="00E0570D">
            <w:pPr>
              <w:spacing w:after="0"/>
              <w:ind w:left="135"/>
              <w:rPr>
                <w:sz w:val="18"/>
                <w:szCs w:val="18"/>
                <w:lang w:val="ru-RU"/>
              </w:rPr>
            </w:pPr>
            <w:r w:rsidRPr="00243499">
              <w:rPr>
                <w:rFonts w:ascii="Times New Roman" w:hAnsi="Times New Roman"/>
                <w:color w:val="000000"/>
                <w:sz w:val="18"/>
                <w:szCs w:val="18"/>
                <w:lang w:val="ru-RU"/>
              </w:rPr>
              <w:t>ОБЩЕЕ КОЛИЧЕСТВО ЧАСОВ ПО ПРОГРАММЕ</w:t>
            </w:r>
          </w:p>
        </w:tc>
        <w:tc>
          <w:tcPr>
            <w:tcW w:w="947" w:type="dxa"/>
            <w:tcMar>
              <w:top w:w="50" w:type="dxa"/>
              <w:left w:w="100" w:type="dxa"/>
            </w:tcMar>
            <w:vAlign w:val="center"/>
          </w:tcPr>
          <w:p w:rsidR="00243499" w:rsidRPr="00243499" w:rsidRDefault="00243499" w:rsidP="00E0570D">
            <w:pPr>
              <w:spacing w:after="0"/>
              <w:ind w:left="135"/>
              <w:jc w:val="center"/>
              <w:rPr>
                <w:sz w:val="18"/>
                <w:szCs w:val="18"/>
                <w:lang w:val="uk-UA"/>
              </w:rPr>
            </w:pPr>
            <w:r w:rsidRPr="00243499">
              <w:rPr>
                <w:rFonts w:ascii="Times New Roman" w:hAnsi="Times New Roman"/>
                <w:color w:val="000000"/>
                <w:sz w:val="18"/>
                <w:szCs w:val="18"/>
                <w:lang w:val="ru-RU"/>
              </w:rPr>
              <w:t xml:space="preserve"> </w:t>
            </w:r>
            <w:r w:rsidRPr="00243499">
              <w:rPr>
                <w:rFonts w:ascii="Times New Roman" w:hAnsi="Times New Roman"/>
                <w:color w:val="000000"/>
                <w:sz w:val="18"/>
                <w:szCs w:val="18"/>
                <w:lang w:val="uk-UA"/>
              </w:rPr>
              <w:t>103</w:t>
            </w:r>
          </w:p>
        </w:tc>
        <w:tc>
          <w:tcPr>
            <w:tcW w:w="1841" w:type="dxa"/>
            <w:tcMar>
              <w:top w:w="50" w:type="dxa"/>
              <w:left w:w="100" w:type="dxa"/>
            </w:tcMar>
            <w:vAlign w:val="center"/>
          </w:tcPr>
          <w:p w:rsidR="00243499" w:rsidRPr="00243499" w:rsidRDefault="00243499" w:rsidP="00E0570D">
            <w:pPr>
              <w:spacing w:after="0"/>
              <w:ind w:left="135"/>
              <w:jc w:val="center"/>
              <w:rPr>
                <w:sz w:val="18"/>
                <w:szCs w:val="18"/>
              </w:rPr>
            </w:pPr>
            <w:r w:rsidRPr="00243499">
              <w:rPr>
                <w:rFonts w:ascii="Times New Roman" w:hAnsi="Times New Roman"/>
                <w:color w:val="000000"/>
                <w:sz w:val="18"/>
                <w:szCs w:val="18"/>
              </w:rPr>
              <w:t xml:space="preserve"> 5 </w:t>
            </w:r>
          </w:p>
        </w:tc>
        <w:tc>
          <w:tcPr>
            <w:tcW w:w="1614" w:type="dxa"/>
            <w:tcMar>
              <w:top w:w="50" w:type="dxa"/>
              <w:left w:w="100" w:type="dxa"/>
            </w:tcMar>
            <w:vAlign w:val="center"/>
          </w:tcPr>
          <w:p w:rsidR="00243499" w:rsidRPr="00243499" w:rsidRDefault="00243499" w:rsidP="00E0570D">
            <w:pPr>
              <w:spacing w:after="0"/>
              <w:ind w:left="135"/>
              <w:jc w:val="center"/>
              <w:rPr>
                <w:sz w:val="18"/>
                <w:szCs w:val="18"/>
              </w:rPr>
            </w:pPr>
            <w:r w:rsidRPr="00243499">
              <w:rPr>
                <w:rFonts w:ascii="Times New Roman" w:hAnsi="Times New Roman"/>
                <w:color w:val="000000"/>
                <w:sz w:val="18"/>
                <w:szCs w:val="18"/>
              </w:rPr>
              <w:t xml:space="preserve"> 6 </w:t>
            </w:r>
          </w:p>
        </w:tc>
        <w:tc>
          <w:tcPr>
            <w:tcW w:w="1761" w:type="dxa"/>
            <w:gridSpan w:val="2"/>
          </w:tcPr>
          <w:p w:rsidR="00243499" w:rsidRPr="00243499" w:rsidRDefault="00243499" w:rsidP="00E0570D">
            <w:pPr>
              <w:rPr>
                <w:sz w:val="18"/>
                <w:szCs w:val="18"/>
              </w:rPr>
            </w:pPr>
          </w:p>
        </w:tc>
        <w:tc>
          <w:tcPr>
            <w:tcW w:w="2979" w:type="dxa"/>
            <w:gridSpan w:val="2"/>
            <w:tcMar>
              <w:top w:w="50" w:type="dxa"/>
              <w:left w:w="100" w:type="dxa"/>
            </w:tcMar>
            <w:vAlign w:val="center"/>
          </w:tcPr>
          <w:p w:rsidR="00243499" w:rsidRPr="00243499" w:rsidRDefault="00243499" w:rsidP="00E0570D">
            <w:pPr>
              <w:rPr>
                <w:sz w:val="18"/>
                <w:szCs w:val="18"/>
              </w:rPr>
            </w:pPr>
          </w:p>
        </w:tc>
      </w:tr>
    </w:tbl>
    <w:p w:rsidR="00AA6053" w:rsidRPr="00EA7B2D" w:rsidRDefault="00AA6053" w:rsidP="001A0444">
      <w:pPr>
        <w:spacing w:after="0"/>
        <w:ind w:left="120"/>
        <w:rPr>
          <w:lang w:val="ru-RU"/>
        </w:rPr>
        <w:sectPr w:rsidR="00AA6053" w:rsidRPr="00EA7B2D">
          <w:pgSz w:w="16383" w:h="11906" w:orient="landscape"/>
          <w:pgMar w:top="1134" w:right="850" w:bottom="1134" w:left="1701" w:header="720" w:footer="720" w:gutter="0"/>
          <w:cols w:space="720"/>
        </w:sectPr>
      </w:pPr>
    </w:p>
    <w:p w:rsidR="00CC64EF" w:rsidRDefault="00CC64EF" w:rsidP="00D758A2">
      <w:pPr>
        <w:tabs>
          <w:tab w:val="left" w:pos="2589"/>
        </w:tabs>
        <w:jc w:val="center"/>
        <w:rPr>
          <w:rFonts w:ascii="Times New Roman" w:eastAsia="Calibri" w:hAnsi="Times New Roman" w:cs="Times New Roman"/>
          <w:b/>
          <w:lang w:val="ru-RU"/>
        </w:rPr>
      </w:pPr>
    </w:p>
    <w:p w:rsidR="00D758A2" w:rsidRPr="00D758A2" w:rsidRDefault="00D758A2" w:rsidP="00D758A2">
      <w:pPr>
        <w:tabs>
          <w:tab w:val="left" w:pos="2589"/>
        </w:tabs>
        <w:jc w:val="center"/>
        <w:rPr>
          <w:rFonts w:ascii="Times New Roman" w:eastAsia="Calibri" w:hAnsi="Times New Roman" w:cs="Times New Roman"/>
          <w:b/>
          <w:lang w:val="ru-RU"/>
        </w:rPr>
      </w:pPr>
      <w:r w:rsidRPr="00D758A2">
        <w:rPr>
          <w:rFonts w:ascii="Times New Roman" w:eastAsia="Calibri" w:hAnsi="Times New Roman" w:cs="Times New Roman"/>
          <w:b/>
          <w:lang w:val="ru-RU"/>
        </w:rPr>
        <w:t>График контрольных и практических работ по химии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55"/>
        <w:gridCol w:w="1214"/>
        <w:gridCol w:w="910"/>
        <w:gridCol w:w="910"/>
        <w:gridCol w:w="9659"/>
      </w:tblGrid>
      <w:tr w:rsidR="00D758A2" w:rsidRPr="007869D7" w:rsidTr="00DE5792">
        <w:tc>
          <w:tcPr>
            <w:tcW w:w="482" w:type="pct"/>
            <w:vMerge w:val="restart"/>
            <w:shd w:val="clear" w:color="auto" w:fill="auto"/>
          </w:tcPr>
          <w:p w:rsidR="00D758A2" w:rsidRPr="007869D7" w:rsidRDefault="00D758A2" w:rsidP="00DE5792">
            <w:pPr>
              <w:tabs>
                <w:tab w:val="left" w:pos="2589"/>
              </w:tabs>
              <w:jc w:val="center"/>
              <w:rPr>
                <w:rFonts w:ascii="Times New Roman" w:eastAsia="Calibri" w:hAnsi="Times New Roman" w:cs="Times New Roman"/>
                <w:b/>
              </w:rPr>
            </w:pPr>
            <w:r w:rsidRPr="007869D7">
              <w:rPr>
                <w:rFonts w:ascii="Times New Roman" w:eastAsia="Calibri" w:hAnsi="Times New Roman" w:cs="Times New Roman"/>
                <w:b/>
              </w:rPr>
              <w:t>№урока</w:t>
            </w:r>
          </w:p>
        </w:tc>
        <w:tc>
          <w:tcPr>
            <w:tcW w:w="1080" w:type="pct"/>
            <w:gridSpan w:val="3"/>
            <w:shd w:val="clear" w:color="auto" w:fill="auto"/>
          </w:tcPr>
          <w:p w:rsidR="00D758A2" w:rsidRPr="007869D7" w:rsidRDefault="00D758A2" w:rsidP="00DE5792">
            <w:pPr>
              <w:tabs>
                <w:tab w:val="left" w:pos="2589"/>
              </w:tabs>
              <w:jc w:val="center"/>
              <w:rPr>
                <w:rFonts w:ascii="Times New Roman" w:eastAsia="Calibri" w:hAnsi="Times New Roman" w:cs="Times New Roman"/>
                <w:b/>
              </w:rPr>
            </w:pPr>
            <w:r w:rsidRPr="007869D7">
              <w:rPr>
                <w:rFonts w:ascii="Times New Roman" w:eastAsia="Calibri" w:hAnsi="Times New Roman" w:cs="Times New Roman"/>
                <w:b/>
              </w:rPr>
              <w:t>Дата по классам</w:t>
            </w:r>
          </w:p>
        </w:tc>
        <w:tc>
          <w:tcPr>
            <w:tcW w:w="3438" w:type="pct"/>
            <w:vMerge w:val="restart"/>
            <w:shd w:val="clear" w:color="auto" w:fill="auto"/>
          </w:tcPr>
          <w:p w:rsidR="00D758A2" w:rsidRPr="007869D7" w:rsidRDefault="00D758A2" w:rsidP="00DE5792">
            <w:pPr>
              <w:tabs>
                <w:tab w:val="left" w:pos="2589"/>
              </w:tabs>
              <w:jc w:val="center"/>
              <w:rPr>
                <w:rFonts w:ascii="Times New Roman" w:eastAsia="Calibri" w:hAnsi="Times New Roman" w:cs="Times New Roman"/>
                <w:b/>
              </w:rPr>
            </w:pPr>
            <w:r w:rsidRPr="007869D7">
              <w:rPr>
                <w:rFonts w:ascii="Times New Roman" w:eastAsia="Calibri" w:hAnsi="Times New Roman" w:cs="Times New Roman"/>
                <w:b/>
              </w:rPr>
              <w:t>Тема</w:t>
            </w:r>
          </w:p>
        </w:tc>
      </w:tr>
      <w:tr w:rsidR="00D758A2" w:rsidRPr="007869D7" w:rsidTr="00DE5792">
        <w:tc>
          <w:tcPr>
            <w:tcW w:w="482" w:type="pct"/>
            <w:vMerge/>
            <w:shd w:val="clear" w:color="auto" w:fill="auto"/>
          </w:tcPr>
          <w:p w:rsidR="00D758A2" w:rsidRPr="007869D7" w:rsidRDefault="00D758A2" w:rsidP="00DE5792">
            <w:pPr>
              <w:tabs>
                <w:tab w:val="left" w:pos="2589"/>
              </w:tabs>
              <w:jc w:val="center"/>
              <w:rPr>
                <w:rFonts w:ascii="Times New Roman" w:eastAsia="Calibri" w:hAnsi="Times New Roman" w:cs="Times New Roman"/>
                <w:b/>
              </w:rPr>
            </w:pPr>
          </w:p>
        </w:tc>
        <w:tc>
          <w:tcPr>
            <w:tcW w:w="432" w:type="pct"/>
            <w:shd w:val="clear" w:color="auto" w:fill="auto"/>
          </w:tcPr>
          <w:p w:rsidR="00D758A2" w:rsidRPr="007869D7" w:rsidRDefault="00D758A2" w:rsidP="00DE5792">
            <w:pPr>
              <w:tabs>
                <w:tab w:val="left" w:pos="2589"/>
              </w:tabs>
              <w:jc w:val="center"/>
              <w:rPr>
                <w:rFonts w:ascii="Times New Roman" w:eastAsia="Calibri" w:hAnsi="Times New Roman" w:cs="Times New Roman"/>
                <w:b/>
              </w:rPr>
            </w:pPr>
            <w:r>
              <w:rPr>
                <w:rFonts w:ascii="Times New Roman" w:eastAsia="Calibri" w:hAnsi="Times New Roman" w:cs="Times New Roman"/>
                <w:b/>
              </w:rPr>
              <w:t>8</w:t>
            </w:r>
            <w:r w:rsidRPr="007869D7">
              <w:rPr>
                <w:rFonts w:ascii="Times New Roman" w:eastAsia="Calibri" w:hAnsi="Times New Roman" w:cs="Times New Roman"/>
                <w:b/>
              </w:rPr>
              <w:t>А</w:t>
            </w:r>
          </w:p>
        </w:tc>
        <w:tc>
          <w:tcPr>
            <w:tcW w:w="324" w:type="pct"/>
            <w:shd w:val="clear" w:color="auto" w:fill="auto"/>
          </w:tcPr>
          <w:p w:rsidR="00D758A2" w:rsidRPr="007869D7" w:rsidRDefault="00D758A2" w:rsidP="00DE5792">
            <w:pPr>
              <w:tabs>
                <w:tab w:val="left" w:pos="2589"/>
              </w:tabs>
              <w:jc w:val="center"/>
              <w:rPr>
                <w:rFonts w:ascii="Times New Roman" w:eastAsia="Calibri" w:hAnsi="Times New Roman" w:cs="Times New Roman"/>
                <w:b/>
              </w:rPr>
            </w:pPr>
            <w:r>
              <w:rPr>
                <w:rFonts w:ascii="Times New Roman" w:eastAsia="Calibri" w:hAnsi="Times New Roman" w:cs="Times New Roman"/>
                <w:b/>
              </w:rPr>
              <w:t>8</w:t>
            </w:r>
            <w:r w:rsidRPr="007869D7">
              <w:rPr>
                <w:rFonts w:ascii="Times New Roman" w:eastAsia="Calibri" w:hAnsi="Times New Roman" w:cs="Times New Roman"/>
                <w:b/>
              </w:rPr>
              <w:t>Б</w:t>
            </w:r>
          </w:p>
        </w:tc>
        <w:tc>
          <w:tcPr>
            <w:tcW w:w="324" w:type="pct"/>
            <w:shd w:val="clear" w:color="auto" w:fill="auto"/>
          </w:tcPr>
          <w:p w:rsidR="00D758A2" w:rsidRPr="007869D7" w:rsidRDefault="00D758A2" w:rsidP="00DE5792">
            <w:pPr>
              <w:tabs>
                <w:tab w:val="left" w:pos="2589"/>
              </w:tabs>
              <w:jc w:val="center"/>
              <w:rPr>
                <w:rFonts w:ascii="Times New Roman" w:eastAsia="Calibri" w:hAnsi="Times New Roman" w:cs="Times New Roman"/>
                <w:b/>
              </w:rPr>
            </w:pPr>
            <w:r>
              <w:rPr>
                <w:rFonts w:ascii="Times New Roman" w:eastAsia="Calibri" w:hAnsi="Times New Roman" w:cs="Times New Roman"/>
                <w:b/>
              </w:rPr>
              <w:t>8В</w:t>
            </w:r>
          </w:p>
        </w:tc>
        <w:tc>
          <w:tcPr>
            <w:tcW w:w="3438" w:type="pct"/>
            <w:vMerge/>
            <w:shd w:val="clear" w:color="auto" w:fill="auto"/>
          </w:tcPr>
          <w:p w:rsidR="00D758A2" w:rsidRPr="007869D7" w:rsidRDefault="00D758A2" w:rsidP="00DE5792">
            <w:pPr>
              <w:tabs>
                <w:tab w:val="left" w:pos="2589"/>
              </w:tabs>
              <w:jc w:val="center"/>
              <w:rPr>
                <w:rFonts w:ascii="Times New Roman" w:eastAsia="Calibri" w:hAnsi="Times New Roman" w:cs="Times New Roman"/>
                <w:b/>
              </w:rPr>
            </w:pPr>
          </w:p>
        </w:tc>
      </w:tr>
      <w:tr w:rsidR="00D758A2" w:rsidRPr="0076068A" w:rsidTr="00DE5792">
        <w:tc>
          <w:tcPr>
            <w:tcW w:w="482" w:type="pct"/>
            <w:shd w:val="clear" w:color="auto" w:fill="auto"/>
          </w:tcPr>
          <w:p w:rsidR="00D758A2" w:rsidRPr="00D758A2" w:rsidRDefault="00D758A2" w:rsidP="00DE5792">
            <w:pPr>
              <w:tabs>
                <w:tab w:val="left" w:pos="2589"/>
              </w:tabs>
              <w:jc w:val="center"/>
              <w:rPr>
                <w:rFonts w:ascii="Times New Roman" w:eastAsia="Calibri" w:hAnsi="Times New Roman" w:cs="Times New Roman"/>
                <w:b/>
                <w:lang w:val="uk-UA"/>
              </w:rPr>
            </w:pPr>
            <w:r>
              <w:rPr>
                <w:rFonts w:ascii="Times New Roman" w:eastAsia="Calibri" w:hAnsi="Times New Roman" w:cs="Times New Roman"/>
                <w:b/>
                <w:lang w:val="uk-UA"/>
              </w:rPr>
              <w:t>4</w:t>
            </w:r>
          </w:p>
        </w:tc>
        <w:tc>
          <w:tcPr>
            <w:tcW w:w="432" w:type="pct"/>
            <w:shd w:val="clear" w:color="auto" w:fill="auto"/>
          </w:tcPr>
          <w:p w:rsidR="00D758A2" w:rsidRPr="0076068A" w:rsidRDefault="00D758A2" w:rsidP="00DE5792">
            <w:pPr>
              <w:tabs>
                <w:tab w:val="left" w:pos="2589"/>
              </w:tabs>
              <w:jc w:val="center"/>
              <w:rPr>
                <w:rFonts w:ascii="Times New Roman" w:eastAsia="Calibri" w:hAnsi="Times New Roman" w:cs="Times New Roman"/>
                <w:b/>
                <w:lang w:val="uk-UA"/>
              </w:rPr>
            </w:pPr>
          </w:p>
        </w:tc>
        <w:tc>
          <w:tcPr>
            <w:tcW w:w="324" w:type="pct"/>
            <w:shd w:val="clear" w:color="auto" w:fill="auto"/>
          </w:tcPr>
          <w:p w:rsidR="00D758A2" w:rsidRPr="0076068A" w:rsidRDefault="00D758A2" w:rsidP="00DE5792">
            <w:pPr>
              <w:tabs>
                <w:tab w:val="left" w:pos="2589"/>
              </w:tabs>
              <w:jc w:val="center"/>
              <w:rPr>
                <w:rFonts w:ascii="Times New Roman" w:eastAsia="Calibri" w:hAnsi="Times New Roman" w:cs="Times New Roman"/>
                <w:b/>
                <w:lang w:val="uk-UA"/>
              </w:rPr>
            </w:pPr>
          </w:p>
        </w:tc>
        <w:tc>
          <w:tcPr>
            <w:tcW w:w="324" w:type="pct"/>
            <w:shd w:val="clear" w:color="auto" w:fill="auto"/>
          </w:tcPr>
          <w:p w:rsidR="00D758A2" w:rsidRPr="0076068A" w:rsidRDefault="00D758A2" w:rsidP="00DE5792">
            <w:pPr>
              <w:tabs>
                <w:tab w:val="left" w:pos="2589"/>
              </w:tabs>
              <w:jc w:val="center"/>
              <w:rPr>
                <w:rFonts w:ascii="Times New Roman" w:eastAsia="Calibri" w:hAnsi="Times New Roman" w:cs="Times New Roman"/>
                <w:b/>
                <w:lang w:val="uk-UA"/>
              </w:rPr>
            </w:pPr>
          </w:p>
        </w:tc>
        <w:tc>
          <w:tcPr>
            <w:tcW w:w="3438" w:type="pct"/>
            <w:shd w:val="clear" w:color="auto" w:fill="auto"/>
          </w:tcPr>
          <w:p w:rsidR="0076068A" w:rsidRPr="0076068A" w:rsidRDefault="00D758A2" w:rsidP="0076068A">
            <w:pPr>
              <w:tabs>
                <w:tab w:val="left" w:pos="2589"/>
              </w:tabs>
              <w:jc w:val="both"/>
              <w:rPr>
                <w:rFonts w:ascii="Times New Roman" w:hAnsi="Times New Roman"/>
                <w:color w:val="000000"/>
                <w:sz w:val="24"/>
                <w:lang w:val="ru-RU"/>
              </w:rPr>
            </w:pPr>
            <w:r w:rsidRPr="00071E98">
              <w:rPr>
                <w:rFonts w:ascii="Times New Roman" w:hAnsi="Times New Roman"/>
                <w:color w:val="000000"/>
                <w:sz w:val="24"/>
                <w:lang w:val="ru-RU"/>
              </w:rPr>
              <w:t xml:space="preserve">Практическая работа № 1 </w:t>
            </w:r>
          </w:p>
        </w:tc>
      </w:tr>
      <w:tr w:rsidR="00D758A2" w:rsidRPr="0076068A" w:rsidTr="00DE5792">
        <w:tc>
          <w:tcPr>
            <w:tcW w:w="482" w:type="pct"/>
            <w:shd w:val="clear" w:color="auto" w:fill="auto"/>
          </w:tcPr>
          <w:p w:rsidR="00D758A2" w:rsidRPr="00D758A2" w:rsidRDefault="00D758A2" w:rsidP="00DE5792">
            <w:pPr>
              <w:tabs>
                <w:tab w:val="left" w:pos="2589"/>
              </w:tabs>
              <w:jc w:val="center"/>
              <w:rPr>
                <w:rFonts w:ascii="Times New Roman" w:eastAsia="Calibri" w:hAnsi="Times New Roman" w:cs="Times New Roman"/>
                <w:b/>
                <w:lang w:val="ru-RU"/>
              </w:rPr>
            </w:pPr>
            <w:r>
              <w:rPr>
                <w:rFonts w:ascii="Times New Roman" w:eastAsia="Calibri" w:hAnsi="Times New Roman" w:cs="Times New Roman"/>
                <w:b/>
                <w:lang w:val="ru-RU"/>
              </w:rPr>
              <w:t>7</w:t>
            </w:r>
          </w:p>
        </w:tc>
        <w:tc>
          <w:tcPr>
            <w:tcW w:w="432" w:type="pct"/>
            <w:shd w:val="clear" w:color="auto" w:fill="auto"/>
          </w:tcPr>
          <w:p w:rsidR="00D758A2" w:rsidRPr="008C66E1" w:rsidRDefault="00D758A2" w:rsidP="00DE5792">
            <w:pPr>
              <w:tabs>
                <w:tab w:val="left" w:pos="2589"/>
              </w:tabs>
              <w:jc w:val="center"/>
              <w:rPr>
                <w:rFonts w:ascii="Times New Roman" w:eastAsia="Calibri" w:hAnsi="Times New Roman" w:cs="Times New Roman"/>
                <w:b/>
                <w:lang w:val="uk-UA"/>
              </w:rPr>
            </w:pPr>
          </w:p>
        </w:tc>
        <w:tc>
          <w:tcPr>
            <w:tcW w:w="324" w:type="pct"/>
            <w:shd w:val="clear" w:color="auto" w:fill="auto"/>
          </w:tcPr>
          <w:p w:rsidR="00D758A2" w:rsidRPr="008C66E1" w:rsidRDefault="00D758A2" w:rsidP="00DE5792">
            <w:pPr>
              <w:tabs>
                <w:tab w:val="left" w:pos="2589"/>
              </w:tabs>
              <w:jc w:val="center"/>
              <w:rPr>
                <w:rFonts w:ascii="Times New Roman" w:eastAsia="Calibri" w:hAnsi="Times New Roman" w:cs="Times New Roman"/>
                <w:b/>
                <w:lang w:val="uk-UA"/>
              </w:rPr>
            </w:pPr>
          </w:p>
        </w:tc>
        <w:tc>
          <w:tcPr>
            <w:tcW w:w="324" w:type="pct"/>
            <w:shd w:val="clear" w:color="auto" w:fill="auto"/>
          </w:tcPr>
          <w:p w:rsidR="00D758A2" w:rsidRPr="008C66E1" w:rsidRDefault="00D758A2" w:rsidP="00DE5792">
            <w:pPr>
              <w:tabs>
                <w:tab w:val="left" w:pos="2589"/>
              </w:tabs>
              <w:jc w:val="center"/>
              <w:rPr>
                <w:rFonts w:ascii="Times New Roman" w:eastAsia="Calibri" w:hAnsi="Times New Roman" w:cs="Times New Roman"/>
                <w:b/>
                <w:lang w:val="uk-UA"/>
              </w:rPr>
            </w:pPr>
          </w:p>
        </w:tc>
        <w:tc>
          <w:tcPr>
            <w:tcW w:w="3438" w:type="pct"/>
            <w:shd w:val="clear" w:color="auto" w:fill="auto"/>
          </w:tcPr>
          <w:p w:rsidR="00D758A2" w:rsidRPr="00D758A2" w:rsidRDefault="00D758A2" w:rsidP="0076068A">
            <w:pPr>
              <w:tabs>
                <w:tab w:val="left" w:pos="2589"/>
              </w:tabs>
              <w:jc w:val="both"/>
              <w:rPr>
                <w:rFonts w:ascii="Times New Roman" w:eastAsia="Calibri" w:hAnsi="Times New Roman" w:cs="Times New Roman"/>
                <w:sz w:val="24"/>
                <w:szCs w:val="24"/>
                <w:lang w:val="ru-RU"/>
              </w:rPr>
            </w:pPr>
            <w:r w:rsidRPr="00071E98">
              <w:rPr>
                <w:rFonts w:ascii="Times New Roman" w:hAnsi="Times New Roman"/>
                <w:color w:val="000000"/>
                <w:sz w:val="24"/>
                <w:lang w:val="ru-RU"/>
              </w:rPr>
              <w:t xml:space="preserve">Практическая работа № 2 </w:t>
            </w:r>
          </w:p>
        </w:tc>
      </w:tr>
      <w:tr w:rsidR="00D758A2" w:rsidRPr="0076068A" w:rsidTr="00DE5792">
        <w:tc>
          <w:tcPr>
            <w:tcW w:w="482" w:type="pct"/>
            <w:shd w:val="clear" w:color="auto" w:fill="auto"/>
          </w:tcPr>
          <w:p w:rsidR="00D758A2" w:rsidRPr="00D758A2" w:rsidRDefault="00752DE0" w:rsidP="00DE5792">
            <w:pPr>
              <w:tabs>
                <w:tab w:val="left" w:pos="2589"/>
              </w:tabs>
              <w:jc w:val="center"/>
              <w:rPr>
                <w:rFonts w:ascii="Times New Roman" w:eastAsia="Calibri" w:hAnsi="Times New Roman" w:cs="Times New Roman"/>
                <w:b/>
                <w:lang w:val="ru-RU"/>
              </w:rPr>
            </w:pPr>
            <w:r>
              <w:rPr>
                <w:rFonts w:ascii="Times New Roman" w:eastAsia="Calibri" w:hAnsi="Times New Roman" w:cs="Times New Roman"/>
                <w:b/>
                <w:lang w:val="ru-RU"/>
              </w:rPr>
              <w:t>30</w:t>
            </w:r>
          </w:p>
        </w:tc>
        <w:tc>
          <w:tcPr>
            <w:tcW w:w="432" w:type="pct"/>
            <w:shd w:val="clear" w:color="auto" w:fill="auto"/>
          </w:tcPr>
          <w:p w:rsidR="00D758A2" w:rsidRPr="008C66E1" w:rsidRDefault="00D758A2" w:rsidP="00DE5792">
            <w:pPr>
              <w:tabs>
                <w:tab w:val="left" w:pos="2589"/>
              </w:tabs>
              <w:jc w:val="center"/>
              <w:rPr>
                <w:rFonts w:ascii="Times New Roman" w:eastAsia="Calibri" w:hAnsi="Times New Roman" w:cs="Times New Roman"/>
                <w:b/>
                <w:lang w:val="uk-UA"/>
              </w:rPr>
            </w:pPr>
          </w:p>
        </w:tc>
        <w:tc>
          <w:tcPr>
            <w:tcW w:w="324" w:type="pct"/>
            <w:shd w:val="clear" w:color="auto" w:fill="auto"/>
          </w:tcPr>
          <w:p w:rsidR="00D758A2" w:rsidRPr="008C66E1" w:rsidRDefault="00D758A2" w:rsidP="00DE5792">
            <w:pPr>
              <w:tabs>
                <w:tab w:val="left" w:pos="2589"/>
              </w:tabs>
              <w:jc w:val="center"/>
              <w:rPr>
                <w:rFonts w:ascii="Times New Roman" w:eastAsia="Calibri" w:hAnsi="Times New Roman" w:cs="Times New Roman"/>
                <w:b/>
                <w:lang w:val="uk-UA"/>
              </w:rPr>
            </w:pPr>
          </w:p>
        </w:tc>
        <w:tc>
          <w:tcPr>
            <w:tcW w:w="324" w:type="pct"/>
            <w:shd w:val="clear" w:color="auto" w:fill="auto"/>
          </w:tcPr>
          <w:p w:rsidR="00D758A2" w:rsidRPr="008C66E1" w:rsidRDefault="00D758A2" w:rsidP="00DE5792">
            <w:pPr>
              <w:tabs>
                <w:tab w:val="left" w:pos="2589"/>
              </w:tabs>
              <w:jc w:val="center"/>
              <w:rPr>
                <w:rFonts w:ascii="Times New Roman" w:eastAsia="Calibri" w:hAnsi="Times New Roman" w:cs="Times New Roman"/>
                <w:b/>
                <w:lang w:val="uk-UA"/>
              </w:rPr>
            </w:pPr>
          </w:p>
        </w:tc>
        <w:tc>
          <w:tcPr>
            <w:tcW w:w="3438" w:type="pct"/>
            <w:shd w:val="clear" w:color="auto" w:fill="auto"/>
          </w:tcPr>
          <w:p w:rsidR="0076068A" w:rsidRPr="0076068A" w:rsidRDefault="00752DE0" w:rsidP="0076068A">
            <w:pPr>
              <w:tabs>
                <w:tab w:val="left" w:pos="2589"/>
              </w:tabs>
              <w:jc w:val="both"/>
              <w:rPr>
                <w:rFonts w:ascii="Times New Roman" w:hAnsi="Times New Roman"/>
                <w:color w:val="000000"/>
                <w:sz w:val="24"/>
                <w:lang w:val="ru-RU"/>
              </w:rPr>
            </w:pPr>
            <w:r w:rsidRPr="00071E98">
              <w:rPr>
                <w:rFonts w:ascii="Times New Roman" w:hAnsi="Times New Roman"/>
                <w:color w:val="000000"/>
                <w:sz w:val="24"/>
                <w:lang w:val="ru-RU"/>
              </w:rPr>
              <w:t xml:space="preserve">Контрольная работа №1 </w:t>
            </w:r>
          </w:p>
        </w:tc>
      </w:tr>
      <w:tr w:rsidR="00D758A2" w:rsidRPr="0076068A" w:rsidTr="00DE5792">
        <w:tc>
          <w:tcPr>
            <w:tcW w:w="482" w:type="pct"/>
            <w:shd w:val="clear" w:color="auto" w:fill="auto"/>
          </w:tcPr>
          <w:p w:rsidR="00D758A2" w:rsidRPr="00D758A2" w:rsidRDefault="00752DE0" w:rsidP="00DE5792">
            <w:pPr>
              <w:tabs>
                <w:tab w:val="left" w:pos="2589"/>
              </w:tabs>
              <w:jc w:val="center"/>
              <w:rPr>
                <w:rFonts w:ascii="Times New Roman" w:eastAsia="Calibri" w:hAnsi="Times New Roman" w:cs="Times New Roman"/>
                <w:b/>
                <w:lang w:val="ru-RU"/>
              </w:rPr>
            </w:pPr>
            <w:r>
              <w:rPr>
                <w:rFonts w:ascii="Times New Roman" w:eastAsia="Calibri" w:hAnsi="Times New Roman" w:cs="Times New Roman"/>
                <w:b/>
                <w:lang w:val="ru-RU"/>
              </w:rPr>
              <w:t>39</w:t>
            </w:r>
          </w:p>
        </w:tc>
        <w:tc>
          <w:tcPr>
            <w:tcW w:w="432" w:type="pct"/>
            <w:shd w:val="clear" w:color="auto" w:fill="auto"/>
          </w:tcPr>
          <w:p w:rsidR="00D758A2" w:rsidRPr="008C66E1" w:rsidRDefault="00D758A2" w:rsidP="00DE5792">
            <w:pPr>
              <w:tabs>
                <w:tab w:val="left" w:pos="2589"/>
              </w:tabs>
              <w:jc w:val="center"/>
              <w:rPr>
                <w:rFonts w:ascii="Times New Roman" w:eastAsia="Calibri" w:hAnsi="Times New Roman" w:cs="Times New Roman"/>
                <w:b/>
                <w:lang w:val="uk-UA"/>
              </w:rPr>
            </w:pPr>
          </w:p>
        </w:tc>
        <w:tc>
          <w:tcPr>
            <w:tcW w:w="324" w:type="pct"/>
            <w:shd w:val="clear" w:color="auto" w:fill="auto"/>
          </w:tcPr>
          <w:p w:rsidR="00D758A2" w:rsidRPr="008C66E1" w:rsidRDefault="00D758A2" w:rsidP="00DE5792">
            <w:pPr>
              <w:tabs>
                <w:tab w:val="left" w:pos="2589"/>
              </w:tabs>
              <w:jc w:val="center"/>
              <w:rPr>
                <w:rFonts w:ascii="Times New Roman" w:eastAsia="Calibri" w:hAnsi="Times New Roman" w:cs="Times New Roman"/>
                <w:b/>
                <w:lang w:val="uk-UA"/>
              </w:rPr>
            </w:pPr>
          </w:p>
        </w:tc>
        <w:tc>
          <w:tcPr>
            <w:tcW w:w="324" w:type="pct"/>
            <w:shd w:val="clear" w:color="auto" w:fill="auto"/>
          </w:tcPr>
          <w:p w:rsidR="00D758A2" w:rsidRPr="008C66E1" w:rsidRDefault="00D758A2" w:rsidP="00DE5792">
            <w:pPr>
              <w:tabs>
                <w:tab w:val="left" w:pos="2589"/>
              </w:tabs>
              <w:jc w:val="center"/>
              <w:rPr>
                <w:rFonts w:ascii="Times New Roman" w:eastAsia="Calibri" w:hAnsi="Times New Roman" w:cs="Times New Roman"/>
                <w:b/>
                <w:lang w:val="uk-UA"/>
              </w:rPr>
            </w:pPr>
          </w:p>
        </w:tc>
        <w:tc>
          <w:tcPr>
            <w:tcW w:w="3438" w:type="pct"/>
            <w:shd w:val="clear" w:color="auto" w:fill="auto"/>
          </w:tcPr>
          <w:p w:rsidR="00D758A2" w:rsidRPr="00D758A2" w:rsidRDefault="00752DE0" w:rsidP="0076068A">
            <w:pPr>
              <w:tabs>
                <w:tab w:val="left" w:pos="2589"/>
              </w:tabs>
              <w:jc w:val="both"/>
              <w:rPr>
                <w:rFonts w:ascii="Times New Roman" w:eastAsia="Calibri" w:hAnsi="Times New Roman" w:cs="Times New Roman"/>
                <w:sz w:val="24"/>
                <w:szCs w:val="24"/>
                <w:lang w:val="ru-RU"/>
              </w:rPr>
            </w:pPr>
            <w:r w:rsidRPr="00071E98">
              <w:rPr>
                <w:rFonts w:ascii="Times New Roman" w:hAnsi="Times New Roman"/>
                <w:color w:val="000000"/>
                <w:sz w:val="24"/>
                <w:lang w:val="ru-RU"/>
              </w:rPr>
              <w:t xml:space="preserve">Практическая работа № 3 </w:t>
            </w:r>
          </w:p>
        </w:tc>
      </w:tr>
      <w:tr w:rsidR="00D758A2" w:rsidRPr="0076068A" w:rsidTr="00DE5792">
        <w:tc>
          <w:tcPr>
            <w:tcW w:w="482" w:type="pct"/>
            <w:shd w:val="clear" w:color="auto" w:fill="auto"/>
          </w:tcPr>
          <w:p w:rsidR="00D758A2" w:rsidRPr="00D758A2" w:rsidRDefault="00752DE0" w:rsidP="00DE5792">
            <w:pPr>
              <w:tabs>
                <w:tab w:val="left" w:pos="2589"/>
              </w:tabs>
              <w:jc w:val="center"/>
              <w:rPr>
                <w:rFonts w:ascii="Times New Roman" w:eastAsia="Calibri" w:hAnsi="Times New Roman" w:cs="Times New Roman"/>
                <w:b/>
                <w:lang w:val="ru-RU"/>
              </w:rPr>
            </w:pPr>
            <w:r>
              <w:rPr>
                <w:rFonts w:ascii="Times New Roman" w:eastAsia="Calibri" w:hAnsi="Times New Roman" w:cs="Times New Roman"/>
                <w:b/>
                <w:lang w:val="ru-RU"/>
              </w:rPr>
              <w:t>46</w:t>
            </w:r>
          </w:p>
        </w:tc>
        <w:tc>
          <w:tcPr>
            <w:tcW w:w="432" w:type="pct"/>
            <w:shd w:val="clear" w:color="auto" w:fill="auto"/>
          </w:tcPr>
          <w:p w:rsidR="00D758A2" w:rsidRPr="008C66E1" w:rsidRDefault="00D758A2" w:rsidP="00DE5792">
            <w:pPr>
              <w:tabs>
                <w:tab w:val="left" w:pos="2589"/>
              </w:tabs>
              <w:jc w:val="center"/>
              <w:rPr>
                <w:rFonts w:ascii="Times New Roman" w:eastAsia="Calibri" w:hAnsi="Times New Roman" w:cs="Times New Roman"/>
                <w:b/>
                <w:lang w:val="uk-UA"/>
              </w:rPr>
            </w:pPr>
          </w:p>
        </w:tc>
        <w:tc>
          <w:tcPr>
            <w:tcW w:w="324" w:type="pct"/>
            <w:shd w:val="clear" w:color="auto" w:fill="auto"/>
          </w:tcPr>
          <w:p w:rsidR="00D758A2" w:rsidRPr="008C66E1" w:rsidRDefault="00D758A2" w:rsidP="00DE5792">
            <w:pPr>
              <w:tabs>
                <w:tab w:val="left" w:pos="2589"/>
              </w:tabs>
              <w:jc w:val="center"/>
              <w:rPr>
                <w:rFonts w:ascii="Times New Roman" w:eastAsia="Calibri" w:hAnsi="Times New Roman" w:cs="Times New Roman"/>
                <w:b/>
                <w:lang w:val="uk-UA"/>
              </w:rPr>
            </w:pPr>
          </w:p>
        </w:tc>
        <w:tc>
          <w:tcPr>
            <w:tcW w:w="324" w:type="pct"/>
            <w:shd w:val="clear" w:color="auto" w:fill="auto"/>
          </w:tcPr>
          <w:p w:rsidR="00D758A2" w:rsidRPr="008C66E1" w:rsidRDefault="00D758A2" w:rsidP="00DE5792">
            <w:pPr>
              <w:tabs>
                <w:tab w:val="left" w:pos="2589"/>
              </w:tabs>
              <w:jc w:val="center"/>
              <w:rPr>
                <w:rFonts w:ascii="Times New Roman" w:eastAsia="Calibri" w:hAnsi="Times New Roman" w:cs="Times New Roman"/>
                <w:b/>
                <w:lang w:val="uk-UA"/>
              </w:rPr>
            </w:pPr>
          </w:p>
        </w:tc>
        <w:tc>
          <w:tcPr>
            <w:tcW w:w="3438" w:type="pct"/>
            <w:shd w:val="clear" w:color="auto" w:fill="auto"/>
          </w:tcPr>
          <w:p w:rsidR="00D758A2" w:rsidRPr="00D758A2" w:rsidRDefault="00752DE0" w:rsidP="0076068A">
            <w:pPr>
              <w:tabs>
                <w:tab w:val="left" w:pos="2589"/>
              </w:tabs>
              <w:jc w:val="both"/>
              <w:rPr>
                <w:rFonts w:ascii="Times New Roman" w:eastAsia="Calibri" w:hAnsi="Times New Roman" w:cs="Times New Roman"/>
                <w:sz w:val="24"/>
                <w:szCs w:val="24"/>
                <w:lang w:val="ru-RU"/>
              </w:rPr>
            </w:pPr>
            <w:r w:rsidRPr="00071E98">
              <w:rPr>
                <w:rFonts w:ascii="Times New Roman" w:hAnsi="Times New Roman"/>
                <w:color w:val="000000"/>
                <w:sz w:val="24"/>
                <w:lang w:val="ru-RU"/>
              </w:rPr>
              <w:t xml:space="preserve">Практическая работа № 4 </w:t>
            </w:r>
          </w:p>
        </w:tc>
      </w:tr>
      <w:tr w:rsidR="00D758A2" w:rsidRPr="0076068A" w:rsidTr="00DE5792">
        <w:tc>
          <w:tcPr>
            <w:tcW w:w="482" w:type="pct"/>
            <w:shd w:val="clear" w:color="auto" w:fill="auto"/>
          </w:tcPr>
          <w:p w:rsidR="00D758A2" w:rsidRPr="00D758A2" w:rsidRDefault="00752DE0" w:rsidP="00DE5792">
            <w:pPr>
              <w:tabs>
                <w:tab w:val="left" w:pos="2589"/>
              </w:tabs>
              <w:jc w:val="center"/>
              <w:rPr>
                <w:rFonts w:ascii="Times New Roman" w:eastAsia="Calibri" w:hAnsi="Times New Roman" w:cs="Times New Roman"/>
                <w:b/>
                <w:lang w:val="ru-RU"/>
              </w:rPr>
            </w:pPr>
            <w:r>
              <w:rPr>
                <w:rFonts w:ascii="Times New Roman" w:eastAsia="Calibri" w:hAnsi="Times New Roman" w:cs="Times New Roman"/>
                <w:b/>
                <w:lang w:val="ru-RU"/>
              </w:rPr>
              <w:t>57</w:t>
            </w:r>
          </w:p>
        </w:tc>
        <w:tc>
          <w:tcPr>
            <w:tcW w:w="432" w:type="pct"/>
            <w:shd w:val="clear" w:color="auto" w:fill="auto"/>
          </w:tcPr>
          <w:p w:rsidR="00D758A2" w:rsidRPr="008C66E1" w:rsidRDefault="00D758A2" w:rsidP="00DE5792">
            <w:pPr>
              <w:tabs>
                <w:tab w:val="left" w:pos="2589"/>
              </w:tabs>
              <w:jc w:val="center"/>
              <w:rPr>
                <w:rFonts w:ascii="Times New Roman" w:eastAsia="Calibri" w:hAnsi="Times New Roman" w:cs="Times New Roman"/>
                <w:b/>
                <w:lang w:val="uk-UA"/>
              </w:rPr>
            </w:pPr>
          </w:p>
        </w:tc>
        <w:tc>
          <w:tcPr>
            <w:tcW w:w="324" w:type="pct"/>
            <w:shd w:val="clear" w:color="auto" w:fill="auto"/>
          </w:tcPr>
          <w:p w:rsidR="00D758A2" w:rsidRPr="008C66E1" w:rsidRDefault="00D758A2" w:rsidP="00DE5792">
            <w:pPr>
              <w:tabs>
                <w:tab w:val="left" w:pos="2589"/>
              </w:tabs>
              <w:jc w:val="center"/>
              <w:rPr>
                <w:rFonts w:ascii="Times New Roman" w:eastAsia="Calibri" w:hAnsi="Times New Roman" w:cs="Times New Roman"/>
                <w:b/>
                <w:lang w:val="uk-UA"/>
              </w:rPr>
            </w:pPr>
          </w:p>
        </w:tc>
        <w:tc>
          <w:tcPr>
            <w:tcW w:w="324" w:type="pct"/>
            <w:shd w:val="clear" w:color="auto" w:fill="auto"/>
          </w:tcPr>
          <w:p w:rsidR="00D758A2" w:rsidRPr="008C66E1" w:rsidRDefault="00D758A2" w:rsidP="00DE5792">
            <w:pPr>
              <w:tabs>
                <w:tab w:val="left" w:pos="2589"/>
              </w:tabs>
              <w:jc w:val="center"/>
              <w:rPr>
                <w:rFonts w:ascii="Times New Roman" w:eastAsia="Calibri" w:hAnsi="Times New Roman" w:cs="Times New Roman"/>
                <w:b/>
                <w:lang w:val="uk-UA"/>
              </w:rPr>
            </w:pPr>
          </w:p>
        </w:tc>
        <w:tc>
          <w:tcPr>
            <w:tcW w:w="3438" w:type="pct"/>
            <w:shd w:val="clear" w:color="auto" w:fill="auto"/>
          </w:tcPr>
          <w:p w:rsidR="0076068A" w:rsidRPr="0076068A" w:rsidRDefault="00752DE0" w:rsidP="0076068A">
            <w:pPr>
              <w:tabs>
                <w:tab w:val="left" w:pos="2589"/>
              </w:tabs>
              <w:jc w:val="both"/>
              <w:rPr>
                <w:rFonts w:ascii="Times New Roman" w:hAnsi="Times New Roman"/>
                <w:color w:val="000000"/>
                <w:sz w:val="24"/>
                <w:lang w:val="ru-RU"/>
              </w:rPr>
            </w:pPr>
            <w:r w:rsidRPr="00071E98">
              <w:rPr>
                <w:rFonts w:ascii="Times New Roman" w:hAnsi="Times New Roman"/>
                <w:color w:val="000000"/>
                <w:sz w:val="24"/>
                <w:lang w:val="ru-RU"/>
              </w:rPr>
              <w:t xml:space="preserve">Практическая работа № 5 </w:t>
            </w:r>
          </w:p>
        </w:tc>
      </w:tr>
      <w:tr w:rsidR="00D758A2" w:rsidRPr="00D758A2" w:rsidTr="00DE5792">
        <w:tc>
          <w:tcPr>
            <w:tcW w:w="482" w:type="pct"/>
            <w:shd w:val="clear" w:color="auto" w:fill="auto"/>
          </w:tcPr>
          <w:p w:rsidR="00D758A2" w:rsidRPr="00D758A2" w:rsidRDefault="00752DE0" w:rsidP="00DE5792">
            <w:pPr>
              <w:tabs>
                <w:tab w:val="left" w:pos="2589"/>
              </w:tabs>
              <w:jc w:val="center"/>
              <w:rPr>
                <w:rFonts w:ascii="Times New Roman" w:eastAsia="Calibri" w:hAnsi="Times New Roman" w:cs="Times New Roman"/>
                <w:b/>
                <w:lang w:val="ru-RU"/>
              </w:rPr>
            </w:pPr>
            <w:r>
              <w:rPr>
                <w:rFonts w:ascii="Times New Roman" w:eastAsia="Calibri" w:hAnsi="Times New Roman" w:cs="Times New Roman"/>
                <w:b/>
                <w:lang w:val="ru-RU"/>
              </w:rPr>
              <w:t>59</w:t>
            </w:r>
          </w:p>
        </w:tc>
        <w:tc>
          <w:tcPr>
            <w:tcW w:w="432" w:type="pct"/>
            <w:shd w:val="clear" w:color="auto" w:fill="auto"/>
          </w:tcPr>
          <w:p w:rsidR="00D758A2" w:rsidRPr="008C66E1" w:rsidRDefault="00D758A2" w:rsidP="00DE5792">
            <w:pPr>
              <w:tabs>
                <w:tab w:val="left" w:pos="2589"/>
              </w:tabs>
              <w:jc w:val="center"/>
              <w:rPr>
                <w:rFonts w:ascii="Times New Roman" w:eastAsia="Calibri" w:hAnsi="Times New Roman" w:cs="Times New Roman"/>
                <w:b/>
                <w:lang w:val="uk-UA"/>
              </w:rPr>
            </w:pPr>
          </w:p>
        </w:tc>
        <w:tc>
          <w:tcPr>
            <w:tcW w:w="324" w:type="pct"/>
            <w:shd w:val="clear" w:color="auto" w:fill="auto"/>
          </w:tcPr>
          <w:p w:rsidR="00D758A2" w:rsidRPr="008C66E1" w:rsidRDefault="00D758A2" w:rsidP="00DE5792">
            <w:pPr>
              <w:tabs>
                <w:tab w:val="left" w:pos="2589"/>
              </w:tabs>
              <w:jc w:val="center"/>
              <w:rPr>
                <w:rFonts w:ascii="Times New Roman" w:eastAsia="Calibri" w:hAnsi="Times New Roman" w:cs="Times New Roman"/>
                <w:b/>
                <w:lang w:val="uk-UA"/>
              </w:rPr>
            </w:pPr>
          </w:p>
        </w:tc>
        <w:tc>
          <w:tcPr>
            <w:tcW w:w="324" w:type="pct"/>
            <w:shd w:val="clear" w:color="auto" w:fill="auto"/>
          </w:tcPr>
          <w:p w:rsidR="00D758A2" w:rsidRPr="008C66E1" w:rsidRDefault="00D758A2" w:rsidP="00DE5792">
            <w:pPr>
              <w:tabs>
                <w:tab w:val="left" w:pos="2589"/>
              </w:tabs>
              <w:jc w:val="center"/>
              <w:rPr>
                <w:rFonts w:ascii="Times New Roman" w:eastAsia="Calibri" w:hAnsi="Times New Roman" w:cs="Times New Roman"/>
                <w:b/>
                <w:lang w:val="uk-UA"/>
              </w:rPr>
            </w:pPr>
          </w:p>
        </w:tc>
        <w:tc>
          <w:tcPr>
            <w:tcW w:w="3438" w:type="pct"/>
            <w:shd w:val="clear" w:color="auto" w:fill="auto"/>
          </w:tcPr>
          <w:p w:rsidR="00D758A2" w:rsidRPr="00D758A2" w:rsidRDefault="00752DE0" w:rsidP="0076068A">
            <w:pPr>
              <w:tabs>
                <w:tab w:val="left" w:pos="2589"/>
              </w:tabs>
              <w:jc w:val="both"/>
              <w:rPr>
                <w:rFonts w:ascii="Times New Roman" w:eastAsia="Calibri" w:hAnsi="Times New Roman" w:cs="Times New Roman"/>
                <w:sz w:val="24"/>
                <w:szCs w:val="24"/>
                <w:lang w:val="ru-RU"/>
              </w:rPr>
            </w:pPr>
            <w:r w:rsidRPr="00071E98">
              <w:rPr>
                <w:rFonts w:ascii="Times New Roman" w:hAnsi="Times New Roman"/>
                <w:color w:val="000000"/>
                <w:sz w:val="24"/>
                <w:lang w:val="ru-RU"/>
              </w:rPr>
              <w:t xml:space="preserve">Контрольная работа №2 </w:t>
            </w:r>
          </w:p>
        </w:tc>
      </w:tr>
      <w:tr w:rsidR="00D758A2" w:rsidRPr="0076068A" w:rsidTr="00DE5792">
        <w:tc>
          <w:tcPr>
            <w:tcW w:w="482" w:type="pct"/>
            <w:shd w:val="clear" w:color="auto" w:fill="auto"/>
          </w:tcPr>
          <w:p w:rsidR="00D758A2" w:rsidRPr="00D758A2" w:rsidRDefault="00752DE0" w:rsidP="00DE5792">
            <w:pPr>
              <w:tabs>
                <w:tab w:val="left" w:pos="2589"/>
              </w:tabs>
              <w:jc w:val="center"/>
              <w:rPr>
                <w:rFonts w:ascii="Times New Roman" w:eastAsia="Calibri" w:hAnsi="Times New Roman" w:cs="Times New Roman"/>
                <w:b/>
                <w:lang w:val="ru-RU"/>
              </w:rPr>
            </w:pPr>
            <w:r>
              <w:rPr>
                <w:rFonts w:ascii="Times New Roman" w:eastAsia="Calibri" w:hAnsi="Times New Roman" w:cs="Times New Roman"/>
                <w:b/>
                <w:lang w:val="ru-RU"/>
              </w:rPr>
              <w:t>71</w:t>
            </w:r>
          </w:p>
        </w:tc>
        <w:tc>
          <w:tcPr>
            <w:tcW w:w="432" w:type="pct"/>
            <w:shd w:val="clear" w:color="auto" w:fill="auto"/>
          </w:tcPr>
          <w:p w:rsidR="00D758A2" w:rsidRPr="008C66E1" w:rsidRDefault="00D758A2" w:rsidP="00DE5792">
            <w:pPr>
              <w:tabs>
                <w:tab w:val="left" w:pos="2589"/>
              </w:tabs>
              <w:jc w:val="center"/>
              <w:rPr>
                <w:rFonts w:ascii="Times New Roman" w:eastAsia="Calibri" w:hAnsi="Times New Roman" w:cs="Times New Roman"/>
                <w:b/>
                <w:lang w:val="uk-UA"/>
              </w:rPr>
            </w:pPr>
          </w:p>
        </w:tc>
        <w:tc>
          <w:tcPr>
            <w:tcW w:w="324" w:type="pct"/>
            <w:shd w:val="clear" w:color="auto" w:fill="auto"/>
          </w:tcPr>
          <w:p w:rsidR="00D758A2" w:rsidRPr="008C66E1" w:rsidRDefault="00D758A2" w:rsidP="00DE5792">
            <w:pPr>
              <w:tabs>
                <w:tab w:val="left" w:pos="2589"/>
              </w:tabs>
              <w:jc w:val="center"/>
              <w:rPr>
                <w:rFonts w:ascii="Times New Roman" w:eastAsia="Calibri" w:hAnsi="Times New Roman" w:cs="Times New Roman"/>
                <w:b/>
                <w:lang w:val="uk-UA"/>
              </w:rPr>
            </w:pPr>
          </w:p>
        </w:tc>
        <w:tc>
          <w:tcPr>
            <w:tcW w:w="324" w:type="pct"/>
            <w:shd w:val="clear" w:color="auto" w:fill="auto"/>
          </w:tcPr>
          <w:p w:rsidR="00D758A2" w:rsidRPr="008C66E1" w:rsidRDefault="00D758A2" w:rsidP="00DE5792">
            <w:pPr>
              <w:tabs>
                <w:tab w:val="left" w:pos="2589"/>
              </w:tabs>
              <w:jc w:val="center"/>
              <w:rPr>
                <w:rFonts w:ascii="Times New Roman" w:eastAsia="Calibri" w:hAnsi="Times New Roman" w:cs="Times New Roman"/>
                <w:b/>
                <w:lang w:val="uk-UA"/>
              </w:rPr>
            </w:pPr>
          </w:p>
        </w:tc>
        <w:tc>
          <w:tcPr>
            <w:tcW w:w="3438" w:type="pct"/>
            <w:shd w:val="clear" w:color="auto" w:fill="auto"/>
          </w:tcPr>
          <w:p w:rsidR="00D758A2" w:rsidRPr="00D758A2" w:rsidRDefault="00752DE0" w:rsidP="0076068A">
            <w:pPr>
              <w:tabs>
                <w:tab w:val="left" w:pos="2589"/>
              </w:tabs>
              <w:jc w:val="both"/>
              <w:rPr>
                <w:rFonts w:ascii="Times New Roman" w:eastAsia="Calibri" w:hAnsi="Times New Roman" w:cs="Times New Roman"/>
                <w:sz w:val="24"/>
                <w:szCs w:val="24"/>
                <w:lang w:val="ru-RU"/>
              </w:rPr>
            </w:pPr>
            <w:r w:rsidRPr="00071E98">
              <w:rPr>
                <w:rFonts w:ascii="Times New Roman" w:hAnsi="Times New Roman"/>
                <w:color w:val="000000"/>
                <w:sz w:val="24"/>
                <w:lang w:val="ru-RU"/>
              </w:rPr>
              <w:t xml:space="preserve">Практическая работа № 6. </w:t>
            </w:r>
          </w:p>
        </w:tc>
      </w:tr>
      <w:tr w:rsidR="00D758A2" w:rsidRPr="0076068A" w:rsidTr="00DE5792">
        <w:tc>
          <w:tcPr>
            <w:tcW w:w="482" w:type="pct"/>
            <w:shd w:val="clear" w:color="auto" w:fill="auto"/>
          </w:tcPr>
          <w:p w:rsidR="00D758A2" w:rsidRPr="00D758A2" w:rsidRDefault="00752DE0" w:rsidP="00DE5792">
            <w:pPr>
              <w:tabs>
                <w:tab w:val="left" w:pos="2589"/>
              </w:tabs>
              <w:jc w:val="center"/>
              <w:rPr>
                <w:rFonts w:ascii="Times New Roman" w:eastAsia="Calibri" w:hAnsi="Times New Roman" w:cs="Times New Roman"/>
                <w:b/>
                <w:lang w:val="ru-RU"/>
              </w:rPr>
            </w:pPr>
            <w:r>
              <w:rPr>
                <w:rFonts w:ascii="Times New Roman" w:eastAsia="Calibri" w:hAnsi="Times New Roman" w:cs="Times New Roman"/>
                <w:b/>
                <w:lang w:val="ru-RU"/>
              </w:rPr>
              <w:t>75</w:t>
            </w:r>
          </w:p>
        </w:tc>
        <w:tc>
          <w:tcPr>
            <w:tcW w:w="432" w:type="pct"/>
            <w:shd w:val="clear" w:color="auto" w:fill="auto"/>
          </w:tcPr>
          <w:p w:rsidR="00D758A2" w:rsidRPr="008C66E1" w:rsidRDefault="00D758A2" w:rsidP="00DE5792">
            <w:pPr>
              <w:tabs>
                <w:tab w:val="left" w:pos="2589"/>
              </w:tabs>
              <w:jc w:val="center"/>
              <w:rPr>
                <w:rFonts w:ascii="Times New Roman" w:eastAsia="Calibri" w:hAnsi="Times New Roman" w:cs="Times New Roman"/>
                <w:b/>
                <w:lang w:val="uk-UA"/>
              </w:rPr>
            </w:pPr>
          </w:p>
        </w:tc>
        <w:tc>
          <w:tcPr>
            <w:tcW w:w="324" w:type="pct"/>
            <w:shd w:val="clear" w:color="auto" w:fill="auto"/>
          </w:tcPr>
          <w:p w:rsidR="00D758A2" w:rsidRPr="008C66E1" w:rsidRDefault="00D758A2" w:rsidP="00DE5792">
            <w:pPr>
              <w:tabs>
                <w:tab w:val="left" w:pos="2589"/>
              </w:tabs>
              <w:jc w:val="center"/>
              <w:rPr>
                <w:rFonts w:ascii="Times New Roman" w:eastAsia="Calibri" w:hAnsi="Times New Roman" w:cs="Times New Roman"/>
                <w:b/>
                <w:lang w:val="uk-UA"/>
              </w:rPr>
            </w:pPr>
          </w:p>
        </w:tc>
        <w:tc>
          <w:tcPr>
            <w:tcW w:w="324" w:type="pct"/>
            <w:shd w:val="clear" w:color="auto" w:fill="auto"/>
          </w:tcPr>
          <w:p w:rsidR="00D758A2" w:rsidRPr="008C66E1" w:rsidRDefault="00D758A2" w:rsidP="00DE5792">
            <w:pPr>
              <w:tabs>
                <w:tab w:val="left" w:pos="2589"/>
              </w:tabs>
              <w:jc w:val="center"/>
              <w:rPr>
                <w:rFonts w:ascii="Times New Roman" w:eastAsia="Calibri" w:hAnsi="Times New Roman" w:cs="Times New Roman"/>
                <w:b/>
                <w:lang w:val="uk-UA"/>
              </w:rPr>
            </w:pPr>
          </w:p>
        </w:tc>
        <w:tc>
          <w:tcPr>
            <w:tcW w:w="3438" w:type="pct"/>
            <w:shd w:val="clear" w:color="auto" w:fill="auto"/>
          </w:tcPr>
          <w:p w:rsidR="00D758A2" w:rsidRPr="00D758A2" w:rsidRDefault="00752DE0" w:rsidP="0076068A">
            <w:pPr>
              <w:spacing w:after="0" w:line="240" w:lineRule="auto"/>
              <w:rPr>
                <w:rFonts w:ascii="Times New Roman" w:eastAsia="Calibri" w:hAnsi="Times New Roman" w:cs="Times New Roman"/>
                <w:sz w:val="24"/>
                <w:szCs w:val="24"/>
                <w:lang w:val="ru-RU"/>
              </w:rPr>
            </w:pPr>
            <w:r w:rsidRPr="00071E98">
              <w:rPr>
                <w:rFonts w:ascii="Times New Roman" w:hAnsi="Times New Roman"/>
                <w:color w:val="000000"/>
                <w:sz w:val="24"/>
                <w:lang w:val="ru-RU"/>
              </w:rPr>
              <w:t xml:space="preserve">Контрольная работа №3 </w:t>
            </w:r>
          </w:p>
        </w:tc>
      </w:tr>
      <w:tr w:rsidR="00D758A2" w:rsidRPr="0076068A" w:rsidTr="00DE5792">
        <w:tc>
          <w:tcPr>
            <w:tcW w:w="482" w:type="pct"/>
            <w:shd w:val="clear" w:color="auto" w:fill="auto"/>
          </w:tcPr>
          <w:p w:rsidR="00D758A2" w:rsidRPr="00D758A2" w:rsidRDefault="00752DE0" w:rsidP="00DE5792">
            <w:pPr>
              <w:tabs>
                <w:tab w:val="left" w:pos="2589"/>
              </w:tabs>
              <w:jc w:val="center"/>
              <w:rPr>
                <w:rFonts w:ascii="Times New Roman" w:eastAsia="Calibri" w:hAnsi="Times New Roman" w:cs="Times New Roman"/>
                <w:b/>
                <w:lang w:val="ru-RU"/>
              </w:rPr>
            </w:pPr>
            <w:r>
              <w:rPr>
                <w:rFonts w:ascii="Times New Roman" w:eastAsia="Calibri" w:hAnsi="Times New Roman" w:cs="Times New Roman"/>
                <w:b/>
                <w:lang w:val="ru-RU"/>
              </w:rPr>
              <w:t>89</w:t>
            </w:r>
          </w:p>
        </w:tc>
        <w:tc>
          <w:tcPr>
            <w:tcW w:w="432" w:type="pct"/>
            <w:shd w:val="clear" w:color="auto" w:fill="auto"/>
          </w:tcPr>
          <w:p w:rsidR="00D758A2" w:rsidRPr="008C66E1" w:rsidRDefault="00D758A2" w:rsidP="00DE5792">
            <w:pPr>
              <w:tabs>
                <w:tab w:val="left" w:pos="2589"/>
              </w:tabs>
              <w:jc w:val="center"/>
              <w:rPr>
                <w:rFonts w:ascii="Times New Roman" w:eastAsia="Calibri" w:hAnsi="Times New Roman" w:cs="Times New Roman"/>
                <w:b/>
                <w:lang w:val="uk-UA"/>
              </w:rPr>
            </w:pPr>
          </w:p>
        </w:tc>
        <w:tc>
          <w:tcPr>
            <w:tcW w:w="324" w:type="pct"/>
            <w:shd w:val="clear" w:color="auto" w:fill="auto"/>
          </w:tcPr>
          <w:p w:rsidR="00D758A2" w:rsidRPr="008C66E1" w:rsidRDefault="00D758A2" w:rsidP="00DE5792">
            <w:pPr>
              <w:tabs>
                <w:tab w:val="left" w:pos="2589"/>
              </w:tabs>
              <w:jc w:val="center"/>
              <w:rPr>
                <w:rFonts w:ascii="Times New Roman" w:eastAsia="Calibri" w:hAnsi="Times New Roman" w:cs="Times New Roman"/>
                <w:b/>
                <w:lang w:val="uk-UA"/>
              </w:rPr>
            </w:pPr>
          </w:p>
        </w:tc>
        <w:tc>
          <w:tcPr>
            <w:tcW w:w="324" w:type="pct"/>
            <w:shd w:val="clear" w:color="auto" w:fill="auto"/>
          </w:tcPr>
          <w:p w:rsidR="00D758A2" w:rsidRPr="008C66E1" w:rsidRDefault="00D758A2" w:rsidP="00DE5792">
            <w:pPr>
              <w:tabs>
                <w:tab w:val="left" w:pos="2589"/>
              </w:tabs>
              <w:jc w:val="center"/>
              <w:rPr>
                <w:rFonts w:ascii="Times New Roman" w:eastAsia="Calibri" w:hAnsi="Times New Roman" w:cs="Times New Roman"/>
                <w:b/>
                <w:lang w:val="uk-UA"/>
              </w:rPr>
            </w:pPr>
          </w:p>
        </w:tc>
        <w:tc>
          <w:tcPr>
            <w:tcW w:w="3438" w:type="pct"/>
            <w:shd w:val="clear" w:color="auto" w:fill="auto"/>
          </w:tcPr>
          <w:p w:rsidR="00D758A2" w:rsidRPr="00D758A2" w:rsidRDefault="00752DE0" w:rsidP="0076068A">
            <w:pPr>
              <w:tabs>
                <w:tab w:val="left" w:pos="2589"/>
              </w:tabs>
              <w:jc w:val="both"/>
              <w:rPr>
                <w:rFonts w:ascii="Times New Roman" w:eastAsia="Calibri" w:hAnsi="Times New Roman" w:cs="Times New Roman"/>
                <w:sz w:val="24"/>
                <w:szCs w:val="24"/>
                <w:lang w:val="ru-RU"/>
              </w:rPr>
            </w:pPr>
            <w:r w:rsidRPr="00071E98">
              <w:rPr>
                <w:rFonts w:ascii="Times New Roman" w:hAnsi="Times New Roman"/>
                <w:color w:val="000000"/>
                <w:sz w:val="24"/>
                <w:lang w:val="ru-RU"/>
              </w:rPr>
              <w:t xml:space="preserve">Контрольная работа №4 </w:t>
            </w:r>
          </w:p>
        </w:tc>
      </w:tr>
      <w:tr w:rsidR="00D758A2" w:rsidRPr="00D758A2" w:rsidTr="00DE5792">
        <w:tc>
          <w:tcPr>
            <w:tcW w:w="482" w:type="pct"/>
            <w:shd w:val="clear" w:color="auto" w:fill="auto"/>
          </w:tcPr>
          <w:p w:rsidR="00D758A2" w:rsidRPr="00D758A2" w:rsidRDefault="0076068A" w:rsidP="00DE5792">
            <w:pPr>
              <w:tabs>
                <w:tab w:val="left" w:pos="2589"/>
              </w:tabs>
              <w:jc w:val="center"/>
              <w:rPr>
                <w:rFonts w:ascii="Times New Roman" w:eastAsia="Calibri" w:hAnsi="Times New Roman" w:cs="Times New Roman"/>
                <w:b/>
                <w:lang w:val="ru-RU"/>
              </w:rPr>
            </w:pPr>
            <w:r>
              <w:rPr>
                <w:rFonts w:ascii="Times New Roman" w:eastAsia="Calibri" w:hAnsi="Times New Roman" w:cs="Times New Roman"/>
                <w:b/>
                <w:lang w:val="ru-RU"/>
              </w:rPr>
              <w:t>98</w:t>
            </w:r>
          </w:p>
        </w:tc>
        <w:tc>
          <w:tcPr>
            <w:tcW w:w="432" w:type="pct"/>
            <w:shd w:val="clear" w:color="auto" w:fill="auto"/>
          </w:tcPr>
          <w:p w:rsidR="00D758A2" w:rsidRPr="008C66E1" w:rsidRDefault="00D758A2" w:rsidP="00DE5792">
            <w:pPr>
              <w:tabs>
                <w:tab w:val="left" w:pos="2589"/>
              </w:tabs>
              <w:jc w:val="center"/>
              <w:rPr>
                <w:rFonts w:ascii="Times New Roman" w:eastAsia="Calibri" w:hAnsi="Times New Roman" w:cs="Times New Roman"/>
                <w:b/>
                <w:lang w:val="uk-UA"/>
              </w:rPr>
            </w:pPr>
          </w:p>
        </w:tc>
        <w:tc>
          <w:tcPr>
            <w:tcW w:w="324" w:type="pct"/>
            <w:shd w:val="clear" w:color="auto" w:fill="auto"/>
          </w:tcPr>
          <w:p w:rsidR="00D758A2" w:rsidRPr="008C66E1" w:rsidRDefault="00D758A2" w:rsidP="00DE5792">
            <w:pPr>
              <w:tabs>
                <w:tab w:val="left" w:pos="2589"/>
              </w:tabs>
              <w:jc w:val="center"/>
              <w:rPr>
                <w:rFonts w:ascii="Times New Roman" w:eastAsia="Calibri" w:hAnsi="Times New Roman" w:cs="Times New Roman"/>
                <w:b/>
                <w:lang w:val="uk-UA"/>
              </w:rPr>
            </w:pPr>
          </w:p>
        </w:tc>
        <w:tc>
          <w:tcPr>
            <w:tcW w:w="324" w:type="pct"/>
            <w:shd w:val="clear" w:color="auto" w:fill="auto"/>
          </w:tcPr>
          <w:p w:rsidR="00D758A2" w:rsidRPr="008C66E1" w:rsidRDefault="00D758A2" w:rsidP="00DE5792">
            <w:pPr>
              <w:tabs>
                <w:tab w:val="left" w:pos="2589"/>
              </w:tabs>
              <w:jc w:val="center"/>
              <w:rPr>
                <w:rFonts w:ascii="Times New Roman" w:eastAsia="Calibri" w:hAnsi="Times New Roman" w:cs="Times New Roman"/>
                <w:b/>
                <w:lang w:val="uk-UA"/>
              </w:rPr>
            </w:pPr>
          </w:p>
        </w:tc>
        <w:tc>
          <w:tcPr>
            <w:tcW w:w="3438" w:type="pct"/>
            <w:shd w:val="clear" w:color="auto" w:fill="auto"/>
          </w:tcPr>
          <w:p w:rsidR="00D758A2" w:rsidRPr="00D758A2" w:rsidRDefault="00752DE0" w:rsidP="0076068A">
            <w:pPr>
              <w:spacing w:after="0"/>
              <w:ind w:left="135"/>
              <w:rPr>
                <w:rFonts w:ascii="Times New Roman" w:eastAsia="Calibri" w:hAnsi="Times New Roman" w:cs="Times New Roman"/>
                <w:sz w:val="24"/>
                <w:szCs w:val="24"/>
                <w:lang w:val="ru-RU"/>
              </w:rPr>
            </w:pPr>
            <w:r>
              <w:rPr>
                <w:rFonts w:ascii="Times New Roman" w:hAnsi="Times New Roman"/>
                <w:color w:val="000000"/>
                <w:sz w:val="24"/>
                <w:lang w:val="ru-RU"/>
              </w:rPr>
              <w:t>Контрольная работа №5</w:t>
            </w:r>
            <w:r w:rsidRPr="00071E98">
              <w:rPr>
                <w:rFonts w:ascii="Times New Roman" w:hAnsi="Times New Roman"/>
                <w:color w:val="000000"/>
                <w:sz w:val="24"/>
                <w:lang w:val="ru-RU"/>
              </w:rPr>
              <w:t xml:space="preserve"> </w:t>
            </w:r>
          </w:p>
        </w:tc>
      </w:tr>
    </w:tbl>
    <w:p w:rsidR="00AB349B" w:rsidRDefault="00AB349B" w:rsidP="00D758A2">
      <w:pPr>
        <w:pStyle w:val="11"/>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ind w:left="0"/>
        <w:jc w:val="both"/>
        <w:rPr>
          <w:rFonts w:ascii="Times New Roman" w:hAnsi="Times New Roman" w:cs="Times New Roman"/>
          <w:b/>
          <w:kern w:val="1"/>
          <w:sz w:val="24"/>
          <w:szCs w:val="24"/>
          <w:lang w:val="uk-UA"/>
        </w:rPr>
      </w:pPr>
    </w:p>
    <w:p w:rsidR="0076068A" w:rsidRDefault="0076068A" w:rsidP="00745419">
      <w:pPr>
        <w:pStyle w:val="12"/>
        <w:ind w:left="170"/>
        <w:jc w:val="center"/>
        <w:rPr>
          <w:rFonts w:ascii="Times New Roman" w:hAnsi="Times New Roman" w:cs="Times New Roman"/>
          <w:b/>
          <w:sz w:val="24"/>
          <w:szCs w:val="20"/>
          <w:lang w:val="uk-UA"/>
        </w:rPr>
      </w:pPr>
    </w:p>
    <w:p w:rsidR="0076068A" w:rsidRDefault="0076068A" w:rsidP="00745419">
      <w:pPr>
        <w:pStyle w:val="12"/>
        <w:ind w:left="170"/>
        <w:jc w:val="center"/>
        <w:rPr>
          <w:rFonts w:ascii="Times New Roman" w:hAnsi="Times New Roman" w:cs="Times New Roman"/>
          <w:b/>
          <w:sz w:val="24"/>
          <w:szCs w:val="20"/>
          <w:lang w:val="uk-UA"/>
        </w:rPr>
      </w:pPr>
    </w:p>
    <w:p w:rsidR="0076068A" w:rsidRDefault="0076068A" w:rsidP="00745419">
      <w:pPr>
        <w:pStyle w:val="12"/>
        <w:ind w:left="170"/>
        <w:jc w:val="center"/>
        <w:rPr>
          <w:rFonts w:ascii="Times New Roman" w:hAnsi="Times New Roman" w:cs="Times New Roman"/>
          <w:b/>
          <w:sz w:val="24"/>
          <w:szCs w:val="20"/>
          <w:lang w:val="uk-UA"/>
        </w:rPr>
      </w:pPr>
    </w:p>
    <w:p w:rsidR="0076068A" w:rsidRDefault="0076068A" w:rsidP="00745419">
      <w:pPr>
        <w:pStyle w:val="12"/>
        <w:ind w:left="170"/>
        <w:jc w:val="center"/>
        <w:rPr>
          <w:rFonts w:ascii="Times New Roman" w:hAnsi="Times New Roman" w:cs="Times New Roman"/>
          <w:b/>
          <w:sz w:val="24"/>
          <w:szCs w:val="20"/>
          <w:lang w:val="uk-UA"/>
        </w:rPr>
      </w:pPr>
    </w:p>
    <w:p w:rsidR="0076068A" w:rsidRDefault="0076068A" w:rsidP="00745419">
      <w:pPr>
        <w:pStyle w:val="12"/>
        <w:ind w:left="170"/>
        <w:jc w:val="center"/>
        <w:rPr>
          <w:rFonts w:ascii="Times New Roman" w:hAnsi="Times New Roman" w:cs="Times New Roman"/>
          <w:b/>
          <w:sz w:val="24"/>
          <w:szCs w:val="20"/>
          <w:lang w:val="uk-UA"/>
        </w:rPr>
      </w:pPr>
    </w:p>
    <w:p w:rsidR="00745419" w:rsidRDefault="00745419" w:rsidP="00745419">
      <w:pPr>
        <w:pStyle w:val="12"/>
        <w:ind w:left="170"/>
        <w:jc w:val="center"/>
        <w:rPr>
          <w:rFonts w:ascii="Times New Roman" w:hAnsi="Times New Roman" w:cs="Times New Roman"/>
          <w:b/>
          <w:bCs/>
          <w:sz w:val="24"/>
          <w:szCs w:val="24"/>
          <w:lang w:val="uk-UA"/>
        </w:rPr>
      </w:pPr>
      <w:r>
        <w:rPr>
          <w:rFonts w:ascii="Times New Roman" w:hAnsi="Times New Roman" w:cs="Times New Roman"/>
          <w:b/>
          <w:sz w:val="24"/>
          <w:szCs w:val="20"/>
        </w:rPr>
        <w:lastRenderedPageBreak/>
        <w:t xml:space="preserve">Контрольная работа </w:t>
      </w:r>
    </w:p>
    <w:p w:rsidR="00745419" w:rsidRPr="00745419" w:rsidRDefault="00745419" w:rsidP="00745419">
      <w:pPr>
        <w:pStyle w:val="12"/>
        <w:ind w:left="170"/>
        <w:jc w:val="center"/>
        <w:rPr>
          <w:rFonts w:ascii="Times New Roman" w:hAnsi="Times New Roman" w:cs="Times New Roman"/>
          <w:b/>
          <w:sz w:val="24"/>
          <w:szCs w:val="20"/>
          <w:lang w:val="uk-UA"/>
        </w:rPr>
      </w:pPr>
    </w:p>
    <w:tbl>
      <w:tblPr>
        <w:tblW w:w="11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1"/>
        <w:gridCol w:w="5966"/>
      </w:tblGrid>
      <w:tr w:rsidR="00745419" w:rsidRPr="00A82616" w:rsidTr="00DE5792">
        <w:tc>
          <w:tcPr>
            <w:tcW w:w="5341" w:type="dxa"/>
            <w:shd w:val="clear" w:color="auto" w:fill="auto"/>
          </w:tcPr>
          <w:p w:rsidR="00745419" w:rsidRPr="00745419" w:rsidRDefault="00745419" w:rsidP="00DE5792">
            <w:pPr>
              <w:spacing w:after="0" w:line="240" w:lineRule="auto"/>
              <w:rPr>
                <w:rFonts w:ascii="Times New Roman" w:hAnsi="Times New Roman" w:cs="Times New Roman"/>
                <w:sz w:val="28"/>
                <w:lang w:val="ru-RU"/>
              </w:rPr>
            </w:pPr>
            <w:r w:rsidRPr="00745419">
              <w:rPr>
                <w:rFonts w:ascii="Times New Roman" w:hAnsi="Times New Roman" w:cs="Times New Roman"/>
                <w:sz w:val="28"/>
                <w:lang w:val="ru-RU"/>
              </w:rPr>
              <w:t xml:space="preserve">В </w:t>
            </w:r>
            <w:r w:rsidRPr="00F54539">
              <w:rPr>
                <w:rFonts w:ascii="Times New Roman" w:hAnsi="Times New Roman" w:cs="Times New Roman"/>
                <w:sz w:val="28"/>
              </w:rPr>
              <w:t>I</w:t>
            </w:r>
          </w:p>
          <w:p w:rsidR="00745419" w:rsidRPr="00745419" w:rsidRDefault="00745419" w:rsidP="00DE5792">
            <w:pPr>
              <w:spacing w:after="0" w:line="240" w:lineRule="auto"/>
              <w:rPr>
                <w:rFonts w:ascii="Times New Roman" w:hAnsi="Times New Roman" w:cs="Times New Roman"/>
                <w:bCs/>
                <w:sz w:val="28"/>
                <w:lang w:val="ru-RU"/>
              </w:rPr>
            </w:pPr>
            <w:r w:rsidRPr="00745419">
              <w:rPr>
                <w:rFonts w:ascii="Times New Roman" w:hAnsi="Times New Roman" w:cs="Times New Roman"/>
                <w:bCs/>
                <w:sz w:val="28"/>
                <w:lang w:val="ru-RU"/>
              </w:rPr>
              <w:t xml:space="preserve">1.Расположите в порядке возрастания неметаллических свойств: </w:t>
            </w:r>
            <w:r w:rsidRPr="00F54539">
              <w:rPr>
                <w:rFonts w:ascii="Times New Roman" w:hAnsi="Times New Roman" w:cs="Times New Roman"/>
                <w:bCs/>
                <w:sz w:val="28"/>
              </w:rPr>
              <w:t>Al</w:t>
            </w:r>
            <w:r w:rsidRPr="00745419">
              <w:rPr>
                <w:rFonts w:ascii="Times New Roman" w:hAnsi="Times New Roman" w:cs="Times New Roman"/>
                <w:bCs/>
                <w:sz w:val="28"/>
                <w:lang w:val="ru-RU"/>
              </w:rPr>
              <w:t xml:space="preserve">, </w:t>
            </w:r>
            <w:r w:rsidRPr="00F54539">
              <w:rPr>
                <w:rFonts w:ascii="Times New Roman" w:hAnsi="Times New Roman" w:cs="Times New Roman"/>
                <w:bCs/>
                <w:sz w:val="28"/>
              </w:rPr>
              <w:t>As</w:t>
            </w:r>
            <w:r w:rsidRPr="00745419">
              <w:rPr>
                <w:rFonts w:ascii="Times New Roman" w:hAnsi="Times New Roman" w:cs="Times New Roman"/>
                <w:bCs/>
                <w:sz w:val="28"/>
                <w:lang w:val="ru-RU"/>
              </w:rPr>
              <w:t xml:space="preserve">, </w:t>
            </w:r>
            <w:r w:rsidRPr="00F54539">
              <w:rPr>
                <w:rFonts w:ascii="Times New Roman" w:hAnsi="Times New Roman" w:cs="Times New Roman"/>
                <w:bCs/>
                <w:sz w:val="28"/>
              </w:rPr>
              <w:t>Cl</w:t>
            </w:r>
          </w:p>
          <w:p w:rsidR="00745419" w:rsidRPr="00745419" w:rsidRDefault="00745419" w:rsidP="00DE5792">
            <w:pPr>
              <w:spacing w:after="0" w:line="240" w:lineRule="auto"/>
              <w:rPr>
                <w:rFonts w:ascii="Times New Roman" w:hAnsi="Times New Roman" w:cs="Times New Roman"/>
                <w:bCs/>
                <w:sz w:val="28"/>
                <w:lang w:val="ru-RU"/>
              </w:rPr>
            </w:pPr>
            <w:r w:rsidRPr="00745419">
              <w:rPr>
                <w:rFonts w:ascii="Times New Roman" w:hAnsi="Times New Roman" w:cs="Times New Roman"/>
                <w:bCs/>
                <w:sz w:val="28"/>
                <w:lang w:val="ru-RU"/>
              </w:rPr>
              <w:t>2.</w:t>
            </w:r>
            <w:r w:rsidRPr="00745419">
              <w:rPr>
                <w:rFonts w:ascii="Times New Roman" w:eastAsia="+mn-ea" w:hAnsi="Times New Roman" w:cs="Times New Roman"/>
                <w:bCs/>
                <w:color w:val="000000"/>
                <w:kern w:val="24"/>
                <w:sz w:val="28"/>
                <w:szCs w:val="40"/>
                <w:lang w:val="ru-RU"/>
              </w:rPr>
              <w:t xml:space="preserve"> </w:t>
            </w:r>
            <w:r w:rsidRPr="00745419">
              <w:rPr>
                <w:rFonts w:ascii="Times New Roman" w:hAnsi="Times New Roman" w:cs="Times New Roman"/>
                <w:bCs/>
                <w:sz w:val="28"/>
                <w:lang w:val="ru-RU"/>
              </w:rPr>
              <w:t xml:space="preserve">Определите тип связи для веществ с формулами: </w:t>
            </w:r>
          </w:p>
          <w:p w:rsidR="00745419" w:rsidRPr="00F54539" w:rsidRDefault="00745419" w:rsidP="00DE5792">
            <w:pPr>
              <w:spacing w:after="0" w:line="240" w:lineRule="auto"/>
              <w:rPr>
                <w:rFonts w:ascii="Times New Roman" w:hAnsi="Times New Roman" w:cs="Times New Roman"/>
                <w:sz w:val="28"/>
              </w:rPr>
            </w:pPr>
            <w:r w:rsidRPr="00F54539">
              <w:rPr>
                <w:rFonts w:ascii="Times New Roman" w:hAnsi="Times New Roman" w:cs="Times New Roman"/>
                <w:sz w:val="28"/>
              </w:rPr>
              <w:t>Al</w:t>
            </w:r>
            <w:r w:rsidRPr="00F54539">
              <w:rPr>
                <w:rFonts w:ascii="Times New Roman" w:hAnsi="Times New Roman" w:cs="Times New Roman"/>
                <w:sz w:val="28"/>
                <w:vertAlign w:val="subscript"/>
              </w:rPr>
              <w:t>2</w:t>
            </w:r>
            <w:r w:rsidRPr="00F54539">
              <w:rPr>
                <w:rFonts w:ascii="Times New Roman" w:hAnsi="Times New Roman" w:cs="Times New Roman"/>
                <w:sz w:val="28"/>
              </w:rPr>
              <w:t>O</w:t>
            </w:r>
            <w:r w:rsidRPr="00F54539">
              <w:rPr>
                <w:rFonts w:ascii="Times New Roman" w:hAnsi="Times New Roman" w:cs="Times New Roman"/>
                <w:sz w:val="28"/>
                <w:vertAlign w:val="subscript"/>
              </w:rPr>
              <w:t>3</w:t>
            </w:r>
            <w:r w:rsidRPr="00F54539">
              <w:rPr>
                <w:rFonts w:ascii="Times New Roman" w:hAnsi="Times New Roman" w:cs="Times New Roman"/>
                <w:sz w:val="28"/>
              </w:rPr>
              <w:t>, Na</w:t>
            </w:r>
            <w:r w:rsidRPr="00F54539">
              <w:rPr>
                <w:rFonts w:ascii="Times New Roman" w:hAnsi="Times New Roman" w:cs="Times New Roman"/>
                <w:sz w:val="28"/>
                <w:vertAlign w:val="subscript"/>
              </w:rPr>
              <w:t>2</w:t>
            </w:r>
            <w:r w:rsidRPr="00F54539">
              <w:rPr>
                <w:rFonts w:ascii="Times New Roman" w:hAnsi="Times New Roman" w:cs="Times New Roman"/>
                <w:sz w:val="28"/>
              </w:rPr>
              <w:t>S, S</w:t>
            </w:r>
            <w:r w:rsidRPr="00F54539">
              <w:rPr>
                <w:rFonts w:ascii="Times New Roman" w:hAnsi="Times New Roman" w:cs="Times New Roman"/>
                <w:sz w:val="28"/>
                <w:vertAlign w:val="subscript"/>
              </w:rPr>
              <w:t>2</w:t>
            </w:r>
            <w:r w:rsidRPr="00F54539">
              <w:rPr>
                <w:rFonts w:ascii="Times New Roman" w:hAnsi="Times New Roman" w:cs="Times New Roman"/>
                <w:sz w:val="28"/>
              </w:rPr>
              <w:t>, Ca, P</w:t>
            </w:r>
            <w:r w:rsidRPr="00F54539">
              <w:rPr>
                <w:rFonts w:ascii="Times New Roman" w:hAnsi="Times New Roman" w:cs="Times New Roman"/>
                <w:sz w:val="28"/>
                <w:vertAlign w:val="subscript"/>
              </w:rPr>
              <w:t>2</w:t>
            </w:r>
            <w:r w:rsidRPr="00F54539">
              <w:rPr>
                <w:rFonts w:ascii="Times New Roman" w:hAnsi="Times New Roman" w:cs="Times New Roman"/>
                <w:sz w:val="28"/>
              </w:rPr>
              <w:t>N</w:t>
            </w:r>
            <w:r w:rsidRPr="00F54539">
              <w:rPr>
                <w:rFonts w:ascii="Times New Roman" w:hAnsi="Times New Roman" w:cs="Times New Roman"/>
                <w:sz w:val="28"/>
                <w:vertAlign w:val="subscript"/>
              </w:rPr>
              <w:t>3</w:t>
            </w:r>
            <w:r w:rsidRPr="00F54539">
              <w:rPr>
                <w:rFonts w:ascii="Times New Roman" w:hAnsi="Times New Roman" w:cs="Times New Roman"/>
                <w:sz w:val="28"/>
              </w:rPr>
              <w:t>, ZnS</w:t>
            </w:r>
          </w:p>
          <w:p w:rsidR="00745419" w:rsidRPr="00745419" w:rsidRDefault="00745419" w:rsidP="00DE5792">
            <w:pPr>
              <w:spacing w:after="0" w:line="240" w:lineRule="auto"/>
              <w:rPr>
                <w:rFonts w:ascii="Times New Roman" w:hAnsi="Times New Roman" w:cs="Times New Roman"/>
                <w:sz w:val="28"/>
                <w:vertAlign w:val="subscript"/>
                <w:lang w:val="ru-RU"/>
              </w:rPr>
            </w:pPr>
            <w:r w:rsidRPr="00745419">
              <w:rPr>
                <w:rFonts w:ascii="Times New Roman" w:hAnsi="Times New Roman" w:cs="Times New Roman"/>
                <w:sz w:val="28"/>
                <w:lang w:val="ru-RU"/>
              </w:rPr>
              <w:t xml:space="preserve">Распишите образование связи для молекулы </w:t>
            </w:r>
            <w:r w:rsidRPr="00F54539">
              <w:rPr>
                <w:rFonts w:ascii="Times New Roman" w:hAnsi="Times New Roman" w:cs="Times New Roman"/>
                <w:sz w:val="28"/>
              </w:rPr>
              <w:t>Ca</w:t>
            </w:r>
            <w:r w:rsidRPr="00745419">
              <w:rPr>
                <w:rFonts w:ascii="Times New Roman" w:hAnsi="Times New Roman" w:cs="Times New Roman"/>
                <w:sz w:val="28"/>
                <w:vertAlign w:val="subscript"/>
                <w:lang w:val="ru-RU"/>
              </w:rPr>
              <w:t>3</w:t>
            </w:r>
            <w:r w:rsidRPr="00F54539">
              <w:rPr>
                <w:rFonts w:ascii="Times New Roman" w:hAnsi="Times New Roman" w:cs="Times New Roman"/>
                <w:sz w:val="28"/>
              </w:rPr>
              <w:t>N</w:t>
            </w:r>
            <w:r w:rsidRPr="00745419">
              <w:rPr>
                <w:rFonts w:ascii="Times New Roman" w:hAnsi="Times New Roman" w:cs="Times New Roman"/>
                <w:sz w:val="28"/>
                <w:vertAlign w:val="subscript"/>
                <w:lang w:val="ru-RU"/>
              </w:rPr>
              <w:t>2</w:t>
            </w:r>
          </w:p>
          <w:p w:rsidR="00745419" w:rsidRPr="00745419" w:rsidRDefault="00745419" w:rsidP="00DE5792">
            <w:pPr>
              <w:spacing w:after="0" w:line="240" w:lineRule="auto"/>
              <w:rPr>
                <w:rFonts w:ascii="Times New Roman" w:hAnsi="Times New Roman" w:cs="Times New Roman"/>
                <w:sz w:val="28"/>
                <w:lang w:val="ru-RU"/>
              </w:rPr>
            </w:pPr>
            <w:r w:rsidRPr="00745419">
              <w:rPr>
                <w:rFonts w:ascii="Times New Roman" w:hAnsi="Times New Roman" w:cs="Times New Roman"/>
                <w:sz w:val="28"/>
                <w:lang w:val="ru-RU"/>
              </w:rPr>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66"/>
              <w:gridCol w:w="1737"/>
              <w:gridCol w:w="1412"/>
            </w:tblGrid>
            <w:tr w:rsidR="00745419" w:rsidRPr="00A82616" w:rsidTr="00DE5792">
              <w:tc>
                <w:tcPr>
                  <w:tcW w:w="1649" w:type="dxa"/>
                  <w:vMerge w:val="restart"/>
                  <w:shd w:val="clear" w:color="auto" w:fill="auto"/>
                </w:tcPr>
                <w:p w:rsidR="00745419" w:rsidRPr="00745419" w:rsidRDefault="00745419" w:rsidP="00DE5792">
                  <w:pPr>
                    <w:spacing w:after="0" w:line="240" w:lineRule="auto"/>
                    <w:rPr>
                      <w:rFonts w:ascii="Times New Roman" w:hAnsi="Times New Roman" w:cs="Times New Roman"/>
                      <w:sz w:val="28"/>
                      <w:lang w:val="ru-RU"/>
                    </w:rPr>
                  </w:pPr>
                  <w:r w:rsidRPr="00745419">
                    <w:rPr>
                      <w:rFonts w:ascii="Times New Roman" w:hAnsi="Times New Roman" w:cs="Times New Roman"/>
                      <w:bCs/>
                      <w:sz w:val="28"/>
                      <w:lang w:val="ru-RU"/>
                    </w:rPr>
                    <w:t xml:space="preserve">Элементарные частицы </w:t>
                  </w:r>
                </w:p>
              </w:tc>
              <w:tc>
                <w:tcPr>
                  <w:tcW w:w="3466" w:type="dxa"/>
                  <w:gridSpan w:val="2"/>
                  <w:shd w:val="clear" w:color="auto" w:fill="auto"/>
                </w:tcPr>
                <w:p w:rsidR="00745419" w:rsidRPr="00745419" w:rsidRDefault="00745419" w:rsidP="00DE5792">
                  <w:pPr>
                    <w:spacing w:after="0" w:line="240" w:lineRule="auto"/>
                    <w:jc w:val="center"/>
                    <w:rPr>
                      <w:rFonts w:ascii="Times New Roman" w:hAnsi="Times New Roman" w:cs="Times New Roman"/>
                      <w:sz w:val="28"/>
                      <w:lang w:val="ru-RU"/>
                    </w:rPr>
                  </w:pPr>
                  <w:r w:rsidRPr="00745419">
                    <w:rPr>
                      <w:rFonts w:ascii="Times New Roman" w:hAnsi="Times New Roman" w:cs="Times New Roman"/>
                      <w:bCs/>
                      <w:sz w:val="28"/>
                      <w:lang w:val="ru-RU"/>
                    </w:rPr>
                    <w:t>Изотопы</w:t>
                  </w:r>
                </w:p>
              </w:tc>
            </w:tr>
            <w:tr w:rsidR="00745419" w:rsidRPr="00A82616" w:rsidTr="00DE5792">
              <w:tc>
                <w:tcPr>
                  <w:tcW w:w="1649" w:type="dxa"/>
                  <w:vMerge/>
                  <w:shd w:val="clear" w:color="auto" w:fill="auto"/>
                </w:tcPr>
                <w:p w:rsidR="00745419" w:rsidRPr="00745419" w:rsidRDefault="00745419" w:rsidP="00DE5792">
                  <w:pPr>
                    <w:spacing w:after="0" w:line="240" w:lineRule="auto"/>
                    <w:rPr>
                      <w:rFonts w:ascii="Times New Roman" w:hAnsi="Times New Roman" w:cs="Times New Roman"/>
                      <w:sz w:val="28"/>
                      <w:lang w:val="ru-RU"/>
                    </w:rPr>
                  </w:pPr>
                </w:p>
              </w:tc>
              <w:tc>
                <w:tcPr>
                  <w:tcW w:w="1925" w:type="dxa"/>
                  <w:shd w:val="clear" w:color="auto" w:fill="auto"/>
                </w:tcPr>
                <w:p w:rsidR="00745419" w:rsidRPr="00745419" w:rsidRDefault="00745419" w:rsidP="00DE5792">
                  <w:pPr>
                    <w:spacing w:after="0" w:line="240" w:lineRule="auto"/>
                    <w:jc w:val="center"/>
                    <w:rPr>
                      <w:rFonts w:ascii="Times New Roman" w:hAnsi="Times New Roman" w:cs="Times New Roman"/>
                      <w:sz w:val="28"/>
                      <w:lang w:val="ru-RU"/>
                    </w:rPr>
                  </w:pPr>
                  <w:r w:rsidRPr="00745419">
                    <w:rPr>
                      <w:rFonts w:ascii="Times New Roman" w:hAnsi="Times New Roman" w:cs="Times New Roman"/>
                      <w:sz w:val="28"/>
                      <w:vertAlign w:val="superscript"/>
                      <w:lang w:val="ru-RU"/>
                    </w:rPr>
                    <w:t>68</w:t>
                  </w:r>
                  <w:r w:rsidRPr="00F54539">
                    <w:rPr>
                      <w:rFonts w:ascii="Times New Roman" w:hAnsi="Times New Roman" w:cs="Times New Roman"/>
                      <w:sz w:val="28"/>
                    </w:rPr>
                    <w:t>Zn</w:t>
                  </w:r>
                </w:p>
              </w:tc>
              <w:tc>
                <w:tcPr>
                  <w:tcW w:w="1541" w:type="dxa"/>
                  <w:shd w:val="clear" w:color="auto" w:fill="auto"/>
                </w:tcPr>
                <w:p w:rsidR="00745419" w:rsidRPr="00745419" w:rsidRDefault="00745419" w:rsidP="00DE5792">
                  <w:pPr>
                    <w:spacing w:after="0" w:line="240" w:lineRule="auto"/>
                    <w:rPr>
                      <w:rFonts w:ascii="Times New Roman" w:hAnsi="Times New Roman" w:cs="Times New Roman"/>
                      <w:sz w:val="28"/>
                      <w:lang w:val="ru-RU"/>
                    </w:rPr>
                  </w:pPr>
                  <w:r w:rsidRPr="00745419">
                    <w:rPr>
                      <w:rFonts w:ascii="Times New Roman" w:hAnsi="Times New Roman" w:cs="Times New Roman"/>
                      <w:sz w:val="28"/>
                      <w:vertAlign w:val="superscript"/>
                      <w:lang w:val="ru-RU"/>
                    </w:rPr>
                    <w:t>67</w:t>
                  </w:r>
                  <w:r w:rsidRPr="00F54539">
                    <w:rPr>
                      <w:rFonts w:ascii="Times New Roman" w:hAnsi="Times New Roman" w:cs="Times New Roman"/>
                      <w:sz w:val="28"/>
                    </w:rPr>
                    <w:t>Zn</w:t>
                  </w:r>
                </w:p>
              </w:tc>
            </w:tr>
            <w:tr w:rsidR="00745419" w:rsidRPr="00A82616" w:rsidTr="00DE5792">
              <w:tc>
                <w:tcPr>
                  <w:tcW w:w="1649" w:type="dxa"/>
                  <w:shd w:val="clear" w:color="auto" w:fill="auto"/>
                </w:tcPr>
                <w:p w:rsidR="00745419" w:rsidRPr="00745419" w:rsidRDefault="00745419" w:rsidP="00DE5792">
                  <w:pPr>
                    <w:spacing w:after="0" w:line="240" w:lineRule="auto"/>
                    <w:rPr>
                      <w:rFonts w:ascii="Times New Roman" w:hAnsi="Times New Roman" w:cs="Times New Roman"/>
                      <w:sz w:val="28"/>
                      <w:lang w:val="ru-RU"/>
                    </w:rPr>
                  </w:pPr>
                  <w:r w:rsidRPr="00745419">
                    <w:rPr>
                      <w:rFonts w:ascii="Times New Roman" w:hAnsi="Times New Roman" w:cs="Times New Roman"/>
                      <w:sz w:val="28"/>
                      <w:lang w:val="ru-RU"/>
                    </w:rPr>
                    <w:t>1)</w:t>
                  </w:r>
                  <w:r w:rsidRPr="00F54539">
                    <w:rPr>
                      <w:rFonts w:ascii="Times New Roman" w:hAnsi="Times New Roman" w:cs="Times New Roman"/>
                      <w:sz w:val="28"/>
                    </w:rPr>
                    <w:t>p</w:t>
                  </w:r>
                  <w:r w:rsidRPr="00745419">
                    <w:rPr>
                      <w:rFonts w:ascii="Times New Roman" w:hAnsi="Times New Roman" w:cs="Times New Roman"/>
                      <w:sz w:val="28"/>
                      <w:vertAlign w:val="superscript"/>
                      <w:lang w:val="ru-RU"/>
                    </w:rPr>
                    <w:t xml:space="preserve">+ </w:t>
                  </w:r>
                </w:p>
              </w:tc>
              <w:tc>
                <w:tcPr>
                  <w:tcW w:w="1925" w:type="dxa"/>
                  <w:shd w:val="clear" w:color="auto" w:fill="auto"/>
                </w:tcPr>
                <w:p w:rsidR="00745419" w:rsidRPr="00745419" w:rsidRDefault="00745419" w:rsidP="00DE5792">
                  <w:pPr>
                    <w:spacing w:after="0" w:line="240" w:lineRule="auto"/>
                    <w:rPr>
                      <w:rFonts w:ascii="Times New Roman" w:hAnsi="Times New Roman" w:cs="Times New Roman"/>
                      <w:sz w:val="28"/>
                      <w:lang w:val="ru-RU"/>
                    </w:rPr>
                  </w:pPr>
                </w:p>
              </w:tc>
              <w:tc>
                <w:tcPr>
                  <w:tcW w:w="1541" w:type="dxa"/>
                  <w:shd w:val="clear" w:color="auto" w:fill="auto"/>
                </w:tcPr>
                <w:p w:rsidR="00745419" w:rsidRPr="00745419" w:rsidRDefault="00745419" w:rsidP="00DE5792">
                  <w:pPr>
                    <w:spacing w:after="0" w:line="240" w:lineRule="auto"/>
                    <w:rPr>
                      <w:rFonts w:ascii="Times New Roman" w:hAnsi="Times New Roman" w:cs="Times New Roman"/>
                      <w:sz w:val="28"/>
                      <w:lang w:val="ru-RU"/>
                    </w:rPr>
                  </w:pPr>
                </w:p>
              </w:tc>
            </w:tr>
            <w:tr w:rsidR="00745419" w:rsidRPr="00A82616" w:rsidTr="00DE5792">
              <w:tc>
                <w:tcPr>
                  <w:tcW w:w="1649" w:type="dxa"/>
                  <w:shd w:val="clear" w:color="auto" w:fill="auto"/>
                </w:tcPr>
                <w:p w:rsidR="00745419" w:rsidRPr="00745419" w:rsidRDefault="00745419" w:rsidP="00DE5792">
                  <w:pPr>
                    <w:spacing w:after="0" w:line="240" w:lineRule="auto"/>
                    <w:rPr>
                      <w:rFonts w:ascii="Times New Roman" w:hAnsi="Times New Roman" w:cs="Times New Roman"/>
                      <w:sz w:val="28"/>
                      <w:vertAlign w:val="superscript"/>
                      <w:lang w:val="ru-RU"/>
                    </w:rPr>
                  </w:pPr>
                  <w:r w:rsidRPr="00745419">
                    <w:rPr>
                      <w:rFonts w:ascii="Times New Roman" w:hAnsi="Times New Roman" w:cs="Times New Roman"/>
                      <w:sz w:val="28"/>
                      <w:lang w:val="ru-RU"/>
                    </w:rPr>
                    <w:t>2)</w:t>
                  </w:r>
                  <w:r w:rsidRPr="00F54539">
                    <w:rPr>
                      <w:rFonts w:ascii="Times New Roman" w:hAnsi="Times New Roman" w:cs="Times New Roman"/>
                      <w:sz w:val="28"/>
                    </w:rPr>
                    <w:t>n</w:t>
                  </w:r>
                  <w:r w:rsidRPr="00745419">
                    <w:rPr>
                      <w:rFonts w:ascii="Times New Roman" w:hAnsi="Times New Roman" w:cs="Times New Roman"/>
                      <w:sz w:val="28"/>
                      <w:lang w:val="ru-RU"/>
                    </w:rPr>
                    <w:t xml:space="preserve"> </w:t>
                  </w:r>
                  <w:r w:rsidRPr="00745419">
                    <w:rPr>
                      <w:rFonts w:ascii="Times New Roman" w:hAnsi="Times New Roman" w:cs="Times New Roman"/>
                      <w:sz w:val="28"/>
                      <w:vertAlign w:val="superscript"/>
                      <w:lang w:val="ru-RU"/>
                    </w:rPr>
                    <w:t>0</w:t>
                  </w:r>
                </w:p>
              </w:tc>
              <w:tc>
                <w:tcPr>
                  <w:tcW w:w="1925" w:type="dxa"/>
                  <w:shd w:val="clear" w:color="auto" w:fill="auto"/>
                </w:tcPr>
                <w:p w:rsidR="00745419" w:rsidRPr="00745419" w:rsidRDefault="00745419" w:rsidP="00DE5792">
                  <w:pPr>
                    <w:spacing w:after="0" w:line="240" w:lineRule="auto"/>
                    <w:rPr>
                      <w:rFonts w:ascii="Times New Roman" w:hAnsi="Times New Roman" w:cs="Times New Roman"/>
                      <w:sz w:val="28"/>
                      <w:lang w:val="ru-RU"/>
                    </w:rPr>
                  </w:pPr>
                </w:p>
              </w:tc>
              <w:tc>
                <w:tcPr>
                  <w:tcW w:w="1541" w:type="dxa"/>
                  <w:shd w:val="clear" w:color="auto" w:fill="auto"/>
                </w:tcPr>
                <w:p w:rsidR="00745419" w:rsidRPr="00745419" w:rsidRDefault="00745419" w:rsidP="00DE5792">
                  <w:pPr>
                    <w:spacing w:after="0" w:line="240" w:lineRule="auto"/>
                    <w:rPr>
                      <w:rFonts w:ascii="Times New Roman" w:hAnsi="Times New Roman" w:cs="Times New Roman"/>
                      <w:sz w:val="28"/>
                      <w:lang w:val="ru-RU"/>
                    </w:rPr>
                  </w:pPr>
                </w:p>
              </w:tc>
            </w:tr>
            <w:tr w:rsidR="00745419" w:rsidRPr="00A82616" w:rsidTr="00DE5792">
              <w:tc>
                <w:tcPr>
                  <w:tcW w:w="1649" w:type="dxa"/>
                  <w:shd w:val="clear" w:color="auto" w:fill="auto"/>
                </w:tcPr>
                <w:p w:rsidR="00745419" w:rsidRPr="00745419" w:rsidRDefault="00745419" w:rsidP="00DE5792">
                  <w:pPr>
                    <w:spacing w:after="0" w:line="240" w:lineRule="auto"/>
                    <w:rPr>
                      <w:rFonts w:ascii="Times New Roman" w:hAnsi="Times New Roman" w:cs="Times New Roman"/>
                      <w:sz w:val="28"/>
                      <w:lang w:val="ru-RU"/>
                    </w:rPr>
                  </w:pPr>
                  <w:r w:rsidRPr="00745419">
                    <w:rPr>
                      <w:rFonts w:ascii="Times New Roman" w:hAnsi="Times New Roman" w:cs="Times New Roman"/>
                      <w:sz w:val="28"/>
                      <w:lang w:val="ru-RU"/>
                    </w:rPr>
                    <w:t>3)</w:t>
                  </w:r>
                  <w:r w:rsidRPr="00F54539">
                    <w:rPr>
                      <w:rFonts w:ascii="Times New Roman" w:hAnsi="Times New Roman" w:cs="Times New Roman"/>
                      <w:sz w:val="28"/>
                    </w:rPr>
                    <w:t>e</w:t>
                  </w:r>
                  <w:r w:rsidRPr="00745419">
                    <w:rPr>
                      <w:rFonts w:ascii="Times New Roman" w:hAnsi="Times New Roman" w:cs="Times New Roman"/>
                      <w:sz w:val="28"/>
                      <w:vertAlign w:val="superscript"/>
                      <w:lang w:val="ru-RU"/>
                    </w:rPr>
                    <w:t>-</w:t>
                  </w:r>
                </w:p>
              </w:tc>
              <w:tc>
                <w:tcPr>
                  <w:tcW w:w="1925" w:type="dxa"/>
                  <w:shd w:val="clear" w:color="auto" w:fill="auto"/>
                </w:tcPr>
                <w:p w:rsidR="00745419" w:rsidRPr="00745419" w:rsidRDefault="00745419" w:rsidP="00DE5792">
                  <w:pPr>
                    <w:spacing w:after="0" w:line="240" w:lineRule="auto"/>
                    <w:rPr>
                      <w:rFonts w:ascii="Times New Roman" w:hAnsi="Times New Roman" w:cs="Times New Roman"/>
                      <w:sz w:val="28"/>
                      <w:lang w:val="ru-RU"/>
                    </w:rPr>
                  </w:pPr>
                </w:p>
              </w:tc>
              <w:tc>
                <w:tcPr>
                  <w:tcW w:w="1541" w:type="dxa"/>
                  <w:shd w:val="clear" w:color="auto" w:fill="auto"/>
                </w:tcPr>
                <w:p w:rsidR="00745419" w:rsidRPr="00745419" w:rsidRDefault="00745419" w:rsidP="00DE5792">
                  <w:pPr>
                    <w:spacing w:after="0" w:line="240" w:lineRule="auto"/>
                    <w:rPr>
                      <w:rFonts w:ascii="Times New Roman" w:hAnsi="Times New Roman" w:cs="Times New Roman"/>
                      <w:sz w:val="28"/>
                      <w:lang w:val="ru-RU"/>
                    </w:rPr>
                  </w:pPr>
                </w:p>
              </w:tc>
            </w:tr>
          </w:tbl>
          <w:p w:rsidR="00745419" w:rsidRPr="00745419" w:rsidRDefault="00745419" w:rsidP="00DE5792">
            <w:pPr>
              <w:spacing w:after="0" w:line="240" w:lineRule="auto"/>
              <w:rPr>
                <w:rFonts w:ascii="Times New Roman" w:hAnsi="Times New Roman" w:cs="Times New Roman"/>
                <w:sz w:val="28"/>
                <w:lang w:val="ru-RU"/>
              </w:rPr>
            </w:pPr>
            <w:r w:rsidRPr="00745419">
              <w:rPr>
                <w:rFonts w:ascii="Times New Roman" w:hAnsi="Times New Roman" w:cs="Times New Roman"/>
                <w:sz w:val="28"/>
                <w:lang w:val="ru-RU"/>
              </w:rPr>
              <w:t>4.</w:t>
            </w:r>
            <w:r w:rsidRPr="00745419">
              <w:rPr>
                <w:rFonts w:ascii="Times New Roman" w:eastAsia="+mn-ea" w:hAnsi="Times New Roman" w:cs="Times New Roman"/>
                <w:color w:val="000000"/>
                <w:kern w:val="24"/>
                <w:sz w:val="28"/>
                <w:szCs w:val="56"/>
                <w:lang w:val="ru-RU"/>
              </w:rPr>
              <w:t xml:space="preserve"> </w:t>
            </w:r>
            <w:r w:rsidRPr="00745419">
              <w:rPr>
                <w:rFonts w:ascii="Times New Roman" w:hAnsi="Times New Roman" w:cs="Times New Roman"/>
                <w:sz w:val="28"/>
                <w:lang w:val="ru-RU"/>
              </w:rPr>
              <w:t xml:space="preserve">Определите массовую долю азота в молекуле </w:t>
            </w:r>
          </w:p>
          <w:p w:rsidR="00745419" w:rsidRPr="00745419" w:rsidRDefault="00745419" w:rsidP="00DE5792">
            <w:pPr>
              <w:spacing w:after="0" w:line="240" w:lineRule="auto"/>
              <w:rPr>
                <w:rFonts w:ascii="Times New Roman" w:hAnsi="Times New Roman" w:cs="Times New Roman"/>
                <w:bCs/>
                <w:sz w:val="28"/>
                <w:lang w:val="ru-RU"/>
              </w:rPr>
            </w:pPr>
            <w:r w:rsidRPr="00F54539">
              <w:rPr>
                <w:rFonts w:ascii="Times New Roman" w:hAnsi="Times New Roman" w:cs="Times New Roman"/>
                <w:bCs/>
                <w:sz w:val="28"/>
              </w:rPr>
              <w:t>NH</w:t>
            </w:r>
            <w:r w:rsidRPr="00745419">
              <w:rPr>
                <w:rFonts w:ascii="Times New Roman" w:hAnsi="Times New Roman" w:cs="Times New Roman"/>
                <w:bCs/>
                <w:sz w:val="28"/>
                <w:vertAlign w:val="subscript"/>
                <w:lang w:val="ru-RU"/>
              </w:rPr>
              <w:t>4</w:t>
            </w:r>
            <w:r w:rsidRPr="00F54539">
              <w:rPr>
                <w:rFonts w:ascii="Times New Roman" w:hAnsi="Times New Roman" w:cs="Times New Roman"/>
                <w:bCs/>
                <w:sz w:val="28"/>
              </w:rPr>
              <w:t>NO</w:t>
            </w:r>
            <w:r w:rsidRPr="00745419">
              <w:rPr>
                <w:rFonts w:ascii="Times New Roman" w:hAnsi="Times New Roman" w:cs="Times New Roman"/>
                <w:bCs/>
                <w:sz w:val="28"/>
                <w:vertAlign w:val="subscript"/>
                <w:lang w:val="ru-RU"/>
              </w:rPr>
              <w:t>3</w:t>
            </w:r>
          </w:p>
          <w:p w:rsidR="00745419" w:rsidRPr="00745419" w:rsidRDefault="00745419" w:rsidP="00DE5792">
            <w:pPr>
              <w:spacing w:after="0" w:line="240" w:lineRule="auto"/>
              <w:rPr>
                <w:rFonts w:ascii="Times New Roman" w:hAnsi="Times New Roman" w:cs="Times New Roman"/>
                <w:bCs/>
                <w:sz w:val="28"/>
                <w:lang w:val="ru-RU"/>
              </w:rPr>
            </w:pPr>
            <w:r w:rsidRPr="00745419">
              <w:rPr>
                <w:rFonts w:ascii="Times New Roman" w:hAnsi="Times New Roman" w:cs="Times New Roman"/>
                <w:bCs/>
                <w:sz w:val="28"/>
                <w:lang w:val="ru-RU"/>
              </w:rPr>
              <w:t>5.Составьте формулы молекул, зная валентности элементов</w:t>
            </w:r>
          </w:p>
          <w:p w:rsidR="00745419" w:rsidRPr="005830EF" w:rsidRDefault="00745419" w:rsidP="00DE5792">
            <w:pPr>
              <w:spacing w:after="0" w:line="240" w:lineRule="auto"/>
              <w:rPr>
                <w:rFonts w:ascii="Times New Roman" w:hAnsi="Times New Roman" w:cs="Times New Roman"/>
                <w:bCs/>
                <w:sz w:val="24"/>
              </w:rPr>
            </w:pPr>
            <w:r w:rsidRPr="005830EF">
              <w:rPr>
                <w:rFonts w:ascii="Times New Roman" w:hAnsi="Times New Roman" w:cs="Times New Roman"/>
                <w:bCs/>
                <w:sz w:val="24"/>
              </w:rPr>
              <w:t xml:space="preserve">V                   VII    </w:t>
            </w:r>
            <w:r w:rsidRPr="00564BE9">
              <w:rPr>
                <w:rFonts w:ascii="Times New Roman" w:hAnsi="Times New Roman" w:cs="Times New Roman"/>
                <w:bCs/>
                <w:sz w:val="24"/>
              </w:rPr>
              <w:t xml:space="preserve">       </w:t>
            </w:r>
            <w:r w:rsidRPr="005830EF">
              <w:rPr>
                <w:rFonts w:ascii="Times New Roman" w:hAnsi="Times New Roman" w:cs="Times New Roman"/>
                <w:bCs/>
                <w:sz w:val="24"/>
              </w:rPr>
              <w:t xml:space="preserve">     IV</w:t>
            </w:r>
            <w:r w:rsidRPr="00564BE9">
              <w:rPr>
                <w:rFonts w:ascii="Times New Roman" w:hAnsi="Times New Roman" w:cs="Times New Roman"/>
                <w:bCs/>
                <w:sz w:val="24"/>
              </w:rPr>
              <w:t xml:space="preserve">  </w:t>
            </w:r>
            <w:r w:rsidRPr="005830EF">
              <w:rPr>
                <w:rFonts w:ascii="Times New Roman" w:hAnsi="Times New Roman" w:cs="Times New Roman"/>
                <w:bCs/>
                <w:sz w:val="24"/>
              </w:rPr>
              <w:t xml:space="preserve">   VI</w:t>
            </w:r>
          </w:p>
          <w:p w:rsidR="00745419" w:rsidRPr="00F54539" w:rsidRDefault="00745419" w:rsidP="00DE5792">
            <w:pPr>
              <w:spacing w:after="0" w:line="240" w:lineRule="auto"/>
              <w:rPr>
                <w:rFonts w:ascii="Times New Roman" w:hAnsi="Times New Roman" w:cs="Times New Roman"/>
                <w:sz w:val="28"/>
              </w:rPr>
            </w:pPr>
            <w:r w:rsidRPr="00F54539">
              <w:rPr>
                <w:rFonts w:ascii="Times New Roman" w:hAnsi="Times New Roman" w:cs="Times New Roman"/>
                <w:sz w:val="28"/>
              </w:rPr>
              <w:t>P</w:t>
            </w:r>
            <w:r w:rsidRPr="00F54539">
              <w:rPr>
                <w:rFonts w:ascii="Times New Roman" w:hAnsi="Times New Roman" w:cs="Times New Roman"/>
                <w:sz w:val="28"/>
                <w:vertAlign w:val="subscript"/>
              </w:rPr>
              <w:t>x</w:t>
            </w:r>
            <w:r w:rsidRPr="00F54539">
              <w:rPr>
                <w:rFonts w:ascii="Times New Roman" w:hAnsi="Times New Roman" w:cs="Times New Roman"/>
                <w:sz w:val="28"/>
              </w:rPr>
              <w:t>O</w:t>
            </w:r>
            <w:r w:rsidRPr="00F54539">
              <w:rPr>
                <w:rFonts w:ascii="Times New Roman" w:hAnsi="Times New Roman" w:cs="Times New Roman"/>
                <w:sz w:val="28"/>
                <w:vertAlign w:val="subscript"/>
              </w:rPr>
              <w:t>y</w:t>
            </w:r>
            <w:r w:rsidRPr="00F54539">
              <w:rPr>
                <w:rFonts w:ascii="Times New Roman" w:hAnsi="Times New Roman" w:cs="Times New Roman"/>
                <w:sz w:val="28"/>
              </w:rPr>
              <w:t>, Li</w:t>
            </w:r>
            <w:r w:rsidRPr="00F54539">
              <w:rPr>
                <w:rFonts w:ascii="Times New Roman" w:hAnsi="Times New Roman" w:cs="Times New Roman"/>
                <w:sz w:val="28"/>
                <w:vertAlign w:val="subscript"/>
              </w:rPr>
              <w:t>x</w:t>
            </w:r>
            <w:r w:rsidRPr="00F54539">
              <w:rPr>
                <w:rFonts w:ascii="Times New Roman" w:hAnsi="Times New Roman" w:cs="Times New Roman"/>
                <w:sz w:val="28"/>
              </w:rPr>
              <w:t>O</w:t>
            </w:r>
            <w:r w:rsidRPr="00F54539">
              <w:rPr>
                <w:rFonts w:ascii="Times New Roman" w:hAnsi="Times New Roman" w:cs="Times New Roman"/>
                <w:sz w:val="28"/>
                <w:vertAlign w:val="subscript"/>
              </w:rPr>
              <w:t>y</w:t>
            </w:r>
            <w:r w:rsidRPr="00F54539">
              <w:rPr>
                <w:rFonts w:ascii="Times New Roman" w:hAnsi="Times New Roman" w:cs="Times New Roman"/>
                <w:sz w:val="28"/>
              </w:rPr>
              <w:t>, Mn</w:t>
            </w:r>
            <w:r w:rsidRPr="00F54539">
              <w:rPr>
                <w:rFonts w:ascii="Times New Roman" w:hAnsi="Times New Roman" w:cs="Times New Roman"/>
                <w:sz w:val="28"/>
                <w:vertAlign w:val="subscript"/>
              </w:rPr>
              <w:t>x</w:t>
            </w:r>
            <w:r w:rsidRPr="00F54539">
              <w:rPr>
                <w:rFonts w:ascii="Times New Roman" w:hAnsi="Times New Roman" w:cs="Times New Roman"/>
                <w:sz w:val="28"/>
              </w:rPr>
              <w:t>O</w:t>
            </w:r>
            <w:r w:rsidRPr="00F54539">
              <w:rPr>
                <w:rFonts w:ascii="Times New Roman" w:hAnsi="Times New Roman" w:cs="Times New Roman"/>
                <w:sz w:val="28"/>
                <w:vertAlign w:val="subscript"/>
              </w:rPr>
              <w:t>y</w:t>
            </w:r>
            <w:r w:rsidRPr="00F54539">
              <w:rPr>
                <w:rFonts w:ascii="Times New Roman" w:hAnsi="Times New Roman" w:cs="Times New Roman"/>
                <w:sz w:val="28"/>
              </w:rPr>
              <w:t xml:space="preserve"> , Si</w:t>
            </w:r>
            <w:r w:rsidRPr="00F54539">
              <w:rPr>
                <w:rFonts w:ascii="Times New Roman" w:hAnsi="Times New Roman" w:cs="Times New Roman"/>
                <w:sz w:val="28"/>
                <w:vertAlign w:val="subscript"/>
              </w:rPr>
              <w:t>x</w:t>
            </w:r>
            <w:r w:rsidRPr="00F54539">
              <w:rPr>
                <w:rFonts w:ascii="Times New Roman" w:hAnsi="Times New Roman" w:cs="Times New Roman"/>
                <w:sz w:val="28"/>
              </w:rPr>
              <w:t>O</w:t>
            </w:r>
            <w:r w:rsidRPr="00F54539">
              <w:rPr>
                <w:rFonts w:ascii="Times New Roman" w:hAnsi="Times New Roman" w:cs="Times New Roman"/>
                <w:sz w:val="28"/>
                <w:vertAlign w:val="subscript"/>
              </w:rPr>
              <w:t>y</w:t>
            </w:r>
            <w:r w:rsidRPr="00F54539">
              <w:rPr>
                <w:rFonts w:ascii="Times New Roman" w:hAnsi="Times New Roman" w:cs="Times New Roman"/>
                <w:sz w:val="28"/>
              </w:rPr>
              <w:t>, SO</w:t>
            </w:r>
          </w:p>
          <w:p w:rsidR="00745419" w:rsidRPr="00745419" w:rsidRDefault="00745419" w:rsidP="00DE5792">
            <w:pPr>
              <w:spacing w:after="0" w:line="240" w:lineRule="auto"/>
              <w:rPr>
                <w:rFonts w:ascii="Times New Roman" w:hAnsi="Times New Roman" w:cs="Times New Roman"/>
                <w:bCs/>
                <w:sz w:val="28"/>
                <w:lang w:val="ru-RU"/>
              </w:rPr>
            </w:pPr>
            <w:r w:rsidRPr="00745419">
              <w:rPr>
                <w:rFonts w:ascii="Times New Roman" w:hAnsi="Times New Roman" w:cs="Times New Roman"/>
                <w:bCs/>
                <w:sz w:val="28"/>
                <w:lang w:val="ru-RU"/>
              </w:rPr>
              <w:t>6. Установите формулу вещества содержащего натрий 73,33% и кислород.</w:t>
            </w:r>
            <w:r w:rsidRPr="00745419">
              <w:rPr>
                <w:rFonts w:ascii="Times New Roman" w:hAnsi="Times New Roman" w:cs="Times New Roman"/>
                <w:b/>
                <w:bCs/>
                <w:sz w:val="28"/>
                <w:lang w:val="ru-RU"/>
              </w:rPr>
              <w:t xml:space="preserve"> </w:t>
            </w:r>
          </w:p>
        </w:tc>
        <w:tc>
          <w:tcPr>
            <w:tcW w:w="5966" w:type="dxa"/>
            <w:shd w:val="clear" w:color="auto" w:fill="auto"/>
          </w:tcPr>
          <w:p w:rsidR="00745419" w:rsidRPr="00745419" w:rsidRDefault="00745419" w:rsidP="00DE5792">
            <w:pPr>
              <w:spacing w:after="0" w:line="240" w:lineRule="auto"/>
              <w:rPr>
                <w:rFonts w:ascii="Times New Roman" w:hAnsi="Times New Roman" w:cs="Times New Roman"/>
                <w:sz w:val="28"/>
                <w:lang w:val="ru-RU"/>
              </w:rPr>
            </w:pPr>
            <w:r w:rsidRPr="00745419">
              <w:rPr>
                <w:rFonts w:ascii="Times New Roman" w:hAnsi="Times New Roman" w:cs="Times New Roman"/>
                <w:sz w:val="28"/>
                <w:lang w:val="ru-RU"/>
              </w:rPr>
              <w:t xml:space="preserve">В - </w:t>
            </w:r>
            <w:r w:rsidRPr="00F54539">
              <w:rPr>
                <w:rFonts w:ascii="Times New Roman" w:hAnsi="Times New Roman" w:cs="Times New Roman"/>
                <w:sz w:val="28"/>
              </w:rPr>
              <w:t>II</w:t>
            </w:r>
          </w:p>
          <w:p w:rsidR="00745419" w:rsidRPr="00745419" w:rsidRDefault="00745419" w:rsidP="00DE5792">
            <w:pPr>
              <w:spacing w:after="0" w:line="240" w:lineRule="auto"/>
              <w:rPr>
                <w:rFonts w:ascii="Times New Roman" w:hAnsi="Times New Roman" w:cs="Times New Roman"/>
                <w:bCs/>
                <w:sz w:val="28"/>
                <w:lang w:val="ru-RU"/>
              </w:rPr>
            </w:pPr>
            <w:r w:rsidRPr="00745419">
              <w:rPr>
                <w:rFonts w:ascii="Times New Roman" w:hAnsi="Times New Roman" w:cs="Times New Roman"/>
                <w:bCs/>
                <w:sz w:val="28"/>
                <w:lang w:val="ru-RU"/>
              </w:rPr>
              <w:t xml:space="preserve">1.Расположите в порядке возрастания металлических свойств: </w:t>
            </w:r>
            <w:r w:rsidRPr="00F54539">
              <w:rPr>
                <w:rFonts w:ascii="Times New Roman" w:hAnsi="Times New Roman" w:cs="Times New Roman"/>
                <w:bCs/>
                <w:sz w:val="28"/>
              </w:rPr>
              <w:t>Be</w:t>
            </w:r>
            <w:r w:rsidRPr="00745419">
              <w:rPr>
                <w:rFonts w:ascii="Times New Roman" w:hAnsi="Times New Roman" w:cs="Times New Roman"/>
                <w:bCs/>
                <w:sz w:val="28"/>
                <w:lang w:val="ru-RU"/>
              </w:rPr>
              <w:t xml:space="preserve">, </w:t>
            </w:r>
            <w:r w:rsidRPr="00F54539">
              <w:rPr>
                <w:rFonts w:ascii="Times New Roman" w:hAnsi="Times New Roman" w:cs="Times New Roman"/>
                <w:bCs/>
                <w:sz w:val="28"/>
              </w:rPr>
              <w:t>C</w:t>
            </w:r>
            <w:r w:rsidRPr="00745419">
              <w:rPr>
                <w:rFonts w:ascii="Times New Roman" w:hAnsi="Times New Roman" w:cs="Times New Roman"/>
                <w:bCs/>
                <w:sz w:val="28"/>
                <w:lang w:val="ru-RU"/>
              </w:rPr>
              <w:t xml:space="preserve">, </w:t>
            </w:r>
            <w:r w:rsidRPr="00F54539">
              <w:rPr>
                <w:rFonts w:ascii="Times New Roman" w:hAnsi="Times New Roman" w:cs="Times New Roman"/>
                <w:bCs/>
                <w:sz w:val="28"/>
              </w:rPr>
              <w:t>Na</w:t>
            </w:r>
          </w:p>
          <w:p w:rsidR="00745419" w:rsidRPr="00745419" w:rsidRDefault="00745419" w:rsidP="00DE5792">
            <w:pPr>
              <w:spacing w:after="0" w:line="240" w:lineRule="auto"/>
              <w:rPr>
                <w:rFonts w:ascii="Times New Roman" w:hAnsi="Times New Roman" w:cs="Times New Roman"/>
                <w:bCs/>
                <w:sz w:val="28"/>
                <w:lang w:val="ru-RU"/>
              </w:rPr>
            </w:pPr>
            <w:r w:rsidRPr="00745419">
              <w:rPr>
                <w:rFonts w:ascii="Times New Roman" w:hAnsi="Times New Roman" w:cs="Times New Roman"/>
                <w:bCs/>
                <w:sz w:val="28"/>
                <w:lang w:val="ru-RU"/>
              </w:rPr>
              <w:t>2.</w:t>
            </w:r>
            <w:r w:rsidRPr="00745419">
              <w:rPr>
                <w:rFonts w:ascii="Times New Roman" w:eastAsia="+mn-ea" w:hAnsi="Times New Roman" w:cs="Times New Roman"/>
                <w:bCs/>
                <w:color w:val="000000"/>
                <w:kern w:val="24"/>
                <w:sz w:val="28"/>
                <w:szCs w:val="40"/>
                <w:lang w:val="ru-RU"/>
              </w:rPr>
              <w:t xml:space="preserve"> </w:t>
            </w:r>
            <w:r w:rsidRPr="00745419">
              <w:rPr>
                <w:rFonts w:ascii="Times New Roman" w:hAnsi="Times New Roman" w:cs="Times New Roman"/>
                <w:bCs/>
                <w:sz w:val="28"/>
                <w:lang w:val="ru-RU"/>
              </w:rPr>
              <w:t xml:space="preserve">Определите тип связи для веществ с формулами: </w:t>
            </w:r>
          </w:p>
          <w:p w:rsidR="00745419" w:rsidRPr="00F54539" w:rsidRDefault="00745419" w:rsidP="00DE5792">
            <w:pPr>
              <w:spacing w:after="0" w:line="240" w:lineRule="auto"/>
              <w:rPr>
                <w:rFonts w:ascii="Times New Roman" w:hAnsi="Times New Roman" w:cs="Times New Roman"/>
                <w:sz w:val="28"/>
                <w:vertAlign w:val="subscript"/>
              </w:rPr>
            </w:pPr>
            <w:r w:rsidRPr="00F54539">
              <w:rPr>
                <w:rFonts w:ascii="Times New Roman" w:hAnsi="Times New Roman" w:cs="Times New Roman"/>
                <w:sz w:val="28"/>
              </w:rPr>
              <w:t>N</w:t>
            </w:r>
            <w:r w:rsidRPr="00F54539">
              <w:rPr>
                <w:rFonts w:ascii="Times New Roman" w:hAnsi="Times New Roman" w:cs="Times New Roman"/>
                <w:sz w:val="28"/>
                <w:vertAlign w:val="subscript"/>
              </w:rPr>
              <w:t>2</w:t>
            </w:r>
            <w:r w:rsidRPr="00F54539">
              <w:rPr>
                <w:rFonts w:ascii="Times New Roman" w:hAnsi="Times New Roman" w:cs="Times New Roman"/>
                <w:sz w:val="28"/>
              </w:rPr>
              <w:t>O</w:t>
            </w:r>
            <w:r w:rsidRPr="00F54539">
              <w:rPr>
                <w:rFonts w:ascii="Times New Roman" w:hAnsi="Times New Roman" w:cs="Times New Roman"/>
                <w:sz w:val="28"/>
                <w:vertAlign w:val="subscript"/>
              </w:rPr>
              <w:t>3</w:t>
            </w:r>
            <w:r w:rsidRPr="00F54539">
              <w:rPr>
                <w:rFonts w:ascii="Times New Roman" w:hAnsi="Times New Roman" w:cs="Times New Roman"/>
                <w:sz w:val="28"/>
              </w:rPr>
              <w:t>, Na</w:t>
            </w:r>
            <w:r w:rsidRPr="00F54539">
              <w:rPr>
                <w:rFonts w:ascii="Times New Roman" w:hAnsi="Times New Roman" w:cs="Times New Roman"/>
                <w:sz w:val="28"/>
                <w:vertAlign w:val="subscript"/>
              </w:rPr>
              <w:t>2</w:t>
            </w:r>
            <w:r w:rsidRPr="00F54539">
              <w:rPr>
                <w:rFonts w:ascii="Times New Roman" w:hAnsi="Times New Roman" w:cs="Times New Roman"/>
                <w:sz w:val="28"/>
              </w:rPr>
              <w:t>O, P</w:t>
            </w:r>
            <w:r w:rsidRPr="00F54539">
              <w:rPr>
                <w:rFonts w:ascii="Times New Roman" w:hAnsi="Times New Roman" w:cs="Times New Roman"/>
                <w:sz w:val="28"/>
                <w:vertAlign w:val="subscript"/>
              </w:rPr>
              <w:t>8</w:t>
            </w:r>
            <w:r w:rsidRPr="00F54539">
              <w:rPr>
                <w:rFonts w:ascii="Times New Roman" w:hAnsi="Times New Roman" w:cs="Times New Roman"/>
                <w:sz w:val="28"/>
              </w:rPr>
              <w:t>, Fe, SO</w:t>
            </w:r>
            <w:r w:rsidRPr="00F54539">
              <w:rPr>
                <w:rFonts w:ascii="Times New Roman" w:hAnsi="Times New Roman" w:cs="Times New Roman"/>
                <w:sz w:val="28"/>
                <w:vertAlign w:val="subscript"/>
              </w:rPr>
              <w:t>3</w:t>
            </w:r>
            <w:r w:rsidRPr="00F54539">
              <w:rPr>
                <w:rFonts w:ascii="Times New Roman" w:hAnsi="Times New Roman" w:cs="Times New Roman"/>
                <w:sz w:val="28"/>
              </w:rPr>
              <w:t>, CO</w:t>
            </w:r>
            <w:r w:rsidRPr="00F54539">
              <w:rPr>
                <w:rFonts w:ascii="Times New Roman" w:hAnsi="Times New Roman" w:cs="Times New Roman"/>
                <w:sz w:val="28"/>
                <w:vertAlign w:val="subscript"/>
              </w:rPr>
              <w:t>2</w:t>
            </w:r>
          </w:p>
          <w:p w:rsidR="00745419" w:rsidRPr="00745419" w:rsidRDefault="00745419" w:rsidP="00DE5792">
            <w:pPr>
              <w:spacing w:after="0" w:line="240" w:lineRule="auto"/>
              <w:rPr>
                <w:rFonts w:ascii="Times New Roman" w:hAnsi="Times New Roman" w:cs="Times New Roman"/>
                <w:sz w:val="28"/>
                <w:vertAlign w:val="subscript"/>
                <w:lang w:val="ru-RU"/>
              </w:rPr>
            </w:pPr>
            <w:r w:rsidRPr="00745419">
              <w:rPr>
                <w:rFonts w:ascii="Times New Roman" w:hAnsi="Times New Roman" w:cs="Times New Roman"/>
                <w:sz w:val="28"/>
                <w:lang w:val="ru-RU"/>
              </w:rPr>
              <w:t xml:space="preserve">Распишите образование связи для молекулы </w:t>
            </w:r>
            <w:r w:rsidRPr="00F54539">
              <w:rPr>
                <w:rFonts w:ascii="Times New Roman" w:hAnsi="Times New Roman" w:cs="Times New Roman"/>
                <w:sz w:val="28"/>
              </w:rPr>
              <w:t>CO</w:t>
            </w:r>
            <w:r w:rsidRPr="00745419">
              <w:rPr>
                <w:rFonts w:ascii="Times New Roman" w:hAnsi="Times New Roman" w:cs="Times New Roman"/>
                <w:sz w:val="28"/>
                <w:vertAlign w:val="subscript"/>
                <w:lang w:val="ru-RU"/>
              </w:rPr>
              <w:t>2</w:t>
            </w:r>
          </w:p>
          <w:p w:rsidR="00745419" w:rsidRPr="00745419" w:rsidRDefault="00745419" w:rsidP="00DE5792">
            <w:pPr>
              <w:spacing w:after="0" w:line="240" w:lineRule="auto"/>
              <w:rPr>
                <w:rFonts w:ascii="Times New Roman" w:hAnsi="Times New Roman" w:cs="Times New Roman"/>
                <w:sz w:val="28"/>
                <w:lang w:val="ru-RU"/>
              </w:rPr>
            </w:pPr>
            <w:r w:rsidRPr="00745419">
              <w:rPr>
                <w:rFonts w:ascii="Times New Roman" w:hAnsi="Times New Roman" w:cs="Times New Roman"/>
                <w:sz w:val="28"/>
                <w:vertAlign w:val="subscript"/>
                <w:lang w:val="ru-RU"/>
              </w:rPr>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66"/>
              <w:gridCol w:w="1925"/>
              <w:gridCol w:w="1541"/>
            </w:tblGrid>
            <w:tr w:rsidR="00745419" w:rsidRPr="00A82616" w:rsidTr="00DE5792">
              <w:tc>
                <w:tcPr>
                  <w:tcW w:w="1649" w:type="dxa"/>
                  <w:vMerge w:val="restart"/>
                  <w:shd w:val="clear" w:color="auto" w:fill="auto"/>
                </w:tcPr>
                <w:p w:rsidR="00745419" w:rsidRPr="00745419" w:rsidRDefault="00745419" w:rsidP="00DE5792">
                  <w:pPr>
                    <w:spacing w:after="0" w:line="240" w:lineRule="auto"/>
                    <w:rPr>
                      <w:rFonts w:ascii="Times New Roman" w:hAnsi="Times New Roman" w:cs="Times New Roman"/>
                      <w:sz w:val="28"/>
                      <w:lang w:val="ru-RU"/>
                    </w:rPr>
                  </w:pPr>
                  <w:r w:rsidRPr="00745419">
                    <w:rPr>
                      <w:rFonts w:ascii="Times New Roman" w:hAnsi="Times New Roman" w:cs="Times New Roman"/>
                      <w:bCs/>
                      <w:sz w:val="28"/>
                      <w:lang w:val="ru-RU"/>
                    </w:rPr>
                    <w:t xml:space="preserve">Элементарные частицы </w:t>
                  </w:r>
                </w:p>
              </w:tc>
              <w:tc>
                <w:tcPr>
                  <w:tcW w:w="3466" w:type="dxa"/>
                  <w:gridSpan w:val="2"/>
                  <w:shd w:val="clear" w:color="auto" w:fill="auto"/>
                </w:tcPr>
                <w:p w:rsidR="00745419" w:rsidRPr="00745419" w:rsidRDefault="00745419" w:rsidP="00DE5792">
                  <w:pPr>
                    <w:spacing w:after="0" w:line="240" w:lineRule="auto"/>
                    <w:jc w:val="center"/>
                    <w:rPr>
                      <w:rFonts w:ascii="Times New Roman" w:hAnsi="Times New Roman" w:cs="Times New Roman"/>
                      <w:sz w:val="28"/>
                      <w:lang w:val="ru-RU"/>
                    </w:rPr>
                  </w:pPr>
                  <w:r w:rsidRPr="00745419">
                    <w:rPr>
                      <w:rFonts w:ascii="Times New Roman" w:hAnsi="Times New Roman" w:cs="Times New Roman"/>
                      <w:bCs/>
                      <w:sz w:val="28"/>
                      <w:lang w:val="ru-RU"/>
                    </w:rPr>
                    <w:t>Изотопы</w:t>
                  </w:r>
                </w:p>
              </w:tc>
            </w:tr>
            <w:tr w:rsidR="00745419" w:rsidRPr="00A82616" w:rsidTr="00DE5792">
              <w:tc>
                <w:tcPr>
                  <w:tcW w:w="1649" w:type="dxa"/>
                  <w:vMerge/>
                  <w:shd w:val="clear" w:color="auto" w:fill="auto"/>
                </w:tcPr>
                <w:p w:rsidR="00745419" w:rsidRPr="00745419" w:rsidRDefault="00745419" w:rsidP="00DE5792">
                  <w:pPr>
                    <w:spacing w:after="0" w:line="240" w:lineRule="auto"/>
                    <w:rPr>
                      <w:rFonts w:ascii="Times New Roman" w:hAnsi="Times New Roman" w:cs="Times New Roman"/>
                      <w:sz w:val="28"/>
                      <w:lang w:val="ru-RU"/>
                    </w:rPr>
                  </w:pPr>
                </w:p>
              </w:tc>
              <w:tc>
                <w:tcPr>
                  <w:tcW w:w="1925" w:type="dxa"/>
                  <w:shd w:val="clear" w:color="auto" w:fill="auto"/>
                </w:tcPr>
                <w:p w:rsidR="00745419" w:rsidRPr="00745419" w:rsidRDefault="00745419" w:rsidP="00DE5792">
                  <w:pPr>
                    <w:spacing w:after="0" w:line="240" w:lineRule="auto"/>
                    <w:jc w:val="center"/>
                    <w:rPr>
                      <w:rFonts w:ascii="Times New Roman" w:hAnsi="Times New Roman" w:cs="Times New Roman"/>
                      <w:sz w:val="28"/>
                      <w:lang w:val="ru-RU"/>
                    </w:rPr>
                  </w:pPr>
                  <w:r w:rsidRPr="00745419">
                    <w:rPr>
                      <w:rFonts w:ascii="Times New Roman" w:hAnsi="Times New Roman" w:cs="Times New Roman"/>
                      <w:sz w:val="28"/>
                      <w:vertAlign w:val="superscript"/>
                      <w:lang w:val="ru-RU"/>
                    </w:rPr>
                    <w:t>35</w:t>
                  </w:r>
                  <w:r w:rsidRPr="00F54539">
                    <w:rPr>
                      <w:rFonts w:ascii="Times New Roman" w:hAnsi="Times New Roman" w:cs="Times New Roman"/>
                      <w:sz w:val="28"/>
                    </w:rPr>
                    <w:t>Cl</w:t>
                  </w:r>
                </w:p>
              </w:tc>
              <w:tc>
                <w:tcPr>
                  <w:tcW w:w="1541" w:type="dxa"/>
                  <w:shd w:val="clear" w:color="auto" w:fill="auto"/>
                </w:tcPr>
                <w:p w:rsidR="00745419" w:rsidRPr="00745419" w:rsidRDefault="00745419" w:rsidP="00DE5792">
                  <w:pPr>
                    <w:spacing w:after="0" w:line="240" w:lineRule="auto"/>
                    <w:rPr>
                      <w:rFonts w:ascii="Times New Roman" w:hAnsi="Times New Roman" w:cs="Times New Roman"/>
                      <w:sz w:val="28"/>
                      <w:lang w:val="ru-RU"/>
                    </w:rPr>
                  </w:pPr>
                  <w:r w:rsidRPr="00745419">
                    <w:rPr>
                      <w:rFonts w:ascii="Times New Roman" w:hAnsi="Times New Roman" w:cs="Times New Roman"/>
                      <w:sz w:val="28"/>
                      <w:vertAlign w:val="superscript"/>
                      <w:lang w:val="ru-RU"/>
                    </w:rPr>
                    <w:t>37</w:t>
                  </w:r>
                  <w:r w:rsidRPr="00F54539">
                    <w:rPr>
                      <w:rFonts w:ascii="Times New Roman" w:hAnsi="Times New Roman" w:cs="Times New Roman"/>
                      <w:sz w:val="28"/>
                    </w:rPr>
                    <w:t>Cl</w:t>
                  </w:r>
                </w:p>
              </w:tc>
            </w:tr>
            <w:tr w:rsidR="00745419" w:rsidRPr="00A82616" w:rsidTr="00DE5792">
              <w:tc>
                <w:tcPr>
                  <w:tcW w:w="1649" w:type="dxa"/>
                  <w:shd w:val="clear" w:color="auto" w:fill="auto"/>
                </w:tcPr>
                <w:p w:rsidR="00745419" w:rsidRPr="00745419" w:rsidRDefault="00745419" w:rsidP="00DE5792">
                  <w:pPr>
                    <w:spacing w:after="0" w:line="240" w:lineRule="auto"/>
                    <w:rPr>
                      <w:rFonts w:ascii="Times New Roman" w:hAnsi="Times New Roman" w:cs="Times New Roman"/>
                      <w:sz w:val="28"/>
                      <w:lang w:val="ru-RU"/>
                    </w:rPr>
                  </w:pPr>
                  <w:r w:rsidRPr="00745419">
                    <w:rPr>
                      <w:rFonts w:ascii="Times New Roman" w:hAnsi="Times New Roman" w:cs="Times New Roman"/>
                      <w:sz w:val="28"/>
                      <w:lang w:val="ru-RU"/>
                    </w:rPr>
                    <w:t>1)</w:t>
                  </w:r>
                  <w:r w:rsidRPr="00F54539">
                    <w:rPr>
                      <w:rFonts w:ascii="Times New Roman" w:hAnsi="Times New Roman" w:cs="Times New Roman"/>
                      <w:sz w:val="28"/>
                    </w:rPr>
                    <w:t>p</w:t>
                  </w:r>
                  <w:r w:rsidRPr="00745419">
                    <w:rPr>
                      <w:rFonts w:ascii="Times New Roman" w:hAnsi="Times New Roman" w:cs="Times New Roman"/>
                      <w:sz w:val="28"/>
                      <w:vertAlign w:val="superscript"/>
                      <w:lang w:val="ru-RU"/>
                    </w:rPr>
                    <w:t xml:space="preserve">+ </w:t>
                  </w:r>
                </w:p>
              </w:tc>
              <w:tc>
                <w:tcPr>
                  <w:tcW w:w="1925" w:type="dxa"/>
                  <w:shd w:val="clear" w:color="auto" w:fill="auto"/>
                </w:tcPr>
                <w:p w:rsidR="00745419" w:rsidRPr="00745419" w:rsidRDefault="00745419" w:rsidP="00DE5792">
                  <w:pPr>
                    <w:spacing w:after="0" w:line="240" w:lineRule="auto"/>
                    <w:rPr>
                      <w:rFonts w:ascii="Times New Roman" w:hAnsi="Times New Roman" w:cs="Times New Roman"/>
                      <w:sz w:val="28"/>
                      <w:lang w:val="ru-RU"/>
                    </w:rPr>
                  </w:pPr>
                </w:p>
              </w:tc>
              <w:tc>
                <w:tcPr>
                  <w:tcW w:w="1541" w:type="dxa"/>
                  <w:shd w:val="clear" w:color="auto" w:fill="auto"/>
                </w:tcPr>
                <w:p w:rsidR="00745419" w:rsidRPr="00745419" w:rsidRDefault="00745419" w:rsidP="00DE5792">
                  <w:pPr>
                    <w:spacing w:after="0" w:line="240" w:lineRule="auto"/>
                    <w:rPr>
                      <w:rFonts w:ascii="Times New Roman" w:hAnsi="Times New Roman" w:cs="Times New Roman"/>
                      <w:sz w:val="28"/>
                      <w:lang w:val="ru-RU"/>
                    </w:rPr>
                  </w:pPr>
                </w:p>
              </w:tc>
            </w:tr>
            <w:tr w:rsidR="00745419" w:rsidRPr="00A82616" w:rsidTr="00DE5792">
              <w:tc>
                <w:tcPr>
                  <w:tcW w:w="1649" w:type="dxa"/>
                  <w:shd w:val="clear" w:color="auto" w:fill="auto"/>
                </w:tcPr>
                <w:p w:rsidR="00745419" w:rsidRPr="00745419" w:rsidRDefault="00745419" w:rsidP="00DE5792">
                  <w:pPr>
                    <w:spacing w:after="0" w:line="240" w:lineRule="auto"/>
                    <w:rPr>
                      <w:rFonts w:ascii="Times New Roman" w:hAnsi="Times New Roman" w:cs="Times New Roman"/>
                      <w:sz w:val="28"/>
                      <w:vertAlign w:val="superscript"/>
                      <w:lang w:val="ru-RU"/>
                    </w:rPr>
                  </w:pPr>
                  <w:r w:rsidRPr="00745419">
                    <w:rPr>
                      <w:rFonts w:ascii="Times New Roman" w:hAnsi="Times New Roman" w:cs="Times New Roman"/>
                      <w:sz w:val="28"/>
                      <w:lang w:val="ru-RU"/>
                    </w:rPr>
                    <w:t>2)</w:t>
                  </w:r>
                  <w:r w:rsidRPr="00F54539">
                    <w:rPr>
                      <w:rFonts w:ascii="Times New Roman" w:hAnsi="Times New Roman" w:cs="Times New Roman"/>
                      <w:sz w:val="28"/>
                    </w:rPr>
                    <w:t>n</w:t>
                  </w:r>
                  <w:r w:rsidRPr="00745419">
                    <w:rPr>
                      <w:rFonts w:ascii="Times New Roman" w:hAnsi="Times New Roman" w:cs="Times New Roman"/>
                      <w:sz w:val="28"/>
                      <w:lang w:val="ru-RU"/>
                    </w:rPr>
                    <w:t xml:space="preserve"> </w:t>
                  </w:r>
                  <w:r w:rsidRPr="00745419">
                    <w:rPr>
                      <w:rFonts w:ascii="Times New Roman" w:hAnsi="Times New Roman" w:cs="Times New Roman"/>
                      <w:sz w:val="28"/>
                      <w:vertAlign w:val="superscript"/>
                      <w:lang w:val="ru-RU"/>
                    </w:rPr>
                    <w:t>0</w:t>
                  </w:r>
                </w:p>
              </w:tc>
              <w:tc>
                <w:tcPr>
                  <w:tcW w:w="1925" w:type="dxa"/>
                  <w:shd w:val="clear" w:color="auto" w:fill="auto"/>
                </w:tcPr>
                <w:p w:rsidR="00745419" w:rsidRPr="00745419" w:rsidRDefault="00745419" w:rsidP="00DE5792">
                  <w:pPr>
                    <w:spacing w:after="0" w:line="240" w:lineRule="auto"/>
                    <w:rPr>
                      <w:rFonts w:ascii="Times New Roman" w:hAnsi="Times New Roman" w:cs="Times New Roman"/>
                      <w:sz w:val="28"/>
                      <w:lang w:val="ru-RU"/>
                    </w:rPr>
                  </w:pPr>
                </w:p>
              </w:tc>
              <w:tc>
                <w:tcPr>
                  <w:tcW w:w="1541" w:type="dxa"/>
                  <w:shd w:val="clear" w:color="auto" w:fill="auto"/>
                </w:tcPr>
                <w:p w:rsidR="00745419" w:rsidRPr="00745419" w:rsidRDefault="00745419" w:rsidP="00DE5792">
                  <w:pPr>
                    <w:spacing w:after="0" w:line="240" w:lineRule="auto"/>
                    <w:rPr>
                      <w:rFonts w:ascii="Times New Roman" w:hAnsi="Times New Roman" w:cs="Times New Roman"/>
                      <w:sz w:val="28"/>
                      <w:lang w:val="ru-RU"/>
                    </w:rPr>
                  </w:pPr>
                </w:p>
              </w:tc>
            </w:tr>
            <w:tr w:rsidR="00745419" w:rsidRPr="00A82616" w:rsidTr="00DE5792">
              <w:tc>
                <w:tcPr>
                  <w:tcW w:w="1649" w:type="dxa"/>
                  <w:shd w:val="clear" w:color="auto" w:fill="auto"/>
                </w:tcPr>
                <w:p w:rsidR="00745419" w:rsidRPr="00745419" w:rsidRDefault="00745419" w:rsidP="00DE5792">
                  <w:pPr>
                    <w:spacing w:after="0" w:line="240" w:lineRule="auto"/>
                    <w:rPr>
                      <w:rFonts w:ascii="Times New Roman" w:hAnsi="Times New Roman" w:cs="Times New Roman"/>
                      <w:sz w:val="28"/>
                      <w:lang w:val="ru-RU"/>
                    </w:rPr>
                  </w:pPr>
                  <w:r w:rsidRPr="00745419">
                    <w:rPr>
                      <w:rFonts w:ascii="Times New Roman" w:hAnsi="Times New Roman" w:cs="Times New Roman"/>
                      <w:sz w:val="28"/>
                      <w:lang w:val="ru-RU"/>
                    </w:rPr>
                    <w:t>3)</w:t>
                  </w:r>
                  <w:r w:rsidRPr="00F54539">
                    <w:rPr>
                      <w:rFonts w:ascii="Times New Roman" w:hAnsi="Times New Roman" w:cs="Times New Roman"/>
                      <w:sz w:val="28"/>
                    </w:rPr>
                    <w:t>e</w:t>
                  </w:r>
                  <w:r w:rsidRPr="00745419">
                    <w:rPr>
                      <w:rFonts w:ascii="Times New Roman" w:hAnsi="Times New Roman" w:cs="Times New Roman"/>
                      <w:sz w:val="28"/>
                      <w:vertAlign w:val="superscript"/>
                      <w:lang w:val="ru-RU"/>
                    </w:rPr>
                    <w:t>-</w:t>
                  </w:r>
                </w:p>
              </w:tc>
              <w:tc>
                <w:tcPr>
                  <w:tcW w:w="1925" w:type="dxa"/>
                  <w:shd w:val="clear" w:color="auto" w:fill="auto"/>
                </w:tcPr>
                <w:p w:rsidR="00745419" w:rsidRPr="00745419" w:rsidRDefault="00745419" w:rsidP="00DE5792">
                  <w:pPr>
                    <w:spacing w:after="0" w:line="240" w:lineRule="auto"/>
                    <w:rPr>
                      <w:rFonts w:ascii="Times New Roman" w:hAnsi="Times New Roman" w:cs="Times New Roman"/>
                      <w:sz w:val="28"/>
                      <w:lang w:val="ru-RU"/>
                    </w:rPr>
                  </w:pPr>
                </w:p>
              </w:tc>
              <w:tc>
                <w:tcPr>
                  <w:tcW w:w="1541" w:type="dxa"/>
                  <w:shd w:val="clear" w:color="auto" w:fill="auto"/>
                </w:tcPr>
                <w:p w:rsidR="00745419" w:rsidRPr="00745419" w:rsidRDefault="00745419" w:rsidP="00DE5792">
                  <w:pPr>
                    <w:spacing w:after="0" w:line="240" w:lineRule="auto"/>
                    <w:rPr>
                      <w:rFonts w:ascii="Times New Roman" w:hAnsi="Times New Roman" w:cs="Times New Roman"/>
                      <w:sz w:val="28"/>
                      <w:lang w:val="ru-RU"/>
                    </w:rPr>
                  </w:pPr>
                </w:p>
              </w:tc>
            </w:tr>
          </w:tbl>
          <w:p w:rsidR="00745419" w:rsidRPr="00745419" w:rsidRDefault="00745419" w:rsidP="00DE5792">
            <w:pPr>
              <w:spacing w:after="0" w:line="240" w:lineRule="auto"/>
              <w:rPr>
                <w:rFonts w:ascii="Times New Roman" w:hAnsi="Times New Roman" w:cs="Times New Roman"/>
                <w:sz w:val="28"/>
                <w:lang w:val="ru-RU"/>
              </w:rPr>
            </w:pPr>
            <w:r w:rsidRPr="00745419">
              <w:rPr>
                <w:rFonts w:ascii="Times New Roman" w:hAnsi="Times New Roman" w:cs="Times New Roman"/>
                <w:sz w:val="28"/>
                <w:lang w:val="ru-RU"/>
              </w:rPr>
              <w:t>4.</w:t>
            </w:r>
            <w:r w:rsidRPr="00745419">
              <w:rPr>
                <w:rFonts w:ascii="Times New Roman" w:eastAsia="+mn-ea" w:hAnsi="Times New Roman" w:cs="Times New Roman"/>
                <w:color w:val="000000"/>
                <w:kern w:val="24"/>
                <w:sz w:val="28"/>
                <w:szCs w:val="56"/>
                <w:lang w:val="ru-RU"/>
              </w:rPr>
              <w:t xml:space="preserve"> </w:t>
            </w:r>
            <w:r w:rsidRPr="00745419">
              <w:rPr>
                <w:rFonts w:ascii="Times New Roman" w:hAnsi="Times New Roman" w:cs="Times New Roman"/>
                <w:sz w:val="28"/>
                <w:lang w:val="ru-RU"/>
              </w:rPr>
              <w:t xml:space="preserve">Определите массовую долю хлора в молекуле </w:t>
            </w:r>
          </w:p>
          <w:p w:rsidR="00745419" w:rsidRPr="00745419" w:rsidRDefault="00745419" w:rsidP="00DE5792">
            <w:pPr>
              <w:spacing w:after="0" w:line="240" w:lineRule="auto"/>
              <w:rPr>
                <w:rFonts w:ascii="Times New Roman" w:hAnsi="Times New Roman" w:cs="Times New Roman"/>
                <w:bCs/>
                <w:sz w:val="28"/>
                <w:lang w:val="ru-RU"/>
              </w:rPr>
            </w:pPr>
            <w:r w:rsidRPr="00F54539">
              <w:rPr>
                <w:rFonts w:ascii="Times New Roman" w:hAnsi="Times New Roman" w:cs="Times New Roman"/>
                <w:bCs/>
                <w:sz w:val="28"/>
              </w:rPr>
              <w:t>ClCH</w:t>
            </w:r>
            <w:r w:rsidRPr="00745419">
              <w:rPr>
                <w:rFonts w:ascii="Times New Roman" w:hAnsi="Times New Roman" w:cs="Times New Roman"/>
                <w:bCs/>
                <w:sz w:val="28"/>
                <w:vertAlign w:val="subscript"/>
                <w:lang w:val="ru-RU"/>
              </w:rPr>
              <w:t>2</w:t>
            </w:r>
            <w:r w:rsidRPr="00F54539">
              <w:rPr>
                <w:rFonts w:ascii="Times New Roman" w:hAnsi="Times New Roman" w:cs="Times New Roman"/>
                <w:bCs/>
                <w:sz w:val="28"/>
              </w:rPr>
              <w:t>Cl</w:t>
            </w:r>
          </w:p>
          <w:p w:rsidR="00745419" w:rsidRPr="00745419" w:rsidRDefault="00745419" w:rsidP="00DE5792">
            <w:pPr>
              <w:spacing w:after="0" w:line="240" w:lineRule="auto"/>
              <w:rPr>
                <w:rFonts w:ascii="Times New Roman" w:hAnsi="Times New Roman" w:cs="Times New Roman"/>
                <w:bCs/>
                <w:sz w:val="28"/>
                <w:lang w:val="ru-RU"/>
              </w:rPr>
            </w:pPr>
            <w:r w:rsidRPr="00745419">
              <w:rPr>
                <w:rFonts w:ascii="Times New Roman" w:hAnsi="Times New Roman" w:cs="Times New Roman"/>
                <w:bCs/>
                <w:sz w:val="28"/>
                <w:lang w:val="ru-RU"/>
              </w:rPr>
              <w:t>5.Составьте формулы  молекул, зная валентности элементов</w:t>
            </w:r>
          </w:p>
          <w:p w:rsidR="00745419" w:rsidRPr="00745419" w:rsidRDefault="00745419" w:rsidP="00DE5792">
            <w:pPr>
              <w:spacing w:after="0" w:line="240" w:lineRule="auto"/>
              <w:rPr>
                <w:rFonts w:ascii="Times New Roman" w:hAnsi="Times New Roman" w:cs="Times New Roman"/>
                <w:sz w:val="28"/>
                <w:lang w:val="ru-RU"/>
              </w:rPr>
            </w:pPr>
            <w:r w:rsidRPr="00745419">
              <w:rPr>
                <w:rFonts w:ascii="Times New Roman" w:hAnsi="Times New Roman" w:cs="Times New Roman"/>
                <w:sz w:val="28"/>
                <w:lang w:val="ru-RU"/>
              </w:rPr>
              <w:t xml:space="preserve">    </w:t>
            </w:r>
            <w:r w:rsidRPr="00745419">
              <w:rPr>
                <w:rFonts w:ascii="Times New Roman" w:hAnsi="Times New Roman" w:cs="Times New Roman"/>
                <w:sz w:val="24"/>
                <w:lang w:val="ru-RU"/>
              </w:rPr>
              <w:t xml:space="preserve"> </w:t>
            </w:r>
            <w:r w:rsidRPr="00C265F5">
              <w:rPr>
                <w:rFonts w:ascii="Times New Roman" w:hAnsi="Times New Roman" w:cs="Times New Roman"/>
                <w:sz w:val="24"/>
              </w:rPr>
              <w:t>II</w:t>
            </w:r>
            <w:r w:rsidRPr="00745419">
              <w:rPr>
                <w:rFonts w:ascii="Times New Roman" w:hAnsi="Times New Roman" w:cs="Times New Roman"/>
                <w:sz w:val="24"/>
                <w:lang w:val="ru-RU"/>
              </w:rPr>
              <w:t xml:space="preserve">     </w:t>
            </w:r>
            <w:r w:rsidRPr="00C265F5">
              <w:rPr>
                <w:rFonts w:ascii="Times New Roman" w:hAnsi="Times New Roman" w:cs="Times New Roman"/>
                <w:sz w:val="24"/>
              </w:rPr>
              <w:t>III</w:t>
            </w:r>
            <w:r w:rsidRPr="00745419">
              <w:rPr>
                <w:rFonts w:ascii="Times New Roman" w:hAnsi="Times New Roman" w:cs="Times New Roman"/>
                <w:sz w:val="24"/>
                <w:lang w:val="ru-RU"/>
              </w:rPr>
              <w:t xml:space="preserve">       </w:t>
            </w:r>
            <w:r w:rsidRPr="00C265F5">
              <w:rPr>
                <w:rFonts w:ascii="Times New Roman" w:hAnsi="Times New Roman" w:cs="Times New Roman"/>
                <w:sz w:val="24"/>
              </w:rPr>
              <w:t>VII</w:t>
            </w:r>
            <w:r w:rsidRPr="00745419">
              <w:rPr>
                <w:rFonts w:ascii="Times New Roman" w:hAnsi="Times New Roman" w:cs="Times New Roman"/>
                <w:sz w:val="24"/>
                <w:lang w:val="ru-RU"/>
              </w:rPr>
              <w:t xml:space="preserve">                </w:t>
            </w:r>
            <w:r w:rsidRPr="00C265F5">
              <w:rPr>
                <w:rFonts w:ascii="Times New Roman" w:hAnsi="Times New Roman" w:cs="Times New Roman"/>
                <w:sz w:val="24"/>
              </w:rPr>
              <w:t>III</w:t>
            </w:r>
            <w:r w:rsidRPr="00745419">
              <w:rPr>
                <w:rFonts w:ascii="Times New Roman" w:hAnsi="Times New Roman" w:cs="Times New Roman"/>
                <w:sz w:val="24"/>
                <w:lang w:val="ru-RU"/>
              </w:rPr>
              <w:t xml:space="preserve">    </w:t>
            </w:r>
            <w:r w:rsidRPr="00C265F5">
              <w:rPr>
                <w:rFonts w:ascii="Times New Roman" w:hAnsi="Times New Roman" w:cs="Times New Roman"/>
                <w:sz w:val="24"/>
              </w:rPr>
              <w:t>III</w:t>
            </w:r>
            <w:r w:rsidRPr="00745419">
              <w:rPr>
                <w:rFonts w:ascii="Times New Roman" w:hAnsi="Times New Roman" w:cs="Times New Roman"/>
                <w:sz w:val="24"/>
                <w:lang w:val="ru-RU"/>
              </w:rPr>
              <w:t xml:space="preserve"> </w:t>
            </w:r>
            <w:r w:rsidRPr="00745419">
              <w:rPr>
                <w:rFonts w:ascii="Times New Roman" w:hAnsi="Times New Roman" w:cs="Times New Roman"/>
                <w:sz w:val="28"/>
                <w:lang w:val="ru-RU"/>
              </w:rPr>
              <w:t xml:space="preserve">  </w:t>
            </w:r>
          </w:p>
          <w:p w:rsidR="00745419" w:rsidRPr="00745419" w:rsidRDefault="00745419" w:rsidP="00DE5792">
            <w:pPr>
              <w:spacing w:after="0" w:line="240" w:lineRule="auto"/>
              <w:rPr>
                <w:rFonts w:ascii="Times New Roman" w:hAnsi="Times New Roman" w:cs="Times New Roman"/>
                <w:sz w:val="28"/>
                <w:vertAlign w:val="subscript"/>
                <w:lang w:val="ru-RU"/>
              </w:rPr>
            </w:pPr>
            <w:r w:rsidRPr="00F54539">
              <w:rPr>
                <w:rFonts w:ascii="Times New Roman" w:hAnsi="Times New Roman" w:cs="Times New Roman"/>
                <w:sz w:val="28"/>
              </w:rPr>
              <w:t>Ca</w:t>
            </w:r>
            <w:r w:rsidRPr="00F54539">
              <w:rPr>
                <w:rFonts w:ascii="Times New Roman" w:hAnsi="Times New Roman" w:cs="Times New Roman"/>
                <w:sz w:val="28"/>
                <w:vertAlign w:val="subscript"/>
              </w:rPr>
              <w:t>x</w:t>
            </w:r>
            <w:r w:rsidRPr="00F54539">
              <w:rPr>
                <w:rFonts w:ascii="Times New Roman" w:hAnsi="Times New Roman" w:cs="Times New Roman"/>
                <w:sz w:val="28"/>
              </w:rPr>
              <w:t>S</w:t>
            </w:r>
            <w:r w:rsidRPr="00F54539">
              <w:rPr>
                <w:rFonts w:ascii="Times New Roman" w:hAnsi="Times New Roman" w:cs="Times New Roman"/>
                <w:sz w:val="28"/>
                <w:vertAlign w:val="subscript"/>
              </w:rPr>
              <w:t>y</w:t>
            </w:r>
            <w:r w:rsidRPr="00745419">
              <w:rPr>
                <w:rFonts w:ascii="Times New Roman" w:hAnsi="Times New Roman" w:cs="Times New Roman"/>
                <w:sz w:val="28"/>
                <w:lang w:val="ru-RU"/>
              </w:rPr>
              <w:t xml:space="preserve">, </w:t>
            </w:r>
            <w:r w:rsidRPr="00F54539">
              <w:rPr>
                <w:rFonts w:ascii="Times New Roman" w:hAnsi="Times New Roman" w:cs="Times New Roman"/>
                <w:sz w:val="28"/>
              </w:rPr>
              <w:t>N</w:t>
            </w:r>
            <w:r w:rsidRPr="00F54539">
              <w:rPr>
                <w:rFonts w:ascii="Times New Roman" w:hAnsi="Times New Roman" w:cs="Times New Roman"/>
                <w:sz w:val="28"/>
                <w:vertAlign w:val="subscript"/>
              </w:rPr>
              <w:t>x</w:t>
            </w:r>
            <w:r w:rsidRPr="00F54539">
              <w:rPr>
                <w:rFonts w:ascii="Times New Roman" w:hAnsi="Times New Roman" w:cs="Times New Roman"/>
                <w:sz w:val="28"/>
              </w:rPr>
              <w:t>O</w:t>
            </w:r>
            <w:r w:rsidRPr="00F54539">
              <w:rPr>
                <w:rFonts w:ascii="Times New Roman" w:hAnsi="Times New Roman" w:cs="Times New Roman"/>
                <w:sz w:val="28"/>
                <w:vertAlign w:val="subscript"/>
              </w:rPr>
              <w:t>y</w:t>
            </w:r>
            <w:r w:rsidRPr="00745419">
              <w:rPr>
                <w:rFonts w:ascii="Times New Roman" w:hAnsi="Times New Roman" w:cs="Times New Roman"/>
                <w:sz w:val="28"/>
                <w:lang w:val="ru-RU"/>
              </w:rPr>
              <w:t xml:space="preserve">, </w:t>
            </w:r>
            <w:r w:rsidRPr="00F54539">
              <w:rPr>
                <w:rFonts w:ascii="Times New Roman" w:hAnsi="Times New Roman" w:cs="Times New Roman"/>
                <w:sz w:val="28"/>
              </w:rPr>
              <w:t>Cl</w:t>
            </w:r>
            <w:r w:rsidRPr="00F54539">
              <w:rPr>
                <w:rFonts w:ascii="Times New Roman" w:hAnsi="Times New Roman" w:cs="Times New Roman"/>
                <w:sz w:val="28"/>
                <w:vertAlign w:val="subscript"/>
              </w:rPr>
              <w:t>x</w:t>
            </w:r>
            <w:r w:rsidRPr="00F54539">
              <w:rPr>
                <w:rFonts w:ascii="Times New Roman" w:hAnsi="Times New Roman" w:cs="Times New Roman"/>
                <w:sz w:val="28"/>
              </w:rPr>
              <w:t>O</w:t>
            </w:r>
            <w:r w:rsidRPr="00F54539">
              <w:rPr>
                <w:rFonts w:ascii="Times New Roman" w:hAnsi="Times New Roman" w:cs="Times New Roman"/>
                <w:sz w:val="28"/>
                <w:vertAlign w:val="subscript"/>
              </w:rPr>
              <w:t>y</w:t>
            </w:r>
            <w:r w:rsidRPr="00745419">
              <w:rPr>
                <w:rFonts w:ascii="Times New Roman" w:hAnsi="Times New Roman" w:cs="Times New Roman"/>
                <w:sz w:val="28"/>
                <w:lang w:val="ru-RU"/>
              </w:rPr>
              <w:t xml:space="preserve"> , </w:t>
            </w:r>
            <w:r w:rsidRPr="00F54539">
              <w:rPr>
                <w:rFonts w:ascii="Times New Roman" w:hAnsi="Times New Roman" w:cs="Times New Roman"/>
                <w:sz w:val="28"/>
              </w:rPr>
              <w:t>Mg</w:t>
            </w:r>
            <w:r w:rsidRPr="00F54539">
              <w:rPr>
                <w:rFonts w:ascii="Times New Roman" w:hAnsi="Times New Roman" w:cs="Times New Roman"/>
                <w:sz w:val="28"/>
                <w:vertAlign w:val="subscript"/>
              </w:rPr>
              <w:t>x</w:t>
            </w:r>
            <w:r w:rsidRPr="00F54539">
              <w:rPr>
                <w:rFonts w:ascii="Times New Roman" w:hAnsi="Times New Roman" w:cs="Times New Roman"/>
                <w:sz w:val="28"/>
              </w:rPr>
              <w:t>P</w:t>
            </w:r>
            <w:r w:rsidRPr="00F54539">
              <w:rPr>
                <w:rFonts w:ascii="Times New Roman" w:hAnsi="Times New Roman" w:cs="Times New Roman"/>
                <w:sz w:val="28"/>
                <w:vertAlign w:val="subscript"/>
              </w:rPr>
              <w:t>y</w:t>
            </w:r>
            <w:r w:rsidRPr="00745419">
              <w:rPr>
                <w:rFonts w:ascii="Times New Roman" w:hAnsi="Times New Roman" w:cs="Times New Roman"/>
                <w:sz w:val="28"/>
                <w:lang w:val="ru-RU"/>
              </w:rPr>
              <w:t xml:space="preserve">, </w:t>
            </w:r>
            <w:r w:rsidRPr="00F54539">
              <w:rPr>
                <w:rFonts w:ascii="Times New Roman" w:hAnsi="Times New Roman" w:cs="Times New Roman"/>
                <w:sz w:val="28"/>
              </w:rPr>
              <w:t>N</w:t>
            </w:r>
            <w:r w:rsidRPr="00F54539">
              <w:rPr>
                <w:rFonts w:ascii="Times New Roman" w:hAnsi="Times New Roman" w:cs="Times New Roman"/>
                <w:sz w:val="28"/>
                <w:vertAlign w:val="subscript"/>
              </w:rPr>
              <w:t>x</w:t>
            </w:r>
            <w:r w:rsidRPr="00F54539">
              <w:rPr>
                <w:rFonts w:ascii="Times New Roman" w:hAnsi="Times New Roman" w:cs="Times New Roman"/>
                <w:sz w:val="28"/>
              </w:rPr>
              <w:t>H</w:t>
            </w:r>
            <w:r w:rsidRPr="00F54539">
              <w:rPr>
                <w:rFonts w:ascii="Times New Roman" w:hAnsi="Times New Roman" w:cs="Times New Roman"/>
                <w:sz w:val="28"/>
                <w:vertAlign w:val="subscript"/>
              </w:rPr>
              <w:t>y</w:t>
            </w:r>
          </w:p>
          <w:p w:rsidR="00745419" w:rsidRPr="00745419" w:rsidRDefault="00745419" w:rsidP="00DE5792">
            <w:pPr>
              <w:spacing w:after="0" w:line="240" w:lineRule="auto"/>
              <w:rPr>
                <w:rFonts w:ascii="Times New Roman" w:hAnsi="Times New Roman" w:cs="Times New Roman"/>
                <w:sz w:val="28"/>
                <w:lang w:val="ru-RU"/>
              </w:rPr>
            </w:pPr>
            <w:r w:rsidRPr="00745419">
              <w:rPr>
                <w:rFonts w:ascii="Times New Roman" w:hAnsi="Times New Roman" w:cs="Times New Roman"/>
                <w:bCs/>
                <w:sz w:val="28"/>
                <w:lang w:val="ru-RU"/>
              </w:rPr>
              <w:t>6. Установите формулу вещества содержащего натрий 73,33% и кислород.</w:t>
            </w:r>
          </w:p>
        </w:tc>
      </w:tr>
      <w:tr w:rsidR="00745419" w:rsidRPr="00A82616" w:rsidTr="00DE5792">
        <w:tc>
          <w:tcPr>
            <w:tcW w:w="5341" w:type="dxa"/>
            <w:shd w:val="clear" w:color="auto" w:fill="auto"/>
          </w:tcPr>
          <w:p w:rsidR="00745419" w:rsidRPr="0076068A" w:rsidRDefault="00745419" w:rsidP="00DE5792">
            <w:pPr>
              <w:spacing w:after="0" w:line="240" w:lineRule="auto"/>
              <w:rPr>
                <w:rFonts w:ascii="Times New Roman" w:hAnsi="Times New Roman" w:cs="Times New Roman"/>
                <w:sz w:val="28"/>
                <w:lang w:val="ru-RU"/>
              </w:rPr>
            </w:pPr>
            <w:r w:rsidRPr="0076068A">
              <w:rPr>
                <w:rFonts w:ascii="Times New Roman" w:hAnsi="Times New Roman" w:cs="Times New Roman"/>
                <w:sz w:val="28"/>
                <w:lang w:val="ru-RU"/>
              </w:rPr>
              <w:t>В-</w:t>
            </w:r>
            <w:r w:rsidRPr="00F54539">
              <w:rPr>
                <w:rFonts w:ascii="Times New Roman" w:hAnsi="Times New Roman" w:cs="Times New Roman"/>
                <w:sz w:val="28"/>
              </w:rPr>
              <w:t>III</w:t>
            </w:r>
          </w:p>
          <w:p w:rsidR="00745419" w:rsidRPr="00745419" w:rsidRDefault="00745419" w:rsidP="00DE5792">
            <w:pPr>
              <w:spacing w:after="0" w:line="240" w:lineRule="auto"/>
              <w:rPr>
                <w:rFonts w:ascii="Times New Roman" w:hAnsi="Times New Roman" w:cs="Times New Roman"/>
                <w:bCs/>
                <w:sz w:val="28"/>
                <w:lang w:val="ru-RU"/>
              </w:rPr>
            </w:pPr>
            <w:r w:rsidRPr="00745419">
              <w:rPr>
                <w:rFonts w:ascii="Times New Roman" w:hAnsi="Times New Roman" w:cs="Times New Roman"/>
                <w:bCs/>
                <w:sz w:val="28"/>
                <w:lang w:val="ru-RU"/>
              </w:rPr>
              <w:t xml:space="preserve">1.Расположите в порядке возрастания неметаллических свойств: </w:t>
            </w:r>
            <w:r w:rsidRPr="00F54539">
              <w:rPr>
                <w:rFonts w:ascii="Times New Roman" w:hAnsi="Times New Roman" w:cs="Times New Roman"/>
                <w:bCs/>
                <w:sz w:val="28"/>
              </w:rPr>
              <w:t>Cl</w:t>
            </w:r>
            <w:r w:rsidRPr="00745419">
              <w:rPr>
                <w:rFonts w:ascii="Times New Roman" w:hAnsi="Times New Roman" w:cs="Times New Roman"/>
                <w:bCs/>
                <w:sz w:val="28"/>
                <w:lang w:val="ru-RU"/>
              </w:rPr>
              <w:t xml:space="preserve">, </w:t>
            </w:r>
            <w:r w:rsidRPr="00F54539">
              <w:rPr>
                <w:rFonts w:ascii="Times New Roman" w:hAnsi="Times New Roman" w:cs="Times New Roman"/>
                <w:bCs/>
                <w:sz w:val="28"/>
              </w:rPr>
              <w:t>I</w:t>
            </w:r>
            <w:r w:rsidRPr="00745419">
              <w:rPr>
                <w:rFonts w:ascii="Times New Roman" w:hAnsi="Times New Roman" w:cs="Times New Roman"/>
                <w:bCs/>
                <w:sz w:val="28"/>
                <w:lang w:val="ru-RU"/>
              </w:rPr>
              <w:t xml:space="preserve">, </w:t>
            </w:r>
            <w:r w:rsidRPr="00F54539">
              <w:rPr>
                <w:rFonts w:ascii="Times New Roman" w:hAnsi="Times New Roman" w:cs="Times New Roman"/>
                <w:bCs/>
                <w:sz w:val="28"/>
              </w:rPr>
              <w:t>Br</w:t>
            </w:r>
          </w:p>
          <w:p w:rsidR="00745419" w:rsidRPr="00745419" w:rsidRDefault="00745419" w:rsidP="00DE5792">
            <w:pPr>
              <w:spacing w:after="0" w:line="240" w:lineRule="auto"/>
              <w:rPr>
                <w:rFonts w:ascii="Times New Roman" w:hAnsi="Times New Roman" w:cs="Times New Roman"/>
                <w:bCs/>
                <w:sz w:val="28"/>
                <w:lang w:val="ru-RU"/>
              </w:rPr>
            </w:pPr>
            <w:r w:rsidRPr="00745419">
              <w:rPr>
                <w:rFonts w:ascii="Times New Roman" w:hAnsi="Times New Roman" w:cs="Times New Roman"/>
                <w:bCs/>
                <w:sz w:val="28"/>
                <w:lang w:val="ru-RU"/>
              </w:rPr>
              <w:t>2.</w:t>
            </w:r>
            <w:r w:rsidRPr="00745419">
              <w:rPr>
                <w:rFonts w:ascii="Times New Roman" w:eastAsia="+mn-ea" w:hAnsi="Times New Roman" w:cs="Times New Roman"/>
                <w:bCs/>
                <w:color w:val="000000"/>
                <w:kern w:val="24"/>
                <w:sz w:val="28"/>
                <w:szCs w:val="40"/>
                <w:lang w:val="ru-RU"/>
              </w:rPr>
              <w:t xml:space="preserve"> </w:t>
            </w:r>
            <w:r w:rsidRPr="00745419">
              <w:rPr>
                <w:rFonts w:ascii="Times New Roman" w:hAnsi="Times New Roman" w:cs="Times New Roman"/>
                <w:bCs/>
                <w:sz w:val="28"/>
                <w:lang w:val="ru-RU"/>
              </w:rPr>
              <w:t xml:space="preserve">Определите тип связи для веществ с </w:t>
            </w:r>
            <w:r w:rsidRPr="00745419">
              <w:rPr>
                <w:rFonts w:ascii="Times New Roman" w:hAnsi="Times New Roman" w:cs="Times New Roman"/>
                <w:bCs/>
                <w:sz w:val="28"/>
                <w:lang w:val="ru-RU"/>
              </w:rPr>
              <w:lastRenderedPageBreak/>
              <w:t xml:space="preserve">формулами: </w:t>
            </w:r>
          </w:p>
          <w:p w:rsidR="00745419" w:rsidRPr="00F54539" w:rsidRDefault="00745419" w:rsidP="00DE5792">
            <w:pPr>
              <w:spacing w:after="0" w:line="240" w:lineRule="auto"/>
              <w:rPr>
                <w:rFonts w:ascii="Times New Roman" w:hAnsi="Times New Roman" w:cs="Times New Roman"/>
                <w:sz w:val="28"/>
                <w:vertAlign w:val="subscript"/>
              </w:rPr>
            </w:pPr>
            <w:r w:rsidRPr="00F54539">
              <w:rPr>
                <w:rFonts w:ascii="Times New Roman" w:hAnsi="Times New Roman" w:cs="Times New Roman"/>
                <w:sz w:val="28"/>
              </w:rPr>
              <w:t>P</w:t>
            </w:r>
            <w:r w:rsidRPr="00F54539">
              <w:rPr>
                <w:rFonts w:ascii="Times New Roman" w:hAnsi="Times New Roman" w:cs="Times New Roman"/>
                <w:sz w:val="28"/>
                <w:vertAlign w:val="subscript"/>
              </w:rPr>
              <w:t>2</w:t>
            </w:r>
            <w:r w:rsidRPr="00F54539">
              <w:rPr>
                <w:rFonts w:ascii="Times New Roman" w:hAnsi="Times New Roman" w:cs="Times New Roman"/>
                <w:sz w:val="28"/>
              </w:rPr>
              <w:t>O</w:t>
            </w:r>
            <w:r w:rsidRPr="00F54539">
              <w:rPr>
                <w:rFonts w:ascii="Times New Roman" w:hAnsi="Times New Roman" w:cs="Times New Roman"/>
                <w:sz w:val="28"/>
                <w:vertAlign w:val="subscript"/>
              </w:rPr>
              <w:t>3</w:t>
            </w:r>
            <w:r w:rsidRPr="00F54539">
              <w:rPr>
                <w:rFonts w:ascii="Times New Roman" w:hAnsi="Times New Roman" w:cs="Times New Roman"/>
                <w:sz w:val="28"/>
              </w:rPr>
              <w:t>, Li</w:t>
            </w:r>
            <w:r w:rsidRPr="00F54539">
              <w:rPr>
                <w:rFonts w:ascii="Times New Roman" w:hAnsi="Times New Roman" w:cs="Times New Roman"/>
                <w:sz w:val="28"/>
                <w:vertAlign w:val="subscript"/>
              </w:rPr>
              <w:t>2</w:t>
            </w:r>
            <w:r w:rsidRPr="00F54539">
              <w:rPr>
                <w:rFonts w:ascii="Times New Roman" w:hAnsi="Times New Roman" w:cs="Times New Roman"/>
                <w:sz w:val="28"/>
              </w:rPr>
              <w:t>O, Cl</w:t>
            </w:r>
            <w:r w:rsidRPr="00F54539">
              <w:rPr>
                <w:rFonts w:ascii="Times New Roman" w:hAnsi="Times New Roman" w:cs="Times New Roman"/>
                <w:sz w:val="28"/>
                <w:vertAlign w:val="subscript"/>
              </w:rPr>
              <w:t>2</w:t>
            </w:r>
            <w:r w:rsidRPr="00F54539">
              <w:rPr>
                <w:rFonts w:ascii="Times New Roman" w:hAnsi="Times New Roman" w:cs="Times New Roman"/>
                <w:sz w:val="28"/>
              </w:rPr>
              <w:t>, Cu,Mn</w:t>
            </w:r>
            <w:r w:rsidRPr="00F54539">
              <w:rPr>
                <w:rFonts w:ascii="Times New Roman" w:hAnsi="Times New Roman" w:cs="Times New Roman"/>
                <w:sz w:val="28"/>
                <w:vertAlign w:val="subscript"/>
              </w:rPr>
              <w:t>2</w:t>
            </w:r>
            <w:r w:rsidRPr="00F54539">
              <w:rPr>
                <w:rFonts w:ascii="Times New Roman" w:hAnsi="Times New Roman" w:cs="Times New Roman"/>
                <w:sz w:val="28"/>
              </w:rPr>
              <w:t>O</w:t>
            </w:r>
            <w:r w:rsidRPr="00F54539">
              <w:rPr>
                <w:rFonts w:ascii="Times New Roman" w:hAnsi="Times New Roman" w:cs="Times New Roman"/>
                <w:sz w:val="28"/>
                <w:vertAlign w:val="subscript"/>
              </w:rPr>
              <w:t>7</w:t>
            </w:r>
            <w:r w:rsidRPr="00F54539">
              <w:rPr>
                <w:rFonts w:ascii="Times New Roman" w:hAnsi="Times New Roman" w:cs="Times New Roman"/>
                <w:sz w:val="28"/>
              </w:rPr>
              <w:t xml:space="preserve"> , SiO</w:t>
            </w:r>
            <w:r w:rsidRPr="00F54539">
              <w:rPr>
                <w:rFonts w:ascii="Times New Roman" w:hAnsi="Times New Roman" w:cs="Times New Roman"/>
                <w:sz w:val="28"/>
                <w:vertAlign w:val="subscript"/>
              </w:rPr>
              <w:t>2</w:t>
            </w:r>
          </w:p>
          <w:p w:rsidR="00745419" w:rsidRPr="00745419" w:rsidRDefault="00745419" w:rsidP="00DE5792">
            <w:pPr>
              <w:spacing w:after="0" w:line="240" w:lineRule="auto"/>
              <w:rPr>
                <w:rFonts w:ascii="Times New Roman" w:hAnsi="Times New Roman" w:cs="Times New Roman"/>
                <w:sz w:val="28"/>
                <w:vertAlign w:val="subscript"/>
                <w:lang w:val="ru-RU"/>
              </w:rPr>
            </w:pPr>
            <w:r w:rsidRPr="00745419">
              <w:rPr>
                <w:rFonts w:ascii="Times New Roman" w:hAnsi="Times New Roman" w:cs="Times New Roman"/>
                <w:sz w:val="28"/>
                <w:lang w:val="ru-RU"/>
              </w:rPr>
              <w:t xml:space="preserve">Распишите образование связи для молекулы </w:t>
            </w:r>
            <w:r w:rsidRPr="00F54539">
              <w:rPr>
                <w:rFonts w:ascii="Times New Roman" w:hAnsi="Times New Roman" w:cs="Times New Roman"/>
                <w:sz w:val="28"/>
              </w:rPr>
              <w:t>SiO</w:t>
            </w:r>
            <w:r w:rsidRPr="00745419">
              <w:rPr>
                <w:rFonts w:ascii="Times New Roman" w:hAnsi="Times New Roman" w:cs="Times New Roman"/>
                <w:sz w:val="28"/>
                <w:vertAlign w:val="subscript"/>
                <w:lang w:val="ru-RU"/>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66"/>
              <w:gridCol w:w="1741"/>
              <w:gridCol w:w="1408"/>
            </w:tblGrid>
            <w:tr w:rsidR="00745419" w:rsidRPr="00A82616" w:rsidTr="00DE5792">
              <w:tc>
                <w:tcPr>
                  <w:tcW w:w="1649" w:type="dxa"/>
                  <w:vMerge w:val="restart"/>
                  <w:shd w:val="clear" w:color="auto" w:fill="auto"/>
                </w:tcPr>
                <w:p w:rsidR="00745419" w:rsidRPr="00745419" w:rsidRDefault="00745419" w:rsidP="00DE5792">
                  <w:pPr>
                    <w:spacing w:after="0" w:line="240" w:lineRule="auto"/>
                    <w:rPr>
                      <w:rFonts w:ascii="Times New Roman" w:hAnsi="Times New Roman" w:cs="Times New Roman"/>
                      <w:sz w:val="28"/>
                      <w:lang w:val="ru-RU"/>
                    </w:rPr>
                  </w:pPr>
                  <w:r w:rsidRPr="00745419">
                    <w:rPr>
                      <w:rFonts w:ascii="Times New Roman" w:hAnsi="Times New Roman" w:cs="Times New Roman"/>
                      <w:bCs/>
                      <w:sz w:val="28"/>
                      <w:lang w:val="ru-RU"/>
                    </w:rPr>
                    <w:t xml:space="preserve">Элементарные частицы </w:t>
                  </w:r>
                </w:p>
              </w:tc>
              <w:tc>
                <w:tcPr>
                  <w:tcW w:w="3466" w:type="dxa"/>
                  <w:gridSpan w:val="2"/>
                  <w:shd w:val="clear" w:color="auto" w:fill="auto"/>
                </w:tcPr>
                <w:p w:rsidR="00745419" w:rsidRPr="00745419" w:rsidRDefault="00745419" w:rsidP="00DE5792">
                  <w:pPr>
                    <w:spacing w:after="0" w:line="240" w:lineRule="auto"/>
                    <w:jc w:val="center"/>
                    <w:rPr>
                      <w:rFonts w:ascii="Times New Roman" w:hAnsi="Times New Roman" w:cs="Times New Roman"/>
                      <w:sz w:val="28"/>
                      <w:lang w:val="ru-RU"/>
                    </w:rPr>
                  </w:pPr>
                  <w:r w:rsidRPr="00745419">
                    <w:rPr>
                      <w:rFonts w:ascii="Times New Roman" w:hAnsi="Times New Roman" w:cs="Times New Roman"/>
                      <w:bCs/>
                      <w:sz w:val="28"/>
                      <w:lang w:val="ru-RU"/>
                    </w:rPr>
                    <w:t>Изотопы</w:t>
                  </w:r>
                </w:p>
              </w:tc>
            </w:tr>
            <w:tr w:rsidR="00745419" w:rsidRPr="00A82616" w:rsidTr="00DE5792">
              <w:tc>
                <w:tcPr>
                  <w:tcW w:w="1649" w:type="dxa"/>
                  <w:vMerge/>
                  <w:shd w:val="clear" w:color="auto" w:fill="auto"/>
                </w:tcPr>
                <w:p w:rsidR="00745419" w:rsidRPr="00745419" w:rsidRDefault="00745419" w:rsidP="00DE5792">
                  <w:pPr>
                    <w:spacing w:after="0" w:line="240" w:lineRule="auto"/>
                    <w:rPr>
                      <w:rFonts w:ascii="Times New Roman" w:hAnsi="Times New Roman" w:cs="Times New Roman"/>
                      <w:sz w:val="28"/>
                      <w:lang w:val="ru-RU"/>
                    </w:rPr>
                  </w:pPr>
                </w:p>
              </w:tc>
              <w:tc>
                <w:tcPr>
                  <w:tcW w:w="1925" w:type="dxa"/>
                  <w:shd w:val="clear" w:color="auto" w:fill="auto"/>
                </w:tcPr>
                <w:p w:rsidR="00745419" w:rsidRPr="00745419" w:rsidRDefault="00745419" w:rsidP="00DE5792">
                  <w:pPr>
                    <w:spacing w:after="0" w:line="240" w:lineRule="auto"/>
                    <w:rPr>
                      <w:rFonts w:ascii="Times New Roman" w:hAnsi="Times New Roman" w:cs="Times New Roman"/>
                      <w:sz w:val="28"/>
                      <w:lang w:val="ru-RU"/>
                    </w:rPr>
                  </w:pPr>
                  <w:r w:rsidRPr="00745419">
                    <w:rPr>
                      <w:rFonts w:ascii="Times New Roman" w:hAnsi="Times New Roman" w:cs="Times New Roman"/>
                      <w:sz w:val="28"/>
                      <w:vertAlign w:val="superscript"/>
                      <w:lang w:val="ru-RU"/>
                    </w:rPr>
                    <w:t>12</w:t>
                  </w:r>
                  <w:r w:rsidRPr="00F54539">
                    <w:rPr>
                      <w:rFonts w:ascii="Times New Roman" w:hAnsi="Times New Roman" w:cs="Times New Roman"/>
                      <w:sz w:val="28"/>
                    </w:rPr>
                    <w:t>C</w:t>
                  </w:r>
                </w:p>
              </w:tc>
              <w:tc>
                <w:tcPr>
                  <w:tcW w:w="1541" w:type="dxa"/>
                  <w:shd w:val="clear" w:color="auto" w:fill="auto"/>
                </w:tcPr>
                <w:p w:rsidR="00745419" w:rsidRPr="00745419" w:rsidRDefault="00745419" w:rsidP="00DE5792">
                  <w:pPr>
                    <w:spacing w:after="0" w:line="240" w:lineRule="auto"/>
                    <w:rPr>
                      <w:rFonts w:ascii="Times New Roman" w:hAnsi="Times New Roman" w:cs="Times New Roman"/>
                      <w:sz w:val="28"/>
                      <w:lang w:val="ru-RU"/>
                    </w:rPr>
                  </w:pPr>
                  <w:r w:rsidRPr="00745419">
                    <w:rPr>
                      <w:rFonts w:ascii="Times New Roman" w:hAnsi="Times New Roman" w:cs="Times New Roman"/>
                      <w:sz w:val="28"/>
                      <w:vertAlign w:val="superscript"/>
                      <w:lang w:val="ru-RU"/>
                    </w:rPr>
                    <w:t>13</w:t>
                  </w:r>
                  <w:r w:rsidRPr="00F54539">
                    <w:rPr>
                      <w:rFonts w:ascii="Times New Roman" w:hAnsi="Times New Roman" w:cs="Times New Roman"/>
                      <w:sz w:val="28"/>
                    </w:rPr>
                    <w:t>C</w:t>
                  </w:r>
                </w:p>
              </w:tc>
            </w:tr>
            <w:tr w:rsidR="00745419" w:rsidRPr="00A82616" w:rsidTr="00DE5792">
              <w:tc>
                <w:tcPr>
                  <w:tcW w:w="1649" w:type="dxa"/>
                  <w:shd w:val="clear" w:color="auto" w:fill="auto"/>
                </w:tcPr>
                <w:p w:rsidR="00745419" w:rsidRPr="00745419" w:rsidRDefault="00745419" w:rsidP="00DE5792">
                  <w:pPr>
                    <w:spacing w:after="0" w:line="240" w:lineRule="auto"/>
                    <w:rPr>
                      <w:rFonts w:ascii="Times New Roman" w:hAnsi="Times New Roman" w:cs="Times New Roman"/>
                      <w:sz w:val="28"/>
                      <w:lang w:val="ru-RU"/>
                    </w:rPr>
                  </w:pPr>
                  <w:r w:rsidRPr="00745419">
                    <w:rPr>
                      <w:rFonts w:ascii="Times New Roman" w:hAnsi="Times New Roman" w:cs="Times New Roman"/>
                      <w:sz w:val="28"/>
                      <w:lang w:val="ru-RU"/>
                    </w:rPr>
                    <w:t>1)</w:t>
                  </w:r>
                  <w:r w:rsidRPr="00F54539">
                    <w:rPr>
                      <w:rFonts w:ascii="Times New Roman" w:hAnsi="Times New Roman" w:cs="Times New Roman"/>
                      <w:sz w:val="28"/>
                    </w:rPr>
                    <w:t>p</w:t>
                  </w:r>
                  <w:r w:rsidRPr="00745419">
                    <w:rPr>
                      <w:rFonts w:ascii="Times New Roman" w:hAnsi="Times New Roman" w:cs="Times New Roman"/>
                      <w:sz w:val="28"/>
                      <w:vertAlign w:val="superscript"/>
                      <w:lang w:val="ru-RU"/>
                    </w:rPr>
                    <w:t xml:space="preserve">+ </w:t>
                  </w:r>
                </w:p>
              </w:tc>
              <w:tc>
                <w:tcPr>
                  <w:tcW w:w="1925" w:type="dxa"/>
                  <w:shd w:val="clear" w:color="auto" w:fill="auto"/>
                </w:tcPr>
                <w:p w:rsidR="00745419" w:rsidRPr="00745419" w:rsidRDefault="00745419" w:rsidP="00DE5792">
                  <w:pPr>
                    <w:spacing w:after="0" w:line="240" w:lineRule="auto"/>
                    <w:rPr>
                      <w:rFonts w:ascii="Times New Roman" w:hAnsi="Times New Roman" w:cs="Times New Roman"/>
                      <w:sz w:val="28"/>
                      <w:lang w:val="ru-RU"/>
                    </w:rPr>
                  </w:pPr>
                </w:p>
              </w:tc>
              <w:tc>
                <w:tcPr>
                  <w:tcW w:w="1541" w:type="dxa"/>
                  <w:shd w:val="clear" w:color="auto" w:fill="auto"/>
                </w:tcPr>
                <w:p w:rsidR="00745419" w:rsidRPr="00745419" w:rsidRDefault="00745419" w:rsidP="00DE5792">
                  <w:pPr>
                    <w:spacing w:after="0" w:line="240" w:lineRule="auto"/>
                    <w:rPr>
                      <w:rFonts w:ascii="Times New Roman" w:hAnsi="Times New Roman" w:cs="Times New Roman"/>
                      <w:sz w:val="28"/>
                      <w:lang w:val="ru-RU"/>
                    </w:rPr>
                  </w:pPr>
                </w:p>
              </w:tc>
            </w:tr>
            <w:tr w:rsidR="00745419" w:rsidRPr="00A82616" w:rsidTr="00DE5792">
              <w:tc>
                <w:tcPr>
                  <w:tcW w:w="1649" w:type="dxa"/>
                  <w:shd w:val="clear" w:color="auto" w:fill="auto"/>
                </w:tcPr>
                <w:p w:rsidR="00745419" w:rsidRPr="00745419" w:rsidRDefault="00745419" w:rsidP="00DE5792">
                  <w:pPr>
                    <w:spacing w:after="0" w:line="240" w:lineRule="auto"/>
                    <w:rPr>
                      <w:rFonts w:ascii="Times New Roman" w:hAnsi="Times New Roman" w:cs="Times New Roman"/>
                      <w:sz w:val="28"/>
                      <w:vertAlign w:val="superscript"/>
                      <w:lang w:val="ru-RU"/>
                    </w:rPr>
                  </w:pPr>
                  <w:r w:rsidRPr="00745419">
                    <w:rPr>
                      <w:rFonts w:ascii="Times New Roman" w:hAnsi="Times New Roman" w:cs="Times New Roman"/>
                      <w:sz w:val="28"/>
                      <w:lang w:val="ru-RU"/>
                    </w:rPr>
                    <w:t>2)</w:t>
                  </w:r>
                  <w:r w:rsidRPr="00F54539">
                    <w:rPr>
                      <w:rFonts w:ascii="Times New Roman" w:hAnsi="Times New Roman" w:cs="Times New Roman"/>
                      <w:sz w:val="28"/>
                    </w:rPr>
                    <w:t>n</w:t>
                  </w:r>
                  <w:r w:rsidRPr="00745419">
                    <w:rPr>
                      <w:rFonts w:ascii="Times New Roman" w:hAnsi="Times New Roman" w:cs="Times New Roman"/>
                      <w:sz w:val="28"/>
                      <w:lang w:val="ru-RU"/>
                    </w:rPr>
                    <w:t xml:space="preserve"> </w:t>
                  </w:r>
                  <w:r w:rsidRPr="00745419">
                    <w:rPr>
                      <w:rFonts w:ascii="Times New Roman" w:hAnsi="Times New Roman" w:cs="Times New Roman"/>
                      <w:sz w:val="28"/>
                      <w:vertAlign w:val="superscript"/>
                      <w:lang w:val="ru-RU"/>
                    </w:rPr>
                    <w:t>0</w:t>
                  </w:r>
                </w:p>
              </w:tc>
              <w:tc>
                <w:tcPr>
                  <w:tcW w:w="1925" w:type="dxa"/>
                  <w:shd w:val="clear" w:color="auto" w:fill="auto"/>
                </w:tcPr>
                <w:p w:rsidR="00745419" w:rsidRPr="00745419" w:rsidRDefault="00745419" w:rsidP="00DE5792">
                  <w:pPr>
                    <w:spacing w:after="0" w:line="240" w:lineRule="auto"/>
                    <w:rPr>
                      <w:rFonts w:ascii="Times New Roman" w:hAnsi="Times New Roman" w:cs="Times New Roman"/>
                      <w:sz w:val="28"/>
                      <w:lang w:val="ru-RU"/>
                    </w:rPr>
                  </w:pPr>
                </w:p>
              </w:tc>
              <w:tc>
                <w:tcPr>
                  <w:tcW w:w="1541" w:type="dxa"/>
                  <w:shd w:val="clear" w:color="auto" w:fill="auto"/>
                </w:tcPr>
                <w:p w:rsidR="00745419" w:rsidRPr="00745419" w:rsidRDefault="00745419" w:rsidP="00DE5792">
                  <w:pPr>
                    <w:spacing w:after="0" w:line="240" w:lineRule="auto"/>
                    <w:rPr>
                      <w:rFonts w:ascii="Times New Roman" w:hAnsi="Times New Roman" w:cs="Times New Roman"/>
                      <w:sz w:val="28"/>
                      <w:lang w:val="ru-RU"/>
                    </w:rPr>
                  </w:pPr>
                </w:p>
              </w:tc>
            </w:tr>
            <w:tr w:rsidR="00745419" w:rsidRPr="00A82616" w:rsidTr="00DE5792">
              <w:tc>
                <w:tcPr>
                  <w:tcW w:w="1649" w:type="dxa"/>
                  <w:shd w:val="clear" w:color="auto" w:fill="auto"/>
                </w:tcPr>
                <w:p w:rsidR="00745419" w:rsidRPr="00745419" w:rsidRDefault="00745419" w:rsidP="00DE5792">
                  <w:pPr>
                    <w:spacing w:after="0" w:line="240" w:lineRule="auto"/>
                    <w:rPr>
                      <w:rFonts w:ascii="Times New Roman" w:hAnsi="Times New Roman" w:cs="Times New Roman"/>
                      <w:sz w:val="28"/>
                      <w:lang w:val="ru-RU"/>
                    </w:rPr>
                  </w:pPr>
                  <w:r w:rsidRPr="00745419">
                    <w:rPr>
                      <w:rFonts w:ascii="Times New Roman" w:hAnsi="Times New Roman" w:cs="Times New Roman"/>
                      <w:sz w:val="28"/>
                      <w:lang w:val="ru-RU"/>
                    </w:rPr>
                    <w:t>3)</w:t>
                  </w:r>
                  <w:r w:rsidRPr="00F54539">
                    <w:rPr>
                      <w:rFonts w:ascii="Times New Roman" w:hAnsi="Times New Roman" w:cs="Times New Roman"/>
                      <w:sz w:val="28"/>
                    </w:rPr>
                    <w:t>e</w:t>
                  </w:r>
                  <w:r w:rsidRPr="00745419">
                    <w:rPr>
                      <w:rFonts w:ascii="Times New Roman" w:hAnsi="Times New Roman" w:cs="Times New Roman"/>
                      <w:sz w:val="28"/>
                      <w:vertAlign w:val="superscript"/>
                      <w:lang w:val="ru-RU"/>
                    </w:rPr>
                    <w:t>-</w:t>
                  </w:r>
                </w:p>
              </w:tc>
              <w:tc>
                <w:tcPr>
                  <w:tcW w:w="1925" w:type="dxa"/>
                  <w:shd w:val="clear" w:color="auto" w:fill="auto"/>
                </w:tcPr>
                <w:p w:rsidR="00745419" w:rsidRPr="00745419" w:rsidRDefault="00745419" w:rsidP="00DE5792">
                  <w:pPr>
                    <w:spacing w:after="0" w:line="240" w:lineRule="auto"/>
                    <w:rPr>
                      <w:rFonts w:ascii="Times New Roman" w:hAnsi="Times New Roman" w:cs="Times New Roman"/>
                      <w:sz w:val="28"/>
                      <w:lang w:val="ru-RU"/>
                    </w:rPr>
                  </w:pPr>
                </w:p>
              </w:tc>
              <w:tc>
                <w:tcPr>
                  <w:tcW w:w="1541" w:type="dxa"/>
                  <w:shd w:val="clear" w:color="auto" w:fill="auto"/>
                </w:tcPr>
                <w:p w:rsidR="00745419" w:rsidRPr="00745419" w:rsidRDefault="00745419" w:rsidP="00DE5792">
                  <w:pPr>
                    <w:spacing w:after="0" w:line="240" w:lineRule="auto"/>
                    <w:rPr>
                      <w:rFonts w:ascii="Times New Roman" w:hAnsi="Times New Roman" w:cs="Times New Roman"/>
                      <w:sz w:val="28"/>
                      <w:lang w:val="ru-RU"/>
                    </w:rPr>
                  </w:pPr>
                </w:p>
              </w:tc>
            </w:tr>
          </w:tbl>
          <w:p w:rsidR="00745419" w:rsidRPr="00745419" w:rsidRDefault="00745419" w:rsidP="00DE5792">
            <w:pPr>
              <w:spacing w:after="0" w:line="240" w:lineRule="auto"/>
              <w:rPr>
                <w:rFonts w:ascii="Times New Roman" w:hAnsi="Times New Roman" w:cs="Times New Roman"/>
                <w:sz w:val="28"/>
                <w:vertAlign w:val="subscript"/>
                <w:lang w:val="ru-RU"/>
              </w:rPr>
            </w:pPr>
            <w:r w:rsidRPr="00745419">
              <w:rPr>
                <w:rFonts w:ascii="Times New Roman" w:hAnsi="Times New Roman" w:cs="Times New Roman"/>
                <w:sz w:val="28"/>
                <w:lang w:val="ru-RU"/>
              </w:rPr>
              <w:t>4.</w:t>
            </w:r>
            <w:r w:rsidRPr="00745419">
              <w:rPr>
                <w:rFonts w:ascii="Times New Roman" w:eastAsia="+mn-ea" w:hAnsi="Times New Roman" w:cs="Times New Roman"/>
                <w:color w:val="000000"/>
                <w:kern w:val="24"/>
                <w:sz w:val="28"/>
                <w:szCs w:val="56"/>
                <w:lang w:val="ru-RU"/>
              </w:rPr>
              <w:t xml:space="preserve"> </w:t>
            </w:r>
            <w:r w:rsidRPr="00745419">
              <w:rPr>
                <w:rFonts w:ascii="Times New Roman" w:hAnsi="Times New Roman" w:cs="Times New Roman"/>
                <w:sz w:val="28"/>
                <w:lang w:val="ru-RU"/>
              </w:rPr>
              <w:t xml:space="preserve">Определите массовую долю углерода  в молекуле </w:t>
            </w:r>
            <w:r w:rsidRPr="00F54539">
              <w:rPr>
                <w:rFonts w:ascii="Times New Roman" w:hAnsi="Times New Roman" w:cs="Times New Roman"/>
                <w:sz w:val="28"/>
              </w:rPr>
              <w:t>CH</w:t>
            </w:r>
            <w:r w:rsidRPr="00745419">
              <w:rPr>
                <w:rFonts w:ascii="Times New Roman" w:hAnsi="Times New Roman" w:cs="Times New Roman"/>
                <w:sz w:val="28"/>
                <w:vertAlign w:val="subscript"/>
                <w:lang w:val="ru-RU"/>
              </w:rPr>
              <w:t>3</w:t>
            </w:r>
            <w:r w:rsidRPr="00F54539">
              <w:rPr>
                <w:rFonts w:ascii="Times New Roman" w:hAnsi="Times New Roman" w:cs="Times New Roman"/>
                <w:sz w:val="28"/>
              </w:rPr>
              <w:t>CH</w:t>
            </w:r>
            <w:r w:rsidRPr="00745419">
              <w:rPr>
                <w:rFonts w:ascii="Times New Roman" w:hAnsi="Times New Roman" w:cs="Times New Roman"/>
                <w:sz w:val="28"/>
                <w:vertAlign w:val="subscript"/>
                <w:lang w:val="ru-RU"/>
              </w:rPr>
              <w:t>2</w:t>
            </w:r>
            <w:r w:rsidRPr="00F54539">
              <w:rPr>
                <w:rFonts w:ascii="Times New Roman" w:hAnsi="Times New Roman" w:cs="Times New Roman"/>
                <w:sz w:val="28"/>
              </w:rPr>
              <w:t>CH</w:t>
            </w:r>
            <w:r w:rsidRPr="00745419">
              <w:rPr>
                <w:rFonts w:ascii="Times New Roman" w:hAnsi="Times New Roman" w:cs="Times New Roman"/>
                <w:sz w:val="28"/>
                <w:vertAlign w:val="subscript"/>
                <w:lang w:val="ru-RU"/>
              </w:rPr>
              <w:t>3</w:t>
            </w:r>
          </w:p>
          <w:p w:rsidR="00745419" w:rsidRPr="00745419" w:rsidRDefault="00745419" w:rsidP="00DE5792">
            <w:pPr>
              <w:spacing w:after="0" w:line="240" w:lineRule="auto"/>
              <w:rPr>
                <w:rFonts w:ascii="Times New Roman" w:hAnsi="Times New Roman" w:cs="Times New Roman"/>
                <w:bCs/>
                <w:sz w:val="28"/>
                <w:lang w:val="ru-RU"/>
              </w:rPr>
            </w:pPr>
            <w:r w:rsidRPr="00745419">
              <w:rPr>
                <w:rFonts w:ascii="Times New Roman" w:hAnsi="Times New Roman" w:cs="Times New Roman"/>
                <w:bCs/>
                <w:sz w:val="28"/>
                <w:lang w:val="ru-RU"/>
              </w:rPr>
              <w:t>5.Составьте молекулы зная валентности элементов</w:t>
            </w:r>
          </w:p>
          <w:p w:rsidR="00745419" w:rsidRPr="00745419" w:rsidRDefault="00745419" w:rsidP="00DE5792">
            <w:pPr>
              <w:spacing w:after="0" w:line="240" w:lineRule="auto"/>
              <w:rPr>
                <w:rFonts w:ascii="Times New Roman" w:hAnsi="Times New Roman" w:cs="Times New Roman"/>
                <w:bCs/>
                <w:sz w:val="28"/>
                <w:lang w:val="ru-RU"/>
              </w:rPr>
            </w:pPr>
            <w:r w:rsidRPr="00745419">
              <w:rPr>
                <w:rFonts w:ascii="Times New Roman" w:hAnsi="Times New Roman" w:cs="Times New Roman"/>
                <w:bCs/>
                <w:sz w:val="28"/>
                <w:lang w:val="ru-RU"/>
              </w:rPr>
              <w:t xml:space="preserve">                 </w:t>
            </w:r>
            <w:r w:rsidRPr="00F54539">
              <w:rPr>
                <w:rFonts w:ascii="Times New Roman" w:hAnsi="Times New Roman" w:cs="Times New Roman"/>
                <w:bCs/>
                <w:sz w:val="28"/>
              </w:rPr>
              <w:t>II</w:t>
            </w:r>
            <w:r w:rsidRPr="00745419">
              <w:rPr>
                <w:rFonts w:ascii="Times New Roman" w:hAnsi="Times New Roman" w:cs="Times New Roman"/>
                <w:bCs/>
                <w:sz w:val="28"/>
                <w:lang w:val="ru-RU"/>
              </w:rPr>
              <w:t xml:space="preserve">  </w:t>
            </w:r>
            <w:r w:rsidRPr="00F54539">
              <w:rPr>
                <w:rFonts w:ascii="Times New Roman" w:hAnsi="Times New Roman" w:cs="Times New Roman"/>
                <w:bCs/>
                <w:sz w:val="28"/>
              </w:rPr>
              <w:t>V</w:t>
            </w:r>
            <w:r w:rsidRPr="00745419">
              <w:rPr>
                <w:rFonts w:ascii="Times New Roman" w:hAnsi="Times New Roman" w:cs="Times New Roman"/>
                <w:bCs/>
                <w:sz w:val="28"/>
                <w:lang w:val="ru-RU"/>
              </w:rPr>
              <w:t xml:space="preserve">  </w:t>
            </w:r>
            <w:r w:rsidRPr="00F54539">
              <w:rPr>
                <w:rFonts w:ascii="Times New Roman" w:hAnsi="Times New Roman" w:cs="Times New Roman"/>
                <w:bCs/>
                <w:sz w:val="28"/>
              </w:rPr>
              <w:t>III</w:t>
            </w:r>
            <w:r w:rsidRPr="00745419">
              <w:rPr>
                <w:rFonts w:ascii="Times New Roman" w:hAnsi="Times New Roman" w:cs="Times New Roman"/>
                <w:bCs/>
                <w:sz w:val="28"/>
                <w:lang w:val="ru-RU"/>
              </w:rPr>
              <w:t xml:space="preserve">   </w:t>
            </w:r>
            <w:r w:rsidRPr="00F54539">
              <w:rPr>
                <w:rFonts w:ascii="Times New Roman" w:hAnsi="Times New Roman" w:cs="Times New Roman"/>
                <w:bCs/>
                <w:sz w:val="28"/>
              </w:rPr>
              <w:t>II</w:t>
            </w:r>
            <w:r w:rsidRPr="00745419">
              <w:rPr>
                <w:rFonts w:ascii="Times New Roman" w:hAnsi="Times New Roman" w:cs="Times New Roman"/>
                <w:bCs/>
                <w:sz w:val="28"/>
                <w:lang w:val="ru-RU"/>
              </w:rPr>
              <w:t xml:space="preserve">  </w:t>
            </w:r>
            <w:r w:rsidRPr="00F54539">
              <w:rPr>
                <w:rFonts w:ascii="Times New Roman" w:hAnsi="Times New Roman" w:cs="Times New Roman"/>
                <w:bCs/>
                <w:sz w:val="28"/>
              </w:rPr>
              <w:t>II</w:t>
            </w:r>
            <w:r w:rsidRPr="00745419">
              <w:rPr>
                <w:rFonts w:ascii="Times New Roman" w:hAnsi="Times New Roman" w:cs="Times New Roman"/>
                <w:bCs/>
                <w:sz w:val="28"/>
                <w:lang w:val="ru-RU"/>
              </w:rPr>
              <w:t xml:space="preserve">    </w:t>
            </w:r>
            <w:r w:rsidRPr="00F54539">
              <w:rPr>
                <w:rFonts w:ascii="Times New Roman" w:hAnsi="Times New Roman" w:cs="Times New Roman"/>
                <w:bCs/>
                <w:sz w:val="28"/>
              </w:rPr>
              <w:t>I</w:t>
            </w:r>
            <w:r w:rsidRPr="00745419">
              <w:rPr>
                <w:rFonts w:ascii="Times New Roman" w:hAnsi="Times New Roman" w:cs="Times New Roman"/>
                <w:bCs/>
                <w:sz w:val="28"/>
                <w:lang w:val="ru-RU"/>
              </w:rPr>
              <w:t xml:space="preserve">    </w:t>
            </w:r>
            <w:r w:rsidRPr="00F54539">
              <w:rPr>
                <w:rFonts w:ascii="Times New Roman" w:hAnsi="Times New Roman" w:cs="Times New Roman"/>
                <w:bCs/>
                <w:sz w:val="28"/>
              </w:rPr>
              <w:t>II</w:t>
            </w:r>
          </w:p>
          <w:p w:rsidR="00745419" w:rsidRPr="00745419" w:rsidRDefault="00745419" w:rsidP="00DE5792">
            <w:pPr>
              <w:spacing w:after="0" w:line="240" w:lineRule="auto"/>
              <w:rPr>
                <w:rFonts w:ascii="Times New Roman" w:hAnsi="Times New Roman" w:cs="Times New Roman"/>
                <w:sz w:val="28"/>
                <w:lang w:val="ru-RU"/>
              </w:rPr>
            </w:pPr>
            <w:r w:rsidRPr="00F54539">
              <w:rPr>
                <w:rFonts w:ascii="Times New Roman" w:hAnsi="Times New Roman" w:cs="Times New Roman"/>
                <w:sz w:val="28"/>
              </w:rPr>
              <w:t>Al</w:t>
            </w:r>
            <w:r w:rsidRPr="00F54539">
              <w:rPr>
                <w:rFonts w:ascii="Times New Roman" w:hAnsi="Times New Roman" w:cs="Times New Roman"/>
                <w:sz w:val="28"/>
                <w:vertAlign w:val="subscript"/>
              </w:rPr>
              <w:t>x</w:t>
            </w:r>
            <w:r w:rsidRPr="00F54539">
              <w:rPr>
                <w:rFonts w:ascii="Times New Roman" w:hAnsi="Times New Roman" w:cs="Times New Roman"/>
                <w:sz w:val="28"/>
              </w:rPr>
              <w:t>O</w:t>
            </w:r>
            <w:r w:rsidRPr="00F54539">
              <w:rPr>
                <w:rFonts w:ascii="Times New Roman" w:hAnsi="Times New Roman" w:cs="Times New Roman"/>
                <w:sz w:val="28"/>
                <w:vertAlign w:val="subscript"/>
              </w:rPr>
              <w:t>y</w:t>
            </w:r>
            <w:r w:rsidRPr="00745419">
              <w:rPr>
                <w:rFonts w:ascii="Times New Roman" w:hAnsi="Times New Roman" w:cs="Times New Roman"/>
                <w:sz w:val="28"/>
                <w:lang w:val="ru-RU"/>
              </w:rPr>
              <w:t xml:space="preserve">, </w:t>
            </w:r>
            <w:r w:rsidRPr="00F54539">
              <w:rPr>
                <w:rFonts w:ascii="Times New Roman" w:hAnsi="Times New Roman" w:cs="Times New Roman"/>
                <w:sz w:val="28"/>
              </w:rPr>
              <w:t>Na</w:t>
            </w:r>
            <w:r w:rsidRPr="00F54539">
              <w:rPr>
                <w:rFonts w:ascii="Times New Roman" w:hAnsi="Times New Roman" w:cs="Times New Roman"/>
                <w:sz w:val="28"/>
                <w:vertAlign w:val="subscript"/>
              </w:rPr>
              <w:t>x</w:t>
            </w:r>
            <w:r w:rsidRPr="00F54539">
              <w:rPr>
                <w:rFonts w:ascii="Times New Roman" w:hAnsi="Times New Roman" w:cs="Times New Roman"/>
                <w:sz w:val="28"/>
              </w:rPr>
              <w:t>S</w:t>
            </w:r>
            <w:r w:rsidRPr="00F54539">
              <w:rPr>
                <w:rFonts w:ascii="Times New Roman" w:hAnsi="Times New Roman" w:cs="Times New Roman"/>
                <w:sz w:val="28"/>
                <w:vertAlign w:val="subscript"/>
              </w:rPr>
              <w:t>y</w:t>
            </w:r>
            <w:r w:rsidRPr="00745419">
              <w:rPr>
                <w:rFonts w:ascii="Times New Roman" w:hAnsi="Times New Roman" w:cs="Times New Roman"/>
                <w:sz w:val="28"/>
                <w:lang w:val="ru-RU"/>
              </w:rPr>
              <w:t xml:space="preserve"> </w:t>
            </w:r>
            <w:r w:rsidRPr="00F54539">
              <w:rPr>
                <w:rFonts w:ascii="Times New Roman" w:hAnsi="Times New Roman" w:cs="Times New Roman"/>
                <w:sz w:val="28"/>
              </w:rPr>
              <w:t>P</w:t>
            </w:r>
            <w:r w:rsidRPr="00F54539">
              <w:rPr>
                <w:rFonts w:ascii="Times New Roman" w:hAnsi="Times New Roman" w:cs="Times New Roman"/>
                <w:sz w:val="28"/>
                <w:vertAlign w:val="subscript"/>
              </w:rPr>
              <w:t>x</w:t>
            </w:r>
            <w:r w:rsidRPr="00F54539">
              <w:rPr>
                <w:rFonts w:ascii="Times New Roman" w:hAnsi="Times New Roman" w:cs="Times New Roman"/>
                <w:sz w:val="28"/>
              </w:rPr>
              <w:t>N</w:t>
            </w:r>
            <w:r w:rsidRPr="00F54539">
              <w:rPr>
                <w:rFonts w:ascii="Times New Roman" w:hAnsi="Times New Roman" w:cs="Times New Roman"/>
                <w:sz w:val="28"/>
                <w:vertAlign w:val="subscript"/>
              </w:rPr>
              <w:t>y</w:t>
            </w:r>
            <w:r w:rsidRPr="00745419">
              <w:rPr>
                <w:rFonts w:ascii="Times New Roman" w:hAnsi="Times New Roman" w:cs="Times New Roman"/>
                <w:sz w:val="28"/>
                <w:lang w:val="ru-RU"/>
              </w:rPr>
              <w:t xml:space="preserve">, </w:t>
            </w:r>
            <w:r w:rsidRPr="00F54539">
              <w:rPr>
                <w:rFonts w:ascii="Times New Roman" w:hAnsi="Times New Roman" w:cs="Times New Roman"/>
                <w:sz w:val="28"/>
              </w:rPr>
              <w:t>Zn</w:t>
            </w:r>
            <w:r w:rsidRPr="00F54539">
              <w:rPr>
                <w:rFonts w:ascii="Times New Roman" w:hAnsi="Times New Roman" w:cs="Times New Roman"/>
                <w:sz w:val="28"/>
                <w:vertAlign w:val="subscript"/>
              </w:rPr>
              <w:t>x</w:t>
            </w:r>
            <w:r w:rsidRPr="00F54539">
              <w:rPr>
                <w:rFonts w:ascii="Times New Roman" w:hAnsi="Times New Roman" w:cs="Times New Roman"/>
                <w:sz w:val="28"/>
              </w:rPr>
              <w:t>S</w:t>
            </w:r>
            <w:r w:rsidRPr="00F54539">
              <w:rPr>
                <w:rFonts w:ascii="Times New Roman" w:hAnsi="Times New Roman" w:cs="Times New Roman"/>
                <w:sz w:val="28"/>
                <w:vertAlign w:val="subscript"/>
              </w:rPr>
              <w:t>y</w:t>
            </w:r>
            <w:r w:rsidRPr="00745419">
              <w:rPr>
                <w:rFonts w:ascii="Times New Roman" w:hAnsi="Times New Roman" w:cs="Times New Roman"/>
                <w:sz w:val="28"/>
                <w:lang w:val="ru-RU"/>
              </w:rPr>
              <w:t xml:space="preserve">, </w:t>
            </w:r>
            <w:r w:rsidRPr="00F54539">
              <w:rPr>
                <w:rFonts w:ascii="Times New Roman" w:hAnsi="Times New Roman" w:cs="Times New Roman"/>
                <w:sz w:val="28"/>
              </w:rPr>
              <w:t>Cu</w:t>
            </w:r>
            <w:r w:rsidRPr="00F54539">
              <w:rPr>
                <w:rFonts w:ascii="Times New Roman" w:hAnsi="Times New Roman" w:cs="Times New Roman"/>
                <w:sz w:val="28"/>
                <w:vertAlign w:val="subscript"/>
              </w:rPr>
              <w:t>x</w:t>
            </w:r>
            <w:r w:rsidRPr="00F54539">
              <w:rPr>
                <w:rFonts w:ascii="Times New Roman" w:hAnsi="Times New Roman" w:cs="Times New Roman"/>
                <w:sz w:val="28"/>
              </w:rPr>
              <w:t>S</w:t>
            </w:r>
            <w:r w:rsidRPr="00F54539">
              <w:rPr>
                <w:rFonts w:ascii="Times New Roman" w:hAnsi="Times New Roman" w:cs="Times New Roman"/>
                <w:sz w:val="28"/>
                <w:vertAlign w:val="subscript"/>
              </w:rPr>
              <w:t>y</w:t>
            </w:r>
          </w:p>
          <w:p w:rsidR="00745419" w:rsidRPr="00745419" w:rsidRDefault="00745419" w:rsidP="00DE5792">
            <w:pPr>
              <w:spacing w:after="0" w:line="240" w:lineRule="auto"/>
              <w:rPr>
                <w:rFonts w:ascii="Times New Roman" w:hAnsi="Times New Roman" w:cs="Times New Roman"/>
                <w:sz w:val="28"/>
                <w:lang w:val="ru-RU"/>
              </w:rPr>
            </w:pPr>
            <w:r w:rsidRPr="00745419">
              <w:rPr>
                <w:rFonts w:ascii="Times New Roman" w:hAnsi="Times New Roman" w:cs="Times New Roman"/>
                <w:bCs/>
                <w:sz w:val="28"/>
                <w:lang w:val="ru-RU"/>
              </w:rPr>
              <w:t>6. Установите формулу вещества содержащего натрий 73,33% и кислород.</w:t>
            </w:r>
          </w:p>
        </w:tc>
        <w:tc>
          <w:tcPr>
            <w:tcW w:w="5966" w:type="dxa"/>
            <w:shd w:val="clear" w:color="auto" w:fill="auto"/>
          </w:tcPr>
          <w:p w:rsidR="00745419" w:rsidRPr="00745419" w:rsidRDefault="00745419" w:rsidP="00DE5792">
            <w:pPr>
              <w:spacing w:after="0" w:line="240" w:lineRule="auto"/>
              <w:rPr>
                <w:rFonts w:ascii="Times New Roman" w:hAnsi="Times New Roman" w:cs="Times New Roman"/>
                <w:sz w:val="28"/>
                <w:lang w:val="ru-RU"/>
              </w:rPr>
            </w:pPr>
            <w:r w:rsidRPr="00745419">
              <w:rPr>
                <w:rFonts w:ascii="Times New Roman" w:hAnsi="Times New Roman" w:cs="Times New Roman"/>
                <w:sz w:val="28"/>
                <w:lang w:val="ru-RU"/>
              </w:rPr>
              <w:lastRenderedPageBreak/>
              <w:t>В-</w:t>
            </w:r>
            <w:r w:rsidRPr="00F54539">
              <w:rPr>
                <w:rFonts w:ascii="Times New Roman" w:hAnsi="Times New Roman" w:cs="Times New Roman"/>
                <w:sz w:val="28"/>
              </w:rPr>
              <w:t>IV</w:t>
            </w:r>
          </w:p>
          <w:p w:rsidR="00745419" w:rsidRPr="00745419" w:rsidRDefault="00745419" w:rsidP="00DE5792">
            <w:pPr>
              <w:spacing w:after="0" w:line="240" w:lineRule="auto"/>
              <w:rPr>
                <w:rFonts w:ascii="Times New Roman" w:hAnsi="Times New Roman" w:cs="Times New Roman"/>
                <w:bCs/>
                <w:sz w:val="28"/>
                <w:lang w:val="ru-RU"/>
              </w:rPr>
            </w:pPr>
            <w:r w:rsidRPr="00745419">
              <w:rPr>
                <w:rFonts w:ascii="Times New Roman" w:hAnsi="Times New Roman" w:cs="Times New Roman"/>
                <w:bCs/>
                <w:sz w:val="28"/>
                <w:lang w:val="ru-RU"/>
              </w:rPr>
              <w:t xml:space="preserve">1.Расположите в порядке возрастания металлических свойств: </w:t>
            </w:r>
            <w:r w:rsidRPr="00F54539">
              <w:rPr>
                <w:rFonts w:ascii="Times New Roman" w:hAnsi="Times New Roman" w:cs="Times New Roman"/>
                <w:bCs/>
                <w:sz w:val="28"/>
              </w:rPr>
              <w:t>K</w:t>
            </w:r>
            <w:r w:rsidRPr="00745419">
              <w:rPr>
                <w:rFonts w:ascii="Times New Roman" w:hAnsi="Times New Roman" w:cs="Times New Roman"/>
                <w:bCs/>
                <w:sz w:val="28"/>
                <w:lang w:val="ru-RU"/>
              </w:rPr>
              <w:t xml:space="preserve">, </w:t>
            </w:r>
            <w:r w:rsidRPr="00F54539">
              <w:rPr>
                <w:rFonts w:ascii="Times New Roman" w:hAnsi="Times New Roman" w:cs="Times New Roman"/>
                <w:bCs/>
                <w:sz w:val="28"/>
              </w:rPr>
              <w:t>Ca</w:t>
            </w:r>
            <w:r w:rsidRPr="00745419">
              <w:rPr>
                <w:rFonts w:ascii="Times New Roman" w:hAnsi="Times New Roman" w:cs="Times New Roman"/>
                <w:bCs/>
                <w:sz w:val="28"/>
                <w:lang w:val="ru-RU"/>
              </w:rPr>
              <w:t xml:space="preserve">, </w:t>
            </w:r>
            <w:r w:rsidRPr="00F54539">
              <w:rPr>
                <w:rFonts w:ascii="Times New Roman" w:hAnsi="Times New Roman" w:cs="Times New Roman"/>
                <w:bCs/>
                <w:sz w:val="28"/>
              </w:rPr>
              <w:t>Rb</w:t>
            </w:r>
          </w:p>
          <w:p w:rsidR="00745419" w:rsidRPr="00745419" w:rsidRDefault="00745419" w:rsidP="00DE5792">
            <w:pPr>
              <w:spacing w:after="0" w:line="240" w:lineRule="auto"/>
              <w:rPr>
                <w:rFonts w:ascii="Times New Roman" w:hAnsi="Times New Roman" w:cs="Times New Roman"/>
                <w:bCs/>
                <w:sz w:val="28"/>
                <w:lang w:val="ru-RU"/>
              </w:rPr>
            </w:pPr>
            <w:r w:rsidRPr="00745419">
              <w:rPr>
                <w:rFonts w:ascii="Times New Roman" w:hAnsi="Times New Roman" w:cs="Times New Roman"/>
                <w:bCs/>
                <w:sz w:val="28"/>
                <w:lang w:val="ru-RU"/>
              </w:rPr>
              <w:t>2.</w:t>
            </w:r>
            <w:r w:rsidRPr="00745419">
              <w:rPr>
                <w:rFonts w:ascii="Times New Roman" w:eastAsia="+mn-ea" w:hAnsi="Times New Roman" w:cs="Times New Roman"/>
                <w:bCs/>
                <w:color w:val="000000"/>
                <w:kern w:val="24"/>
                <w:sz w:val="28"/>
                <w:szCs w:val="40"/>
                <w:lang w:val="ru-RU"/>
              </w:rPr>
              <w:t xml:space="preserve"> </w:t>
            </w:r>
            <w:r w:rsidRPr="00745419">
              <w:rPr>
                <w:rFonts w:ascii="Times New Roman" w:hAnsi="Times New Roman" w:cs="Times New Roman"/>
                <w:bCs/>
                <w:sz w:val="28"/>
                <w:lang w:val="ru-RU"/>
              </w:rPr>
              <w:t xml:space="preserve">Определите тип связи для веществ с </w:t>
            </w:r>
            <w:r w:rsidRPr="00745419">
              <w:rPr>
                <w:rFonts w:ascii="Times New Roman" w:hAnsi="Times New Roman" w:cs="Times New Roman"/>
                <w:bCs/>
                <w:sz w:val="28"/>
                <w:lang w:val="ru-RU"/>
              </w:rPr>
              <w:lastRenderedPageBreak/>
              <w:t xml:space="preserve">формулами: </w:t>
            </w:r>
          </w:p>
          <w:p w:rsidR="00745419" w:rsidRPr="00A87232" w:rsidRDefault="00745419" w:rsidP="00DE5792">
            <w:pPr>
              <w:spacing w:after="0" w:line="240" w:lineRule="auto"/>
              <w:rPr>
                <w:rFonts w:ascii="Times New Roman" w:hAnsi="Times New Roman" w:cs="Times New Roman"/>
                <w:sz w:val="28"/>
              </w:rPr>
            </w:pPr>
            <w:r w:rsidRPr="00F54539">
              <w:rPr>
                <w:rFonts w:ascii="Times New Roman" w:hAnsi="Times New Roman" w:cs="Times New Roman"/>
                <w:sz w:val="28"/>
              </w:rPr>
              <w:t>CaS</w:t>
            </w:r>
            <w:r w:rsidRPr="00A87232">
              <w:rPr>
                <w:rFonts w:ascii="Times New Roman" w:hAnsi="Times New Roman" w:cs="Times New Roman"/>
                <w:sz w:val="28"/>
              </w:rPr>
              <w:t xml:space="preserve">, </w:t>
            </w:r>
            <w:r w:rsidRPr="00F54539">
              <w:rPr>
                <w:rFonts w:ascii="Times New Roman" w:hAnsi="Times New Roman" w:cs="Times New Roman"/>
                <w:sz w:val="28"/>
              </w:rPr>
              <w:t>N</w:t>
            </w:r>
            <w:r w:rsidRPr="00A87232">
              <w:rPr>
                <w:rFonts w:ascii="Times New Roman" w:hAnsi="Times New Roman" w:cs="Times New Roman"/>
                <w:sz w:val="28"/>
                <w:vertAlign w:val="subscript"/>
              </w:rPr>
              <w:t>2</w:t>
            </w:r>
            <w:r w:rsidRPr="00F54539">
              <w:rPr>
                <w:rFonts w:ascii="Times New Roman" w:hAnsi="Times New Roman" w:cs="Times New Roman"/>
                <w:sz w:val="28"/>
              </w:rPr>
              <w:t>O</w:t>
            </w:r>
            <w:r w:rsidRPr="00A87232">
              <w:rPr>
                <w:rFonts w:ascii="Times New Roman" w:hAnsi="Times New Roman" w:cs="Times New Roman"/>
                <w:sz w:val="28"/>
                <w:vertAlign w:val="subscript"/>
              </w:rPr>
              <w:t>3</w:t>
            </w:r>
            <w:r w:rsidRPr="00A87232">
              <w:rPr>
                <w:rFonts w:ascii="Times New Roman" w:hAnsi="Times New Roman" w:cs="Times New Roman"/>
                <w:sz w:val="28"/>
              </w:rPr>
              <w:t xml:space="preserve">, </w:t>
            </w:r>
            <w:r w:rsidRPr="00F54539">
              <w:rPr>
                <w:rFonts w:ascii="Times New Roman" w:hAnsi="Times New Roman" w:cs="Times New Roman"/>
                <w:sz w:val="28"/>
              </w:rPr>
              <w:t>Cl</w:t>
            </w:r>
            <w:r w:rsidRPr="00A87232">
              <w:rPr>
                <w:rFonts w:ascii="Times New Roman" w:hAnsi="Times New Roman" w:cs="Times New Roman"/>
                <w:sz w:val="28"/>
                <w:vertAlign w:val="subscript"/>
              </w:rPr>
              <w:t>2</w:t>
            </w:r>
            <w:r w:rsidRPr="00F54539">
              <w:rPr>
                <w:rFonts w:ascii="Times New Roman" w:hAnsi="Times New Roman" w:cs="Times New Roman"/>
                <w:sz w:val="28"/>
              </w:rPr>
              <w:t>O</w:t>
            </w:r>
            <w:r w:rsidRPr="00A87232">
              <w:rPr>
                <w:rFonts w:ascii="Times New Roman" w:hAnsi="Times New Roman" w:cs="Times New Roman"/>
                <w:sz w:val="28"/>
                <w:vertAlign w:val="subscript"/>
              </w:rPr>
              <w:t>7</w:t>
            </w:r>
            <w:r w:rsidRPr="00A87232">
              <w:rPr>
                <w:rFonts w:ascii="Times New Roman" w:hAnsi="Times New Roman" w:cs="Times New Roman"/>
                <w:sz w:val="28"/>
              </w:rPr>
              <w:t xml:space="preserve"> , </w:t>
            </w:r>
            <w:r w:rsidRPr="00F54539">
              <w:rPr>
                <w:rFonts w:ascii="Times New Roman" w:hAnsi="Times New Roman" w:cs="Times New Roman"/>
                <w:sz w:val="28"/>
              </w:rPr>
              <w:t>Mg</w:t>
            </w:r>
            <w:r w:rsidRPr="00A87232">
              <w:rPr>
                <w:rFonts w:ascii="Times New Roman" w:hAnsi="Times New Roman" w:cs="Times New Roman"/>
                <w:sz w:val="28"/>
                <w:vertAlign w:val="subscript"/>
              </w:rPr>
              <w:t>3</w:t>
            </w:r>
            <w:r w:rsidRPr="00F54539">
              <w:rPr>
                <w:rFonts w:ascii="Times New Roman" w:hAnsi="Times New Roman" w:cs="Times New Roman"/>
                <w:sz w:val="28"/>
              </w:rPr>
              <w:t>P</w:t>
            </w:r>
            <w:r w:rsidRPr="00A87232">
              <w:rPr>
                <w:rFonts w:ascii="Times New Roman" w:hAnsi="Times New Roman" w:cs="Times New Roman"/>
                <w:sz w:val="28"/>
                <w:vertAlign w:val="subscript"/>
              </w:rPr>
              <w:t>2,</w:t>
            </w:r>
            <w:r w:rsidRPr="00A87232">
              <w:rPr>
                <w:rFonts w:ascii="Times New Roman" w:hAnsi="Times New Roman" w:cs="Times New Roman"/>
                <w:sz w:val="28"/>
              </w:rPr>
              <w:t xml:space="preserve"> </w:t>
            </w:r>
            <w:r w:rsidRPr="00F54539">
              <w:rPr>
                <w:rFonts w:ascii="Times New Roman" w:hAnsi="Times New Roman" w:cs="Times New Roman"/>
                <w:sz w:val="28"/>
              </w:rPr>
              <w:t>NH</w:t>
            </w:r>
            <w:r w:rsidRPr="00A87232">
              <w:rPr>
                <w:rFonts w:ascii="Times New Roman" w:hAnsi="Times New Roman" w:cs="Times New Roman"/>
                <w:sz w:val="28"/>
                <w:vertAlign w:val="subscript"/>
              </w:rPr>
              <w:t xml:space="preserve">3, </w:t>
            </w:r>
            <w:r w:rsidRPr="00A87232">
              <w:rPr>
                <w:rFonts w:ascii="Times New Roman" w:hAnsi="Times New Roman" w:cs="Times New Roman"/>
                <w:sz w:val="28"/>
              </w:rPr>
              <w:t>Pb</w:t>
            </w:r>
          </w:p>
          <w:p w:rsidR="00745419" w:rsidRPr="00745419" w:rsidRDefault="00745419" w:rsidP="00DE5792">
            <w:pPr>
              <w:spacing w:after="0" w:line="240" w:lineRule="auto"/>
              <w:rPr>
                <w:rFonts w:ascii="Times New Roman" w:hAnsi="Times New Roman" w:cs="Times New Roman"/>
                <w:sz w:val="28"/>
                <w:vertAlign w:val="subscript"/>
                <w:lang w:val="ru-RU"/>
              </w:rPr>
            </w:pPr>
            <w:r w:rsidRPr="00745419">
              <w:rPr>
                <w:rFonts w:ascii="Times New Roman" w:hAnsi="Times New Roman" w:cs="Times New Roman"/>
                <w:sz w:val="28"/>
                <w:lang w:val="ru-RU"/>
              </w:rPr>
              <w:t xml:space="preserve">Распишите образование связи для молекулы </w:t>
            </w:r>
            <w:r w:rsidRPr="00F54539">
              <w:rPr>
                <w:rFonts w:ascii="Times New Roman" w:hAnsi="Times New Roman" w:cs="Times New Roman"/>
                <w:sz w:val="28"/>
              </w:rPr>
              <w:t>Mg</w:t>
            </w:r>
            <w:r w:rsidRPr="00745419">
              <w:rPr>
                <w:rFonts w:ascii="Times New Roman" w:hAnsi="Times New Roman" w:cs="Times New Roman"/>
                <w:sz w:val="28"/>
                <w:vertAlign w:val="subscript"/>
                <w:lang w:val="ru-RU"/>
              </w:rPr>
              <w:t>3</w:t>
            </w:r>
            <w:r w:rsidRPr="00F54539">
              <w:rPr>
                <w:rFonts w:ascii="Times New Roman" w:hAnsi="Times New Roman" w:cs="Times New Roman"/>
                <w:sz w:val="28"/>
              </w:rPr>
              <w:t>P</w:t>
            </w:r>
            <w:r w:rsidRPr="00745419">
              <w:rPr>
                <w:rFonts w:ascii="Times New Roman" w:hAnsi="Times New Roman" w:cs="Times New Roman"/>
                <w:sz w:val="28"/>
                <w:vertAlign w:val="subscript"/>
                <w:lang w:val="ru-RU"/>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66"/>
              <w:gridCol w:w="1925"/>
              <w:gridCol w:w="1541"/>
            </w:tblGrid>
            <w:tr w:rsidR="00745419" w:rsidRPr="00A82616" w:rsidTr="00DE5792">
              <w:tc>
                <w:tcPr>
                  <w:tcW w:w="1649" w:type="dxa"/>
                  <w:vMerge w:val="restart"/>
                  <w:shd w:val="clear" w:color="auto" w:fill="auto"/>
                </w:tcPr>
                <w:p w:rsidR="00745419" w:rsidRPr="00745419" w:rsidRDefault="00745419" w:rsidP="00DE5792">
                  <w:pPr>
                    <w:spacing w:after="0" w:line="240" w:lineRule="auto"/>
                    <w:rPr>
                      <w:rFonts w:ascii="Times New Roman" w:hAnsi="Times New Roman" w:cs="Times New Roman"/>
                      <w:sz w:val="28"/>
                      <w:lang w:val="ru-RU"/>
                    </w:rPr>
                  </w:pPr>
                  <w:r w:rsidRPr="00745419">
                    <w:rPr>
                      <w:rFonts w:ascii="Times New Roman" w:hAnsi="Times New Roman" w:cs="Times New Roman"/>
                      <w:bCs/>
                      <w:sz w:val="28"/>
                      <w:lang w:val="ru-RU"/>
                    </w:rPr>
                    <w:t xml:space="preserve">Элементарные частицы </w:t>
                  </w:r>
                </w:p>
              </w:tc>
              <w:tc>
                <w:tcPr>
                  <w:tcW w:w="3466" w:type="dxa"/>
                  <w:gridSpan w:val="2"/>
                  <w:shd w:val="clear" w:color="auto" w:fill="auto"/>
                </w:tcPr>
                <w:p w:rsidR="00745419" w:rsidRPr="00745419" w:rsidRDefault="00745419" w:rsidP="00DE5792">
                  <w:pPr>
                    <w:spacing w:after="0" w:line="240" w:lineRule="auto"/>
                    <w:jc w:val="center"/>
                    <w:rPr>
                      <w:rFonts w:ascii="Times New Roman" w:hAnsi="Times New Roman" w:cs="Times New Roman"/>
                      <w:sz w:val="28"/>
                      <w:lang w:val="ru-RU"/>
                    </w:rPr>
                  </w:pPr>
                  <w:r w:rsidRPr="00745419">
                    <w:rPr>
                      <w:rFonts w:ascii="Times New Roman" w:hAnsi="Times New Roman" w:cs="Times New Roman"/>
                      <w:bCs/>
                      <w:sz w:val="28"/>
                      <w:lang w:val="ru-RU"/>
                    </w:rPr>
                    <w:t>Изотопы</w:t>
                  </w:r>
                </w:p>
              </w:tc>
            </w:tr>
            <w:tr w:rsidR="00745419" w:rsidRPr="00A82616" w:rsidTr="00DE5792">
              <w:tc>
                <w:tcPr>
                  <w:tcW w:w="1649" w:type="dxa"/>
                  <w:vMerge/>
                  <w:shd w:val="clear" w:color="auto" w:fill="auto"/>
                </w:tcPr>
                <w:p w:rsidR="00745419" w:rsidRPr="00745419" w:rsidRDefault="00745419" w:rsidP="00DE5792">
                  <w:pPr>
                    <w:spacing w:after="0" w:line="240" w:lineRule="auto"/>
                    <w:rPr>
                      <w:rFonts w:ascii="Times New Roman" w:hAnsi="Times New Roman" w:cs="Times New Roman"/>
                      <w:sz w:val="28"/>
                      <w:lang w:val="ru-RU"/>
                    </w:rPr>
                  </w:pPr>
                </w:p>
              </w:tc>
              <w:tc>
                <w:tcPr>
                  <w:tcW w:w="1925" w:type="dxa"/>
                  <w:shd w:val="clear" w:color="auto" w:fill="auto"/>
                </w:tcPr>
                <w:p w:rsidR="00745419" w:rsidRPr="00745419" w:rsidRDefault="00745419" w:rsidP="00DE5792">
                  <w:pPr>
                    <w:spacing w:after="0" w:line="240" w:lineRule="auto"/>
                    <w:rPr>
                      <w:rFonts w:ascii="Times New Roman" w:hAnsi="Times New Roman" w:cs="Times New Roman"/>
                      <w:sz w:val="28"/>
                      <w:lang w:val="ru-RU"/>
                    </w:rPr>
                  </w:pPr>
                  <w:r w:rsidRPr="00745419">
                    <w:rPr>
                      <w:rFonts w:ascii="Times New Roman" w:hAnsi="Times New Roman" w:cs="Times New Roman"/>
                      <w:sz w:val="28"/>
                      <w:vertAlign w:val="superscript"/>
                      <w:lang w:val="ru-RU"/>
                    </w:rPr>
                    <w:t>40</w:t>
                  </w:r>
                  <w:r w:rsidRPr="00F54539">
                    <w:rPr>
                      <w:rFonts w:ascii="Times New Roman" w:hAnsi="Times New Roman" w:cs="Times New Roman"/>
                      <w:sz w:val="28"/>
                    </w:rPr>
                    <w:t>Ca</w:t>
                  </w:r>
                </w:p>
              </w:tc>
              <w:tc>
                <w:tcPr>
                  <w:tcW w:w="1541" w:type="dxa"/>
                  <w:shd w:val="clear" w:color="auto" w:fill="auto"/>
                </w:tcPr>
                <w:p w:rsidR="00745419" w:rsidRPr="00745419" w:rsidRDefault="00745419" w:rsidP="00DE5792">
                  <w:pPr>
                    <w:spacing w:after="0" w:line="240" w:lineRule="auto"/>
                    <w:rPr>
                      <w:rFonts w:ascii="Times New Roman" w:hAnsi="Times New Roman" w:cs="Times New Roman"/>
                      <w:sz w:val="28"/>
                      <w:lang w:val="ru-RU"/>
                    </w:rPr>
                  </w:pPr>
                  <w:r w:rsidRPr="00745419">
                    <w:rPr>
                      <w:rFonts w:ascii="Times New Roman" w:hAnsi="Times New Roman" w:cs="Times New Roman"/>
                      <w:sz w:val="28"/>
                      <w:vertAlign w:val="superscript"/>
                      <w:lang w:val="ru-RU"/>
                    </w:rPr>
                    <w:t>42</w:t>
                  </w:r>
                  <w:r w:rsidRPr="00F54539">
                    <w:rPr>
                      <w:rFonts w:ascii="Times New Roman" w:hAnsi="Times New Roman" w:cs="Times New Roman"/>
                      <w:sz w:val="28"/>
                    </w:rPr>
                    <w:t>Ca</w:t>
                  </w:r>
                </w:p>
              </w:tc>
            </w:tr>
            <w:tr w:rsidR="00745419" w:rsidRPr="00A82616" w:rsidTr="00DE5792">
              <w:tc>
                <w:tcPr>
                  <w:tcW w:w="1649" w:type="dxa"/>
                  <w:shd w:val="clear" w:color="auto" w:fill="auto"/>
                </w:tcPr>
                <w:p w:rsidR="00745419" w:rsidRPr="00745419" w:rsidRDefault="00745419" w:rsidP="00DE5792">
                  <w:pPr>
                    <w:spacing w:after="0" w:line="240" w:lineRule="auto"/>
                    <w:rPr>
                      <w:rFonts w:ascii="Times New Roman" w:hAnsi="Times New Roman" w:cs="Times New Roman"/>
                      <w:sz w:val="28"/>
                      <w:lang w:val="ru-RU"/>
                    </w:rPr>
                  </w:pPr>
                  <w:r w:rsidRPr="00745419">
                    <w:rPr>
                      <w:rFonts w:ascii="Times New Roman" w:hAnsi="Times New Roman" w:cs="Times New Roman"/>
                      <w:sz w:val="28"/>
                      <w:lang w:val="ru-RU"/>
                    </w:rPr>
                    <w:t>1)</w:t>
                  </w:r>
                  <w:r w:rsidRPr="00F54539">
                    <w:rPr>
                      <w:rFonts w:ascii="Times New Roman" w:hAnsi="Times New Roman" w:cs="Times New Roman"/>
                      <w:sz w:val="28"/>
                    </w:rPr>
                    <w:t>p</w:t>
                  </w:r>
                  <w:r w:rsidRPr="00745419">
                    <w:rPr>
                      <w:rFonts w:ascii="Times New Roman" w:hAnsi="Times New Roman" w:cs="Times New Roman"/>
                      <w:sz w:val="28"/>
                      <w:vertAlign w:val="superscript"/>
                      <w:lang w:val="ru-RU"/>
                    </w:rPr>
                    <w:t xml:space="preserve">+ </w:t>
                  </w:r>
                </w:p>
              </w:tc>
              <w:tc>
                <w:tcPr>
                  <w:tcW w:w="1925" w:type="dxa"/>
                  <w:shd w:val="clear" w:color="auto" w:fill="auto"/>
                </w:tcPr>
                <w:p w:rsidR="00745419" w:rsidRPr="00745419" w:rsidRDefault="00745419" w:rsidP="00DE5792">
                  <w:pPr>
                    <w:spacing w:after="0" w:line="240" w:lineRule="auto"/>
                    <w:rPr>
                      <w:rFonts w:ascii="Times New Roman" w:hAnsi="Times New Roman" w:cs="Times New Roman"/>
                      <w:sz w:val="28"/>
                      <w:lang w:val="ru-RU"/>
                    </w:rPr>
                  </w:pPr>
                </w:p>
              </w:tc>
              <w:tc>
                <w:tcPr>
                  <w:tcW w:w="1541" w:type="dxa"/>
                  <w:shd w:val="clear" w:color="auto" w:fill="auto"/>
                </w:tcPr>
                <w:p w:rsidR="00745419" w:rsidRPr="00745419" w:rsidRDefault="00745419" w:rsidP="00DE5792">
                  <w:pPr>
                    <w:spacing w:after="0" w:line="240" w:lineRule="auto"/>
                    <w:rPr>
                      <w:rFonts w:ascii="Times New Roman" w:hAnsi="Times New Roman" w:cs="Times New Roman"/>
                      <w:sz w:val="28"/>
                      <w:lang w:val="ru-RU"/>
                    </w:rPr>
                  </w:pPr>
                </w:p>
              </w:tc>
            </w:tr>
            <w:tr w:rsidR="00745419" w:rsidRPr="00A82616" w:rsidTr="00DE5792">
              <w:tc>
                <w:tcPr>
                  <w:tcW w:w="1649" w:type="dxa"/>
                  <w:shd w:val="clear" w:color="auto" w:fill="auto"/>
                </w:tcPr>
                <w:p w:rsidR="00745419" w:rsidRPr="00745419" w:rsidRDefault="00745419" w:rsidP="00DE5792">
                  <w:pPr>
                    <w:spacing w:after="0" w:line="240" w:lineRule="auto"/>
                    <w:rPr>
                      <w:rFonts w:ascii="Times New Roman" w:hAnsi="Times New Roman" w:cs="Times New Roman"/>
                      <w:sz w:val="28"/>
                      <w:vertAlign w:val="superscript"/>
                      <w:lang w:val="ru-RU"/>
                    </w:rPr>
                  </w:pPr>
                  <w:r w:rsidRPr="00745419">
                    <w:rPr>
                      <w:rFonts w:ascii="Times New Roman" w:hAnsi="Times New Roman" w:cs="Times New Roman"/>
                      <w:sz w:val="28"/>
                      <w:lang w:val="ru-RU"/>
                    </w:rPr>
                    <w:t>2)</w:t>
                  </w:r>
                  <w:r w:rsidRPr="00F54539">
                    <w:rPr>
                      <w:rFonts w:ascii="Times New Roman" w:hAnsi="Times New Roman" w:cs="Times New Roman"/>
                      <w:sz w:val="28"/>
                    </w:rPr>
                    <w:t>n</w:t>
                  </w:r>
                  <w:r w:rsidRPr="00745419">
                    <w:rPr>
                      <w:rFonts w:ascii="Times New Roman" w:hAnsi="Times New Roman" w:cs="Times New Roman"/>
                      <w:sz w:val="28"/>
                      <w:lang w:val="ru-RU"/>
                    </w:rPr>
                    <w:t xml:space="preserve"> </w:t>
                  </w:r>
                  <w:r w:rsidRPr="00745419">
                    <w:rPr>
                      <w:rFonts w:ascii="Times New Roman" w:hAnsi="Times New Roman" w:cs="Times New Roman"/>
                      <w:sz w:val="28"/>
                      <w:vertAlign w:val="superscript"/>
                      <w:lang w:val="ru-RU"/>
                    </w:rPr>
                    <w:t>0</w:t>
                  </w:r>
                </w:p>
              </w:tc>
              <w:tc>
                <w:tcPr>
                  <w:tcW w:w="1925" w:type="dxa"/>
                  <w:shd w:val="clear" w:color="auto" w:fill="auto"/>
                </w:tcPr>
                <w:p w:rsidR="00745419" w:rsidRPr="00745419" w:rsidRDefault="00745419" w:rsidP="00DE5792">
                  <w:pPr>
                    <w:spacing w:after="0" w:line="240" w:lineRule="auto"/>
                    <w:rPr>
                      <w:rFonts w:ascii="Times New Roman" w:hAnsi="Times New Roman" w:cs="Times New Roman"/>
                      <w:sz w:val="28"/>
                      <w:lang w:val="ru-RU"/>
                    </w:rPr>
                  </w:pPr>
                </w:p>
              </w:tc>
              <w:tc>
                <w:tcPr>
                  <w:tcW w:w="1541" w:type="dxa"/>
                  <w:shd w:val="clear" w:color="auto" w:fill="auto"/>
                </w:tcPr>
                <w:p w:rsidR="00745419" w:rsidRPr="00745419" w:rsidRDefault="00745419" w:rsidP="00DE5792">
                  <w:pPr>
                    <w:spacing w:after="0" w:line="240" w:lineRule="auto"/>
                    <w:rPr>
                      <w:rFonts w:ascii="Times New Roman" w:hAnsi="Times New Roman" w:cs="Times New Roman"/>
                      <w:sz w:val="28"/>
                      <w:lang w:val="ru-RU"/>
                    </w:rPr>
                  </w:pPr>
                </w:p>
              </w:tc>
            </w:tr>
            <w:tr w:rsidR="00745419" w:rsidRPr="00A82616" w:rsidTr="00DE5792">
              <w:tc>
                <w:tcPr>
                  <w:tcW w:w="1649" w:type="dxa"/>
                  <w:shd w:val="clear" w:color="auto" w:fill="auto"/>
                </w:tcPr>
                <w:p w:rsidR="00745419" w:rsidRPr="00745419" w:rsidRDefault="00745419" w:rsidP="00DE5792">
                  <w:pPr>
                    <w:spacing w:after="0" w:line="240" w:lineRule="auto"/>
                    <w:rPr>
                      <w:rFonts w:ascii="Times New Roman" w:hAnsi="Times New Roman" w:cs="Times New Roman"/>
                      <w:sz w:val="28"/>
                      <w:lang w:val="ru-RU"/>
                    </w:rPr>
                  </w:pPr>
                  <w:r w:rsidRPr="00745419">
                    <w:rPr>
                      <w:rFonts w:ascii="Times New Roman" w:hAnsi="Times New Roman" w:cs="Times New Roman"/>
                      <w:sz w:val="28"/>
                      <w:lang w:val="ru-RU"/>
                    </w:rPr>
                    <w:t>3)</w:t>
                  </w:r>
                  <w:r w:rsidRPr="00F54539">
                    <w:rPr>
                      <w:rFonts w:ascii="Times New Roman" w:hAnsi="Times New Roman" w:cs="Times New Roman"/>
                      <w:sz w:val="28"/>
                    </w:rPr>
                    <w:t>e</w:t>
                  </w:r>
                  <w:r w:rsidRPr="00745419">
                    <w:rPr>
                      <w:rFonts w:ascii="Times New Roman" w:hAnsi="Times New Roman" w:cs="Times New Roman"/>
                      <w:sz w:val="28"/>
                      <w:vertAlign w:val="superscript"/>
                      <w:lang w:val="ru-RU"/>
                    </w:rPr>
                    <w:t>-</w:t>
                  </w:r>
                </w:p>
              </w:tc>
              <w:tc>
                <w:tcPr>
                  <w:tcW w:w="1925" w:type="dxa"/>
                  <w:shd w:val="clear" w:color="auto" w:fill="auto"/>
                </w:tcPr>
                <w:p w:rsidR="00745419" w:rsidRPr="00745419" w:rsidRDefault="00745419" w:rsidP="00DE5792">
                  <w:pPr>
                    <w:spacing w:after="0" w:line="240" w:lineRule="auto"/>
                    <w:rPr>
                      <w:rFonts w:ascii="Times New Roman" w:hAnsi="Times New Roman" w:cs="Times New Roman"/>
                      <w:sz w:val="28"/>
                      <w:lang w:val="ru-RU"/>
                    </w:rPr>
                  </w:pPr>
                </w:p>
              </w:tc>
              <w:tc>
                <w:tcPr>
                  <w:tcW w:w="1541" w:type="dxa"/>
                  <w:shd w:val="clear" w:color="auto" w:fill="auto"/>
                </w:tcPr>
                <w:p w:rsidR="00745419" w:rsidRPr="00745419" w:rsidRDefault="00745419" w:rsidP="00DE5792">
                  <w:pPr>
                    <w:spacing w:after="0" w:line="240" w:lineRule="auto"/>
                    <w:rPr>
                      <w:rFonts w:ascii="Times New Roman" w:hAnsi="Times New Roman" w:cs="Times New Roman"/>
                      <w:sz w:val="28"/>
                      <w:lang w:val="ru-RU"/>
                    </w:rPr>
                  </w:pPr>
                </w:p>
              </w:tc>
            </w:tr>
          </w:tbl>
          <w:p w:rsidR="00745419" w:rsidRPr="00745419" w:rsidRDefault="00745419" w:rsidP="00DE5792">
            <w:pPr>
              <w:spacing w:after="0" w:line="240" w:lineRule="auto"/>
              <w:rPr>
                <w:rFonts w:ascii="Times New Roman" w:hAnsi="Times New Roman" w:cs="Times New Roman"/>
                <w:sz w:val="28"/>
                <w:lang w:val="ru-RU"/>
              </w:rPr>
            </w:pPr>
            <w:r w:rsidRPr="00745419">
              <w:rPr>
                <w:rFonts w:ascii="Times New Roman" w:hAnsi="Times New Roman" w:cs="Times New Roman"/>
                <w:sz w:val="28"/>
                <w:lang w:val="ru-RU"/>
              </w:rPr>
              <w:t>4.</w:t>
            </w:r>
            <w:r w:rsidRPr="00745419">
              <w:rPr>
                <w:rFonts w:ascii="Times New Roman" w:eastAsia="+mn-ea" w:hAnsi="Times New Roman" w:cs="Times New Roman"/>
                <w:color w:val="000000"/>
                <w:kern w:val="24"/>
                <w:sz w:val="28"/>
                <w:szCs w:val="56"/>
                <w:lang w:val="ru-RU"/>
              </w:rPr>
              <w:t xml:space="preserve"> </w:t>
            </w:r>
            <w:r w:rsidRPr="00745419">
              <w:rPr>
                <w:rFonts w:ascii="Times New Roman" w:hAnsi="Times New Roman" w:cs="Times New Roman"/>
                <w:sz w:val="28"/>
                <w:lang w:val="ru-RU"/>
              </w:rPr>
              <w:t>Определите массовую долю кислорода  в молекуле С</w:t>
            </w:r>
            <w:r w:rsidRPr="00F54539">
              <w:rPr>
                <w:rFonts w:ascii="Times New Roman" w:hAnsi="Times New Roman" w:cs="Times New Roman"/>
                <w:sz w:val="28"/>
              </w:rPr>
              <w:t>H</w:t>
            </w:r>
            <w:r w:rsidRPr="00745419">
              <w:rPr>
                <w:rFonts w:ascii="Times New Roman" w:hAnsi="Times New Roman" w:cs="Times New Roman"/>
                <w:sz w:val="28"/>
                <w:vertAlign w:val="subscript"/>
                <w:lang w:val="ru-RU"/>
              </w:rPr>
              <w:t>3</w:t>
            </w:r>
            <w:r w:rsidRPr="00F54539">
              <w:rPr>
                <w:rFonts w:ascii="Times New Roman" w:hAnsi="Times New Roman" w:cs="Times New Roman"/>
                <w:sz w:val="28"/>
              </w:rPr>
              <w:t>COOH</w:t>
            </w:r>
          </w:p>
          <w:p w:rsidR="00745419" w:rsidRPr="00745419" w:rsidRDefault="00745419" w:rsidP="00DE5792">
            <w:pPr>
              <w:spacing w:after="0" w:line="240" w:lineRule="auto"/>
              <w:rPr>
                <w:rFonts w:ascii="Times New Roman" w:hAnsi="Times New Roman" w:cs="Times New Roman"/>
                <w:bCs/>
                <w:sz w:val="28"/>
                <w:lang w:val="ru-RU"/>
              </w:rPr>
            </w:pPr>
            <w:r w:rsidRPr="00745419">
              <w:rPr>
                <w:rFonts w:ascii="Times New Roman" w:hAnsi="Times New Roman" w:cs="Times New Roman"/>
                <w:bCs/>
                <w:sz w:val="28"/>
                <w:lang w:val="ru-RU"/>
              </w:rPr>
              <w:t>5.Составьте молекулы зная валентности элементов</w:t>
            </w:r>
          </w:p>
          <w:p w:rsidR="00745419" w:rsidRPr="00745419" w:rsidRDefault="00745419" w:rsidP="00DE5792">
            <w:pPr>
              <w:spacing w:after="0" w:line="240" w:lineRule="auto"/>
              <w:rPr>
                <w:rFonts w:ascii="Times New Roman" w:hAnsi="Times New Roman" w:cs="Times New Roman"/>
                <w:bCs/>
                <w:sz w:val="28"/>
                <w:lang w:val="ru-RU"/>
              </w:rPr>
            </w:pPr>
            <w:r w:rsidRPr="00F54539">
              <w:rPr>
                <w:rFonts w:ascii="Times New Roman" w:hAnsi="Times New Roman" w:cs="Times New Roman"/>
                <w:bCs/>
                <w:sz w:val="28"/>
              </w:rPr>
              <w:t>III</w:t>
            </w:r>
            <w:r w:rsidRPr="00745419">
              <w:rPr>
                <w:rFonts w:ascii="Times New Roman" w:hAnsi="Times New Roman" w:cs="Times New Roman"/>
                <w:bCs/>
                <w:sz w:val="28"/>
                <w:lang w:val="ru-RU"/>
              </w:rPr>
              <w:t xml:space="preserve">                    </w:t>
            </w:r>
            <w:r w:rsidRPr="00F54539">
              <w:rPr>
                <w:rFonts w:ascii="Times New Roman" w:hAnsi="Times New Roman" w:cs="Times New Roman"/>
                <w:bCs/>
                <w:sz w:val="28"/>
              </w:rPr>
              <w:t>VI</w:t>
            </w:r>
            <w:r w:rsidRPr="00745419">
              <w:rPr>
                <w:rFonts w:ascii="Times New Roman" w:hAnsi="Times New Roman" w:cs="Times New Roman"/>
                <w:bCs/>
                <w:sz w:val="28"/>
                <w:lang w:val="ru-RU"/>
              </w:rPr>
              <w:t xml:space="preserve">     </w:t>
            </w:r>
            <w:r w:rsidRPr="00F54539">
              <w:rPr>
                <w:rFonts w:ascii="Times New Roman" w:hAnsi="Times New Roman" w:cs="Times New Roman"/>
                <w:bCs/>
                <w:sz w:val="28"/>
              </w:rPr>
              <w:t>IV</w:t>
            </w:r>
            <w:r w:rsidRPr="00745419">
              <w:rPr>
                <w:rFonts w:ascii="Times New Roman" w:hAnsi="Times New Roman" w:cs="Times New Roman"/>
                <w:bCs/>
                <w:sz w:val="28"/>
                <w:lang w:val="ru-RU"/>
              </w:rPr>
              <w:t xml:space="preserve">     </w:t>
            </w:r>
            <w:r w:rsidRPr="00F54539">
              <w:rPr>
                <w:rFonts w:ascii="Times New Roman" w:hAnsi="Times New Roman" w:cs="Times New Roman"/>
                <w:bCs/>
                <w:sz w:val="28"/>
              </w:rPr>
              <w:t>II</w:t>
            </w:r>
          </w:p>
          <w:p w:rsidR="00745419" w:rsidRPr="00745419" w:rsidRDefault="00745419" w:rsidP="00DE5792">
            <w:pPr>
              <w:spacing w:after="0" w:line="240" w:lineRule="auto"/>
              <w:rPr>
                <w:rFonts w:ascii="Times New Roman" w:hAnsi="Times New Roman" w:cs="Times New Roman"/>
                <w:sz w:val="28"/>
                <w:lang w:val="ru-RU"/>
              </w:rPr>
            </w:pPr>
            <w:r w:rsidRPr="00F54539">
              <w:rPr>
                <w:rFonts w:ascii="Times New Roman" w:hAnsi="Times New Roman" w:cs="Times New Roman"/>
                <w:sz w:val="28"/>
              </w:rPr>
              <w:t>N</w:t>
            </w:r>
            <w:r w:rsidRPr="00F54539">
              <w:rPr>
                <w:rFonts w:ascii="Times New Roman" w:hAnsi="Times New Roman" w:cs="Times New Roman"/>
                <w:sz w:val="28"/>
                <w:vertAlign w:val="subscript"/>
              </w:rPr>
              <w:t>x</w:t>
            </w:r>
            <w:r w:rsidRPr="00F54539">
              <w:rPr>
                <w:rFonts w:ascii="Times New Roman" w:hAnsi="Times New Roman" w:cs="Times New Roman"/>
                <w:sz w:val="28"/>
              </w:rPr>
              <w:t>O</w:t>
            </w:r>
            <w:r w:rsidRPr="00F54539">
              <w:rPr>
                <w:rFonts w:ascii="Times New Roman" w:hAnsi="Times New Roman" w:cs="Times New Roman"/>
                <w:sz w:val="28"/>
                <w:vertAlign w:val="subscript"/>
              </w:rPr>
              <w:t>y</w:t>
            </w:r>
            <w:r w:rsidRPr="00745419">
              <w:rPr>
                <w:rFonts w:ascii="Times New Roman" w:hAnsi="Times New Roman" w:cs="Times New Roman"/>
                <w:sz w:val="28"/>
                <w:lang w:val="ru-RU"/>
              </w:rPr>
              <w:t xml:space="preserve">, </w:t>
            </w:r>
            <w:r w:rsidRPr="00F54539">
              <w:rPr>
                <w:rFonts w:ascii="Times New Roman" w:hAnsi="Times New Roman" w:cs="Times New Roman"/>
                <w:sz w:val="28"/>
              </w:rPr>
              <w:t>Na</w:t>
            </w:r>
            <w:r w:rsidRPr="00F54539">
              <w:rPr>
                <w:rFonts w:ascii="Times New Roman" w:hAnsi="Times New Roman" w:cs="Times New Roman"/>
                <w:sz w:val="28"/>
                <w:vertAlign w:val="subscript"/>
              </w:rPr>
              <w:t>x</w:t>
            </w:r>
            <w:r w:rsidRPr="00F54539">
              <w:rPr>
                <w:rFonts w:ascii="Times New Roman" w:hAnsi="Times New Roman" w:cs="Times New Roman"/>
                <w:sz w:val="28"/>
              </w:rPr>
              <w:t>O</w:t>
            </w:r>
            <w:r w:rsidRPr="00F54539">
              <w:rPr>
                <w:rFonts w:ascii="Times New Roman" w:hAnsi="Times New Roman" w:cs="Times New Roman"/>
                <w:sz w:val="28"/>
                <w:vertAlign w:val="subscript"/>
              </w:rPr>
              <w:t>y</w:t>
            </w:r>
            <w:r w:rsidRPr="00745419">
              <w:rPr>
                <w:rFonts w:ascii="Times New Roman" w:hAnsi="Times New Roman" w:cs="Times New Roman"/>
                <w:sz w:val="28"/>
                <w:lang w:val="ru-RU"/>
              </w:rPr>
              <w:t xml:space="preserve">,  </w:t>
            </w:r>
            <w:r w:rsidRPr="00F54539">
              <w:rPr>
                <w:rFonts w:ascii="Times New Roman" w:hAnsi="Times New Roman" w:cs="Times New Roman"/>
                <w:sz w:val="28"/>
              </w:rPr>
              <w:t>S</w:t>
            </w:r>
            <w:r w:rsidRPr="00F54539">
              <w:rPr>
                <w:rFonts w:ascii="Times New Roman" w:hAnsi="Times New Roman" w:cs="Times New Roman"/>
                <w:sz w:val="28"/>
                <w:vertAlign w:val="subscript"/>
              </w:rPr>
              <w:t>x</w:t>
            </w:r>
            <w:r w:rsidRPr="00F54539">
              <w:rPr>
                <w:rFonts w:ascii="Times New Roman" w:hAnsi="Times New Roman" w:cs="Times New Roman"/>
                <w:sz w:val="28"/>
              </w:rPr>
              <w:t>O</w:t>
            </w:r>
            <w:r w:rsidRPr="00F54539">
              <w:rPr>
                <w:rFonts w:ascii="Times New Roman" w:hAnsi="Times New Roman" w:cs="Times New Roman"/>
                <w:sz w:val="28"/>
                <w:vertAlign w:val="subscript"/>
              </w:rPr>
              <w:t>y</w:t>
            </w:r>
            <w:r w:rsidRPr="00745419">
              <w:rPr>
                <w:rFonts w:ascii="Times New Roman" w:hAnsi="Times New Roman" w:cs="Times New Roman"/>
                <w:sz w:val="28"/>
                <w:lang w:val="ru-RU"/>
              </w:rPr>
              <w:t xml:space="preserve">, </w:t>
            </w:r>
            <w:r w:rsidRPr="00F54539">
              <w:rPr>
                <w:rFonts w:ascii="Times New Roman" w:hAnsi="Times New Roman" w:cs="Times New Roman"/>
                <w:sz w:val="28"/>
              </w:rPr>
              <w:t>C</w:t>
            </w:r>
            <w:r w:rsidRPr="00F54539">
              <w:rPr>
                <w:rFonts w:ascii="Times New Roman" w:hAnsi="Times New Roman" w:cs="Times New Roman"/>
                <w:sz w:val="28"/>
                <w:vertAlign w:val="subscript"/>
              </w:rPr>
              <w:t>x</w:t>
            </w:r>
            <w:r w:rsidRPr="00F54539">
              <w:rPr>
                <w:rFonts w:ascii="Times New Roman" w:hAnsi="Times New Roman" w:cs="Times New Roman"/>
                <w:sz w:val="28"/>
              </w:rPr>
              <w:t>O</w:t>
            </w:r>
            <w:r w:rsidRPr="00F54539">
              <w:rPr>
                <w:rFonts w:ascii="Times New Roman" w:hAnsi="Times New Roman" w:cs="Times New Roman"/>
                <w:sz w:val="28"/>
                <w:vertAlign w:val="subscript"/>
              </w:rPr>
              <w:t>y</w:t>
            </w:r>
            <w:r w:rsidRPr="00745419">
              <w:rPr>
                <w:rFonts w:ascii="Times New Roman" w:hAnsi="Times New Roman" w:cs="Times New Roman"/>
                <w:sz w:val="28"/>
                <w:lang w:val="ru-RU"/>
              </w:rPr>
              <w:t xml:space="preserve">, </w:t>
            </w:r>
            <w:r w:rsidRPr="00F54539">
              <w:rPr>
                <w:rFonts w:ascii="Times New Roman" w:hAnsi="Times New Roman" w:cs="Times New Roman"/>
                <w:sz w:val="28"/>
              </w:rPr>
              <w:t>SO</w:t>
            </w:r>
          </w:p>
          <w:p w:rsidR="00745419" w:rsidRPr="00745419" w:rsidRDefault="00745419" w:rsidP="00DE5792">
            <w:pPr>
              <w:spacing w:after="0" w:line="240" w:lineRule="auto"/>
              <w:rPr>
                <w:rFonts w:ascii="Times New Roman" w:hAnsi="Times New Roman" w:cs="Times New Roman"/>
                <w:sz w:val="28"/>
                <w:lang w:val="ru-RU"/>
              </w:rPr>
            </w:pPr>
            <w:r w:rsidRPr="00745419">
              <w:rPr>
                <w:rFonts w:ascii="Times New Roman" w:hAnsi="Times New Roman" w:cs="Times New Roman"/>
                <w:bCs/>
                <w:sz w:val="28"/>
                <w:lang w:val="ru-RU"/>
              </w:rPr>
              <w:t>6. Установите формулу вещества содержащего натрий 73,33% и кислород.</w:t>
            </w:r>
          </w:p>
        </w:tc>
      </w:tr>
    </w:tbl>
    <w:p w:rsidR="00745419" w:rsidRPr="00745419" w:rsidRDefault="00745419" w:rsidP="00745419">
      <w:pPr>
        <w:pStyle w:val="12"/>
        <w:ind w:left="170"/>
        <w:jc w:val="center"/>
        <w:rPr>
          <w:rFonts w:ascii="Times New Roman" w:hAnsi="Times New Roman" w:cs="Times New Roman"/>
          <w:b/>
          <w:sz w:val="24"/>
          <w:szCs w:val="20"/>
          <w:lang w:val="uk-UA"/>
        </w:rPr>
      </w:pPr>
    </w:p>
    <w:p w:rsidR="00745419" w:rsidRDefault="00745419" w:rsidP="00745419">
      <w:pPr>
        <w:pStyle w:val="12"/>
        <w:ind w:left="170"/>
        <w:jc w:val="center"/>
        <w:rPr>
          <w:rFonts w:ascii="Times New Roman" w:hAnsi="Times New Roman" w:cs="Times New Roman"/>
          <w:b/>
          <w:sz w:val="24"/>
          <w:szCs w:val="20"/>
        </w:rPr>
      </w:pPr>
    </w:p>
    <w:p w:rsidR="00745419" w:rsidRDefault="00745419" w:rsidP="00745419">
      <w:pPr>
        <w:pStyle w:val="12"/>
        <w:ind w:left="170"/>
        <w:jc w:val="center"/>
        <w:rPr>
          <w:rFonts w:ascii="Times New Roman" w:hAnsi="Times New Roman" w:cs="Times New Roman"/>
          <w:b/>
          <w:sz w:val="24"/>
          <w:szCs w:val="20"/>
        </w:rPr>
      </w:pPr>
      <w:r>
        <w:rPr>
          <w:rFonts w:ascii="Times New Roman" w:hAnsi="Times New Roman" w:cs="Times New Roman"/>
          <w:b/>
          <w:sz w:val="24"/>
          <w:szCs w:val="20"/>
        </w:rPr>
        <w:t>Контрольная работа  по теме</w:t>
      </w:r>
    </w:p>
    <w:p w:rsidR="00745419" w:rsidRDefault="00745419" w:rsidP="00745419">
      <w:pPr>
        <w:pStyle w:val="12"/>
        <w:ind w:left="170"/>
        <w:jc w:val="center"/>
        <w:rPr>
          <w:rFonts w:ascii="Times New Roman" w:hAnsi="Times New Roman" w:cs="Times New Roman"/>
          <w:b/>
          <w:sz w:val="24"/>
          <w:szCs w:val="20"/>
          <w:lang w:val="uk-UA"/>
        </w:rPr>
      </w:pPr>
    </w:p>
    <w:p w:rsidR="00745419" w:rsidRDefault="00745419" w:rsidP="00745419">
      <w:pPr>
        <w:pStyle w:val="12"/>
        <w:ind w:left="170"/>
        <w:jc w:val="center"/>
        <w:rPr>
          <w:rFonts w:ascii="Times New Roman" w:hAnsi="Times New Roman" w:cs="Times New Roman"/>
          <w:b/>
          <w:sz w:val="24"/>
          <w:szCs w:val="20"/>
        </w:rPr>
      </w:pPr>
      <w:r>
        <w:rPr>
          <w:rFonts w:ascii="Times New Roman" w:hAnsi="Times New Roman" w:cs="Times New Roman"/>
          <w:b/>
          <w:sz w:val="24"/>
          <w:szCs w:val="20"/>
        </w:rPr>
        <w:t>В1</w:t>
      </w:r>
    </w:p>
    <w:p w:rsidR="00745419" w:rsidRDefault="00745419" w:rsidP="00745419">
      <w:pPr>
        <w:pStyle w:val="12"/>
        <w:ind w:left="170"/>
        <w:jc w:val="both"/>
        <w:rPr>
          <w:rFonts w:ascii="Times New Roman" w:hAnsi="Times New Roman" w:cs="Times New Roman"/>
          <w:b/>
          <w:sz w:val="24"/>
          <w:szCs w:val="20"/>
        </w:rPr>
      </w:pPr>
      <w:r>
        <w:rPr>
          <w:rFonts w:ascii="Times New Roman" w:hAnsi="Times New Roman" w:cs="Times New Roman"/>
          <w:b/>
          <w:sz w:val="24"/>
          <w:szCs w:val="20"/>
        </w:rPr>
        <w:t>1.</w:t>
      </w:r>
      <w:r>
        <w:rPr>
          <w:rFonts w:ascii="Times New Roman" w:hAnsi="Times New Roman" w:cs="Times New Roman"/>
          <w:b/>
          <w:noProof/>
          <w:sz w:val="24"/>
          <w:szCs w:val="20"/>
          <w:lang w:val="uk-UA" w:eastAsia="uk-UA"/>
        </w:rPr>
        <w:drawing>
          <wp:inline distT="0" distB="0" distL="0" distR="0">
            <wp:extent cx="6551930" cy="582930"/>
            <wp:effectExtent l="19050" t="0" r="127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5" cstate="print"/>
                    <a:srcRect/>
                    <a:stretch>
                      <a:fillRect/>
                    </a:stretch>
                  </pic:blipFill>
                  <pic:spPr bwMode="auto">
                    <a:xfrm>
                      <a:off x="0" y="0"/>
                      <a:ext cx="6551930" cy="582930"/>
                    </a:xfrm>
                    <a:prstGeom prst="rect">
                      <a:avLst/>
                    </a:prstGeom>
                    <a:noFill/>
                    <a:ln w="9525">
                      <a:noFill/>
                      <a:miter lim="800000"/>
                      <a:headEnd/>
                      <a:tailEnd/>
                    </a:ln>
                  </pic:spPr>
                </pic:pic>
              </a:graphicData>
            </a:graphic>
          </wp:inline>
        </w:drawing>
      </w:r>
    </w:p>
    <w:p w:rsidR="00745419" w:rsidRPr="00745419" w:rsidRDefault="00745419" w:rsidP="00745419">
      <w:pPr>
        <w:shd w:val="clear" w:color="auto" w:fill="FFFFFF"/>
        <w:spacing w:after="0" w:line="240" w:lineRule="auto"/>
        <w:jc w:val="both"/>
        <w:rPr>
          <w:rFonts w:ascii="Times New Roman" w:hAnsi="Times New Roman" w:cs="Times New Roman"/>
          <w:sz w:val="24"/>
          <w:szCs w:val="33"/>
          <w:lang w:val="ru-RU" w:eastAsia="ru-RU"/>
        </w:rPr>
      </w:pPr>
      <w:r w:rsidRPr="00745419">
        <w:rPr>
          <w:rFonts w:ascii="Times New Roman" w:hAnsi="Times New Roman" w:cs="Times New Roman"/>
          <w:b/>
          <w:sz w:val="24"/>
          <w:szCs w:val="20"/>
          <w:lang w:val="ru-RU"/>
        </w:rPr>
        <w:t xml:space="preserve">2. </w:t>
      </w:r>
      <w:r w:rsidRPr="00745419">
        <w:rPr>
          <w:rFonts w:ascii="Times New Roman" w:hAnsi="Times New Roman" w:cs="Times New Roman"/>
          <w:sz w:val="24"/>
          <w:szCs w:val="33"/>
          <w:lang w:val="ru-RU" w:eastAsia="ru-RU"/>
        </w:rPr>
        <w:t>Какой объем (н.у.) занимают 13,28 г оксида серы (</w:t>
      </w:r>
      <w:r w:rsidRPr="00AB7847">
        <w:rPr>
          <w:rFonts w:ascii="Times New Roman" w:hAnsi="Times New Roman" w:cs="Times New Roman"/>
          <w:sz w:val="24"/>
          <w:szCs w:val="33"/>
          <w:lang w:eastAsia="ru-RU"/>
        </w:rPr>
        <w:t>IV</w:t>
      </w:r>
      <w:r w:rsidRPr="00745419">
        <w:rPr>
          <w:rFonts w:ascii="Times New Roman" w:hAnsi="Times New Roman" w:cs="Times New Roman"/>
          <w:sz w:val="24"/>
          <w:szCs w:val="33"/>
          <w:lang w:val="ru-RU" w:eastAsia="ru-RU"/>
        </w:rPr>
        <w:t>)? Сколько молекул газа  содержится в этой массе оксида серы (</w:t>
      </w:r>
      <w:r w:rsidRPr="00AB7847">
        <w:rPr>
          <w:rFonts w:ascii="Times New Roman" w:hAnsi="Times New Roman" w:cs="Times New Roman"/>
          <w:sz w:val="24"/>
          <w:szCs w:val="33"/>
          <w:lang w:eastAsia="ru-RU"/>
        </w:rPr>
        <w:t>IV</w:t>
      </w:r>
      <w:r w:rsidRPr="00745419">
        <w:rPr>
          <w:rFonts w:ascii="Times New Roman" w:hAnsi="Times New Roman" w:cs="Times New Roman"/>
          <w:sz w:val="24"/>
          <w:szCs w:val="33"/>
          <w:lang w:val="ru-RU" w:eastAsia="ru-RU"/>
        </w:rPr>
        <w:t>)?</w:t>
      </w:r>
    </w:p>
    <w:p w:rsidR="00745419" w:rsidRPr="00151E74" w:rsidRDefault="00745419" w:rsidP="00745419">
      <w:pPr>
        <w:pStyle w:val="12"/>
        <w:ind w:left="170"/>
        <w:jc w:val="both"/>
        <w:rPr>
          <w:rFonts w:ascii="Times New Roman" w:hAnsi="Times New Roman" w:cs="Times New Roman"/>
          <w:sz w:val="24"/>
          <w:szCs w:val="20"/>
        </w:rPr>
      </w:pPr>
      <w:r w:rsidRPr="00151E74">
        <w:rPr>
          <w:rFonts w:ascii="Times New Roman" w:hAnsi="Times New Roman" w:cs="Times New Roman"/>
          <w:sz w:val="24"/>
          <w:szCs w:val="20"/>
        </w:rPr>
        <w:t>3. Укажите, что тяжелее 2 л оксида</w:t>
      </w:r>
      <w:r>
        <w:rPr>
          <w:rFonts w:ascii="Times New Roman" w:hAnsi="Times New Roman" w:cs="Times New Roman"/>
          <w:sz w:val="24"/>
          <w:szCs w:val="20"/>
        </w:rPr>
        <w:t xml:space="preserve"> азота</w:t>
      </w:r>
      <w:r w:rsidRPr="00151E74">
        <w:rPr>
          <w:rFonts w:ascii="Times New Roman" w:hAnsi="Times New Roman" w:cs="Times New Roman"/>
          <w:sz w:val="24"/>
          <w:szCs w:val="20"/>
        </w:rPr>
        <w:t xml:space="preserve"> (</w:t>
      </w:r>
      <w:r>
        <w:rPr>
          <w:rFonts w:ascii="Times New Roman" w:hAnsi="Times New Roman" w:cs="Times New Roman"/>
          <w:sz w:val="24"/>
          <w:szCs w:val="20"/>
          <w:lang w:val="en-US"/>
        </w:rPr>
        <w:t>III</w:t>
      </w:r>
      <w:r w:rsidRPr="00151E74">
        <w:rPr>
          <w:rFonts w:ascii="Times New Roman" w:hAnsi="Times New Roman" w:cs="Times New Roman"/>
          <w:sz w:val="24"/>
          <w:szCs w:val="20"/>
        </w:rPr>
        <w:t xml:space="preserve">) </w:t>
      </w:r>
      <w:r>
        <w:rPr>
          <w:rFonts w:ascii="Times New Roman" w:hAnsi="Times New Roman" w:cs="Times New Roman"/>
          <w:sz w:val="24"/>
          <w:szCs w:val="20"/>
          <w:lang w:val="en-US"/>
        </w:rPr>
        <w:t>N</w:t>
      </w:r>
      <w:r w:rsidRPr="00151E74">
        <w:rPr>
          <w:rFonts w:ascii="Times New Roman" w:hAnsi="Times New Roman" w:cs="Times New Roman"/>
          <w:sz w:val="24"/>
          <w:szCs w:val="20"/>
          <w:vertAlign w:val="subscript"/>
        </w:rPr>
        <w:t>2</w:t>
      </w:r>
      <w:r w:rsidRPr="00151E74">
        <w:rPr>
          <w:rFonts w:ascii="Times New Roman" w:hAnsi="Times New Roman" w:cs="Times New Roman"/>
          <w:sz w:val="24"/>
          <w:szCs w:val="20"/>
          <w:lang w:val="en-US"/>
        </w:rPr>
        <w:t>O</w:t>
      </w:r>
      <w:r>
        <w:rPr>
          <w:rFonts w:ascii="Times New Roman" w:hAnsi="Times New Roman" w:cs="Times New Roman"/>
          <w:sz w:val="24"/>
          <w:szCs w:val="20"/>
          <w:vertAlign w:val="subscript"/>
        </w:rPr>
        <w:t>3</w:t>
      </w:r>
      <w:r w:rsidRPr="00151E74">
        <w:rPr>
          <w:rFonts w:ascii="Times New Roman" w:hAnsi="Times New Roman" w:cs="Times New Roman"/>
          <w:sz w:val="24"/>
          <w:szCs w:val="20"/>
        </w:rPr>
        <w:t xml:space="preserve"> или</w:t>
      </w:r>
      <w:r>
        <w:rPr>
          <w:rFonts w:ascii="Times New Roman" w:hAnsi="Times New Roman" w:cs="Times New Roman"/>
          <w:sz w:val="24"/>
          <w:szCs w:val="20"/>
        </w:rPr>
        <w:t xml:space="preserve"> 3</w:t>
      </w:r>
      <w:r w:rsidRPr="00151E74">
        <w:rPr>
          <w:rFonts w:ascii="Times New Roman" w:hAnsi="Times New Roman" w:cs="Times New Roman"/>
          <w:sz w:val="24"/>
          <w:szCs w:val="20"/>
        </w:rPr>
        <w:t xml:space="preserve"> л. </w:t>
      </w:r>
      <w:r>
        <w:rPr>
          <w:rFonts w:ascii="Times New Roman" w:hAnsi="Times New Roman" w:cs="Times New Roman"/>
          <w:sz w:val="24"/>
          <w:szCs w:val="20"/>
        </w:rPr>
        <w:t>сероводорода</w:t>
      </w:r>
      <w:r w:rsidRPr="00151E74">
        <w:rPr>
          <w:rFonts w:ascii="Times New Roman" w:hAnsi="Times New Roman" w:cs="Times New Roman"/>
          <w:sz w:val="24"/>
          <w:szCs w:val="20"/>
        </w:rPr>
        <w:t xml:space="preserve"> </w:t>
      </w:r>
      <w:r w:rsidRPr="00EE0A6C">
        <w:rPr>
          <w:rFonts w:ascii="Times New Roman" w:hAnsi="Times New Roman" w:cs="Times New Roman"/>
          <w:sz w:val="24"/>
          <w:szCs w:val="20"/>
          <w:lang w:val="en-US"/>
        </w:rPr>
        <w:t>H</w:t>
      </w:r>
      <w:r w:rsidRPr="00151E74">
        <w:rPr>
          <w:rFonts w:ascii="Times New Roman" w:hAnsi="Times New Roman" w:cs="Times New Roman"/>
          <w:sz w:val="24"/>
          <w:szCs w:val="20"/>
          <w:vertAlign w:val="subscript"/>
        </w:rPr>
        <w:t>2</w:t>
      </w:r>
      <w:r w:rsidRPr="00EE0A6C">
        <w:rPr>
          <w:rFonts w:ascii="Times New Roman" w:hAnsi="Times New Roman" w:cs="Times New Roman"/>
          <w:sz w:val="24"/>
          <w:szCs w:val="20"/>
          <w:lang w:val="en-US"/>
        </w:rPr>
        <w:t>S</w:t>
      </w:r>
    </w:p>
    <w:p w:rsidR="00745419" w:rsidRPr="00151E74" w:rsidRDefault="00745419" w:rsidP="00745419">
      <w:pPr>
        <w:pStyle w:val="12"/>
        <w:ind w:left="170"/>
        <w:jc w:val="both"/>
        <w:rPr>
          <w:rFonts w:ascii="Times New Roman" w:hAnsi="Times New Roman" w:cs="Times New Roman"/>
          <w:sz w:val="24"/>
          <w:szCs w:val="20"/>
          <w:vertAlign w:val="subscript"/>
        </w:rPr>
      </w:pPr>
      <w:r w:rsidRPr="00151E74">
        <w:rPr>
          <w:rFonts w:ascii="Times New Roman" w:hAnsi="Times New Roman" w:cs="Times New Roman"/>
          <w:sz w:val="24"/>
          <w:szCs w:val="20"/>
        </w:rPr>
        <w:t xml:space="preserve">4. Сколько атомов водорода содержится в </w:t>
      </w:r>
      <w:r>
        <w:rPr>
          <w:rFonts w:ascii="Times New Roman" w:hAnsi="Times New Roman" w:cs="Times New Roman"/>
          <w:sz w:val="24"/>
          <w:szCs w:val="20"/>
        </w:rPr>
        <w:t xml:space="preserve">4,5 г этиламина </w:t>
      </w:r>
      <w:r>
        <w:rPr>
          <w:rFonts w:ascii="Times New Roman" w:hAnsi="Times New Roman" w:cs="Times New Roman"/>
          <w:sz w:val="24"/>
          <w:szCs w:val="20"/>
          <w:lang w:val="en-US"/>
        </w:rPr>
        <w:t>C</w:t>
      </w:r>
      <w:r w:rsidRPr="00151E74">
        <w:rPr>
          <w:rFonts w:ascii="Times New Roman" w:hAnsi="Times New Roman" w:cs="Times New Roman"/>
          <w:sz w:val="24"/>
          <w:szCs w:val="20"/>
          <w:vertAlign w:val="subscript"/>
        </w:rPr>
        <w:t>2</w:t>
      </w:r>
      <w:r>
        <w:rPr>
          <w:rFonts w:ascii="Times New Roman" w:hAnsi="Times New Roman" w:cs="Times New Roman"/>
          <w:sz w:val="24"/>
          <w:szCs w:val="20"/>
          <w:lang w:val="en-US"/>
        </w:rPr>
        <w:t>H</w:t>
      </w:r>
      <w:r w:rsidRPr="00151E74">
        <w:rPr>
          <w:rFonts w:ascii="Times New Roman" w:hAnsi="Times New Roman" w:cs="Times New Roman"/>
          <w:sz w:val="24"/>
          <w:szCs w:val="20"/>
          <w:vertAlign w:val="subscript"/>
        </w:rPr>
        <w:t>5</w:t>
      </w:r>
      <w:r>
        <w:rPr>
          <w:rFonts w:ascii="Times New Roman" w:hAnsi="Times New Roman" w:cs="Times New Roman"/>
          <w:sz w:val="24"/>
          <w:szCs w:val="20"/>
          <w:lang w:val="en-US"/>
        </w:rPr>
        <w:t>NH</w:t>
      </w:r>
      <w:r w:rsidRPr="00151E74">
        <w:rPr>
          <w:rFonts w:ascii="Times New Roman" w:hAnsi="Times New Roman" w:cs="Times New Roman"/>
          <w:sz w:val="24"/>
          <w:szCs w:val="20"/>
          <w:vertAlign w:val="subscript"/>
        </w:rPr>
        <w:t>2</w:t>
      </w:r>
    </w:p>
    <w:p w:rsidR="00745419" w:rsidRDefault="00745419" w:rsidP="00745419">
      <w:pPr>
        <w:pStyle w:val="12"/>
        <w:ind w:left="170"/>
        <w:jc w:val="both"/>
        <w:rPr>
          <w:rFonts w:ascii="Times New Roman" w:hAnsi="Times New Roman" w:cs="Times New Roman"/>
          <w:b/>
          <w:sz w:val="24"/>
          <w:szCs w:val="20"/>
        </w:rPr>
      </w:pPr>
    </w:p>
    <w:p w:rsidR="00745419" w:rsidRDefault="00745419" w:rsidP="00745419">
      <w:pPr>
        <w:pStyle w:val="12"/>
        <w:ind w:left="170"/>
        <w:jc w:val="both"/>
        <w:rPr>
          <w:rFonts w:ascii="Times New Roman" w:hAnsi="Times New Roman" w:cs="Times New Roman"/>
          <w:b/>
          <w:sz w:val="24"/>
          <w:szCs w:val="20"/>
        </w:rPr>
      </w:pPr>
      <w:r>
        <w:rPr>
          <w:rFonts w:ascii="Times New Roman" w:hAnsi="Times New Roman" w:cs="Times New Roman"/>
          <w:b/>
          <w:sz w:val="24"/>
          <w:szCs w:val="20"/>
        </w:rPr>
        <w:t>В2</w:t>
      </w:r>
    </w:p>
    <w:p w:rsidR="00745419" w:rsidRDefault="00745419" w:rsidP="00745419">
      <w:pPr>
        <w:pStyle w:val="12"/>
        <w:ind w:left="170"/>
        <w:jc w:val="both"/>
        <w:rPr>
          <w:rFonts w:ascii="Times New Roman" w:hAnsi="Times New Roman" w:cs="Times New Roman"/>
          <w:b/>
          <w:sz w:val="24"/>
          <w:szCs w:val="20"/>
        </w:rPr>
      </w:pPr>
      <w:r>
        <w:rPr>
          <w:rFonts w:ascii="Times New Roman" w:hAnsi="Times New Roman" w:cs="Times New Roman"/>
          <w:b/>
          <w:sz w:val="24"/>
          <w:szCs w:val="20"/>
        </w:rPr>
        <w:lastRenderedPageBreak/>
        <w:t>1.</w:t>
      </w:r>
      <w:r>
        <w:rPr>
          <w:rFonts w:ascii="Times New Roman" w:hAnsi="Times New Roman" w:cs="Times New Roman"/>
          <w:b/>
          <w:noProof/>
          <w:sz w:val="24"/>
          <w:szCs w:val="20"/>
          <w:lang w:val="uk-UA" w:eastAsia="uk-UA"/>
        </w:rPr>
        <w:drawing>
          <wp:inline distT="0" distB="0" distL="0" distR="0">
            <wp:extent cx="6602095" cy="885825"/>
            <wp:effectExtent l="19050" t="0" r="825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6" cstate="print"/>
                    <a:srcRect/>
                    <a:stretch>
                      <a:fillRect/>
                    </a:stretch>
                  </pic:blipFill>
                  <pic:spPr bwMode="auto">
                    <a:xfrm>
                      <a:off x="0" y="0"/>
                      <a:ext cx="6602095" cy="885825"/>
                    </a:xfrm>
                    <a:prstGeom prst="rect">
                      <a:avLst/>
                    </a:prstGeom>
                    <a:noFill/>
                    <a:ln w="9525">
                      <a:noFill/>
                      <a:miter lim="800000"/>
                      <a:headEnd/>
                      <a:tailEnd/>
                    </a:ln>
                  </pic:spPr>
                </pic:pic>
              </a:graphicData>
            </a:graphic>
          </wp:inline>
        </w:drawing>
      </w:r>
    </w:p>
    <w:p w:rsidR="00745419" w:rsidRPr="00745419" w:rsidRDefault="00745419" w:rsidP="00745419">
      <w:pPr>
        <w:shd w:val="clear" w:color="auto" w:fill="FFFFFF"/>
        <w:spacing w:after="0" w:line="240" w:lineRule="auto"/>
        <w:jc w:val="both"/>
        <w:rPr>
          <w:rFonts w:ascii="Times New Roman" w:hAnsi="Times New Roman" w:cs="Times New Roman"/>
          <w:sz w:val="24"/>
          <w:szCs w:val="33"/>
          <w:lang w:val="ru-RU" w:eastAsia="ru-RU"/>
        </w:rPr>
      </w:pPr>
      <w:r w:rsidRPr="00745419">
        <w:rPr>
          <w:rFonts w:ascii="Times New Roman" w:hAnsi="Times New Roman" w:cs="Times New Roman"/>
          <w:b/>
          <w:sz w:val="24"/>
          <w:szCs w:val="20"/>
          <w:lang w:val="ru-RU"/>
        </w:rPr>
        <w:t xml:space="preserve">2. </w:t>
      </w:r>
      <w:r w:rsidRPr="00745419">
        <w:rPr>
          <w:rFonts w:ascii="Times New Roman" w:hAnsi="Times New Roman" w:cs="Times New Roman"/>
          <w:sz w:val="24"/>
          <w:szCs w:val="33"/>
          <w:lang w:val="ru-RU" w:eastAsia="ru-RU"/>
        </w:rPr>
        <w:t>Какой объем (н.у.) занимают 15,34 г оксида углерода(</w:t>
      </w:r>
      <w:r w:rsidRPr="00AB7847">
        <w:rPr>
          <w:rFonts w:ascii="Times New Roman" w:hAnsi="Times New Roman" w:cs="Times New Roman"/>
          <w:sz w:val="24"/>
          <w:szCs w:val="33"/>
          <w:lang w:eastAsia="ru-RU"/>
        </w:rPr>
        <w:t>IV</w:t>
      </w:r>
      <w:r w:rsidRPr="00745419">
        <w:rPr>
          <w:rFonts w:ascii="Times New Roman" w:hAnsi="Times New Roman" w:cs="Times New Roman"/>
          <w:sz w:val="24"/>
          <w:szCs w:val="33"/>
          <w:lang w:val="ru-RU" w:eastAsia="ru-RU"/>
        </w:rPr>
        <w:t>)? Сколько молекул газа  содержится в этой массе?</w:t>
      </w:r>
    </w:p>
    <w:p w:rsidR="00745419" w:rsidRPr="00151E74" w:rsidRDefault="00745419" w:rsidP="00745419">
      <w:pPr>
        <w:pStyle w:val="12"/>
        <w:ind w:left="170"/>
        <w:jc w:val="both"/>
        <w:rPr>
          <w:rFonts w:ascii="Times New Roman" w:hAnsi="Times New Roman" w:cs="Times New Roman"/>
          <w:sz w:val="24"/>
          <w:szCs w:val="20"/>
        </w:rPr>
      </w:pPr>
      <w:r w:rsidRPr="00151E74">
        <w:rPr>
          <w:rFonts w:ascii="Times New Roman" w:hAnsi="Times New Roman" w:cs="Times New Roman"/>
          <w:sz w:val="24"/>
          <w:szCs w:val="20"/>
        </w:rPr>
        <w:t>3. Укажите, что тяжелее 3 л оксида азота (</w:t>
      </w:r>
      <w:r w:rsidRPr="00151E74">
        <w:rPr>
          <w:rFonts w:ascii="Times New Roman" w:hAnsi="Times New Roman" w:cs="Times New Roman"/>
          <w:sz w:val="24"/>
          <w:szCs w:val="20"/>
          <w:lang w:val="en-US"/>
        </w:rPr>
        <w:t>V</w:t>
      </w:r>
      <w:r w:rsidRPr="00151E74">
        <w:rPr>
          <w:rFonts w:ascii="Times New Roman" w:hAnsi="Times New Roman" w:cs="Times New Roman"/>
          <w:sz w:val="24"/>
          <w:szCs w:val="20"/>
        </w:rPr>
        <w:t xml:space="preserve">) </w:t>
      </w:r>
      <w:r w:rsidRPr="00151E74">
        <w:rPr>
          <w:rFonts w:ascii="Times New Roman" w:hAnsi="Times New Roman" w:cs="Times New Roman"/>
          <w:sz w:val="24"/>
          <w:szCs w:val="20"/>
          <w:lang w:val="en-US"/>
        </w:rPr>
        <w:t>N</w:t>
      </w:r>
      <w:r w:rsidRPr="00151E74">
        <w:rPr>
          <w:rFonts w:ascii="Times New Roman" w:hAnsi="Times New Roman" w:cs="Times New Roman"/>
          <w:sz w:val="24"/>
          <w:szCs w:val="20"/>
          <w:vertAlign w:val="subscript"/>
        </w:rPr>
        <w:t>2</w:t>
      </w:r>
      <w:r w:rsidRPr="00151E74">
        <w:rPr>
          <w:rFonts w:ascii="Times New Roman" w:hAnsi="Times New Roman" w:cs="Times New Roman"/>
          <w:sz w:val="24"/>
          <w:szCs w:val="20"/>
          <w:lang w:val="en-US"/>
        </w:rPr>
        <w:t>O</w:t>
      </w:r>
      <w:r w:rsidRPr="00151E74">
        <w:rPr>
          <w:rFonts w:ascii="Times New Roman" w:hAnsi="Times New Roman" w:cs="Times New Roman"/>
          <w:sz w:val="24"/>
          <w:szCs w:val="20"/>
          <w:vertAlign w:val="subscript"/>
        </w:rPr>
        <w:t>5</w:t>
      </w:r>
      <w:r w:rsidRPr="00151E74">
        <w:rPr>
          <w:rFonts w:ascii="Times New Roman" w:hAnsi="Times New Roman" w:cs="Times New Roman"/>
          <w:sz w:val="24"/>
          <w:szCs w:val="20"/>
        </w:rPr>
        <w:t xml:space="preserve"> или </w:t>
      </w:r>
      <w:r>
        <w:rPr>
          <w:rFonts w:ascii="Times New Roman" w:hAnsi="Times New Roman" w:cs="Times New Roman"/>
          <w:sz w:val="24"/>
          <w:szCs w:val="20"/>
        </w:rPr>
        <w:t>5</w:t>
      </w:r>
      <w:r w:rsidRPr="00151E74">
        <w:rPr>
          <w:rFonts w:ascii="Times New Roman" w:hAnsi="Times New Roman" w:cs="Times New Roman"/>
          <w:sz w:val="24"/>
          <w:szCs w:val="20"/>
        </w:rPr>
        <w:t xml:space="preserve"> л. оксида углерода (</w:t>
      </w:r>
      <w:r w:rsidRPr="00151E74">
        <w:rPr>
          <w:rFonts w:ascii="Times New Roman" w:hAnsi="Times New Roman" w:cs="Times New Roman"/>
          <w:sz w:val="24"/>
          <w:szCs w:val="20"/>
          <w:lang w:val="en-US"/>
        </w:rPr>
        <w:t>I</w:t>
      </w:r>
      <w:r>
        <w:rPr>
          <w:rFonts w:ascii="Times New Roman" w:hAnsi="Times New Roman" w:cs="Times New Roman"/>
          <w:sz w:val="24"/>
          <w:szCs w:val="20"/>
          <w:lang w:val="en-US"/>
        </w:rPr>
        <w:t>V</w:t>
      </w:r>
      <w:r w:rsidRPr="00151E74">
        <w:rPr>
          <w:rFonts w:ascii="Times New Roman" w:hAnsi="Times New Roman" w:cs="Times New Roman"/>
          <w:sz w:val="24"/>
          <w:szCs w:val="20"/>
        </w:rPr>
        <w:t xml:space="preserve">) </w:t>
      </w:r>
      <w:r w:rsidRPr="00151E74">
        <w:rPr>
          <w:rFonts w:ascii="Times New Roman" w:hAnsi="Times New Roman" w:cs="Times New Roman"/>
          <w:sz w:val="24"/>
          <w:szCs w:val="20"/>
          <w:lang w:val="en-US"/>
        </w:rPr>
        <w:t>CO</w:t>
      </w:r>
      <w:r w:rsidRPr="00151E74">
        <w:rPr>
          <w:rFonts w:ascii="Times New Roman" w:hAnsi="Times New Roman" w:cs="Times New Roman"/>
          <w:sz w:val="24"/>
          <w:szCs w:val="20"/>
          <w:vertAlign w:val="subscript"/>
        </w:rPr>
        <w:t>2</w:t>
      </w:r>
    </w:p>
    <w:p w:rsidR="00745419" w:rsidRPr="00151E74" w:rsidRDefault="00745419" w:rsidP="00745419">
      <w:pPr>
        <w:pStyle w:val="12"/>
        <w:ind w:left="170"/>
        <w:jc w:val="both"/>
        <w:rPr>
          <w:rFonts w:ascii="Times New Roman" w:hAnsi="Times New Roman" w:cs="Times New Roman"/>
          <w:sz w:val="24"/>
          <w:szCs w:val="20"/>
          <w:vertAlign w:val="subscript"/>
        </w:rPr>
      </w:pPr>
      <w:r w:rsidRPr="00151E74">
        <w:rPr>
          <w:rFonts w:ascii="Times New Roman" w:hAnsi="Times New Roman" w:cs="Times New Roman"/>
          <w:sz w:val="24"/>
          <w:szCs w:val="20"/>
        </w:rPr>
        <w:t>4. Сколько атомов водорода содержится в 10 моль пропана С</w:t>
      </w:r>
      <w:r w:rsidRPr="00151E74">
        <w:rPr>
          <w:rFonts w:ascii="Times New Roman" w:hAnsi="Times New Roman" w:cs="Times New Roman"/>
          <w:sz w:val="24"/>
          <w:szCs w:val="20"/>
          <w:vertAlign w:val="subscript"/>
        </w:rPr>
        <w:t>3</w:t>
      </w:r>
      <w:r w:rsidRPr="00151E74">
        <w:rPr>
          <w:rFonts w:ascii="Times New Roman" w:hAnsi="Times New Roman" w:cs="Times New Roman"/>
          <w:sz w:val="24"/>
          <w:szCs w:val="20"/>
        </w:rPr>
        <w:t>Н</w:t>
      </w:r>
      <w:r w:rsidRPr="00151E74">
        <w:rPr>
          <w:rFonts w:ascii="Times New Roman" w:hAnsi="Times New Roman" w:cs="Times New Roman"/>
          <w:sz w:val="24"/>
          <w:szCs w:val="20"/>
          <w:vertAlign w:val="subscript"/>
        </w:rPr>
        <w:t>8</w:t>
      </w:r>
    </w:p>
    <w:p w:rsidR="00745419" w:rsidRPr="00151E74" w:rsidRDefault="00745419" w:rsidP="00745419">
      <w:pPr>
        <w:pStyle w:val="12"/>
        <w:ind w:left="170"/>
        <w:jc w:val="both"/>
        <w:rPr>
          <w:rFonts w:ascii="Times New Roman" w:hAnsi="Times New Roman" w:cs="Times New Roman"/>
          <w:sz w:val="24"/>
          <w:szCs w:val="20"/>
        </w:rPr>
      </w:pPr>
    </w:p>
    <w:p w:rsidR="00745419" w:rsidRDefault="00745419" w:rsidP="00745419">
      <w:pPr>
        <w:pStyle w:val="12"/>
        <w:ind w:left="170"/>
        <w:jc w:val="both"/>
        <w:rPr>
          <w:rFonts w:ascii="Times New Roman" w:hAnsi="Times New Roman" w:cs="Times New Roman"/>
          <w:b/>
          <w:sz w:val="24"/>
          <w:szCs w:val="20"/>
        </w:rPr>
      </w:pPr>
      <w:r>
        <w:rPr>
          <w:rFonts w:ascii="Times New Roman" w:hAnsi="Times New Roman" w:cs="Times New Roman"/>
          <w:b/>
          <w:sz w:val="24"/>
          <w:szCs w:val="20"/>
        </w:rPr>
        <w:t>В3</w:t>
      </w:r>
    </w:p>
    <w:p w:rsidR="00745419" w:rsidRDefault="00745419" w:rsidP="00745419">
      <w:pPr>
        <w:pStyle w:val="12"/>
        <w:ind w:left="170"/>
        <w:jc w:val="both"/>
        <w:rPr>
          <w:rFonts w:ascii="Times New Roman" w:hAnsi="Times New Roman" w:cs="Times New Roman"/>
          <w:b/>
          <w:sz w:val="24"/>
          <w:szCs w:val="20"/>
        </w:rPr>
      </w:pPr>
      <w:r>
        <w:rPr>
          <w:rFonts w:ascii="Times New Roman" w:hAnsi="Times New Roman" w:cs="Times New Roman"/>
          <w:b/>
          <w:sz w:val="24"/>
          <w:szCs w:val="20"/>
        </w:rPr>
        <w:t>1.</w:t>
      </w:r>
      <w:r>
        <w:rPr>
          <w:rFonts w:ascii="Times New Roman" w:hAnsi="Times New Roman" w:cs="Times New Roman"/>
          <w:b/>
          <w:noProof/>
          <w:sz w:val="24"/>
          <w:szCs w:val="20"/>
          <w:lang w:val="uk-UA" w:eastAsia="uk-UA"/>
        </w:rPr>
        <w:drawing>
          <wp:inline distT="0" distB="0" distL="0" distR="0">
            <wp:extent cx="5544185" cy="1144905"/>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7" cstate="print"/>
                    <a:srcRect/>
                    <a:stretch>
                      <a:fillRect/>
                    </a:stretch>
                  </pic:blipFill>
                  <pic:spPr bwMode="auto">
                    <a:xfrm>
                      <a:off x="0" y="0"/>
                      <a:ext cx="5544185" cy="1144905"/>
                    </a:xfrm>
                    <a:prstGeom prst="rect">
                      <a:avLst/>
                    </a:prstGeom>
                    <a:noFill/>
                    <a:ln w="9525">
                      <a:noFill/>
                      <a:miter lim="800000"/>
                      <a:headEnd/>
                      <a:tailEnd/>
                    </a:ln>
                  </pic:spPr>
                </pic:pic>
              </a:graphicData>
            </a:graphic>
          </wp:inline>
        </w:drawing>
      </w:r>
    </w:p>
    <w:p w:rsidR="00745419" w:rsidRPr="00745419" w:rsidRDefault="00745419" w:rsidP="00745419">
      <w:pPr>
        <w:shd w:val="clear" w:color="auto" w:fill="FFFFFF"/>
        <w:spacing w:after="0" w:line="240" w:lineRule="auto"/>
        <w:jc w:val="both"/>
        <w:rPr>
          <w:rFonts w:ascii="Times New Roman" w:hAnsi="Times New Roman" w:cs="Times New Roman"/>
          <w:sz w:val="24"/>
          <w:szCs w:val="33"/>
          <w:lang w:val="ru-RU" w:eastAsia="ru-RU"/>
        </w:rPr>
      </w:pPr>
      <w:r w:rsidRPr="00745419">
        <w:rPr>
          <w:rFonts w:ascii="Times New Roman" w:hAnsi="Times New Roman" w:cs="Times New Roman"/>
          <w:b/>
          <w:sz w:val="24"/>
          <w:szCs w:val="20"/>
          <w:lang w:val="ru-RU"/>
        </w:rPr>
        <w:t xml:space="preserve">2. </w:t>
      </w:r>
      <w:r w:rsidRPr="00745419">
        <w:rPr>
          <w:rFonts w:ascii="Times New Roman" w:hAnsi="Times New Roman" w:cs="Times New Roman"/>
          <w:sz w:val="24"/>
          <w:szCs w:val="33"/>
          <w:lang w:val="ru-RU" w:eastAsia="ru-RU"/>
        </w:rPr>
        <w:t>Какой объем (н.у.) занимают 9,6 г оксида азота (</w:t>
      </w:r>
      <w:r w:rsidRPr="00AB7847">
        <w:rPr>
          <w:rFonts w:ascii="Times New Roman" w:hAnsi="Times New Roman" w:cs="Times New Roman"/>
          <w:sz w:val="24"/>
          <w:szCs w:val="33"/>
          <w:lang w:eastAsia="ru-RU"/>
        </w:rPr>
        <w:t>V</w:t>
      </w:r>
      <w:r w:rsidRPr="00745419">
        <w:rPr>
          <w:rFonts w:ascii="Times New Roman" w:hAnsi="Times New Roman" w:cs="Times New Roman"/>
          <w:sz w:val="24"/>
          <w:szCs w:val="33"/>
          <w:lang w:val="ru-RU" w:eastAsia="ru-RU"/>
        </w:rPr>
        <w:t>)? Сколько молекул газа  содержится в этой масс?</w:t>
      </w:r>
    </w:p>
    <w:p w:rsidR="00745419" w:rsidRPr="00151E74" w:rsidRDefault="00745419" w:rsidP="00745419">
      <w:pPr>
        <w:pStyle w:val="12"/>
        <w:ind w:left="170"/>
        <w:jc w:val="both"/>
        <w:rPr>
          <w:rFonts w:ascii="Times New Roman" w:hAnsi="Times New Roman" w:cs="Times New Roman"/>
          <w:sz w:val="24"/>
          <w:szCs w:val="20"/>
        </w:rPr>
      </w:pPr>
      <w:r w:rsidRPr="00151E74">
        <w:rPr>
          <w:rFonts w:ascii="Times New Roman" w:hAnsi="Times New Roman" w:cs="Times New Roman"/>
          <w:sz w:val="24"/>
          <w:szCs w:val="20"/>
        </w:rPr>
        <w:t xml:space="preserve">3. Укажите, что тяжелее </w:t>
      </w:r>
      <w:r>
        <w:rPr>
          <w:rFonts w:ascii="Times New Roman" w:hAnsi="Times New Roman" w:cs="Times New Roman"/>
          <w:sz w:val="24"/>
          <w:szCs w:val="20"/>
        </w:rPr>
        <w:t>4</w:t>
      </w:r>
      <w:r w:rsidRPr="00151E74">
        <w:rPr>
          <w:rFonts w:ascii="Times New Roman" w:hAnsi="Times New Roman" w:cs="Times New Roman"/>
          <w:sz w:val="24"/>
          <w:szCs w:val="20"/>
        </w:rPr>
        <w:t xml:space="preserve"> л оксида </w:t>
      </w:r>
      <w:r>
        <w:rPr>
          <w:rFonts w:ascii="Times New Roman" w:hAnsi="Times New Roman" w:cs="Times New Roman"/>
          <w:sz w:val="24"/>
          <w:szCs w:val="20"/>
        </w:rPr>
        <w:t>фосфора</w:t>
      </w:r>
      <w:r w:rsidRPr="00151E74">
        <w:rPr>
          <w:rFonts w:ascii="Times New Roman" w:hAnsi="Times New Roman" w:cs="Times New Roman"/>
          <w:sz w:val="24"/>
          <w:szCs w:val="20"/>
        </w:rPr>
        <w:t xml:space="preserve"> (</w:t>
      </w:r>
      <w:r w:rsidRPr="00151E74">
        <w:rPr>
          <w:rFonts w:ascii="Times New Roman" w:hAnsi="Times New Roman" w:cs="Times New Roman"/>
          <w:sz w:val="24"/>
          <w:szCs w:val="20"/>
          <w:lang w:val="en-US"/>
        </w:rPr>
        <w:t>V</w:t>
      </w:r>
      <w:r w:rsidRPr="00151E74">
        <w:rPr>
          <w:rFonts w:ascii="Times New Roman" w:hAnsi="Times New Roman" w:cs="Times New Roman"/>
          <w:sz w:val="24"/>
          <w:szCs w:val="20"/>
        </w:rPr>
        <w:t xml:space="preserve">) </w:t>
      </w:r>
      <w:r>
        <w:rPr>
          <w:rFonts w:ascii="Times New Roman" w:hAnsi="Times New Roman" w:cs="Times New Roman"/>
          <w:sz w:val="24"/>
          <w:szCs w:val="20"/>
        </w:rPr>
        <w:t>Р</w:t>
      </w:r>
      <w:r w:rsidRPr="00151E74">
        <w:rPr>
          <w:rFonts w:ascii="Times New Roman" w:hAnsi="Times New Roman" w:cs="Times New Roman"/>
          <w:sz w:val="24"/>
          <w:szCs w:val="20"/>
          <w:vertAlign w:val="subscript"/>
        </w:rPr>
        <w:t>2</w:t>
      </w:r>
      <w:r w:rsidRPr="00151E74">
        <w:rPr>
          <w:rFonts w:ascii="Times New Roman" w:hAnsi="Times New Roman" w:cs="Times New Roman"/>
          <w:sz w:val="24"/>
          <w:szCs w:val="20"/>
          <w:lang w:val="en-US"/>
        </w:rPr>
        <w:t>O</w:t>
      </w:r>
      <w:r w:rsidRPr="00151E74">
        <w:rPr>
          <w:rFonts w:ascii="Times New Roman" w:hAnsi="Times New Roman" w:cs="Times New Roman"/>
          <w:sz w:val="24"/>
          <w:szCs w:val="20"/>
          <w:vertAlign w:val="subscript"/>
        </w:rPr>
        <w:t>5</w:t>
      </w:r>
      <w:r w:rsidRPr="00151E74">
        <w:rPr>
          <w:rFonts w:ascii="Times New Roman" w:hAnsi="Times New Roman" w:cs="Times New Roman"/>
          <w:sz w:val="24"/>
          <w:szCs w:val="20"/>
        </w:rPr>
        <w:t xml:space="preserve"> или </w:t>
      </w:r>
      <w:r>
        <w:rPr>
          <w:rFonts w:ascii="Times New Roman" w:hAnsi="Times New Roman" w:cs="Times New Roman"/>
          <w:sz w:val="24"/>
          <w:szCs w:val="20"/>
        </w:rPr>
        <w:t>7</w:t>
      </w:r>
      <w:r w:rsidRPr="00151E74">
        <w:rPr>
          <w:rFonts w:ascii="Times New Roman" w:hAnsi="Times New Roman" w:cs="Times New Roman"/>
          <w:sz w:val="24"/>
          <w:szCs w:val="20"/>
        </w:rPr>
        <w:t xml:space="preserve"> л. оксида углерода (</w:t>
      </w:r>
      <w:r w:rsidRPr="00151E74">
        <w:rPr>
          <w:rFonts w:ascii="Times New Roman" w:hAnsi="Times New Roman" w:cs="Times New Roman"/>
          <w:sz w:val="24"/>
          <w:szCs w:val="20"/>
          <w:lang w:val="en-US"/>
        </w:rPr>
        <w:t>II</w:t>
      </w:r>
      <w:r w:rsidRPr="00151E74">
        <w:rPr>
          <w:rFonts w:ascii="Times New Roman" w:hAnsi="Times New Roman" w:cs="Times New Roman"/>
          <w:sz w:val="24"/>
          <w:szCs w:val="20"/>
        </w:rPr>
        <w:t xml:space="preserve">) </w:t>
      </w:r>
      <w:r w:rsidRPr="00151E74">
        <w:rPr>
          <w:rFonts w:ascii="Times New Roman" w:hAnsi="Times New Roman" w:cs="Times New Roman"/>
          <w:sz w:val="24"/>
          <w:szCs w:val="20"/>
          <w:lang w:val="en-US"/>
        </w:rPr>
        <w:t>CO</w:t>
      </w:r>
    </w:p>
    <w:p w:rsidR="00745419" w:rsidRPr="00151E74" w:rsidRDefault="00745419" w:rsidP="00745419">
      <w:pPr>
        <w:pStyle w:val="12"/>
        <w:ind w:left="170"/>
        <w:jc w:val="both"/>
        <w:rPr>
          <w:rFonts w:ascii="Times New Roman" w:hAnsi="Times New Roman" w:cs="Times New Roman"/>
          <w:sz w:val="24"/>
          <w:szCs w:val="20"/>
          <w:vertAlign w:val="subscript"/>
        </w:rPr>
      </w:pPr>
      <w:r w:rsidRPr="00151E74">
        <w:rPr>
          <w:rFonts w:ascii="Times New Roman" w:hAnsi="Times New Roman" w:cs="Times New Roman"/>
          <w:sz w:val="24"/>
          <w:szCs w:val="20"/>
        </w:rPr>
        <w:t xml:space="preserve">4. Сколько атомов водорода содержится в </w:t>
      </w:r>
      <w:r>
        <w:rPr>
          <w:rFonts w:ascii="Times New Roman" w:hAnsi="Times New Roman" w:cs="Times New Roman"/>
          <w:sz w:val="24"/>
          <w:szCs w:val="20"/>
        </w:rPr>
        <w:t>2,24 л</w:t>
      </w:r>
      <w:r w:rsidRPr="00151E74">
        <w:rPr>
          <w:rFonts w:ascii="Times New Roman" w:hAnsi="Times New Roman" w:cs="Times New Roman"/>
          <w:sz w:val="24"/>
          <w:szCs w:val="20"/>
        </w:rPr>
        <w:t xml:space="preserve"> </w:t>
      </w:r>
      <w:r>
        <w:rPr>
          <w:rFonts w:ascii="Times New Roman" w:hAnsi="Times New Roman" w:cs="Times New Roman"/>
          <w:sz w:val="24"/>
          <w:szCs w:val="20"/>
        </w:rPr>
        <w:t xml:space="preserve">аммиака </w:t>
      </w:r>
      <w:r>
        <w:rPr>
          <w:rFonts w:ascii="Times New Roman" w:hAnsi="Times New Roman" w:cs="Times New Roman"/>
          <w:sz w:val="24"/>
          <w:szCs w:val="20"/>
          <w:lang w:val="en-US"/>
        </w:rPr>
        <w:t>NH</w:t>
      </w:r>
      <w:r w:rsidRPr="00151E74">
        <w:rPr>
          <w:rFonts w:ascii="Times New Roman" w:hAnsi="Times New Roman" w:cs="Times New Roman"/>
          <w:sz w:val="24"/>
          <w:szCs w:val="20"/>
          <w:vertAlign w:val="subscript"/>
        </w:rPr>
        <w:t>3</w:t>
      </w:r>
    </w:p>
    <w:p w:rsidR="00745419" w:rsidRDefault="00745419" w:rsidP="00745419">
      <w:pPr>
        <w:pStyle w:val="12"/>
        <w:ind w:left="170"/>
        <w:jc w:val="center"/>
        <w:rPr>
          <w:rFonts w:ascii="Times New Roman" w:hAnsi="Times New Roman" w:cs="Times New Roman"/>
          <w:b/>
          <w:sz w:val="24"/>
          <w:szCs w:val="20"/>
        </w:rPr>
      </w:pPr>
    </w:p>
    <w:p w:rsidR="00745419" w:rsidRDefault="00745419" w:rsidP="00745419">
      <w:pPr>
        <w:pStyle w:val="12"/>
        <w:ind w:left="170"/>
        <w:jc w:val="center"/>
        <w:rPr>
          <w:rFonts w:ascii="Times New Roman" w:hAnsi="Times New Roman" w:cs="Times New Roman"/>
          <w:b/>
          <w:bCs/>
          <w:sz w:val="24"/>
          <w:szCs w:val="24"/>
          <w:lang w:val="uk-UA"/>
        </w:rPr>
      </w:pPr>
      <w:r>
        <w:rPr>
          <w:rFonts w:ascii="Times New Roman" w:hAnsi="Times New Roman" w:cs="Times New Roman"/>
          <w:b/>
          <w:sz w:val="24"/>
          <w:szCs w:val="20"/>
        </w:rPr>
        <w:t xml:space="preserve">Контрольная работа </w:t>
      </w:r>
      <w:r w:rsidRPr="0066699C">
        <w:rPr>
          <w:rFonts w:ascii="Times New Roman" w:hAnsi="Times New Roman" w:cs="Times New Roman"/>
          <w:b/>
          <w:sz w:val="24"/>
          <w:szCs w:val="24"/>
        </w:rPr>
        <w:t xml:space="preserve">по теме </w:t>
      </w:r>
    </w:p>
    <w:p w:rsidR="00745419" w:rsidRDefault="00745419" w:rsidP="00745419">
      <w:pPr>
        <w:pStyle w:val="12"/>
        <w:ind w:left="170"/>
        <w:jc w:val="center"/>
        <w:rPr>
          <w:rFonts w:ascii="Times New Roman" w:hAnsi="Times New Roman" w:cs="Times New Roman"/>
          <w:b/>
          <w:sz w:val="24"/>
          <w:szCs w:val="20"/>
        </w:rPr>
      </w:pPr>
      <w:r>
        <w:rPr>
          <w:rFonts w:ascii="Times New Roman" w:hAnsi="Times New Roman" w:cs="Times New Roman"/>
          <w:b/>
          <w:sz w:val="24"/>
          <w:szCs w:val="20"/>
        </w:rPr>
        <w:t>Определить степени окисления элементов и назвать следующие бинарные соединения</w:t>
      </w:r>
    </w:p>
    <w:p w:rsidR="00745419" w:rsidRDefault="00745419" w:rsidP="00745419">
      <w:pPr>
        <w:pStyle w:val="12"/>
        <w:jc w:val="both"/>
        <w:rPr>
          <w:rFonts w:ascii="Times New Roman" w:hAnsi="Times New Roman" w:cs="Times New Roman"/>
          <w:b/>
          <w:sz w:val="24"/>
          <w:szCs w:val="20"/>
        </w:rPr>
      </w:pPr>
      <w:r>
        <w:rPr>
          <w:rFonts w:ascii="Times New Roman" w:hAnsi="Times New Roman" w:cs="Times New Roman"/>
          <w:b/>
          <w:noProof/>
          <w:sz w:val="24"/>
          <w:szCs w:val="20"/>
          <w:lang w:val="uk-UA" w:eastAsia="uk-UA"/>
        </w:rPr>
        <w:drawing>
          <wp:inline distT="0" distB="0" distL="0" distR="0">
            <wp:extent cx="3326130" cy="323850"/>
            <wp:effectExtent l="19050" t="0" r="762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8" cstate="print"/>
                    <a:srcRect/>
                    <a:stretch>
                      <a:fillRect/>
                    </a:stretch>
                  </pic:blipFill>
                  <pic:spPr bwMode="auto">
                    <a:xfrm>
                      <a:off x="0" y="0"/>
                      <a:ext cx="3326130" cy="323850"/>
                    </a:xfrm>
                    <a:prstGeom prst="rect">
                      <a:avLst/>
                    </a:prstGeom>
                    <a:noFill/>
                    <a:ln w="9525">
                      <a:noFill/>
                      <a:miter lim="800000"/>
                      <a:headEnd/>
                      <a:tailEnd/>
                    </a:ln>
                  </pic:spPr>
                </pic:pic>
              </a:graphicData>
            </a:graphic>
          </wp:inline>
        </w:drawing>
      </w:r>
    </w:p>
    <w:p w:rsidR="00745419" w:rsidRPr="00EE0A6C" w:rsidRDefault="00745419" w:rsidP="00745419">
      <w:pPr>
        <w:pStyle w:val="12"/>
        <w:jc w:val="both"/>
        <w:rPr>
          <w:rFonts w:ascii="Times New Roman" w:hAnsi="Times New Roman" w:cs="Times New Roman"/>
          <w:sz w:val="24"/>
          <w:szCs w:val="20"/>
        </w:rPr>
      </w:pPr>
      <w:r w:rsidRPr="00EE0A6C">
        <w:rPr>
          <w:rFonts w:ascii="Times New Roman" w:hAnsi="Times New Roman" w:cs="Times New Roman"/>
          <w:sz w:val="24"/>
          <w:szCs w:val="20"/>
        </w:rPr>
        <w:t>2. Из перечисленных формул выпишите формулы оксидов:</w:t>
      </w:r>
    </w:p>
    <w:p w:rsidR="00745419" w:rsidRPr="00A07CA2" w:rsidRDefault="00745419" w:rsidP="00745419">
      <w:pPr>
        <w:pStyle w:val="12"/>
        <w:jc w:val="both"/>
        <w:rPr>
          <w:rFonts w:ascii="Times New Roman" w:hAnsi="Times New Roman" w:cs="Times New Roman"/>
          <w:sz w:val="24"/>
          <w:szCs w:val="20"/>
          <w:lang w:val="en-US"/>
        </w:rPr>
      </w:pPr>
      <w:r w:rsidRPr="00EE0A6C">
        <w:rPr>
          <w:rFonts w:ascii="Times New Roman" w:hAnsi="Times New Roman" w:cs="Times New Roman"/>
          <w:sz w:val="24"/>
          <w:szCs w:val="20"/>
          <w:lang w:val="en-US"/>
        </w:rPr>
        <w:t>H</w:t>
      </w:r>
      <w:r w:rsidRPr="00EE0A6C">
        <w:rPr>
          <w:rFonts w:ascii="Times New Roman" w:hAnsi="Times New Roman" w:cs="Times New Roman"/>
          <w:sz w:val="24"/>
          <w:szCs w:val="20"/>
          <w:vertAlign w:val="subscript"/>
          <w:lang w:val="en-US"/>
        </w:rPr>
        <w:t>2</w:t>
      </w:r>
      <w:r w:rsidRPr="00EE0A6C">
        <w:rPr>
          <w:rFonts w:ascii="Times New Roman" w:hAnsi="Times New Roman" w:cs="Times New Roman"/>
          <w:sz w:val="24"/>
          <w:szCs w:val="20"/>
          <w:lang w:val="en-US"/>
        </w:rPr>
        <w:t>S, K</w:t>
      </w:r>
      <w:r w:rsidRPr="00EE0A6C">
        <w:rPr>
          <w:rFonts w:ascii="Times New Roman" w:hAnsi="Times New Roman" w:cs="Times New Roman"/>
          <w:sz w:val="24"/>
          <w:szCs w:val="20"/>
          <w:vertAlign w:val="subscript"/>
          <w:lang w:val="en-US"/>
        </w:rPr>
        <w:t>2</w:t>
      </w:r>
      <w:r w:rsidRPr="00EE0A6C">
        <w:rPr>
          <w:rFonts w:ascii="Times New Roman" w:hAnsi="Times New Roman" w:cs="Times New Roman"/>
          <w:sz w:val="24"/>
          <w:szCs w:val="20"/>
          <w:lang w:val="en-US"/>
        </w:rPr>
        <w:t>SO</w:t>
      </w:r>
      <w:r w:rsidRPr="00EE0A6C">
        <w:rPr>
          <w:rFonts w:ascii="Times New Roman" w:hAnsi="Times New Roman" w:cs="Times New Roman"/>
          <w:sz w:val="24"/>
          <w:szCs w:val="20"/>
          <w:vertAlign w:val="subscript"/>
          <w:lang w:val="en-US"/>
        </w:rPr>
        <w:t>3</w:t>
      </w:r>
      <w:r w:rsidRPr="00EE0A6C">
        <w:rPr>
          <w:rFonts w:ascii="Times New Roman" w:hAnsi="Times New Roman" w:cs="Times New Roman"/>
          <w:sz w:val="24"/>
          <w:szCs w:val="20"/>
          <w:lang w:val="en-US"/>
        </w:rPr>
        <w:t>, KOH, SO</w:t>
      </w:r>
      <w:r w:rsidRPr="00EE0A6C">
        <w:rPr>
          <w:rFonts w:ascii="Times New Roman" w:hAnsi="Times New Roman" w:cs="Times New Roman"/>
          <w:sz w:val="24"/>
          <w:szCs w:val="20"/>
          <w:vertAlign w:val="subscript"/>
          <w:lang w:val="en-US"/>
        </w:rPr>
        <w:t>3</w:t>
      </w:r>
      <w:r w:rsidRPr="00EE0A6C">
        <w:rPr>
          <w:rFonts w:ascii="Times New Roman" w:hAnsi="Times New Roman" w:cs="Times New Roman"/>
          <w:sz w:val="24"/>
          <w:szCs w:val="20"/>
          <w:lang w:val="en-US"/>
        </w:rPr>
        <w:t>, Fe(OH)</w:t>
      </w:r>
      <w:r w:rsidRPr="00EE0A6C">
        <w:rPr>
          <w:rFonts w:ascii="Times New Roman" w:hAnsi="Times New Roman" w:cs="Times New Roman"/>
          <w:sz w:val="24"/>
          <w:szCs w:val="20"/>
          <w:vertAlign w:val="subscript"/>
          <w:lang w:val="en-US"/>
        </w:rPr>
        <w:t>3</w:t>
      </w:r>
      <w:r w:rsidRPr="00EE0A6C">
        <w:rPr>
          <w:rFonts w:ascii="Times New Roman" w:hAnsi="Times New Roman" w:cs="Times New Roman"/>
          <w:sz w:val="24"/>
          <w:szCs w:val="20"/>
          <w:lang w:val="en-US"/>
        </w:rPr>
        <w:t>, P</w:t>
      </w:r>
      <w:r w:rsidRPr="00EE0A6C">
        <w:rPr>
          <w:rFonts w:ascii="Times New Roman" w:hAnsi="Times New Roman" w:cs="Times New Roman"/>
          <w:sz w:val="24"/>
          <w:szCs w:val="20"/>
          <w:vertAlign w:val="subscript"/>
          <w:lang w:val="en-US"/>
        </w:rPr>
        <w:t>2</w:t>
      </w:r>
      <w:r w:rsidRPr="00EE0A6C">
        <w:rPr>
          <w:rFonts w:ascii="Times New Roman" w:hAnsi="Times New Roman" w:cs="Times New Roman"/>
          <w:sz w:val="24"/>
          <w:szCs w:val="20"/>
          <w:lang w:val="en-US"/>
        </w:rPr>
        <w:t>O</w:t>
      </w:r>
      <w:r w:rsidRPr="00EE0A6C">
        <w:rPr>
          <w:rFonts w:ascii="Times New Roman" w:hAnsi="Times New Roman" w:cs="Times New Roman"/>
          <w:sz w:val="24"/>
          <w:szCs w:val="20"/>
          <w:vertAlign w:val="subscript"/>
          <w:lang w:val="en-US"/>
        </w:rPr>
        <w:t>5</w:t>
      </w:r>
      <w:r w:rsidRPr="00EE0A6C">
        <w:rPr>
          <w:rFonts w:ascii="Times New Roman" w:hAnsi="Times New Roman" w:cs="Times New Roman"/>
          <w:sz w:val="24"/>
          <w:szCs w:val="20"/>
          <w:lang w:val="en-US"/>
        </w:rPr>
        <w:t>, KHSO</w:t>
      </w:r>
      <w:r w:rsidRPr="00EE0A6C">
        <w:rPr>
          <w:rFonts w:ascii="Times New Roman" w:hAnsi="Times New Roman" w:cs="Times New Roman"/>
          <w:sz w:val="24"/>
          <w:szCs w:val="20"/>
          <w:vertAlign w:val="subscript"/>
          <w:lang w:val="en-US"/>
        </w:rPr>
        <w:t>4</w:t>
      </w:r>
      <w:r w:rsidRPr="00EE0A6C">
        <w:rPr>
          <w:rFonts w:ascii="Times New Roman" w:hAnsi="Times New Roman" w:cs="Times New Roman"/>
          <w:sz w:val="24"/>
          <w:szCs w:val="20"/>
          <w:lang w:val="en-US"/>
        </w:rPr>
        <w:t>, Na</w:t>
      </w:r>
      <w:r w:rsidRPr="00EE0A6C">
        <w:rPr>
          <w:rFonts w:ascii="Times New Roman" w:hAnsi="Times New Roman" w:cs="Times New Roman"/>
          <w:sz w:val="24"/>
          <w:szCs w:val="20"/>
          <w:vertAlign w:val="subscript"/>
          <w:lang w:val="en-US"/>
        </w:rPr>
        <w:t>2</w:t>
      </w:r>
      <w:r w:rsidRPr="00EE0A6C">
        <w:rPr>
          <w:rFonts w:ascii="Times New Roman" w:hAnsi="Times New Roman" w:cs="Times New Roman"/>
          <w:sz w:val="24"/>
          <w:szCs w:val="20"/>
          <w:lang w:val="en-US"/>
        </w:rPr>
        <w:t>CO</w:t>
      </w:r>
      <w:r w:rsidRPr="00EE0A6C">
        <w:rPr>
          <w:rFonts w:ascii="Times New Roman" w:hAnsi="Times New Roman" w:cs="Times New Roman"/>
          <w:sz w:val="24"/>
          <w:szCs w:val="20"/>
          <w:vertAlign w:val="subscript"/>
          <w:lang w:val="en-US"/>
        </w:rPr>
        <w:t>3</w:t>
      </w:r>
      <w:r w:rsidRPr="00EE0A6C">
        <w:rPr>
          <w:rFonts w:ascii="Times New Roman" w:hAnsi="Times New Roman" w:cs="Times New Roman"/>
          <w:sz w:val="24"/>
          <w:szCs w:val="20"/>
          <w:lang w:val="en-US"/>
        </w:rPr>
        <w:t>, HCL, CuO</w:t>
      </w:r>
    </w:p>
    <w:p w:rsidR="00745419" w:rsidRPr="00745419" w:rsidRDefault="00745419" w:rsidP="00745419">
      <w:pPr>
        <w:shd w:val="clear" w:color="auto" w:fill="FFFFFF"/>
        <w:spacing w:after="0" w:line="240" w:lineRule="auto"/>
        <w:jc w:val="both"/>
        <w:rPr>
          <w:rFonts w:ascii="Times New Roman" w:hAnsi="Times New Roman" w:cs="Times New Roman"/>
          <w:sz w:val="24"/>
          <w:szCs w:val="33"/>
          <w:lang w:val="ru-RU" w:eastAsia="ru-RU"/>
        </w:rPr>
      </w:pPr>
      <w:r w:rsidRPr="00745419">
        <w:rPr>
          <w:rFonts w:ascii="Times New Roman" w:hAnsi="Times New Roman" w:cs="Times New Roman"/>
          <w:sz w:val="24"/>
          <w:szCs w:val="33"/>
          <w:lang w:val="ru-RU" w:eastAsia="ru-RU"/>
        </w:rPr>
        <w:t>3. Определите объем этена (</w:t>
      </w:r>
      <w:r w:rsidRPr="00EE0A6C">
        <w:rPr>
          <w:rFonts w:ascii="Times New Roman" w:hAnsi="Times New Roman" w:cs="Times New Roman"/>
          <w:sz w:val="24"/>
          <w:szCs w:val="33"/>
          <w:lang w:eastAsia="ru-RU"/>
        </w:rPr>
        <w:t>C</w:t>
      </w:r>
      <w:r w:rsidRPr="00745419">
        <w:rPr>
          <w:rFonts w:ascii="Times New Roman" w:hAnsi="Times New Roman" w:cs="Times New Roman"/>
          <w:sz w:val="24"/>
          <w:szCs w:val="33"/>
          <w:vertAlign w:val="subscript"/>
          <w:lang w:val="ru-RU" w:eastAsia="ru-RU"/>
        </w:rPr>
        <w:t>2</w:t>
      </w:r>
      <w:r w:rsidRPr="00EE0A6C">
        <w:rPr>
          <w:rFonts w:ascii="Times New Roman" w:hAnsi="Times New Roman" w:cs="Times New Roman"/>
          <w:sz w:val="24"/>
          <w:szCs w:val="33"/>
          <w:lang w:eastAsia="ru-RU"/>
        </w:rPr>
        <w:t>H</w:t>
      </w:r>
      <w:r w:rsidRPr="00745419">
        <w:rPr>
          <w:rFonts w:ascii="Times New Roman" w:hAnsi="Times New Roman" w:cs="Times New Roman"/>
          <w:sz w:val="24"/>
          <w:szCs w:val="33"/>
          <w:vertAlign w:val="subscript"/>
          <w:lang w:val="ru-RU" w:eastAsia="ru-RU"/>
        </w:rPr>
        <w:t>4</w:t>
      </w:r>
      <w:r w:rsidRPr="00745419">
        <w:rPr>
          <w:rFonts w:ascii="Times New Roman" w:hAnsi="Times New Roman" w:cs="Times New Roman"/>
          <w:sz w:val="24"/>
          <w:szCs w:val="33"/>
          <w:lang w:val="ru-RU" w:eastAsia="ru-RU"/>
        </w:rPr>
        <w:t>), содержащегося в 7 л природного газа имеющего 65% сероводорода.</w:t>
      </w:r>
    </w:p>
    <w:p w:rsidR="00745419" w:rsidRPr="00745419" w:rsidRDefault="00745419" w:rsidP="00745419">
      <w:pPr>
        <w:shd w:val="clear" w:color="auto" w:fill="FFFFFF"/>
        <w:spacing w:after="0" w:line="240" w:lineRule="auto"/>
        <w:jc w:val="both"/>
        <w:rPr>
          <w:rFonts w:ascii="Times New Roman" w:hAnsi="Times New Roman" w:cs="Times New Roman"/>
          <w:sz w:val="18"/>
          <w:szCs w:val="20"/>
          <w:lang w:val="ru-RU"/>
        </w:rPr>
      </w:pPr>
      <w:r w:rsidRPr="00745419">
        <w:rPr>
          <w:rFonts w:ascii="Times New Roman" w:hAnsi="Times New Roman" w:cs="Times New Roman"/>
          <w:sz w:val="24"/>
          <w:szCs w:val="33"/>
          <w:lang w:val="ru-RU" w:eastAsia="ru-RU"/>
        </w:rPr>
        <w:t>4.</w:t>
      </w:r>
      <w:r w:rsidRPr="00745419">
        <w:rPr>
          <w:rFonts w:ascii="Times New Roman" w:hAnsi="Times New Roman" w:cs="Times New Roman"/>
          <w:sz w:val="24"/>
          <w:szCs w:val="33"/>
          <w:lang w:val="ru-RU"/>
        </w:rPr>
        <w:t xml:space="preserve"> </w:t>
      </w:r>
      <w:r w:rsidRPr="00745419">
        <w:rPr>
          <w:rFonts w:ascii="Times New Roman" w:hAnsi="Times New Roman" w:cs="Times New Roman"/>
          <w:sz w:val="24"/>
          <w:szCs w:val="33"/>
          <w:lang w:val="ru-RU" w:eastAsia="ru-RU"/>
        </w:rPr>
        <w:t>В 250 г воды растворили 100 г соли. Определите массовую долю соли в полученном растворе.</w:t>
      </w:r>
    </w:p>
    <w:p w:rsidR="00745419" w:rsidRPr="00745419" w:rsidRDefault="00745419" w:rsidP="00745419">
      <w:pPr>
        <w:shd w:val="clear" w:color="auto" w:fill="FFFFFF"/>
        <w:spacing w:after="0" w:line="240" w:lineRule="auto"/>
        <w:jc w:val="both"/>
        <w:rPr>
          <w:rFonts w:ascii="Times New Roman" w:hAnsi="Times New Roman" w:cs="Times New Roman"/>
          <w:sz w:val="18"/>
          <w:szCs w:val="20"/>
          <w:lang w:val="ru-RU"/>
        </w:rPr>
      </w:pPr>
      <w:r w:rsidRPr="00745419">
        <w:rPr>
          <w:rFonts w:ascii="Times New Roman" w:hAnsi="Times New Roman" w:cs="Times New Roman"/>
          <w:sz w:val="24"/>
          <w:szCs w:val="33"/>
          <w:lang w:val="ru-RU" w:eastAsia="ru-RU"/>
        </w:rPr>
        <w:t xml:space="preserve">5. Сколько граммов воды надо добавить к 130 г. 50% раствора соли, чтобы получить 30% раствор </w:t>
      </w:r>
    </w:p>
    <w:p w:rsidR="00745419" w:rsidRPr="00EE0A6C" w:rsidRDefault="00745419" w:rsidP="00745419">
      <w:pPr>
        <w:pStyle w:val="12"/>
        <w:jc w:val="both"/>
        <w:rPr>
          <w:rFonts w:ascii="Times New Roman" w:hAnsi="Times New Roman" w:cs="Times New Roman"/>
          <w:b/>
          <w:sz w:val="24"/>
          <w:szCs w:val="20"/>
        </w:rPr>
      </w:pPr>
    </w:p>
    <w:p w:rsidR="00745419" w:rsidRPr="00EE0A6C" w:rsidRDefault="00745419" w:rsidP="00745419">
      <w:pPr>
        <w:pStyle w:val="12"/>
        <w:jc w:val="both"/>
        <w:rPr>
          <w:rFonts w:ascii="Times New Roman" w:hAnsi="Times New Roman" w:cs="Times New Roman"/>
          <w:b/>
          <w:sz w:val="24"/>
          <w:szCs w:val="20"/>
        </w:rPr>
      </w:pPr>
    </w:p>
    <w:p w:rsidR="00745419" w:rsidRDefault="00745419" w:rsidP="00745419">
      <w:pPr>
        <w:pStyle w:val="12"/>
        <w:jc w:val="both"/>
        <w:rPr>
          <w:rFonts w:ascii="Times New Roman" w:hAnsi="Times New Roman" w:cs="Times New Roman"/>
          <w:b/>
          <w:sz w:val="24"/>
          <w:szCs w:val="20"/>
        </w:rPr>
      </w:pPr>
      <w:r>
        <w:rPr>
          <w:rFonts w:ascii="Times New Roman" w:hAnsi="Times New Roman" w:cs="Times New Roman"/>
          <w:b/>
          <w:sz w:val="24"/>
          <w:szCs w:val="20"/>
        </w:rPr>
        <w:t>В2</w:t>
      </w:r>
    </w:p>
    <w:p w:rsidR="00745419" w:rsidRDefault="00745419" w:rsidP="00745419">
      <w:pPr>
        <w:pStyle w:val="12"/>
        <w:numPr>
          <w:ilvl w:val="2"/>
          <w:numId w:val="4"/>
        </w:numPr>
        <w:tabs>
          <w:tab w:val="clear" w:pos="2160"/>
        </w:tabs>
        <w:ind w:left="1134"/>
        <w:jc w:val="both"/>
        <w:rPr>
          <w:rFonts w:ascii="Times New Roman" w:hAnsi="Times New Roman" w:cs="Times New Roman"/>
          <w:b/>
          <w:sz w:val="24"/>
          <w:szCs w:val="20"/>
        </w:rPr>
      </w:pPr>
      <w:r>
        <w:rPr>
          <w:rFonts w:ascii="Times New Roman" w:hAnsi="Times New Roman" w:cs="Times New Roman"/>
          <w:b/>
          <w:sz w:val="24"/>
          <w:szCs w:val="20"/>
        </w:rPr>
        <w:t>Определить степени окисления элементов и назвать следующие бинарные соединения</w:t>
      </w:r>
    </w:p>
    <w:p w:rsidR="00745419" w:rsidRDefault="00745419" w:rsidP="00745419">
      <w:pPr>
        <w:pStyle w:val="12"/>
        <w:jc w:val="both"/>
        <w:rPr>
          <w:rFonts w:ascii="Times New Roman" w:hAnsi="Times New Roman" w:cs="Times New Roman"/>
          <w:b/>
          <w:sz w:val="24"/>
          <w:szCs w:val="20"/>
        </w:rPr>
      </w:pPr>
      <w:r>
        <w:rPr>
          <w:rFonts w:ascii="Times New Roman" w:hAnsi="Times New Roman" w:cs="Times New Roman"/>
          <w:b/>
          <w:noProof/>
          <w:sz w:val="24"/>
          <w:szCs w:val="20"/>
          <w:lang w:val="uk-UA" w:eastAsia="uk-UA"/>
        </w:rPr>
        <w:lastRenderedPageBreak/>
        <w:drawing>
          <wp:inline distT="0" distB="0" distL="0" distR="0">
            <wp:extent cx="3621405" cy="331470"/>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9" cstate="print"/>
                    <a:srcRect/>
                    <a:stretch>
                      <a:fillRect/>
                    </a:stretch>
                  </pic:blipFill>
                  <pic:spPr bwMode="auto">
                    <a:xfrm>
                      <a:off x="0" y="0"/>
                      <a:ext cx="3621405" cy="331470"/>
                    </a:xfrm>
                    <a:prstGeom prst="rect">
                      <a:avLst/>
                    </a:prstGeom>
                    <a:noFill/>
                    <a:ln w="9525">
                      <a:noFill/>
                      <a:miter lim="800000"/>
                      <a:headEnd/>
                      <a:tailEnd/>
                    </a:ln>
                  </pic:spPr>
                </pic:pic>
              </a:graphicData>
            </a:graphic>
          </wp:inline>
        </w:drawing>
      </w:r>
    </w:p>
    <w:p w:rsidR="00745419" w:rsidRPr="00EE0A6C" w:rsidRDefault="00745419" w:rsidP="00745419">
      <w:pPr>
        <w:pStyle w:val="12"/>
        <w:jc w:val="both"/>
        <w:rPr>
          <w:rFonts w:ascii="Times New Roman" w:hAnsi="Times New Roman" w:cs="Times New Roman"/>
          <w:sz w:val="24"/>
          <w:szCs w:val="20"/>
        </w:rPr>
      </w:pPr>
      <w:r w:rsidRPr="00EE0A6C">
        <w:rPr>
          <w:rFonts w:ascii="Times New Roman" w:hAnsi="Times New Roman" w:cs="Times New Roman"/>
          <w:sz w:val="24"/>
          <w:szCs w:val="20"/>
        </w:rPr>
        <w:t>2. Из перечисленных формул выпишите формулы солей:</w:t>
      </w:r>
    </w:p>
    <w:p w:rsidR="00745419" w:rsidRPr="00EE0A6C" w:rsidRDefault="00745419" w:rsidP="00745419">
      <w:pPr>
        <w:pStyle w:val="12"/>
        <w:jc w:val="both"/>
        <w:rPr>
          <w:rFonts w:ascii="Times New Roman" w:hAnsi="Times New Roman" w:cs="Times New Roman"/>
          <w:sz w:val="24"/>
          <w:szCs w:val="20"/>
          <w:lang w:val="en-US"/>
        </w:rPr>
      </w:pPr>
      <w:r w:rsidRPr="00EE0A6C">
        <w:rPr>
          <w:rFonts w:ascii="Times New Roman" w:hAnsi="Times New Roman" w:cs="Times New Roman"/>
          <w:sz w:val="24"/>
          <w:szCs w:val="20"/>
          <w:lang w:val="en-US"/>
        </w:rPr>
        <w:t>H</w:t>
      </w:r>
      <w:r w:rsidRPr="00EE0A6C">
        <w:rPr>
          <w:rFonts w:ascii="Times New Roman" w:hAnsi="Times New Roman" w:cs="Times New Roman"/>
          <w:sz w:val="24"/>
          <w:szCs w:val="20"/>
          <w:vertAlign w:val="subscript"/>
          <w:lang w:val="en-US"/>
        </w:rPr>
        <w:t>2</w:t>
      </w:r>
      <w:r w:rsidRPr="00EE0A6C">
        <w:rPr>
          <w:rFonts w:ascii="Times New Roman" w:hAnsi="Times New Roman" w:cs="Times New Roman"/>
          <w:sz w:val="24"/>
          <w:szCs w:val="20"/>
          <w:lang w:val="en-US"/>
        </w:rPr>
        <w:t>S, K</w:t>
      </w:r>
      <w:r w:rsidRPr="00EE0A6C">
        <w:rPr>
          <w:rFonts w:ascii="Times New Roman" w:hAnsi="Times New Roman" w:cs="Times New Roman"/>
          <w:sz w:val="24"/>
          <w:szCs w:val="20"/>
          <w:vertAlign w:val="subscript"/>
          <w:lang w:val="en-US"/>
        </w:rPr>
        <w:t>2</w:t>
      </w:r>
      <w:r w:rsidRPr="00EE0A6C">
        <w:rPr>
          <w:rFonts w:ascii="Times New Roman" w:hAnsi="Times New Roman" w:cs="Times New Roman"/>
          <w:sz w:val="24"/>
          <w:szCs w:val="20"/>
          <w:lang w:val="en-US"/>
        </w:rPr>
        <w:t>SO</w:t>
      </w:r>
      <w:r w:rsidRPr="00EE0A6C">
        <w:rPr>
          <w:rFonts w:ascii="Times New Roman" w:hAnsi="Times New Roman" w:cs="Times New Roman"/>
          <w:sz w:val="24"/>
          <w:szCs w:val="20"/>
          <w:vertAlign w:val="subscript"/>
          <w:lang w:val="en-US"/>
        </w:rPr>
        <w:t>3</w:t>
      </w:r>
      <w:r w:rsidRPr="00EE0A6C">
        <w:rPr>
          <w:rFonts w:ascii="Times New Roman" w:hAnsi="Times New Roman" w:cs="Times New Roman"/>
          <w:sz w:val="24"/>
          <w:szCs w:val="20"/>
          <w:lang w:val="en-US"/>
        </w:rPr>
        <w:t>, KOH, SO</w:t>
      </w:r>
      <w:r w:rsidRPr="00EE0A6C">
        <w:rPr>
          <w:rFonts w:ascii="Times New Roman" w:hAnsi="Times New Roman" w:cs="Times New Roman"/>
          <w:sz w:val="24"/>
          <w:szCs w:val="20"/>
          <w:vertAlign w:val="subscript"/>
          <w:lang w:val="en-US"/>
        </w:rPr>
        <w:t>3</w:t>
      </w:r>
      <w:r w:rsidRPr="00EE0A6C">
        <w:rPr>
          <w:rFonts w:ascii="Times New Roman" w:hAnsi="Times New Roman" w:cs="Times New Roman"/>
          <w:sz w:val="24"/>
          <w:szCs w:val="20"/>
          <w:lang w:val="en-US"/>
        </w:rPr>
        <w:t>, Fe(OH)</w:t>
      </w:r>
      <w:r w:rsidRPr="00EE0A6C">
        <w:rPr>
          <w:rFonts w:ascii="Times New Roman" w:hAnsi="Times New Roman" w:cs="Times New Roman"/>
          <w:sz w:val="24"/>
          <w:szCs w:val="20"/>
          <w:vertAlign w:val="subscript"/>
          <w:lang w:val="en-US"/>
        </w:rPr>
        <w:t>3</w:t>
      </w:r>
      <w:r w:rsidRPr="00EE0A6C">
        <w:rPr>
          <w:rFonts w:ascii="Times New Roman" w:hAnsi="Times New Roman" w:cs="Times New Roman"/>
          <w:sz w:val="24"/>
          <w:szCs w:val="20"/>
          <w:lang w:val="en-US"/>
        </w:rPr>
        <w:t>, P</w:t>
      </w:r>
      <w:r w:rsidRPr="00EE0A6C">
        <w:rPr>
          <w:rFonts w:ascii="Times New Roman" w:hAnsi="Times New Roman" w:cs="Times New Roman"/>
          <w:sz w:val="24"/>
          <w:szCs w:val="20"/>
          <w:vertAlign w:val="subscript"/>
          <w:lang w:val="en-US"/>
        </w:rPr>
        <w:t>2</w:t>
      </w:r>
      <w:r w:rsidRPr="00EE0A6C">
        <w:rPr>
          <w:rFonts w:ascii="Times New Roman" w:hAnsi="Times New Roman" w:cs="Times New Roman"/>
          <w:sz w:val="24"/>
          <w:szCs w:val="20"/>
          <w:lang w:val="en-US"/>
        </w:rPr>
        <w:t>O</w:t>
      </w:r>
      <w:r w:rsidRPr="00EE0A6C">
        <w:rPr>
          <w:rFonts w:ascii="Times New Roman" w:hAnsi="Times New Roman" w:cs="Times New Roman"/>
          <w:sz w:val="24"/>
          <w:szCs w:val="20"/>
          <w:vertAlign w:val="subscript"/>
          <w:lang w:val="en-US"/>
        </w:rPr>
        <w:t>5</w:t>
      </w:r>
      <w:r w:rsidRPr="00EE0A6C">
        <w:rPr>
          <w:rFonts w:ascii="Times New Roman" w:hAnsi="Times New Roman" w:cs="Times New Roman"/>
          <w:sz w:val="24"/>
          <w:szCs w:val="20"/>
          <w:lang w:val="en-US"/>
        </w:rPr>
        <w:t>, KHSO</w:t>
      </w:r>
      <w:r w:rsidRPr="00EE0A6C">
        <w:rPr>
          <w:rFonts w:ascii="Times New Roman" w:hAnsi="Times New Roman" w:cs="Times New Roman"/>
          <w:sz w:val="24"/>
          <w:szCs w:val="20"/>
          <w:vertAlign w:val="subscript"/>
          <w:lang w:val="en-US"/>
        </w:rPr>
        <w:t>4</w:t>
      </w:r>
      <w:r w:rsidRPr="00EE0A6C">
        <w:rPr>
          <w:rFonts w:ascii="Times New Roman" w:hAnsi="Times New Roman" w:cs="Times New Roman"/>
          <w:sz w:val="24"/>
          <w:szCs w:val="20"/>
          <w:lang w:val="en-US"/>
        </w:rPr>
        <w:t>, Na</w:t>
      </w:r>
      <w:r w:rsidRPr="00EE0A6C">
        <w:rPr>
          <w:rFonts w:ascii="Times New Roman" w:hAnsi="Times New Roman" w:cs="Times New Roman"/>
          <w:sz w:val="24"/>
          <w:szCs w:val="20"/>
          <w:vertAlign w:val="subscript"/>
          <w:lang w:val="en-US"/>
        </w:rPr>
        <w:t>2</w:t>
      </w:r>
      <w:r w:rsidRPr="00EE0A6C">
        <w:rPr>
          <w:rFonts w:ascii="Times New Roman" w:hAnsi="Times New Roman" w:cs="Times New Roman"/>
          <w:sz w:val="24"/>
          <w:szCs w:val="20"/>
          <w:lang w:val="en-US"/>
        </w:rPr>
        <w:t>CO</w:t>
      </w:r>
      <w:r w:rsidRPr="00EE0A6C">
        <w:rPr>
          <w:rFonts w:ascii="Times New Roman" w:hAnsi="Times New Roman" w:cs="Times New Roman"/>
          <w:sz w:val="24"/>
          <w:szCs w:val="20"/>
          <w:vertAlign w:val="subscript"/>
          <w:lang w:val="en-US"/>
        </w:rPr>
        <w:t>3</w:t>
      </w:r>
      <w:r w:rsidRPr="00EE0A6C">
        <w:rPr>
          <w:rFonts w:ascii="Times New Roman" w:hAnsi="Times New Roman" w:cs="Times New Roman"/>
          <w:sz w:val="24"/>
          <w:szCs w:val="20"/>
          <w:lang w:val="en-US"/>
        </w:rPr>
        <w:t>, HCL, CuO</w:t>
      </w:r>
    </w:p>
    <w:p w:rsidR="00745419" w:rsidRPr="00745419" w:rsidRDefault="00745419" w:rsidP="00745419">
      <w:pPr>
        <w:shd w:val="clear" w:color="auto" w:fill="FFFFFF"/>
        <w:spacing w:after="0" w:line="240" w:lineRule="auto"/>
        <w:jc w:val="both"/>
        <w:rPr>
          <w:rFonts w:ascii="Times New Roman" w:hAnsi="Times New Roman" w:cs="Times New Roman"/>
          <w:sz w:val="24"/>
          <w:szCs w:val="33"/>
          <w:lang w:val="ru-RU" w:eastAsia="ru-RU"/>
        </w:rPr>
      </w:pPr>
      <w:r w:rsidRPr="00745419">
        <w:rPr>
          <w:rFonts w:ascii="Times New Roman" w:hAnsi="Times New Roman" w:cs="Times New Roman"/>
          <w:sz w:val="24"/>
          <w:szCs w:val="33"/>
          <w:lang w:val="ru-RU" w:eastAsia="ru-RU"/>
        </w:rPr>
        <w:t>3. Определите объем сероводорода (Н</w:t>
      </w:r>
      <w:r w:rsidRPr="00745419">
        <w:rPr>
          <w:rFonts w:ascii="Times New Roman" w:hAnsi="Times New Roman" w:cs="Times New Roman"/>
          <w:sz w:val="24"/>
          <w:szCs w:val="33"/>
          <w:vertAlign w:val="subscript"/>
          <w:lang w:val="ru-RU" w:eastAsia="ru-RU"/>
        </w:rPr>
        <w:t>2</w:t>
      </w:r>
      <w:r w:rsidRPr="00EE0A6C">
        <w:rPr>
          <w:rFonts w:ascii="Times New Roman" w:hAnsi="Times New Roman" w:cs="Times New Roman"/>
          <w:sz w:val="24"/>
          <w:szCs w:val="33"/>
          <w:lang w:eastAsia="ru-RU"/>
        </w:rPr>
        <w:t>S</w:t>
      </w:r>
      <w:r w:rsidRPr="00745419">
        <w:rPr>
          <w:rFonts w:ascii="Times New Roman" w:hAnsi="Times New Roman" w:cs="Times New Roman"/>
          <w:sz w:val="24"/>
          <w:szCs w:val="33"/>
          <w:lang w:val="ru-RU" w:eastAsia="ru-RU"/>
        </w:rPr>
        <w:t>), содержащегося в 5 л природного газа имеющего 83% сероводорода.</w:t>
      </w:r>
    </w:p>
    <w:p w:rsidR="00745419" w:rsidRPr="00745419" w:rsidRDefault="00745419" w:rsidP="00745419">
      <w:pPr>
        <w:shd w:val="clear" w:color="auto" w:fill="FFFFFF"/>
        <w:spacing w:after="0" w:line="240" w:lineRule="auto"/>
        <w:jc w:val="both"/>
        <w:rPr>
          <w:rFonts w:ascii="Times New Roman" w:hAnsi="Times New Roman" w:cs="Times New Roman"/>
          <w:sz w:val="18"/>
          <w:szCs w:val="20"/>
          <w:lang w:val="ru-RU"/>
        </w:rPr>
      </w:pPr>
      <w:r w:rsidRPr="00745419">
        <w:rPr>
          <w:rFonts w:ascii="Times New Roman" w:hAnsi="Times New Roman" w:cs="Times New Roman"/>
          <w:sz w:val="24"/>
          <w:szCs w:val="33"/>
          <w:lang w:val="ru-RU" w:eastAsia="ru-RU"/>
        </w:rPr>
        <w:t>4.</w:t>
      </w:r>
      <w:r w:rsidRPr="00745419">
        <w:rPr>
          <w:rFonts w:ascii="Times New Roman" w:hAnsi="Times New Roman" w:cs="Times New Roman"/>
          <w:sz w:val="24"/>
          <w:szCs w:val="33"/>
          <w:lang w:val="ru-RU"/>
        </w:rPr>
        <w:t xml:space="preserve"> </w:t>
      </w:r>
      <w:r w:rsidRPr="00745419">
        <w:rPr>
          <w:rFonts w:ascii="Times New Roman" w:hAnsi="Times New Roman" w:cs="Times New Roman"/>
          <w:sz w:val="24"/>
          <w:szCs w:val="33"/>
          <w:lang w:val="ru-RU" w:eastAsia="ru-RU"/>
        </w:rPr>
        <w:t>В 300 г воды растворили 50 г соли. Определите массовую долю соли в полученном растворе.</w:t>
      </w:r>
    </w:p>
    <w:p w:rsidR="00745419" w:rsidRPr="00745419" w:rsidRDefault="00745419" w:rsidP="00745419">
      <w:pPr>
        <w:shd w:val="clear" w:color="auto" w:fill="FFFFFF"/>
        <w:spacing w:after="0" w:line="240" w:lineRule="auto"/>
        <w:jc w:val="both"/>
        <w:rPr>
          <w:rFonts w:ascii="Times New Roman" w:hAnsi="Times New Roman" w:cs="Times New Roman"/>
          <w:sz w:val="18"/>
          <w:szCs w:val="20"/>
          <w:lang w:val="ru-RU"/>
        </w:rPr>
      </w:pPr>
      <w:r w:rsidRPr="00745419">
        <w:rPr>
          <w:rFonts w:ascii="Times New Roman" w:hAnsi="Times New Roman" w:cs="Times New Roman"/>
          <w:sz w:val="24"/>
          <w:szCs w:val="33"/>
          <w:lang w:val="ru-RU" w:eastAsia="ru-RU"/>
        </w:rPr>
        <w:t xml:space="preserve">5. Сколько граммов воды надо добавить к 130 г. 50% раствора соли надо добавить, чтобы получить 30% раствор </w:t>
      </w:r>
    </w:p>
    <w:p w:rsidR="00745419" w:rsidRPr="00EE0A6C" w:rsidRDefault="00745419" w:rsidP="00745419">
      <w:pPr>
        <w:pStyle w:val="12"/>
        <w:jc w:val="both"/>
        <w:rPr>
          <w:rFonts w:ascii="Times New Roman" w:hAnsi="Times New Roman" w:cs="Times New Roman"/>
          <w:b/>
          <w:sz w:val="24"/>
          <w:szCs w:val="20"/>
        </w:rPr>
      </w:pPr>
    </w:p>
    <w:p w:rsidR="00745419" w:rsidRDefault="00745419" w:rsidP="00745419">
      <w:pPr>
        <w:pStyle w:val="12"/>
        <w:jc w:val="both"/>
        <w:rPr>
          <w:rFonts w:ascii="Times New Roman" w:hAnsi="Times New Roman" w:cs="Times New Roman"/>
          <w:b/>
          <w:sz w:val="24"/>
          <w:szCs w:val="20"/>
        </w:rPr>
      </w:pPr>
      <w:r>
        <w:rPr>
          <w:rFonts w:ascii="Times New Roman" w:hAnsi="Times New Roman" w:cs="Times New Roman"/>
          <w:b/>
          <w:sz w:val="24"/>
          <w:szCs w:val="20"/>
        </w:rPr>
        <w:t>В3</w:t>
      </w:r>
    </w:p>
    <w:p w:rsidR="00745419" w:rsidRDefault="00745419" w:rsidP="00745419">
      <w:pPr>
        <w:pStyle w:val="12"/>
        <w:jc w:val="both"/>
        <w:rPr>
          <w:rFonts w:ascii="Times New Roman" w:hAnsi="Times New Roman" w:cs="Times New Roman"/>
          <w:b/>
          <w:sz w:val="24"/>
          <w:szCs w:val="20"/>
        </w:rPr>
      </w:pPr>
      <w:r>
        <w:rPr>
          <w:rFonts w:ascii="Times New Roman" w:hAnsi="Times New Roman" w:cs="Times New Roman"/>
          <w:b/>
          <w:sz w:val="24"/>
          <w:szCs w:val="20"/>
        </w:rPr>
        <w:t>1.</w:t>
      </w:r>
      <w:r w:rsidRPr="0008181B">
        <w:rPr>
          <w:rFonts w:ascii="Times New Roman" w:hAnsi="Times New Roman" w:cs="Times New Roman"/>
          <w:b/>
          <w:sz w:val="24"/>
          <w:szCs w:val="20"/>
        </w:rPr>
        <w:t xml:space="preserve"> </w:t>
      </w:r>
      <w:r>
        <w:rPr>
          <w:rFonts w:ascii="Times New Roman" w:hAnsi="Times New Roman" w:cs="Times New Roman"/>
          <w:b/>
          <w:noProof/>
          <w:sz w:val="24"/>
          <w:szCs w:val="20"/>
          <w:lang w:val="uk-UA" w:eastAsia="uk-UA"/>
        </w:rPr>
        <w:drawing>
          <wp:inline distT="0" distB="0" distL="0" distR="0">
            <wp:extent cx="6573520" cy="770255"/>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0" cstate="print"/>
                    <a:srcRect/>
                    <a:stretch>
                      <a:fillRect/>
                    </a:stretch>
                  </pic:blipFill>
                  <pic:spPr bwMode="auto">
                    <a:xfrm>
                      <a:off x="0" y="0"/>
                      <a:ext cx="6573520" cy="770255"/>
                    </a:xfrm>
                    <a:prstGeom prst="rect">
                      <a:avLst/>
                    </a:prstGeom>
                    <a:noFill/>
                    <a:ln w="9525">
                      <a:noFill/>
                      <a:miter lim="800000"/>
                      <a:headEnd/>
                      <a:tailEnd/>
                    </a:ln>
                  </pic:spPr>
                </pic:pic>
              </a:graphicData>
            </a:graphic>
          </wp:inline>
        </w:drawing>
      </w:r>
    </w:p>
    <w:p w:rsidR="00745419" w:rsidRPr="00EE0A6C" w:rsidRDefault="00745419" w:rsidP="00745419">
      <w:pPr>
        <w:pStyle w:val="12"/>
        <w:jc w:val="both"/>
        <w:rPr>
          <w:rFonts w:ascii="Times New Roman" w:hAnsi="Times New Roman" w:cs="Times New Roman"/>
          <w:sz w:val="24"/>
          <w:szCs w:val="20"/>
        </w:rPr>
      </w:pPr>
      <w:r w:rsidRPr="00EE0A6C">
        <w:rPr>
          <w:rFonts w:ascii="Times New Roman" w:hAnsi="Times New Roman" w:cs="Times New Roman"/>
          <w:sz w:val="24"/>
          <w:szCs w:val="20"/>
        </w:rPr>
        <w:t>2. Из перечисленных формул выпишите формулы кислот:</w:t>
      </w:r>
    </w:p>
    <w:p w:rsidR="00745419" w:rsidRPr="00EE0A6C" w:rsidRDefault="00745419" w:rsidP="00745419">
      <w:pPr>
        <w:pStyle w:val="12"/>
        <w:jc w:val="both"/>
        <w:rPr>
          <w:rFonts w:ascii="Times New Roman" w:hAnsi="Times New Roman" w:cs="Times New Roman"/>
          <w:sz w:val="24"/>
          <w:szCs w:val="20"/>
          <w:lang w:val="en-US"/>
        </w:rPr>
      </w:pPr>
      <w:r w:rsidRPr="00EE0A6C">
        <w:rPr>
          <w:rFonts w:ascii="Times New Roman" w:hAnsi="Times New Roman" w:cs="Times New Roman"/>
          <w:sz w:val="24"/>
          <w:szCs w:val="20"/>
          <w:lang w:val="en-US"/>
        </w:rPr>
        <w:t>H</w:t>
      </w:r>
      <w:r w:rsidRPr="00EE0A6C">
        <w:rPr>
          <w:rFonts w:ascii="Times New Roman" w:hAnsi="Times New Roman" w:cs="Times New Roman"/>
          <w:sz w:val="24"/>
          <w:szCs w:val="20"/>
          <w:vertAlign w:val="subscript"/>
          <w:lang w:val="en-US"/>
        </w:rPr>
        <w:t>2</w:t>
      </w:r>
      <w:r w:rsidRPr="00EE0A6C">
        <w:rPr>
          <w:rFonts w:ascii="Times New Roman" w:hAnsi="Times New Roman" w:cs="Times New Roman"/>
          <w:sz w:val="24"/>
          <w:szCs w:val="20"/>
          <w:lang w:val="en-US"/>
        </w:rPr>
        <w:t>S, K</w:t>
      </w:r>
      <w:r w:rsidRPr="00EE0A6C">
        <w:rPr>
          <w:rFonts w:ascii="Times New Roman" w:hAnsi="Times New Roman" w:cs="Times New Roman"/>
          <w:sz w:val="24"/>
          <w:szCs w:val="20"/>
          <w:vertAlign w:val="subscript"/>
          <w:lang w:val="en-US"/>
        </w:rPr>
        <w:t>2</w:t>
      </w:r>
      <w:r w:rsidRPr="00EE0A6C">
        <w:rPr>
          <w:rFonts w:ascii="Times New Roman" w:hAnsi="Times New Roman" w:cs="Times New Roman"/>
          <w:sz w:val="24"/>
          <w:szCs w:val="20"/>
          <w:lang w:val="en-US"/>
        </w:rPr>
        <w:t>SO</w:t>
      </w:r>
      <w:r w:rsidRPr="00EE0A6C">
        <w:rPr>
          <w:rFonts w:ascii="Times New Roman" w:hAnsi="Times New Roman" w:cs="Times New Roman"/>
          <w:sz w:val="24"/>
          <w:szCs w:val="20"/>
          <w:vertAlign w:val="subscript"/>
          <w:lang w:val="en-US"/>
        </w:rPr>
        <w:t>3</w:t>
      </w:r>
      <w:r w:rsidRPr="00EE0A6C">
        <w:rPr>
          <w:rFonts w:ascii="Times New Roman" w:hAnsi="Times New Roman" w:cs="Times New Roman"/>
          <w:sz w:val="24"/>
          <w:szCs w:val="20"/>
          <w:lang w:val="en-US"/>
        </w:rPr>
        <w:t>, KOH, SO</w:t>
      </w:r>
      <w:r w:rsidRPr="00EE0A6C">
        <w:rPr>
          <w:rFonts w:ascii="Times New Roman" w:hAnsi="Times New Roman" w:cs="Times New Roman"/>
          <w:sz w:val="24"/>
          <w:szCs w:val="20"/>
          <w:vertAlign w:val="subscript"/>
          <w:lang w:val="en-US"/>
        </w:rPr>
        <w:t>3</w:t>
      </w:r>
      <w:r w:rsidRPr="00EE0A6C">
        <w:rPr>
          <w:rFonts w:ascii="Times New Roman" w:hAnsi="Times New Roman" w:cs="Times New Roman"/>
          <w:sz w:val="24"/>
          <w:szCs w:val="20"/>
          <w:lang w:val="en-US"/>
        </w:rPr>
        <w:t>, Fe(OH)</w:t>
      </w:r>
      <w:r w:rsidRPr="00EE0A6C">
        <w:rPr>
          <w:rFonts w:ascii="Times New Roman" w:hAnsi="Times New Roman" w:cs="Times New Roman"/>
          <w:sz w:val="24"/>
          <w:szCs w:val="20"/>
          <w:vertAlign w:val="subscript"/>
          <w:lang w:val="en-US"/>
        </w:rPr>
        <w:t>3</w:t>
      </w:r>
      <w:r w:rsidRPr="00EE0A6C">
        <w:rPr>
          <w:rFonts w:ascii="Times New Roman" w:hAnsi="Times New Roman" w:cs="Times New Roman"/>
          <w:sz w:val="24"/>
          <w:szCs w:val="20"/>
          <w:lang w:val="en-US"/>
        </w:rPr>
        <w:t>, P</w:t>
      </w:r>
      <w:r w:rsidRPr="00EE0A6C">
        <w:rPr>
          <w:rFonts w:ascii="Times New Roman" w:hAnsi="Times New Roman" w:cs="Times New Roman"/>
          <w:sz w:val="24"/>
          <w:szCs w:val="20"/>
          <w:vertAlign w:val="subscript"/>
          <w:lang w:val="en-US"/>
        </w:rPr>
        <w:t>2</w:t>
      </w:r>
      <w:r w:rsidRPr="00EE0A6C">
        <w:rPr>
          <w:rFonts w:ascii="Times New Roman" w:hAnsi="Times New Roman" w:cs="Times New Roman"/>
          <w:sz w:val="24"/>
          <w:szCs w:val="20"/>
          <w:lang w:val="en-US"/>
        </w:rPr>
        <w:t>O</w:t>
      </w:r>
      <w:r w:rsidRPr="00EE0A6C">
        <w:rPr>
          <w:rFonts w:ascii="Times New Roman" w:hAnsi="Times New Roman" w:cs="Times New Roman"/>
          <w:sz w:val="24"/>
          <w:szCs w:val="20"/>
          <w:vertAlign w:val="subscript"/>
          <w:lang w:val="en-US"/>
        </w:rPr>
        <w:t>5</w:t>
      </w:r>
      <w:r w:rsidRPr="00EE0A6C">
        <w:rPr>
          <w:rFonts w:ascii="Times New Roman" w:hAnsi="Times New Roman" w:cs="Times New Roman"/>
          <w:sz w:val="24"/>
          <w:szCs w:val="20"/>
          <w:lang w:val="en-US"/>
        </w:rPr>
        <w:t>, KHSO</w:t>
      </w:r>
      <w:r w:rsidRPr="00EE0A6C">
        <w:rPr>
          <w:rFonts w:ascii="Times New Roman" w:hAnsi="Times New Roman" w:cs="Times New Roman"/>
          <w:sz w:val="24"/>
          <w:szCs w:val="20"/>
          <w:vertAlign w:val="subscript"/>
          <w:lang w:val="en-US"/>
        </w:rPr>
        <w:t>4</w:t>
      </w:r>
      <w:r w:rsidRPr="00EE0A6C">
        <w:rPr>
          <w:rFonts w:ascii="Times New Roman" w:hAnsi="Times New Roman" w:cs="Times New Roman"/>
          <w:sz w:val="24"/>
          <w:szCs w:val="20"/>
          <w:lang w:val="en-US"/>
        </w:rPr>
        <w:t>, Na</w:t>
      </w:r>
      <w:r w:rsidRPr="00EE0A6C">
        <w:rPr>
          <w:rFonts w:ascii="Times New Roman" w:hAnsi="Times New Roman" w:cs="Times New Roman"/>
          <w:sz w:val="24"/>
          <w:szCs w:val="20"/>
          <w:vertAlign w:val="subscript"/>
          <w:lang w:val="en-US"/>
        </w:rPr>
        <w:t>2</w:t>
      </w:r>
      <w:r w:rsidRPr="00EE0A6C">
        <w:rPr>
          <w:rFonts w:ascii="Times New Roman" w:hAnsi="Times New Roman" w:cs="Times New Roman"/>
          <w:sz w:val="24"/>
          <w:szCs w:val="20"/>
          <w:lang w:val="en-US"/>
        </w:rPr>
        <w:t>CO</w:t>
      </w:r>
      <w:r w:rsidRPr="00EE0A6C">
        <w:rPr>
          <w:rFonts w:ascii="Times New Roman" w:hAnsi="Times New Roman" w:cs="Times New Roman"/>
          <w:sz w:val="24"/>
          <w:szCs w:val="20"/>
          <w:vertAlign w:val="subscript"/>
          <w:lang w:val="en-US"/>
        </w:rPr>
        <w:t>3</w:t>
      </w:r>
      <w:r w:rsidRPr="00EE0A6C">
        <w:rPr>
          <w:rFonts w:ascii="Times New Roman" w:hAnsi="Times New Roman" w:cs="Times New Roman"/>
          <w:sz w:val="24"/>
          <w:szCs w:val="20"/>
          <w:lang w:val="en-US"/>
        </w:rPr>
        <w:t>, HCL, CuO.</w:t>
      </w:r>
    </w:p>
    <w:p w:rsidR="00745419" w:rsidRPr="00745419" w:rsidRDefault="00745419" w:rsidP="00745419">
      <w:pPr>
        <w:shd w:val="clear" w:color="auto" w:fill="FFFFFF"/>
        <w:spacing w:after="0" w:line="240" w:lineRule="auto"/>
        <w:jc w:val="both"/>
        <w:rPr>
          <w:rFonts w:ascii="Times New Roman" w:hAnsi="Times New Roman" w:cs="Times New Roman"/>
          <w:sz w:val="24"/>
          <w:szCs w:val="33"/>
          <w:lang w:val="ru-RU" w:eastAsia="ru-RU"/>
        </w:rPr>
      </w:pPr>
      <w:r w:rsidRPr="00745419">
        <w:rPr>
          <w:rFonts w:ascii="Times New Roman" w:hAnsi="Times New Roman" w:cs="Times New Roman"/>
          <w:sz w:val="24"/>
          <w:szCs w:val="33"/>
          <w:lang w:val="ru-RU" w:eastAsia="ru-RU"/>
        </w:rPr>
        <w:t>3. Определите объем метана (С</w:t>
      </w:r>
      <w:r w:rsidRPr="00740626">
        <w:rPr>
          <w:rFonts w:ascii="Times New Roman" w:hAnsi="Times New Roman" w:cs="Times New Roman"/>
          <w:sz w:val="24"/>
          <w:szCs w:val="33"/>
          <w:lang w:eastAsia="ru-RU"/>
        </w:rPr>
        <w:t>H</w:t>
      </w:r>
      <w:r w:rsidRPr="00745419">
        <w:rPr>
          <w:rFonts w:ascii="Times New Roman" w:hAnsi="Times New Roman" w:cs="Times New Roman"/>
          <w:sz w:val="24"/>
          <w:szCs w:val="33"/>
          <w:vertAlign w:val="subscript"/>
          <w:lang w:val="ru-RU" w:eastAsia="ru-RU"/>
        </w:rPr>
        <w:t>4</w:t>
      </w:r>
      <w:r w:rsidRPr="00745419">
        <w:rPr>
          <w:rFonts w:ascii="Times New Roman" w:hAnsi="Times New Roman" w:cs="Times New Roman"/>
          <w:sz w:val="24"/>
          <w:szCs w:val="33"/>
          <w:lang w:val="ru-RU" w:eastAsia="ru-RU"/>
        </w:rPr>
        <w:t>), содержащегося в 3 л природного газа имеющего 90% метана.</w:t>
      </w:r>
    </w:p>
    <w:p w:rsidR="00745419" w:rsidRPr="00745419" w:rsidRDefault="00745419" w:rsidP="00745419">
      <w:pPr>
        <w:shd w:val="clear" w:color="auto" w:fill="FFFFFF"/>
        <w:spacing w:after="0" w:line="240" w:lineRule="auto"/>
        <w:jc w:val="both"/>
        <w:rPr>
          <w:rFonts w:ascii="Times New Roman" w:hAnsi="Times New Roman" w:cs="Times New Roman"/>
          <w:sz w:val="24"/>
          <w:szCs w:val="33"/>
          <w:lang w:val="ru-RU" w:eastAsia="ru-RU"/>
        </w:rPr>
      </w:pPr>
      <w:r w:rsidRPr="00745419">
        <w:rPr>
          <w:rFonts w:ascii="Times New Roman" w:hAnsi="Times New Roman" w:cs="Times New Roman"/>
          <w:sz w:val="24"/>
          <w:szCs w:val="33"/>
          <w:lang w:val="ru-RU" w:eastAsia="ru-RU"/>
        </w:rPr>
        <w:t>4.</w:t>
      </w:r>
      <w:r w:rsidRPr="00745419">
        <w:rPr>
          <w:rFonts w:ascii="Times New Roman" w:hAnsi="Times New Roman" w:cs="Times New Roman"/>
          <w:sz w:val="24"/>
          <w:szCs w:val="33"/>
          <w:lang w:val="ru-RU"/>
        </w:rPr>
        <w:t xml:space="preserve"> </w:t>
      </w:r>
      <w:r w:rsidRPr="00745419">
        <w:rPr>
          <w:rFonts w:ascii="Times New Roman" w:hAnsi="Times New Roman" w:cs="Times New Roman"/>
          <w:sz w:val="24"/>
          <w:szCs w:val="33"/>
          <w:lang w:val="ru-RU" w:eastAsia="ru-RU"/>
        </w:rPr>
        <w:t>В 120 г воды растворили 30 г соли. Определите массовую долю соли в полученном растворе.</w:t>
      </w:r>
    </w:p>
    <w:p w:rsidR="00745419" w:rsidRPr="00745419" w:rsidRDefault="00745419" w:rsidP="00745419">
      <w:pPr>
        <w:shd w:val="clear" w:color="auto" w:fill="FFFFFF"/>
        <w:spacing w:after="0" w:line="240" w:lineRule="auto"/>
        <w:jc w:val="both"/>
        <w:rPr>
          <w:rFonts w:ascii="Times New Roman" w:hAnsi="Times New Roman" w:cs="Times New Roman"/>
          <w:b/>
          <w:sz w:val="18"/>
          <w:szCs w:val="20"/>
          <w:lang w:val="ru-RU"/>
        </w:rPr>
      </w:pPr>
      <w:r w:rsidRPr="00745419">
        <w:rPr>
          <w:rFonts w:ascii="Times New Roman" w:hAnsi="Times New Roman" w:cs="Times New Roman"/>
          <w:sz w:val="24"/>
          <w:szCs w:val="33"/>
          <w:lang w:val="ru-RU" w:eastAsia="ru-RU"/>
        </w:rPr>
        <w:t xml:space="preserve">5. Сколько граммов воды надо добавить к 130 г. 50% раствора соли надо добавить, чтобы получить 30% раствор </w:t>
      </w:r>
    </w:p>
    <w:p w:rsidR="00745419" w:rsidRPr="00A07CA2" w:rsidRDefault="00745419" w:rsidP="00745419">
      <w:pPr>
        <w:pStyle w:val="12"/>
        <w:jc w:val="both"/>
        <w:rPr>
          <w:rFonts w:ascii="Times New Roman" w:hAnsi="Times New Roman" w:cs="Times New Roman"/>
          <w:b/>
          <w:sz w:val="24"/>
          <w:szCs w:val="20"/>
        </w:rPr>
      </w:pPr>
    </w:p>
    <w:p w:rsidR="00745419" w:rsidRPr="00154006" w:rsidRDefault="00745419" w:rsidP="00745419">
      <w:pPr>
        <w:pStyle w:val="12"/>
        <w:ind w:left="170"/>
        <w:jc w:val="center"/>
        <w:rPr>
          <w:rFonts w:ascii="Times New Roman" w:hAnsi="Times New Roman" w:cs="Times New Roman"/>
          <w:b/>
          <w:sz w:val="24"/>
          <w:szCs w:val="20"/>
        </w:rPr>
      </w:pPr>
      <w:r>
        <w:rPr>
          <w:rFonts w:ascii="Times New Roman" w:hAnsi="Times New Roman" w:cs="Times New Roman"/>
          <w:b/>
          <w:sz w:val="24"/>
          <w:szCs w:val="20"/>
        </w:rPr>
        <w:t xml:space="preserve">Контрольная работа  по теме </w:t>
      </w:r>
      <w:r w:rsidRPr="00154006">
        <w:rPr>
          <w:rFonts w:ascii="Times New Roman" w:hAnsi="Times New Roman" w:cs="Times New Roman"/>
          <w:b/>
          <w:sz w:val="24"/>
          <w:szCs w:val="24"/>
        </w:rPr>
        <w:t>«Условия течения химических реакций между растворами электролитов до конца».</w:t>
      </w:r>
    </w:p>
    <w:p w:rsidR="00745419" w:rsidRDefault="00745419" w:rsidP="00745419">
      <w:pPr>
        <w:pStyle w:val="12"/>
        <w:jc w:val="both"/>
        <w:rPr>
          <w:rFonts w:ascii="Times New Roman" w:hAnsi="Times New Roman" w:cs="Times New Roman"/>
          <w:b/>
          <w:sz w:val="24"/>
          <w:szCs w:val="20"/>
        </w:rPr>
      </w:pPr>
      <w:r>
        <w:rPr>
          <w:rFonts w:ascii="Times New Roman" w:hAnsi="Times New Roman" w:cs="Times New Roman"/>
          <w:b/>
          <w:sz w:val="24"/>
          <w:szCs w:val="20"/>
        </w:rPr>
        <w:t>В1</w:t>
      </w:r>
    </w:p>
    <w:p w:rsidR="00745419" w:rsidRPr="00E23672" w:rsidRDefault="00745419" w:rsidP="00745419">
      <w:pPr>
        <w:pStyle w:val="12"/>
        <w:jc w:val="both"/>
        <w:rPr>
          <w:rFonts w:ascii="Times New Roman" w:hAnsi="Times New Roman" w:cs="Times New Roman"/>
          <w:sz w:val="24"/>
          <w:szCs w:val="20"/>
        </w:rPr>
      </w:pPr>
      <w:r w:rsidRPr="00E23672">
        <w:rPr>
          <w:rFonts w:ascii="Times New Roman" w:hAnsi="Times New Roman" w:cs="Times New Roman"/>
          <w:sz w:val="24"/>
          <w:szCs w:val="20"/>
        </w:rPr>
        <w:t>1.Даны схемы реакций:</w:t>
      </w:r>
    </w:p>
    <w:p w:rsidR="00745419" w:rsidRPr="00E23672" w:rsidRDefault="000571F4" w:rsidP="00745419">
      <w:pPr>
        <w:pStyle w:val="12"/>
        <w:jc w:val="both"/>
        <w:rPr>
          <w:rFonts w:ascii="Times New Roman" w:hAnsi="Times New Roman" w:cs="Times New Roman"/>
          <w:sz w:val="24"/>
          <w:szCs w:val="20"/>
        </w:rPr>
      </w:pPr>
      <w:r w:rsidRPr="000571F4">
        <w:rPr>
          <w:rFonts w:ascii="Times New Roman" w:hAnsi="Times New Roman" w:cs="Times New Roman"/>
          <w:noProof/>
          <w:sz w:val="24"/>
          <w:szCs w:val="20"/>
          <w:lang w:eastAsia="ru-RU"/>
        </w:rPr>
        <w:pict>
          <v:shapetype id="_x0000_t32" coordsize="21600,21600" o:spt="32" o:oned="t" path="m,l21600,21600e" filled="f">
            <v:path arrowok="t" fillok="f" o:connecttype="none"/>
            <o:lock v:ext="edit" shapetype="t"/>
          </v:shapetype>
          <v:shape id="_x0000_s1027" type="#_x0000_t32" style="position:absolute;left:0;text-align:left;margin-left:133.65pt;margin-top:8.05pt;width:21.75pt;height:.75pt;flip:y;z-index:251660288" o:connectortype="straight">
            <v:stroke endarrow="block"/>
          </v:shape>
        </w:pict>
      </w:r>
      <w:r w:rsidR="00745419" w:rsidRPr="00E23672">
        <w:rPr>
          <w:rFonts w:ascii="Times New Roman" w:hAnsi="Times New Roman" w:cs="Times New Roman"/>
          <w:sz w:val="24"/>
          <w:szCs w:val="20"/>
        </w:rPr>
        <w:t>1)гидроксид железа (</w:t>
      </w:r>
      <w:r w:rsidR="00745419" w:rsidRPr="00E23672">
        <w:rPr>
          <w:rFonts w:ascii="Times New Roman" w:hAnsi="Times New Roman" w:cs="Times New Roman"/>
          <w:sz w:val="24"/>
          <w:szCs w:val="20"/>
          <w:lang w:val="en-US"/>
        </w:rPr>
        <w:t>III</w:t>
      </w:r>
      <w:r w:rsidR="00745419" w:rsidRPr="00E23672">
        <w:rPr>
          <w:rFonts w:ascii="Times New Roman" w:hAnsi="Times New Roman" w:cs="Times New Roman"/>
          <w:sz w:val="24"/>
          <w:szCs w:val="20"/>
        </w:rPr>
        <w:t>)          оксид железа (</w:t>
      </w:r>
      <w:r w:rsidR="00745419" w:rsidRPr="00E23672">
        <w:rPr>
          <w:rFonts w:ascii="Times New Roman" w:hAnsi="Times New Roman" w:cs="Times New Roman"/>
          <w:sz w:val="24"/>
          <w:szCs w:val="20"/>
          <w:lang w:val="en-US"/>
        </w:rPr>
        <w:t>III</w:t>
      </w:r>
      <w:r w:rsidR="00745419" w:rsidRPr="00E23672">
        <w:rPr>
          <w:rFonts w:ascii="Times New Roman" w:hAnsi="Times New Roman" w:cs="Times New Roman"/>
          <w:sz w:val="24"/>
          <w:szCs w:val="20"/>
        </w:rPr>
        <w:t>)</w:t>
      </w:r>
      <w:r w:rsidR="00745419">
        <w:rPr>
          <w:rFonts w:ascii="Times New Roman" w:hAnsi="Times New Roman" w:cs="Times New Roman"/>
          <w:sz w:val="24"/>
          <w:szCs w:val="20"/>
        </w:rPr>
        <w:t xml:space="preserve">  </w:t>
      </w:r>
      <w:r w:rsidR="00745419" w:rsidRPr="00E23672">
        <w:rPr>
          <w:rFonts w:ascii="Times New Roman" w:hAnsi="Times New Roman" w:cs="Times New Roman"/>
          <w:sz w:val="24"/>
          <w:szCs w:val="20"/>
        </w:rPr>
        <w:t>+ вода</w:t>
      </w:r>
    </w:p>
    <w:p w:rsidR="00745419" w:rsidRPr="00E23672" w:rsidRDefault="000571F4" w:rsidP="00745419">
      <w:pPr>
        <w:pStyle w:val="12"/>
        <w:jc w:val="both"/>
        <w:rPr>
          <w:rFonts w:ascii="Times New Roman" w:hAnsi="Times New Roman" w:cs="Times New Roman"/>
          <w:sz w:val="24"/>
          <w:szCs w:val="20"/>
        </w:rPr>
      </w:pPr>
      <w:r w:rsidRPr="000571F4">
        <w:rPr>
          <w:rFonts w:ascii="Times New Roman" w:hAnsi="Times New Roman" w:cs="Times New Roman"/>
          <w:noProof/>
          <w:sz w:val="24"/>
          <w:szCs w:val="20"/>
          <w:lang w:eastAsia="ru-RU"/>
        </w:rPr>
        <w:pict>
          <v:shape id="_x0000_s1028" type="#_x0000_t32" style="position:absolute;left:0;text-align:left;margin-left:192.9pt;margin-top:7pt;width:21.75pt;height:.75pt;flip:y;z-index:251661312" o:connectortype="straight">
            <v:stroke endarrow="block"/>
          </v:shape>
        </w:pict>
      </w:r>
      <w:r w:rsidR="00745419" w:rsidRPr="00E23672">
        <w:rPr>
          <w:rFonts w:ascii="Times New Roman" w:hAnsi="Times New Roman" w:cs="Times New Roman"/>
          <w:sz w:val="24"/>
          <w:szCs w:val="20"/>
        </w:rPr>
        <w:t>2)нитрат бария+ сульфат железа (</w:t>
      </w:r>
      <w:r w:rsidR="00745419" w:rsidRPr="00E23672">
        <w:rPr>
          <w:rFonts w:ascii="Times New Roman" w:hAnsi="Times New Roman" w:cs="Times New Roman"/>
          <w:sz w:val="24"/>
          <w:szCs w:val="20"/>
          <w:lang w:val="en-US"/>
        </w:rPr>
        <w:t>III</w:t>
      </w:r>
      <w:r w:rsidR="00745419" w:rsidRPr="00E23672">
        <w:rPr>
          <w:rFonts w:ascii="Times New Roman" w:hAnsi="Times New Roman" w:cs="Times New Roman"/>
          <w:sz w:val="24"/>
          <w:szCs w:val="20"/>
        </w:rPr>
        <w:t>)        ….</w:t>
      </w:r>
    </w:p>
    <w:p w:rsidR="00745419" w:rsidRPr="00E23672" w:rsidRDefault="000571F4" w:rsidP="00745419">
      <w:pPr>
        <w:pStyle w:val="12"/>
        <w:jc w:val="both"/>
        <w:rPr>
          <w:rFonts w:ascii="Times New Roman" w:hAnsi="Times New Roman" w:cs="Times New Roman"/>
          <w:sz w:val="24"/>
          <w:szCs w:val="20"/>
        </w:rPr>
      </w:pPr>
      <w:r w:rsidRPr="000571F4">
        <w:rPr>
          <w:rFonts w:ascii="Times New Roman" w:hAnsi="Times New Roman" w:cs="Times New Roman"/>
          <w:noProof/>
          <w:sz w:val="24"/>
          <w:szCs w:val="20"/>
          <w:lang w:eastAsia="ru-RU"/>
        </w:rPr>
        <w:pict>
          <v:shape id="_x0000_s1029" type="#_x0000_t32" style="position:absolute;left:0;text-align:left;margin-left:160.65pt;margin-top:6.7pt;width:21.75pt;height:0;z-index:251662336" o:connectortype="straight">
            <v:stroke endarrow="block"/>
          </v:shape>
        </w:pict>
      </w:r>
      <w:r w:rsidR="00745419" w:rsidRPr="00E23672">
        <w:rPr>
          <w:rFonts w:ascii="Times New Roman" w:hAnsi="Times New Roman" w:cs="Times New Roman"/>
          <w:sz w:val="24"/>
          <w:szCs w:val="20"/>
        </w:rPr>
        <w:t>3)серная кислота + алюминий         ….</w:t>
      </w:r>
    </w:p>
    <w:p w:rsidR="00745419" w:rsidRPr="00E23672" w:rsidRDefault="00745419" w:rsidP="00745419">
      <w:pPr>
        <w:pStyle w:val="12"/>
        <w:jc w:val="both"/>
        <w:rPr>
          <w:rFonts w:ascii="Times New Roman" w:hAnsi="Times New Roman" w:cs="Times New Roman"/>
          <w:sz w:val="24"/>
          <w:szCs w:val="20"/>
        </w:rPr>
      </w:pPr>
      <w:r w:rsidRPr="00E23672">
        <w:rPr>
          <w:rFonts w:ascii="Times New Roman" w:hAnsi="Times New Roman" w:cs="Times New Roman"/>
          <w:sz w:val="24"/>
          <w:szCs w:val="20"/>
        </w:rPr>
        <w:t>Запишите все уравнения реакций и укажите их типы</w:t>
      </w:r>
    </w:p>
    <w:p w:rsidR="00745419" w:rsidRPr="00E23672" w:rsidRDefault="00745419" w:rsidP="00745419">
      <w:pPr>
        <w:pStyle w:val="12"/>
        <w:jc w:val="both"/>
        <w:rPr>
          <w:rFonts w:ascii="Times New Roman" w:hAnsi="Times New Roman" w:cs="Times New Roman"/>
          <w:sz w:val="24"/>
          <w:szCs w:val="20"/>
        </w:rPr>
      </w:pPr>
      <w:r w:rsidRPr="00E23672">
        <w:rPr>
          <w:rFonts w:ascii="Times New Roman" w:hAnsi="Times New Roman" w:cs="Times New Roman"/>
          <w:sz w:val="24"/>
          <w:szCs w:val="20"/>
        </w:rPr>
        <w:t>2.Какой объем углекислого газа (н.у) образуется при растворении 250 кг известняка, содержащего 20 % примесей, с необходимым количеством азотной кислоты?</w:t>
      </w:r>
      <w:r>
        <w:rPr>
          <w:rFonts w:ascii="Times New Roman" w:hAnsi="Times New Roman" w:cs="Times New Roman"/>
          <w:sz w:val="24"/>
          <w:szCs w:val="20"/>
        </w:rPr>
        <w:t xml:space="preserve"> </w:t>
      </w:r>
    </w:p>
    <w:p w:rsidR="00745419" w:rsidRPr="00E23672" w:rsidRDefault="00745419" w:rsidP="00745419">
      <w:pPr>
        <w:pStyle w:val="12"/>
        <w:jc w:val="both"/>
        <w:rPr>
          <w:rFonts w:ascii="Times New Roman" w:hAnsi="Times New Roman" w:cs="Times New Roman"/>
          <w:sz w:val="24"/>
          <w:szCs w:val="20"/>
        </w:rPr>
      </w:pPr>
      <w:r w:rsidRPr="00E23672">
        <w:rPr>
          <w:rFonts w:ascii="Times New Roman" w:hAnsi="Times New Roman" w:cs="Times New Roman"/>
          <w:sz w:val="24"/>
          <w:szCs w:val="20"/>
        </w:rPr>
        <w:t>3.Решите цепочку превращений</w:t>
      </w:r>
    </w:p>
    <w:p w:rsidR="00745419" w:rsidRPr="00564BE9" w:rsidRDefault="000571F4" w:rsidP="00745419">
      <w:pPr>
        <w:pStyle w:val="12"/>
        <w:jc w:val="both"/>
        <w:rPr>
          <w:rFonts w:ascii="Times New Roman" w:hAnsi="Times New Roman" w:cs="Times New Roman"/>
          <w:b/>
          <w:sz w:val="24"/>
          <w:szCs w:val="20"/>
          <w:vertAlign w:val="subscript"/>
        </w:rPr>
      </w:pPr>
      <w:r w:rsidRPr="000571F4">
        <w:rPr>
          <w:rFonts w:ascii="Times New Roman" w:hAnsi="Times New Roman" w:cs="Times New Roman"/>
          <w:b/>
          <w:noProof/>
          <w:sz w:val="24"/>
          <w:szCs w:val="20"/>
          <w:lang w:eastAsia="ru-RU"/>
        </w:rPr>
        <w:pict>
          <v:shape id="_x0000_s1077" type="#_x0000_t32" style="position:absolute;left:0;text-align:left;margin-left:222.25pt;margin-top:6pt;width:9.75pt;height:0;z-index:251711488" o:connectortype="straight">
            <v:stroke endarrow="block"/>
          </v:shape>
        </w:pict>
      </w:r>
      <w:r w:rsidRPr="000571F4">
        <w:rPr>
          <w:rFonts w:ascii="Times New Roman" w:hAnsi="Times New Roman" w:cs="Times New Roman"/>
          <w:b/>
          <w:noProof/>
          <w:sz w:val="24"/>
          <w:szCs w:val="20"/>
          <w:lang w:eastAsia="ru-RU"/>
        </w:rPr>
        <w:pict>
          <v:shape id="_x0000_s1033" type="#_x0000_t32" style="position:absolute;left:0;text-align:left;margin-left:150.9pt;margin-top:6pt;width:9.75pt;height:0;z-index:251666432" o:connectortype="straight">
            <v:stroke endarrow="block"/>
          </v:shape>
        </w:pict>
      </w:r>
      <w:r w:rsidRPr="000571F4">
        <w:rPr>
          <w:rFonts w:ascii="Times New Roman" w:hAnsi="Times New Roman" w:cs="Times New Roman"/>
          <w:b/>
          <w:noProof/>
          <w:sz w:val="24"/>
          <w:szCs w:val="20"/>
          <w:lang w:eastAsia="ru-RU"/>
        </w:rPr>
        <w:pict>
          <v:shape id="_x0000_s1032" type="#_x0000_t32" style="position:absolute;left:0;text-align:left;margin-left:93.15pt;margin-top:6pt;width:9.75pt;height:0;z-index:251665408" o:connectortype="straight">
            <v:stroke endarrow="block"/>
          </v:shape>
        </w:pict>
      </w:r>
      <w:r w:rsidRPr="000571F4">
        <w:rPr>
          <w:rFonts w:ascii="Times New Roman" w:hAnsi="Times New Roman" w:cs="Times New Roman"/>
          <w:b/>
          <w:noProof/>
          <w:sz w:val="24"/>
          <w:szCs w:val="20"/>
          <w:lang w:eastAsia="ru-RU"/>
        </w:rPr>
        <w:pict>
          <v:shape id="_x0000_s1031" type="#_x0000_t32" style="position:absolute;left:0;text-align:left;margin-left:57.9pt;margin-top:6pt;width:9.75pt;height:0;z-index:251664384" o:connectortype="straight">
            <v:stroke endarrow="block"/>
          </v:shape>
        </w:pict>
      </w:r>
      <w:r w:rsidRPr="000571F4">
        <w:rPr>
          <w:rFonts w:ascii="Times New Roman" w:hAnsi="Times New Roman" w:cs="Times New Roman"/>
          <w:b/>
          <w:noProof/>
          <w:sz w:val="24"/>
          <w:szCs w:val="20"/>
          <w:lang w:eastAsia="ru-RU"/>
        </w:rPr>
        <w:pict>
          <v:shape id="_x0000_s1030" type="#_x0000_t32" style="position:absolute;left:0;text-align:left;margin-left:10.65pt;margin-top:6pt;width:9.75pt;height:0;z-index:251663360" o:connectortype="straight">
            <v:stroke endarrow="block"/>
          </v:shape>
        </w:pict>
      </w:r>
      <w:r w:rsidR="00745419">
        <w:rPr>
          <w:rFonts w:ascii="Times New Roman" w:hAnsi="Times New Roman" w:cs="Times New Roman"/>
          <w:b/>
          <w:sz w:val="24"/>
          <w:szCs w:val="20"/>
          <w:lang w:val="en-US"/>
        </w:rPr>
        <w:t>S</w:t>
      </w:r>
      <w:r w:rsidR="00745419" w:rsidRPr="00564BE9">
        <w:rPr>
          <w:rFonts w:ascii="Times New Roman" w:hAnsi="Times New Roman" w:cs="Times New Roman"/>
          <w:b/>
          <w:sz w:val="24"/>
          <w:szCs w:val="20"/>
        </w:rPr>
        <w:t xml:space="preserve">       </w:t>
      </w:r>
      <w:r w:rsidR="00745419">
        <w:rPr>
          <w:rFonts w:ascii="Times New Roman" w:hAnsi="Times New Roman" w:cs="Times New Roman"/>
          <w:b/>
          <w:sz w:val="24"/>
          <w:szCs w:val="20"/>
          <w:lang w:val="en-US"/>
        </w:rPr>
        <w:t>SO</w:t>
      </w:r>
      <w:r w:rsidR="00745419" w:rsidRPr="00564BE9">
        <w:rPr>
          <w:rFonts w:ascii="Times New Roman" w:hAnsi="Times New Roman" w:cs="Times New Roman"/>
          <w:b/>
          <w:sz w:val="24"/>
          <w:szCs w:val="20"/>
          <w:vertAlign w:val="subscript"/>
        </w:rPr>
        <w:t>2</w:t>
      </w:r>
      <w:r w:rsidR="00745419" w:rsidRPr="00564BE9">
        <w:rPr>
          <w:rFonts w:ascii="Times New Roman" w:hAnsi="Times New Roman" w:cs="Times New Roman"/>
          <w:b/>
          <w:sz w:val="24"/>
          <w:szCs w:val="20"/>
        </w:rPr>
        <w:t xml:space="preserve">       </w:t>
      </w:r>
      <w:r w:rsidR="00745419">
        <w:rPr>
          <w:rFonts w:ascii="Times New Roman" w:hAnsi="Times New Roman" w:cs="Times New Roman"/>
          <w:b/>
          <w:sz w:val="24"/>
          <w:szCs w:val="20"/>
          <w:lang w:val="en-US"/>
        </w:rPr>
        <w:t>SO</w:t>
      </w:r>
      <w:r w:rsidR="00745419" w:rsidRPr="00564BE9">
        <w:rPr>
          <w:rFonts w:ascii="Times New Roman" w:hAnsi="Times New Roman" w:cs="Times New Roman"/>
          <w:b/>
          <w:sz w:val="24"/>
          <w:szCs w:val="20"/>
          <w:vertAlign w:val="subscript"/>
        </w:rPr>
        <w:t>3</w:t>
      </w:r>
      <w:r w:rsidR="00745419" w:rsidRPr="00564BE9">
        <w:rPr>
          <w:rFonts w:ascii="Times New Roman" w:hAnsi="Times New Roman" w:cs="Times New Roman"/>
          <w:b/>
          <w:sz w:val="24"/>
          <w:szCs w:val="20"/>
        </w:rPr>
        <w:t xml:space="preserve">       </w:t>
      </w:r>
      <w:r w:rsidR="00745419">
        <w:rPr>
          <w:rFonts w:ascii="Times New Roman" w:hAnsi="Times New Roman" w:cs="Times New Roman"/>
          <w:b/>
          <w:sz w:val="24"/>
          <w:szCs w:val="20"/>
          <w:lang w:val="en-US"/>
        </w:rPr>
        <w:t>H</w:t>
      </w:r>
      <w:r w:rsidR="00745419" w:rsidRPr="00564BE9">
        <w:rPr>
          <w:rFonts w:ascii="Times New Roman" w:hAnsi="Times New Roman" w:cs="Times New Roman"/>
          <w:b/>
          <w:sz w:val="24"/>
          <w:szCs w:val="20"/>
          <w:vertAlign w:val="subscript"/>
        </w:rPr>
        <w:t>2</w:t>
      </w:r>
      <w:r w:rsidR="00745419">
        <w:rPr>
          <w:rFonts w:ascii="Times New Roman" w:hAnsi="Times New Roman" w:cs="Times New Roman"/>
          <w:b/>
          <w:sz w:val="24"/>
          <w:szCs w:val="20"/>
          <w:lang w:val="en-US"/>
        </w:rPr>
        <w:t>SO</w:t>
      </w:r>
      <w:r w:rsidR="00745419" w:rsidRPr="00564BE9">
        <w:rPr>
          <w:rFonts w:ascii="Times New Roman" w:hAnsi="Times New Roman" w:cs="Times New Roman"/>
          <w:b/>
          <w:sz w:val="24"/>
          <w:szCs w:val="20"/>
          <w:vertAlign w:val="subscript"/>
        </w:rPr>
        <w:t xml:space="preserve">4  </w:t>
      </w:r>
      <w:r w:rsidR="00745419" w:rsidRPr="00564BE9">
        <w:rPr>
          <w:rFonts w:ascii="Times New Roman" w:hAnsi="Times New Roman" w:cs="Times New Roman"/>
          <w:b/>
          <w:sz w:val="24"/>
          <w:szCs w:val="20"/>
        </w:rPr>
        <w:t xml:space="preserve">         </w:t>
      </w:r>
      <w:r w:rsidR="00745419">
        <w:rPr>
          <w:rFonts w:ascii="Times New Roman" w:hAnsi="Times New Roman" w:cs="Times New Roman"/>
          <w:b/>
          <w:sz w:val="24"/>
          <w:szCs w:val="20"/>
          <w:lang w:val="en-US"/>
        </w:rPr>
        <w:t>ZnSO</w:t>
      </w:r>
      <w:r w:rsidR="00745419" w:rsidRPr="00564BE9">
        <w:rPr>
          <w:rFonts w:ascii="Times New Roman" w:hAnsi="Times New Roman" w:cs="Times New Roman"/>
          <w:b/>
          <w:sz w:val="24"/>
          <w:szCs w:val="20"/>
          <w:vertAlign w:val="subscript"/>
        </w:rPr>
        <w:t xml:space="preserve">4 </w:t>
      </w:r>
      <w:r w:rsidR="00745419" w:rsidRPr="00564BE9">
        <w:rPr>
          <w:rFonts w:ascii="Times New Roman" w:hAnsi="Times New Roman" w:cs="Times New Roman"/>
          <w:b/>
          <w:sz w:val="24"/>
          <w:szCs w:val="20"/>
        </w:rPr>
        <w:t xml:space="preserve">    </w:t>
      </w:r>
      <w:r w:rsidR="00745419">
        <w:rPr>
          <w:rFonts w:ascii="Times New Roman" w:hAnsi="Times New Roman" w:cs="Times New Roman"/>
          <w:b/>
          <w:sz w:val="24"/>
          <w:szCs w:val="20"/>
          <w:lang w:val="en-US"/>
        </w:rPr>
        <w:t>Zn</w:t>
      </w:r>
      <w:r w:rsidR="00745419" w:rsidRPr="00564BE9">
        <w:rPr>
          <w:rFonts w:ascii="Times New Roman" w:hAnsi="Times New Roman" w:cs="Times New Roman"/>
          <w:b/>
          <w:sz w:val="24"/>
          <w:szCs w:val="20"/>
        </w:rPr>
        <w:t>(</w:t>
      </w:r>
      <w:r w:rsidR="00745419">
        <w:rPr>
          <w:rFonts w:ascii="Times New Roman" w:hAnsi="Times New Roman" w:cs="Times New Roman"/>
          <w:b/>
          <w:sz w:val="24"/>
          <w:szCs w:val="20"/>
          <w:lang w:val="en-US"/>
        </w:rPr>
        <w:t>OH</w:t>
      </w:r>
      <w:r w:rsidR="00745419" w:rsidRPr="00564BE9">
        <w:rPr>
          <w:rFonts w:ascii="Times New Roman" w:hAnsi="Times New Roman" w:cs="Times New Roman"/>
          <w:b/>
          <w:sz w:val="24"/>
          <w:szCs w:val="20"/>
        </w:rPr>
        <w:t>)</w:t>
      </w:r>
      <w:r w:rsidR="00745419" w:rsidRPr="00564BE9">
        <w:rPr>
          <w:rFonts w:ascii="Times New Roman" w:hAnsi="Times New Roman" w:cs="Times New Roman"/>
          <w:b/>
          <w:sz w:val="24"/>
          <w:szCs w:val="20"/>
          <w:vertAlign w:val="subscript"/>
        </w:rPr>
        <w:t>2</w:t>
      </w:r>
    </w:p>
    <w:p w:rsidR="00745419" w:rsidRDefault="00745419" w:rsidP="00745419">
      <w:pPr>
        <w:pStyle w:val="12"/>
        <w:jc w:val="both"/>
        <w:rPr>
          <w:rFonts w:ascii="Times New Roman" w:hAnsi="Times New Roman" w:cs="Times New Roman"/>
          <w:b/>
          <w:sz w:val="24"/>
          <w:szCs w:val="20"/>
          <w:lang w:val="uk-UA"/>
        </w:rPr>
      </w:pPr>
    </w:p>
    <w:p w:rsidR="00745419" w:rsidRDefault="00745419" w:rsidP="00745419">
      <w:pPr>
        <w:pStyle w:val="12"/>
        <w:jc w:val="both"/>
        <w:rPr>
          <w:rFonts w:ascii="Times New Roman" w:hAnsi="Times New Roman" w:cs="Times New Roman"/>
          <w:b/>
          <w:sz w:val="24"/>
          <w:szCs w:val="20"/>
        </w:rPr>
      </w:pPr>
      <w:r>
        <w:rPr>
          <w:rFonts w:ascii="Times New Roman" w:hAnsi="Times New Roman" w:cs="Times New Roman"/>
          <w:b/>
          <w:sz w:val="24"/>
          <w:szCs w:val="20"/>
        </w:rPr>
        <w:t>В2</w:t>
      </w:r>
    </w:p>
    <w:p w:rsidR="00745419" w:rsidRPr="00E23672" w:rsidRDefault="00745419" w:rsidP="00745419">
      <w:pPr>
        <w:pStyle w:val="12"/>
        <w:jc w:val="both"/>
        <w:rPr>
          <w:rFonts w:ascii="Times New Roman" w:hAnsi="Times New Roman" w:cs="Times New Roman"/>
          <w:sz w:val="24"/>
          <w:szCs w:val="20"/>
        </w:rPr>
      </w:pPr>
      <w:r w:rsidRPr="00E23672">
        <w:rPr>
          <w:rFonts w:ascii="Times New Roman" w:hAnsi="Times New Roman" w:cs="Times New Roman"/>
          <w:sz w:val="24"/>
          <w:szCs w:val="20"/>
        </w:rPr>
        <w:t>1.Даны схемы реакций:</w:t>
      </w:r>
    </w:p>
    <w:p w:rsidR="00745419" w:rsidRDefault="000571F4" w:rsidP="00745419">
      <w:pPr>
        <w:pStyle w:val="12"/>
        <w:jc w:val="both"/>
        <w:rPr>
          <w:rFonts w:ascii="Times New Roman" w:hAnsi="Times New Roman" w:cs="Times New Roman"/>
          <w:sz w:val="24"/>
          <w:szCs w:val="20"/>
        </w:rPr>
      </w:pPr>
      <w:r w:rsidRPr="000571F4">
        <w:rPr>
          <w:rFonts w:ascii="Times New Roman" w:hAnsi="Times New Roman" w:cs="Times New Roman"/>
          <w:noProof/>
          <w:sz w:val="24"/>
          <w:szCs w:val="20"/>
          <w:lang w:eastAsia="ru-RU"/>
        </w:rPr>
        <w:lastRenderedPageBreak/>
        <w:pict>
          <v:shape id="_x0000_s1034" type="#_x0000_t32" style="position:absolute;left:0;text-align:left;margin-left:115.65pt;margin-top:6.3pt;width:21.75pt;height:.75pt;flip:y;z-index:251667456" o:connectortype="straight">
            <v:stroke endarrow="block"/>
          </v:shape>
        </w:pict>
      </w:r>
      <w:r w:rsidR="00745419">
        <w:rPr>
          <w:rFonts w:ascii="Times New Roman" w:hAnsi="Times New Roman" w:cs="Times New Roman"/>
          <w:sz w:val="24"/>
          <w:szCs w:val="20"/>
        </w:rPr>
        <w:t xml:space="preserve">1)гидроксид меди </w:t>
      </w:r>
      <w:r w:rsidR="00745419" w:rsidRPr="00E23672">
        <w:rPr>
          <w:rFonts w:ascii="Times New Roman" w:hAnsi="Times New Roman" w:cs="Times New Roman"/>
          <w:sz w:val="24"/>
          <w:szCs w:val="20"/>
        </w:rPr>
        <w:t>(</w:t>
      </w:r>
      <w:r w:rsidR="00745419">
        <w:rPr>
          <w:rFonts w:ascii="Times New Roman" w:hAnsi="Times New Roman" w:cs="Times New Roman"/>
          <w:sz w:val="24"/>
          <w:szCs w:val="20"/>
          <w:lang w:val="en-US"/>
        </w:rPr>
        <w:t>II</w:t>
      </w:r>
      <w:r w:rsidR="00745419" w:rsidRPr="00E23672">
        <w:rPr>
          <w:rFonts w:ascii="Times New Roman" w:hAnsi="Times New Roman" w:cs="Times New Roman"/>
          <w:sz w:val="24"/>
          <w:szCs w:val="20"/>
        </w:rPr>
        <w:t>)</w:t>
      </w:r>
      <w:r w:rsidR="00745419">
        <w:rPr>
          <w:rFonts w:ascii="Times New Roman" w:hAnsi="Times New Roman" w:cs="Times New Roman"/>
          <w:sz w:val="24"/>
          <w:szCs w:val="20"/>
        </w:rPr>
        <w:t xml:space="preserve">         оксид меди </w:t>
      </w:r>
      <w:r w:rsidR="00745419" w:rsidRPr="00E23672">
        <w:rPr>
          <w:rFonts w:ascii="Times New Roman" w:hAnsi="Times New Roman" w:cs="Times New Roman"/>
          <w:sz w:val="24"/>
          <w:szCs w:val="20"/>
        </w:rPr>
        <w:t>(</w:t>
      </w:r>
      <w:r w:rsidR="00745419">
        <w:rPr>
          <w:rFonts w:ascii="Times New Roman" w:hAnsi="Times New Roman" w:cs="Times New Roman"/>
          <w:sz w:val="24"/>
          <w:szCs w:val="20"/>
          <w:lang w:val="en-US"/>
        </w:rPr>
        <w:t>II</w:t>
      </w:r>
      <w:r w:rsidR="00745419" w:rsidRPr="00E23672">
        <w:rPr>
          <w:rFonts w:ascii="Times New Roman" w:hAnsi="Times New Roman" w:cs="Times New Roman"/>
          <w:sz w:val="24"/>
          <w:szCs w:val="20"/>
        </w:rPr>
        <w:t>)</w:t>
      </w:r>
      <w:r w:rsidR="00745419">
        <w:rPr>
          <w:rFonts w:ascii="Times New Roman" w:hAnsi="Times New Roman" w:cs="Times New Roman"/>
          <w:sz w:val="24"/>
          <w:szCs w:val="20"/>
        </w:rPr>
        <w:t>+вода</w:t>
      </w:r>
    </w:p>
    <w:p w:rsidR="00745419" w:rsidRDefault="000571F4" w:rsidP="00745419">
      <w:pPr>
        <w:pStyle w:val="12"/>
        <w:jc w:val="both"/>
        <w:rPr>
          <w:rFonts w:ascii="Times New Roman" w:hAnsi="Times New Roman" w:cs="Times New Roman"/>
          <w:sz w:val="24"/>
          <w:szCs w:val="20"/>
        </w:rPr>
      </w:pPr>
      <w:r w:rsidRPr="000571F4">
        <w:rPr>
          <w:rFonts w:ascii="Times New Roman" w:hAnsi="Times New Roman" w:cs="Times New Roman"/>
          <w:noProof/>
          <w:sz w:val="24"/>
          <w:szCs w:val="20"/>
          <w:lang w:eastAsia="ru-RU"/>
        </w:rPr>
        <w:pict>
          <v:shape id="_x0000_s1035" type="#_x0000_t32" style="position:absolute;left:0;text-align:left;margin-left:182.4pt;margin-top:6.75pt;width:21.75pt;height:.75pt;flip:y;z-index:251668480" o:connectortype="straight">
            <v:stroke endarrow="block"/>
          </v:shape>
        </w:pict>
      </w:r>
      <w:r w:rsidR="00745419">
        <w:rPr>
          <w:rFonts w:ascii="Times New Roman" w:hAnsi="Times New Roman" w:cs="Times New Roman"/>
          <w:sz w:val="24"/>
          <w:szCs w:val="20"/>
        </w:rPr>
        <w:t xml:space="preserve">2)хлорид бария + сульфат натрия               …. </w:t>
      </w:r>
    </w:p>
    <w:p w:rsidR="00745419" w:rsidRDefault="000571F4" w:rsidP="00745419">
      <w:pPr>
        <w:pStyle w:val="12"/>
        <w:jc w:val="both"/>
        <w:rPr>
          <w:rFonts w:ascii="Times New Roman" w:hAnsi="Times New Roman" w:cs="Times New Roman"/>
          <w:sz w:val="24"/>
          <w:szCs w:val="20"/>
        </w:rPr>
      </w:pPr>
      <w:r w:rsidRPr="000571F4">
        <w:rPr>
          <w:rFonts w:ascii="Times New Roman" w:hAnsi="Times New Roman" w:cs="Times New Roman"/>
          <w:noProof/>
          <w:sz w:val="24"/>
          <w:szCs w:val="20"/>
          <w:lang w:eastAsia="ru-RU"/>
        </w:rPr>
        <w:pict>
          <v:shape id="_x0000_s1036" type="#_x0000_t32" style="position:absolute;left:0;text-align:left;margin-left:145.65pt;margin-top:7.2pt;width:21.75pt;height:.75pt;flip:y;z-index:251669504" o:connectortype="straight">
            <v:stroke endarrow="block"/>
          </v:shape>
        </w:pict>
      </w:r>
      <w:r w:rsidR="00745419">
        <w:rPr>
          <w:rFonts w:ascii="Times New Roman" w:hAnsi="Times New Roman" w:cs="Times New Roman"/>
          <w:sz w:val="24"/>
          <w:szCs w:val="20"/>
        </w:rPr>
        <w:t>3)серная кислота +  магний          ….</w:t>
      </w:r>
    </w:p>
    <w:p w:rsidR="00745419" w:rsidRPr="00E23672" w:rsidRDefault="00745419" w:rsidP="00745419">
      <w:pPr>
        <w:pStyle w:val="12"/>
        <w:jc w:val="both"/>
        <w:rPr>
          <w:rFonts w:ascii="Times New Roman" w:hAnsi="Times New Roman" w:cs="Times New Roman"/>
          <w:sz w:val="24"/>
          <w:szCs w:val="20"/>
        </w:rPr>
      </w:pPr>
      <w:r w:rsidRPr="00E23672">
        <w:rPr>
          <w:rFonts w:ascii="Times New Roman" w:hAnsi="Times New Roman" w:cs="Times New Roman"/>
          <w:sz w:val="24"/>
          <w:szCs w:val="20"/>
        </w:rPr>
        <w:t>Запишите все уравнения реакций и укажите их типы</w:t>
      </w:r>
    </w:p>
    <w:p w:rsidR="00745419" w:rsidRDefault="00745419" w:rsidP="00745419">
      <w:pPr>
        <w:pStyle w:val="12"/>
        <w:jc w:val="both"/>
        <w:rPr>
          <w:rFonts w:ascii="Times New Roman" w:hAnsi="Times New Roman" w:cs="Times New Roman"/>
          <w:sz w:val="24"/>
          <w:szCs w:val="20"/>
        </w:rPr>
      </w:pPr>
      <w:r>
        <w:rPr>
          <w:rFonts w:ascii="Times New Roman" w:hAnsi="Times New Roman" w:cs="Times New Roman"/>
          <w:sz w:val="24"/>
          <w:szCs w:val="20"/>
        </w:rPr>
        <w:t>2.</w:t>
      </w:r>
      <w:r w:rsidRPr="00E23672">
        <w:rPr>
          <w:rFonts w:ascii="Times New Roman" w:hAnsi="Times New Roman" w:cs="Times New Roman"/>
          <w:sz w:val="24"/>
          <w:szCs w:val="20"/>
        </w:rPr>
        <w:t>Какой объем углекислого газа (н.у)</w:t>
      </w:r>
      <w:r>
        <w:rPr>
          <w:rFonts w:ascii="Times New Roman" w:hAnsi="Times New Roman" w:cs="Times New Roman"/>
          <w:sz w:val="24"/>
          <w:szCs w:val="20"/>
        </w:rPr>
        <w:t xml:space="preserve"> образуется при растворении 500 кг мрамора, содержащего 30% примесей, с необходимым количеством соляной кислоты?</w:t>
      </w:r>
    </w:p>
    <w:p w:rsidR="00745419" w:rsidRDefault="00745419" w:rsidP="00745419">
      <w:pPr>
        <w:pStyle w:val="12"/>
        <w:jc w:val="both"/>
        <w:rPr>
          <w:rFonts w:ascii="Times New Roman" w:hAnsi="Times New Roman" w:cs="Times New Roman"/>
          <w:sz w:val="24"/>
          <w:szCs w:val="20"/>
        </w:rPr>
      </w:pPr>
      <w:r>
        <w:rPr>
          <w:rFonts w:ascii="Times New Roman" w:hAnsi="Times New Roman" w:cs="Times New Roman"/>
          <w:sz w:val="24"/>
          <w:szCs w:val="20"/>
        </w:rPr>
        <w:t>3.</w:t>
      </w:r>
      <w:r w:rsidRPr="00F42A66">
        <w:rPr>
          <w:rFonts w:ascii="Times New Roman" w:hAnsi="Times New Roman" w:cs="Times New Roman"/>
          <w:sz w:val="24"/>
          <w:szCs w:val="20"/>
        </w:rPr>
        <w:t xml:space="preserve"> </w:t>
      </w:r>
      <w:r w:rsidRPr="00E23672">
        <w:rPr>
          <w:rFonts w:ascii="Times New Roman" w:hAnsi="Times New Roman" w:cs="Times New Roman"/>
          <w:sz w:val="24"/>
          <w:szCs w:val="20"/>
        </w:rPr>
        <w:t>Решите цепочку превращений</w:t>
      </w:r>
      <w:r>
        <w:rPr>
          <w:rFonts w:ascii="Times New Roman" w:hAnsi="Times New Roman" w:cs="Times New Roman"/>
          <w:sz w:val="24"/>
          <w:szCs w:val="20"/>
        </w:rPr>
        <w:t>:</w:t>
      </w:r>
    </w:p>
    <w:p w:rsidR="00745419" w:rsidRDefault="000571F4" w:rsidP="00745419">
      <w:pPr>
        <w:pStyle w:val="12"/>
        <w:jc w:val="both"/>
        <w:rPr>
          <w:rFonts w:ascii="Times New Roman" w:hAnsi="Times New Roman" w:cs="Times New Roman"/>
          <w:sz w:val="24"/>
          <w:szCs w:val="20"/>
        </w:rPr>
      </w:pPr>
      <w:r w:rsidRPr="000571F4">
        <w:rPr>
          <w:rFonts w:ascii="Times New Roman" w:hAnsi="Times New Roman" w:cs="Times New Roman"/>
          <w:noProof/>
          <w:sz w:val="24"/>
          <w:szCs w:val="20"/>
          <w:lang w:eastAsia="ru-RU"/>
        </w:rPr>
        <w:pict>
          <v:shape id="_x0000_s1040" type="#_x0000_t32" style="position:absolute;left:0;text-align:left;margin-left:182.4pt;margin-top:6.45pt;width:9.75pt;height:0;z-index:251673600" o:connectortype="straight">
            <v:stroke endarrow="block"/>
          </v:shape>
        </w:pict>
      </w:r>
      <w:r w:rsidRPr="000571F4">
        <w:rPr>
          <w:rFonts w:ascii="Times New Roman" w:hAnsi="Times New Roman" w:cs="Times New Roman"/>
          <w:noProof/>
          <w:sz w:val="24"/>
          <w:szCs w:val="20"/>
          <w:lang w:eastAsia="ru-RU"/>
        </w:rPr>
        <w:pict>
          <v:shape id="_x0000_s1039" type="#_x0000_t32" style="position:absolute;left:0;text-align:left;margin-left:123.9pt;margin-top:6.45pt;width:9.75pt;height:0;z-index:251672576" o:connectortype="straight">
            <v:stroke endarrow="block"/>
          </v:shape>
        </w:pict>
      </w:r>
      <w:r w:rsidRPr="000571F4">
        <w:rPr>
          <w:rFonts w:ascii="Times New Roman" w:hAnsi="Times New Roman" w:cs="Times New Roman"/>
          <w:noProof/>
          <w:sz w:val="24"/>
          <w:szCs w:val="20"/>
          <w:lang w:eastAsia="ru-RU"/>
        </w:rPr>
        <w:pict>
          <v:shape id="_x0000_s1038" type="#_x0000_t32" style="position:absolute;left:0;text-align:left;margin-left:51.9pt;margin-top:6.5pt;width:9.75pt;height:.05pt;z-index:251671552" o:connectortype="straight">
            <v:stroke endarrow="block"/>
          </v:shape>
        </w:pict>
      </w:r>
      <w:r w:rsidRPr="000571F4">
        <w:rPr>
          <w:rFonts w:ascii="Times New Roman" w:hAnsi="Times New Roman" w:cs="Times New Roman"/>
          <w:noProof/>
          <w:sz w:val="24"/>
          <w:szCs w:val="20"/>
          <w:lang w:eastAsia="ru-RU"/>
        </w:rPr>
        <w:pict>
          <v:shape id="_x0000_s1037" type="#_x0000_t32" style="position:absolute;left:0;text-align:left;margin-left:12.9pt;margin-top:6.45pt;width:9.75pt;height:0;z-index:251670528" o:connectortype="straight">
            <v:stroke endarrow="block"/>
          </v:shape>
        </w:pict>
      </w:r>
      <w:r w:rsidR="00745419">
        <w:rPr>
          <w:rFonts w:ascii="Times New Roman" w:hAnsi="Times New Roman" w:cs="Times New Roman"/>
          <w:sz w:val="24"/>
          <w:szCs w:val="20"/>
          <w:lang w:val="en-US"/>
        </w:rPr>
        <w:t>P</w:t>
      </w:r>
      <w:r w:rsidR="00745419" w:rsidRPr="00A07CA2">
        <w:rPr>
          <w:rFonts w:ascii="Times New Roman" w:hAnsi="Times New Roman" w:cs="Times New Roman"/>
          <w:sz w:val="24"/>
          <w:szCs w:val="20"/>
        </w:rPr>
        <w:t xml:space="preserve">       </w:t>
      </w:r>
      <w:r w:rsidR="00745419">
        <w:rPr>
          <w:rFonts w:ascii="Times New Roman" w:hAnsi="Times New Roman" w:cs="Times New Roman"/>
          <w:sz w:val="24"/>
          <w:szCs w:val="20"/>
          <w:lang w:val="en-US"/>
        </w:rPr>
        <w:t>P</w:t>
      </w:r>
      <w:r w:rsidR="00745419" w:rsidRPr="00A07CA2">
        <w:rPr>
          <w:rFonts w:ascii="Times New Roman" w:hAnsi="Times New Roman" w:cs="Times New Roman"/>
          <w:sz w:val="24"/>
          <w:szCs w:val="20"/>
          <w:vertAlign w:val="subscript"/>
        </w:rPr>
        <w:t>2</w:t>
      </w:r>
      <w:r w:rsidR="00745419">
        <w:rPr>
          <w:rFonts w:ascii="Times New Roman" w:hAnsi="Times New Roman" w:cs="Times New Roman"/>
          <w:sz w:val="24"/>
          <w:szCs w:val="20"/>
          <w:lang w:val="en-US"/>
        </w:rPr>
        <w:t>O</w:t>
      </w:r>
      <w:r w:rsidR="00745419" w:rsidRPr="00A07CA2">
        <w:rPr>
          <w:rFonts w:ascii="Times New Roman" w:hAnsi="Times New Roman" w:cs="Times New Roman"/>
          <w:sz w:val="24"/>
          <w:szCs w:val="20"/>
          <w:vertAlign w:val="subscript"/>
        </w:rPr>
        <w:t>5</w:t>
      </w:r>
      <w:r w:rsidR="00745419" w:rsidRPr="00A07CA2">
        <w:rPr>
          <w:rFonts w:ascii="Times New Roman" w:hAnsi="Times New Roman" w:cs="Times New Roman"/>
          <w:sz w:val="24"/>
          <w:szCs w:val="20"/>
        </w:rPr>
        <w:t xml:space="preserve">     </w:t>
      </w:r>
      <w:r w:rsidR="00745419">
        <w:rPr>
          <w:rFonts w:ascii="Times New Roman" w:hAnsi="Times New Roman" w:cs="Times New Roman"/>
          <w:sz w:val="24"/>
          <w:szCs w:val="20"/>
          <w:lang w:val="en-US"/>
        </w:rPr>
        <w:t>Ca</w:t>
      </w:r>
      <w:r w:rsidR="00745419" w:rsidRPr="00A07CA2">
        <w:rPr>
          <w:rFonts w:ascii="Times New Roman" w:hAnsi="Times New Roman" w:cs="Times New Roman"/>
          <w:sz w:val="24"/>
          <w:szCs w:val="20"/>
          <w:vertAlign w:val="subscript"/>
        </w:rPr>
        <w:t>3</w:t>
      </w:r>
      <w:r w:rsidR="00745419" w:rsidRPr="00A07CA2">
        <w:rPr>
          <w:rFonts w:ascii="Times New Roman" w:hAnsi="Times New Roman" w:cs="Times New Roman"/>
          <w:sz w:val="24"/>
          <w:szCs w:val="20"/>
        </w:rPr>
        <w:t>(</w:t>
      </w:r>
      <w:r w:rsidR="00745419">
        <w:rPr>
          <w:rFonts w:ascii="Times New Roman" w:hAnsi="Times New Roman" w:cs="Times New Roman"/>
          <w:sz w:val="24"/>
          <w:szCs w:val="20"/>
          <w:lang w:val="en-US"/>
        </w:rPr>
        <w:t>PO</w:t>
      </w:r>
      <w:r w:rsidR="00745419" w:rsidRPr="00A07CA2">
        <w:rPr>
          <w:rFonts w:ascii="Times New Roman" w:hAnsi="Times New Roman" w:cs="Times New Roman"/>
          <w:sz w:val="24"/>
          <w:szCs w:val="20"/>
          <w:vertAlign w:val="subscript"/>
        </w:rPr>
        <w:t>4</w:t>
      </w:r>
      <w:r w:rsidR="00745419" w:rsidRPr="00A07CA2">
        <w:rPr>
          <w:rFonts w:ascii="Times New Roman" w:hAnsi="Times New Roman" w:cs="Times New Roman"/>
          <w:sz w:val="24"/>
          <w:szCs w:val="20"/>
        </w:rPr>
        <w:t>)</w:t>
      </w:r>
      <w:r w:rsidR="00745419" w:rsidRPr="00A07CA2">
        <w:rPr>
          <w:rFonts w:ascii="Times New Roman" w:hAnsi="Times New Roman" w:cs="Times New Roman"/>
          <w:sz w:val="24"/>
          <w:szCs w:val="20"/>
          <w:vertAlign w:val="subscript"/>
        </w:rPr>
        <w:t>2</w:t>
      </w:r>
      <w:r w:rsidR="00745419" w:rsidRPr="00A07CA2">
        <w:rPr>
          <w:rFonts w:ascii="Times New Roman" w:hAnsi="Times New Roman" w:cs="Times New Roman"/>
          <w:sz w:val="24"/>
          <w:szCs w:val="20"/>
        </w:rPr>
        <w:t xml:space="preserve">        </w:t>
      </w:r>
      <w:r w:rsidR="00745419">
        <w:rPr>
          <w:rFonts w:ascii="Times New Roman" w:hAnsi="Times New Roman" w:cs="Times New Roman"/>
          <w:sz w:val="24"/>
          <w:szCs w:val="20"/>
          <w:lang w:val="en-US"/>
        </w:rPr>
        <w:t>H</w:t>
      </w:r>
      <w:r w:rsidR="00745419" w:rsidRPr="00A07CA2">
        <w:rPr>
          <w:rFonts w:ascii="Times New Roman" w:hAnsi="Times New Roman" w:cs="Times New Roman"/>
          <w:sz w:val="24"/>
          <w:szCs w:val="20"/>
          <w:vertAlign w:val="subscript"/>
        </w:rPr>
        <w:t>3</w:t>
      </w:r>
      <w:r w:rsidR="00745419">
        <w:rPr>
          <w:rFonts w:ascii="Times New Roman" w:hAnsi="Times New Roman" w:cs="Times New Roman"/>
          <w:sz w:val="24"/>
          <w:szCs w:val="20"/>
          <w:lang w:val="en-US"/>
        </w:rPr>
        <w:t>PO</w:t>
      </w:r>
      <w:r w:rsidR="00745419" w:rsidRPr="00A07CA2">
        <w:rPr>
          <w:rFonts w:ascii="Times New Roman" w:hAnsi="Times New Roman" w:cs="Times New Roman"/>
          <w:sz w:val="24"/>
          <w:szCs w:val="20"/>
          <w:vertAlign w:val="subscript"/>
        </w:rPr>
        <w:t>4</w:t>
      </w:r>
      <w:r w:rsidR="00745419" w:rsidRPr="00A07CA2">
        <w:rPr>
          <w:rFonts w:ascii="Times New Roman" w:hAnsi="Times New Roman" w:cs="Times New Roman"/>
          <w:sz w:val="24"/>
          <w:szCs w:val="20"/>
        </w:rPr>
        <w:t xml:space="preserve">        </w:t>
      </w:r>
      <w:r w:rsidR="00745419">
        <w:rPr>
          <w:rFonts w:ascii="Times New Roman" w:hAnsi="Times New Roman" w:cs="Times New Roman"/>
          <w:sz w:val="24"/>
          <w:szCs w:val="20"/>
          <w:lang w:val="en-US"/>
        </w:rPr>
        <w:t>Na</w:t>
      </w:r>
      <w:r w:rsidR="00745419" w:rsidRPr="00A07CA2">
        <w:rPr>
          <w:rFonts w:ascii="Times New Roman" w:hAnsi="Times New Roman" w:cs="Times New Roman"/>
          <w:sz w:val="24"/>
          <w:szCs w:val="20"/>
          <w:vertAlign w:val="subscript"/>
        </w:rPr>
        <w:t>3</w:t>
      </w:r>
      <w:r w:rsidR="00745419">
        <w:rPr>
          <w:rFonts w:ascii="Times New Roman" w:hAnsi="Times New Roman" w:cs="Times New Roman"/>
          <w:sz w:val="24"/>
          <w:szCs w:val="20"/>
          <w:lang w:val="en-US"/>
        </w:rPr>
        <w:t>PO</w:t>
      </w:r>
      <w:r w:rsidR="00745419" w:rsidRPr="00A07CA2">
        <w:rPr>
          <w:rFonts w:ascii="Times New Roman" w:hAnsi="Times New Roman" w:cs="Times New Roman"/>
          <w:sz w:val="24"/>
          <w:szCs w:val="20"/>
          <w:vertAlign w:val="subscript"/>
        </w:rPr>
        <w:t xml:space="preserve">4  </w:t>
      </w:r>
      <w:r w:rsidR="00745419" w:rsidRPr="00A07CA2">
        <w:rPr>
          <w:rFonts w:ascii="Times New Roman" w:hAnsi="Times New Roman" w:cs="Times New Roman"/>
          <w:sz w:val="24"/>
          <w:szCs w:val="20"/>
        </w:rPr>
        <w:t xml:space="preserve">    </w:t>
      </w:r>
    </w:p>
    <w:p w:rsidR="00745419" w:rsidRDefault="00745419" w:rsidP="00745419">
      <w:pPr>
        <w:pStyle w:val="12"/>
        <w:jc w:val="both"/>
        <w:rPr>
          <w:rFonts w:ascii="Times New Roman" w:hAnsi="Times New Roman" w:cs="Times New Roman"/>
          <w:b/>
          <w:sz w:val="24"/>
          <w:szCs w:val="20"/>
        </w:rPr>
      </w:pPr>
      <w:r w:rsidRPr="00F42A66">
        <w:rPr>
          <w:rFonts w:ascii="Times New Roman" w:hAnsi="Times New Roman" w:cs="Times New Roman"/>
          <w:b/>
          <w:sz w:val="24"/>
          <w:szCs w:val="20"/>
        </w:rPr>
        <w:t>В3</w:t>
      </w:r>
    </w:p>
    <w:p w:rsidR="00745419" w:rsidRPr="00E23672" w:rsidRDefault="00745419" w:rsidP="00745419">
      <w:pPr>
        <w:pStyle w:val="12"/>
        <w:jc w:val="both"/>
        <w:rPr>
          <w:rFonts w:ascii="Times New Roman" w:hAnsi="Times New Roman" w:cs="Times New Roman"/>
          <w:sz w:val="24"/>
          <w:szCs w:val="20"/>
        </w:rPr>
      </w:pPr>
      <w:r w:rsidRPr="00E23672">
        <w:rPr>
          <w:rFonts w:ascii="Times New Roman" w:hAnsi="Times New Roman" w:cs="Times New Roman"/>
          <w:sz w:val="24"/>
          <w:szCs w:val="20"/>
        </w:rPr>
        <w:t>1.Даны схемы реакций:</w:t>
      </w:r>
    </w:p>
    <w:p w:rsidR="00745419" w:rsidRDefault="000571F4" w:rsidP="00745419">
      <w:pPr>
        <w:pStyle w:val="12"/>
        <w:jc w:val="both"/>
        <w:rPr>
          <w:rFonts w:ascii="Times New Roman" w:hAnsi="Times New Roman" w:cs="Times New Roman"/>
          <w:sz w:val="24"/>
          <w:szCs w:val="20"/>
        </w:rPr>
      </w:pPr>
      <w:r w:rsidRPr="000571F4">
        <w:rPr>
          <w:rFonts w:ascii="Times New Roman" w:hAnsi="Times New Roman" w:cs="Times New Roman"/>
          <w:noProof/>
          <w:sz w:val="24"/>
          <w:szCs w:val="20"/>
          <w:lang w:eastAsia="ru-RU"/>
        </w:rPr>
        <w:pict>
          <v:shape id="_x0000_s1041" type="#_x0000_t32" style="position:absolute;left:0;text-align:left;margin-left:105.9pt;margin-top:6.75pt;width:21.75pt;height:.75pt;flip:y;z-index:251674624" o:connectortype="straight">
            <v:stroke endarrow="block"/>
          </v:shape>
        </w:pict>
      </w:r>
      <w:r w:rsidR="00745419" w:rsidRPr="00F42A66">
        <w:rPr>
          <w:rFonts w:ascii="Times New Roman" w:hAnsi="Times New Roman" w:cs="Times New Roman"/>
          <w:sz w:val="24"/>
          <w:szCs w:val="20"/>
        </w:rPr>
        <w:t>1)</w:t>
      </w:r>
      <w:r w:rsidR="00745419">
        <w:rPr>
          <w:rFonts w:ascii="Times New Roman" w:hAnsi="Times New Roman" w:cs="Times New Roman"/>
          <w:sz w:val="24"/>
          <w:szCs w:val="20"/>
        </w:rPr>
        <w:t>Карбонат кальция          оксид кальция + углекислый газ</w:t>
      </w:r>
    </w:p>
    <w:p w:rsidR="00745419" w:rsidRDefault="00745419" w:rsidP="00745419">
      <w:pPr>
        <w:pStyle w:val="12"/>
        <w:jc w:val="both"/>
        <w:rPr>
          <w:rFonts w:ascii="Times New Roman" w:hAnsi="Times New Roman" w:cs="Times New Roman"/>
          <w:sz w:val="24"/>
          <w:szCs w:val="20"/>
        </w:rPr>
      </w:pPr>
      <w:r>
        <w:rPr>
          <w:rFonts w:ascii="Times New Roman" w:hAnsi="Times New Roman" w:cs="Times New Roman"/>
          <w:sz w:val="24"/>
          <w:szCs w:val="20"/>
        </w:rPr>
        <w:t>2)оксид лития + вода               гидроксид лития</w:t>
      </w:r>
    </w:p>
    <w:p w:rsidR="00745419" w:rsidRDefault="000571F4" w:rsidP="00745419">
      <w:pPr>
        <w:pStyle w:val="12"/>
        <w:jc w:val="both"/>
        <w:rPr>
          <w:rFonts w:ascii="Times New Roman" w:hAnsi="Times New Roman" w:cs="Times New Roman"/>
          <w:sz w:val="24"/>
          <w:szCs w:val="20"/>
        </w:rPr>
      </w:pPr>
      <w:r w:rsidRPr="000571F4">
        <w:rPr>
          <w:rFonts w:ascii="Times New Roman" w:hAnsi="Times New Roman" w:cs="Times New Roman"/>
          <w:noProof/>
          <w:sz w:val="24"/>
          <w:szCs w:val="20"/>
          <w:lang w:eastAsia="ru-RU"/>
        </w:rPr>
        <w:pict>
          <v:shape id="_x0000_s1043" type="#_x0000_t32" style="position:absolute;left:0;text-align:left;margin-left:139.65pt;margin-top:8.4pt;width:21.75pt;height:.75pt;flip:y;z-index:251676672" o:connectortype="straight">
            <v:stroke endarrow="block"/>
          </v:shape>
        </w:pict>
      </w:r>
      <w:r w:rsidRPr="000571F4">
        <w:rPr>
          <w:rFonts w:ascii="Times New Roman" w:hAnsi="Times New Roman" w:cs="Times New Roman"/>
          <w:noProof/>
          <w:sz w:val="24"/>
          <w:szCs w:val="20"/>
          <w:lang w:eastAsia="ru-RU"/>
        </w:rPr>
        <w:pict>
          <v:shape id="_x0000_s1042" type="#_x0000_t32" style="position:absolute;left:0;text-align:left;margin-left:117.9pt;margin-top:-8.85pt;width:21.75pt;height:.75pt;flip:y;z-index:251675648" o:connectortype="straight">
            <v:stroke endarrow="block"/>
          </v:shape>
        </w:pict>
      </w:r>
      <w:r w:rsidR="00745419">
        <w:rPr>
          <w:rFonts w:ascii="Times New Roman" w:hAnsi="Times New Roman" w:cs="Times New Roman"/>
          <w:sz w:val="24"/>
          <w:szCs w:val="20"/>
        </w:rPr>
        <w:t>3)соляная кислота+ железо         ……..</w:t>
      </w:r>
    </w:p>
    <w:p w:rsidR="00745419" w:rsidRPr="00E23672" w:rsidRDefault="00745419" w:rsidP="00745419">
      <w:pPr>
        <w:pStyle w:val="12"/>
        <w:jc w:val="both"/>
        <w:rPr>
          <w:rFonts w:ascii="Times New Roman" w:hAnsi="Times New Roman" w:cs="Times New Roman"/>
          <w:sz w:val="24"/>
          <w:szCs w:val="20"/>
        </w:rPr>
      </w:pPr>
      <w:r w:rsidRPr="00E23672">
        <w:rPr>
          <w:rFonts w:ascii="Times New Roman" w:hAnsi="Times New Roman" w:cs="Times New Roman"/>
          <w:sz w:val="24"/>
          <w:szCs w:val="20"/>
        </w:rPr>
        <w:t>Запишите все уравнения реакций и укажите их типы</w:t>
      </w:r>
    </w:p>
    <w:p w:rsidR="00745419" w:rsidRDefault="00745419" w:rsidP="00745419">
      <w:pPr>
        <w:pStyle w:val="12"/>
        <w:jc w:val="both"/>
        <w:rPr>
          <w:rFonts w:ascii="Times New Roman" w:hAnsi="Times New Roman" w:cs="Times New Roman"/>
          <w:sz w:val="24"/>
          <w:szCs w:val="20"/>
        </w:rPr>
      </w:pPr>
      <w:r>
        <w:rPr>
          <w:rFonts w:ascii="Times New Roman" w:hAnsi="Times New Roman" w:cs="Times New Roman"/>
          <w:sz w:val="24"/>
          <w:szCs w:val="20"/>
        </w:rPr>
        <w:t>2.Сколько грамм осадка образуется при взаимодействии 160 г. 70% раствора нитрата серебра с необходимым количеством соляной кислоты?</w:t>
      </w:r>
    </w:p>
    <w:p w:rsidR="00745419" w:rsidRDefault="00745419" w:rsidP="00745419">
      <w:pPr>
        <w:pStyle w:val="12"/>
        <w:jc w:val="both"/>
        <w:rPr>
          <w:rFonts w:ascii="Times New Roman" w:hAnsi="Times New Roman" w:cs="Times New Roman"/>
          <w:sz w:val="24"/>
          <w:szCs w:val="20"/>
        </w:rPr>
      </w:pPr>
      <w:r>
        <w:rPr>
          <w:rFonts w:ascii="Times New Roman" w:hAnsi="Times New Roman" w:cs="Times New Roman"/>
          <w:sz w:val="24"/>
          <w:szCs w:val="20"/>
        </w:rPr>
        <w:t xml:space="preserve">3. </w:t>
      </w:r>
      <w:r w:rsidRPr="00E23672">
        <w:rPr>
          <w:rFonts w:ascii="Times New Roman" w:hAnsi="Times New Roman" w:cs="Times New Roman"/>
          <w:sz w:val="24"/>
          <w:szCs w:val="20"/>
        </w:rPr>
        <w:t>Решите цепочку превращений</w:t>
      </w:r>
    </w:p>
    <w:p w:rsidR="00745419" w:rsidRPr="00564BE9" w:rsidRDefault="000571F4" w:rsidP="00745419">
      <w:pPr>
        <w:pStyle w:val="12"/>
        <w:jc w:val="both"/>
        <w:rPr>
          <w:rFonts w:ascii="Times New Roman" w:hAnsi="Times New Roman" w:cs="Times New Roman"/>
          <w:sz w:val="24"/>
          <w:szCs w:val="20"/>
          <w:vertAlign w:val="subscript"/>
        </w:rPr>
      </w:pPr>
      <w:r w:rsidRPr="000571F4">
        <w:rPr>
          <w:rFonts w:ascii="Times New Roman" w:hAnsi="Times New Roman" w:cs="Times New Roman"/>
          <w:noProof/>
          <w:sz w:val="24"/>
          <w:szCs w:val="20"/>
          <w:lang w:eastAsia="ru-RU"/>
        </w:rPr>
        <w:pict>
          <v:shape id="_x0000_s1047" type="#_x0000_t32" style="position:absolute;left:0;text-align:left;margin-left:209.4pt;margin-top:6.9pt;width:9.75pt;height:0;z-index:251680768" o:connectortype="straight">
            <v:stroke endarrow="block"/>
          </v:shape>
        </w:pict>
      </w:r>
      <w:r w:rsidRPr="000571F4">
        <w:rPr>
          <w:rFonts w:ascii="Times New Roman" w:hAnsi="Times New Roman" w:cs="Times New Roman"/>
          <w:noProof/>
          <w:sz w:val="24"/>
          <w:szCs w:val="20"/>
          <w:lang w:eastAsia="ru-RU"/>
        </w:rPr>
        <w:pict>
          <v:shape id="_x0000_s1046" type="#_x0000_t32" style="position:absolute;left:0;text-align:left;margin-left:145.65pt;margin-top:6.9pt;width:9.75pt;height:0;z-index:251679744" o:connectortype="straight">
            <v:stroke endarrow="block"/>
          </v:shape>
        </w:pict>
      </w:r>
      <w:r w:rsidRPr="000571F4">
        <w:rPr>
          <w:rFonts w:ascii="Times New Roman" w:hAnsi="Times New Roman" w:cs="Times New Roman"/>
          <w:noProof/>
          <w:sz w:val="24"/>
          <w:szCs w:val="20"/>
          <w:lang w:eastAsia="ru-RU"/>
        </w:rPr>
        <w:pict>
          <v:shape id="_x0000_s1045" type="#_x0000_t32" style="position:absolute;left:0;text-align:left;margin-left:74.4pt;margin-top:6.9pt;width:9.75pt;height:0;z-index:251678720" o:connectortype="straight">
            <v:stroke endarrow="block"/>
          </v:shape>
        </w:pict>
      </w:r>
      <w:r w:rsidRPr="000571F4">
        <w:rPr>
          <w:rFonts w:ascii="Times New Roman" w:hAnsi="Times New Roman" w:cs="Times New Roman"/>
          <w:noProof/>
          <w:sz w:val="24"/>
          <w:szCs w:val="20"/>
          <w:lang w:eastAsia="ru-RU"/>
        </w:rPr>
        <w:pict>
          <v:shape id="_x0000_s1044" type="#_x0000_t32" style="position:absolute;left:0;text-align:left;margin-left:20.4pt;margin-top:6.85pt;width:9.75pt;height:.05pt;z-index:251677696" o:connectortype="straight">
            <v:stroke endarrow="block"/>
          </v:shape>
        </w:pict>
      </w:r>
      <w:r w:rsidR="00745419">
        <w:rPr>
          <w:rFonts w:ascii="Times New Roman" w:hAnsi="Times New Roman" w:cs="Times New Roman"/>
          <w:sz w:val="24"/>
          <w:szCs w:val="20"/>
          <w:lang w:val="en-US"/>
        </w:rPr>
        <w:t>Li</w:t>
      </w:r>
      <w:r w:rsidR="00745419" w:rsidRPr="00564BE9">
        <w:rPr>
          <w:rFonts w:ascii="Times New Roman" w:hAnsi="Times New Roman" w:cs="Times New Roman"/>
          <w:sz w:val="24"/>
          <w:szCs w:val="20"/>
        </w:rPr>
        <w:t xml:space="preserve">          </w:t>
      </w:r>
      <w:r w:rsidR="00745419">
        <w:rPr>
          <w:rFonts w:ascii="Times New Roman" w:hAnsi="Times New Roman" w:cs="Times New Roman"/>
          <w:sz w:val="24"/>
          <w:szCs w:val="20"/>
          <w:lang w:val="en-US"/>
        </w:rPr>
        <w:t>Li</w:t>
      </w:r>
      <w:r w:rsidR="00745419" w:rsidRPr="00564BE9">
        <w:rPr>
          <w:rFonts w:ascii="Times New Roman" w:hAnsi="Times New Roman" w:cs="Times New Roman"/>
          <w:sz w:val="24"/>
          <w:szCs w:val="20"/>
          <w:vertAlign w:val="subscript"/>
        </w:rPr>
        <w:t>2</w:t>
      </w:r>
      <w:r w:rsidR="00745419">
        <w:rPr>
          <w:rFonts w:ascii="Times New Roman" w:hAnsi="Times New Roman" w:cs="Times New Roman"/>
          <w:sz w:val="24"/>
          <w:szCs w:val="20"/>
          <w:lang w:val="en-US"/>
        </w:rPr>
        <w:t>O</w:t>
      </w:r>
      <w:r w:rsidR="00745419" w:rsidRPr="00564BE9">
        <w:rPr>
          <w:rFonts w:ascii="Times New Roman" w:hAnsi="Times New Roman" w:cs="Times New Roman"/>
          <w:sz w:val="24"/>
          <w:szCs w:val="20"/>
        </w:rPr>
        <w:t xml:space="preserve">            </w:t>
      </w:r>
      <w:r w:rsidR="00745419" w:rsidRPr="00A648E4">
        <w:rPr>
          <w:rFonts w:ascii="Times New Roman" w:hAnsi="Times New Roman" w:cs="Times New Roman"/>
          <w:sz w:val="24"/>
          <w:szCs w:val="20"/>
          <w:lang w:val="en-US"/>
        </w:rPr>
        <w:t>Li</w:t>
      </w:r>
      <w:r w:rsidR="00745419" w:rsidRPr="00564BE9">
        <w:rPr>
          <w:rFonts w:ascii="Times New Roman" w:hAnsi="Times New Roman" w:cs="Times New Roman"/>
          <w:sz w:val="24"/>
          <w:szCs w:val="20"/>
          <w:vertAlign w:val="subscript"/>
        </w:rPr>
        <w:t>2</w:t>
      </w:r>
      <w:r w:rsidR="00745419" w:rsidRPr="00A648E4">
        <w:rPr>
          <w:rFonts w:ascii="Times New Roman" w:hAnsi="Times New Roman" w:cs="Times New Roman"/>
          <w:sz w:val="24"/>
          <w:szCs w:val="20"/>
          <w:lang w:val="en-US"/>
        </w:rPr>
        <w:t>SO</w:t>
      </w:r>
      <w:r w:rsidR="00745419" w:rsidRPr="00564BE9">
        <w:rPr>
          <w:rFonts w:ascii="Times New Roman" w:hAnsi="Times New Roman" w:cs="Times New Roman"/>
          <w:sz w:val="24"/>
          <w:szCs w:val="20"/>
          <w:vertAlign w:val="subscript"/>
        </w:rPr>
        <w:t xml:space="preserve">3 </w:t>
      </w:r>
      <w:r w:rsidR="00745419" w:rsidRPr="00564BE9">
        <w:rPr>
          <w:rFonts w:ascii="Times New Roman" w:hAnsi="Times New Roman" w:cs="Times New Roman"/>
          <w:sz w:val="24"/>
          <w:szCs w:val="20"/>
        </w:rPr>
        <w:t xml:space="preserve">         </w:t>
      </w:r>
      <w:r w:rsidR="00745419">
        <w:rPr>
          <w:rFonts w:ascii="Times New Roman" w:hAnsi="Times New Roman" w:cs="Times New Roman"/>
          <w:sz w:val="24"/>
          <w:szCs w:val="20"/>
          <w:lang w:val="en-US"/>
        </w:rPr>
        <w:t>LiOH</w:t>
      </w:r>
      <w:r w:rsidR="00745419" w:rsidRPr="00564BE9">
        <w:rPr>
          <w:rFonts w:ascii="Times New Roman" w:hAnsi="Times New Roman" w:cs="Times New Roman"/>
          <w:sz w:val="24"/>
          <w:szCs w:val="20"/>
        </w:rPr>
        <w:t xml:space="preserve">              </w:t>
      </w:r>
      <w:r w:rsidR="00745419">
        <w:rPr>
          <w:rFonts w:ascii="Times New Roman" w:hAnsi="Times New Roman" w:cs="Times New Roman"/>
          <w:sz w:val="24"/>
          <w:szCs w:val="20"/>
          <w:lang w:val="en-US"/>
        </w:rPr>
        <w:t>Li</w:t>
      </w:r>
      <w:r w:rsidR="00745419" w:rsidRPr="00564BE9">
        <w:rPr>
          <w:rFonts w:ascii="Times New Roman" w:hAnsi="Times New Roman" w:cs="Times New Roman"/>
          <w:sz w:val="24"/>
          <w:szCs w:val="20"/>
          <w:vertAlign w:val="subscript"/>
        </w:rPr>
        <w:t>2</w:t>
      </w:r>
      <w:r w:rsidR="00745419">
        <w:rPr>
          <w:rFonts w:ascii="Times New Roman" w:hAnsi="Times New Roman" w:cs="Times New Roman"/>
          <w:sz w:val="24"/>
          <w:szCs w:val="20"/>
          <w:lang w:val="en-US"/>
        </w:rPr>
        <w:t>CO</w:t>
      </w:r>
      <w:r w:rsidR="00745419" w:rsidRPr="00564BE9">
        <w:rPr>
          <w:rFonts w:ascii="Times New Roman" w:hAnsi="Times New Roman" w:cs="Times New Roman"/>
          <w:sz w:val="24"/>
          <w:szCs w:val="20"/>
          <w:vertAlign w:val="subscript"/>
        </w:rPr>
        <w:t>3</w:t>
      </w:r>
    </w:p>
    <w:p w:rsidR="00745419" w:rsidRPr="00564BE9" w:rsidRDefault="00745419" w:rsidP="00745419">
      <w:pPr>
        <w:pStyle w:val="12"/>
        <w:jc w:val="both"/>
        <w:rPr>
          <w:rFonts w:ascii="Times New Roman" w:hAnsi="Times New Roman" w:cs="Times New Roman"/>
          <w:sz w:val="24"/>
          <w:szCs w:val="20"/>
          <w:vertAlign w:val="subscript"/>
        </w:rPr>
      </w:pPr>
    </w:p>
    <w:p w:rsidR="00745419" w:rsidRDefault="00745419" w:rsidP="00745419">
      <w:pPr>
        <w:pStyle w:val="12"/>
        <w:ind w:left="170"/>
        <w:jc w:val="center"/>
        <w:rPr>
          <w:rFonts w:ascii="Times New Roman" w:hAnsi="Times New Roman" w:cs="Times New Roman"/>
          <w:b/>
          <w:sz w:val="24"/>
          <w:szCs w:val="24"/>
          <w:lang w:val="uk-UA"/>
        </w:rPr>
      </w:pPr>
      <w:r>
        <w:rPr>
          <w:rFonts w:ascii="Times New Roman" w:hAnsi="Times New Roman" w:cs="Times New Roman"/>
          <w:b/>
          <w:sz w:val="24"/>
          <w:szCs w:val="20"/>
        </w:rPr>
        <w:t xml:space="preserve">Контрольная работа </w:t>
      </w:r>
      <w:r w:rsidRPr="0066699C">
        <w:rPr>
          <w:rFonts w:ascii="Times New Roman" w:hAnsi="Times New Roman" w:cs="Times New Roman"/>
          <w:b/>
          <w:sz w:val="24"/>
          <w:szCs w:val="24"/>
        </w:rPr>
        <w:t xml:space="preserve">по теме </w:t>
      </w:r>
    </w:p>
    <w:p w:rsidR="00745419" w:rsidRDefault="00745419" w:rsidP="00745419">
      <w:pPr>
        <w:pStyle w:val="12"/>
        <w:ind w:left="170"/>
        <w:jc w:val="center"/>
        <w:rPr>
          <w:rFonts w:ascii="Times New Roman" w:hAnsi="Times New Roman" w:cs="Times New Roman"/>
          <w:sz w:val="24"/>
          <w:szCs w:val="20"/>
        </w:rPr>
      </w:pPr>
      <w:r>
        <w:rPr>
          <w:rFonts w:ascii="Times New Roman" w:hAnsi="Times New Roman" w:cs="Times New Roman"/>
          <w:sz w:val="24"/>
          <w:szCs w:val="20"/>
        </w:rPr>
        <w:t>В1</w:t>
      </w:r>
    </w:p>
    <w:p w:rsidR="00745419" w:rsidRDefault="00745419" w:rsidP="00745419">
      <w:pPr>
        <w:pStyle w:val="12"/>
        <w:ind w:left="170"/>
        <w:jc w:val="both"/>
        <w:rPr>
          <w:rFonts w:ascii="Times New Roman" w:hAnsi="Times New Roman" w:cs="Times New Roman"/>
          <w:sz w:val="24"/>
          <w:szCs w:val="20"/>
        </w:rPr>
      </w:pPr>
      <w:r>
        <w:rPr>
          <w:rFonts w:ascii="Times New Roman" w:hAnsi="Times New Roman" w:cs="Times New Roman"/>
          <w:sz w:val="24"/>
          <w:szCs w:val="20"/>
        </w:rPr>
        <w:t>1.Даны левые части ионных уравнений химических реакций:</w:t>
      </w:r>
    </w:p>
    <w:p w:rsidR="00745419" w:rsidRDefault="000571F4" w:rsidP="00745419">
      <w:pPr>
        <w:pStyle w:val="12"/>
        <w:ind w:left="170"/>
        <w:jc w:val="both"/>
        <w:rPr>
          <w:rFonts w:ascii="Times New Roman" w:hAnsi="Times New Roman" w:cs="Times New Roman"/>
          <w:sz w:val="24"/>
          <w:szCs w:val="20"/>
          <w:lang w:val="en-US"/>
        </w:rPr>
      </w:pPr>
      <w:r w:rsidRPr="000571F4">
        <w:rPr>
          <w:rFonts w:ascii="Times New Roman" w:hAnsi="Times New Roman" w:cs="Times New Roman"/>
          <w:noProof/>
          <w:sz w:val="24"/>
          <w:szCs w:val="20"/>
          <w:lang w:eastAsia="ru-RU"/>
        </w:rPr>
        <w:pict>
          <v:shape id="_x0000_s1048" type="#_x0000_t32" style="position:absolute;left:0;text-align:left;margin-left:74.4pt;margin-top:6.9pt;width:13.5pt;height:.75pt;flip:y;z-index:251681792" o:connectortype="straight">
            <v:stroke endarrow="block"/>
          </v:shape>
        </w:pict>
      </w:r>
      <w:r w:rsidR="00745419" w:rsidRPr="00616404">
        <w:rPr>
          <w:rFonts w:ascii="Times New Roman" w:hAnsi="Times New Roman" w:cs="Times New Roman"/>
          <w:sz w:val="24"/>
          <w:szCs w:val="20"/>
          <w:lang w:val="en-US"/>
        </w:rPr>
        <w:t>1)</w:t>
      </w:r>
      <w:r w:rsidR="00745419">
        <w:rPr>
          <w:rFonts w:ascii="Times New Roman" w:hAnsi="Times New Roman" w:cs="Times New Roman"/>
          <w:sz w:val="24"/>
          <w:szCs w:val="20"/>
          <w:lang w:val="en-US"/>
        </w:rPr>
        <w:t>FeO + 2H</w:t>
      </w:r>
      <w:r w:rsidR="00745419" w:rsidRPr="00616404">
        <w:rPr>
          <w:rFonts w:ascii="Times New Roman" w:hAnsi="Times New Roman" w:cs="Times New Roman"/>
          <w:sz w:val="24"/>
          <w:szCs w:val="20"/>
          <w:vertAlign w:val="superscript"/>
          <w:lang w:val="en-US"/>
        </w:rPr>
        <w:t>+</w:t>
      </w:r>
      <w:r w:rsidR="00745419">
        <w:rPr>
          <w:rFonts w:ascii="Times New Roman" w:hAnsi="Times New Roman" w:cs="Times New Roman"/>
          <w:sz w:val="24"/>
          <w:szCs w:val="20"/>
          <w:lang w:val="en-US"/>
        </w:rPr>
        <w:t xml:space="preserve">   </w:t>
      </w:r>
    </w:p>
    <w:p w:rsidR="00745419" w:rsidRDefault="000571F4" w:rsidP="00745419">
      <w:pPr>
        <w:pStyle w:val="12"/>
        <w:ind w:left="170"/>
        <w:jc w:val="both"/>
        <w:rPr>
          <w:rFonts w:ascii="Times New Roman" w:hAnsi="Times New Roman" w:cs="Times New Roman"/>
          <w:sz w:val="24"/>
          <w:szCs w:val="20"/>
          <w:lang w:val="en-US"/>
        </w:rPr>
      </w:pPr>
      <w:r w:rsidRPr="000571F4">
        <w:rPr>
          <w:rFonts w:ascii="Times New Roman" w:hAnsi="Times New Roman" w:cs="Times New Roman"/>
          <w:noProof/>
          <w:sz w:val="24"/>
          <w:szCs w:val="20"/>
          <w:lang w:eastAsia="ru-RU"/>
        </w:rPr>
        <w:pict>
          <v:shape id="_x0000_s1049" type="#_x0000_t32" style="position:absolute;left:0;text-align:left;margin-left:117.9pt;margin-top:7.35pt;width:15.75pt;height:.75pt;flip:y;z-index:251682816" o:connectortype="straight">
            <v:stroke endarrow="block"/>
          </v:shape>
        </w:pict>
      </w:r>
      <w:r w:rsidR="00745419">
        <w:rPr>
          <w:rFonts w:ascii="Times New Roman" w:hAnsi="Times New Roman" w:cs="Times New Roman"/>
          <w:sz w:val="24"/>
          <w:szCs w:val="20"/>
          <w:lang w:val="en-US"/>
        </w:rPr>
        <w:t>2) 2H</w:t>
      </w:r>
      <w:r w:rsidR="00745419" w:rsidRPr="00616404">
        <w:rPr>
          <w:rFonts w:ascii="Times New Roman" w:hAnsi="Times New Roman" w:cs="Times New Roman"/>
          <w:sz w:val="24"/>
          <w:szCs w:val="20"/>
          <w:vertAlign w:val="superscript"/>
          <w:lang w:val="en-US"/>
        </w:rPr>
        <w:t>+</w:t>
      </w:r>
      <w:r w:rsidR="00745419">
        <w:rPr>
          <w:rFonts w:ascii="Times New Roman" w:hAnsi="Times New Roman" w:cs="Times New Roman"/>
          <w:sz w:val="24"/>
          <w:szCs w:val="20"/>
          <w:lang w:val="en-US"/>
        </w:rPr>
        <w:t xml:space="preserve">   +   Cu(OH)</w:t>
      </w:r>
      <w:r w:rsidR="00745419" w:rsidRPr="00616404">
        <w:rPr>
          <w:rFonts w:ascii="Times New Roman" w:hAnsi="Times New Roman" w:cs="Times New Roman"/>
          <w:sz w:val="24"/>
          <w:szCs w:val="20"/>
          <w:vertAlign w:val="subscript"/>
          <w:lang w:val="en-US"/>
        </w:rPr>
        <w:t>2</w:t>
      </w:r>
    </w:p>
    <w:p w:rsidR="00745419" w:rsidRDefault="000571F4" w:rsidP="00745419">
      <w:pPr>
        <w:pStyle w:val="12"/>
        <w:ind w:left="170"/>
        <w:jc w:val="both"/>
        <w:rPr>
          <w:rFonts w:ascii="Times New Roman" w:hAnsi="Times New Roman" w:cs="Times New Roman"/>
          <w:b/>
          <w:sz w:val="24"/>
          <w:szCs w:val="20"/>
          <w:lang w:val="en-US"/>
        </w:rPr>
      </w:pPr>
      <w:r w:rsidRPr="000571F4">
        <w:rPr>
          <w:rFonts w:ascii="Times New Roman" w:hAnsi="Times New Roman" w:cs="Times New Roman"/>
          <w:noProof/>
          <w:sz w:val="24"/>
          <w:szCs w:val="20"/>
          <w:lang w:eastAsia="ru-RU"/>
        </w:rPr>
        <w:pict>
          <v:shape id="_x0000_s1050" type="#_x0000_t32" style="position:absolute;left:0;text-align:left;margin-left:79.65pt;margin-top:8.55pt;width:13.5pt;height:0;z-index:251683840" o:connectortype="straight">
            <v:stroke endarrow="block"/>
          </v:shape>
        </w:pict>
      </w:r>
      <w:r w:rsidR="00745419">
        <w:rPr>
          <w:rFonts w:ascii="Times New Roman" w:hAnsi="Times New Roman" w:cs="Times New Roman"/>
          <w:sz w:val="24"/>
          <w:szCs w:val="20"/>
          <w:lang w:val="en-US"/>
        </w:rPr>
        <w:t xml:space="preserve">3)Zn </w:t>
      </w:r>
      <w:r w:rsidR="00745419" w:rsidRPr="00616404">
        <w:rPr>
          <w:rFonts w:ascii="Times New Roman" w:hAnsi="Times New Roman" w:cs="Times New Roman"/>
          <w:sz w:val="24"/>
          <w:szCs w:val="20"/>
          <w:vertAlign w:val="superscript"/>
          <w:lang w:val="en-US"/>
        </w:rPr>
        <w:t>0</w:t>
      </w:r>
      <w:r w:rsidR="00745419">
        <w:rPr>
          <w:rFonts w:ascii="Times New Roman" w:hAnsi="Times New Roman" w:cs="Times New Roman"/>
          <w:sz w:val="24"/>
          <w:szCs w:val="20"/>
          <w:lang w:val="en-US"/>
        </w:rPr>
        <w:t xml:space="preserve"> +  2H</w:t>
      </w:r>
      <w:r w:rsidR="00745419" w:rsidRPr="00616404">
        <w:rPr>
          <w:rFonts w:ascii="Times New Roman" w:hAnsi="Times New Roman" w:cs="Times New Roman"/>
          <w:sz w:val="24"/>
          <w:szCs w:val="20"/>
          <w:vertAlign w:val="superscript"/>
          <w:lang w:val="en-US"/>
        </w:rPr>
        <w:t>+</w:t>
      </w:r>
      <w:r w:rsidR="00745419">
        <w:rPr>
          <w:rFonts w:ascii="Times New Roman" w:hAnsi="Times New Roman" w:cs="Times New Roman"/>
          <w:sz w:val="24"/>
          <w:szCs w:val="20"/>
          <w:lang w:val="en-US"/>
        </w:rPr>
        <w:t xml:space="preserve">   </w:t>
      </w:r>
      <w:r w:rsidR="00745419" w:rsidRPr="00616404">
        <w:rPr>
          <w:rFonts w:ascii="Times New Roman" w:hAnsi="Times New Roman" w:cs="Times New Roman"/>
          <w:b/>
          <w:sz w:val="24"/>
          <w:szCs w:val="20"/>
          <w:lang w:val="en-US"/>
        </w:rPr>
        <w:t xml:space="preserve"> </w:t>
      </w:r>
    </w:p>
    <w:p w:rsidR="00745419" w:rsidRDefault="00745419" w:rsidP="00745419">
      <w:pPr>
        <w:pStyle w:val="12"/>
        <w:ind w:left="170"/>
        <w:jc w:val="both"/>
        <w:rPr>
          <w:rFonts w:ascii="Times New Roman" w:hAnsi="Times New Roman" w:cs="Times New Roman"/>
          <w:sz w:val="24"/>
          <w:szCs w:val="20"/>
        </w:rPr>
      </w:pPr>
      <w:r>
        <w:rPr>
          <w:rFonts w:ascii="Times New Roman" w:hAnsi="Times New Roman" w:cs="Times New Roman"/>
          <w:sz w:val="24"/>
          <w:szCs w:val="20"/>
        </w:rPr>
        <w:t>Допишите ионные уравнения. Конкретизируйте каждое ионное уравнение одним молекулярным уравнением.</w:t>
      </w:r>
    </w:p>
    <w:p w:rsidR="00745419" w:rsidRDefault="00745419" w:rsidP="00745419">
      <w:pPr>
        <w:pStyle w:val="12"/>
        <w:jc w:val="both"/>
        <w:rPr>
          <w:rFonts w:ascii="Times New Roman" w:hAnsi="Times New Roman" w:cs="Times New Roman"/>
          <w:sz w:val="24"/>
          <w:szCs w:val="20"/>
        </w:rPr>
      </w:pPr>
      <w:r>
        <w:rPr>
          <w:rFonts w:ascii="Times New Roman" w:hAnsi="Times New Roman" w:cs="Times New Roman"/>
          <w:sz w:val="24"/>
          <w:szCs w:val="20"/>
        </w:rPr>
        <w:t>2.Решите цепочку превращений:</w:t>
      </w:r>
    </w:p>
    <w:p w:rsidR="00745419" w:rsidRPr="00D50F2B" w:rsidRDefault="000571F4" w:rsidP="00745419">
      <w:pPr>
        <w:pStyle w:val="12"/>
        <w:jc w:val="both"/>
        <w:rPr>
          <w:rFonts w:ascii="Times New Roman" w:hAnsi="Times New Roman" w:cs="Times New Roman"/>
          <w:sz w:val="24"/>
          <w:szCs w:val="20"/>
        </w:rPr>
      </w:pPr>
      <w:r w:rsidRPr="000571F4">
        <w:rPr>
          <w:rFonts w:ascii="Times New Roman" w:hAnsi="Times New Roman" w:cs="Times New Roman"/>
          <w:noProof/>
          <w:sz w:val="24"/>
          <w:szCs w:val="20"/>
          <w:lang w:eastAsia="ru-RU"/>
        </w:rPr>
        <w:pict>
          <v:shape id="_x0000_s1055" type="#_x0000_t32" style="position:absolute;left:0;text-align:left;margin-left:207.15pt;margin-top:6pt;width:15.75pt;height:0;z-index:251688960" o:connectortype="straight">
            <v:stroke endarrow="block"/>
          </v:shape>
        </w:pict>
      </w:r>
      <w:r w:rsidRPr="000571F4">
        <w:rPr>
          <w:rFonts w:ascii="Times New Roman" w:hAnsi="Times New Roman" w:cs="Times New Roman"/>
          <w:noProof/>
          <w:sz w:val="24"/>
          <w:szCs w:val="20"/>
          <w:lang w:eastAsia="ru-RU"/>
        </w:rPr>
        <w:pict>
          <v:shape id="_x0000_s1054" type="#_x0000_t32" style="position:absolute;left:0;text-align:left;margin-left:156.9pt;margin-top:6pt;width:14.25pt;height:0;z-index:251687936" o:connectortype="straight">
            <v:stroke endarrow="block"/>
          </v:shape>
        </w:pict>
      </w:r>
      <w:r w:rsidRPr="000571F4">
        <w:rPr>
          <w:rFonts w:ascii="Times New Roman" w:hAnsi="Times New Roman" w:cs="Times New Roman"/>
          <w:noProof/>
          <w:sz w:val="24"/>
          <w:szCs w:val="20"/>
          <w:lang w:eastAsia="ru-RU"/>
        </w:rPr>
        <w:pict>
          <v:shape id="_x0000_s1053" type="#_x0000_t32" style="position:absolute;left:0;text-align:left;margin-left:119.4pt;margin-top:6pt;width:11.25pt;height:0;z-index:251686912" o:connectortype="straight">
            <v:stroke endarrow="block"/>
          </v:shape>
        </w:pict>
      </w:r>
      <w:r w:rsidRPr="000571F4">
        <w:rPr>
          <w:rFonts w:ascii="Times New Roman" w:hAnsi="Times New Roman" w:cs="Times New Roman"/>
          <w:noProof/>
          <w:sz w:val="24"/>
          <w:szCs w:val="20"/>
          <w:lang w:eastAsia="ru-RU"/>
        </w:rPr>
        <w:pict>
          <v:shape id="_x0000_s1052" type="#_x0000_t32" style="position:absolute;left:0;text-align:left;margin-left:48.9pt;margin-top:6pt;width:15.75pt;height:0;z-index:251685888" o:connectortype="straight">
            <v:stroke endarrow="block"/>
          </v:shape>
        </w:pict>
      </w:r>
      <w:r w:rsidRPr="000571F4">
        <w:rPr>
          <w:rFonts w:ascii="Times New Roman" w:hAnsi="Times New Roman" w:cs="Times New Roman"/>
          <w:noProof/>
          <w:sz w:val="24"/>
          <w:szCs w:val="20"/>
          <w:lang w:eastAsia="ru-RU"/>
        </w:rPr>
        <w:pict>
          <v:shape id="_x0000_s1051" type="#_x0000_t32" style="position:absolute;left:0;text-align:left;margin-left:10.65pt;margin-top:6pt;width:14.25pt;height:0;z-index:251684864" o:connectortype="straight">
            <v:stroke endarrow="block"/>
          </v:shape>
        </w:pict>
      </w:r>
      <w:r w:rsidR="00745419">
        <w:rPr>
          <w:rFonts w:ascii="Times New Roman" w:hAnsi="Times New Roman" w:cs="Times New Roman"/>
          <w:sz w:val="24"/>
          <w:szCs w:val="20"/>
          <w:lang w:val="en-US"/>
        </w:rPr>
        <w:t>Si</w:t>
      </w:r>
      <w:r w:rsidR="00745419" w:rsidRPr="00616404">
        <w:rPr>
          <w:rFonts w:ascii="Times New Roman" w:hAnsi="Times New Roman" w:cs="Times New Roman"/>
          <w:sz w:val="24"/>
          <w:szCs w:val="20"/>
        </w:rPr>
        <w:t xml:space="preserve">      ….           </w:t>
      </w:r>
      <w:r w:rsidR="00745419">
        <w:rPr>
          <w:rFonts w:ascii="Times New Roman" w:hAnsi="Times New Roman" w:cs="Times New Roman"/>
          <w:sz w:val="24"/>
          <w:szCs w:val="20"/>
          <w:lang w:val="en-US"/>
        </w:rPr>
        <w:t>Na</w:t>
      </w:r>
      <w:r w:rsidR="00745419" w:rsidRPr="00616404">
        <w:rPr>
          <w:rFonts w:ascii="Times New Roman" w:hAnsi="Times New Roman" w:cs="Times New Roman"/>
          <w:sz w:val="24"/>
          <w:szCs w:val="20"/>
          <w:vertAlign w:val="subscript"/>
        </w:rPr>
        <w:t>2</w:t>
      </w:r>
      <w:r w:rsidR="00745419">
        <w:rPr>
          <w:rFonts w:ascii="Times New Roman" w:hAnsi="Times New Roman" w:cs="Times New Roman"/>
          <w:sz w:val="24"/>
          <w:szCs w:val="20"/>
          <w:lang w:val="en-US"/>
        </w:rPr>
        <w:t>SiO</w:t>
      </w:r>
      <w:r w:rsidR="00745419" w:rsidRPr="00616404">
        <w:rPr>
          <w:rFonts w:ascii="Times New Roman" w:hAnsi="Times New Roman" w:cs="Times New Roman"/>
          <w:sz w:val="24"/>
          <w:szCs w:val="20"/>
          <w:vertAlign w:val="subscript"/>
        </w:rPr>
        <w:t>3</w:t>
      </w:r>
      <w:r w:rsidR="00745419" w:rsidRPr="00616404">
        <w:rPr>
          <w:rFonts w:ascii="Times New Roman" w:hAnsi="Times New Roman" w:cs="Times New Roman"/>
          <w:sz w:val="24"/>
          <w:szCs w:val="20"/>
        </w:rPr>
        <w:t xml:space="preserve">      ….. </w:t>
      </w:r>
      <w:r w:rsidR="00745419" w:rsidRPr="00D50F2B">
        <w:rPr>
          <w:rFonts w:ascii="Times New Roman" w:hAnsi="Times New Roman" w:cs="Times New Roman"/>
          <w:sz w:val="24"/>
          <w:szCs w:val="20"/>
        </w:rPr>
        <w:t xml:space="preserve">        </w:t>
      </w:r>
      <w:r w:rsidR="00745419">
        <w:rPr>
          <w:rFonts w:ascii="Times New Roman" w:hAnsi="Times New Roman" w:cs="Times New Roman"/>
          <w:sz w:val="24"/>
          <w:szCs w:val="20"/>
          <w:lang w:val="en-US"/>
        </w:rPr>
        <w:t>SiO</w:t>
      </w:r>
      <w:r w:rsidR="00745419" w:rsidRPr="00D50F2B">
        <w:rPr>
          <w:rFonts w:ascii="Times New Roman" w:hAnsi="Times New Roman" w:cs="Times New Roman"/>
          <w:sz w:val="24"/>
          <w:szCs w:val="20"/>
          <w:vertAlign w:val="subscript"/>
        </w:rPr>
        <w:t>2</w:t>
      </w:r>
      <w:r w:rsidR="00745419" w:rsidRPr="00D50F2B">
        <w:rPr>
          <w:rFonts w:ascii="Times New Roman" w:hAnsi="Times New Roman" w:cs="Times New Roman"/>
          <w:sz w:val="24"/>
          <w:szCs w:val="20"/>
        </w:rPr>
        <w:t xml:space="preserve">          </w:t>
      </w:r>
      <w:r w:rsidR="00745419">
        <w:rPr>
          <w:rFonts w:ascii="Times New Roman" w:hAnsi="Times New Roman" w:cs="Times New Roman"/>
          <w:sz w:val="24"/>
          <w:szCs w:val="20"/>
          <w:lang w:val="en-US"/>
        </w:rPr>
        <w:t>Si</w:t>
      </w:r>
    </w:p>
    <w:p w:rsidR="00745419" w:rsidRPr="00D50F2B" w:rsidRDefault="000571F4" w:rsidP="00745419">
      <w:pPr>
        <w:pStyle w:val="12"/>
        <w:jc w:val="both"/>
        <w:rPr>
          <w:rFonts w:ascii="Times New Roman" w:hAnsi="Times New Roman" w:cs="Times New Roman"/>
          <w:sz w:val="24"/>
          <w:szCs w:val="20"/>
        </w:rPr>
      </w:pPr>
      <w:r w:rsidRPr="000571F4">
        <w:rPr>
          <w:rFonts w:ascii="Times New Roman" w:hAnsi="Times New Roman" w:cs="Times New Roman"/>
          <w:noProof/>
          <w:sz w:val="24"/>
          <w:szCs w:val="20"/>
          <w:lang w:eastAsia="ru-RU"/>
        </w:rPr>
        <w:pict>
          <v:shape id="_x0000_s1058" type="#_x0000_t32" style="position:absolute;left:0;text-align:left;margin-left:108.9pt;margin-top:4.2pt;width:0;height:10.5pt;flip:y;z-index:251692032" o:connectortype="straight">
            <v:stroke endarrow="block"/>
          </v:shape>
        </w:pict>
      </w:r>
      <w:r w:rsidRPr="000571F4">
        <w:rPr>
          <w:rFonts w:ascii="Times New Roman" w:hAnsi="Times New Roman" w:cs="Times New Roman"/>
          <w:noProof/>
          <w:sz w:val="24"/>
          <w:szCs w:val="20"/>
          <w:lang w:eastAsia="ru-RU"/>
        </w:rPr>
        <w:pict>
          <v:shape id="_x0000_s1056" type="#_x0000_t32" style="position:absolute;left:0;text-align:left;margin-left:147.15pt;margin-top:4.2pt;width:0;height:10.5pt;z-index:251689984" o:connectortype="straight"/>
        </w:pict>
      </w:r>
    </w:p>
    <w:p w:rsidR="00745419" w:rsidRPr="00D50F2B" w:rsidRDefault="000571F4" w:rsidP="00745419">
      <w:pPr>
        <w:pStyle w:val="12"/>
        <w:jc w:val="both"/>
        <w:rPr>
          <w:rFonts w:ascii="Times New Roman" w:hAnsi="Times New Roman" w:cs="Times New Roman"/>
          <w:sz w:val="24"/>
          <w:szCs w:val="20"/>
        </w:rPr>
      </w:pPr>
      <w:r w:rsidRPr="000571F4">
        <w:rPr>
          <w:rFonts w:ascii="Times New Roman" w:hAnsi="Times New Roman" w:cs="Times New Roman"/>
          <w:b/>
          <w:noProof/>
          <w:sz w:val="24"/>
          <w:szCs w:val="20"/>
          <w:lang w:eastAsia="ru-RU"/>
        </w:rPr>
        <w:pict>
          <v:shape id="_x0000_s1057" type="#_x0000_t32" style="position:absolute;left:0;text-align:left;margin-left:108.9pt;margin-top:.9pt;width:38.25pt;height:0;z-index:251691008" o:connectortype="straight"/>
        </w:pict>
      </w:r>
    </w:p>
    <w:p w:rsidR="00745419" w:rsidRPr="00745419" w:rsidRDefault="00745419" w:rsidP="00745419">
      <w:pPr>
        <w:rPr>
          <w:rFonts w:ascii="Times New Roman" w:hAnsi="Times New Roman" w:cs="Times New Roman"/>
          <w:sz w:val="24"/>
          <w:szCs w:val="20"/>
          <w:lang w:val="ru-RU"/>
        </w:rPr>
      </w:pPr>
      <w:r w:rsidRPr="00745419">
        <w:rPr>
          <w:rFonts w:ascii="Times New Roman" w:hAnsi="Times New Roman" w:cs="Times New Roman"/>
          <w:lang w:val="ru-RU"/>
        </w:rPr>
        <w:t>3</w:t>
      </w:r>
      <w:r w:rsidRPr="00745419">
        <w:rPr>
          <w:lang w:val="ru-RU"/>
        </w:rPr>
        <w:t>.</w:t>
      </w:r>
      <w:r w:rsidRPr="00745419">
        <w:rPr>
          <w:rFonts w:ascii="Times New Roman" w:hAnsi="Times New Roman" w:cs="Times New Roman"/>
          <w:sz w:val="24"/>
          <w:lang w:val="ru-RU"/>
        </w:rPr>
        <w:t xml:space="preserve">Запишите три ионных и молекулярных  уравнения реакции получения сульфата железа </w:t>
      </w:r>
      <w:r w:rsidRPr="00745419">
        <w:rPr>
          <w:rFonts w:ascii="Times New Roman" w:hAnsi="Times New Roman" w:cs="Times New Roman"/>
          <w:sz w:val="24"/>
          <w:szCs w:val="20"/>
          <w:lang w:val="ru-RU"/>
        </w:rPr>
        <w:t>(</w:t>
      </w:r>
      <w:r w:rsidRPr="00E23672">
        <w:rPr>
          <w:rFonts w:ascii="Times New Roman" w:hAnsi="Times New Roman" w:cs="Times New Roman"/>
          <w:sz w:val="24"/>
          <w:szCs w:val="20"/>
        </w:rPr>
        <w:t>III</w:t>
      </w:r>
      <w:r w:rsidRPr="00745419">
        <w:rPr>
          <w:rFonts w:ascii="Times New Roman" w:hAnsi="Times New Roman" w:cs="Times New Roman"/>
          <w:sz w:val="24"/>
          <w:szCs w:val="20"/>
          <w:lang w:val="ru-RU"/>
        </w:rPr>
        <w:t>) .</w:t>
      </w:r>
    </w:p>
    <w:p w:rsidR="00745419" w:rsidRDefault="00745419" w:rsidP="00745419">
      <w:pPr>
        <w:pStyle w:val="12"/>
        <w:ind w:left="170"/>
        <w:jc w:val="both"/>
        <w:rPr>
          <w:rFonts w:ascii="Times New Roman" w:hAnsi="Times New Roman" w:cs="Times New Roman"/>
          <w:sz w:val="24"/>
          <w:szCs w:val="20"/>
        </w:rPr>
      </w:pPr>
      <w:r>
        <w:rPr>
          <w:rFonts w:ascii="Times New Roman" w:hAnsi="Times New Roman" w:cs="Times New Roman"/>
          <w:sz w:val="24"/>
          <w:szCs w:val="20"/>
        </w:rPr>
        <w:t>В2</w:t>
      </w:r>
    </w:p>
    <w:p w:rsidR="00745419" w:rsidRDefault="00745419" w:rsidP="00745419">
      <w:pPr>
        <w:pStyle w:val="12"/>
        <w:ind w:left="170"/>
        <w:jc w:val="both"/>
        <w:rPr>
          <w:rFonts w:ascii="Times New Roman" w:hAnsi="Times New Roman" w:cs="Times New Roman"/>
          <w:sz w:val="24"/>
          <w:szCs w:val="20"/>
        </w:rPr>
      </w:pPr>
      <w:r>
        <w:rPr>
          <w:rFonts w:ascii="Times New Roman" w:hAnsi="Times New Roman" w:cs="Times New Roman"/>
          <w:sz w:val="24"/>
          <w:szCs w:val="20"/>
        </w:rPr>
        <w:t>1.Даны левые части ионных уравнений химических реакций:</w:t>
      </w:r>
    </w:p>
    <w:p w:rsidR="00745419" w:rsidRPr="00564BE9" w:rsidRDefault="000571F4" w:rsidP="00745419">
      <w:pPr>
        <w:spacing w:after="0"/>
        <w:rPr>
          <w:rFonts w:ascii="Times New Roman" w:hAnsi="Times New Roman" w:cs="Times New Roman"/>
          <w:sz w:val="24"/>
          <w:szCs w:val="20"/>
          <w:lang w:val="de-DE"/>
        </w:rPr>
      </w:pPr>
      <w:r w:rsidRPr="000571F4">
        <w:rPr>
          <w:rFonts w:ascii="Times New Roman" w:hAnsi="Times New Roman" w:cs="Times New Roman"/>
          <w:noProof/>
          <w:sz w:val="24"/>
          <w:lang w:eastAsia="ru-RU"/>
        </w:rPr>
        <w:lastRenderedPageBreak/>
        <w:pict>
          <v:shape id="_x0000_s1059" type="#_x0000_t32" style="position:absolute;margin-left:71.4pt;margin-top:7.55pt;width:17.25pt;height:.75pt;flip:y;z-index:251693056" o:connectortype="straight">
            <v:stroke endarrow="block"/>
          </v:shape>
        </w:pict>
      </w:r>
      <w:r w:rsidR="00745419" w:rsidRPr="00564BE9">
        <w:rPr>
          <w:rFonts w:ascii="Times New Roman" w:hAnsi="Times New Roman" w:cs="Times New Roman"/>
          <w:sz w:val="24"/>
          <w:lang w:val="de-DE"/>
        </w:rPr>
        <w:t>1)</w:t>
      </w:r>
      <w:r w:rsidR="00745419" w:rsidRPr="00564BE9">
        <w:rPr>
          <w:rFonts w:ascii="Times New Roman" w:hAnsi="Times New Roman" w:cs="Times New Roman"/>
          <w:sz w:val="24"/>
          <w:szCs w:val="20"/>
          <w:lang w:val="de-DE"/>
        </w:rPr>
        <w:t xml:space="preserve"> H</w:t>
      </w:r>
      <w:r w:rsidR="00745419" w:rsidRPr="00564BE9">
        <w:rPr>
          <w:rFonts w:ascii="Times New Roman" w:hAnsi="Times New Roman" w:cs="Times New Roman"/>
          <w:sz w:val="24"/>
          <w:szCs w:val="20"/>
          <w:vertAlign w:val="superscript"/>
          <w:lang w:val="de-DE"/>
        </w:rPr>
        <w:t>+</w:t>
      </w:r>
      <w:r w:rsidR="00745419" w:rsidRPr="00564BE9">
        <w:rPr>
          <w:rFonts w:ascii="Times New Roman" w:hAnsi="Times New Roman" w:cs="Times New Roman"/>
          <w:sz w:val="24"/>
          <w:szCs w:val="20"/>
          <w:lang w:val="de-DE"/>
        </w:rPr>
        <w:t xml:space="preserve">   +  </w:t>
      </w:r>
      <w:r w:rsidR="00745419">
        <w:rPr>
          <w:rFonts w:ascii="Times New Roman" w:hAnsi="Times New Roman" w:cs="Times New Roman"/>
          <w:sz w:val="24"/>
          <w:szCs w:val="20"/>
        </w:rPr>
        <w:t>ОН</w:t>
      </w:r>
      <w:r w:rsidR="00745419" w:rsidRPr="00564BE9">
        <w:rPr>
          <w:rFonts w:ascii="Times New Roman" w:hAnsi="Times New Roman" w:cs="Times New Roman"/>
          <w:sz w:val="24"/>
          <w:szCs w:val="20"/>
          <w:vertAlign w:val="superscript"/>
          <w:lang w:val="de-DE"/>
        </w:rPr>
        <w:t>-</w:t>
      </w:r>
      <w:r w:rsidR="00745419" w:rsidRPr="00564BE9">
        <w:rPr>
          <w:rFonts w:ascii="Times New Roman" w:hAnsi="Times New Roman" w:cs="Times New Roman"/>
          <w:sz w:val="24"/>
          <w:szCs w:val="20"/>
          <w:lang w:val="de-DE"/>
        </w:rPr>
        <w:t xml:space="preserve">  </w:t>
      </w:r>
    </w:p>
    <w:p w:rsidR="00745419" w:rsidRPr="00564BE9" w:rsidRDefault="000571F4" w:rsidP="00745419">
      <w:pPr>
        <w:spacing w:after="0"/>
        <w:rPr>
          <w:rFonts w:ascii="Times New Roman" w:hAnsi="Times New Roman" w:cs="Times New Roman"/>
          <w:sz w:val="24"/>
          <w:szCs w:val="20"/>
          <w:lang w:val="de-DE"/>
        </w:rPr>
      </w:pPr>
      <w:r w:rsidRPr="000571F4">
        <w:rPr>
          <w:rFonts w:ascii="Times New Roman" w:hAnsi="Times New Roman" w:cs="Times New Roman"/>
          <w:noProof/>
          <w:sz w:val="24"/>
          <w:szCs w:val="20"/>
          <w:lang w:eastAsia="ru-RU"/>
        </w:rPr>
        <w:pict>
          <v:shape id="_x0000_s1060" type="#_x0000_t32" style="position:absolute;margin-left:83.4pt;margin-top:6.4pt;width:10.5pt;height:.75pt;flip:y;z-index:251694080" o:connectortype="straight">
            <v:stroke endarrow="block"/>
          </v:shape>
        </w:pict>
      </w:r>
      <w:r w:rsidR="00745419" w:rsidRPr="00564BE9">
        <w:rPr>
          <w:rFonts w:ascii="Times New Roman" w:hAnsi="Times New Roman" w:cs="Times New Roman"/>
          <w:sz w:val="24"/>
          <w:szCs w:val="20"/>
          <w:lang w:val="de-DE"/>
        </w:rPr>
        <w:t>2)</w:t>
      </w:r>
      <w:r w:rsidR="00745419">
        <w:rPr>
          <w:rFonts w:ascii="Times New Roman" w:hAnsi="Times New Roman" w:cs="Times New Roman"/>
          <w:sz w:val="24"/>
          <w:szCs w:val="20"/>
        </w:rPr>
        <w:t>С</w:t>
      </w:r>
      <w:r w:rsidR="00745419" w:rsidRPr="00564BE9">
        <w:rPr>
          <w:rFonts w:ascii="Times New Roman" w:hAnsi="Times New Roman" w:cs="Times New Roman"/>
          <w:sz w:val="24"/>
          <w:szCs w:val="20"/>
          <w:lang w:val="de-DE"/>
        </w:rPr>
        <w:t>u</w:t>
      </w:r>
      <w:r w:rsidR="00745419" w:rsidRPr="00564BE9">
        <w:rPr>
          <w:rFonts w:ascii="Times New Roman" w:hAnsi="Times New Roman" w:cs="Times New Roman"/>
          <w:sz w:val="24"/>
          <w:szCs w:val="20"/>
          <w:vertAlign w:val="superscript"/>
          <w:lang w:val="de-DE"/>
        </w:rPr>
        <w:t>2+</w:t>
      </w:r>
      <w:r w:rsidR="00745419" w:rsidRPr="00564BE9">
        <w:rPr>
          <w:rFonts w:ascii="Times New Roman" w:hAnsi="Times New Roman" w:cs="Times New Roman"/>
          <w:sz w:val="24"/>
          <w:szCs w:val="20"/>
          <w:lang w:val="de-DE"/>
        </w:rPr>
        <w:t xml:space="preserve">   +   2OH</w:t>
      </w:r>
      <w:r w:rsidR="00745419" w:rsidRPr="00564BE9">
        <w:rPr>
          <w:rFonts w:ascii="Times New Roman" w:hAnsi="Times New Roman" w:cs="Times New Roman"/>
          <w:sz w:val="24"/>
          <w:szCs w:val="20"/>
          <w:vertAlign w:val="superscript"/>
          <w:lang w:val="de-DE"/>
        </w:rPr>
        <w:t xml:space="preserve">- </w:t>
      </w:r>
      <w:r w:rsidR="00745419" w:rsidRPr="00564BE9">
        <w:rPr>
          <w:rFonts w:ascii="Times New Roman" w:hAnsi="Times New Roman" w:cs="Times New Roman"/>
          <w:sz w:val="24"/>
          <w:szCs w:val="20"/>
          <w:lang w:val="de-DE"/>
        </w:rPr>
        <w:t xml:space="preserve">  </w:t>
      </w:r>
    </w:p>
    <w:p w:rsidR="00745419" w:rsidRPr="00564BE9" w:rsidRDefault="000571F4" w:rsidP="00745419">
      <w:pPr>
        <w:spacing w:after="0"/>
        <w:rPr>
          <w:rFonts w:ascii="Times New Roman" w:hAnsi="Times New Roman" w:cs="Times New Roman"/>
          <w:sz w:val="24"/>
          <w:szCs w:val="20"/>
          <w:lang w:val="de-DE"/>
        </w:rPr>
      </w:pPr>
      <w:r w:rsidRPr="000571F4">
        <w:rPr>
          <w:rFonts w:ascii="Times New Roman" w:hAnsi="Times New Roman" w:cs="Times New Roman"/>
          <w:noProof/>
          <w:sz w:val="24"/>
          <w:szCs w:val="20"/>
          <w:lang w:eastAsia="ru-RU"/>
        </w:rPr>
        <w:pict>
          <v:shape id="_x0000_s1061" type="#_x0000_t32" style="position:absolute;margin-left:88.65pt;margin-top:6.05pt;width:14.25pt;height:.75pt;z-index:251695104" o:connectortype="straight">
            <v:stroke endarrow="block"/>
          </v:shape>
        </w:pict>
      </w:r>
      <w:r w:rsidR="00745419" w:rsidRPr="00564BE9">
        <w:rPr>
          <w:rFonts w:ascii="Times New Roman" w:hAnsi="Times New Roman" w:cs="Times New Roman"/>
          <w:sz w:val="24"/>
          <w:szCs w:val="20"/>
          <w:lang w:val="de-DE"/>
        </w:rPr>
        <w:t>3) SO</w:t>
      </w:r>
      <w:r w:rsidR="00745419" w:rsidRPr="00564BE9">
        <w:rPr>
          <w:rFonts w:ascii="Times New Roman" w:hAnsi="Times New Roman" w:cs="Times New Roman"/>
          <w:sz w:val="24"/>
          <w:szCs w:val="20"/>
          <w:vertAlign w:val="subscript"/>
          <w:lang w:val="de-DE"/>
        </w:rPr>
        <w:t xml:space="preserve">2 </w:t>
      </w:r>
      <w:r w:rsidR="00745419" w:rsidRPr="00564BE9">
        <w:rPr>
          <w:rFonts w:ascii="Times New Roman" w:hAnsi="Times New Roman" w:cs="Times New Roman"/>
          <w:sz w:val="24"/>
          <w:szCs w:val="20"/>
          <w:lang w:val="de-DE"/>
        </w:rPr>
        <w:t xml:space="preserve">  +  2OH</w:t>
      </w:r>
      <w:r w:rsidR="00745419" w:rsidRPr="00564BE9">
        <w:rPr>
          <w:rFonts w:ascii="Times New Roman" w:hAnsi="Times New Roman" w:cs="Times New Roman"/>
          <w:sz w:val="24"/>
          <w:szCs w:val="20"/>
          <w:vertAlign w:val="superscript"/>
          <w:lang w:val="de-DE"/>
        </w:rPr>
        <w:t xml:space="preserve">- </w:t>
      </w:r>
      <w:r w:rsidR="00745419" w:rsidRPr="00564BE9">
        <w:rPr>
          <w:rFonts w:ascii="Times New Roman" w:hAnsi="Times New Roman" w:cs="Times New Roman"/>
          <w:sz w:val="24"/>
          <w:szCs w:val="20"/>
          <w:lang w:val="de-DE"/>
        </w:rPr>
        <w:t xml:space="preserve">   </w:t>
      </w:r>
    </w:p>
    <w:p w:rsidR="00745419" w:rsidRPr="00745419" w:rsidRDefault="00745419" w:rsidP="00745419">
      <w:pPr>
        <w:spacing w:after="0"/>
        <w:rPr>
          <w:rFonts w:ascii="Times New Roman" w:hAnsi="Times New Roman" w:cs="Times New Roman"/>
          <w:sz w:val="24"/>
          <w:szCs w:val="20"/>
          <w:lang w:val="ru-RU"/>
        </w:rPr>
      </w:pPr>
      <w:r w:rsidRPr="00745419">
        <w:rPr>
          <w:rFonts w:ascii="Times New Roman" w:hAnsi="Times New Roman" w:cs="Times New Roman"/>
          <w:sz w:val="24"/>
          <w:szCs w:val="20"/>
          <w:lang w:val="ru-RU"/>
        </w:rPr>
        <w:t>Допишите ионные уравнения. Конкретизируйте каждое ионное уравнение одним молекулярным уравнением.</w:t>
      </w:r>
    </w:p>
    <w:p w:rsidR="00745419" w:rsidRDefault="00745419" w:rsidP="00745419">
      <w:pPr>
        <w:pStyle w:val="12"/>
        <w:jc w:val="both"/>
        <w:rPr>
          <w:rFonts w:ascii="Times New Roman" w:hAnsi="Times New Roman" w:cs="Times New Roman"/>
          <w:sz w:val="24"/>
          <w:szCs w:val="20"/>
        </w:rPr>
      </w:pPr>
      <w:r>
        <w:rPr>
          <w:rFonts w:ascii="Times New Roman" w:hAnsi="Times New Roman" w:cs="Times New Roman"/>
          <w:sz w:val="24"/>
          <w:szCs w:val="20"/>
        </w:rPr>
        <w:t>2.Решите цепочку превращений:</w:t>
      </w:r>
    </w:p>
    <w:p w:rsidR="00745419" w:rsidRPr="00745419" w:rsidRDefault="000571F4" w:rsidP="00745419">
      <w:pPr>
        <w:spacing w:after="0"/>
        <w:rPr>
          <w:rFonts w:ascii="Times New Roman" w:hAnsi="Times New Roman" w:cs="Times New Roman"/>
          <w:sz w:val="24"/>
          <w:szCs w:val="20"/>
          <w:lang w:val="ru-RU"/>
        </w:rPr>
      </w:pPr>
      <w:r w:rsidRPr="000571F4">
        <w:rPr>
          <w:rFonts w:ascii="Times New Roman" w:hAnsi="Times New Roman" w:cs="Times New Roman"/>
          <w:noProof/>
          <w:sz w:val="24"/>
          <w:szCs w:val="20"/>
          <w:lang w:eastAsia="ru-RU"/>
        </w:rPr>
        <w:pict>
          <v:shape id="_x0000_s1066" type="#_x0000_t32" style="position:absolute;margin-left:222.9pt;margin-top:6.65pt;width:16.5pt;height:.75pt;flip:y;z-index:251700224" o:connectortype="straight">
            <v:stroke endarrow="block"/>
          </v:shape>
        </w:pict>
      </w:r>
      <w:r w:rsidRPr="000571F4">
        <w:rPr>
          <w:rFonts w:ascii="Times New Roman" w:hAnsi="Times New Roman" w:cs="Times New Roman"/>
          <w:noProof/>
          <w:sz w:val="24"/>
          <w:szCs w:val="20"/>
          <w:lang w:eastAsia="ru-RU"/>
        </w:rPr>
        <w:pict>
          <v:shape id="_x0000_s1065" type="#_x0000_t32" style="position:absolute;margin-left:176.4pt;margin-top:6.65pt;width:13.5pt;height:0;z-index:251699200" o:connectortype="straight">
            <v:stroke endarrow="block"/>
          </v:shape>
        </w:pict>
      </w:r>
      <w:r w:rsidRPr="000571F4">
        <w:rPr>
          <w:rFonts w:ascii="Times New Roman" w:hAnsi="Times New Roman" w:cs="Times New Roman"/>
          <w:noProof/>
          <w:sz w:val="24"/>
          <w:szCs w:val="20"/>
          <w:lang w:eastAsia="ru-RU"/>
        </w:rPr>
        <w:pict>
          <v:shape id="_x0000_s1064" type="#_x0000_t32" style="position:absolute;margin-left:108.9pt;margin-top:6.65pt;width:10.5pt;height:0;z-index:251698176" o:connectortype="straight">
            <v:stroke endarrow="block"/>
          </v:shape>
        </w:pict>
      </w:r>
      <w:r w:rsidRPr="000571F4">
        <w:rPr>
          <w:rFonts w:ascii="Times New Roman" w:hAnsi="Times New Roman" w:cs="Times New Roman"/>
          <w:noProof/>
          <w:sz w:val="24"/>
          <w:szCs w:val="20"/>
          <w:lang w:eastAsia="ru-RU"/>
        </w:rPr>
        <w:pict>
          <v:shape id="_x0000_s1063" type="#_x0000_t32" style="position:absolute;margin-left:48.9pt;margin-top:6.65pt;width:10.5pt;height:0;z-index:251697152" o:connectortype="straight">
            <v:stroke endarrow="block"/>
          </v:shape>
        </w:pict>
      </w:r>
      <w:r w:rsidRPr="000571F4">
        <w:rPr>
          <w:rFonts w:ascii="Times New Roman" w:hAnsi="Times New Roman" w:cs="Times New Roman"/>
          <w:noProof/>
          <w:sz w:val="24"/>
          <w:szCs w:val="20"/>
          <w:lang w:eastAsia="ru-RU"/>
        </w:rPr>
        <w:pict>
          <v:shape id="_x0000_s1062" type="#_x0000_t32" style="position:absolute;margin-left:15.15pt;margin-top:6.65pt;width:9.75pt;height:.75pt;z-index:251696128" o:connectortype="straight">
            <v:stroke endarrow="block"/>
          </v:shape>
        </w:pict>
      </w:r>
      <w:r w:rsidR="00745419">
        <w:rPr>
          <w:rFonts w:ascii="Times New Roman" w:hAnsi="Times New Roman" w:cs="Times New Roman"/>
          <w:sz w:val="24"/>
          <w:szCs w:val="20"/>
        </w:rPr>
        <w:t>Cu</w:t>
      </w:r>
      <w:r w:rsidR="00745419" w:rsidRPr="00745419">
        <w:rPr>
          <w:rFonts w:ascii="Times New Roman" w:hAnsi="Times New Roman" w:cs="Times New Roman"/>
          <w:sz w:val="24"/>
          <w:szCs w:val="20"/>
          <w:lang w:val="ru-RU"/>
        </w:rPr>
        <w:t xml:space="preserve">       …       </w:t>
      </w:r>
      <w:r w:rsidR="00745419">
        <w:rPr>
          <w:rFonts w:ascii="Times New Roman" w:hAnsi="Times New Roman" w:cs="Times New Roman"/>
          <w:sz w:val="24"/>
          <w:szCs w:val="20"/>
        </w:rPr>
        <w:t>CuSO</w:t>
      </w:r>
      <w:r w:rsidR="00745419" w:rsidRPr="00745419">
        <w:rPr>
          <w:rFonts w:ascii="Times New Roman" w:hAnsi="Times New Roman" w:cs="Times New Roman"/>
          <w:sz w:val="24"/>
          <w:szCs w:val="20"/>
          <w:vertAlign w:val="subscript"/>
          <w:lang w:val="ru-RU"/>
        </w:rPr>
        <w:t>4</w:t>
      </w:r>
      <w:r w:rsidR="00745419" w:rsidRPr="00745419">
        <w:rPr>
          <w:rFonts w:ascii="Times New Roman" w:hAnsi="Times New Roman" w:cs="Times New Roman"/>
          <w:sz w:val="24"/>
          <w:szCs w:val="20"/>
          <w:lang w:val="ru-RU"/>
        </w:rPr>
        <w:t xml:space="preserve">          </w:t>
      </w:r>
      <w:r w:rsidR="00745419">
        <w:rPr>
          <w:rFonts w:ascii="Times New Roman" w:hAnsi="Times New Roman" w:cs="Times New Roman"/>
          <w:sz w:val="24"/>
          <w:szCs w:val="20"/>
        </w:rPr>
        <w:t>Cu</w:t>
      </w:r>
      <w:r w:rsidR="00745419" w:rsidRPr="00745419">
        <w:rPr>
          <w:rFonts w:ascii="Times New Roman" w:hAnsi="Times New Roman" w:cs="Times New Roman"/>
          <w:sz w:val="24"/>
          <w:szCs w:val="20"/>
          <w:lang w:val="ru-RU"/>
        </w:rPr>
        <w:t>(</w:t>
      </w:r>
      <w:r w:rsidR="00745419">
        <w:rPr>
          <w:rFonts w:ascii="Times New Roman" w:hAnsi="Times New Roman" w:cs="Times New Roman"/>
          <w:sz w:val="24"/>
          <w:szCs w:val="20"/>
        </w:rPr>
        <w:t>OH</w:t>
      </w:r>
      <w:r w:rsidR="00745419" w:rsidRPr="00745419">
        <w:rPr>
          <w:rFonts w:ascii="Times New Roman" w:hAnsi="Times New Roman" w:cs="Times New Roman"/>
          <w:sz w:val="24"/>
          <w:szCs w:val="20"/>
          <w:lang w:val="ru-RU"/>
        </w:rPr>
        <w:t>)</w:t>
      </w:r>
      <w:r w:rsidR="00745419" w:rsidRPr="00745419">
        <w:rPr>
          <w:rFonts w:ascii="Times New Roman" w:hAnsi="Times New Roman" w:cs="Times New Roman"/>
          <w:sz w:val="24"/>
          <w:szCs w:val="20"/>
          <w:vertAlign w:val="subscript"/>
          <w:lang w:val="ru-RU"/>
        </w:rPr>
        <w:t>2</w:t>
      </w:r>
      <w:r w:rsidR="00745419" w:rsidRPr="00745419">
        <w:rPr>
          <w:rFonts w:ascii="Times New Roman" w:hAnsi="Times New Roman" w:cs="Times New Roman"/>
          <w:sz w:val="24"/>
          <w:szCs w:val="20"/>
          <w:lang w:val="ru-RU"/>
        </w:rPr>
        <w:t xml:space="preserve">          ….       </w:t>
      </w:r>
      <w:r w:rsidR="00745419">
        <w:rPr>
          <w:rFonts w:ascii="Times New Roman" w:hAnsi="Times New Roman" w:cs="Times New Roman"/>
          <w:sz w:val="24"/>
          <w:szCs w:val="20"/>
        </w:rPr>
        <w:t>Cu</w:t>
      </w:r>
    </w:p>
    <w:p w:rsidR="00745419" w:rsidRPr="00745419" w:rsidRDefault="000571F4" w:rsidP="00745419">
      <w:pPr>
        <w:rPr>
          <w:rFonts w:ascii="Times New Roman" w:hAnsi="Times New Roman" w:cs="Times New Roman"/>
          <w:sz w:val="24"/>
          <w:lang w:val="ru-RU"/>
        </w:rPr>
      </w:pPr>
      <w:r w:rsidRPr="000571F4">
        <w:rPr>
          <w:rFonts w:ascii="Times New Roman" w:hAnsi="Times New Roman" w:cs="Times New Roman"/>
          <w:noProof/>
          <w:sz w:val="24"/>
          <w:lang w:eastAsia="ru-RU"/>
        </w:rPr>
        <w:pict>
          <v:shape id="_x0000_s1069" type="#_x0000_t32" style="position:absolute;margin-left:83.4pt;margin-top:-.25pt;width:0;height:13.5pt;flip:y;z-index:251703296" o:connectortype="straight">
            <v:stroke endarrow="block"/>
          </v:shape>
        </w:pict>
      </w:r>
      <w:r w:rsidRPr="000571F4">
        <w:rPr>
          <w:rFonts w:ascii="Times New Roman" w:hAnsi="Times New Roman" w:cs="Times New Roman"/>
          <w:noProof/>
          <w:sz w:val="24"/>
          <w:lang w:eastAsia="ru-RU"/>
        </w:rPr>
        <w:pict>
          <v:shape id="_x0000_s1068" type="#_x0000_t32" style="position:absolute;margin-left:83.4pt;margin-top:13.25pt;width:63.75pt;height:0;flip:x;z-index:251702272" o:connectortype="straight"/>
        </w:pict>
      </w:r>
      <w:r w:rsidRPr="000571F4">
        <w:rPr>
          <w:rFonts w:ascii="Times New Roman" w:hAnsi="Times New Roman" w:cs="Times New Roman"/>
          <w:noProof/>
          <w:sz w:val="24"/>
          <w:lang w:eastAsia="ru-RU"/>
        </w:rPr>
        <w:pict>
          <v:shape id="_x0000_s1067" type="#_x0000_t32" style="position:absolute;margin-left:147.15pt;margin-top:-.25pt;width:0;height:13.5pt;z-index:251701248" o:connectortype="straight"/>
        </w:pict>
      </w:r>
    </w:p>
    <w:p w:rsidR="00745419" w:rsidRPr="00D50F2B" w:rsidRDefault="00745419" w:rsidP="00745419">
      <w:pPr>
        <w:pStyle w:val="12"/>
        <w:jc w:val="both"/>
        <w:rPr>
          <w:rFonts w:ascii="Times New Roman" w:hAnsi="Times New Roman" w:cs="Times New Roman"/>
          <w:sz w:val="24"/>
          <w:szCs w:val="20"/>
        </w:rPr>
      </w:pPr>
    </w:p>
    <w:p w:rsidR="00745419" w:rsidRPr="00745419" w:rsidRDefault="00745419" w:rsidP="00745419">
      <w:pPr>
        <w:spacing w:after="0"/>
        <w:rPr>
          <w:rFonts w:ascii="Times New Roman" w:hAnsi="Times New Roman" w:cs="Times New Roman"/>
          <w:sz w:val="24"/>
          <w:lang w:val="ru-RU"/>
        </w:rPr>
      </w:pPr>
      <w:r w:rsidRPr="00745419">
        <w:rPr>
          <w:rFonts w:ascii="Times New Roman" w:hAnsi="Times New Roman" w:cs="Times New Roman"/>
          <w:sz w:val="24"/>
          <w:lang w:val="ru-RU"/>
        </w:rPr>
        <w:t>3.</w:t>
      </w:r>
      <w:r w:rsidRPr="00745419">
        <w:rPr>
          <w:rFonts w:ascii="Times New Roman" w:hAnsi="Times New Roman" w:cs="Times New Roman"/>
          <w:lang w:val="ru-RU"/>
        </w:rPr>
        <w:t xml:space="preserve"> </w:t>
      </w:r>
      <w:r w:rsidRPr="00745419">
        <w:rPr>
          <w:rFonts w:ascii="Times New Roman" w:hAnsi="Times New Roman" w:cs="Times New Roman"/>
          <w:sz w:val="24"/>
          <w:lang w:val="ru-RU"/>
        </w:rPr>
        <w:t>Запишите три ионных и молекулярных  уравнения реакции получения хлорида бария.</w:t>
      </w:r>
    </w:p>
    <w:p w:rsidR="00745419" w:rsidRPr="00745419" w:rsidRDefault="00745419" w:rsidP="00745419">
      <w:pPr>
        <w:spacing w:after="0"/>
        <w:rPr>
          <w:rFonts w:ascii="Times New Roman" w:hAnsi="Times New Roman" w:cs="Times New Roman"/>
          <w:b/>
          <w:sz w:val="24"/>
          <w:lang w:val="ru-RU"/>
        </w:rPr>
      </w:pPr>
      <w:r w:rsidRPr="00745419">
        <w:rPr>
          <w:rFonts w:ascii="Times New Roman" w:hAnsi="Times New Roman" w:cs="Times New Roman"/>
          <w:b/>
          <w:sz w:val="24"/>
          <w:lang w:val="ru-RU"/>
        </w:rPr>
        <w:t>В3</w:t>
      </w:r>
    </w:p>
    <w:p w:rsidR="00745419" w:rsidRDefault="00745419" w:rsidP="00745419">
      <w:pPr>
        <w:pStyle w:val="12"/>
        <w:jc w:val="both"/>
        <w:rPr>
          <w:rFonts w:ascii="Times New Roman" w:hAnsi="Times New Roman" w:cs="Times New Roman"/>
          <w:sz w:val="24"/>
          <w:szCs w:val="20"/>
        </w:rPr>
      </w:pPr>
      <w:r>
        <w:rPr>
          <w:rFonts w:ascii="Times New Roman" w:hAnsi="Times New Roman" w:cs="Times New Roman"/>
          <w:sz w:val="24"/>
        </w:rPr>
        <w:t>1</w:t>
      </w:r>
      <w:r>
        <w:rPr>
          <w:rFonts w:ascii="Times New Roman" w:hAnsi="Times New Roman" w:cs="Times New Roman"/>
          <w:sz w:val="24"/>
          <w:szCs w:val="20"/>
        </w:rPr>
        <w:t>.Даны левые части ионных уравнений химических реакций:</w:t>
      </w:r>
    </w:p>
    <w:p w:rsidR="00745419" w:rsidRDefault="000571F4" w:rsidP="00745419">
      <w:pPr>
        <w:pStyle w:val="12"/>
        <w:jc w:val="both"/>
        <w:rPr>
          <w:rFonts w:ascii="Times New Roman" w:hAnsi="Times New Roman" w:cs="Times New Roman"/>
          <w:sz w:val="24"/>
          <w:szCs w:val="20"/>
          <w:lang w:val="en-US"/>
        </w:rPr>
      </w:pPr>
      <w:r w:rsidRPr="000571F4">
        <w:rPr>
          <w:rFonts w:ascii="Times New Roman" w:hAnsi="Times New Roman" w:cs="Times New Roman"/>
          <w:noProof/>
          <w:sz w:val="24"/>
          <w:szCs w:val="20"/>
          <w:lang w:eastAsia="ru-RU"/>
        </w:rPr>
        <w:pict>
          <v:shape id="_x0000_s1070" type="#_x0000_t32" style="position:absolute;left:0;text-align:left;margin-left:79.65pt;margin-top:7.3pt;width:15pt;height:.75pt;z-index:251704320" o:connectortype="straight">
            <v:stroke endarrow="block"/>
          </v:shape>
        </w:pict>
      </w:r>
      <w:r w:rsidR="00745419" w:rsidRPr="00D50F2B">
        <w:rPr>
          <w:rFonts w:ascii="Times New Roman" w:hAnsi="Times New Roman" w:cs="Times New Roman"/>
          <w:sz w:val="24"/>
          <w:szCs w:val="20"/>
          <w:lang w:val="en-US"/>
        </w:rPr>
        <w:t>1)</w:t>
      </w:r>
      <w:r w:rsidR="00745419">
        <w:rPr>
          <w:rFonts w:ascii="Times New Roman" w:hAnsi="Times New Roman" w:cs="Times New Roman"/>
          <w:sz w:val="24"/>
          <w:szCs w:val="20"/>
          <w:lang w:val="en-US"/>
        </w:rPr>
        <w:t>Ba</w:t>
      </w:r>
      <w:r w:rsidR="00745419" w:rsidRPr="00D50F2B">
        <w:rPr>
          <w:rFonts w:ascii="Times New Roman" w:hAnsi="Times New Roman" w:cs="Times New Roman"/>
          <w:sz w:val="24"/>
          <w:szCs w:val="20"/>
          <w:vertAlign w:val="superscript"/>
          <w:lang w:val="en-US"/>
        </w:rPr>
        <w:t>2+</w:t>
      </w:r>
      <w:r w:rsidR="00745419">
        <w:rPr>
          <w:rFonts w:ascii="Times New Roman" w:hAnsi="Times New Roman" w:cs="Times New Roman"/>
          <w:sz w:val="24"/>
          <w:szCs w:val="20"/>
          <w:lang w:val="en-US"/>
        </w:rPr>
        <w:t xml:space="preserve"> + SO</w:t>
      </w:r>
      <w:r w:rsidR="00745419" w:rsidRPr="00D50F2B">
        <w:rPr>
          <w:rFonts w:ascii="Times New Roman" w:hAnsi="Times New Roman" w:cs="Times New Roman"/>
          <w:sz w:val="24"/>
          <w:szCs w:val="20"/>
          <w:vertAlign w:val="subscript"/>
          <w:lang w:val="en-US"/>
        </w:rPr>
        <w:t>4</w:t>
      </w:r>
      <w:r w:rsidR="00745419" w:rsidRPr="00D50F2B">
        <w:rPr>
          <w:rFonts w:ascii="Times New Roman" w:hAnsi="Times New Roman" w:cs="Times New Roman"/>
          <w:sz w:val="24"/>
          <w:szCs w:val="20"/>
          <w:vertAlign w:val="superscript"/>
          <w:lang w:val="en-US"/>
        </w:rPr>
        <w:t>2-</w:t>
      </w:r>
      <w:r w:rsidR="00745419">
        <w:rPr>
          <w:rFonts w:ascii="Times New Roman" w:hAnsi="Times New Roman" w:cs="Times New Roman"/>
          <w:sz w:val="24"/>
          <w:szCs w:val="20"/>
          <w:lang w:val="en-US"/>
        </w:rPr>
        <w:t xml:space="preserve">   </w:t>
      </w:r>
    </w:p>
    <w:p w:rsidR="00745419" w:rsidRPr="00564BE9" w:rsidRDefault="000571F4" w:rsidP="00745419">
      <w:pPr>
        <w:pStyle w:val="12"/>
        <w:jc w:val="both"/>
        <w:rPr>
          <w:rFonts w:ascii="Times New Roman" w:hAnsi="Times New Roman" w:cs="Times New Roman"/>
          <w:sz w:val="24"/>
          <w:szCs w:val="20"/>
          <w:lang w:val="en-US"/>
        </w:rPr>
      </w:pPr>
      <w:r w:rsidRPr="000571F4">
        <w:rPr>
          <w:rFonts w:ascii="Times New Roman" w:hAnsi="Times New Roman" w:cs="Times New Roman"/>
          <w:noProof/>
          <w:sz w:val="24"/>
          <w:szCs w:val="20"/>
          <w:lang w:eastAsia="ru-RU"/>
        </w:rPr>
        <w:pict>
          <v:shape id="_x0000_s1071" type="#_x0000_t32" style="position:absolute;left:0;text-align:left;margin-left:64.65pt;margin-top:7.75pt;width:15pt;height:0;z-index:251705344" o:connectortype="straight">
            <v:stroke endarrow="block"/>
          </v:shape>
        </w:pict>
      </w:r>
      <w:r w:rsidR="00745419" w:rsidRPr="00564BE9">
        <w:rPr>
          <w:rFonts w:ascii="Times New Roman" w:hAnsi="Times New Roman" w:cs="Times New Roman"/>
          <w:sz w:val="24"/>
          <w:szCs w:val="20"/>
          <w:lang w:val="en-US"/>
        </w:rPr>
        <w:t>2)</w:t>
      </w:r>
      <w:r w:rsidR="00745419">
        <w:rPr>
          <w:rFonts w:ascii="Times New Roman" w:hAnsi="Times New Roman" w:cs="Times New Roman"/>
          <w:sz w:val="24"/>
          <w:szCs w:val="20"/>
          <w:lang w:val="en-US"/>
        </w:rPr>
        <w:t>Fe</w:t>
      </w:r>
      <w:r w:rsidR="00745419" w:rsidRPr="00564BE9">
        <w:rPr>
          <w:rFonts w:ascii="Times New Roman" w:hAnsi="Times New Roman" w:cs="Times New Roman"/>
          <w:sz w:val="24"/>
          <w:szCs w:val="20"/>
          <w:vertAlign w:val="superscript"/>
          <w:lang w:val="en-US"/>
        </w:rPr>
        <w:t xml:space="preserve">0 </w:t>
      </w:r>
      <w:r w:rsidR="00745419" w:rsidRPr="00564BE9">
        <w:rPr>
          <w:rFonts w:ascii="Times New Roman" w:hAnsi="Times New Roman" w:cs="Times New Roman"/>
          <w:sz w:val="24"/>
          <w:szCs w:val="20"/>
          <w:lang w:val="en-US"/>
        </w:rPr>
        <w:t xml:space="preserve"> + </w:t>
      </w:r>
      <w:r w:rsidR="00745419">
        <w:rPr>
          <w:rFonts w:ascii="Times New Roman" w:hAnsi="Times New Roman" w:cs="Times New Roman"/>
          <w:sz w:val="24"/>
          <w:szCs w:val="20"/>
          <w:lang w:val="en-US"/>
        </w:rPr>
        <w:t>Cu</w:t>
      </w:r>
      <w:r w:rsidR="00745419" w:rsidRPr="00564BE9">
        <w:rPr>
          <w:rFonts w:ascii="Times New Roman" w:hAnsi="Times New Roman" w:cs="Times New Roman"/>
          <w:sz w:val="24"/>
          <w:szCs w:val="20"/>
          <w:vertAlign w:val="superscript"/>
          <w:lang w:val="en-US"/>
        </w:rPr>
        <w:t>2+</w:t>
      </w:r>
    </w:p>
    <w:p w:rsidR="00745419" w:rsidRPr="00564BE9" w:rsidRDefault="000571F4" w:rsidP="00745419">
      <w:pPr>
        <w:pStyle w:val="12"/>
        <w:jc w:val="both"/>
        <w:rPr>
          <w:rFonts w:ascii="Times New Roman" w:hAnsi="Times New Roman" w:cs="Times New Roman"/>
          <w:sz w:val="24"/>
          <w:szCs w:val="20"/>
          <w:lang w:val="en-US"/>
        </w:rPr>
      </w:pPr>
      <w:r w:rsidRPr="000571F4">
        <w:rPr>
          <w:rFonts w:ascii="Times New Roman" w:hAnsi="Times New Roman" w:cs="Times New Roman"/>
          <w:noProof/>
          <w:sz w:val="24"/>
          <w:szCs w:val="20"/>
          <w:lang w:eastAsia="ru-RU"/>
        </w:rPr>
        <w:pict>
          <v:shape id="_x0000_s1072" type="#_x0000_t32" style="position:absolute;left:0;text-align:left;margin-left:71.4pt;margin-top:7.45pt;width:12pt;height:0;z-index:251706368" o:connectortype="straight">
            <v:stroke endarrow="block"/>
          </v:shape>
        </w:pict>
      </w:r>
      <w:r w:rsidR="00745419" w:rsidRPr="00564BE9">
        <w:rPr>
          <w:rFonts w:ascii="Times New Roman" w:hAnsi="Times New Roman" w:cs="Times New Roman"/>
          <w:sz w:val="24"/>
          <w:szCs w:val="20"/>
          <w:lang w:val="en-US"/>
        </w:rPr>
        <w:t>3)2</w:t>
      </w:r>
      <w:r w:rsidR="00745419">
        <w:rPr>
          <w:rFonts w:ascii="Times New Roman" w:hAnsi="Times New Roman" w:cs="Times New Roman"/>
          <w:sz w:val="24"/>
          <w:szCs w:val="20"/>
          <w:lang w:val="en-US"/>
        </w:rPr>
        <w:t>H</w:t>
      </w:r>
      <w:r w:rsidR="00745419" w:rsidRPr="00564BE9">
        <w:rPr>
          <w:rFonts w:ascii="Times New Roman" w:hAnsi="Times New Roman" w:cs="Times New Roman"/>
          <w:sz w:val="24"/>
          <w:szCs w:val="20"/>
          <w:vertAlign w:val="superscript"/>
          <w:lang w:val="en-US"/>
        </w:rPr>
        <w:t>+</w:t>
      </w:r>
      <w:r w:rsidR="00745419" w:rsidRPr="00564BE9">
        <w:rPr>
          <w:rFonts w:ascii="Times New Roman" w:hAnsi="Times New Roman" w:cs="Times New Roman"/>
          <w:sz w:val="24"/>
          <w:szCs w:val="20"/>
          <w:lang w:val="en-US"/>
        </w:rPr>
        <w:t xml:space="preserve">  + </w:t>
      </w:r>
      <w:r w:rsidR="00745419">
        <w:rPr>
          <w:rFonts w:ascii="Times New Roman" w:hAnsi="Times New Roman" w:cs="Times New Roman"/>
          <w:sz w:val="24"/>
          <w:szCs w:val="20"/>
          <w:lang w:val="en-US"/>
        </w:rPr>
        <w:t>CuO</w:t>
      </w:r>
    </w:p>
    <w:p w:rsidR="00745419" w:rsidRPr="00745419" w:rsidRDefault="00745419" w:rsidP="00745419">
      <w:pPr>
        <w:spacing w:after="0"/>
        <w:rPr>
          <w:rFonts w:ascii="Times New Roman" w:hAnsi="Times New Roman" w:cs="Times New Roman"/>
          <w:sz w:val="24"/>
          <w:szCs w:val="20"/>
          <w:lang w:val="ru-RU"/>
        </w:rPr>
      </w:pPr>
      <w:r w:rsidRPr="00745419">
        <w:rPr>
          <w:rFonts w:ascii="Times New Roman" w:hAnsi="Times New Roman" w:cs="Times New Roman"/>
          <w:sz w:val="24"/>
          <w:szCs w:val="20"/>
          <w:lang w:val="ru-RU"/>
        </w:rPr>
        <w:t>Допишите ионные уравнения. Конкретизируйте каждое ионное уравнение одним молекулярным уравнением</w:t>
      </w:r>
    </w:p>
    <w:p w:rsidR="00745419" w:rsidRDefault="00745419" w:rsidP="00745419">
      <w:pPr>
        <w:pStyle w:val="12"/>
        <w:jc w:val="both"/>
        <w:rPr>
          <w:rFonts w:ascii="Times New Roman" w:hAnsi="Times New Roman" w:cs="Times New Roman"/>
          <w:sz w:val="24"/>
          <w:szCs w:val="20"/>
        </w:rPr>
      </w:pPr>
      <w:r>
        <w:rPr>
          <w:rFonts w:ascii="Times New Roman" w:hAnsi="Times New Roman" w:cs="Times New Roman"/>
          <w:sz w:val="24"/>
          <w:szCs w:val="20"/>
        </w:rPr>
        <w:t>2.Решите цепочку превращений:</w:t>
      </w:r>
    </w:p>
    <w:p w:rsidR="00745419" w:rsidRPr="00745419" w:rsidRDefault="000571F4" w:rsidP="00745419">
      <w:pPr>
        <w:spacing w:after="0"/>
        <w:rPr>
          <w:rFonts w:ascii="Times New Roman" w:hAnsi="Times New Roman" w:cs="Times New Roman"/>
          <w:sz w:val="24"/>
          <w:szCs w:val="20"/>
          <w:lang w:val="ru-RU"/>
        </w:rPr>
      </w:pPr>
      <w:r w:rsidRPr="000571F4">
        <w:rPr>
          <w:rFonts w:ascii="Times New Roman" w:hAnsi="Times New Roman" w:cs="Times New Roman"/>
          <w:noProof/>
          <w:sz w:val="24"/>
          <w:szCs w:val="20"/>
          <w:lang w:eastAsia="ru-RU"/>
        </w:rPr>
        <w:pict>
          <v:shape id="_x0000_s1075" type="#_x0000_t32" style="position:absolute;margin-left:123.15pt;margin-top:6.65pt;width:15pt;height:0;z-index:251709440" o:connectortype="straight">
            <v:stroke endarrow="block"/>
          </v:shape>
        </w:pict>
      </w:r>
      <w:r w:rsidRPr="000571F4">
        <w:rPr>
          <w:rFonts w:ascii="Times New Roman" w:hAnsi="Times New Roman" w:cs="Times New Roman"/>
          <w:noProof/>
          <w:sz w:val="24"/>
          <w:szCs w:val="20"/>
          <w:lang w:eastAsia="ru-RU"/>
        </w:rPr>
        <w:pict>
          <v:shape id="_x0000_s1074" type="#_x0000_t32" style="position:absolute;margin-left:71.4pt;margin-top:5.9pt;width:12pt;height:.75pt;z-index:251708416" o:connectortype="straight">
            <v:stroke endarrow="block"/>
          </v:shape>
        </w:pict>
      </w:r>
      <w:r w:rsidRPr="000571F4">
        <w:rPr>
          <w:rFonts w:ascii="Times New Roman" w:hAnsi="Times New Roman" w:cs="Times New Roman"/>
          <w:noProof/>
          <w:sz w:val="24"/>
          <w:szCs w:val="20"/>
          <w:lang w:eastAsia="ru-RU"/>
        </w:rPr>
        <w:pict>
          <v:shape id="_x0000_s1073" type="#_x0000_t32" style="position:absolute;margin-left:15.15pt;margin-top:5.9pt;width:9.75pt;height:.75pt;flip:y;z-index:251707392" o:connectortype="straight">
            <v:stroke endarrow="block"/>
          </v:shape>
        </w:pict>
      </w:r>
      <w:r w:rsidR="00745419">
        <w:rPr>
          <w:rFonts w:ascii="Times New Roman" w:hAnsi="Times New Roman" w:cs="Times New Roman"/>
          <w:sz w:val="24"/>
          <w:szCs w:val="20"/>
        </w:rPr>
        <w:t>Li</w:t>
      </w:r>
      <w:r w:rsidR="00745419" w:rsidRPr="00745419">
        <w:rPr>
          <w:rFonts w:ascii="Times New Roman" w:hAnsi="Times New Roman" w:cs="Times New Roman"/>
          <w:sz w:val="24"/>
          <w:szCs w:val="20"/>
          <w:lang w:val="ru-RU"/>
        </w:rPr>
        <w:t xml:space="preserve">          </w:t>
      </w:r>
      <w:r w:rsidR="00745419">
        <w:rPr>
          <w:rFonts w:ascii="Times New Roman" w:hAnsi="Times New Roman" w:cs="Times New Roman"/>
          <w:sz w:val="24"/>
          <w:szCs w:val="20"/>
        </w:rPr>
        <w:t>Li</w:t>
      </w:r>
      <w:r w:rsidR="00745419" w:rsidRPr="00745419">
        <w:rPr>
          <w:rFonts w:ascii="Times New Roman" w:hAnsi="Times New Roman" w:cs="Times New Roman"/>
          <w:sz w:val="24"/>
          <w:szCs w:val="20"/>
          <w:vertAlign w:val="subscript"/>
          <w:lang w:val="ru-RU"/>
        </w:rPr>
        <w:t>2</w:t>
      </w:r>
      <w:r w:rsidR="00745419">
        <w:rPr>
          <w:rFonts w:ascii="Times New Roman" w:hAnsi="Times New Roman" w:cs="Times New Roman"/>
          <w:sz w:val="24"/>
          <w:szCs w:val="20"/>
        </w:rPr>
        <w:t>O</w:t>
      </w:r>
      <w:r w:rsidR="00745419" w:rsidRPr="00745419">
        <w:rPr>
          <w:rFonts w:ascii="Times New Roman" w:hAnsi="Times New Roman" w:cs="Times New Roman"/>
          <w:sz w:val="24"/>
          <w:szCs w:val="20"/>
          <w:lang w:val="ru-RU"/>
        </w:rPr>
        <w:t xml:space="preserve">            ….          </w:t>
      </w:r>
      <w:r w:rsidR="00745419">
        <w:rPr>
          <w:rFonts w:ascii="Times New Roman" w:hAnsi="Times New Roman" w:cs="Times New Roman"/>
          <w:sz w:val="24"/>
          <w:szCs w:val="20"/>
        </w:rPr>
        <w:t>LiCl</w:t>
      </w:r>
    </w:p>
    <w:p w:rsidR="00745419" w:rsidRPr="00745419" w:rsidRDefault="000571F4" w:rsidP="00745419">
      <w:pPr>
        <w:spacing w:after="0"/>
        <w:rPr>
          <w:rFonts w:ascii="Times New Roman" w:hAnsi="Times New Roman" w:cs="Times New Roman"/>
          <w:sz w:val="24"/>
          <w:szCs w:val="20"/>
          <w:lang w:val="ru-RU"/>
        </w:rPr>
      </w:pPr>
      <w:r w:rsidRPr="000571F4">
        <w:rPr>
          <w:rFonts w:ascii="Times New Roman" w:hAnsi="Times New Roman" w:cs="Times New Roman"/>
          <w:noProof/>
          <w:sz w:val="24"/>
          <w:szCs w:val="20"/>
          <w:lang w:eastAsia="ru-RU"/>
        </w:rPr>
        <w:pict>
          <v:shape id="_x0000_s1076" type="#_x0000_t32" style="position:absolute;margin-left:59.4pt;margin-top:.5pt;width:24pt;height:16.5pt;z-index:251710464" o:connectortype="straight">
            <v:stroke endarrow="block"/>
          </v:shape>
        </w:pict>
      </w:r>
      <w:r w:rsidR="00745419" w:rsidRPr="00745419">
        <w:rPr>
          <w:rFonts w:ascii="Times New Roman" w:hAnsi="Times New Roman" w:cs="Times New Roman"/>
          <w:sz w:val="24"/>
          <w:szCs w:val="20"/>
          <w:lang w:val="ru-RU"/>
        </w:rPr>
        <w:t xml:space="preserve">                  </w:t>
      </w:r>
    </w:p>
    <w:p w:rsidR="00745419" w:rsidRPr="00745419" w:rsidRDefault="000571F4" w:rsidP="00745419">
      <w:pPr>
        <w:spacing w:after="0"/>
        <w:rPr>
          <w:rFonts w:ascii="Times New Roman" w:hAnsi="Times New Roman" w:cs="Times New Roman"/>
          <w:sz w:val="24"/>
          <w:lang w:val="ru-RU"/>
        </w:rPr>
      </w:pPr>
      <w:r w:rsidRPr="000571F4">
        <w:rPr>
          <w:rFonts w:ascii="Times New Roman" w:hAnsi="Times New Roman" w:cs="Times New Roman"/>
          <w:noProof/>
          <w:sz w:val="24"/>
          <w:szCs w:val="20"/>
          <w:lang w:eastAsia="ru-RU"/>
        </w:rPr>
        <w:pict>
          <v:shape id="_x0000_s1078" type="#_x0000_t32" style="position:absolute;margin-left:126.15pt;margin-top:5.95pt;width:15pt;height:0;z-index:251712512" o:connectortype="straight">
            <v:stroke endarrow="block"/>
          </v:shape>
        </w:pict>
      </w:r>
      <w:r w:rsidR="00745419" w:rsidRPr="00745419">
        <w:rPr>
          <w:rFonts w:ascii="Times New Roman" w:hAnsi="Times New Roman" w:cs="Times New Roman"/>
          <w:sz w:val="24"/>
          <w:szCs w:val="20"/>
          <w:lang w:val="ru-RU"/>
        </w:rPr>
        <w:t xml:space="preserve">                             </w:t>
      </w:r>
      <w:r w:rsidR="00745419">
        <w:rPr>
          <w:rFonts w:ascii="Times New Roman" w:hAnsi="Times New Roman" w:cs="Times New Roman"/>
          <w:sz w:val="24"/>
          <w:szCs w:val="20"/>
        </w:rPr>
        <w:t>Li</w:t>
      </w:r>
      <w:r w:rsidR="00745419" w:rsidRPr="00745419">
        <w:rPr>
          <w:rFonts w:ascii="Times New Roman" w:hAnsi="Times New Roman" w:cs="Times New Roman"/>
          <w:sz w:val="24"/>
          <w:szCs w:val="20"/>
          <w:vertAlign w:val="subscript"/>
          <w:lang w:val="ru-RU"/>
        </w:rPr>
        <w:t>2</w:t>
      </w:r>
      <w:r w:rsidR="00745419">
        <w:rPr>
          <w:rFonts w:ascii="Times New Roman" w:hAnsi="Times New Roman" w:cs="Times New Roman"/>
          <w:sz w:val="24"/>
          <w:szCs w:val="20"/>
        </w:rPr>
        <w:t>SO</w:t>
      </w:r>
      <w:r w:rsidR="00745419" w:rsidRPr="00745419">
        <w:rPr>
          <w:rFonts w:ascii="Times New Roman" w:hAnsi="Times New Roman" w:cs="Times New Roman"/>
          <w:sz w:val="24"/>
          <w:szCs w:val="20"/>
          <w:vertAlign w:val="subscript"/>
          <w:lang w:val="ru-RU"/>
        </w:rPr>
        <w:t xml:space="preserve">4            </w:t>
      </w:r>
      <w:r w:rsidR="00745419" w:rsidRPr="00E447BA">
        <w:rPr>
          <w:rFonts w:ascii="Times New Roman" w:hAnsi="Times New Roman" w:cs="Times New Roman"/>
          <w:sz w:val="24"/>
          <w:szCs w:val="20"/>
        </w:rPr>
        <w:t>BaSO</w:t>
      </w:r>
      <w:r w:rsidR="00745419" w:rsidRPr="00745419">
        <w:rPr>
          <w:rFonts w:ascii="Times New Roman" w:hAnsi="Times New Roman" w:cs="Times New Roman"/>
          <w:sz w:val="24"/>
          <w:szCs w:val="20"/>
          <w:vertAlign w:val="subscript"/>
          <w:lang w:val="ru-RU"/>
        </w:rPr>
        <w:t>4</w:t>
      </w:r>
      <w:r w:rsidR="00745419" w:rsidRPr="00745419">
        <w:rPr>
          <w:rFonts w:ascii="Times New Roman" w:hAnsi="Times New Roman" w:cs="Times New Roman"/>
          <w:sz w:val="24"/>
          <w:szCs w:val="20"/>
          <w:lang w:val="ru-RU"/>
        </w:rPr>
        <w:t xml:space="preserve"> </w:t>
      </w:r>
      <w:r w:rsidR="00745419" w:rsidRPr="00745419">
        <w:rPr>
          <w:rFonts w:ascii="Times New Roman" w:hAnsi="Times New Roman" w:cs="Times New Roman"/>
          <w:sz w:val="24"/>
          <w:szCs w:val="20"/>
          <w:vertAlign w:val="subscript"/>
          <w:lang w:val="ru-RU"/>
        </w:rPr>
        <w:t xml:space="preserve">     </w:t>
      </w:r>
    </w:p>
    <w:p w:rsidR="00AB349B" w:rsidRPr="00745419" w:rsidRDefault="00745419" w:rsidP="00745419">
      <w:pPr>
        <w:rPr>
          <w:rFonts w:ascii="Times New Roman" w:hAnsi="Times New Roman" w:cs="Times New Roman"/>
          <w:sz w:val="24"/>
          <w:lang w:val="ru-RU"/>
        </w:rPr>
      </w:pPr>
      <w:r w:rsidRPr="00745419">
        <w:rPr>
          <w:rFonts w:ascii="Times New Roman" w:hAnsi="Times New Roman" w:cs="Times New Roman"/>
          <w:sz w:val="24"/>
          <w:lang w:val="ru-RU"/>
        </w:rPr>
        <w:t>3.Запишите три ионных и молекулярных  уравнения реакции получения карбоната бария.</w:t>
      </w:r>
    </w:p>
    <w:p w:rsidR="00D758A2" w:rsidRPr="00AB349B" w:rsidRDefault="00AB349B" w:rsidP="00D758A2">
      <w:pPr>
        <w:pStyle w:val="11"/>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ind w:left="0"/>
        <w:jc w:val="both"/>
        <w:rPr>
          <w:rFonts w:ascii="Times New Roman" w:hAnsi="Times New Roman" w:cs="Times New Roman"/>
          <w:b/>
          <w:kern w:val="1"/>
          <w:sz w:val="24"/>
          <w:szCs w:val="24"/>
          <w:lang w:val="uk-UA"/>
        </w:rPr>
      </w:pPr>
      <w:r>
        <w:rPr>
          <w:rFonts w:ascii="Times New Roman" w:hAnsi="Times New Roman" w:cs="Times New Roman"/>
          <w:b/>
          <w:kern w:val="1"/>
          <w:sz w:val="24"/>
          <w:szCs w:val="24"/>
          <w:lang w:val="uk-UA"/>
        </w:rPr>
        <w:t>Контрольная работа</w:t>
      </w:r>
    </w:p>
    <w:p w:rsidR="00D758A2" w:rsidRDefault="00D758A2" w:rsidP="00D758A2">
      <w:pPr>
        <w:pStyle w:val="11"/>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ind w:left="0"/>
        <w:jc w:val="both"/>
        <w:rPr>
          <w:rFonts w:ascii="Times New Roman" w:hAnsi="Times New Roman" w:cs="Times New Roman"/>
          <w:b/>
          <w:kern w:val="1"/>
          <w:sz w:val="24"/>
          <w:szCs w:val="24"/>
        </w:rPr>
      </w:pPr>
    </w:p>
    <w:p w:rsidR="00AB349B" w:rsidRPr="00AB349B" w:rsidRDefault="00AB349B" w:rsidP="00AB349B">
      <w:pPr>
        <w:autoSpaceDE w:val="0"/>
        <w:autoSpaceDN w:val="0"/>
        <w:adjustRightInd w:val="0"/>
        <w:spacing w:after="0"/>
        <w:jc w:val="both"/>
        <w:rPr>
          <w:rFonts w:ascii="Times New Roman" w:hAnsi="Times New Roman"/>
          <w:b/>
          <w:color w:val="212121"/>
          <w:sz w:val="24"/>
          <w:szCs w:val="24"/>
          <w:lang w:val="ru-RU" w:eastAsia="ru-RU"/>
        </w:rPr>
      </w:pPr>
      <w:r w:rsidRPr="00AB349B">
        <w:rPr>
          <w:rFonts w:ascii="Times New Roman" w:hAnsi="Times New Roman"/>
          <w:b/>
          <w:color w:val="212121"/>
          <w:sz w:val="24"/>
          <w:szCs w:val="24"/>
          <w:lang w:val="ru-RU" w:eastAsia="ru-RU"/>
        </w:rPr>
        <w:t>1 вариаант</w:t>
      </w:r>
    </w:p>
    <w:p w:rsidR="00AB349B" w:rsidRPr="00AB349B" w:rsidRDefault="00AB349B" w:rsidP="00AB349B">
      <w:pPr>
        <w:shd w:val="clear" w:color="auto" w:fill="FFFFFF"/>
        <w:spacing w:after="0" w:line="240" w:lineRule="auto"/>
        <w:jc w:val="center"/>
        <w:rPr>
          <w:color w:val="000000"/>
          <w:sz w:val="20"/>
          <w:szCs w:val="20"/>
          <w:lang w:val="ru-RU" w:eastAsia="ru-RU"/>
        </w:rPr>
      </w:pPr>
      <w:r w:rsidRPr="00AB349B">
        <w:rPr>
          <w:rFonts w:ascii="Times New Roman" w:hAnsi="Times New Roman"/>
          <w:b/>
          <w:bCs/>
          <w:color w:val="000000"/>
          <w:sz w:val="24"/>
          <w:szCs w:val="24"/>
          <w:lang w:val="ru-RU" w:eastAsia="ru-RU"/>
        </w:rPr>
        <w:t>Часть 1</w:t>
      </w:r>
    </w:p>
    <w:p w:rsidR="00AB349B" w:rsidRPr="00AB349B" w:rsidRDefault="00AB349B" w:rsidP="00AB349B">
      <w:pPr>
        <w:shd w:val="clear" w:color="auto" w:fill="FFFFFF"/>
        <w:spacing w:after="0" w:line="240" w:lineRule="auto"/>
        <w:ind w:hanging="426"/>
        <w:rPr>
          <w:color w:val="000000"/>
          <w:sz w:val="20"/>
          <w:szCs w:val="20"/>
          <w:lang w:val="ru-RU" w:eastAsia="ru-RU"/>
        </w:rPr>
      </w:pPr>
      <w:r w:rsidRPr="00AB349B">
        <w:rPr>
          <w:rFonts w:ascii="Times New Roman" w:hAnsi="Times New Roman"/>
          <w:color w:val="000000"/>
          <w:sz w:val="24"/>
          <w:szCs w:val="24"/>
          <w:lang w:val="ru-RU" w:eastAsia="ru-RU"/>
        </w:rPr>
        <w:t>1. Четыре энергетических уровня содержит электронная оболочка атома:</w:t>
      </w:r>
    </w:p>
    <w:p w:rsidR="00AB349B" w:rsidRPr="00AB349B" w:rsidRDefault="00AB349B" w:rsidP="00AB349B">
      <w:pPr>
        <w:shd w:val="clear" w:color="auto" w:fill="FFFFFF"/>
        <w:spacing w:after="0" w:line="240" w:lineRule="auto"/>
        <w:rPr>
          <w:color w:val="000000"/>
          <w:sz w:val="20"/>
          <w:szCs w:val="20"/>
          <w:lang w:val="ru-RU" w:eastAsia="ru-RU"/>
        </w:rPr>
      </w:pPr>
      <w:r w:rsidRPr="00AB349B">
        <w:rPr>
          <w:rFonts w:ascii="Times New Roman" w:hAnsi="Times New Roman"/>
          <w:color w:val="000000"/>
          <w:sz w:val="24"/>
          <w:szCs w:val="24"/>
          <w:lang w:val="ru-RU" w:eastAsia="ru-RU"/>
        </w:rPr>
        <w:t xml:space="preserve">а) калия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p>
    <w:p w:rsidR="00AB349B" w:rsidRPr="00AB349B" w:rsidRDefault="00AB349B" w:rsidP="00AB349B">
      <w:pPr>
        <w:shd w:val="clear" w:color="auto" w:fill="FFFFFF"/>
        <w:spacing w:after="0" w:line="240" w:lineRule="auto"/>
        <w:rPr>
          <w:color w:val="000000"/>
          <w:sz w:val="20"/>
          <w:szCs w:val="20"/>
          <w:lang w:val="ru-RU" w:eastAsia="ru-RU"/>
        </w:rPr>
      </w:pPr>
      <w:r w:rsidRPr="00AB349B">
        <w:rPr>
          <w:rFonts w:ascii="Times New Roman" w:hAnsi="Times New Roman"/>
          <w:color w:val="000000"/>
          <w:sz w:val="24"/>
          <w:szCs w:val="24"/>
          <w:lang w:val="ru-RU" w:eastAsia="ru-RU"/>
        </w:rPr>
        <w:t xml:space="preserve">б) бериллия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p>
    <w:p w:rsidR="00AB349B" w:rsidRPr="00AB349B" w:rsidRDefault="00AB349B" w:rsidP="00AB349B">
      <w:pPr>
        <w:shd w:val="clear" w:color="auto" w:fill="FFFFFF"/>
        <w:spacing w:after="0" w:line="240" w:lineRule="auto"/>
        <w:rPr>
          <w:color w:val="000000"/>
          <w:sz w:val="20"/>
          <w:szCs w:val="20"/>
          <w:lang w:val="ru-RU" w:eastAsia="ru-RU"/>
        </w:rPr>
      </w:pPr>
      <w:r w:rsidRPr="00AB349B">
        <w:rPr>
          <w:rFonts w:ascii="Times New Roman" w:hAnsi="Times New Roman"/>
          <w:color w:val="000000"/>
          <w:sz w:val="24"/>
          <w:szCs w:val="24"/>
          <w:lang w:val="ru-RU" w:eastAsia="ru-RU"/>
        </w:rPr>
        <w:t xml:space="preserve">в) кремния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p>
    <w:p w:rsidR="00AB349B" w:rsidRPr="00AB349B" w:rsidRDefault="00AB349B" w:rsidP="00AB349B">
      <w:pPr>
        <w:shd w:val="clear" w:color="auto" w:fill="FFFFFF"/>
        <w:spacing w:after="0" w:line="240" w:lineRule="auto"/>
        <w:rPr>
          <w:color w:val="000000"/>
          <w:sz w:val="20"/>
          <w:szCs w:val="20"/>
          <w:lang w:val="ru-RU" w:eastAsia="ru-RU"/>
        </w:rPr>
      </w:pPr>
      <w:r w:rsidRPr="00AB349B">
        <w:rPr>
          <w:rFonts w:ascii="Times New Roman" w:hAnsi="Times New Roman"/>
          <w:color w:val="000000"/>
          <w:sz w:val="24"/>
          <w:szCs w:val="24"/>
          <w:lang w:val="ru-RU" w:eastAsia="ru-RU"/>
        </w:rPr>
        <w:t>г) гелия</w:t>
      </w:r>
    </w:p>
    <w:p w:rsidR="00AB349B" w:rsidRPr="00AB349B" w:rsidRDefault="00AB349B" w:rsidP="00AB349B">
      <w:pPr>
        <w:shd w:val="clear" w:color="auto" w:fill="FFFFFF"/>
        <w:spacing w:after="0" w:line="240" w:lineRule="auto"/>
        <w:ind w:hanging="426"/>
        <w:rPr>
          <w:color w:val="000000"/>
          <w:sz w:val="20"/>
          <w:szCs w:val="20"/>
          <w:lang w:val="ru-RU" w:eastAsia="ru-RU"/>
        </w:rPr>
      </w:pPr>
      <w:r w:rsidRPr="00AB349B">
        <w:rPr>
          <w:rFonts w:ascii="Times New Roman" w:hAnsi="Times New Roman"/>
          <w:color w:val="000000"/>
          <w:sz w:val="24"/>
          <w:szCs w:val="24"/>
          <w:lang w:val="ru-RU" w:eastAsia="ru-RU"/>
        </w:rPr>
        <w:t>2. Шесть электронов находятся на внешнем энергетическом уровне атома:</w:t>
      </w:r>
    </w:p>
    <w:p w:rsidR="00AB349B" w:rsidRPr="00AB349B" w:rsidRDefault="00AB349B" w:rsidP="00AB349B">
      <w:pPr>
        <w:shd w:val="clear" w:color="auto" w:fill="FFFFFF"/>
        <w:spacing w:after="0" w:line="240" w:lineRule="auto"/>
        <w:rPr>
          <w:color w:val="000000"/>
          <w:sz w:val="20"/>
          <w:szCs w:val="20"/>
          <w:lang w:val="ru-RU" w:eastAsia="ru-RU"/>
        </w:rPr>
      </w:pPr>
      <w:r w:rsidRPr="00AB349B">
        <w:rPr>
          <w:rFonts w:ascii="Times New Roman" w:hAnsi="Times New Roman"/>
          <w:color w:val="000000"/>
          <w:sz w:val="24"/>
          <w:szCs w:val="24"/>
          <w:lang w:val="ru-RU" w:eastAsia="ru-RU"/>
        </w:rPr>
        <w:lastRenderedPageBreak/>
        <w:t xml:space="preserve">а) золота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p>
    <w:p w:rsidR="00AB349B" w:rsidRPr="00AB349B" w:rsidRDefault="00AB349B" w:rsidP="00AB349B">
      <w:pPr>
        <w:shd w:val="clear" w:color="auto" w:fill="FFFFFF"/>
        <w:spacing w:after="0" w:line="240" w:lineRule="auto"/>
        <w:rPr>
          <w:color w:val="000000"/>
          <w:sz w:val="20"/>
          <w:szCs w:val="20"/>
          <w:lang w:val="ru-RU" w:eastAsia="ru-RU"/>
        </w:rPr>
      </w:pPr>
      <w:r w:rsidRPr="00AB349B">
        <w:rPr>
          <w:rFonts w:ascii="Times New Roman" w:hAnsi="Times New Roman"/>
          <w:color w:val="000000"/>
          <w:sz w:val="24"/>
          <w:szCs w:val="24"/>
          <w:lang w:val="ru-RU" w:eastAsia="ru-RU"/>
        </w:rPr>
        <w:t xml:space="preserve">б) углерода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p>
    <w:p w:rsidR="00AB349B" w:rsidRPr="00AB349B" w:rsidRDefault="00AB349B" w:rsidP="00AB349B">
      <w:pPr>
        <w:shd w:val="clear" w:color="auto" w:fill="FFFFFF"/>
        <w:spacing w:after="0" w:line="240" w:lineRule="auto"/>
        <w:rPr>
          <w:color w:val="000000"/>
          <w:sz w:val="20"/>
          <w:szCs w:val="20"/>
          <w:lang w:val="ru-RU" w:eastAsia="ru-RU"/>
        </w:rPr>
      </w:pPr>
      <w:r w:rsidRPr="00AB349B">
        <w:rPr>
          <w:rFonts w:ascii="Times New Roman" w:hAnsi="Times New Roman"/>
          <w:color w:val="000000"/>
          <w:sz w:val="24"/>
          <w:szCs w:val="24"/>
          <w:lang w:val="ru-RU" w:eastAsia="ru-RU"/>
        </w:rPr>
        <w:t xml:space="preserve">в) хром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p>
    <w:p w:rsidR="00AB349B" w:rsidRPr="00AB349B" w:rsidRDefault="00AB349B" w:rsidP="00AB349B">
      <w:pPr>
        <w:shd w:val="clear" w:color="auto" w:fill="FFFFFF"/>
        <w:spacing w:after="0" w:line="240" w:lineRule="auto"/>
        <w:rPr>
          <w:color w:val="000000"/>
          <w:sz w:val="20"/>
          <w:szCs w:val="20"/>
          <w:lang w:val="ru-RU" w:eastAsia="ru-RU"/>
        </w:rPr>
      </w:pPr>
      <w:r w:rsidRPr="00AB349B">
        <w:rPr>
          <w:rFonts w:ascii="Times New Roman" w:hAnsi="Times New Roman"/>
          <w:color w:val="000000"/>
          <w:sz w:val="24"/>
          <w:szCs w:val="24"/>
          <w:lang w:val="ru-RU" w:eastAsia="ru-RU"/>
        </w:rPr>
        <w:t>г) кислорода</w:t>
      </w:r>
    </w:p>
    <w:p w:rsidR="00AB349B" w:rsidRPr="00AB349B" w:rsidRDefault="00AB349B" w:rsidP="00AB349B">
      <w:pPr>
        <w:shd w:val="clear" w:color="auto" w:fill="FFFFFF"/>
        <w:spacing w:after="0" w:line="240" w:lineRule="auto"/>
        <w:ind w:hanging="426"/>
        <w:rPr>
          <w:color w:val="000000"/>
          <w:sz w:val="20"/>
          <w:szCs w:val="20"/>
          <w:lang w:val="ru-RU" w:eastAsia="ru-RU"/>
        </w:rPr>
      </w:pPr>
      <w:r w:rsidRPr="00AB349B">
        <w:rPr>
          <w:rFonts w:ascii="Times New Roman" w:hAnsi="Times New Roman"/>
          <w:color w:val="000000"/>
          <w:sz w:val="24"/>
          <w:szCs w:val="24"/>
          <w:lang w:val="ru-RU" w:eastAsia="ru-RU"/>
        </w:rPr>
        <w:t>3. Выберите соединение с ковалентной полярной связью:</w:t>
      </w:r>
    </w:p>
    <w:p w:rsidR="00AB349B" w:rsidRPr="00AB349B" w:rsidRDefault="00AB349B" w:rsidP="00AB349B">
      <w:pPr>
        <w:shd w:val="clear" w:color="auto" w:fill="FFFFFF"/>
        <w:spacing w:after="0" w:line="240" w:lineRule="auto"/>
        <w:rPr>
          <w:color w:val="000000"/>
          <w:sz w:val="20"/>
          <w:szCs w:val="20"/>
          <w:lang w:val="ru-RU" w:eastAsia="ru-RU"/>
        </w:rPr>
      </w:pPr>
      <w:r w:rsidRPr="00AB349B">
        <w:rPr>
          <w:rFonts w:ascii="Times New Roman" w:hAnsi="Times New Roman"/>
          <w:color w:val="000000"/>
          <w:sz w:val="24"/>
          <w:szCs w:val="24"/>
          <w:lang w:val="ru-RU" w:eastAsia="ru-RU"/>
        </w:rPr>
        <w:t xml:space="preserve">а) </w:t>
      </w:r>
      <w:r w:rsidRPr="00E60D27">
        <w:rPr>
          <w:rFonts w:ascii="Times New Roman" w:hAnsi="Times New Roman"/>
          <w:color w:val="000000"/>
          <w:sz w:val="24"/>
          <w:szCs w:val="24"/>
          <w:lang w:eastAsia="ru-RU"/>
        </w:rPr>
        <w:t>H</w:t>
      </w:r>
      <w:r w:rsidRPr="00AB349B">
        <w:rPr>
          <w:rFonts w:ascii="Times New Roman" w:hAnsi="Times New Roman"/>
          <w:color w:val="000000"/>
          <w:sz w:val="24"/>
          <w:szCs w:val="24"/>
          <w:vertAlign w:val="subscript"/>
          <w:lang w:val="ru-RU" w:eastAsia="ru-RU"/>
        </w:rPr>
        <w:t>2</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p>
    <w:p w:rsidR="00AB349B" w:rsidRPr="00AB349B" w:rsidRDefault="00AB349B" w:rsidP="00AB349B">
      <w:pPr>
        <w:shd w:val="clear" w:color="auto" w:fill="FFFFFF"/>
        <w:spacing w:after="0" w:line="240" w:lineRule="auto"/>
        <w:rPr>
          <w:color w:val="000000"/>
          <w:sz w:val="20"/>
          <w:szCs w:val="20"/>
          <w:lang w:val="ru-RU" w:eastAsia="ru-RU"/>
        </w:rPr>
      </w:pPr>
      <w:r w:rsidRPr="00AB349B">
        <w:rPr>
          <w:rFonts w:ascii="Times New Roman" w:hAnsi="Times New Roman"/>
          <w:color w:val="000000"/>
          <w:sz w:val="24"/>
          <w:szCs w:val="24"/>
          <w:lang w:val="ru-RU" w:eastAsia="ru-RU"/>
        </w:rPr>
        <w:t xml:space="preserve">б) </w:t>
      </w:r>
      <w:r w:rsidRPr="00E60D27">
        <w:rPr>
          <w:rFonts w:ascii="Times New Roman" w:hAnsi="Times New Roman"/>
          <w:color w:val="000000"/>
          <w:sz w:val="24"/>
          <w:szCs w:val="24"/>
          <w:lang w:eastAsia="ru-RU"/>
        </w:rPr>
        <w:t>H</w:t>
      </w:r>
      <w:r w:rsidRPr="00AB349B">
        <w:rPr>
          <w:rFonts w:ascii="Times New Roman" w:hAnsi="Times New Roman"/>
          <w:color w:val="000000"/>
          <w:sz w:val="24"/>
          <w:szCs w:val="24"/>
          <w:vertAlign w:val="subscript"/>
          <w:lang w:val="ru-RU" w:eastAsia="ru-RU"/>
        </w:rPr>
        <w:t>2</w:t>
      </w:r>
      <w:r w:rsidRPr="00E60D27">
        <w:rPr>
          <w:rFonts w:ascii="Times New Roman" w:hAnsi="Times New Roman"/>
          <w:color w:val="000000"/>
          <w:sz w:val="24"/>
          <w:szCs w:val="24"/>
          <w:lang w:eastAsia="ru-RU"/>
        </w:rPr>
        <w:t>S</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p>
    <w:p w:rsidR="00AB349B" w:rsidRPr="00AB349B" w:rsidRDefault="00AB349B" w:rsidP="00AB349B">
      <w:pPr>
        <w:shd w:val="clear" w:color="auto" w:fill="FFFFFF"/>
        <w:spacing w:after="0" w:line="240" w:lineRule="auto"/>
        <w:rPr>
          <w:color w:val="000000"/>
          <w:sz w:val="20"/>
          <w:szCs w:val="20"/>
          <w:lang w:val="ru-RU" w:eastAsia="ru-RU"/>
        </w:rPr>
      </w:pPr>
      <w:r w:rsidRPr="00AB349B">
        <w:rPr>
          <w:rFonts w:ascii="Times New Roman" w:hAnsi="Times New Roman"/>
          <w:color w:val="000000"/>
          <w:sz w:val="24"/>
          <w:szCs w:val="24"/>
          <w:lang w:val="ru-RU" w:eastAsia="ru-RU"/>
        </w:rPr>
        <w:t xml:space="preserve">в) </w:t>
      </w:r>
      <w:r w:rsidRPr="00E60D27">
        <w:rPr>
          <w:rFonts w:ascii="Times New Roman" w:hAnsi="Times New Roman"/>
          <w:color w:val="000000"/>
          <w:sz w:val="24"/>
          <w:szCs w:val="24"/>
          <w:lang w:eastAsia="ru-RU"/>
        </w:rPr>
        <w:t>NaI</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p>
    <w:p w:rsidR="00AB349B" w:rsidRPr="00AB349B" w:rsidRDefault="00AB349B" w:rsidP="00AB349B">
      <w:pPr>
        <w:shd w:val="clear" w:color="auto" w:fill="FFFFFF"/>
        <w:spacing w:after="0" w:line="240" w:lineRule="auto"/>
        <w:rPr>
          <w:color w:val="000000"/>
          <w:sz w:val="20"/>
          <w:szCs w:val="20"/>
          <w:lang w:val="ru-RU" w:eastAsia="ru-RU"/>
        </w:rPr>
      </w:pPr>
      <w:r w:rsidRPr="00AB349B">
        <w:rPr>
          <w:rFonts w:ascii="Times New Roman" w:hAnsi="Times New Roman"/>
          <w:color w:val="000000"/>
          <w:sz w:val="24"/>
          <w:szCs w:val="24"/>
          <w:lang w:val="ru-RU" w:eastAsia="ru-RU"/>
        </w:rPr>
        <w:t xml:space="preserve">г) </w:t>
      </w:r>
      <w:r w:rsidRPr="00E60D27">
        <w:rPr>
          <w:rFonts w:ascii="Times New Roman" w:hAnsi="Times New Roman"/>
          <w:color w:val="000000"/>
          <w:sz w:val="24"/>
          <w:szCs w:val="24"/>
          <w:lang w:eastAsia="ru-RU"/>
        </w:rPr>
        <w:t>N</w:t>
      </w:r>
      <w:r w:rsidRPr="00AB349B">
        <w:rPr>
          <w:rFonts w:ascii="Times New Roman" w:hAnsi="Times New Roman"/>
          <w:color w:val="000000"/>
          <w:sz w:val="24"/>
          <w:szCs w:val="24"/>
          <w:vertAlign w:val="subscript"/>
          <w:lang w:val="ru-RU" w:eastAsia="ru-RU"/>
        </w:rPr>
        <w:t>2</w:t>
      </w:r>
    </w:p>
    <w:p w:rsidR="00AB349B" w:rsidRPr="00AB349B" w:rsidRDefault="00AB349B" w:rsidP="00AB349B">
      <w:pPr>
        <w:shd w:val="clear" w:color="auto" w:fill="FFFFFF"/>
        <w:spacing w:after="0" w:line="240" w:lineRule="auto"/>
        <w:ind w:hanging="426"/>
        <w:jc w:val="both"/>
        <w:rPr>
          <w:color w:val="000000"/>
          <w:sz w:val="20"/>
          <w:szCs w:val="20"/>
          <w:lang w:val="ru-RU" w:eastAsia="ru-RU"/>
        </w:rPr>
      </w:pPr>
      <w:r w:rsidRPr="00AB349B">
        <w:rPr>
          <w:rFonts w:ascii="Times New Roman" w:hAnsi="Times New Roman"/>
          <w:color w:val="000000"/>
          <w:sz w:val="24"/>
          <w:szCs w:val="24"/>
          <w:lang w:val="ru-RU" w:eastAsia="ru-RU"/>
        </w:rPr>
        <w:t>4. Выберите формулу соединения серы, в котором она проявляет степень окисления -2</w:t>
      </w:r>
    </w:p>
    <w:p w:rsidR="00AB349B" w:rsidRPr="00AB349B" w:rsidRDefault="00AB349B" w:rsidP="00AB349B">
      <w:pPr>
        <w:shd w:val="clear" w:color="auto" w:fill="FFFFFF"/>
        <w:spacing w:after="0" w:line="240" w:lineRule="auto"/>
        <w:rPr>
          <w:color w:val="000000"/>
          <w:sz w:val="20"/>
          <w:szCs w:val="20"/>
          <w:lang w:val="ru-RU" w:eastAsia="ru-RU"/>
        </w:rPr>
      </w:pPr>
      <w:r w:rsidRPr="00AB349B">
        <w:rPr>
          <w:rFonts w:ascii="Times New Roman" w:hAnsi="Times New Roman"/>
          <w:color w:val="000000"/>
          <w:sz w:val="24"/>
          <w:szCs w:val="24"/>
          <w:lang w:val="ru-RU" w:eastAsia="ru-RU"/>
        </w:rPr>
        <w:t xml:space="preserve">а) </w:t>
      </w:r>
      <w:r w:rsidRPr="00E60D27">
        <w:rPr>
          <w:rFonts w:ascii="Times New Roman" w:hAnsi="Times New Roman"/>
          <w:color w:val="000000"/>
          <w:sz w:val="24"/>
          <w:szCs w:val="24"/>
          <w:lang w:eastAsia="ru-RU"/>
        </w:rPr>
        <w:t>SO</w:t>
      </w:r>
      <w:r w:rsidRPr="00AB349B">
        <w:rPr>
          <w:rFonts w:ascii="Times New Roman" w:hAnsi="Times New Roman"/>
          <w:color w:val="000000"/>
          <w:sz w:val="24"/>
          <w:szCs w:val="24"/>
          <w:vertAlign w:val="subscript"/>
          <w:lang w:val="ru-RU" w:eastAsia="ru-RU"/>
        </w:rPr>
        <w:t>2</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p>
    <w:p w:rsidR="00AB349B" w:rsidRPr="00AB349B" w:rsidRDefault="00AB349B" w:rsidP="00AB349B">
      <w:pPr>
        <w:shd w:val="clear" w:color="auto" w:fill="FFFFFF"/>
        <w:spacing w:after="0" w:line="240" w:lineRule="auto"/>
        <w:rPr>
          <w:color w:val="000000"/>
          <w:sz w:val="20"/>
          <w:szCs w:val="20"/>
          <w:lang w:val="ru-RU" w:eastAsia="ru-RU"/>
        </w:rPr>
      </w:pPr>
      <w:r w:rsidRPr="00AB349B">
        <w:rPr>
          <w:rFonts w:ascii="Times New Roman" w:hAnsi="Times New Roman"/>
          <w:color w:val="000000"/>
          <w:sz w:val="24"/>
          <w:szCs w:val="24"/>
          <w:lang w:val="ru-RU" w:eastAsia="ru-RU"/>
        </w:rPr>
        <w:t xml:space="preserve">б) </w:t>
      </w:r>
      <w:r w:rsidRPr="00E60D27">
        <w:rPr>
          <w:rFonts w:ascii="Times New Roman" w:hAnsi="Times New Roman"/>
          <w:color w:val="000000"/>
          <w:sz w:val="24"/>
          <w:szCs w:val="24"/>
          <w:lang w:eastAsia="ru-RU"/>
        </w:rPr>
        <w:t>SO</w:t>
      </w:r>
      <w:r w:rsidRPr="00AB349B">
        <w:rPr>
          <w:rFonts w:ascii="Times New Roman" w:hAnsi="Times New Roman"/>
          <w:color w:val="000000"/>
          <w:sz w:val="24"/>
          <w:szCs w:val="24"/>
          <w:vertAlign w:val="subscript"/>
          <w:lang w:val="ru-RU" w:eastAsia="ru-RU"/>
        </w:rPr>
        <w:t xml:space="preserve">3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p>
    <w:p w:rsidR="00AB349B" w:rsidRPr="00AB349B" w:rsidRDefault="00AB349B" w:rsidP="00AB349B">
      <w:pPr>
        <w:shd w:val="clear" w:color="auto" w:fill="FFFFFF"/>
        <w:spacing w:after="0" w:line="240" w:lineRule="auto"/>
        <w:rPr>
          <w:color w:val="000000"/>
          <w:sz w:val="20"/>
          <w:szCs w:val="20"/>
          <w:lang w:val="ru-RU" w:eastAsia="ru-RU"/>
        </w:rPr>
      </w:pPr>
      <w:r w:rsidRPr="00AB349B">
        <w:rPr>
          <w:rFonts w:ascii="Times New Roman" w:hAnsi="Times New Roman"/>
          <w:color w:val="000000"/>
          <w:sz w:val="24"/>
          <w:szCs w:val="24"/>
          <w:lang w:val="ru-RU" w:eastAsia="ru-RU"/>
        </w:rPr>
        <w:t xml:space="preserve">в) </w:t>
      </w:r>
      <w:r w:rsidRPr="00E60D27">
        <w:rPr>
          <w:rFonts w:ascii="Times New Roman" w:hAnsi="Times New Roman"/>
          <w:color w:val="000000"/>
          <w:sz w:val="24"/>
          <w:szCs w:val="24"/>
          <w:lang w:eastAsia="ru-RU"/>
        </w:rPr>
        <w:t>MgS</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p>
    <w:p w:rsidR="00AB349B" w:rsidRPr="00AB349B" w:rsidRDefault="00AB349B" w:rsidP="00AB349B">
      <w:pPr>
        <w:shd w:val="clear" w:color="auto" w:fill="FFFFFF"/>
        <w:spacing w:after="0" w:line="240" w:lineRule="auto"/>
        <w:rPr>
          <w:color w:val="000000"/>
          <w:sz w:val="20"/>
          <w:szCs w:val="20"/>
          <w:lang w:val="ru-RU" w:eastAsia="ru-RU"/>
        </w:rPr>
      </w:pPr>
      <w:r w:rsidRPr="00AB349B">
        <w:rPr>
          <w:rFonts w:ascii="Times New Roman" w:hAnsi="Times New Roman"/>
          <w:color w:val="000000"/>
          <w:sz w:val="24"/>
          <w:szCs w:val="24"/>
          <w:lang w:val="ru-RU" w:eastAsia="ru-RU"/>
        </w:rPr>
        <w:t xml:space="preserve">г) </w:t>
      </w:r>
      <w:r w:rsidRPr="00E60D27">
        <w:rPr>
          <w:rFonts w:ascii="Times New Roman" w:hAnsi="Times New Roman"/>
          <w:color w:val="000000"/>
          <w:sz w:val="24"/>
          <w:szCs w:val="24"/>
          <w:lang w:eastAsia="ru-RU"/>
        </w:rPr>
        <w:t>SF</w:t>
      </w:r>
      <w:r w:rsidRPr="00AB349B">
        <w:rPr>
          <w:rFonts w:ascii="Times New Roman" w:hAnsi="Times New Roman"/>
          <w:color w:val="000000"/>
          <w:sz w:val="24"/>
          <w:szCs w:val="24"/>
          <w:vertAlign w:val="subscript"/>
          <w:lang w:val="ru-RU" w:eastAsia="ru-RU"/>
        </w:rPr>
        <w:t>6</w:t>
      </w:r>
    </w:p>
    <w:p w:rsidR="00AB349B" w:rsidRPr="00AB349B" w:rsidRDefault="00AB349B" w:rsidP="00AB349B">
      <w:pPr>
        <w:shd w:val="clear" w:color="auto" w:fill="FFFFFF"/>
        <w:spacing w:after="0" w:line="240" w:lineRule="auto"/>
        <w:ind w:hanging="426"/>
        <w:rPr>
          <w:color w:val="000000"/>
          <w:sz w:val="20"/>
          <w:szCs w:val="20"/>
          <w:lang w:val="ru-RU" w:eastAsia="ru-RU"/>
        </w:rPr>
      </w:pPr>
      <w:r w:rsidRPr="00AB349B">
        <w:rPr>
          <w:rFonts w:ascii="Times New Roman" w:hAnsi="Times New Roman"/>
          <w:color w:val="000000"/>
          <w:sz w:val="24"/>
          <w:szCs w:val="24"/>
          <w:lang w:val="ru-RU" w:eastAsia="ru-RU"/>
        </w:rPr>
        <w:t>5. Выберите формулу оксида железа (</w:t>
      </w:r>
      <w:r w:rsidRPr="00E60D27">
        <w:rPr>
          <w:rFonts w:ascii="Times New Roman" w:hAnsi="Times New Roman"/>
          <w:color w:val="000000"/>
          <w:sz w:val="24"/>
          <w:szCs w:val="24"/>
          <w:lang w:eastAsia="ru-RU"/>
        </w:rPr>
        <w:t>III</w:t>
      </w:r>
      <w:r w:rsidRPr="00AB349B">
        <w:rPr>
          <w:rFonts w:ascii="Times New Roman" w:hAnsi="Times New Roman"/>
          <w:color w:val="000000"/>
          <w:sz w:val="24"/>
          <w:szCs w:val="24"/>
          <w:lang w:val="ru-RU" w:eastAsia="ru-RU"/>
        </w:rPr>
        <w:t>):</w:t>
      </w:r>
    </w:p>
    <w:p w:rsidR="00AB349B" w:rsidRPr="00745419" w:rsidRDefault="00AB349B" w:rsidP="00AB349B">
      <w:pPr>
        <w:shd w:val="clear" w:color="auto" w:fill="FFFFFF"/>
        <w:spacing w:after="0" w:line="240" w:lineRule="auto"/>
        <w:rPr>
          <w:color w:val="000000"/>
          <w:sz w:val="20"/>
          <w:szCs w:val="20"/>
          <w:lang w:val="ru-RU" w:eastAsia="ru-RU"/>
        </w:rPr>
      </w:pPr>
      <w:r w:rsidRPr="00745419">
        <w:rPr>
          <w:rFonts w:ascii="Times New Roman" w:hAnsi="Times New Roman"/>
          <w:color w:val="000000"/>
          <w:sz w:val="24"/>
          <w:szCs w:val="24"/>
          <w:lang w:val="ru-RU" w:eastAsia="ru-RU"/>
        </w:rPr>
        <w:t xml:space="preserve">а) </w:t>
      </w:r>
      <w:r w:rsidRPr="00E60D27">
        <w:rPr>
          <w:rFonts w:ascii="Times New Roman" w:hAnsi="Times New Roman"/>
          <w:color w:val="000000"/>
          <w:sz w:val="24"/>
          <w:szCs w:val="24"/>
          <w:lang w:eastAsia="ru-RU"/>
        </w:rPr>
        <w:t>FeO</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p>
    <w:p w:rsidR="00AB349B" w:rsidRPr="00AB349B" w:rsidRDefault="00AB349B" w:rsidP="00AB349B">
      <w:pPr>
        <w:shd w:val="clear" w:color="auto" w:fill="FFFFFF"/>
        <w:spacing w:after="0" w:line="240" w:lineRule="auto"/>
        <w:rPr>
          <w:color w:val="000000"/>
          <w:sz w:val="20"/>
          <w:szCs w:val="20"/>
          <w:lang w:val="ru-RU" w:eastAsia="ru-RU"/>
        </w:rPr>
      </w:pPr>
      <w:r w:rsidRPr="00AB349B">
        <w:rPr>
          <w:rFonts w:ascii="Times New Roman" w:hAnsi="Times New Roman"/>
          <w:color w:val="000000"/>
          <w:sz w:val="24"/>
          <w:szCs w:val="24"/>
          <w:lang w:val="ru-RU" w:eastAsia="ru-RU"/>
        </w:rPr>
        <w:t xml:space="preserve">б) </w:t>
      </w:r>
      <w:r w:rsidRPr="00E60D27">
        <w:rPr>
          <w:rFonts w:ascii="Times New Roman" w:hAnsi="Times New Roman"/>
          <w:color w:val="000000"/>
          <w:sz w:val="24"/>
          <w:szCs w:val="24"/>
          <w:lang w:eastAsia="ru-RU"/>
        </w:rPr>
        <w:t>FeCl</w:t>
      </w:r>
      <w:r w:rsidRPr="00AB349B">
        <w:rPr>
          <w:rFonts w:ascii="Times New Roman" w:hAnsi="Times New Roman"/>
          <w:color w:val="000000"/>
          <w:sz w:val="24"/>
          <w:szCs w:val="24"/>
          <w:vertAlign w:val="subscript"/>
          <w:lang w:val="ru-RU" w:eastAsia="ru-RU"/>
        </w:rPr>
        <w:t>3</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p>
    <w:p w:rsidR="00AB349B" w:rsidRPr="00AB349B" w:rsidRDefault="00AB349B" w:rsidP="00AB349B">
      <w:pPr>
        <w:shd w:val="clear" w:color="auto" w:fill="FFFFFF"/>
        <w:spacing w:after="0" w:line="240" w:lineRule="auto"/>
        <w:rPr>
          <w:color w:val="000000"/>
          <w:sz w:val="20"/>
          <w:szCs w:val="20"/>
          <w:lang w:val="ru-RU" w:eastAsia="ru-RU"/>
        </w:rPr>
      </w:pPr>
      <w:r w:rsidRPr="00AB349B">
        <w:rPr>
          <w:rFonts w:ascii="Times New Roman" w:hAnsi="Times New Roman"/>
          <w:color w:val="000000"/>
          <w:sz w:val="24"/>
          <w:szCs w:val="24"/>
          <w:lang w:val="ru-RU" w:eastAsia="ru-RU"/>
        </w:rPr>
        <w:t xml:space="preserve">в) </w:t>
      </w:r>
      <w:r w:rsidRPr="00E60D27">
        <w:rPr>
          <w:rFonts w:ascii="Times New Roman" w:hAnsi="Times New Roman"/>
          <w:color w:val="000000"/>
          <w:sz w:val="24"/>
          <w:szCs w:val="24"/>
          <w:lang w:eastAsia="ru-RU"/>
        </w:rPr>
        <w:t>Fe</w:t>
      </w:r>
      <w:r w:rsidRPr="00AB349B">
        <w:rPr>
          <w:rFonts w:ascii="Times New Roman" w:hAnsi="Times New Roman"/>
          <w:color w:val="000000"/>
          <w:sz w:val="24"/>
          <w:szCs w:val="24"/>
          <w:vertAlign w:val="subscript"/>
          <w:lang w:val="ru-RU" w:eastAsia="ru-RU"/>
        </w:rPr>
        <w:t>2</w:t>
      </w:r>
      <w:r w:rsidRPr="00E60D27">
        <w:rPr>
          <w:rFonts w:ascii="Times New Roman" w:hAnsi="Times New Roman"/>
          <w:color w:val="000000"/>
          <w:sz w:val="24"/>
          <w:szCs w:val="24"/>
          <w:lang w:eastAsia="ru-RU"/>
        </w:rPr>
        <w:t>O</w:t>
      </w:r>
      <w:r w:rsidRPr="00AB349B">
        <w:rPr>
          <w:rFonts w:ascii="Times New Roman" w:hAnsi="Times New Roman"/>
          <w:color w:val="000000"/>
          <w:sz w:val="24"/>
          <w:szCs w:val="24"/>
          <w:vertAlign w:val="subscript"/>
          <w:lang w:val="ru-RU" w:eastAsia="ru-RU"/>
        </w:rPr>
        <w:t>3</w:t>
      </w:r>
      <w:r w:rsidRPr="00E60D27">
        <w:rPr>
          <w:rFonts w:ascii="Times New Roman" w:hAnsi="Times New Roman"/>
          <w:color w:val="000000"/>
          <w:sz w:val="24"/>
          <w:szCs w:val="24"/>
          <w:vertAlign w:val="subscript"/>
          <w:lang w:eastAsia="ru-RU"/>
        </w:rPr>
        <w:t>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p>
    <w:p w:rsidR="00AB349B" w:rsidRPr="00AB349B" w:rsidRDefault="00AB349B" w:rsidP="00AB349B">
      <w:pPr>
        <w:shd w:val="clear" w:color="auto" w:fill="FFFFFF"/>
        <w:spacing w:after="0" w:line="240" w:lineRule="auto"/>
        <w:rPr>
          <w:color w:val="000000"/>
          <w:sz w:val="20"/>
          <w:szCs w:val="20"/>
          <w:lang w:val="ru-RU" w:eastAsia="ru-RU"/>
        </w:rPr>
      </w:pPr>
      <w:r w:rsidRPr="00AB349B">
        <w:rPr>
          <w:rFonts w:ascii="Times New Roman" w:hAnsi="Times New Roman"/>
          <w:color w:val="000000"/>
          <w:sz w:val="24"/>
          <w:szCs w:val="24"/>
          <w:lang w:val="ru-RU" w:eastAsia="ru-RU"/>
        </w:rPr>
        <w:t>г) О</w:t>
      </w:r>
      <w:r w:rsidRPr="00E60D27">
        <w:rPr>
          <w:rFonts w:ascii="Times New Roman" w:hAnsi="Times New Roman"/>
          <w:color w:val="000000"/>
          <w:sz w:val="24"/>
          <w:szCs w:val="24"/>
          <w:lang w:eastAsia="ru-RU"/>
        </w:rPr>
        <w:t>F</w:t>
      </w:r>
      <w:r w:rsidRPr="00AB349B">
        <w:rPr>
          <w:rFonts w:ascii="Times New Roman" w:hAnsi="Times New Roman"/>
          <w:color w:val="000000"/>
          <w:sz w:val="24"/>
          <w:szCs w:val="24"/>
          <w:vertAlign w:val="subscript"/>
          <w:lang w:val="ru-RU" w:eastAsia="ru-RU"/>
        </w:rPr>
        <w:t>2</w:t>
      </w:r>
      <w:r w:rsidRPr="00E60D27">
        <w:rPr>
          <w:rFonts w:ascii="Times New Roman" w:hAnsi="Times New Roman"/>
          <w:color w:val="000000"/>
          <w:sz w:val="24"/>
          <w:szCs w:val="24"/>
          <w:lang w:eastAsia="ru-RU"/>
        </w:rPr>
        <w:t> </w:t>
      </w:r>
    </w:p>
    <w:p w:rsidR="00AB349B" w:rsidRPr="00AB349B" w:rsidRDefault="00AB349B" w:rsidP="00AB349B">
      <w:pPr>
        <w:shd w:val="clear" w:color="auto" w:fill="FFFFFF"/>
        <w:spacing w:after="0" w:line="240" w:lineRule="auto"/>
        <w:ind w:hanging="426"/>
        <w:rPr>
          <w:color w:val="000000"/>
          <w:sz w:val="20"/>
          <w:szCs w:val="20"/>
          <w:lang w:val="ru-RU" w:eastAsia="ru-RU"/>
        </w:rPr>
      </w:pPr>
      <w:r w:rsidRPr="00AB349B">
        <w:rPr>
          <w:rFonts w:ascii="Times New Roman" w:hAnsi="Times New Roman"/>
          <w:color w:val="000000"/>
          <w:sz w:val="24"/>
          <w:szCs w:val="24"/>
          <w:lang w:val="ru-RU" w:eastAsia="ru-RU"/>
        </w:rPr>
        <w:t>6. Выберите ряд формул, в котором все вещества являются основаниями:</w:t>
      </w:r>
    </w:p>
    <w:p w:rsidR="00AB349B" w:rsidRPr="00E60D27" w:rsidRDefault="00AB349B" w:rsidP="00AB349B">
      <w:pPr>
        <w:shd w:val="clear" w:color="auto" w:fill="FFFFFF"/>
        <w:spacing w:after="0" w:line="240" w:lineRule="auto"/>
        <w:rPr>
          <w:color w:val="000000"/>
          <w:sz w:val="20"/>
          <w:szCs w:val="20"/>
          <w:lang w:eastAsia="ru-RU"/>
        </w:rPr>
      </w:pPr>
      <w:r w:rsidRPr="00E60D27">
        <w:rPr>
          <w:rFonts w:ascii="Times New Roman" w:hAnsi="Times New Roman"/>
          <w:color w:val="000000"/>
          <w:sz w:val="24"/>
          <w:szCs w:val="24"/>
          <w:lang w:eastAsia="ru-RU"/>
        </w:rPr>
        <w:t>а) Fe</w:t>
      </w:r>
      <w:r w:rsidRPr="00E60D27">
        <w:rPr>
          <w:rFonts w:ascii="Times New Roman" w:hAnsi="Times New Roman"/>
          <w:color w:val="000000"/>
          <w:sz w:val="24"/>
          <w:szCs w:val="24"/>
          <w:vertAlign w:val="subscript"/>
          <w:lang w:eastAsia="ru-RU"/>
        </w:rPr>
        <w:t>2</w:t>
      </w:r>
      <w:r w:rsidRPr="00E60D27">
        <w:rPr>
          <w:rFonts w:ascii="Times New Roman" w:hAnsi="Times New Roman"/>
          <w:color w:val="000000"/>
          <w:sz w:val="24"/>
          <w:szCs w:val="24"/>
          <w:lang w:eastAsia="ru-RU"/>
        </w:rPr>
        <w:t>O</w:t>
      </w:r>
      <w:r w:rsidRPr="00E60D27">
        <w:rPr>
          <w:rFonts w:ascii="Times New Roman" w:hAnsi="Times New Roman"/>
          <w:color w:val="000000"/>
          <w:sz w:val="24"/>
          <w:szCs w:val="24"/>
          <w:vertAlign w:val="subscript"/>
          <w:lang w:eastAsia="ru-RU"/>
        </w:rPr>
        <w:t>3</w:t>
      </w:r>
      <w:r w:rsidRPr="00E60D27">
        <w:rPr>
          <w:rFonts w:ascii="Times New Roman" w:hAnsi="Times New Roman"/>
          <w:color w:val="000000"/>
          <w:sz w:val="24"/>
          <w:szCs w:val="24"/>
          <w:lang w:eastAsia="ru-RU"/>
        </w:rPr>
        <w:t>, ZnO, Cu(OH)</w:t>
      </w:r>
      <w:r w:rsidRPr="00E60D27">
        <w:rPr>
          <w:rFonts w:ascii="Times New Roman" w:hAnsi="Times New Roman"/>
          <w:color w:val="000000"/>
          <w:sz w:val="24"/>
          <w:szCs w:val="24"/>
          <w:vertAlign w:val="subscript"/>
          <w:lang w:eastAsia="ru-RU"/>
        </w:rPr>
        <w:t>2</w:t>
      </w:r>
      <w:r w:rsidRPr="00E60D27">
        <w:rPr>
          <w:rFonts w:ascii="Times New Roman" w:hAnsi="Times New Roman"/>
          <w:color w:val="000000"/>
          <w:sz w:val="24"/>
          <w:szCs w:val="24"/>
          <w:lang w:eastAsia="ru-RU"/>
        </w:rPr>
        <w:t>                 </w:t>
      </w:r>
    </w:p>
    <w:p w:rsidR="00AB349B" w:rsidRPr="00E60D27" w:rsidRDefault="00AB349B" w:rsidP="00AB349B">
      <w:pPr>
        <w:shd w:val="clear" w:color="auto" w:fill="FFFFFF"/>
        <w:spacing w:after="0" w:line="240" w:lineRule="auto"/>
        <w:rPr>
          <w:color w:val="000000"/>
          <w:sz w:val="20"/>
          <w:szCs w:val="20"/>
          <w:lang w:eastAsia="ru-RU"/>
        </w:rPr>
      </w:pPr>
      <w:r w:rsidRPr="00E60D27">
        <w:rPr>
          <w:rFonts w:ascii="Times New Roman" w:hAnsi="Times New Roman"/>
          <w:color w:val="000000"/>
          <w:sz w:val="24"/>
          <w:szCs w:val="24"/>
          <w:lang w:eastAsia="ru-RU"/>
        </w:rPr>
        <w:t>б) Ba(NO</w:t>
      </w:r>
      <w:r w:rsidRPr="00E60D27">
        <w:rPr>
          <w:rFonts w:ascii="Times New Roman" w:hAnsi="Times New Roman"/>
          <w:color w:val="000000"/>
          <w:sz w:val="24"/>
          <w:szCs w:val="24"/>
          <w:vertAlign w:val="subscript"/>
          <w:lang w:eastAsia="ru-RU"/>
        </w:rPr>
        <w:t>3</w:t>
      </w:r>
      <w:r w:rsidRPr="00E60D27">
        <w:rPr>
          <w:rFonts w:ascii="Times New Roman" w:hAnsi="Times New Roman"/>
          <w:color w:val="000000"/>
          <w:sz w:val="24"/>
          <w:szCs w:val="24"/>
          <w:lang w:eastAsia="ru-RU"/>
        </w:rPr>
        <w:t>)</w:t>
      </w:r>
      <w:r w:rsidRPr="00E60D27">
        <w:rPr>
          <w:rFonts w:ascii="Times New Roman" w:hAnsi="Times New Roman"/>
          <w:color w:val="000000"/>
          <w:sz w:val="24"/>
          <w:szCs w:val="24"/>
          <w:vertAlign w:val="subscript"/>
          <w:lang w:eastAsia="ru-RU"/>
        </w:rPr>
        <w:t>2</w:t>
      </w:r>
      <w:r w:rsidRPr="00E60D27">
        <w:rPr>
          <w:rFonts w:ascii="Times New Roman" w:hAnsi="Times New Roman"/>
          <w:color w:val="000000"/>
          <w:sz w:val="24"/>
          <w:szCs w:val="24"/>
          <w:lang w:eastAsia="ru-RU"/>
        </w:rPr>
        <w:t>, Ba(OН)</w:t>
      </w:r>
      <w:r w:rsidRPr="00E60D27">
        <w:rPr>
          <w:rFonts w:ascii="Times New Roman" w:hAnsi="Times New Roman"/>
          <w:color w:val="000000"/>
          <w:sz w:val="24"/>
          <w:szCs w:val="24"/>
          <w:vertAlign w:val="subscript"/>
          <w:lang w:eastAsia="ru-RU"/>
        </w:rPr>
        <w:t>2</w:t>
      </w:r>
      <w:r w:rsidRPr="00E60D27">
        <w:rPr>
          <w:rFonts w:ascii="Times New Roman" w:hAnsi="Times New Roman"/>
          <w:color w:val="000000"/>
          <w:sz w:val="24"/>
          <w:szCs w:val="24"/>
          <w:lang w:eastAsia="ru-RU"/>
        </w:rPr>
        <w:t>, Н</w:t>
      </w:r>
      <w:r w:rsidRPr="00E60D27">
        <w:rPr>
          <w:rFonts w:ascii="Times New Roman" w:hAnsi="Times New Roman"/>
          <w:color w:val="000000"/>
          <w:sz w:val="24"/>
          <w:szCs w:val="24"/>
          <w:vertAlign w:val="subscript"/>
          <w:lang w:eastAsia="ru-RU"/>
        </w:rPr>
        <w:t>2</w:t>
      </w:r>
      <w:r w:rsidRPr="00E60D27">
        <w:rPr>
          <w:rFonts w:ascii="Times New Roman" w:hAnsi="Times New Roman"/>
          <w:color w:val="000000"/>
          <w:sz w:val="24"/>
          <w:szCs w:val="24"/>
          <w:lang w:eastAsia="ru-RU"/>
        </w:rPr>
        <w:t>SО</w:t>
      </w:r>
      <w:r w:rsidRPr="00E60D27">
        <w:rPr>
          <w:rFonts w:ascii="Times New Roman" w:hAnsi="Times New Roman"/>
          <w:color w:val="000000"/>
          <w:sz w:val="24"/>
          <w:szCs w:val="24"/>
          <w:vertAlign w:val="subscript"/>
          <w:lang w:eastAsia="ru-RU"/>
        </w:rPr>
        <w:t>4</w:t>
      </w:r>
      <w:r w:rsidRPr="00E60D27">
        <w:rPr>
          <w:rFonts w:ascii="Times New Roman" w:hAnsi="Times New Roman"/>
          <w:color w:val="000000"/>
          <w:sz w:val="24"/>
          <w:szCs w:val="24"/>
          <w:lang w:eastAsia="ru-RU"/>
        </w:rPr>
        <w:t> </w:t>
      </w:r>
    </w:p>
    <w:p w:rsidR="00AB349B" w:rsidRPr="00E60D27" w:rsidRDefault="00AB349B" w:rsidP="00AB349B">
      <w:pPr>
        <w:shd w:val="clear" w:color="auto" w:fill="FFFFFF"/>
        <w:spacing w:after="0" w:line="240" w:lineRule="auto"/>
        <w:rPr>
          <w:color w:val="000000"/>
          <w:sz w:val="20"/>
          <w:szCs w:val="20"/>
          <w:lang w:eastAsia="ru-RU"/>
        </w:rPr>
      </w:pPr>
      <w:r w:rsidRPr="00E60D27">
        <w:rPr>
          <w:rFonts w:ascii="Times New Roman" w:hAnsi="Times New Roman"/>
          <w:color w:val="000000"/>
          <w:sz w:val="24"/>
          <w:szCs w:val="24"/>
          <w:lang w:eastAsia="ru-RU"/>
        </w:rPr>
        <w:t>в) КОН, Fe(OH)</w:t>
      </w:r>
      <w:r w:rsidRPr="00E60D27">
        <w:rPr>
          <w:rFonts w:ascii="Times New Roman" w:hAnsi="Times New Roman"/>
          <w:color w:val="000000"/>
          <w:sz w:val="24"/>
          <w:szCs w:val="24"/>
          <w:vertAlign w:val="subscript"/>
          <w:lang w:eastAsia="ru-RU"/>
        </w:rPr>
        <w:t>3</w:t>
      </w:r>
      <w:r w:rsidRPr="00E60D27">
        <w:rPr>
          <w:rFonts w:ascii="Times New Roman" w:hAnsi="Times New Roman"/>
          <w:color w:val="000000"/>
          <w:sz w:val="24"/>
          <w:szCs w:val="24"/>
          <w:lang w:eastAsia="ru-RU"/>
        </w:rPr>
        <w:t>, NaОН                </w:t>
      </w:r>
    </w:p>
    <w:p w:rsidR="00AB349B" w:rsidRPr="00E60D27" w:rsidRDefault="00AB349B" w:rsidP="00AB349B">
      <w:pPr>
        <w:shd w:val="clear" w:color="auto" w:fill="FFFFFF"/>
        <w:spacing w:after="0" w:line="240" w:lineRule="auto"/>
        <w:rPr>
          <w:color w:val="000000"/>
          <w:sz w:val="20"/>
          <w:szCs w:val="20"/>
          <w:lang w:eastAsia="ru-RU"/>
        </w:rPr>
      </w:pPr>
      <w:r w:rsidRPr="00E60D27">
        <w:rPr>
          <w:rFonts w:ascii="Times New Roman" w:hAnsi="Times New Roman"/>
          <w:color w:val="000000"/>
          <w:sz w:val="24"/>
          <w:szCs w:val="24"/>
          <w:lang w:eastAsia="ru-RU"/>
        </w:rPr>
        <w:t>г) Zn(OН)</w:t>
      </w:r>
      <w:r w:rsidRPr="00E60D27">
        <w:rPr>
          <w:rFonts w:ascii="Times New Roman" w:hAnsi="Times New Roman"/>
          <w:color w:val="000000"/>
          <w:sz w:val="24"/>
          <w:szCs w:val="24"/>
          <w:vertAlign w:val="subscript"/>
          <w:lang w:eastAsia="ru-RU"/>
        </w:rPr>
        <w:t>2</w:t>
      </w:r>
      <w:r w:rsidRPr="00E60D27">
        <w:rPr>
          <w:rFonts w:ascii="Times New Roman" w:hAnsi="Times New Roman"/>
          <w:color w:val="000000"/>
          <w:sz w:val="24"/>
          <w:szCs w:val="24"/>
          <w:lang w:eastAsia="ru-RU"/>
        </w:rPr>
        <w:t>, НCl, H</w:t>
      </w:r>
      <w:r w:rsidRPr="00E60D27">
        <w:rPr>
          <w:rFonts w:ascii="Times New Roman" w:hAnsi="Times New Roman"/>
          <w:color w:val="000000"/>
          <w:sz w:val="24"/>
          <w:szCs w:val="24"/>
          <w:vertAlign w:val="subscript"/>
          <w:lang w:eastAsia="ru-RU"/>
        </w:rPr>
        <w:t>2</w:t>
      </w:r>
      <w:r w:rsidRPr="00E60D27">
        <w:rPr>
          <w:rFonts w:ascii="Times New Roman" w:hAnsi="Times New Roman"/>
          <w:color w:val="000000"/>
          <w:sz w:val="24"/>
          <w:szCs w:val="24"/>
          <w:lang w:eastAsia="ru-RU"/>
        </w:rPr>
        <w:t>O    </w:t>
      </w:r>
    </w:p>
    <w:p w:rsidR="00AB349B" w:rsidRPr="00AB349B" w:rsidRDefault="00AB349B" w:rsidP="00AB349B">
      <w:pPr>
        <w:shd w:val="clear" w:color="auto" w:fill="FFFFFF"/>
        <w:spacing w:after="0" w:line="240" w:lineRule="auto"/>
        <w:ind w:hanging="426"/>
        <w:rPr>
          <w:color w:val="000000"/>
          <w:sz w:val="20"/>
          <w:szCs w:val="20"/>
          <w:lang w:val="ru-RU" w:eastAsia="ru-RU"/>
        </w:rPr>
      </w:pPr>
      <w:r w:rsidRPr="00AB349B">
        <w:rPr>
          <w:rFonts w:ascii="Times New Roman" w:hAnsi="Times New Roman"/>
          <w:color w:val="000000"/>
          <w:sz w:val="24"/>
          <w:szCs w:val="24"/>
          <w:lang w:val="ru-RU" w:eastAsia="ru-RU"/>
        </w:rPr>
        <w:t>7. Оксид кальция СаО реагирует с:</w:t>
      </w:r>
    </w:p>
    <w:p w:rsidR="00AB349B" w:rsidRPr="00745419" w:rsidRDefault="00AB349B" w:rsidP="00AB349B">
      <w:pPr>
        <w:shd w:val="clear" w:color="auto" w:fill="FFFFFF"/>
        <w:spacing w:after="0" w:line="240" w:lineRule="auto"/>
        <w:rPr>
          <w:color w:val="000000"/>
          <w:sz w:val="20"/>
          <w:szCs w:val="20"/>
          <w:lang w:val="ru-RU" w:eastAsia="ru-RU"/>
        </w:rPr>
      </w:pPr>
      <w:r w:rsidRPr="00745419">
        <w:rPr>
          <w:rFonts w:ascii="Times New Roman" w:hAnsi="Times New Roman"/>
          <w:color w:val="000000"/>
          <w:sz w:val="24"/>
          <w:szCs w:val="24"/>
          <w:lang w:val="ru-RU" w:eastAsia="ru-RU"/>
        </w:rPr>
        <w:t xml:space="preserve">а) </w:t>
      </w:r>
      <w:r w:rsidRPr="00E60D27">
        <w:rPr>
          <w:rFonts w:ascii="Times New Roman" w:hAnsi="Times New Roman"/>
          <w:color w:val="000000"/>
          <w:sz w:val="24"/>
          <w:szCs w:val="24"/>
          <w:lang w:eastAsia="ru-RU"/>
        </w:rPr>
        <w:t>HNO</w:t>
      </w:r>
      <w:r w:rsidRPr="00745419">
        <w:rPr>
          <w:rFonts w:ascii="Times New Roman" w:hAnsi="Times New Roman"/>
          <w:color w:val="000000"/>
          <w:sz w:val="24"/>
          <w:szCs w:val="24"/>
          <w:vertAlign w:val="subscript"/>
          <w:lang w:val="ru-RU" w:eastAsia="ru-RU"/>
        </w:rPr>
        <w:t xml:space="preserve">3 </w:t>
      </w:r>
      <w:r w:rsidRPr="00E60D27">
        <w:rPr>
          <w:rFonts w:ascii="Times New Roman" w:hAnsi="Times New Roman"/>
          <w:color w:val="000000"/>
          <w:sz w:val="24"/>
          <w:szCs w:val="24"/>
          <w:vertAlign w:val="subscript"/>
          <w:lang w:eastAsia="ru-RU"/>
        </w:rPr>
        <w:t> </w:t>
      </w:r>
      <w:r w:rsidRPr="00745419">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745419">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745419">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745419">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745419">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745419">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745419">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745419">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745419">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745419">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745419">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745419">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745419">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745419">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745419">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745419">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745419">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745419">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745419">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745419">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745419">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745419">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745419">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745419">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745419">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745419">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745419">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745419">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745419">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745419">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p>
    <w:p w:rsidR="00AB349B" w:rsidRPr="00745419" w:rsidRDefault="00AB349B" w:rsidP="00AB349B">
      <w:pPr>
        <w:shd w:val="clear" w:color="auto" w:fill="FFFFFF"/>
        <w:spacing w:after="0" w:line="240" w:lineRule="auto"/>
        <w:rPr>
          <w:color w:val="000000"/>
          <w:sz w:val="20"/>
          <w:szCs w:val="20"/>
          <w:lang w:val="ru-RU" w:eastAsia="ru-RU"/>
        </w:rPr>
      </w:pPr>
      <w:r w:rsidRPr="00745419">
        <w:rPr>
          <w:rFonts w:ascii="Times New Roman" w:hAnsi="Times New Roman"/>
          <w:color w:val="000000"/>
          <w:sz w:val="24"/>
          <w:szCs w:val="24"/>
          <w:lang w:val="ru-RU" w:eastAsia="ru-RU"/>
        </w:rPr>
        <w:t xml:space="preserve">б) </w:t>
      </w:r>
      <w:r w:rsidRPr="00E60D27">
        <w:rPr>
          <w:rFonts w:ascii="Times New Roman" w:hAnsi="Times New Roman"/>
          <w:color w:val="000000"/>
          <w:sz w:val="24"/>
          <w:szCs w:val="24"/>
          <w:lang w:eastAsia="ru-RU"/>
        </w:rPr>
        <w:t>Li</w:t>
      </w:r>
      <w:r w:rsidRPr="00745419">
        <w:rPr>
          <w:rFonts w:ascii="Times New Roman" w:hAnsi="Times New Roman"/>
          <w:color w:val="000000"/>
          <w:sz w:val="24"/>
          <w:szCs w:val="24"/>
          <w:vertAlign w:val="subscript"/>
          <w:lang w:val="ru-RU" w:eastAsia="ru-RU"/>
        </w:rPr>
        <w:t>2</w:t>
      </w:r>
      <w:r w:rsidRPr="00E60D27">
        <w:rPr>
          <w:rFonts w:ascii="Times New Roman" w:hAnsi="Times New Roman"/>
          <w:color w:val="000000"/>
          <w:sz w:val="24"/>
          <w:szCs w:val="24"/>
          <w:lang w:eastAsia="ru-RU"/>
        </w:rPr>
        <w:t>O</w:t>
      </w:r>
      <w:r w:rsidRPr="00E60D27">
        <w:rPr>
          <w:rFonts w:ascii="Times New Roman" w:hAnsi="Times New Roman"/>
          <w:color w:val="000000"/>
          <w:sz w:val="24"/>
          <w:szCs w:val="24"/>
          <w:vertAlign w:val="subscript"/>
          <w:lang w:eastAsia="ru-RU"/>
        </w:rPr>
        <w:t> </w:t>
      </w:r>
      <w:r w:rsidRPr="00745419">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745419">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745419">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745419">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745419">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745419">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745419">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745419">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745419">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745419">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745419">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745419">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p>
    <w:p w:rsidR="00AB349B" w:rsidRPr="00AB349B" w:rsidRDefault="00AB349B" w:rsidP="00AB349B">
      <w:pPr>
        <w:shd w:val="clear" w:color="auto" w:fill="FFFFFF"/>
        <w:spacing w:after="0" w:line="240" w:lineRule="auto"/>
        <w:rPr>
          <w:color w:val="000000"/>
          <w:sz w:val="20"/>
          <w:szCs w:val="20"/>
          <w:lang w:val="ru-RU" w:eastAsia="ru-RU"/>
        </w:rPr>
      </w:pP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lang w:val="ru-RU" w:eastAsia="ru-RU"/>
        </w:rPr>
        <w:t>в)</w:t>
      </w:r>
      <w:r w:rsidRPr="00E60D27">
        <w:rPr>
          <w:rFonts w:ascii="Times New Roman" w:hAnsi="Times New Roman"/>
          <w:color w:val="000000"/>
          <w:sz w:val="24"/>
          <w:szCs w:val="24"/>
          <w:vertAlign w:val="subscript"/>
          <w:lang w:eastAsia="ru-RU"/>
        </w:rPr>
        <w:t> </w:t>
      </w:r>
      <w:r w:rsidRPr="00E60D27">
        <w:rPr>
          <w:rFonts w:ascii="Times New Roman" w:hAnsi="Times New Roman"/>
          <w:color w:val="000000"/>
          <w:sz w:val="24"/>
          <w:szCs w:val="24"/>
          <w:lang w:eastAsia="ru-RU"/>
        </w:rPr>
        <w:t>Cu</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p>
    <w:p w:rsidR="00AB349B" w:rsidRPr="00AB349B" w:rsidRDefault="00AB349B" w:rsidP="00AB349B">
      <w:pPr>
        <w:shd w:val="clear" w:color="auto" w:fill="FFFFFF"/>
        <w:spacing w:after="0" w:line="240" w:lineRule="auto"/>
        <w:rPr>
          <w:color w:val="000000"/>
          <w:sz w:val="20"/>
          <w:szCs w:val="20"/>
          <w:lang w:val="ru-RU" w:eastAsia="ru-RU"/>
        </w:rPr>
      </w:pPr>
      <w:r w:rsidRPr="00AB349B">
        <w:rPr>
          <w:rFonts w:ascii="Times New Roman" w:hAnsi="Times New Roman"/>
          <w:color w:val="000000"/>
          <w:sz w:val="24"/>
          <w:szCs w:val="24"/>
          <w:lang w:val="ru-RU" w:eastAsia="ru-RU"/>
        </w:rPr>
        <w:t>г )</w:t>
      </w:r>
      <w:r w:rsidRPr="00E60D27">
        <w:rPr>
          <w:rFonts w:ascii="Times New Roman" w:hAnsi="Times New Roman"/>
          <w:color w:val="000000"/>
          <w:sz w:val="24"/>
          <w:szCs w:val="24"/>
          <w:lang w:eastAsia="ru-RU"/>
        </w:rPr>
        <w:t>MgSO</w:t>
      </w:r>
      <w:r w:rsidRPr="00AB349B">
        <w:rPr>
          <w:rFonts w:ascii="Times New Roman" w:hAnsi="Times New Roman"/>
          <w:color w:val="000000"/>
          <w:sz w:val="24"/>
          <w:szCs w:val="24"/>
          <w:vertAlign w:val="subscript"/>
          <w:lang w:val="ru-RU" w:eastAsia="ru-RU"/>
        </w:rPr>
        <w:t>4</w:t>
      </w:r>
    </w:p>
    <w:p w:rsidR="00AB349B" w:rsidRPr="00AB349B" w:rsidRDefault="00AB349B" w:rsidP="00AB349B">
      <w:pPr>
        <w:shd w:val="clear" w:color="auto" w:fill="FFFFFF"/>
        <w:spacing w:after="0" w:line="240" w:lineRule="auto"/>
        <w:ind w:hanging="284"/>
        <w:rPr>
          <w:color w:val="000000"/>
          <w:sz w:val="20"/>
          <w:szCs w:val="20"/>
          <w:lang w:val="ru-RU" w:eastAsia="ru-RU"/>
        </w:rPr>
      </w:pPr>
      <w:r w:rsidRPr="00AB349B">
        <w:rPr>
          <w:rFonts w:ascii="Times New Roman" w:hAnsi="Times New Roman"/>
          <w:color w:val="000000"/>
          <w:sz w:val="24"/>
          <w:szCs w:val="24"/>
          <w:lang w:val="ru-RU" w:eastAsia="ru-RU"/>
        </w:rPr>
        <w:t xml:space="preserve">8. Выберите краткое ионное уравнение для реакции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2КОН + Н</w:t>
      </w:r>
      <w:r w:rsidRPr="00AB349B">
        <w:rPr>
          <w:rFonts w:ascii="Times New Roman" w:hAnsi="Times New Roman"/>
          <w:color w:val="000000"/>
          <w:sz w:val="24"/>
          <w:szCs w:val="24"/>
          <w:vertAlign w:val="subscript"/>
          <w:lang w:val="ru-RU" w:eastAsia="ru-RU"/>
        </w:rPr>
        <w:t>2</w:t>
      </w:r>
      <w:r w:rsidRPr="00E60D27">
        <w:rPr>
          <w:rFonts w:ascii="Times New Roman" w:hAnsi="Times New Roman"/>
          <w:color w:val="000000"/>
          <w:sz w:val="24"/>
          <w:szCs w:val="24"/>
          <w:lang w:eastAsia="ru-RU"/>
        </w:rPr>
        <w:t>S</w:t>
      </w:r>
      <w:r w:rsidRPr="00AB349B">
        <w:rPr>
          <w:rFonts w:ascii="Times New Roman" w:hAnsi="Times New Roman"/>
          <w:color w:val="000000"/>
          <w:sz w:val="24"/>
          <w:szCs w:val="24"/>
          <w:lang w:val="ru-RU" w:eastAsia="ru-RU"/>
        </w:rPr>
        <w:t>О</w:t>
      </w:r>
      <w:r w:rsidRPr="00AB349B">
        <w:rPr>
          <w:rFonts w:ascii="Times New Roman" w:hAnsi="Times New Roman"/>
          <w:color w:val="000000"/>
          <w:sz w:val="24"/>
          <w:szCs w:val="24"/>
          <w:vertAlign w:val="subscript"/>
          <w:lang w:val="ru-RU" w:eastAsia="ru-RU"/>
        </w:rPr>
        <w:t>4</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К</w:t>
      </w:r>
      <w:r w:rsidRPr="00AB349B">
        <w:rPr>
          <w:rFonts w:ascii="Times New Roman" w:hAnsi="Times New Roman"/>
          <w:color w:val="000000"/>
          <w:sz w:val="24"/>
          <w:szCs w:val="24"/>
          <w:vertAlign w:val="subscript"/>
          <w:lang w:val="ru-RU" w:eastAsia="ru-RU"/>
        </w:rPr>
        <w:t>2</w:t>
      </w:r>
      <w:r w:rsidRPr="00E60D27">
        <w:rPr>
          <w:rFonts w:ascii="Times New Roman" w:hAnsi="Times New Roman"/>
          <w:color w:val="000000"/>
          <w:sz w:val="24"/>
          <w:szCs w:val="24"/>
          <w:lang w:eastAsia="ru-RU"/>
        </w:rPr>
        <w:t>S</w:t>
      </w:r>
      <w:r w:rsidRPr="00AB349B">
        <w:rPr>
          <w:rFonts w:ascii="Times New Roman" w:hAnsi="Times New Roman"/>
          <w:color w:val="000000"/>
          <w:sz w:val="24"/>
          <w:szCs w:val="24"/>
          <w:lang w:val="ru-RU" w:eastAsia="ru-RU"/>
        </w:rPr>
        <w:t>О</w:t>
      </w:r>
      <w:r w:rsidRPr="00AB349B">
        <w:rPr>
          <w:rFonts w:ascii="Times New Roman" w:hAnsi="Times New Roman"/>
          <w:color w:val="000000"/>
          <w:sz w:val="24"/>
          <w:szCs w:val="24"/>
          <w:vertAlign w:val="subscript"/>
          <w:lang w:val="ru-RU" w:eastAsia="ru-RU"/>
        </w:rPr>
        <w:t>4</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lang w:val="ru-RU" w:eastAsia="ru-RU"/>
        </w:rPr>
        <w:t>+ 2Н</w:t>
      </w:r>
      <w:r w:rsidRPr="00AB349B">
        <w:rPr>
          <w:rFonts w:ascii="Times New Roman" w:hAnsi="Times New Roman"/>
          <w:color w:val="000000"/>
          <w:sz w:val="24"/>
          <w:szCs w:val="24"/>
          <w:vertAlign w:val="subscript"/>
          <w:lang w:val="ru-RU" w:eastAsia="ru-RU"/>
        </w:rPr>
        <w:t>2</w:t>
      </w:r>
      <w:r w:rsidRPr="00AB349B">
        <w:rPr>
          <w:rFonts w:ascii="Times New Roman" w:hAnsi="Times New Roman"/>
          <w:color w:val="000000"/>
          <w:sz w:val="24"/>
          <w:szCs w:val="24"/>
          <w:lang w:val="ru-RU" w:eastAsia="ru-RU"/>
        </w:rPr>
        <w:t>О</w:t>
      </w:r>
    </w:p>
    <w:p w:rsidR="00AB349B" w:rsidRPr="00AB349B" w:rsidRDefault="00AB349B" w:rsidP="00AB349B">
      <w:pPr>
        <w:shd w:val="clear" w:color="auto" w:fill="FFFFFF"/>
        <w:spacing w:after="0" w:line="240" w:lineRule="auto"/>
        <w:rPr>
          <w:color w:val="000000"/>
          <w:sz w:val="20"/>
          <w:szCs w:val="20"/>
          <w:lang w:val="ru-RU" w:eastAsia="ru-RU"/>
        </w:rPr>
      </w:pPr>
      <w:r w:rsidRPr="00AB349B">
        <w:rPr>
          <w:rFonts w:ascii="Times New Roman" w:hAnsi="Times New Roman"/>
          <w:color w:val="000000"/>
          <w:sz w:val="24"/>
          <w:szCs w:val="24"/>
          <w:lang w:val="ru-RU" w:eastAsia="ru-RU"/>
        </w:rPr>
        <w:t>а) ОН</w:t>
      </w:r>
      <w:r w:rsidRPr="00AB349B">
        <w:rPr>
          <w:rFonts w:ascii="Times New Roman" w:hAnsi="Times New Roman"/>
          <w:color w:val="000000"/>
          <w:sz w:val="24"/>
          <w:szCs w:val="24"/>
          <w:vertAlign w:val="superscript"/>
          <w:lang w:val="ru-RU" w:eastAsia="ru-RU"/>
        </w:rPr>
        <w:t>-</w:t>
      </w:r>
      <w:r w:rsidRPr="00E60D27">
        <w:rPr>
          <w:rFonts w:ascii="Times New Roman" w:hAnsi="Times New Roman"/>
          <w:color w:val="000000"/>
          <w:sz w:val="24"/>
          <w:szCs w:val="24"/>
          <w:vertAlign w:val="superscript"/>
          <w:lang w:eastAsia="ru-RU"/>
        </w:rPr>
        <w:t> </w:t>
      </w:r>
      <w:r w:rsidRPr="00AB349B">
        <w:rPr>
          <w:rFonts w:ascii="Times New Roman" w:hAnsi="Times New Roman"/>
          <w:color w:val="000000"/>
          <w:sz w:val="24"/>
          <w:szCs w:val="24"/>
          <w:lang w:val="ru-RU" w:eastAsia="ru-RU"/>
        </w:rPr>
        <w:t>+ Н</w:t>
      </w:r>
      <w:r w:rsidRPr="00AB349B">
        <w:rPr>
          <w:rFonts w:ascii="Times New Roman" w:hAnsi="Times New Roman"/>
          <w:color w:val="000000"/>
          <w:sz w:val="24"/>
          <w:szCs w:val="24"/>
          <w:vertAlign w:val="superscript"/>
          <w:lang w:val="ru-RU" w:eastAsia="ru-RU"/>
        </w:rPr>
        <w:t>+</w:t>
      </w:r>
      <w:r w:rsidRPr="00AB349B">
        <w:rPr>
          <w:rFonts w:ascii="Times New Roman" w:hAnsi="Times New Roman"/>
          <w:color w:val="000000"/>
          <w:sz w:val="24"/>
          <w:szCs w:val="24"/>
          <w:lang w:val="ru-RU" w:eastAsia="ru-RU"/>
        </w:rPr>
        <w:t>= Н</w:t>
      </w:r>
      <w:r w:rsidRPr="00AB349B">
        <w:rPr>
          <w:rFonts w:ascii="Times New Roman" w:hAnsi="Times New Roman"/>
          <w:color w:val="000000"/>
          <w:sz w:val="24"/>
          <w:szCs w:val="24"/>
          <w:vertAlign w:val="subscript"/>
          <w:lang w:val="ru-RU" w:eastAsia="ru-RU"/>
        </w:rPr>
        <w:t>2</w:t>
      </w:r>
      <w:r w:rsidRPr="00AB349B">
        <w:rPr>
          <w:rFonts w:ascii="Times New Roman" w:hAnsi="Times New Roman"/>
          <w:color w:val="000000"/>
          <w:sz w:val="24"/>
          <w:szCs w:val="24"/>
          <w:lang w:val="ru-RU" w:eastAsia="ru-RU"/>
        </w:rPr>
        <w:t xml:space="preserve">О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p>
    <w:p w:rsidR="00AB349B" w:rsidRPr="00AB349B" w:rsidRDefault="00AB349B" w:rsidP="00AB349B">
      <w:pPr>
        <w:shd w:val="clear" w:color="auto" w:fill="FFFFFF"/>
        <w:spacing w:after="0" w:line="240" w:lineRule="auto"/>
        <w:rPr>
          <w:color w:val="000000"/>
          <w:sz w:val="20"/>
          <w:szCs w:val="20"/>
          <w:lang w:val="ru-RU" w:eastAsia="ru-RU"/>
        </w:rPr>
      </w:pPr>
      <w:r w:rsidRPr="00AB349B">
        <w:rPr>
          <w:rFonts w:ascii="Times New Roman" w:hAnsi="Times New Roman"/>
          <w:color w:val="000000"/>
          <w:sz w:val="24"/>
          <w:szCs w:val="24"/>
          <w:lang w:val="ru-RU" w:eastAsia="ru-RU"/>
        </w:rPr>
        <w:t>б) 2КОН + 2 Н</w:t>
      </w:r>
      <w:r w:rsidRPr="00AB349B">
        <w:rPr>
          <w:rFonts w:ascii="Times New Roman" w:hAnsi="Times New Roman"/>
          <w:color w:val="000000"/>
          <w:sz w:val="24"/>
          <w:szCs w:val="24"/>
          <w:vertAlign w:val="superscript"/>
          <w:lang w:val="ru-RU" w:eastAsia="ru-RU"/>
        </w:rPr>
        <w:t>+</w:t>
      </w:r>
      <w:r w:rsidRPr="00AB349B">
        <w:rPr>
          <w:rFonts w:ascii="Times New Roman" w:hAnsi="Times New Roman"/>
          <w:color w:val="000000"/>
          <w:sz w:val="24"/>
          <w:szCs w:val="24"/>
          <w:lang w:val="ru-RU" w:eastAsia="ru-RU"/>
        </w:rPr>
        <w:t>= 2К</w:t>
      </w:r>
      <w:r w:rsidRPr="00AB349B">
        <w:rPr>
          <w:rFonts w:ascii="Times New Roman" w:hAnsi="Times New Roman"/>
          <w:color w:val="000000"/>
          <w:sz w:val="24"/>
          <w:szCs w:val="24"/>
          <w:vertAlign w:val="superscript"/>
          <w:lang w:val="ru-RU" w:eastAsia="ru-RU"/>
        </w:rPr>
        <w:t>+</w:t>
      </w:r>
      <w:r w:rsidRPr="00AB349B">
        <w:rPr>
          <w:rFonts w:ascii="Times New Roman" w:hAnsi="Times New Roman"/>
          <w:color w:val="000000"/>
          <w:sz w:val="24"/>
          <w:szCs w:val="24"/>
          <w:lang w:val="ru-RU" w:eastAsia="ru-RU"/>
        </w:rPr>
        <w:t>+ 2Н</w:t>
      </w:r>
      <w:r w:rsidRPr="00AB349B">
        <w:rPr>
          <w:rFonts w:ascii="Times New Roman" w:hAnsi="Times New Roman"/>
          <w:color w:val="000000"/>
          <w:sz w:val="24"/>
          <w:szCs w:val="24"/>
          <w:vertAlign w:val="subscript"/>
          <w:lang w:val="ru-RU" w:eastAsia="ru-RU"/>
        </w:rPr>
        <w:t>2</w:t>
      </w:r>
      <w:r w:rsidRPr="00AB349B">
        <w:rPr>
          <w:rFonts w:ascii="Times New Roman" w:hAnsi="Times New Roman"/>
          <w:color w:val="000000"/>
          <w:sz w:val="24"/>
          <w:szCs w:val="24"/>
          <w:lang w:val="ru-RU" w:eastAsia="ru-RU"/>
        </w:rPr>
        <w:t>О</w:t>
      </w:r>
    </w:p>
    <w:p w:rsidR="00AB349B" w:rsidRPr="00AB349B" w:rsidRDefault="00AB349B" w:rsidP="00AB349B">
      <w:pPr>
        <w:shd w:val="clear" w:color="auto" w:fill="FFFFFF"/>
        <w:spacing w:after="0" w:line="240" w:lineRule="auto"/>
        <w:rPr>
          <w:color w:val="000000"/>
          <w:sz w:val="20"/>
          <w:szCs w:val="20"/>
          <w:lang w:val="ru-RU" w:eastAsia="ru-RU"/>
        </w:rPr>
      </w:pPr>
      <w:r w:rsidRPr="00AB349B">
        <w:rPr>
          <w:rFonts w:ascii="Times New Roman" w:hAnsi="Times New Roman"/>
          <w:color w:val="000000"/>
          <w:sz w:val="24"/>
          <w:szCs w:val="24"/>
          <w:lang w:val="ru-RU" w:eastAsia="ru-RU"/>
        </w:rPr>
        <w:t>в) 2ОН</w:t>
      </w:r>
      <w:r w:rsidRPr="00AB349B">
        <w:rPr>
          <w:rFonts w:ascii="Times New Roman" w:hAnsi="Times New Roman"/>
          <w:color w:val="000000"/>
          <w:sz w:val="24"/>
          <w:szCs w:val="24"/>
          <w:vertAlign w:val="superscript"/>
          <w:lang w:val="ru-RU" w:eastAsia="ru-RU"/>
        </w:rPr>
        <w:t>-</w:t>
      </w:r>
      <w:r w:rsidRPr="00E60D27">
        <w:rPr>
          <w:rFonts w:ascii="Times New Roman" w:hAnsi="Times New Roman"/>
          <w:color w:val="000000"/>
          <w:sz w:val="24"/>
          <w:szCs w:val="24"/>
          <w:vertAlign w:val="superscript"/>
          <w:lang w:eastAsia="ru-RU"/>
        </w:rPr>
        <w:t> </w:t>
      </w:r>
      <w:r w:rsidRPr="00AB349B">
        <w:rPr>
          <w:rFonts w:ascii="Times New Roman" w:hAnsi="Times New Roman"/>
          <w:color w:val="000000"/>
          <w:sz w:val="24"/>
          <w:szCs w:val="24"/>
          <w:lang w:val="ru-RU" w:eastAsia="ru-RU"/>
        </w:rPr>
        <w:t>+ 2Н</w:t>
      </w:r>
      <w:r w:rsidRPr="00AB349B">
        <w:rPr>
          <w:rFonts w:ascii="Times New Roman" w:hAnsi="Times New Roman"/>
          <w:color w:val="000000"/>
          <w:sz w:val="24"/>
          <w:szCs w:val="24"/>
          <w:vertAlign w:val="superscript"/>
          <w:lang w:val="ru-RU" w:eastAsia="ru-RU"/>
        </w:rPr>
        <w:t>+</w:t>
      </w:r>
      <w:r w:rsidRPr="00AB349B">
        <w:rPr>
          <w:rFonts w:ascii="Times New Roman" w:hAnsi="Times New Roman"/>
          <w:color w:val="000000"/>
          <w:sz w:val="24"/>
          <w:szCs w:val="24"/>
          <w:lang w:val="ru-RU" w:eastAsia="ru-RU"/>
        </w:rPr>
        <w:t>= 2Н</w:t>
      </w:r>
      <w:r w:rsidRPr="00AB349B">
        <w:rPr>
          <w:rFonts w:ascii="Times New Roman" w:hAnsi="Times New Roman"/>
          <w:color w:val="000000"/>
          <w:sz w:val="24"/>
          <w:szCs w:val="24"/>
          <w:vertAlign w:val="subscript"/>
          <w:lang w:val="ru-RU" w:eastAsia="ru-RU"/>
        </w:rPr>
        <w:t>2</w:t>
      </w:r>
      <w:r w:rsidRPr="00AB349B">
        <w:rPr>
          <w:rFonts w:ascii="Times New Roman" w:hAnsi="Times New Roman"/>
          <w:color w:val="000000"/>
          <w:sz w:val="24"/>
          <w:szCs w:val="24"/>
          <w:lang w:val="ru-RU" w:eastAsia="ru-RU"/>
        </w:rPr>
        <w:t xml:space="preserve">О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p>
    <w:p w:rsidR="00AB349B" w:rsidRPr="00AB349B" w:rsidRDefault="00AB349B" w:rsidP="00AB349B">
      <w:pPr>
        <w:shd w:val="clear" w:color="auto" w:fill="FFFFFF"/>
        <w:spacing w:after="0" w:line="240" w:lineRule="auto"/>
        <w:rPr>
          <w:color w:val="000000"/>
          <w:sz w:val="20"/>
          <w:szCs w:val="20"/>
          <w:lang w:val="ru-RU" w:eastAsia="ru-RU"/>
        </w:rPr>
      </w:pPr>
      <w:r w:rsidRPr="00AB349B">
        <w:rPr>
          <w:rFonts w:ascii="Times New Roman" w:hAnsi="Times New Roman"/>
          <w:color w:val="000000"/>
          <w:sz w:val="24"/>
          <w:szCs w:val="24"/>
          <w:lang w:val="ru-RU" w:eastAsia="ru-RU"/>
        </w:rPr>
        <w:t>г) 2К</w:t>
      </w:r>
      <w:r w:rsidRPr="00AB349B">
        <w:rPr>
          <w:rFonts w:ascii="Times New Roman" w:hAnsi="Times New Roman"/>
          <w:color w:val="000000"/>
          <w:sz w:val="24"/>
          <w:szCs w:val="24"/>
          <w:vertAlign w:val="superscript"/>
          <w:lang w:val="ru-RU" w:eastAsia="ru-RU"/>
        </w:rPr>
        <w:t>+</w:t>
      </w:r>
      <w:r w:rsidRPr="00AB349B">
        <w:rPr>
          <w:rFonts w:ascii="Times New Roman" w:hAnsi="Times New Roman"/>
          <w:color w:val="000000"/>
          <w:sz w:val="24"/>
          <w:szCs w:val="24"/>
          <w:lang w:val="ru-RU" w:eastAsia="ru-RU"/>
        </w:rPr>
        <w:t>+ 2ОН</w:t>
      </w:r>
      <w:r w:rsidRPr="00AB349B">
        <w:rPr>
          <w:rFonts w:ascii="Times New Roman" w:hAnsi="Times New Roman"/>
          <w:color w:val="000000"/>
          <w:sz w:val="24"/>
          <w:szCs w:val="24"/>
          <w:vertAlign w:val="superscript"/>
          <w:lang w:val="ru-RU" w:eastAsia="ru-RU"/>
        </w:rPr>
        <w:t>-</w:t>
      </w:r>
      <w:r w:rsidRPr="00AB349B">
        <w:rPr>
          <w:rFonts w:ascii="Times New Roman" w:hAnsi="Times New Roman"/>
          <w:color w:val="000000"/>
          <w:sz w:val="24"/>
          <w:szCs w:val="24"/>
          <w:lang w:val="ru-RU" w:eastAsia="ru-RU"/>
        </w:rPr>
        <w:t>+ 2 Н</w:t>
      </w:r>
      <w:r w:rsidRPr="00AB349B">
        <w:rPr>
          <w:rFonts w:ascii="Times New Roman" w:hAnsi="Times New Roman"/>
          <w:color w:val="000000"/>
          <w:sz w:val="24"/>
          <w:szCs w:val="24"/>
          <w:vertAlign w:val="superscript"/>
          <w:lang w:val="ru-RU" w:eastAsia="ru-RU"/>
        </w:rPr>
        <w:t>+</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S</w:t>
      </w:r>
      <w:r w:rsidRPr="00AB349B">
        <w:rPr>
          <w:rFonts w:ascii="Times New Roman" w:hAnsi="Times New Roman"/>
          <w:color w:val="000000"/>
          <w:sz w:val="24"/>
          <w:szCs w:val="24"/>
          <w:lang w:val="ru-RU" w:eastAsia="ru-RU"/>
        </w:rPr>
        <w:t>О</w:t>
      </w:r>
      <w:r w:rsidRPr="00AB349B">
        <w:rPr>
          <w:rFonts w:ascii="Times New Roman" w:hAnsi="Times New Roman"/>
          <w:color w:val="000000"/>
          <w:sz w:val="24"/>
          <w:szCs w:val="24"/>
          <w:vertAlign w:val="subscript"/>
          <w:lang w:val="ru-RU" w:eastAsia="ru-RU"/>
        </w:rPr>
        <w:t>4</w:t>
      </w:r>
      <w:r w:rsidRPr="00AB349B">
        <w:rPr>
          <w:rFonts w:ascii="Times New Roman" w:hAnsi="Times New Roman"/>
          <w:color w:val="000000"/>
          <w:sz w:val="24"/>
          <w:szCs w:val="24"/>
          <w:vertAlign w:val="superscript"/>
          <w:lang w:val="ru-RU" w:eastAsia="ru-RU"/>
        </w:rPr>
        <w:t>2-</w:t>
      </w:r>
      <w:r w:rsidRPr="00AB349B">
        <w:rPr>
          <w:rFonts w:ascii="Times New Roman" w:hAnsi="Times New Roman"/>
          <w:color w:val="000000"/>
          <w:sz w:val="24"/>
          <w:szCs w:val="24"/>
          <w:lang w:val="ru-RU" w:eastAsia="ru-RU"/>
        </w:rPr>
        <w:t>= 2К</w:t>
      </w:r>
      <w:r w:rsidRPr="00AB349B">
        <w:rPr>
          <w:rFonts w:ascii="Times New Roman" w:hAnsi="Times New Roman"/>
          <w:color w:val="000000"/>
          <w:sz w:val="24"/>
          <w:szCs w:val="24"/>
          <w:vertAlign w:val="superscript"/>
          <w:lang w:val="ru-RU" w:eastAsia="ru-RU"/>
        </w:rPr>
        <w:t>+</w:t>
      </w:r>
      <w:r w:rsidRPr="00AB349B">
        <w:rPr>
          <w:rFonts w:ascii="Times New Roman" w:hAnsi="Times New Roman"/>
          <w:color w:val="000000"/>
          <w:sz w:val="24"/>
          <w:szCs w:val="24"/>
          <w:lang w:val="ru-RU" w:eastAsia="ru-RU"/>
        </w:rPr>
        <w:t>+</w:t>
      </w:r>
      <w:r w:rsidRPr="00E60D27">
        <w:rPr>
          <w:rFonts w:ascii="Times New Roman" w:hAnsi="Times New Roman"/>
          <w:color w:val="000000"/>
          <w:sz w:val="24"/>
          <w:szCs w:val="24"/>
          <w:lang w:eastAsia="ru-RU"/>
        </w:rPr>
        <w:t>S</w:t>
      </w:r>
      <w:r w:rsidRPr="00AB349B">
        <w:rPr>
          <w:rFonts w:ascii="Times New Roman" w:hAnsi="Times New Roman"/>
          <w:color w:val="000000"/>
          <w:sz w:val="24"/>
          <w:szCs w:val="24"/>
          <w:lang w:val="ru-RU" w:eastAsia="ru-RU"/>
        </w:rPr>
        <w:t>О</w:t>
      </w:r>
      <w:r w:rsidRPr="00AB349B">
        <w:rPr>
          <w:rFonts w:ascii="Times New Roman" w:hAnsi="Times New Roman"/>
          <w:color w:val="000000"/>
          <w:sz w:val="24"/>
          <w:szCs w:val="24"/>
          <w:vertAlign w:val="subscript"/>
          <w:lang w:val="ru-RU" w:eastAsia="ru-RU"/>
        </w:rPr>
        <w:t>4</w:t>
      </w:r>
      <w:r w:rsidRPr="00AB349B">
        <w:rPr>
          <w:rFonts w:ascii="Times New Roman" w:hAnsi="Times New Roman"/>
          <w:color w:val="000000"/>
          <w:sz w:val="24"/>
          <w:szCs w:val="24"/>
          <w:vertAlign w:val="superscript"/>
          <w:lang w:val="ru-RU" w:eastAsia="ru-RU"/>
        </w:rPr>
        <w:t>2-</w:t>
      </w:r>
      <w:r w:rsidRPr="00AB349B">
        <w:rPr>
          <w:rFonts w:ascii="Times New Roman" w:hAnsi="Times New Roman"/>
          <w:color w:val="000000"/>
          <w:sz w:val="24"/>
          <w:szCs w:val="24"/>
          <w:lang w:val="ru-RU" w:eastAsia="ru-RU"/>
        </w:rPr>
        <w:t>+2Н</w:t>
      </w:r>
      <w:r w:rsidRPr="00AB349B">
        <w:rPr>
          <w:rFonts w:ascii="Times New Roman" w:hAnsi="Times New Roman"/>
          <w:color w:val="000000"/>
          <w:sz w:val="24"/>
          <w:szCs w:val="24"/>
          <w:vertAlign w:val="subscript"/>
          <w:lang w:val="ru-RU" w:eastAsia="ru-RU"/>
        </w:rPr>
        <w:t>2</w:t>
      </w:r>
      <w:r w:rsidRPr="00AB349B">
        <w:rPr>
          <w:rFonts w:ascii="Times New Roman" w:hAnsi="Times New Roman"/>
          <w:color w:val="000000"/>
          <w:sz w:val="24"/>
          <w:szCs w:val="24"/>
          <w:lang w:val="ru-RU" w:eastAsia="ru-RU"/>
        </w:rPr>
        <w:t>О</w:t>
      </w:r>
    </w:p>
    <w:p w:rsidR="00AB349B" w:rsidRPr="00AB349B" w:rsidRDefault="00AB349B" w:rsidP="00AB349B">
      <w:pPr>
        <w:shd w:val="clear" w:color="auto" w:fill="FFFFFF"/>
        <w:spacing w:after="0" w:line="240" w:lineRule="auto"/>
        <w:jc w:val="both"/>
        <w:rPr>
          <w:color w:val="000000"/>
          <w:sz w:val="20"/>
          <w:szCs w:val="20"/>
          <w:lang w:val="ru-RU" w:eastAsia="ru-RU"/>
        </w:rPr>
      </w:pPr>
      <w:r w:rsidRPr="00AB349B">
        <w:rPr>
          <w:rFonts w:ascii="Times New Roman" w:hAnsi="Times New Roman"/>
          <w:b/>
          <w:bCs/>
          <w:i/>
          <w:iCs/>
          <w:color w:val="000000"/>
          <w:sz w:val="24"/>
          <w:szCs w:val="24"/>
          <w:lang w:val="ru-RU" w:eastAsia="ru-RU"/>
        </w:rPr>
        <w:lastRenderedPageBreak/>
        <w:t>В задании 9 на установление соответствия запишите напротив цифры букву.</w:t>
      </w:r>
    </w:p>
    <w:p w:rsidR="00AB349B" w:rsidRPr="00AB349B" w:rsidRDefault="00AB349B" w:rsidP="00AB349B">
      <w:pPr>
        <w:shd w:val="clear" w:color="auto" w:fill="FFFFFF"/>
        <w:spacing w:after="0" w:line="240" w:lineRule="auto"/>
        <w:ind w:hanging="284"/>
        <w:jc w:val="both"/>
        <w:rPr>
          <w:color w:val="000000"/>
          <w:sz w:val="20"/>
          <w:szCs w:val="20"/>
          <w:lang w:val="ru-RU" w:eastAsia="ru-RU"/>
        </w:rPr>
      </w:pPr>
      <w:r w:rsidRPr="00AB349B">
        <w:rPr>
          <w:rFonts w:ascii="Times New Roman" w:hAnsi="Times New Roman"/>
          <w:color w:val="000000"/>
          <w:sz w:val="24"/>
          <w:szCs w:val="24"/>
          <w:lang w:val="ru-RU" w:eastAsia="ru-RU"/>
        </w:rPr>
        <w:t>9. Установите соответствие между формулой вещества и его принадлежностью к определенному классу неорганических соединений.</w:t>
      </w:r>
    </w:p>
    <w:p w:rsidR="00AB349B" w:rsidRPr="00E60D27" w:rsidRDefault="00AB349B" w:rsidP="00AB349B">
      <w:pPr>
        <w:shd w:val="clear" w:color="auto" w:fill="FFFFFF"/>
        <w:spacing w:after="0" w:line="240" w:lineRule="auto"/>
        <w:jc w:val="both"/>
        <w:rPr>
          <w:color w:val="000000"/>
          <w:sz w:val="20"/>
          <w:szCs w:val="20"/>
          <w:lang w:eastAsia="ru-RU"/>
        </w:rPr>
      </w:pPr>
      <w:r w:rsidRPr="00E60D27">
        <w:rPr>
          <w:rFonts w:ascii="Times New Roman" w:hAnsi="Times New Roman"/>
          <w:color w:val="000000"/>
          <w:sz w:val="24"/>
          <w:szCs w:val="24"/>
          <w:u w:val="single"/>
          <w:lang w:eastAsia="ru-RU"/>
        </w:rPr>
        <w:t> Класс веществ :</w:t>
      </w:r>
      <w:r w:rsidRPr="00E60D27">
        <w:rPr>
          <w:rFonts w:ascii="Times New Roman" w:hAnsi="Times New Roman"/>
          <w:color w:val="000000"/>
          <w:sz w:val="24"/>
          <w:szCs w:val="24"/>
          <w:lang w:eastAsia="ru-RU"/>
        </w:rPr>
        <w:t>                               </w:t>
      </w:r>
      <w:r w:rsidRPr="00E60D27">
        <w:rPr>
          <w:rFonts w:ascii="Times New Roman" w:hAnsi="Times New Roman"/>
          <w:color w:val="000000"/>
          <w:sz w:val="24"/>
          <w:szCs w:val="24"/>
          <w:u w:val="single"/>
          <w:lang w:eastAsia="ru-RU"/>
        </w:rPr>
        <w:t>Формула вещества:</w:t>
      </w:r>
    </w:p>
    <w:p w:rsidR="00AB349B" w:rsidRPr="00E60D27" w:rsidRDefault="00AB349B" w:rsidP="00AB349B">
      <w:pPr>
        <w:numPr>
          <w:ilvl w:val="0"/>
          <w:numId w:val="3"/>
        </w:numPr>
        <w:shd w:val="clear" w:color="auto" w:fill="FFFFFF"/>
        <w:spacing w:before="100" w:beforeAutospacing="1" w:after="100" w:afterAutospacing="1" w:line="240" w:lineRule="auto"/>
        <w:rPr>
          <w:color w:val="000000"/>
          <w:sz w:val="20"/>
          <w:szCs w:val="20"/>
          <w:lang w:eastAsia="ru-RU"/>
        </w:rPr>
      </w:pPr>
      <w:r w:rsidRPr="00E60D27">
        <w:rPr>
          <w:rFonts w:ascii="Times New Roman" w:hAnsi="Times New Roman"/>
          <w:color w:val="000000"/>
          <w:sz w:val="24"/>
          <w:szCs w:val="24"/>
          <w:lang w:eastAsia="ru-RU"/>
        </w:rPr>
        <w:t>оксиды                                    а) HNO</w:t>
      </w:r>
      <w:r w:rsidRPr="00E60D27">
        <w:rPr>
          <w:rFonts w:ascii="Times New Roman" w:hAnsi="Times New Roman"/>
          <w:color w:val="000000"/>
          <w:sz w:val="24"/>
          <w:szCs w:val="24"/>
          <w:vertAlign w:val="subscript"/>
          <w:lang w:eastAsia="ru-RU"/>
        </w:rPr>
        <w:t>2                            </w:t>
      </w:r>
    </w:p>
    <w:p w:rsidR="00AB349B" w:rsidRPr="00E60D27" w:rsidRDefault="00AB349B" w:rsidP="00AB349B">
      <w:pPr>
        <w:numPr>
          <w:ilvl w:val="0"/>
          <w:numId w:val="3"/>
        </w:numPr>
        <w:shd w:val="clear" w:color="auto" w:fill="FFFFFF"/>
        <w:spacing w:before="100" w:beforeAutospacing="1" w:after="100" w:afterAutospacing="1" w:line="240" w:lineRule="auto"/>
        <w:rPr>
          <w:color w:val="000000"/>
          <w:sz w:val="20"/>
          <w:szCs w:val="20"/>
          <w:lang w:eastAsia="ru-RU"/>
        </w:rPr>
      </w:pPr>
      <w:r w:rsidRPr="00E60D27">
        <w:rPr>
          <w:rFonts w:ascii="Times New Roman" w:hAnsi="Times New Roman"/>
          <w:color w:val="000000"/>
          <w:sz w:val="24"/>
          <w:szCs w:val="24"/>
          <w:lang w:eastAsia="ru-RU"/>
        </w:rPr>
        <w:t>основания                               б) P</w:t>
      </w:r>
      <w:r w:rsidRPr="00E60D27">
        <w:rPr>
          <w:rFonts w:ascii="Times New Roman" w:hAnsi="Times New Roman"/>
          <w:color w:val="000000"/>
          <w:sz w:val="24"/>
          <w:szCs w:val="24"/>
          <w:vertAlign w:val="subscript"/>
          <w:lang w:eastAsia="ru-RU"/>
        </w:rPr>
        <w:t>2</w:t>
      </w:r>
      <w:r w:rsidRPr="00E60D27">
        <w:rPr>
          <w:rFonts w:ascii="Times New Roman" w:hAnsi="Times New Roman"/>
          <w:color w:val="000000"/>
          <w:sz w:val="24"/>
          <w:szCs w:val="24"/>
          <w:lang w:eastAsia="ru-RU"/>
        </w:rPr>
        <w:t>O</w:t>
      </w:r>
      <w:r w:rsidRPr="00E60D27">
        <w:rPr>
          <w:rFonts w:ascii="Times New Roman" w:hAnsi="Times New Roman"/>
          <w:color w:val="000000"/>
          <w:sz w:val="24"/>
          <w:szCs w:val="24"/>
          <w:vertAlign w:val="subscript"/>
          <w:lang w:eastAsia="ru-RU"/>
        </w:rPr>
        <w:t>5                    </w:t>
      </w:r>
    </w:p>
    <w:p w:rsidR="00AB349B" w:rsidRPr="00E60D27" w:rsidRDefault="00AB349B" w:rsidP="00AB349B">
      <w:pPr>
        <w:numPr>
          <w:ilvl w:val="0"/>
          <w:numId w:val="3"/>
        </w:numPr>
        <w:shd w:val="clear" w:color="auto" w:fill="FFFFFF"/>
        <w:spacing w:before="100" w:beforeAutospacing="1" w:after="100" w:afterAutospacing="1" w:line="240" w:lineRule="auto"/>
        <w:rPr>
          <w:color w:val="000000"/>
          <w:sz w:val="20"/>
          <w:szCs w:val="20"/>
          <w:lang w:eastAsia="ru-RU"/>
        </w:rPr>
      </w:pPr>
      <w:r w:rsidRPr="00E60D27">
        <w:rPr>
          <w:rFonts w:ascii="Times New Roman" w:hAnsi="Times New Roman"/>
          <w:color w:val="000000"/>
          <w:sz w:val="24"/>
          <w:szCs w:val="24"/>
          <w:lang w:eastAsia="ru-RU"/>
        </w:rPr>
        <w:t>кислоты                                  </w:t>
      </w:r>
      <w:r w:rsidRPr="00E60D27">
        <w:rPr>
          <w:rFonts w:ascii="Times New Roman" w:hAnsi="Times New Roman"/>
          <w:color w:val="000000"/>
          <w:sz w:val="24"/>
          <w:szCs w:val="24"/>
          <w:vertAlign w:val="subscript"/>
          <w:lang w:eastAsia="ru-RU"/>
        </w:rPr>
        <w:t> </w:t>
      </w:r>
      <w:r w:rsidRPr="00E60D27">
        <w:rPr>
          <w:rFonts w:ascii="Times New Roman" w:hAnsi="Times New Roman"/>
          <w:color w:val="000000"/>
          <w:sz w:val="24"/>
          <w:szCs w:val="24"/>
          <w:lang w:eastAsia="ru-RU"/>
        </w:rPr>
        <w:t>в)</w:t>
      </w:r>
      <w:r w:rsidRPr="00E60D27">
        <w:rPr>
          <w:rFonts w:ascii="Times New Roman" w:hAnsi="Times New Roman"/>
          <w:color w:val="000000"/>
          <w:sz w:val="24"/>
          <w:szCs w:val="24"/>
          <w:vertAlign w:val="subscript"/>
          <w:lang w:eastAsia="ru-RU"/>
        </w:rPr>
        <w:t> </w:t>
      </w:r>
      <w:r w:rsidRPr="00E60D27">
        <w:rPr>
          <w:rFonts w:ascii="Times New Roman" w:hAnsi="Times New Roman"/>
          <w:color w:val="000000"/>
          <w:sz w:val="24"/>
          <w:szCs w:val="24"/>
          <w:lang w:eastAsia="ru-RU"/>
        </w:rPr>
        <w:t>Fe(OH)</w:t>
      </w:r>
      <w:r w:rsidRPr="00E60D27">
        <w:rPr>
          <w:rFonts w:ascii="Times New Roman" w:hAnsi="Times New Roman"/>
          <w:color w:val="000000"/>
          <w:sz w:val="24"/>
          <w:szCs w:val="24"/>
          <w:vertAlign w:val="subscript"/>
          <w:lang w:eastAsia="ru-RU"/>
        </w:rPr>
        <w:t>3</w:t>
      </w:r>
    </w:p>
    <w:p w:rsidR="00AB349B" w:rsidRPr="00E60D27" w:rsidRDefault="00AB349B" w:rsidP="00AB349B">
      <w:pPr>
        <w:numPr>
          <w:ilvl w:val="0"/>
          <w:numId w:val="3"/>
        </w:numPr>
        <w:shd w:val="clear" w:color="auto" w:fill="FFFFFF"/>
        <w:spacing w:before="100" w:beforeAutospacing="1" w:after="100" w:afterAutospacing="1" w:line="240" w:lineRule="auto"/>
        <w:ind w:left="644"/>
        <w:rPr>
          <w:color w:val="000000"/>
          <w:sz w:val="20"/>
          <w:szCs w:val="20"/>
          <w:lang w:eastAsia="ru-RU"/>
        </w:rPr>
      </w:pPr>
      <w:r w:rsidRPr="00E60D27">
        <w:rPr>
          <w:rFonts w:ascii="Times New Roman" w:hAnsi="Times New Roman"/>
          <w:color w:val="000000"/>
          <w:sz w:val="24"/>
          <w:szCs w:val="24"/>
          <w:lang w:eastAsia="ru-RU"/>
        </w:rPr>
        <w:t> соли                                        г) Mg(NO</w:t>
      </w:r>
      <w:r w:rsidRPr="00E60D27">
        <w:rPr>
          <w:rFonts w:ascii="Times New Roman" w:hAnsi="Times New Roman"/>
          <w:color w:val="000000"/>
          <w:sz w:val="24"/>
          <w:szCs w:val="24"/>
          <w:vertAlign w:val="subscript"/>
          <w:lang w:eastAsia="ru-RU"/>
        </w:rPr>
        <w:t>3</w:t>
      </w:r>
      <w:r w:rsidRPr="00E60D27">
        <w:rPr>
          <w:rFonts w:ascii="Times New Roman" w:hAnsi="Times New Roman"/>
          <w:color w:val="000000"/>
          <w:sz w:val="24"/>
          <w:szCs w:val="24"/>
          <w:lang w:eastAsia="ru-RU"/>
        </w:rPr>
        <w:t>)</w:t>
      </w:r>
      <w:r w:rsidRPr="00E60D27">
        <w:rPr>
          <w:rFonts w:ascii="Times New Roman" w:hAnsi="Times New Roman"/>
          <w:color w:val="000000"/>
          <w:sz w:val="24"/>
          <w:szCs w:val="24"/>
          <w:vertAlign w:val="subscript"/>
          <w:lang w:eastAsia="ru-RU"/>
        </w:rPr>
        <w:t>2</w:t>
      </w:r>
    </w:p>
    <w:p w:rsidR="00AB349B" w:rsidRPr="00E60D27" w:rsidRDefault="00AB349B" w:rsidP="00AB349B">
      <w:pPr>
        <w:shd w:val="clear" w:color="auto" w:fill="FFFFFF"/>
        <w:spacing w:after="0" w:line="240" w:lineRule="auto"/>
        <w:jc w:val="center"/>
        <w:rPr>
          <w:color w:val="000000"/>
          <w:sz w:val="20"/>
          <w:szCs w:val="20"/>
          <w:lang w:eastAsia="ru-RU"/>
        </w:rPr>
      </w:pPr>
      <w:r w:rsidRPr="00E60D27">
        <w:rPr>
          <w:rFonts w:ascii="Times New Roman" w:hAnsi="Times New Roman"/>
          <w:b/>
          <w:bCs/>
          <w:color w:val="000000"/>
          <w:sz w:val="24"/>
          <w:szCs w:val="24"/>
          <w:lang w:eastAsia="ru-RU"/>
        </w:rPr>
        <w:t>Часть 2</w:t>
      </w:r>
    </w:p>
    <w:p w:rsidR="00AB349B" w:rsidRPr="00AB349B" w:rsidRDefault="00AB349B" w:rsidP="00AB349B">
      <w:pPr>
        <w:shd w:val="clear" w:color="auto" w:fill="FFFFFF"/>
        <w:spacing w:after="0" w:line="240" w:lineRule="auto"/>
        <w:ind w:hanging="426"/>
        <w:jc w:val="both"/>
        <w:rPr>
          <w:color w:val="000000"/>
          <w:sz w:val="20"/>
          <w:szCs w:val="20"/>
          <w:lang w:val="ru-RU" w:eastAsia="ru-RU"/>
        </w:rPr>
      </w:pPr>
      <w:r w:rsidRPr="00AB349B">
        <w:rPr>
          <w:rFonts w:ascii="Times New Roman" w:hAnsi="Times New Roman"/>
          <w:color w:val="000000"/>
          <w:sz w:val="24"/>
          <w:szCs w:val="24"/>
          <w:lang w:val="ru-RU" w:eastAsia="ru-RU"/>
        </w:rPr>
        <w:t>10. Напишите уравнения практически осуществимых химических реакций. Выберите реакцию обмена и запишите ее в молекулярном и ионном виде.</w:t>
      </w:r>
    </w:p>
    <w:p w:rsidR="00AB349B" w:rsidRPr="00E60D27" w:rsidRDefault="00AB349B" w:rsidP="00AB349B">
      <w:pPr>
        <w:shd w:val="clear" w:color="auto" w:fill="FFFFFF"/>
        <w:spacing w:after="0" w:line="240" w:lineRule="auto"/>
        <w:jc w:val="both"/>
        <w:rPr>
          <w:color w:val="000000"/>
          <w:sz w:val="20"/>
          <w:szCs w:val="20"/>
          <w:lang w:eastAsia="ru-RU"/>
        </w:rPr>
      </w:pPr>
      <w:r w:rsidRPr="00E60D27">
        <w:rPr>
          <w:rFonts w:ascii="Times New Roman" w:hAnsi="Times New Roman"/>
          <w:color w:val="000000"/>
          <w:sz w:val="24"/>
          <w:szCs w:val="24"/>
          <w:lang w:eastAsia="ru-RU"/>
        </w:rPr>
        <w:t>1. Cu + O</w:t>
      </w:r>
      <w:r w:rsidRPr="00E60D27">
        <w:rPr>
          <w:rFonts w:ascii="Times New Roman" w:hAnsi="Times New Roman"/>
          <w:color w:val="000000"/>
          <w:sz w:val="24"/>
          <w:szCs w:val="24"/>
          <w:vertAlign w:val="subscript"/>
          <w:lang w:eastAsia="ru-RU"/>
        </w:rPr>
        <w:t>2</w:t>
      </w:r>
      <w:r w:rsidRPr="00E60D27">
        <w:rPr>
          <w:rFonts w:ascii="Times New Roman" w:hAnsi="Times New Roman"/>
          <w:color w:val="000000"/>
          <w:sz w:val="24"/>
          <w:szCs w:val="24"/>
          <w:lang w:eastAsia="ru-RU"/>
        </w:rPr>
        <w:t> =</w:t>
      </w:r>
    </w:p>
    <w:p w:rsidR="00AB349B" w:rsidRPr="00E60D27" w:rsidRDefault="00AB349B" w:rsidP="00AB349B">
      <w:pPr>
        <w:shd w:val="clear" w:color="auto" w:fill="FFFFFF"/>
        <w:spacing w:after="0" w:line="240" w:lineRule="auto"/>
        <w:jc w:val="both"/>
        <w:rPr>
          <w:color w:val="000000"/>
          <w:sz w:val="20"/>
          <w:szCs w:val="20"/>
          <w:lang w:eastAsia="ru-RU"/>
        </w:rPr>
      </w:pPr>
      <w:r w:rsidRPr="00E60D27">
        <w:rPr>
          <w:rFonts w:ascii="Times New Roman" w:hAnsi="Times New Roman"/>
          <w:color w:val="000000"/>
          <w:sz w:val="24"/>
          <w:szCs w:val="24"/>
          <w:lang w:eastAsia="ru-RU"/>
        </w:rPr>
        <w:t>2. CuO + H</w:t>
      </w:r>
      <w:r w:rsidRPr="00E60D27">
        <w:rPr>
          <w:rFonts w:ascii="Times New Roman" w:hAnsi="Times New Roman"/>
          <w:color w:val="000000"/>
          <w:sz w:val="24"/>
          <w:szCs w:val="24"/>
          <w:vertAlign w:val="subscript"/>
          <w:lang w:eastAsia="ru-RU"/>
        </w:rPr>
        <w:t>2</w:t>
      </w:r>
      <w:r w:rsidRPr="00E60D27">
        <w:rPr>
          <w:rFonts w:ascii="Times New Roman" w:hAnsi="Times New Roman"/>
          <w:color w:val="000000"/>
          <w:sz w:val="24"/>
          <w:szCs w:val="24"/>
          <w:lang w:eastAsia="ru-RU"/>
        </w:rPr>
        <w:t>O =</w:t>
      </w:r>
    </w:p>
    <w:p w:rsidR="00AB349B" w:rsidRPr="00E60D27" w:rsidRDefault="00AB349B" w:rsidP="00AB349B">
      <w:pPr>
        <w:shd w:val="clear" w:color="auto" w:fill="FFFFFF"/>
        <w:spacing w:after="0" w:line="240" w:lineRule="auto"/>
        <w:jc w:val="both"/>
        <w:rPr>
          <w:color w:val="000000"/>
          <w:sz w:val="20"/>
          <w:szCs w:val="20"/>
          <w:lang w:eastAsia="ru-RU"/>
        </w:rPr>
      </w:pPr>
      <w:r w:rsidRPr="00E60D27">
        <w:rPr>
          <w:rFonts w:ascii="Times New Roman" w:hAnsi="Times New Roman"/>
          <w:color w:val="000000"/>
          <w:sz w:val="24"/>
          <w:szCs w:val="24"/>
          <w:lang w:eastAsia="ru-RU"/>
        </w:rPr>
        <w:t>3. CuO + H</w:t>
      </w:r>
      <w:r w:rsidRPr="00E60D27">
        <w:rPr>
          <w:rFonts w:ascii="Times New Roman" w:hAnsi="Times New Roman"/>
          <w:color w:val="000000"/>
          <w:sz w:val="24"/>
          <w:szCs w:val="24"/>
          <w:vertAlign w:val="subscript"/>
          <w:lang w:eastAsia="ru-RU"/>
        </w:rPr>
        <w:t>2</w:t>
      </w:r>
      <w:r w:rsidRPr="00E60D27">
        <w:rPr>
          <w:rFonts w:ascii="Times New Roman" w:hAnsi="Times New Roman"/>
          <w:color w:val="000000"/>
          <w:sz w:val="24"/>
          <w:szCs w:val="24"/>
          <w:lang w:eastAsia="ru-RU"/>
        </w:rPr>
        <w:t>SO</w:t>
      </w:r>
      <w:r w:rsidRPr="00E60D27">
        <w:rPr>
          <w:rFonts w:ascii="Times New Roman" w:hAnsi="Times New Roman"/>
          <w:color w:val="000000"/>
          <w:sz w:val="24"/>
          <w:szCs w:val="24"/>
          <w:vertAlign w:val="subscript"/>
          <w:lang w:eastAsia="ru-RU"/>
        </w:rPr>
        <w:t>4</w:t>
      </w:r>
      <w:r w:rsidRPr="00E60D27">
        <w:rPr>
          <w:rFonts w:ascii="Times New Roman" w:hAnsi="Times New Roman"/>
          <w:color w:val="000000"/>
          <w:sz w:val="24"/>
          <w:szCs w:val="24"/>
          <w:lang w:eastAsia="ru-RU"/>
        </w:rPr>
        <w:t> =</w:t>
      </w:r>
    </w:p>
    <w:p w:rsidR="00745419" w:rsidRPr="00745419" w:rsidRDefault="00AB349B" w:rsidP="00745419">
      <w:pPr>
        <w:shd w:val="clear" w:color="auto" w:fill="FFFFFF"/>
        <w:spacing w:after="0" w:line="240" w:lineRule="auto"/>
        <w:jc w:val="both"/>
        <w:rPr>
          <w:rFonts w:ascii="Times New Roman" w:hAnsi="Times New Roman"/>
          <w:color w:val="000000"/>
          <w:sz w:val="24"/>
          <w:szCs w:val="24"/>
          <w:lang w:val="ru-RU" w:eastAsia="ru-RU"/>
        </w:rPr>
      </w:pPr>
      <w:r w:rsidRPr="00745419">
        <w:rPr>
          <w:rFonts w:ascii="Times New Roman" w:hAnsi="Times New Roman"/>
          <w:color w:val="000000"/>
          <w:sz w:val="24"/>
          <w:szCs w:val="24"/>
          <w:lang w:val="ru-RU" w:eastAsia="ru-RU"/>
        </w:rPr>
        <w:t xml:space="preserve">4. </w:t>
      </w:r>
      <w:r w:rsidRPr="00E60D27">
        <w:rPr>
          <w:rFonts w:ascii="Times New Roman" w:hAnsi="Times New Roman"/>
          <w:color w:val="000000"/>
          <w:sz w:val="24"/>
          <w:szCs w:val="24"/>
          <w:lang w:eastAsia="ru-RU"/>
        </w:rPr>
        <w:t>CuSO</w:t>
      </w:r>
      <w:r w:rsidRPr="00745419">
        <w:rPr>
          <w:rFonts w:ascii="Times New Roman" w:hAnsi="Times New Roman"/>
          <w:color w:val="000000"/>
          <w:sz w:val="24"/>
          <w:szCs w:val="24"/>
          <w:vertAlign w:val="subscript"/>
          <w:lang w:val="ru-RU" w:eastAsia="ru-RU"/>
        </w:rPr>
        <w:t>4</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NaOH</w:t>
      </w:r>
      <w:r w:rsidRPr="00745419">
        <w:rPr>
          <w:rFonts w:ascii="Times New Roman" w:hAnsi="Times New Roman"/>
          <w:color w:val="000000"/>
          <w:sz w:val="24"/>
          <w:szCs w:val="24"/>
          <w:lang w:val="ru-RU" w:eastAsia="ru-RU"/>
        </w:rPr>
        <w:t xml:space="preserve"> = </w:t>
      </w:r>
    </w:p>
    <w:p w:rsidR="00AB349B" w:rsidRPr="00AB349B" w:rsidRDefault="00AB349B" w:rsidP="00AB349B">
      <w:pPr>
        <w:shd w:val="clear" w:color="auto" w:fill="FFFFFF"/>
        <w:spacing w:after="0" w:line="240" w:lineRule="auto"/>
        <w:jc w:val="center"/>
        <w:rPr>
          <w:color w:val="000000"/>
          <w:sz w:val="20"/>
          <w:szCs w:val="20"/>
          <w:lang w:val="ru-RU" w:eastAsia="ru-RU"/>
        </w:rPr>
      </w:pPr>
      <w:r w:rsidRPr="00AB349B">
        <w:rPr>
          <w:rFonts w:ascii="Times New Roman" w:hAnsi="Times New Roman"/>
          <w:b/>
          <w:bCs/>
          <w:color w:val="000000"/>
          <w:sz w:val="24"/>
          <w:szCs w:val="24"/>
          <w:lang w:val="ru-RU" w:eastAsia="ru-RU"/>
        </w:rPr>
        <w:t>2 вариант</w:t>
      </w:r>
    </w:p>
    <w:p w:rsidR="00AB349B" w:rsidRPr="00AB349B" w:rsidRDefault="00AB349B" w:rsidP="00AB349B">
      <w:pPr>
        <w:shd w:val="clear" w:color="auto" w:fill="FFFFFF"/>
        <w:spacing w:after="0" w:line="240" w:lineRule="auto"/>
        <w:jc w:val="center"/>
        <w:rPr>
          <w:color w:val="000000"/>
          <w:sz w:val="20"/>
          <w:szCs w:val="20"/>
          <w:lang w:val="ru-RU" w:eastAsia="ru-RU"/>
        </w:rPr>
      </w:pPr>
      <w:r w:rsidRPr="00AB349B">
        <w:rPr>
          <w:rFonts w:ascii="Times New Roman" w:hAnsi="Times New Roman"/>
          <w:b/>
          <w:bCs/>
          <w:color w:val="000000"/>
          <w:sz w:val="24"/>
          <w:szCs w:val="24"/>
          <w:lang w:val="ru-RU" w:eastAsia="ru-RU"/>
        </w:rPr>
        <w:t>Часть 1</w:t>
      </w:r>
    </w:p>
    <w:p w:rsidR="00AB349B" w:rsidRPr="00AB349B" w:rsidRDefault="00AB349B" w:rsidP="00AB349B">
      <w:pPr>
        <w:shd w:val="clear" w:color="auto" w:fill="FFFFFF"/>
        <w:spacing w:after="0" w:line="240" w:lineRule="auto"/>
        <w:ind w:hanging="284"/>
        <w:rPr>
          <w:color w:val="000000"/>
          <w:sz w:val="20"/>
          <w:szCs w:val="20"/>
          <w:lang w:val="ru-RU" w:eastAsia="ru-RU"/>
        </w:rPr>
      </w:pPr>
      <w:r w:rsidRPr="00AB349B">
        <w:rPr>
          <w:rFonts w:ascii="Times New Roman" w:hAnsi="Times New Roman"/>
          <w:color w:val="000000"/>
          <w:sz w:val="24"/>
          <w:szCs w:val="24"/>
          <w:lang w:val="ru-RU" w:eastAsia="ru-RU"/>
        </w:rPr>
        <w:t>1. Шесть энергетических уровней содержит электронная оболочка атома:</w:t>
      </w:r>
    </w:p>
    <w:p w:rsidR="00AB349B" w:rsidRPr="00745419" w:rsidRDefault="00AB349B" w:rsidP="00AB349B">
      <w:pPr>
        <w:shd w:val="clear" w:color="auto" w:fill="FFFFFF"/>
        <w:spacing w:after="0" w:line="240" w:lineRule="auto"/>
        <w:rPr>
          <w:color w:val="000000"/>
          <w:sz w:val="20"/>
          <w:szCs w:val="20"/>
          <w:lang w:val="ru-RU" w:eastAsia="ru-RU"/>
        </w:rPr>
      </w:pPr>
      <w:r w:rsidRPr="00745419">
        <w:rPr>
          <w:rFonts w:ascii="Times New Roman" w:hAnsi="Times New Roman"/>
          <w:color w:val="000000"/>
          <w:sz w:val="24"/>
          <w:szCs w:val="24"/>
          <w:lang w:val="ru-RU" w:eastAsia="ru-RU"/>
        </w:rPr>
        <w:t xml:space="preserve">а) калия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p>
    <w:p w:rsidR="00AB349B" w:rsidRPr="00745419" w:rsidRDefault="00AB349B" w:rsidP="00AB349B">
      <w:pPr>
        <w:shd w:val="clear" w:color="auto" w:fill="FFFFFF"/>
        <w:spacing w:after="0" w:line="240" w:lineRule="auto"/>
        <w:rPr>
          <w:color w:val="000000"/>
          <w:sz w:val="20"/>
          <w:szCs w:val="20"/>
          <w:lang w:val="ru-RU" w:eastAsia="ru-RU"/>
        </w:rPr>
      </w:pPr>
      <w:r w:rsidRPr="00745419">
        <w:rPr>
          <w:rFonts w:ascii="Times New Roman" w:hAnsi="Times New Roman"/>
          <w:color w:val="000000"/>
          <w:sz w:val="24"/>
          <w:szCs w:val="24"/>
          <w:lang w:val="ru-RU" w:eastAsia="ru-RU"/>
        </w:rPr>
        <w:t xml:space="preserve">б) золота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p>
    <w:p w:rsidR="00AB349B" w:rsidRPr="00745419" w:rsidRDefault="00AB349B" w:rsidP="00AB349B">
      <w:pPr>
        <w:shd w:val="clear" w:color="auto" w:fill="FFFFFF"/>
        <w:spacing w:after="0" w:line="240" w:lineRule="auto"/>
        <w:rPr>
          <w:color w:val="000000"/>
          <w:sz w:val="20"/>
          <w:szCs w:val="20"/>
          <w:lang w:val="ru-RU" w:eastAsia="ru-RU"/>
        </w:rPr>
      </w:pPr>
      <w:r w:rsidRPr="00745419">
        <w:rPr>
          <w:rFonts w:ascii="Times New Roman" w:hAnsi="Times New Roman"/>
          <w:color w:val="000000"/>
          <w:sz w:val="24"/>
          <w:szCs w:val="24"/>
          <w:lang w:val="ru-RU" w:eastAsia="ru-RU"/>
        </w:rPr>
        <w:t xml:space="preserve">в) кремния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p>
    <w:p w:rsidR="00AB349B" w:rsidRPr="00AB349B" w:rsidRDefault="00AB349B" w:rsidP="00AB349B">
      <w:pPr>
        <w:shd w:val="clear" w:color="auto" w:fill="FFFFFF"/>
        <w:spacing w:after="0" w:line="240" w:lineRule="auto"/>
        <w:rPr>
          <w:color w:val="000000"/>
          <w:sz w:val="20"/>
          <w:szCs w:val="20"/>
          <w:lang w:val="ru-RU" w:eastAsia="ru-RU"/>
        </w:rPr>
      </w:pPr>
      <w:r w:rsidRPr="00AB349B">
        <w:rPr>
          <w:rFonts w:ascii="Times New Roman" w:hAnsi="Times New Roman"/>
          <w:color w:val="000000"/>
          <w:sz w:val="24"/>
          <w:szCs w:val="24"/>
          <w:lang w:val="ru-RU" w:eastAsia="ru-RU"/>
        </w:rPr>
        <w:t>г) гелия</w:t>
      </w:r>
    </w:p>
    <w:p w:rsidR="00AB349B" w:rsidRPr="00AB349B" w:rsidRDefault="00AB349B" w:rsidP="00AB349B">
      <w:pPr>
        <w:shd w:val="clear" w:color="auto" w:fill="FFFFFF"/>
        <w:spacing w:after="0" w:line="240" w:lineRule="auto"/>
        <w:ind w:hanging="284"/>
        <w:rPr>
          <w:color w:val="000000"/>
          <w:sz w:val="20"/>
          <w:szCs w:val="20"/>
          <w:lang w:val="ru-RU" w:eastAsia="ru-RU"/>
        </w:rPr>
      </w:pPr>
      <w:r w:rsidRPr="00AB349B">
        <w:rPr>
          <w:rFonts w:ascii="Times New Roman" w:hAnsi="Times New Roman"/>
          <w:color w:val="000000"/>
          <w:sz w:val="24"/>
          <w:szCs w:val="24"/>
          <w:lang w:val="ru-RU" w:eastAsia="ru-RU"/>
        </w:rPr>
        <w:t>2. Четыре электрона находятся на внешнем энергетическом уровне атома:</w:t>
      </w:r>
    </w:p>
    <w:p w:rsidR="00AB349B" w:rsidRPr="00AB349B" w:rsidRDefault="00AB349B" w:rsidP="00AB349B">
      <w:pPr>
        <w:shd w:val="clear" w:color="auto" w:fill="FFFFFF"/>
        <w:spacing w:after="0" w:line="240" w:lineRule="auto"/>
        <w:rPr>
          <w:color w:val="000000"/>
          <w:sz w:val="20"/>
          <w:szCs w:val="20"/>
          <w:lang w:val="ru-RU" w:eastAsia="ru-RU"/>
        </w:rPr>
      </w:pPr>
      <w:r w:rsidRPr="00AB349B">
        <w:rPr>
          <w:rFonts w:ascii="Times New Roman" w:hAnsi="Times New Roman"/>
          <w:color w:val="000000"/>
          <w:sz w:val="24"/>
          <w:szCs w:val="24"/>
          <w:lang w:val="ru-RU" w:eastAsia="ru-RU"/>
        </w:rPr>
        <w:t xml:space="preserve">а) золота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p>
    <w:p w:rsidR="00AB349B" w:rsidRPr="00AB349B" w:rsidRDefault="00AB349B" w:rsidP="00AB349B">
      <w:pPr>
        <w:shd w:val="clear" w:color="auto" w:fill="FFFFFF"/>
        <w:spacing w:after="0" w:line="240" w:lineRule="auto"/>
        <w:rPr>
          <w:color w:val="000000"/>
          <w:sz w:val="20"/>
          <w:szCs w:val="20"/>
          <w:lang w:val="ru-RU" w:eastAsia="ru-RU"/>
        </w:rPr>
      </w:pPr>
      <w:r w:rsidRPr="00AB349B">
        <w:rPr>
          <w:rFonts w:ascii="Times New Roman" w:hAnsi="Times New Roman"/>
          <w:color w:val="000000"/>
          <w:sz w:val="24"/>
          <w:szCs w:val="24"/>
          <w:lang w:val="ru-RU" w:eastAsia="ru-RU"/>
        </w:rPr>
        <w:t xml:space="preserve">б) углерода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p>
    <w:p w:rsidR="00AB349B" w:rsidRPr="00AB349B" w:rsidRDefault="00AB349B" w:rsidP="00AB349B">
      <w:pPr>
        <w:shd w:val="clear" w:color="auto" w:fill="FFFFFF"/>
        <w:spacing w:after="0" w:line="240" w:lineRule="auto"/>
        <w:rPr>
          <w:color w:val="000000"/>
          <w:sz w:val="20"/>
          <w:szCs w:val="20"/>
          <w:lang w:val="ru-RU" w:eastAsia="ru-RU"/>
        </w:rPr>
      </w:pPr>
      <w:r w:rsidRPr="00AB349B">
        <w:rPr>
          <w:rFonts w:ascii="Times New Roman" w:hAnsi="Times New Roman"/>
          <w:color w:val="000000"/>
          <w:sz w:val="24"/>
          <w:szCs w:val="24"/>
          <w:lang w:val="ru-RU" w:eastAsia="ru-RU"/>
        </w:rPr>
        <w:t xml:space="preserve">в) хром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p>
    <w:p w:rsidR="00AB349B" w:rsidRPr="00AB349B" w:rsidRDefault="00AB349B" w:rsidP="00AB349B">
      <w:pPr>
        <w:shd w:val="clear" w:color="auto" w:fill="FFFFFF"/>
        <w:spacing w:after="0" w:line="240" w:lineRule="auto"/>
        <w:rPr>
          <w:color w:val="000000"/>
          <w:sz w:val="20"/>
          <w:szCs w:val="20"/>
          <w:lang w:val="ru-RU" w:eastAsia="ru-RU"/>
        </w:rPr>
      </w:pPr>
      <w:r w:rsidRPr="00AB349B">
        <w:rPr>
          <w:rFonts w:ascii="Times New Roman" w:hAnsi="Times New Roman"/>
          <w:color w:val="000000"/>
          <w:sz w:val="24"/>
          <w:szCs w:val="24"/>
          <w:lang w:val="ru-RU" w:eastAsia="ru-RU"/>
        </w:rPr>
        <w:t>г) кислорода</w:t>
      </w:r>
    </w:p>
    <w:p w:rsidR="00AB349B" w:rsidRPr="00AB349B" w:rsidRDefault="00AB349B" w:rsidP="00AB349B">
      <w:pPr>
        <w:shd w:val="clear" w:color="auto" w:fill="FFFFFF"/>
        <w:spacing w:after="0" w:line="240" w:lineRule="auto"/>
        <w:ind w:hanging="284"/>
        <w:rPr>
          <w:color w:val="000000"/>
          <w:sz w:val="20"/>
          <w:szCs w:val="20"/>
          <w:lang w:val="ru-RU" w:eastAsia="ru-RU"/>
        </w:rPr>
      </w:pPr>
      <w:r w:rsidRPr="00AB349B">
        <w:rPr>
          <w:rFonts w:ascii="Times New Roman" w:hAnsi="Times New Roman"/>
          <w:color w:val="000000"/>
          <w:sz w:val="24"/>
          <w:szCs w:val="24"/>
          <w:lang w:val="ru-RU" w:eastAsia="ru-RU"/>
        </w:rPr>
        <w:t>3. Выберите соединение с ковалентной неполярной связью:</w:t>
      </w:r>
    </w:p>
    <w:p w:rsidR="00AB349B" w:rsidRPr="00745419" w:rsidRDefault="00AB349B" w:rsidP="00AB349B">
      <w:pPr>
        <w:shd w:val="clear" w:color="auto" w:fill="FFFFFF"/>
        <w:spacing w:after="0" w:line="240" w:lineRule="auto"/>
        <w:rPr>
          <w:color w:val="000000"/>
          <w:sz w:val="20"/>
          <w:szCs w:val="20"/>
          <w:lang w:val="ru-RU" w:eastAsia="ru-RU"/>
        </w:rPr>
      </w:pPr>
      <w:r w:rsidRPr="00745419">
        <w:rPr>
          <w:rFonts w:ascii="Times New Roman" w:hAnsi="Times New Roman"/>
          <w:color w:val="000000"/>
          <w:sz w:val="24"/>
          <w:szCs w:val="24"/>
          <w:lang w:val="ru-RU" w:eastAsia="ru-RU"/>
        </w:rPr>
        <w:t xml:space="preserve">а) </w:t>
      </w:r>
      <w:r w:rsidRPr="00E60D27">
        <w:rPr>
          <w:rFonts w:ascii="Times New Roman" w:hAnsi="Times New Roman"/>
          <w:color w:val="000000"/>
          <w:sz w:val="24"/>
          <w:szCs w:val="24"/>
          <w:lang w:eastAsia="ru-RU"/>
        </w:rPr>
        <w:t>H</w:t>
      </w:r>
      <w:r w:rsidRPr="00745419">
        <w:rPr>
          <w:rFonts w:ascii="Times New Roman" w:hAnsi="Times New Roman"/>
          <w:color w:val="000000"/>
          <w:sz w:val="24"/>
          <w:szCs w:val="24"/>
          <w:vertAlign w:val="subscript"/>
          <w:lang w:val="ru-RU" w:eastAsia="ru-RU"/>
        </w:rPr>
        <w:t>2</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p>
    <w:p w:rsidR="00AB349B" w:rsidRPr="00745419" w:rsidRDefault="00AB349B" w:rsidP="00AB349B">
      <w:pPr>
        <w:shd w:val="clear" w:color="auto" w:fill="FFFFFF"/>
        <w:spacing w:after="0" w:line="240" w:lineRule="auto"/>
        <w:rPr>
          <w:color w:val="000000"/>
          <w:sz w:val="20"/>
          <w:szCs w:val="20"/>
          <w:lang w:val="ru-RU" w:eastAsia="ru-RU"/>
        </w:rPr>
      </w:pPr>
      <w:r w:rsidRPr="00745419">
        <w:rPr>
          <w:rFonts w:ascii="Times New Roman" w:hAnsi="Times New Roman"/>
          <w:color w:val="000000"/>
          <w:sz w:val="24"/>
          <w:szCs w:val="24"/>
          <w:lang w:val="ru-RU" w:eastAsia="ru-RU"/>
        </w:rPr>
        <w:t xml:space="preserve">б) </w:t>
      </w:r>
      <w:r w:rsidRPr="00E60D27">
        <w:rPr>
          <w:rFonts w:ascii="Times New Roman" w:hAnsi="Times New Roman"/>
          <w:color w:val="000000"/>
          <w:sz w:val="24"/>
          <w:szCs w:val="24"/>
          <w:lang w:eastAsia="ru-RU"/>
        </w:rPr>
        <w:t>H</w:t>
      </w:r>
      <w:r w:rsidRPr="00745419">
        <w:rPr>
          <w:rFonts w:ascii="Times New Roman" w:hAnsi="Times New Roman"/>
          <w:color w:val="000000"/>
          <w:sz w:val="24"/>
          <w:szCs w:val="24"/>
          <w:vertAlign w:val="subscript"/>
          <w:lang w:val="ru-RU" w:eastAsia="ru-RU"/>
        </w:rPr>
        <w:t>2</w:t>
      </w:r>
      <w:r w:rsidRPr="00E60D27">
        <w:rPr>
          <w:rFonts w:ascii="Times New Roman" w:hAnsi="Times New Roman"/>
          <w:color w:val="000000"/>
          <w:sz w:val="24"/>
          <w:szCs w:val="24"/>
          <w:lang w:eastAsia="ru-RU"/>
        </w:rPr>
        <w:t>S</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p>
    <w:p w:rsidR="00AB349B" w:rsidRPr="00745419" w:rsidRDefault="00AB349B" w:rsidP="00AB349B">
      <w:pPr>
        <w:shd w:val="clear" w:color="auto" w:fill="FFFFFF"/>
        <w:spacing w:after="0" w:line="240" w:lineRule="auto"/>
        <w:rPr>
          <w:color w:val="000000"/>
          <w:sz w:val="20"/>
          <w:szCs w:val="20"/>
          <w:lang w:val="ru-RU" w:eastAsia="ru-RU"/>
        </w:rPr>
      </w:pPr>
      <w:r w:rsidRPr="00745419">
        <w:rPr>
          <w:rFonts w:ascii="Times New Roman" w:hAnsi="Times New Roman"/>
          <w:color w:val="000000"/>
          <w:sz w:val="24"/>
          <w:szCs w:val="24"/>
          <w:lang w:val="ru-RU" w:eastAsia="ru-RU"/>
        </w:rPr>
        <w:t xml:space="preserve">в) </w:t>
      </w:r>
      <w:r w:rsidRPr="00E60D27">
        <w:rPr>
          <w:rFonts w:ascii="Times New Roman" w:hAnsi="Times New Roman"/>
          <w:color w:val="000000"/>
          <w:sz w:val="24"/>
          <w:szCs w:val="24"/>
          <w:lang w:eastAsia="ru-RU"/>
        </w:rPr>
        <w:t>NaI</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745419">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p>
    <w:p w:rsidR="00AB349B" w:rsidRPr="00AB349B" w:rsidRDefault="00AB349B" w:rsidP="00AB349B">
      <w:pPr>
        <w:shd w:val="clear" w:color="auto" w:fill="FFFFFF"/>
        <w:spacing w:after="0" w:line="240" w:lineRule="auto"/>
        <w:rPr>
          <w:color w:val="000000"/>
          <w:sz w:val="20"/>
          <w:szCs w:val="20"/>
          <w:lang w:val="ru-RU" w:eastAsia="ru-RU"/>
        </w:rPr>
      </w:pPr>
      <w:r w:rsidRPr="00AB349B">
        <w:rPr>
          <w:rFonts w:ascii="Times New Roman" w:hAnsi="Times New Roman"/>
          <w:color w:val="000000"/>
          <w:sz w:val="24"/>
          <w:szCs w:val="24"/>
          <w:lang w:val="ru-RU" w:eastAsia="ru-RU"/>
        </w:rPr>
        <w:t xml:space="preserve">г) </w:t>
      </w:r>
      <w:r w:rsidRPr="00E60D27">
        <w:rPr>
          <w:rFonts w:ascii="Times New Roman" w:hAnsi="Times New Roman"/>
          <w:color w:val="000000"/>
          <w:sz w:val="24"/>
          <w:szCs w:val="24"/>
          <w:lang w:eastAsia="ru-RU"/>
        </w:rPr>
        <w:t>N</w:t>
      </w:r>
      <w:r w:rsidRPr="00AB349B">
        <w:rPr>
          <w:rFonts w:ascii="Times New Roman" w:hAnsi="Times New Roman"/>
          <w:color w:val="000000"/>
          <w:sz w:val="24"/>
          <w:szCs w:val="24"/>
          <w:vertAlign w:val="subscript"/>
          <w:lang w:val="ru-RU" w:eastAsia="ru-RU"/>
        </w:rPr>
        <w:t>2</w:t>
      </w:r>
    </w:p>
    <w:p w:rsidR="00AB349B" w:rsidRPr="00AB349B" w:rsidRDefault="00AB349B" w:rsidP="00AB349B">
      <w:pPr>
        <w:shd w:val="clear" w:color="auto" w:fill="FFFFFF"/>
        <w:spacing w:after="0" w:line="240" w:lineRule="auto"/>
        <w:ind w:hanging="284"/>
        <w:rPr>
          <w:color w:val="000000"/>
          <w:sz w:val="20"/>
          <w:szCs w:val="20"/>
          <w:lang w:val="ru-RU" w:eastAsia="ru-RU"/>
        </w:rPr>
      </w:pPr>
      <w:r w:rsidRPr="00AB349B">
        <w:rPr>
          <w:rFonts w:ascii="Times New Roman" w:hAnsi="Times New Roman"/>
          <w:color w:val="000000"/>
          <w:sz w:val="24"/>
          <w:szCs w:val="24"/>
          <w:lang w:val="ru-RU" w:eastAsia="ru-RU"/>
        </w:rPr>
        <w:t>4. Вещество, в котором сера проявляет степень окисления +4, имеет формулу:</w:t>
      </w:r>
    </w:p>
    <w:p w:rsidR="00AB349B" w:rsidRPr="00E60D27" w:rsidRDefault="00AB349B" w:rsidP="00AB349B">
      <w:pPr>
        <w:shd w:val="clear" w:color="auto" w:fill="FFFFFF"/>
        <w:spacing w:after="0" w:line="240" w:lineRule="auto"/>
        <w:rPr>
          <w:color w:val="000000"/>
          <w:sz w:val="20"/>
          <w:szCs w:val="20"/>
          <w:lang w:eastAsia="ru-RU"/>
        </w:rPr>
      </w:pPr>
      <w:r w:rsidRPr="00E60D27">
        <w:rPr>
          <w:rFonts w:ascii="Times New Roman" w:hAnsi="Times New Roman"/>
          <w:color w:val="000000"/>
          <w:sz w:val="24"/>
          <w:szCs w:val="24"/>
          <w:lang w:eastAsia="ru-RU"/>
        </w:rPr>
        <w:lastRenderedPageBreak/>
        <w:t>а) H</w:t>
      </w:r>
      <w:r w:rsidRPr="00E60D27">
        <w:rPr>
          <w:rFonts w:ascii="Times New Roman" w:hAnsi="Times New Roman"/>
          <w:color w:val="000000"/>
          <w:sz w:val="24"/>
          <w:szCs w:val="24"/>
          <w:vertAlign w:val="subscript"/>
          <w:lang w:eastAsia="ru-RU"/>
        </w:rPr>
        <w:t>2</w:t>
      </w:r>
      <w:r w:rsidRPr="00E60D27">
        <w:rPr>
          <w:rFonts w:ascii="Times New Roman" w:hAnsi="Times New Roman"/>
          <w:color w:val="000000"/>
          <w:sz w:val="24"/>
          <w:szCs w:val="24"/>
          <w:lang w:eastAsia="ru-RU"/>
        </w:rPr>
        <w:t>S                                            </w:t>
      </w:r>
    </w:p>
    <w:p w:rsidR="00AB349B" w:rsidRPr="00E60D27" w:rsidRDefault="00AB349B" w:rsidP="00AB349B">
      <w:pPr>
        <w:shd w:val="clear" w:color="auto" w:fill="FFFFFF"/>
        <w:spacing w:after="0" w:line="240" w:lineRule="auto"/>
        <w:rPr>
          <w:color w:val="000000"/>
          <w:sz w:val="20"/>
          <w:szCs w:val="20"/>
          <w:lang w:eastAsia="ru-RU"/>
        </w:rPr>
      </w:pPr>
      <w:r w:rsidRPr="00E60D27">
        <w:rPr>
          <w:rFonts w:ascii="Times New Roman" w:hAnsi="Times New Roman"/>
          <w:color w:val="000000"/>
          <w:sz w:val="24"/>
          <w:szCs w:val="24"/>
          <w:lang w:eastAsia="ru-RU"/>
        </w:rPr>
        <w:t>б) SO</w:t>
      </w:r>
      <w:r w:rsidRPr="00E60D27">
        <w:rPr>
          <w:rFonts w:ascii="Times New Roman" w:hAnsi="Times New Roman"/>
          <w:color w:val="000000"/>
          <w:sz w:val="24"/>
          <w:szCs w:val="24"/>
          <w:vertAlign w:val="subscript"/>
          <w:lang w:eastAsia="ru-RU"/>
        </w:rPr>
        <w:t>2</w:t>
      </w:r>
    </w:p>
    <w:p w:rsidR="00AB349B" w:rsidRPr="00657E97" w:rsidRDefault="00AB349B" w:rsidP="00AB349B">
      <w:pPr>
        <w:shd w:val="clear" w:color="auto" w:fill="FFFFFF"/>
        <w:spacing w:after="0" w:line="240" w:lineRule="auto"/>
        <w:rPr>
          <w:color w:val="000000"/>
          <w:sz w:val="20"/>
          <w:szCs w:val="20"/>
          <w:lang w:eastAsia="ru-RU"/>
        </w:rPr>
      </w:pPr>
      <w:r w:rsidRPr="00E60D27">
        <w:rPr>
          <w:rFonts w:ascii="Times New Roman" w:hAnsi="Times New Roman"/>
          <w:color w:val="000000"/>
          <w:sz w:val="24"/>
          <w:szCs w:val="24"/>
          <w:lang w:eastAsia="ru-RU"/>
        </w:rPr>
        <w:t>в</w:t>
      </w:r>
      <w:r w:rsidRPr="00657E97">
        <w:rPr>
          <w:rFonts w:ascii="Times New Roman" w:hAnsi="Times New Roman"/>
          <w:color w:val="000000"/>
          <w:sz w:val="24"/>
          <w:szCs w:val="24"/>
          <w:lang w:eastAsia="ru-RU"/>
        </w:rPr>
        <w:t xml:space="preserve">) </w:t>
      </w:r>
      <w:r w:rsidRPr="00E60D27">
        <w:rPr>
          <w:rFonts w:ascii="Times New Roman" w:hAnsi="Times New Roman"/>
          <w:color w:val="000000"/>
          <w:sz w:val="24"/>
          <w:szCs w:val="24"/>
          <w:lang w:eastAsia="ru-RU"/>
        </w:rPr>
        <w:t>SO</w:t>
      </w:r>
      <w:r w:rsidRPr="00657E97">
        <w:rPr>
          <w:rFonts w:ascii="Times New Roman" w:hAnsi="Times New Roman"/>
          <w:color w:val="000000"/>
          <w:sz w:val="24"/>
          <w:szCs w:val="24"/>
          <w:vertAlign w:val="subscript"/>
          <w:lang w:eastAsia="ru-RU"/>
        </w:rPr>
        <w:t>3</w:t>
      </w:r>
      <w:r w:rsidRPr="00E60D27">
        <w:rPr>
          <w:rFonts w:ascii="Times New Roman" w:hAnsi="Times New Roman"/>
          <w:color w:val="000000"/>
          <w:sz w:val="24"/>
          <w:szCs w:val="24"/>
          <w:lang w:eastAsia="ru-RU"/>
        </w:rPr>
        <w:t> </w:t>
      </w:r>
      <w:r w:rsidRPr="00657E97">
        <w:rPr>
          <w:rFonts w:ascii="Times New Roman" w:hAnsi="Times New Roman"/>
          <w:color w:val="000000"/>
          <w:sz w:val="24"/>
          <w:szCs w:val="24"/>
          <w:lang w:eastAsia="ru-RU"/>
        </w:rPr>
        <w:t xml:space="preserve"> </w:t>
      </w:r>
      <w:r w:rsidRPr="00E60D27">
        <w:rPr>
          <w:rFonts w:ascii="Times New Roman" w:hAnsi="Times New Roman"/>
          <w:color w:val="000000"/>
          <w:sz w:val="24"/>
          <w:szCs w:val="24"/>
          <w:lang w:eastAsia="ru-RU"/>
        </w:rPr>
        <w:t> </w:t>
      </w:r>
      <w:r w:rsidRPr="00657E97">
        <w:rPr>
          <w:rFonts w:ascii="Times New Roman" w:hAnsi="Times New Roman"/>
          <w:color w:val="000000"/>
          <w:sz w:val="24"/>
          <w:szCs w:val="24"/>
          <w:lang w:eastAsia="ru-RU"/>
        </w:rPr>
        <w:t xml:space="preserve"> </w:t>
      </w:r>
      <w:r w:rsidRPr="00E60D27">
        <w:rPr>
          <w:rFonts w:ascii="Times New Roman" w:hAnsi="Times New Roman"/>
          <w:color w:val="000000"/>
          <w:sz w:val="24"/>
          <w:szCs w:val="24"/>
          <w:lang w:eastAsia="ru-RU"/>
        </w:rPr>
        <w:t> </w:t>
      </w:r>
      <w:r w:rsidRPr="00657E97">
        <w:rPr>
          <w:rFonts w:ascii="Times New Roman" w:hAnsi="Times New Roman"/>
          <w:color w:val="000000"/>
          <w:sz w:val="24"/>
          <w:szCs w:val="24"/>
          <w:lang w:eastAsia="ru-RU"/>
        </w:rPr>
        <w:t xml:space="preserve"> </w:t>
      </w:r>
      <w:r w:rsidRPr="00E60D27">
        <w:rPr>
          <w:rFonts w:ascii="Times New Roman" w:hAnsi="Times New Roman"/>
          <w:color w:val="000000"/>
          <w:sz w:val="24"/>
          <w:szCs w:val="24"/>
          <w:lang w:eastAsia="ru-RU"/>
        </w:rPr>
        <w:t> </w:t>
      </w:r>
      <w:r w:rsidRPr="00657E97">
        <w:rPr>
          <w:rFonts w:ascii="Times New Roman" w:hAnsi="Times New Roman"/>
          <w:color w:val="000000"/>
          <w:sz w:val="24"/>
          <w:szCs w:val="24"/>
          <w:lang w:eastAsia="ru-RU"/>
        </w:rPr>
        <w:t xml:space="preserve"> </w:t>
      </w:r>
      <w:r w:rsidRPr="00E60D27">
        <w:rPr>
          <w:rFonts w:ascii="Times New Roman" w:hAnsi="Times New Roman"/>
          <w:color w:val="000000"/>
          <w:sz w:val="24"/>
          <w:szCs w:val="24"/>
          <w:lang w:eastAsia="ru-RU"/>
        </w:rPr>
        <w:t> </w:t>
      </w:r>
      <w:r w:rsidRPr="00657E97">
        <w:rPr>
          <w:rFonts w:ascii="Times New Roman" w:hAnsi="Times New Roman"/>
          <w:color w:val="000000"/>
          <w:sz w:val="24"/>
          <w:szCs w:val="24"/>
          <w:lang w:eastAsia="ru-RU"/>
        </w:rPr>
        <w:t xml:space="preserve"> </w:t>
      </w:r>
      <w:r w:rsidRPr="00E60D27">
        <w:rPr>
          <w:rFonts w:ascii="Times New Roman" w:hAnsi="Times New Roman"/>
          <w:color w:val="000000"/>
          <w:sz w:val="24"/>
          <w:szCs w:val="24"/>
          <w:lang w:eastAsia="ru-RU"/>
        </w:rPr>
        <w:t> </w:t>
      </w:r>
      <w:r w:rsidRPr="00657E97">
        <w:rPr>
          <w:rFonts w:ascii="Times New Roman" w:hAnsi="Times New Roman"/>
          <w:color w:val="000000"/>
          <w:sz w:val="24"/>
          <w:szCs w:val="24"/>
          <w:lang w:eastAsia="ru-RU"/>
        </w:rPr>
        <w:t xml:space="preserve"> </w:t>
      </w:r>
      <w:r w:rsidRPr="00E60D27">
        <w:rPr>
          <w:rFonts w:ascii="Times New Roman" w:hAnsi="Times New Roman"/>
          <w:color w:val="000000"/>
          <w:sz w:val="24"/>
          <w:szCs w:val="24"/>
          <w:lang w:eastAsia="ru-RU"/>
        </w:rPr>
        <w:t> </w:t>
      </w:r>
      <w:r w:rsidRPr="00657E97">
        <w:rPr>
          <w:rFonts w:ascii="Times New Roman" w:hAnsi="Times New Roman"/>
          <w:color w:val="000000"/>
          <w:sz w:val="24"/>
          <w:szCs w:val="24"/>
          <w:lang w:eastAsia="ru-RU"/>
        </w:rPr>
        <w:t xml:space="preserve"> </w:t>
      </w:r>
      <w:r w:rsidRPr="00E60D27">
        <w:rPr>
          <w:rFonts w:ascii="Times New Roman" w:hAnsi="Times New Roman"/>
          <w:color w:val="000000"/>
          <w:sz w:val="24"/>
          <w:szCs w:val="24"/>
          <w:lang w:eastAsia="ru-RU"/>
        </w:rPr>
        <w:t> </w:t>
      </w:r>
      <w:r w:rsidRPr="00657E97">
        <w:rPr>
          <w:rFonts w:ascii="Times New Roman" w:hAnsi="Times New Roman"/>
          <w:color w:val="000000"/>
          <w:sz w:val="24"/>
          <w:szCs w:val="24"/>
          <w:lang w:eastAsia="ru-RU"/>
        </w:rPr>
        <w:t xml:space="preserve"> </w:t>
      </w:r>
      <w:r w:rsidRPr="00E60D27">
        <w:rPr>
          <w:rFonts w:ascii="Times New Roman" w:hAnsi="Times New Roman"/>
          <w:color w:val="000000"/>
          <w:sz w:val="24"/>
          <w:szCs w:val="24"/>
          <w:lang w:eastAsia="ru-RU"/>
        </w:rPr>
        <w:t> </w:t>
      </w:r>
      <w:r w:rsidRPr="00657E97">
        <w:rPr>
          <w:rFonts w:ascii="Times New Roman" w:hAnsi="Times New Roman"/>
          <w:color w:val="000000"/>
          <w:sz w:val="24"/>
          <w:szCs w:val="24"/>
          <w:lang w:eastAsia="ru-RU"/>
        </w:rPr>
        <w:t xml:space="preserve"> </w:t>
      </w:r>
      <w:r w:rsidRPr="00E60D27">
        <w:rPr>
          <w:rFonts w:ascii="Times New Roman" w:hAnsi="Times New Roman"/>
          <w:color w:val="000000"/>
          <w:sz w:val="24"/>
          <w:szCs w:val="24"/>
          <w:lang w:eastAsia="ru-RU"/>
        </w:rPr>
        <w:t> </w:t>
      </w:r>
      <w:r w:rsidRPr="00657E97">
        <w:rPr>
          <w:rFonts w:ascii="Times New Roman" w:hAnsi="Times New Roman"/>
          <w:color w:val="000000"/>
          <w:sz w:val="24"/>
          <w:szCs w:val="24"/>
          <w:lang w:eastAsia="ru-RU"/>
        </w:rPr>
        <w:t xml:space="preserve"> </w:t>
      </w:r>
      <w:r w:rsidRPr="00E60D27">
        <w:rPr>
          <w:rFonts w:ascii="Times New Roman" w:hAnsi="Times New Roman"/>
          <w:color w:val="000000"/>
          <w:sz w:val="24"/>
          <w:szCs w:val="24"/>
          <w:lang w:eastAsia="ru-RU"/>
        </w:rPr>
        <w:t> </w:t>
      </w:r>
      <w:r w:rsidRPr="00657E97">
        <w:rPr>
          <w:rFonts w:ascii="Times New Roman" w:hAnsi="Times New Roman"/>
          <w:color w:val="000000"/>
          <w:sz w:val="24"/>
          <w:szCs w:val="24"/>
          <w:lang w:eastAsia="ru-RU"/>
        </w:rPr>
        <w:t xml:space="preserve"> </w:t>
      </w:r>
      <w:r w:rsidRPr="00E60D27">
        <w:rPr>
          <w:rFonts w:ascii="Times New Roman" w:hAnsi="Times New Roman"/>
          <w:color w:val="000000"/>
          <w:sz w:val="24"/>
          <w:szCs w:val="24"/>
          <w:lang w:eastAsia="ru-RU"/>
        </w:rPr>
        <w:t> </w:t>
      </w:r>
      <w:r w:rsidRPr="00657E97">
        <w:rPr>
          <w:rFonts w:ascii="Times New Roman" w:hAnsi="Times New Roman"/>
          <w:color w:val="000000"/>
          <w:sz w:val="24"/>
          <w:szCs w:val="24"/>
          <w:lang w:eastAsia="ru-RU"/>
        </w:rPr>
        <w:t xml:space="preserve"> </w:t>
      </w:r>
      <w:r w:rsidRPr="00E60D27">
        <w:rPr>
          <w:rFonts w:ascii="Times New Roman" w:hAnsi="Times New Roman"/>
          <w:color w:val="000000"/>
          <w:sz w:val="24"/>
          <w:szCs w:val="24"/>
          <w:lang w:eastAsia="ru-RU"/>
        </w:rPr>
        <w:t> </w:t>
      </w:r>
      <w:r w:rsidRPr="00657E97">
        <w:rPr>
          <w:rFonts w:ascii="Times New Roman" w:hAnsi="Times New Roman"/>
          <w:color w:val="000000"/>
          <w:sz w:val="24"/>
          <w:szCs w:val="24"/>
          <w:lang w:eastAsia="ru-RU"/>
        </w:rPr>
        <w:t xml:space="preserve"> </w:t>
      </w:r>
      <w:r w:rsidRPr="00E60D27">
        <w:rPr>
          <w:rFonts w:ascii="Times New Roman" w:hAnsi="Times New Roman"/>
          <w:color w:val="000000"/>
          <w:sz w:val="24"/>
          <w:szCs w:val="24"/>
          <w:lang w:eastAsia="ru-RU"/>
        </w:rPr>
        <w:t> </w:t>
      </w:r>
      <w:r w:rsidRPr="00657E97">
        <w:rPr>
          <w:rFonts w:ascii="Times New Roman" w:hAnsi="Times New Roman"/>
          <w:color w:val="000000"/>
          <w:sz w:val="24"/>
          <w:szCs w:val="24"/>
          <w:lang w:eastAsia="ru-RU"/>
        </w:rPr>
        <w:t xml:space="preserve"> </w:t>
      </w:r>
      <w:r w:rsidRPr="00E60D27">
        <w:rPr>
          <w:rFonts w:ascii="Times New Roman" w:hAnsi="Times New Roman"/>
          <w:color w:val="000000"/>
          <w:sz w:val="24"/>
          <w:szCs w:val="24"/>
          <w:lang w:eastAsia="ru-RU"/>
        </w:rPr>
        <w:t> </w:t>
      </w:r>
      <w:r w:rsidRPr="00657E97">
        <w:rPr>
          <w:rFonts w:ascii="Times New Roman" w:hAnsi="Times New Roman"/>
          <w:color w:val="000000"/>
          <w:sz w:val="24"/>
          <w:szCs w:val="24"/>
          <w:lang w:eastAsia="ru-RU"/>
        </w:rPr>
        <w:t xml:space="preserve"> </w:t>
      </w:r>
      <w:r w:rsidRPr="00E60D27">
        <w:rPr>
          <w:rFonts w:ascii="Times New Roman" w:hAnsi="Times New Roman"/>
          <w:color w:val="000000"/>
          <w:sz w:val="24"/>
          <w:szCs w:val="24"/>
          <w:lang w:eastAsia="ru-RU"/>
        </w:rPr>
        <w:t> </w:t>
      </w:r>
      <w:r w:rsidRPr="00657E97">
        <w:rPr>
          <w:rFonts w:ascii="Times New Roman" w:hAnsi="Times New Roman"/>
          <w:color w:val="000000"/>
          <w:sz w:val="24"/>
          <w:szCs w:val="24"/>
          <w:lang w:eastAsia="ru-RU"/>
        </w:rPr>
        <w:t xml:space="preserve"> </w:t>
      </w:r>
      <w:r w:rsidRPr="00E60D27">
        <w:rPr>
          <w:rFonts w:ascii="Times New Roman" w:hAnsi="Times New Roman"/>
          <w:color w:val="000000"/>
          <w:sz w:val="24"/>
          <w:szCs w:val="24"/>
          <w:lang w:eastAsia="ru-RU"/>
        </w:rPr>
        <w:t> </w:t>
      </w:r>
      <w:r w:rsidRPr="00657E97">
        <w:rPr>
          <w:rFonts w:ascii="Times New Roman" w:hAnsi="Times New Roman"/>
          <w:color w:val="000000"/>
          <w:sz w:val="24"/>
          <w:szCs w:val="24"/>
          <w:lang w:eastAsia="ru-RU"/>
        </w:rPr>
        <w:t xml:space="preserve"> </w:t>
      </w:r>
      <w:r w:rsidRPr="00E60D27">
        <w:rPr>
          <w:rFonts w:ascii="Times New Roman" w:hAnsi="Times New Roman"/>
          <w:color w:val="000000"/>
          <w:sz w:val="24"/>
          <w:szCs w:val="24"/>
          <w:lang w:eastAsia="ru-RU"/>
        </w:rPr>
        <w:t> </w:t>
      </w:r>
      <w:r w:rsidRPr="00657E97">
        <w:rPr>
          <w:rFonts w:ascii="Times New Roman" w:hAnsi="Times New Roman"/>
          <w:color w:val="000000"/>
          <w:sz w:val="24"/>
          <w:szCs w:val="24"/>
          <w:lang w:eastAsia="ru-RU"/>
        </w:rPr>
        <w:t xml:space="preserve"> </w:t>
      </w:r>
      <w:r w:rsidRPr="00E60D27">
        <w:rPr>
          <w:rFonts w:ascii="Times New Roman" w:hAnsi="Times New Roman"/>
          <w:color w:val="000000"/>
          <w:sz w:val="24"/>
          <w:szCs w:val="24"/>
          <w:lang w:eastAsia="ru-RU"/>
        </w:rPr>
        <w:t> </w:t>
      </w:r>
      <w:r w:rsidRPr="00657E97">
        <w:rPr>
          <w:rFonts w:ascii="Times New Roman" w:hAnsi="Times New Roman"/>
          <w:color w:val="000000"/>
          <w:sz w:val="24"/>
          <w:szCs w:val="24"/>
          <w:lang w:eastAsia="ru-RU"/>
        </w:rPr>
        <w:t xml:space="preserve"> </w:t>
      </w:r>
      <w:r w:rsidRPr="00E60D27">
        <w:rPr>
          <w:rFonts w:ascii="Times New Roman" w:hAnsi="Times New Roman"/>
          <w:color w:val="000000"/>
          <w:sz w:val="24"/>
          <w:szCs w:val="24"/>
          <w:lang w:eastAsia="ru-RU"/>
        </w:rPr>
        <w:t> </w:t>
      </w:r>
      <w:r w:rsidRPr="00657E97">
        <w:rPr>
          <w:rFonts w:ascii="Times New Roman" w:hAnsi="Times New Roman"/>
          <w:color w:val="000000"/>
          <w:sz w:val="24"/>
          <w:szCs w:val="24"/>
          <w:lang w:eastAsia="ru-RU"/>
        </w:rPr>
        <w:t xml:space="preserve"> </w:t>
      </w:r>
      <w:r w:rsidRPr="00E60D27">
        <w:rPr>
          <w:rFonts w:ascii="Times New Roman" w:hAnsi="Times New Roman"/>
          <w:color w:val="000000"/>
          <w:sz w:val="24"/>
          <w:szCs w:val="24"/>
          <w:lang w:eastAsia="ru-RU"/>
        </w:rPr>
        <w:t> </w:t>
      </w:r>
      <w:r w:rsidRPr="00657E97">
        <w:rPr>
          <w:rFonts w:ascii="Times New Roman" w:hAnsi="Times New Roman"/>
          <w:color w:val="000000"/>
          <w:sz w:val="24"/>
          <w:szCs w:val="24"/>
          <w:lang w:eastAsia="ru-RU"/>
        </w:rPr>
        <w:t xml:space="preserve"> </w:t>
      </w:r>
      <w:r w:rsidRPr="00E60D27">
        <w:rPr>
          <w:rFonts w:ascii="Times New Roman" w:hAnsi="Times New Roman"/>
          <w:color w:val="000000"/>
          <w:sz w:val="24"/>
          <w:szCs w:val="24"/>
          <w:lang w:eastAsia="ru-RU"/>
        </w:rPr>
        <w:t> </w:t>
      </w:r>
      <w:r w:rsidRPr="00657E97">
        <w:rPr>
          <w:rFonts w:ascii="Times New Roman" w:hAnsi="Times New Roman"/>
          <w:color w:val="000000"/>
          <w:sz w:val="24"/>
          <w:szCs w:val="24"/>
          <w:lang w:eastAsia="ru-RU"/>
        </w:rPr>
        <w:t xml:space="preserve"> </w:t>
      </w:r>
      <w:r w:rsidRPr="00E60D27">
        <w:rPr>
          <w:rFonts w:ascii="Times New Roman" w:hAnsi="Times New Roman"/>
          <w:color w:val="000000"/>
          <w:sz w:val="24"/>
          <w:szCs w:val="24"/>
          <w:lang w:eastAsia="ru-RU"/>
        </w:rPr>
        <w:t> </w:t>
      </w:r>
    </w:p>
    <w:p w:rsidR="00AB349B" w:rsidRPr="00657E97" w:rsidRDefault="00AB349B" w:rsidP="00AB349B">
      <w:pPr>
        <w:shd w:val="clear" w:color="auto" w:fill="FFFFFF"/>
        <w:spacing w:after="0" w:line="240" w:lineRule="auto"/>
        <w:rPr>
          <w:color w:val="000000"/>
          <w:sz w:val="20"/>
          <w:szCs w:val="20"/>
          <w:lang w:eastAsia="ru-RU"/>
        </w:rPr>
      </w:pPr>
      <w:r w:rsidRPr="00E60D27">
        <w:rPr>
          <w:rFonts w:ascii="Times New Roman" w:hAnsi="Times New Roman"/>
          <w:color w:val="000000"/>
          <w:sz w:val="24"/>
          <w:szCs w:val="24"/>
          <w:lang w:eastAsia="ru-RU"/>
        </w:rPr>
        <w:t>г</w:t>
      </w:r>
      <w:r w:rsidRPr="00657E97">
        <w:rPr>
          <w:rFonts w:ascii="Times New Roman" w:hAnsi="Times New Roman"/>
          <w:color w:val="000000"/>
          <w:sz w:val="24"/>
          <w:szCs w:val="24"/>
          <w:lang w:eastAsia="ru-RU"/>
        </w:rPr>
        <w:t xml:space="preserve">) </w:t>
      </w:r>
      <w:r w:rsidRPr="00E60D27">
        <w:rPr>
          <w:rFonts w:ascii="Times New Roman" w:hAnsi="Times New Roman"/>
          <w:color w:val="000000"/>
          <w:sz w:val="24"/>
          <w:szCs w:val="24"/>
          <w:lang w:eastAsia="ru-RU"/>
        </w:rPr>
        <w:t>Na </w:t>
      </w:r>
      <w:r w:rsidRPr="00657E97">
        <w:rPr>
          <w:rFonts w:ascii="Times New Roman" w:hAnsi="Times New Roman"/>
          <w:color w:val="000000"/>
          <w:sz w:val="24"/>
          <w:szCs w:val="24"/>
          <w:vertAlign w:val="subscript"/>
          <w:lang w:eastAsia="ru-RU"/>
        </w:rPr>
        <w:t>2</w:t>
      </w:r>
      <w:r w:rsidRPr="00E60D27">
        <w:rPr>
          <w:rFonts w:ascii="Times New Roman" w:hAnsi="Times New Roman"/>
          <w:color w:val="000000"/>
          <w:sz w:val="24"/>
          <w:szCs w:val="24"/>
          <w:lang w:eastAsia="ru-RU"/>
        </w:rPr>
        <w:t>S</w:t>
      </w:r>
    </w:p>
    <w:p w:rsidR="00AB349B" w:rsidRPr="00AB349B" w:rsidRDefault="00AB349B" w:rsidP="00AB349B">
      <w:pPr>
        <w:shd w:val="clear" w:color="auto" w:fill="FFFFFF"/>
        <w:spacing w:after="0" w:line="240" w:lineRule="auto"/>
        <w:ind w:hanging="284"/>
        <w:rPr>
          <w:color w:val="000000"/>
          <w:sz w:val="20"/>
          <w:szCs w:val="20"/>
          <w:lang w:val="ru-RU" w:eastAsia="ru-RU"/>
        </w:rPr>
      </w:pPr>
      <w:r w:rsidRPr="00AB349B">
        <w:rPr>
          <w:rFonts w:ascii="Times New Roman" w:hAnsi="Times New Roman"/>
          <w:color w:val="000000"/>
          <w:sz w:val="24"/>
          <w:szCs w:val="24"/>
          <w:lang w:val="ru-RU" w:eastAsia="ru-RU"/>
        </w:rPr>
        <w:t xml:space="preserve">5. Вещество, имеющее формулу </w:t>
      </w:r>
      <w:r w:rsidRPr="00E60D27">
        <w:rPr>
          <w:rFonts w:ascii="Times New Roman" w:hAnsi="Times New Roman"/>
          <w:color w:val="000000"/>
          <w:sz w:val="24"/>
          <w:szCs w:val="24"/>
          <w:lang w:eastAsia="ru-RU"/>
        </w:rPr>
        <w:t>NaNO</w:t>
      </w:r>
      <w:r w:rsidRPr="00AB349B">
        <w:rPr>
          <w:rFonts w:ascii="Times New Roman" w:hAnsi="Times New Roman"/>
          <w:color w:val="000000"/>
          <w:sz w:val="24"/>
          <w:szCs w:val="24"/>
          <w:vertAlign w:val="subscript"/>
          <w:lang w:val="ru-RU" w:eastAsia="ru-RU"/>
        </w:rPr>
        <w:t>3</w:t>
      </w:r>
      <w:r w:rsidRPr="00AB349B">
        <w:rPr>
          <w:rFonts w:ascii="Times New Roman" w:hAnsi="Times New Roman"/>
          <w:color w:val="000000"/>
          <w:sz w:val="24"/>
          <w:szCs w:val="24"/>
          <w:lang w:val="ru-RU" w:eastAsia="ru-RU"/>
        </w:rPr>
        <w:t>, называется:</w:t>
      </w:r>
    </w:p>
    <w:p w:rsidR="00AB349B" w:rsidRPr="00AB349B" w:rsidRDefault="00AB349B" w:rsidP="00AB349B">
      <w:pPr>
        <w:shd w:val="clear" w:color="auto" w:fill="FFFFFF"/>
        <w:spacing w:after="0" w:line="240" w:lineRule="auto"/>
        <w:rPr>
          <w:color w:val="000000"/>
          <w:sz w:val="20"/>
          <w:szCs w:val="20"/>
          <w:lang w:val="ru-RU" w:eastAsia="ru-RU"/>
        </w:rPr>
      </w:pPr>
      <w:r w:rsidRPr="00AB349B">
        <w:rPr>
          <w:rFonts w:ascii="Times New Roman" w:hAnsi="Times New Roman"/>
          <w:color w:val="000000"/>
          <w:sz w:val="24"/>
          <w:szCs w:val="24"/>
          <w:lang w:val="ru-RU" w:eastAsia="ru-RU"/>
        </w:rPr>
        <w:t xml:space="preserve">а) карбонат натрия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p>
    <w:p w:rsidR="00AB349B" w:rsidRPr="00AB349B" w:rsidRDefault="00AB349B" w:rsidP="00AB349B">
      <w:pPr>
        <w:shd w:val="clear" w:color="auto" w:fill="FFFFFF"/>
        <w:spacing w:after="0" w:line="240" w:lineRule="auto"/>
        <w:rPr>
          <w:color w:val="000000"/>
          <w:sz w:val="20"/>
          <w:szCs w:val="20"/>
          <w:lang w:val="ru-RU" w:eastAsia="ru-RU"/>
        </w:rPr>
      </w:pPr>
      <w:r w:rsidRPr="00AB349B">
        <w:rPr>
          <w:rFonts w:ascii="Times New Roman" w:hAnsi="Times New Roman"/>
          <w:color w:val="000000"/>
          <w:sz w:val="24"/>
          <w:szCs w:val="24"/>
          <w:lang w:val="ru-RU" w:eastAsia="ru-RU"/>
        </w:rPr>
        <w:t>б) нитрит натрия</w:t>
      </w:r>
    </w:p>
    <w:p w:rsidR="00AB349B" w:rsidRPr="00AB349B" w:rsidRDefault="00AB349B" w:rsidP="00AB349B">
      <w:pPr>
        <w:shd w:val="clear" w:color="auto" w:fill="FFFFFF"/>
        <w:spacing w:after="0" w:line="240" w:lineRule="auto"/>
        <w:rPr>
          <w:color w:val="000000"/>
          <w:sz w:val="20"/>
          <w:szCs w:val="20"/>
          <w:lang w:val="ru-RU" w:eastAsia="ru-RU"/>
        </w:rPr>
      </w:pPr>
      <w:r w:rsidRPr="00AB349B">
        <w:rPr>
          <w:rFonts w:ascii="Times New Roman" w:hAnsi="Times New Roman"/>
          <w:color w:val="000000"/>
          <w:sz w:val="24"/>
          <w:szCs w:val="24"/>
          <w:lang w:val="ru-RU" w:eastAsia="ru-RU"/>
        </w:rPr>
        <w:t xml:space="preserve">в) хлорид натрия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p>
    <w:p w:rsidR="00AB349B" w:rsidRPr="00AB349B" w:rsidRDefault="00AB349B" w:rsidP="00AB349B">
      <w:pPr>
        <w:shd w:val="clear" w:color="auto" w:fill="FFFFFF"/>
        <w:spacing w:after="0" w:line="240" w:lineRule="auto"/>
        <w:rPr>
          <w:color w:val="000000"/>
          <w:sz w:val="20"/>
          <w:szCs w:val="20"/>
          <w:lang w:val="ru-RU" w:eastAsia="ru-RU"/>
        </w:rPr>
      </w:pPr>
      <w:r w:rsidRPr="00AB349B">
        <w:rPr>
          <w:rFonts w:ascii="Times New Roman" w:hAnsi="Times New Roman"/>
          <w:color w:val="000000"/>
          <w:sz w:val="24"/>
          <w:szCs w:val="24"/>
          <w:lang w:val="ru-RU" w:eastAsia="ru-RU"/>
        </w:rPr>
        <w:t>г) нитрат натрия</w:t>
      </w:r>
    </w:p>
    <w:p w:rsidR="00AB349B" w:rsidRPr="00AB349B" w:rsidRDefault="00AB349B" w:rsidP="00AB349B">
      <w:pPr>
        <w:shd w:val="clear" w:color="auto" w:fill="FFFFFF"/>
        <w:spacing w:after="0" w:line="240" w:lineRule="auto"/>
        <w:ind w:hanging="284"/>
        <w:rPr>
          <w:color w:val="000000"/>
          <w:sz w:val="20"/>
          <w:szCs w:val="20"/>
          <w:lang w:val="ru-RU" w:eastAsia="ru-RU"/>
        </w:rPr>
      </w:pPr>
      <w:r w:rsidRPr="00AB349B">
        <w:rPr>
          <w:rFonts w:ascii="Times New Roman" w:hAnsi="Times New Roman"/>
          <w:color w:val="000000"/>
          <w:sz w:val="24"/>
          <w:szCs w:val="24"/>
          <w:lang w:val="ru-RU" w:eastAsia="ru-RU"/>
        </w:rPr>
        <w:t>6. Ряд формул, в котором все вещества являются оксидами:</w:t>
      </w:r>
    </w:p>
    <w:p w:rsidR="00AB349B" w:rsidRPr="00E60D27" w:rsidRDefault="00AB349B" w:rsidP="00AB349B">
      <w:pPr>
        <w:shd w:val="clear" w:color="auto" w:fill="FFFFFF"/>
        <w:spacing w:after="0" w:line="240" w:lineRule="auto"/>
        <w:rPr>
          <w:color w:val="000000"/>
          <w:sz w:val="20"/>
          <w:szCs w:val="20"/>
          <w:lang w:eastAsia="ru-RU"/>
        </w:rPr>
      </w:pPr>
      <w:r w:rsidRPr="00E60D27">
        <w:rPr>
          <w:rFonts w:ascii="Times New Roman" w:hAnsi="Times New Roman"/>
          <w:color w:val="000000"/>
          <w:sz w:val="24"/>
          <w:szCs w:val="24"/>
          <w:lang w:eastAsia="ru-RU"/>
        </w:rPr>
        <w:t>а) ZnO, ZnCl</w:t>
      </w:r>
      <w:r w:rsidRPr="00E60D27">
        <w:rPr>
          <w:rFonts w:ascii="Times New Roman" w:hAnsi="Times New Roman"/>
          <w:color w:val="000000"/>
          <w:sz w:val="24"/>
          <w:szCs w:val="24"/>
          <w:vertAlign w:val="subscript"/>
          <w:lang w:eastAsia="ru-RU"/>
        </w:rPr>
        <w:t>2</w:t>
      </w:r>
      <w:r w:rsidRPr="00E60D27">
        <w:rPr>
          <w:rFonts w:ascii="Times New Roman" w:hAnsi="Times New Roman"/>
          <w:color w:val="000000"/>
          <w:sz w:val="24"/>
          <w:szCs w:val="24"/>
          <w:lang w:eastAsia="ru-RU"/>
        </w:rPr>
        <w:t>, HCl                      </w:t>
      </w:r>
    </w:p>
    <w:p w:rsidR="00AB349B" w:rsidRPr="00E60D27" w:rsidRDefault="00AB349B" w:rsidP="00AB349B">
      <w:pPr>
        <w:shd w:val="clear" w:color="auto" w:fill="FFFFFF"/>
        <w:spacing w:after="0" w:line="240" w:lineRule="auto"/>
        <w:rPr>
          <w:color w:val="000000"/>
          <w:sz w:val="20"/>
          <w:szCs w:val="20"/>
          <w:lang w:eastAsia="ru-RU"/>
        </w:rPr>
      </w:pPr>
      <w:r w:rsidRPr="00E60D27">
        <w:rPr>
          <w:rFonts w:ascii="Times New Roman" w:hAnsi="Times New Roman"/>
          <w:color w:val="000000"/>
          <w:sz w:val="24"/>
          <w:szCs w:val="24"/>
          <w:lang w:eastAsia="ru-RU"/>
        </w:rPr>
        <w:t>б) SO</w:t>
      </w:r>
      <w:r w:rsidRPr="00E60D27">
        <w:rPr>
          <w:rFonts w:ascii="Times New Roman" w:hAnsi="Times New Roman"/>
          <w:color w:val="000000"/>
          <w:sz w:val="24"/>
          <w:szCs w:val="24"/>
          <w:vertAlign w:val="subscript"/>
          <w:lang w:eastAsia="ru-RU"/>
        </w:rPr>
        <w:t>3</w:t>
      </w:r>
      <w:r w:rsidRPr="00E60D27">
        <w:rPr>
          <w:rFonts w:ascii="Times New Roman" w:hAnsi="Times New Roman"/>
          <w:color w:val="000000"/>
          <w:sz w:val="24"/>
          <w:szCs w:val="24"/>
          <w:lang w:eastAsia="ru-RU"/>
        </w:rPr>
        <w:t>, MgO, CuO</w:t>
      </w:r>
    </w:p>
    <w:p w:rsidR="00AB349B" w:rsidRPr="00E60D27" w:rsidRDefault="00AB349B" w:rsidP="00AB349B">
      <w:pPr>
        <w:shd w:val="clear" w:color="auto" w:fill="FFFFFF"/>
        <w:spacing w:after="0" w:line="240" w:lineRule="auto"/>
        <w:rPr>
          <w:color w:val="000000"/>
          <w:sz w:val="20"/>
          <w:szCs w:val="20"/>
          <w:lang w:eastAsia="ru-RU"/>
        </w:rPr>
      </w:pPr>
      <w:r w:rsidRPr="00E60D27">
        <w:rPr>
          <w:rFonts w:ascii="Times New Roman" w:hAnsi="Times New Roman"/>
          <w:color w:val="000000"/>
          <w:sz w:val="24"/>
          <w:szCs w:val="24"/>
          <w:lang w:eastAsia="ru-RU"/>
        </w:rPr>
        <w:t>в) KOH, K </w:t>
      </w:r>
      <w:r w:rsidRPr="00E60D27">
        <w:rPr>
          <w:rFonts w:ascii="Times New Roman" w:hAnsi="Times New Roman"/>
          <w:color w:val="000000"/>
          <w:sz w:val="24"/>
          <w:szCs w:val="24"/>
          <w:vertAlign w:val="subscript"/>
          <w:lang w:eastAsia="ru-RU"/>
        </w:rPr>
        <w:t>2</w:t>
      </w:r>
      <w:r w:rsidRPr="00E60D27">
        <w:rPr>
          <w:rFonts w:ascii="Times New Roman" w:hAnsi="Times New Roman"/>
          <w:color w:val="000000"/>
          <w:sz w:val="24"/>
          <w:szCs w:val="24"/>
          <w:lang w:eastAsia="ru-RU"/>
        </w:rPr>
        <w:t>O, MgO                    </w:t>
      </w:r>
    </w:p>
    <w:p w:rsidR="00AB349B" w:rsidRPr="00E60D27" w:rsidRDefault="00AB349B" w:rsidP="00AB349B">
      <w:pPr>
        <w:shd w:val="clear" w:color="auto" w:fill="FFFFFF"/>
        <w:spacing w:after="0" w:line="240" w:lineRule="auto"/>
        <w:rPr>
          <w:color w:val="000000"/>
          <w:sz w:val="20"/>
          <w:szCs w:val="20"/>
          <w:lang w:eastAsia="ru-RU"/>
        </w:rPr>
      </w:pPr>
      <w:r w:rsidRPr="00E60D27">
        <w:rPr>
          <w:rFonts w:ascii="Times New Roman" w:hAnsi="Times New Roman"/>
          <w:color w:val="000000"/>
          <w:sz w:val="24"/>
          <w:szCs w:val="24"/>
          <w:lang w:eastAsia="ru-RU"/>
        </w:rPr>
        <w:t> г) HNO</w:t>
      </w:r>
      <w:r w:rsidRPr="00E60D27">
        <w:rPr>
          <w:rFonts w:ascii="Times New Roman" w:hAnsi="Times New Roman"/>
          <w:color w:val="000000"/>
          <w:sz w:val="24"/>
          <w:szCs w:val="24"/>
          <w:vertAlign w:val="subscript"/>
          <w:lang w:eastAsia="ru-RU"/>
        </w:rPr>
        <w:t>3</w:t>
      </w:r>
      <w:r w:rsidRPr="00E60D27">
        <w:rPr>
          <w:rFonts w:ascii="Times New Roman" w:hAnsi="Times New Roman"/>
          <w:color w:val="000000"/>
          <w:sz w:val="24"/>
          <w:szCs w:val="24"/>
          <w:lang w:eastAsia="ru-RU"/>
        </w:rPr>
        <w:t>, P</w:t>
      </w:r>
      <w:r w:rsidRPr="00E60D27">
        <w:rPr>
          <w:rFonts w:ascii="Times New Roman" w:hAnsi="Times New Roman"/>
          <w:color w:val="000000"/>
          <w:sz w:val="24"/>
          <w:szCs w:val="24"/>
          <w:vertAlign w:val="subscript"/>
          <w:lang w:eastAsia="ru-RU"/>
        </w:rPr>
        <w:t>2</w:t>
      </w:r>
      <w:r w:rsidRPr="00E60D27">
        <w:rPr>
          <w:rFonts w:ascii="Times New Roman" w:hAnsi="Times New Roman"/>
          <w:color w:val="000000"/>
          <w:sz w:val="24"/>
          <w:szCs w:val="24"/>
          <w:lang w:eastAsia="ru-RU"/>
        </w:rPr>
        <w:t>O</w:t>
      </w:r>
      <w:r w:rsidRPr="00E60D27">
        <w:rPr>
          <w:rFonts w:ascii="Times New Roman" w:hAnsi="Times New Roman"/>
          <w:color w:val="000000"/>
          <w:sz w:val="24"/>
          <w:szCs w:val="24"/>
          <w:vertAlign w:val="subscript"/>
          <w:lang w:eastAsia="ru-RU"/>
        </w:rPr>
        <w:t>5</w:t>
      </w:r>
      <w:r w:rsidRPr="00E60D27">
        <w:rPr>
          <w:rFonts w:ascii="Times New Roman" w:hAnsi="Times New Roman"/>
          <w:color w:val="000000"/>
          <w:sz w:val="24"/>
          <w:szCs w:val="24"/>
          <w:lang w:eastAsia="ru-RU"/>
        </w:rPr>
        <w:t>, NaCl</w:t>
      </w:r>
    </w:p>
    <w:p w:rsidR="00AB349B" w:rsidRPr="00AB349B" w:rsidRDefault="00AB349B" w:rsidP="00AB349B">
      <w:pPr>
        <w:shd w:val="clear" w:color="auto" w:fill="FFFFFF"/>
        <w:spacing w:after="0" w:line="240" w:lineRule="auto"/>
        <w:ind w:hanging="142"/>
        <w:rPr>
          <w:color w:val="000000"/>
          <w:sz w:val="20"/>
          <w:szCs w:val="20"/>
          <w:lang w:val="ru-RU" w:eastAsia="ru-RU"/>
        </w:rPr>
      </w:pPr>
      <w:r w:rsidRPr="00AB349B">
        <w:rPr>
          <w:rFonts w:ascii="Times New Roman" w:hAnsi="Times New Roman"/>
          <w:color w:val="000000"/>
          <w:sz w:val="24"/>
          <w:szCs w:val="24"/>
          <w:lang w:val="ru-RU" w:eastAsia="ru-RU"/>
        </w:rPr>
        <w:t>7. Серная кислота реагирует с:</w:t>
      </w:r>
    </w:p>
    <w:p w:rsidR="00AB349B" w:rsidRPr="00AB349B" w:rsidRDefault="00AB349B" w:rsidP="00AB349B">
      <w:pPr>
        <w:shd w:val="clear" w:color="auto" w:fill="FFFFFF"/>
        <w:spacing w:after="0" w:line="240" w:lineRule="auto"/>
        <w:rPr>
          <w:color w:val="000000"/>
          <w:sz w:val="20"/>
          <w:szCs w:val="20"/>
          <w:lang w:val="ru-RU" w:eastAsia="ru-RU"/>
        </w:rPr>
      </w:pPr>
      <w:r w:rsidRPr="00AB349B">
        <w:rPr>
          <w:rFonts w:ascii="Times New Roman" w:hAnsi="Times New Roman"/>
          <w:color w:val="000000"/>
          <w:sz w:val="24"/>
          <w:szCs w:val="24"/>
          <w:lang w:val="ru-RU" w:eastAsia="ru-RU"/>
        </w:rPr>
        <w:t xml:space="preserve">а) </w:t>
      </w:r>
      <w:r w:rsidRPr="00E60D27">
        <w:rPr>
          <w:rFonts w:ascii="Times New Roman" w:hAnsi="Times New Roman"/>
          <w:color w:val="000000"/>
          <w:sz w:val="24"/>
          <w:szCs w:val="24"/>
          <w:lang w:eastAsia="ru-RU"/>
        </w:rPr>
        <w:t>HNO</w:t>
      </w:r>
      <w:r w:rsidRPr="00AB349B">
        <w:rPr>
          <w:rFonts w:ascii="Times New Roman" w:hAnsi="Times New Roman"/>
          <w:color w:val="000000"/>
          <w:sz w:val="24"/>
          <w:szCs w:val="24"/>
          <w:vertAlign w:val="subscript"/>
          <w:lang w:val="ru-RU" w:eastAsia="ru-RU"/>
        </w:rPr>
        <w:t xml:space="preserve">3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p>
    <w:p w:rsidR="00AB349B" w:rsidRPr="00AB349B" w:rsidRDefault="00AB349B" w:rsidP="00AB349B">
      <w:pPr>
        <w:shd w:val="clear" w:color="auto" w:fill="FFFFFF"/>
        <w:spacing w:after="0" w:line="240" w:lineRule="auto"/>
        <w:rPr>
          <w:color w:val="000000"/>
          <w:sz w:val="20"/>
          <w:szCs w:val="20"/>
          <w:lang w:val="ru-RU" w:eastAsia="ru-RU"/>
        </w:rPr>
      </w:pPr>
      <w:r w:rsidRPr="00AB349B">
        <w:rPr>
          <w:rFonts w:ascii="Times New Roman" w:hAnsi="Times New Roman"/>
          <w:color w:val="000000"/>
          <w:sz w:val="24"/>
          <w:szCs w:val="24"/>
          <w:lang w:val="ru-RU" w:eastAsia="ru-RU"/>
        </w:rPr>
        <w:t>б) С</w:t>
      </w:r>
      <w:r w:rsidRPr="00E60D27">
        <w:rPr>
          <w:rFonts w:ascii="Times New Roman" w:hAnsi="Times New Roman"/>
          <w:color w:val="000000"/>
          <w:sz w:val="24"/>
          <w:szCs w:val="24"/>
          <w:lang w:eastAsia="ru-RU"/>
        </w:rPr>
        <w:t>O</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p>
    <w:p w:rsidR="00AB349B" w:rsidRPr="00AB349B" w:rsidRDefault="00AB349B" w:rsidP="00AB349B">
      <w:pPr>
        <w:shd w:val="clear" w:color="auto" w:fill="FFFFFF"/>
        <w:spacing w:after="0" w:line="240" w:lineRule="auto"/>
        <w:rPr>
          <w:color w:val="000000"/>
          <w:sz w:val="20"/>
          <w:szCs w:val="20"/>
          <w:lang w:val="ru-RU" w:eastAsia="ru-RU"/>
        </w:rPr>
      </w:pP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lang w:val="ru-RU" w:eastAsia="ru-RU"/>
        </w:rPr>
        <w:t>в)</w:t>
      </w:r>
      <w:r w:rsidRPr="00E60D27">
        <w:rPr>
          <w:rFonts w:ascii="Times New Roman" w:hAnsi="Times New Roman"/>
          <w:color w:val="000000"/>
          <w:sz w:val="24"/>
          <w:szCs w:val="24"/>
          <w:vertAlign w:val="subscript"/>
          <w:lang w:eastAsia="ru-RU"/>
        </w:rPr>
        <w:t> </w:t>
      </w:r>
      <w:r w:rsidRPr="00E60D27">
        <w:rPr>
          <w:rFonts w:ascii="Times New Roman" w:hAnsi="Times New Roman"/>
          <w:color w:val="000000"/>
          <w:sz w:val="24"/>
          <w:szCs w:val="24"/>
          <w:lang w:eastAsia="ru-RU"/>
        </w:rPr>
        <w:t>C</w:t>
      </w:r>
      <w:r w:rsidRPr="00AB349B">
        <w:rPr>
          <w:rFonts w:ascii="Times New Roman" w:hAnsi="Times New Roman"/>
          <w:color w:val="000000"/>
          <w:sz w:val="24"/>
          <w:szCs w:val="24"/>
          <w:lang w:val="ru-RU" w:eastAsia="ru-RU"/>
        </w:rPr>
        <w:t>а</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p>
    <w:p w:rsidR="00AB349B" w:rsidRPr="00AB349B" w:rsidRDefault="00AB349B" w:rsidP="00AB349B">
      <w:pPr>
        <w:shd w:val="clear" w:color="auto" w:fill="FFFFFF"/>
        <w:spacing w:after="0" w:line="240" w:lineRule="auto"/>
        <w:rPr>
          <w:color w:val="000000"/>
          <w:sz w:val="20"/>
          <w:szCs w:val="20"/>
          <w:lang w:val="ru-RU" w:eastAsia="ru-RU"/>
        </w:rPr>
      </w:pPr>
      <w:r w:rsidRPr="00AB349B">
        <w:rPr>
          <w:rFonts w:ascii="Times New Roman" w:hAnsi="Times New Roman"/>
          <w:color w:val="000000"/>
          <w:sz w:val="24"/>
          <w:szCs w:val="24"/>
          <w:lang w:val="ru-RU" w:eastAsia="ru-RU"/>
        </w:rPr>
        <w:t xml:space="preserve">г) </w:t>
      </w:r>
      <w:r w:rsidRPr="00E60D27">
        <w:rPr>
          <w:rFonts w:ascii="Times New Roman" w:hAnsi="Times New Roman"/>
          <w:color w:val="000000"/>
          <w:sz w:val="24"/>
          <w:szCs w:val="24"/>
          <w:lang w:eastAsia="ru-RU"/>
        </w:rPr>
        <w:t>MgSO</w:t>
      </w:r>
      <w:r w:rsidRPr="00AB349B">
        <w:rPr>
          <w:rFonts w:ascii="Times New Roman" w:hAnsi="Times New Roman"/>
          <w:color w:val="000000"/>
          <w:sz w:val="24"/>
          <w:szCs w:val="24"/>
          <w:vertAlign w:val="subscript"/>
          <w:lang w:val="ru-RU" w:eastAsia="ru-RU"/>
        </w:rPr>
        <w:t>4</w:t>
      </w:r>
    </w:p>
    <w:p w:rsidR="00AB349B" w:rsidRPr="00AB349B" w:rsidRDefault="00AB349B" w:rsidP="00AB349B">
      <w:pPr>
        <w:shd w:val="clear" w:color="auto" w:fill="FFFFFF"/>
        <w:spacing w:after="0" w:line="240" w:lineRule="auto"/>
        <w:ind w:hanging="284"/>
        <w:rPr>
          <w:color w:val="000000"/>
          <w:sz w:val="20"/>
          <w:szCs w:val="20"/>
          <w:lang w:val="ru-RU" w:eastAsia="ru-RU"/>
        </w:rPr>
      </w:pPr>
      <w:r w:rsidRPr="00AB349B">
        <w:rPr>
          <w:rFonts w:ascii="Times New Roman" w:hAnsi="Times New Roman"/>
          <w:color w:val="000000"/>
          <w:sz w:val="24"/>
          <w:szCs w:val="24"/>
          <w:lang w:val="ru-RU" w:eastAsia="ru-RU"/>
        </w:rPr>
        <w:t xml:space="preserve">8. Какое краткое ионное уравнение отображает сущность процесса </w:t>
      </w:r>
      <w:r w:rsidRPr="00E60D27">
        <w:rPr>
          <w:rFonts w:ascii="Times New Roman" w:hAnsi="Times New Roman"/>
          <w:color w:val="000000"/>
          <w:sz w:val="24"/>
          <w:szCs w:val="24"/>
          <w:lang w:eastAsia="ru-RU"/>
        </w:rPr>
        <w:t>NaOH</w:t>
      </w:r>
      <w:r w:rsidRPr="00AB349B">
        <w:rPr>
          <w:rFonts w:ascii="Times New Roman" w:hAnsi="Times New Roman"/>
          <w:color w:val="000000"/>
          <w:sz w:val="24"/>
          <w:szCs w:val="24"/>
          <w:lang w:val="ru-RU" w:eastAsia="ru-RU"/>
        </w:rPr>
        <w:t xml:space="preserve"> + </w:t>
      </w:r>
      <w:r w:rsidRPr="00E60D27">
        <w:rPr>
          <w:rFonts w:ascii="Times New Roman" w:hAnsi="Times New Roman"/>
          <w:color w:val="000000"/>
          <w:sz w:val="24"/>
          <w:szCs w:val="24"/>
          <w:lang w:eastAsia="ru-RU"/>
        </w:rPr>
        <w:t>HCl</w:t>
      </w:r>
      <w:r w:rsidRPr="00AB349B">
        <w:rPr>
          <w:rFonts w:ascii="Times New Roman" w:hAnsi="Times New Roman"/>
          <w:color w:val="000000"/>
          <w:sz w:val="24"/>
          <w:szCs w:val="24"/>
          <w:lang w:val="ru-RU" w:eastAsia="ru-RU"/>
        </w:rPr>
        <w:t xml:space="preserve"> = </w:t>
      </w:r>
      <w:r w:rsidRPr="00E60D27">
        <w:rPr>
          <w:rFonts w:ascii="Times New Roman" w:hAnsi="Times New Roman"/>
          <w:color w:val="000000"/>
          <w:sz w:val="24"/>
          <w:szCs w:val="24"/>
          <w:lang w:eastAsia="ru-RU"/>
        </w:rPr>
        <w:t>NaCl</w:t>
      </w:r>
      <w:r w:rsidRPr="00AB349B">
        <w:rPr>
          <w:rFonts w:ascii="Times New Roman" w:hAnsi="Times New Roman"/>
          <w:color w:val="000000"/>
          <w:sz w:val="24"/>
          <w:szCs w:val="24"/>
          <w:lang w:val="ru-RU" w:eastAsia="ru-RU"/>
        </w:rPr>
        <w:t xml:space="preserve"> + </w:t>
      </w:r>
      <w:r w:rsidRPr="00E60D27">
        <w:rPr>
          <w:rFonts w:ascii="Times New Roman" w:hAnsi="Times New Roman"/>
          <w:color w:val="000000"/>
          <w:sz w:val="24"/>
          <w:szCs w:val="24"/>
          <w:lang w:eastAsia="ru-RU"/>
        </w:rPr>
        <w:t>H</w:t>
      </w:r>
      <w:r w:rsidRPr="00AB349B">
        <w:rPr>
          <w:rFonts w:ascii="Times New Roman" w:hAnsi="Times New Roman"/>
          <w:color w:val="000000"/>
          <w:sz w:val="24"/>
          <w:szCs w:val="24"/>
          <w:vertAlign w:val="subscript"/>
          <w:lang w:val="ru-RU" w:eastAsia="ru-RU"/>
        </w:rPr>
        <w:t>2</w:t>
      </w:r>
      <w:r w:rsidRPr="00E60D27">
        <w:rPr>
          <w:rFonts w:ascii="Times New Roman" w:hAnsi="Times New Roman"/>
          <w:color w:val="000000"/>
          <w:sz w:val="24"/>
          <w:szCs w:val="24"/>
          <w:lang w:eastAsia="ru-RU"/>
        </w:rPr>
        <w:t>O</w:t>
      </w:r>
    </w:p>
    <w:p w:rsidR="00AB349B" w:rsidRPr="00172E7E" w:rsidRDefault="00AB349B" w:rsidP="00AB349B">
      <w:pPr>
        <w:shd w:val="clear" w:color="auto" w:fill="FFFFFF"/>
        <w:spacing w:after="0" w:line="240" w:lineRule="auto"/>
        <w:rPr>
          <w:color w:val="000000"/>
          <w:sz w:val="20"/>
          <w:szCs w:val="20"/>
          <w:lang w:eastAsia="ru-RU"/>
        </w:rPr>
      </w:pPr>
      <w:r w:rsidRPr="00E60D27">
        <w:rPr>
          <w:rFonts w:ascii="Times New Roman" w:hAnsi="Times New Roman"/>
          <w:color w:val="000000"/>
          <w:sz w:val="24"/>
          <w:szCs w:val="24"/>
          <w:lang w:eastAsia="ru-RU"/>
        </w:rPr>
        <w:t>а</w:t>
      </w:r>
      <w:r w:rsidRPr="00172E7E">
        <w:rPr>
          <w:rFonts w:ascii="Times New Roman" w:hAnsi="Times New Roman"/>
          <w:color w:val="000000"/>
          <w:sz w:val="24"/>
          <w:szCs w:val="24"/>
          <w:lang w:eastAsia="ru-RU"/>
        </w:rPr>
        <w:t xml:space="preserve">) </w:t>
      </w:r>
      <w:r w:rsidRPr="00E60D27">
        <w:rPr>
          <w:rFonts w:ascii="Times New Roman" w:hAnsi="Times New Roman"/>
          <w:color w:val="000000"/>
          <w:sz w:val="24"/>
          <w:szCs w:val="24"/>
          <w:lang w:eastAsia="ru-RU"/>
        </w:rPr>
        <w:t>H</w:t>
      </w:r>
      <w:r w:rsidRPr="00172E7E">
        <w:rPr>
          <w:rFonts w:ascii="Times New Roman" w:hAnsi="Times New Roman"/>
          <w:color w:val="000000"/>
          <w:sz w:val="24"/>
          <w:szCs w:val="24"/>
          <w:vertAlign w:val="superscript"/>
          <w:lang w:eastAsia="ru-RU"/>
        </w:rPr>
        <w:t>+</w:t>
      </w:r>
      <w:r w:rsidRPr="00E60D27">
        <w:rPr>
          <w:rFonts w:ascii="Times New Roman" w:hAnsi="Times New Roman"/>
          <w:color w:val="000000"/>
          <w:sz w:val="24"/>
          <w:szCs w:val="24"/>
          <w:lang w:eastAsia="ru-RU"/>
        </w:rPr>
        <w:t> </w:t>
      </w:r>
      <w:r w:rsidRPr="00172E7E">
        <w:rPr>
          <w:rFonts w:ascii="Times New Roman" w:hAnsi="Times New Roman"/>
          <w:color w:val="000000"/>
          <w:sz w:val="24"/>
          <w:szCs w:val="24"/>
          <w:lang w:eastAsia="ru-RU"/>
        </w:rPr>
        <w:t xml:space="preserve">+ </w:t>
      </w:r>
      <w:r w:rsidRPr="00E60D27">
        <w:rPr>
          <w:rFonts w:ascii="Times New Roman" w:hAnsi="Times New Roman"/>
          <w:color w:val="000000"/>
          <w:sz w:val="24"/>
          <w:szCs w:val="24"/>
          <w:lang w:eastAsia="ru-RU"/>
        </w:rPr>
        <w:t>OH</w:t>
      </w:r>
      <w:r w:rsidRPr="00172E7E">
        <w:rPr>
          <w:rFonts w:ascii="Times New Roman" w:hAnsi="Times New Roman"/>
          <w:color w:val="000000"/>
          <w:sz w:val="24"/>
          <w:szCs w:val="24"/>
          <w:vertAlign w:val="superscript"/>
          <w:lang w:eastAsia="ru-RU"/>
        </w:rPr>
        <w:t>-</w:t>
      </w:r>
      <w:r w:rsidRPr="00172E7E">
        <w:rPr>
          <w:rFonts w:ascii="Times New Roman" w:hAnsi="Times New Roman"/>
          <w:color w:val="000000"/>
          <w:sz w:val="24"/>
          <w:szCs w:val="24"/>
          <w:lang w:eastAsia="ru-RU"/>
        </w:rPr>
        <w:t xml:space="preserve">= </w:t>
      </w:r>
      <w:r w:rsidRPr="00E60D27">
        <w:rPr>
          <w:rFonts w:ascii="Times New Roman" w:hAnsi="Times New Roman"/>
          <w:color w:val="000000"/>
          <w:sz w:val="24"/>
          <w:szCs w:val="24"/>
          <w:lang w:eastAsia="ru-RU"/>
        </w:rPr>
        <w:t>H </w:t>
      </w:r>
      <w:r w:rsidRPr="00172E7E">
        <w:rPr>
          <w:rFonts w:ascii="Times New Roman" w:hAnsi="Times New Roman"/>
          <w:color w:val="000000"/>
          <w:sz w:val="24"/>
          <w:szCs w:val="24"/>
          <w:vertAlign w:val="subscript"/>
          <w:lang w:eastAsia="ru-RU"/>
        </w:rPr>
        <w:t>2</w:t>
      </w:r>
      <w:r w:rsidRPr="00E60D27">
        <w:rPr>
          <w:rFonts w:ascii="Times New Roman" w:hAnsi="Times New Roman"/>
          <w:color w:val="000000"/>
          <w:sz w:val="24"/>
          <w:szCs w:val="24"/>
          <w:lang w:eastAsia="ru-RU"/>
        </w:rPr>
        <w:t>O</w:t>
      </w:r>
      <w:r w:rsidRPr="00172E7E">
        <w:rPr>
          <w:rFonts w:ascii="Times New Roman" w:hAnsi="Times New Roman"/>
          <w:color w:val="000000"/>
          <w:sz w:val="24"/>
          <w:szCs w:val="24"/>
          <w:lang w:eastAsia="ru-RU"/>
        </w:rPr>
        <w:t xml:space="preserve"> </w:t>
      </w:r>
      <w:r w:rsidRPr="00E60D27">
        <w:rPr>
          <w:rFonts w:ascii="Times New Roman" w:hAnsi="Times New Roman"/>
          <w:color w:val="000000"/>
          <w:sz w:val="24"/>
          <w:szCs w:val="24"/>
          <w:lang w:eastAsia="ru-RU"/>
        </w:rPr>
        <w:t> </w:t>
      </w:r>
      <w:r w:rsidRPr="00172E7E">
        <w:rPr>
          <w:rFonts w:ascii="Times New Roman" w:hAnsi="Times New Roman"/>
          <w:color w:val="000000"/>
          <w:sz w:val="24"/>
          <w:szCs w:val="24"/>
          <w:lang w:eastAsia="ru-RU"/>
        </w:rPr>
        <w:t xml:space="preserve"> </w:t>
      </w:r>
      <w:r w:rsidRPr="00E60D27">
        <w:rPr>
          <w:rFonts w:ascii="Times New Roman" w:hAnsi="Times New Roman"/>
          <w:color w:val="000000"/>
          <w:sz w:val="24"/>
          <w:szCs w:val="24"/>
          <w:lang w:eastAsia="ru-RU"/>
        </w:rPr>
        <w:t> </w:t>
      </w:r>
      <w:r w:rsidRPr="00172E7E">
        <w:rPr>
          <w:rFonts w:ascii="Times New Roman" w:hAnsi="Times New Roman"/>
          <w:color w:val="000000"/>
          <w:sz w:val="24"/>
          <w:szCs w:val="24"/>
          <w:lang w:eastAsia="ru-RU"/>
        </w:rPr>
        <w:t xml:space="preserve"> </w:t>
      </w:r>
      <w:r w:rsidRPr="00E60D27">
        <w:rPr>
          <w:rFonts w:ascii="Times New Roman" w:hAnsi="Times New Roman"/>
          <w:color w:val="000000"/>
          <w:sz w:val="24"/>
          <w:szCs w:val="24"/>
          <w:lang w:eastAsia="ru-RU"/>
        </w:rPr>
        <w:t> </w:t>
      </w:r>
      <w:r w:rsidRPr="00172E7E">
        <w:rPr>
          <w:rFonts w:ascii="Times New Roman" w:hAnsi="Times New Roman"/>
          <w:color w:val="000000"/>
          <w:sz w:val="24"/>
          <w:szCs w:val="24"/>
          <w:lang w:eastAsia="ru-RU"/>
        </w:rPr>
        <w:t xml:space="preserve"> </w:t>
      </w:r>
      <w:r w:rsidRPr="00E60D27">
        <w:rPr>
          <w:rFonts w:ascii="Times New Roman" w:hAnsi="Times New Roman"/>
          <w:color w:val="000000"/>
          <w:sz w:val="24"/>
          <w:szCs w:val="24"/>
          <w:lang w:eastAsia="ru-RU"/>
        </w:rPr>
        <w:t> </w:t>
      </w:r>
      <w:r w:rsidRPr="00172E7E">
        <w:rPr>
          <w:rFonts w:ascii="Times New Roman" w:hAnsi="Times New Roman"/>
          <w:color w:val="000000"/>
          <w:sz w:val="24"/>
          <w:szCs w:val="24"/>
          <w:lang w:eastAsia="ru-RU"/>
        </w:rPr>
        <w:t xml:space="preserve"> </w:t>
      </w:r>
      <w:r w:rsidRPr="00E60D27">
        <w:rPr>
          <w:rFonts w:ascii="Times New Roman" w:hAnsi="Times New Roman"/>
          <w:color w:val="000000"/>
          <w:sz w:val="24"/>
          <w:szCs w:val="24"/>
          <w:lang w:eastAsia="ru-RU"/>
        </w:rPr>
        <w:t> </w:t>
      </w:r>
      <w:r w:rsidRPr="00172E7E">
        <w:rPr>
          <w:rFonts w:ascii="Times New Roman" w:hAnsi="Times New Roman"/>
          <w:color w:val="000000"/>
          <w:sz w:val="24"/>
          <w:szCs w:val="24"/>
          <w:lang w:eastAsia="ru-RU"/>
        </w:rPr>
        <w:t xml:space="preserve"> </w:t>
      </w:r>
      <w:r w:rsidRPr="00E60D27">
        <w:rPr>
          <w:rFonts w:ascii="Times New Roman" w:hAnsi="Times New Roman"/>
          <w:color w:val="000000"/>
          <w:sz w:val="24"/>
          <w:szCs w:val="24"/>
          <w:lang w:eastAsia="ru-RU"/>
        </w:rPr>
        <w:t> </w:t>
      </w:r>
      <w:r w:rsidRPr="00172E7E">
        <w:rPr>
          <w:rFonts w:ascii="Times New Roman" w:hAnsi="Times New Roman"/>
          <w:color w:val="000000"/>
          <w:sz w:val="24"/>
          <w:szCs w:val="24"/>
          <w:lang w:eastAsia="ru-RU"/>
        </w:rPr>
        <w:t xml:space="preserve"> </w:t>
      </w:r>
      <w:r w:rsidRPr="00E60D27">
        <w:rPr>
          <w:rFonts w:ascii="Times New Roman" w:hAnsi="Times New Roman"/>
          <w:color w:val="000000"/>
          <w:sz w:val="24"/>
          <w:szCs w:val="24"/>
          <w:lang w:eastAsia="ru-RU"/>
        </w:rPr>
        <w:t> </w:t>
      </w:r>
      <w:r w:rsidRPr="00172E7E">
        <w:rPr>
          <w:rFonts w:ascii="Times New Roman" w:hAnsi="Times New Roman"/>
          <w:color w:val="000000"/>
          <w:sz w:val="24"/>
          <w:szCs w:val="24"/>
          <w:lang w:eastAsia="ru-RU"/>
        </w:rPr>
        <w:t xml:space="preserve"> </w:t>
      </w:r>
      <w:r w:rsidRPr="00E60D27">
        <w:rPr>
          <w:rFonts w:ascii="Times New Roman" w:hAnsi="Times New Roman"/>
          <w:color w:val="000000"/>
          <w:sz w:val="24"/>
          <w:szCs w:val="24"/>
          <w:lang w:eastAsia="ru-RU"/>
        </w:rPr>
        <w:t> </w:t>
      </w:r>
      <w:r w:rsidRPr="00172E7E">
        <w:rPr>
          <w:rFonts w:ascii="Times New Roman" w:hAnsi="Times New Roman"/>
          <w:color w:val="000000"/>
          <w:sz w:val="24"/>
          <w:szCs w:val="24"/>
          <w:lang w:eastAsia="ru-RU"/>
        </w:rPr>
        <w:t xml:space="preserve"> </w:t>
      </w:r>
      <w:r w:rsidRPr="00E60D27">
        <w:rPr>
          <w:rFonts w:ascii="Times New Roman" w:hAnsi="Times New Roman"/>
          <w:color w:val="000000"/>
          <w:sz w:val="24"/>
          <w:szCs w:val="24"/>
          <w:lang w:eastAsia="ru-RU"/>
        </w:rPr>
        <w:t> </w:t>
      </w:r>
      <w:r w:rsidRPr="00172E7E">
        <w:rPr>
          <w:rFonts w:ascii="Times New Roman" w:hAnsi="Times New Roman"/>
          <w:color w:val="000000"/>
          <w:sz w:val="24"/>
          <w:szCs w:val="24"/>
          <w:lang w:eastAsia="ru-RU"/>
        </w:rPr>
        <w:t xml:space="preserve"> </w:t>
      </w:r>
      <w:r w:rsidRPr="00E60D27">
        <w:rPr>
          <w:rFonts w:ascii="Times New Roman" w:hAnsi="Times New Roman"/>
          <w:color w:val="000000"/>
          <w:sz w:val="24"/>
          <w:szCs w:val="24"/>
          <w:lang w:eastAsia="ru-RU"/>
        </w:rPr>
        <w:t> </w:t>
      </w:r>
      <w:r w:rsidRPr="00172E7E">
        <w:rPr>
          <w:rFonts w:ascii="Times New Roman" w:hAnsi="Times New Roman"/>
          <w:color w:val="000000"/>
          <w:sz w:val="24"/>
          <w:szCs w:val="24"/>
          <w:lang w:eastAsia="ru-RU"/>
        </w:rPr>
        <w:t xml:space="preserve"> </w:t>
      </w:r>
      <w:r w:rsidRPr="00E60D27">
        <w:rPr>
          <w:rFonts w:ascii="Times New Roman" w:hAnsi="Times New Roman"/>
          <w:color w:val="000000"/>
          <w:sz w:val="24"/>
          <w:szCs w:val="24"/>
          <w:lang w:eastAsia="ru-RU"/>
        </w:rPr>
        <w:t> </w:t>
      </w:r>
      <w:r w:rsidRPr="00172E7E">
        <w:rPr>
          <w:rFonts w:ascii="Times New Roman" w:hAnsi="Times New Roman"/>
          <w:color w:val="000000"/>
          <w:sz w:val="24"/>
          <w:szCs w:val="24"/>
          <w:lang w:eastAsia="ru-RU"/>
        </w:rPr>
        <w:t xml:space="preserve"> </w:t>
      </w:r>
      <w:r w:rsidRPr="00E60D27">
        <w:rPr>
          <w:rFonts w:ascii="Times New Roman" w:hAnsi="Times New Roman"/>
          <w:color w:val="000000"/>
          <w:sz w:val="24"/>
          <w:szCs w:val="24"/>
          <w:lang w:eastAsia="ru-RU"/>
        </w:rPr>
        <w:t> </w:t>
      </w:r>
    </w:p>
    <w:p w:rsidR="00AB349B" w:rsidRPr="00172E7E" w:rsidRDefault="00AB349B" w:rsidP="00AB349B">
      <w:pPr>
        <w:shd w:val="clear" w:color="auto" w:fill="FFFFFF"/>
        <w:spacing w:after="0" w:line="240" w:lineRule="auto"/>
        <w:rPr>
          <w:color w:val="000000"/>
          <w:sz w:val="20"/>
          <w:szCs w:val="20"/>
          <w:lang w:eastAsia="ru-RU"/>
        </w:rPr>
      </w:pPr>
      <w:r w:rsidRPr="00E60D27">
        <w:rPr>
          <w:rFonts w:ascii="Times New Roman" w:hAnsi="Times New Roman"/>
          <w:color w:val="000000"/>
          <w:sz w:val="24"/>
          <w:szCs w:val="24"/>
          <w:lang w:eastAsia="ru-RU"/>
        </w:rPr>
        <w:t>б</w:t>
      </w:r>
      <w:r w:rsidRPr="00172E7E">
        <w:rPr>
          <w:rFonts w:ascii="Times New Roman" w:hAnsi="Times New Roman"/>
          <w:color w:val="000000"/>
          <w:sz w:val="24"/>
          <w:szCs w:val="24"/>
          <w:lang w:eastAsia="ru-RU"/>
        </w:rPr>
        <w:t xml:space="preserve">) </w:t>
      </w:r>
      <w:r w:rsidRPr="00E60D27">
        <w:rPr>
          <w:rFonts w:ascii="Times New Roman" w:hAnsi="Times New Roman"/>
          <w:color w:val="000000"/>
          <w:sz w:val="24"/>
          <w:szCs w:val="24"/>
          <w:lang w:eastAsia="ru-RU"/>
        </w:rPr>
        <w:t>NaOH</w:t>
      </w:r>
      <w:r w:rsidRPr="00172E7E">
        <w:rPr>
          <w:rFonts w:ascii="Times New Roman" w:hAnsi="Times New Roman"/>
          <w:color w:val="000000"/>
          <w:sz w:val="24"/>
          <w:szCs w:val="24"/>
          <w:lang w:eastAsia="ru-RU"/>
        </w:rPr>
        <w:t xml:space="preserve"> + </w:t>
      </w:r>
      <w:r w:rsidRPr="00E60D27">
        <w:rPr>
          <w:rFonts w:ascii="Times New Roman" w:hAnsi="Times New Roman"/>
          <w:color w:val="000000"/>
          <w:sz w:val="24"/>
          <w:szCs w:val="24"/>
          <w:lang w:eastAsia="ru-RU"/>
        </w:rPr>
        <w:t>H</w:t>
      </w:r>
      <w:r w:rsidRPr="00172E7E">
        <w:rPr>
          <w:rFonts w:ascii="Times New Roman" w:hAnsi="Times New Roman"/>
          <w:color w:val="000000"/>
          <w:sz w:val="24"/>
          <w:szCs w:val="24"/>
          <w:vertAlign w:val="superscript"/>
          <w:lang w:eastAsia="ru-RU"/>
        </w:rPr>
        <w:t>+</w:t>
      </w:r>
      <w:r w:rsidRPr="00E60D27">
        <w:rPr>
          <w:rFonts w:ascii="Times New Roman" w:hAnsi="Times New Roman"/>
          <w:color w:val="000000"/>
          <w:sz w:val="24"/>
          <w:szCs w:val="24"/>
          <w:lang w:eastAsia="ru-RU"/>
        </w:rPr>
        <w:t> </w:t>
      </w:r>
      <w:r w:rsidRPr="00172E7E">
        <w:rPr>
          <w:rFonts w:ascii="Times New Roman" w:hAnsi="Times New Roman"/>
          <w:color w:val="000000"/>
          <w:sz w:val="24"/>
          <w:szCs w:val="24"/>
          <w:lang w:eastAsia="ru-RU"/>
        </w:rPr>
        <w:t xml:space="preserve">= </w:t>
      </w:r>
      <w:r w:rsidRPr="00E60D27">
        <w:rPr>
          <w:rFonts w:ascii="Times New Roman" w:hAnsi="Times New Roman"/>
          <w:color w:val="000000"/>
          <w:sz w:val="24"/>
          <w:szCs w:val="24"/>
          <w:lang w:eastAsia="ru-RU"/>
        </w:rPr>
        <w:t>Na</w:t>
      </w:r>
      <w:r w:rsidRPr="00172E7E">
        <w:rPr>
          <w:rFonts w:ascii="Times New Roman" w:hAnsi="Times New Roman"/>
          <w:color w:val="000000"/>
          <w:sz w:val="24"/>
          <w:szCs w:val="24"/>
          <w:vertAlign w:val="superscript"/>
          <w:lang w:eastAsia="ru-RU"/>
        </w:rPr>
        <w:t>+</w:t>
      </w:r>
      <w:r w:rsidRPr="00E60D27">
        <w:rPr>
          <w:rFonts w:ascii="Times New Roman" w:hAnsi="Times New Roman"/>
          <w:color w:val="000000"/>
          <w:sz w:val="24"/>
          <w:szCs w:val="24"/>
          <w:lang w:eastAsia="ru-RU"/>
        </w:rPr>
        <w:t> </w:t>
      </w:r>
      <w:r w:rsidRPr="00172E7E">
        <w:rPr>
          <w:rFonts w:ascii="Times New Roman" w:hAnsi="Times New Roman"/>
          <w:color w:val="000000"/>
          <w:sz w:val="24"/>
          <w:szCs w:val="24"/>
          <w:lang w:eastAsia="ru-RU"/>
        </w:rPr>
        <w:t xml:space="preserve">+ </w:t>
      </w:r>
      <w:r w:rsidRPr="00E60D27">
        <w:rPr>
          <w:rFonts w:ascii="Times New Roman" w:hAnsi="Times New Roman"/>
          <w:color w:val="000000"/>
          <w:sz w:val="24"/>
          <w:szCs w:val="24"/>
          <w:lang w:eastAsia="ru-RU"/>
        </w:rPr>
        <w:t>H </w:t>
      </w:r>
      <w:r w:rsidRPr="00172E7E">
        <w:rPr>
          <w:rFonts w:ascii="Times New Roman" w:hAnsi="Times New Roman"/>
          <w:color w:val="000000"/>
          <w:sz w:val="24"/>
          <w:szCs w:val="24"/>
          <w:vertAlign w:val="subscript"/>
          <w:lang w:eastAsia="ru-RU"/>
        </w:rPr>
        <w:t>2</w:t>
      </w:r>
      <w:r w:rsidRPr="00E60D27">
        <w:rPr>
          <w:rFonts w:ascii="Times New Roman" w:hAnsi="Times New Roman"/>
          <w:color w:val="000000"/>
          <w:sz w:val="24"/>
          <w:szCs w:val="24"/>
          <w:lang w:eastAsia="ru-RU"/>
        </w:rPr>
        <w:t>O</w:t>
      </w:r>
    </w:p>
    <w:p w:rsidR="00AB349B" w:rsidRPr="00172E7E" w:rsidRDefault="00AB349B" w:rsidP="00AB349B">
      <w:pPr>
        <w:shd w:val="clear" w:color="auto" w:fill="FFFFFF"/>
        <w:spacing w:after="0" w:line="240" w:lineRule="auto"/>
        <w:rPr>
          <w:color w:val="000000"/>
          <w:sz w:val="20"/>
          <w:szCs w:val="20"/>
          <w:lang w:eastAsia="ru-RU"/>
        </w:rPr>
      </w:pPr>
      <w:r w:rsidRPr="00E60D27">
        <w:rPr>
          <w:rFonts w:ascii="Times New Roman" w:hAnsi="Times New Roman"/>
          <w:color w:val="000000"/>
          <w:sz w:val="24"/>
          <w:szCs w:val="24"/>
          <w:lang w:eastAsia="ru-RU"/>
        </w:rPr>
        <w:t>в</w:t>
      </w:r>
      <w:r w:rsidRPr="00172E7E">
        <w:rPr>
          <w:rFonts w:ascii="Times New Roman" w:hAnsi="Times New Roman"/>
          <w:color w:val="000000"/>
          <w:sz w:val="24"/>
          <w:szCs w:val="24"/>
          <w:lang w:eastAsia="ru-RU"/>
        </w:rPr>
        <w:t>) 2</w:t>
      </w:r>
      <w:r w:rsidRPr="00E60D27">
        <w:rPr>
          <w:rFonts w:ascii="Times New Roman" w:hAnsi="Times New Roman"/>
          <w:color w:val="000000"/>
          <w:sz w:val="24"/>
          <w:szCs w:val="24"/>
          <w:lang w:eastAsia="ru-RU"/>
        </w:rPr>
        <w:t>H</w:t>
      </w:r>
      <w:r w:rsidRPr="00172E7E">
        <w:rPr>
          <w:rFonts w:ascii="Times New Roman" w:hAnsi="Times New Roman"/>
          <w:color w:val="000000"/>
          <w:sz w:val="24"/>
          <w:szCs w:val="24"/>
          <w:vertAlign w:val="superscript"/>
          <w:lang w:eastAsia="ru-RU"/>
        </w:rPr>
        <w:t>+</w:t>
      </w:r>
      <w:r w:rsidRPr="00172E7E">
        <w:rPr>
          <w:rFonts w:ascii="Times New Roman" w:hAnsi="Times New Roman"/>
          <w:color w:val="000000"/>
          <w:sz w:val="24"/>
          <w:szCs w:val="24"/>
          <w:lang w:eastAsia="ru-RU"/>
        </w:rPr>
        <w:t>+ 2</w:t>
      </w:r>
      <w:r w:rsidRPr="00E60D27">
        <w:rPr>
          <w:rFonts w:ascii="Times New Roman" w:hAnsi="Times New Roman"/>
          <w:color w:val="000000"/>
          <w:sz w:val="24"/>
          <w:szCs w:val="24"/>
          <w:lang w:eastAsia="ru-RU"/>
        </w:rPr>
        <w:t>OH</w:t>
      </w:r>
      <w:r w:rsidRPr="00172E7E">
        <w:rPr>
          <w:rFonts w:ascii="Times New Roman" w:hAnsi="Times New Roman"/>
          <w:color w:val="000000"/>
          <w:sz w:val="24"/>
          <w:szCs w:val="24"/>
          <w:vertAlign w:val="superscript"/>
          <w:lang w:eastAsia="ru-RU"/>
        </w:rPr>
        <w:t>-</w:t>
      </w:r>
      <w:r w:rsidRPr="00E60D27">
        <w:rPr>
          <w:rFonts w:ascii="Times New Roman" w:hAnsi="Times New Roman"/>
          <w:color w:val="000000"/>
          <w:sz w:val="24"/>
          <w:szCs w:val="24"/>
          <w:lang w:eastAsia="ru-RU"/>
        </w:rPr>
        <w:t> </w:t>
      </w:r>
      <w:r w:rsidRPr="00172E7E">
        <w:rPr>
          <w:rFonts w:ascii="Times New Roman" w:hAnsi="Times New Roman"/>
          <w:color w:val="000000"/>
          <w:sz w:val="24"/>
          <w:szCs w:val="24"/>
          <w:lang w:eastAsia="ru-RU"/>
        </w:rPr>
        <w:t xml:space="preserve">= 2 </w:t>
      </w:r>
      <w:r w:rsidRPr="00E60D27">
        <w:rPr>
          <w:rFonts w:ascii="Times New Roman" w:hAnsi="Times New Roman"/>
          <w:color w:val="000000"/>
          <w:sz w:val="24"/>
          <w:szCs w:val="24"/>
          <w:lang w:eastAsia="ru-RU"/>
        </w:rPr>
        <w:t>H</w:t>
      </w:r>
      <w:r w:rsidRPr="00172E7E">
        <w:rPr>
          <w:rFonts w:ascii="Times New Roman" w:hAnsi="Times New Roman"/>
          <w:color w:val="000000"/>
          <w:sz w:val="24"/>
          <w:szCs w:val="24"/>
          <w:vertAlign w:val="subscript"/>
          <w:lang w:eastAsia="ru-RU"/>
        </w:rPr>
        <w:t>2</w:t>
      </w:r>
      <w:r w:rsidRPr="00E60D27">
        <w:rPr>
          <w:rFonts w:ascii="Times New Roman" w:hAnsi="Times New Roman"/>
          <w:color w:val="000000"/>
          <w:sz w:val="24"/>
          <w:szCs w:val="24"/>
          <w:lang w:eastAsia="ru-RU"/>
        </w:rPr>
        <w:t> O</w:t>
      </w:r>
      <w:r w:rsidRPr="00172E7E">
        <w:rPr>
          <w:rFonts w:ascii="Times New Roman" w:hAnsi="Times New Roman"/>
          <w:color w:val="000000"/>
          <w:sz w:val="24"/>
          <w:szCs w:val="24"/>
          <w:lang w:eastAsia="ru-RU"/>
        </w:rPr>
        <w:t xml:space="preserve"> </w:t>
      </w:r>
      <w:r w:rsidRPr="00E60D27">
        <w:rPr>
          <w:rFonts w:ascii="Times New Roman" w:hAnsi="Times New Roman"/>
          <w:color w:val="000000"/>
          <w:sz w:val="24"/>
          <w:szCs w:val="24"/>
          <w:lang w:eastAsia="ru-RU"/>
        </w:rPr>
        <w:t> </w:t>
      </w:r>
      <w:r w:rsidRPr="00172E7E">
        <w:rPr>
          <w:rFonts w:ascii="Times New Roman" w:hAnsi="Times New Roman"/>
          <w:color w:val="000000"/>
          <w:sz w:val="24"/>
          <w:szCs w:val="24"/>
          <w:lang w:eastAsia="ru-RU"/>
        </w:rPr>
        <w:t xml:space="preserve"> </w:t>
      </w:r>
      <w:r w:rsidRPr="00E60D27">
        <w:rPr>
          <w:rFonts w:ascii="Times New Roman" w:hAnsi="Times New Roman"/>
          <w:color w:val="000000"/>
          <w:sz w:val="24"/>
          <w:szCs w:val="24"/>
          <w:lang w:eastAsia="ru-RU"/>
        </w:rPr>
        <w:t> </w:t>
      </w:r>
      <w:r w:rsidRPr="00172E7E">
        <w:rPr>
          <w:rFonts w:ascii="Times New Roman" w:hAnsi="Times New Roman"/>
          <w:color w:val="000000"/>
          <w:sz w:val="24"/>
          <w:szCs w:val="24"/>
          <w:lang w:eastAsia="ru-RU"/>
        </w:rPr>
        <w:t xml:space="preserve"> </w:t>
      </w:r>
      <w:r w:rsidRPr="00E60D27">
        <w:rPr>
          <w:rFonts w:ascii="Times New Roman" w:hAnsi="Times New Roman"/>
          <w:color w:val="000000"/>
          <w:sz w:val="24"/>
          <w:szCs w:val="24"/>
          <w:lang w:eastAsia="ru-RU"/>
        </w:rPr>
        <w:t> </w:t>
      </w:r>
      <w:r w:rsidRPr="00172E7E">
        <w:rPr>
          <w:rFonts w:ascii="Times New Roman" w:hAnsi="Times New Roman"/>
          <w:color w:val="000000"/>
          <w:sz w:val="24"/>
          <w:szCs w:val="24"/>
          <w:lang w:eastAsia="ru-RU"/>
        </w:rPr>
        <w:t xml:space="preserve"> </w:t>
      </w:r>
      <w:r w:rsidRPr="00E60D27">
        <w:rPr>
          <w:rFonts w:ascii="Times New Roman" w:hAnsi="Times New Roman"/>
          <w:color w:val="000000"/>
          <w:sz w:val="24"/>
          <w:szCs w:val="24"/>
          <w:lang w:eastAsia="ru-RU"/>
        </w:rPr>
        <w:t> </w:t>
      </w:r>
      <w:r w:rsidRPr="00172E7E">
        <w:rPr>
          <w:rFonts w:ascii="Times New Roman" w:hAnsi="Times New Roman"/>
          <w:color w:val="000000"/>
          <w:sz w:val="24"/>
          <w:szCs w:val="24"/>
          <w:lang w:eastAsia="ru-RU"/>
        </w:rPr>
        <w:t xml:space="preserve"> </w:t>
      </w:r>
      <w:r w:rsidRPr="00E60D27">
        <w:rPr>
          <w:rFonts w:ascii="Times New Roman" w:hAnsi="Times New Roman"/>
          <w:color w:val="000000"/>
          <w:sz w:val="24"/>
          <w:szCs w:val="24"/>
          <w:lang w:eastAsia="ru-RU"/>
        </w:rPr>
        <w:t> </w:t>
      </w:r>
      <w:r w:rsidRPr="00172E7E">
        <w:rPr>
          <w:rFonts w:ascii="Times New Roman" w:hAnsi="Times New Roman"/>
          <w:color w:val="000000"/>
          <w:sz w:val="24"/>
          <w:szCs w:val="24"/>
          <w:lang w:eastAsia="ru-RU"/>
        </w:rPr>
        <w:t xml:space="preserve"> </w:t>
      </w:r>
      <w:r w:rsidRPr="00E60D27">
        <w:rPr>
          <w:rFonts w:ascii="Times New Roman" w:hAnsi="Times New Roman"/>
          <w:color w:val="000000"/>
          <w:sz w:val="24"/>
          <w:szCs w:val="24"/>
          <w:lang w:eastAsia="ru-RU"/>
        </w:rPr>
        <w:t> </w:t>
      </w:r>
      <w:r w:rsidRPr="00172E7E">
        <w:rPr>
          <w:rFonts w:ascii="Times New Roman" w:hAnsi="Times New Roman"/>
          <w:color w:val="000000"/>
          <w:sz w:val="24"/>
          <w:szCs w:val="24"/>
          <w:lang w:eastAsia="ru-RU"/>
        </w:rPr>
        <w:t xml:space="preserve"> </w:t>
      </w:r>
      <w:r w:rsidRPr="00E60D27">
        <w:rPr>
          <w:rFonts w:ascii="Times New Roman" w:hAnsi="Times New Roman"/>
          <w:color w:val="000000"/>
          <w:sz w:val="24"/>
          <w:szCs w:val="24"/>
          <w:lang w:eastAsia="ru-RU"/>
        </w:rPr>
        <w:t> </w:t>
      </w:r>
      <w:r w:rsidRPr="00172E7E">
        <w:rPr>
          <w:rFonts w:ascii="Times New Roman" w:hAnsi="Times New Roman"/>
          <w:color w:val="000000"/>
          <w:sz w:val="24"/>
          <w:szCs w:val="24"/>
          <w:lang w:eastAsia="ru-RU"/>
        </w:rPr>
        <w:t xml:space="preserve"> </w:t>
      </w:r>
      <w:r w:rsidRPr="00E60D27">
        <w:rPr>
          <w:rFonts w:ascii="Times New Roman" w:hAnsi="Times New Roman"/>
          <w:color w:val="000000"/>
          <w:sz w:val="24"/>
          <w:szCs w:val="24"/>
          <w:lang w:eastAsia="ru-RU"/>
        </w:rPr>
        <w:t> </w:t>
      </w:r>
    </w:p>
    <w:p w:rsidR="00AB349B" w:rsidRPr="00172E7E" w:rsidRDefault="00AB349B" w:rsidP="00AB349B">
      <w:pPr>
        <w:shd w:val="clear" w:color="auto" w:fill="FFFFFF"/>
        <w:spacing w:after="0" w:line="240" w:lineRule="auto"/>
        <w:rPr>
          <w:color w:val="000000"/>
          <w:sz w:val="20"/>
          <w:szCs w:val="20"/>
          <w:lang w:eastAsia="ru-RU"/>
        </w:rPr>
      </w:pPr>
      <w:r w:rsidRPr="00E60D27">
        <w:rPr>
          <w:rFonts w:ascii="Times New Roman" w:hAnsi="Times New Roman"/>
          <w:color w:val="000000"/>
          <w:sz w:val="24"/>
          <w:szCs w:val="24"/>
          <w:lang w:eastAsia="ru-RU"/>
        </w:rPr>
        <w:t>г</w:t>
      </w:r>
      <w:r w:rsidRPr="00172E7E">
        <w:rPr>
          <w:rFonts w:ascii="Times New Roman" w:hAnsi="Times New Roman"/>
          <w:color w:val="000000"/>
          <w:sz w:val="24"/>
          <w:szCs w:val="24"/>
          <w:lang w:eastAsia="ru-RU"/>
        </w:rPr>
        <w:t xml:space="preserve">) </w:t>
      </w:r>
      <w:r w:rsidRPr="00E60D27">
        <w:rPr>
          <w:rFonts w:ascii="Times New Roman" w:hAnsi="Times New Roman"/>
          <w:color w:val="000000"/>
          <w:sz w:val="24"/>
          <w:szCs w:val="24"/>
          <w:lang w:eastAsia="ru-RU"/>
        </w:rPr>
        <w:t>OH</w:t>
      </w:r>
      <w:r w:rsidRPr="00172E7E">
        <w:rPr>
          <w:rFonts w:ascii="Times New Roman" w:hAnsi="Times New Roman"/>
          <w:color w:val="000000"/>
          <w:sz w:val="24"/>
          <w:szCs w:val="24"/>
          <w:vertAlign w:val="superscript"/>
          <w:lang w:eastAsia="ru-RU"/>
        </w:rPr>
        <w:t>-</w:t>
      </w:r>
      <w:r w:rsidRPr="00E60D27">
        <w:rPr>
          <w:rFonts w:ascii="Times New Roman" w:hAnsi="Times New Roman"/>
          <w:color w:val="000000"/>
          <w:sz w:val="24"/>
          <w:szCs w:val="24"/>
          <w:lang w:eastAsia="ru-RU"/>
        </w:rPr>
        <w:t> </w:t>
      </w:r>
      <w:r w:rsidRPr="00172E7E">
        <w:rPr>
          <w:rFonts w:ascii="Times New Roman" w:hAnsi="Times New Roman"/>
          <w:color w:val="000000"/>
          <w:sz w:val="24"/>
          <w:szCs w:val="24"/>
          <w:lang w:eastAsia="ru-RU"/>
        </w:rPr>
        <w:t xml:space="preserve">+ </w:t>
      </w:r>
      <w:r w:rsidRPr="00E60D27">
        <w:rPr>
          <w:rFonts w:ascii="Times New Roman" w:hAnsi="Times New Roman"/>
          <w:color w:val="000000"/>
          <w:sz w:val="24"/>
          <w:szCs w:val="24"/>
          <w:lang w:eastAsia="ru-RU"/>
        </w:rPr>
        <w:t>HCl</w:t>
      </w:r>
      <w:r w:rsidRPr="00172E7E">
        <w:rPr>
          <w:rFonts w:ascii="Times New Roman" w:hAnsi="Times New Roman"/>
          <w:color w:val="000000"/>
          <w:sz w:val="24"/>
          <w:szCs w:val="24"/>
          <w:lang w:eastAsia="ru-RU"/>
        </w:rPr>
        <w:t xml:space="preserve"> = </w:t>
      </w:r>
      <w:r w:rsidRPr="00E60D27">
        <w:rPr>
          <w:rFonts w:ascii="Times New Roman" w:hAnsi="Times New Roman"/>
          <w:color w:val="000000"/>
          <w:sz w:val="24"/>
          <w:szCs w:val="24"/>
          <w:lang w:eastAsia="ru-RU"/>
        </w:rPr>
        <w:t>Cl</w:t>
      </w:r>
      <w:r w:rsidRPr="00172E7E">
        <w:rPr>
          <w:rFonts w:ascii="Times New Roman" w:hAnsi="Times New Roman"/>
          <w:color w:val="000000"/>
          <w:sz w:val="24"/>
          <w:szCs w:val="24"/>
          <w:vertAlign w:val="superscript"/>
          <w:lang w:eastAsia="ru-RU"/>
        </w:rPr>
        <w:t>-</w:t>
      </w:r>
      <w:r w:rsidRPr="00172E7E">
        <w:rPr>
          <w:rFonts w:ascii="Times New Roman" w:hAnsi="Times New Roman"/>
          <w:color w:val="000000"/>
          <w:sz w:val="24"/>
          <w:szCs w:val="24"/>
          <w:lang w:eastAsia="ru-RU"/>
        </w:rPr>
        <w:t xml:space="preserve">+ </w:t>
      </w:r>
      <w:r w:rsidRPr="00E60D27">
        <w:rPr>
          <w:rFonts w:ascii="Times New Roman" w:hAnsi="Times New Roman"/>
          <w:color w:val="000000"/>
          <w:sz w:val="24"/>
          <w:szCs w:val="24"/>
          <w:lang w:eastAsia="ru-RU"/>
        </w:rPr>
        <w:t>H </w:t>
      </w:r>
      <w:r w:rsidRPr="00172E7E">
        <w:rPr>
          <w:rFonts w:ascii="Times New Roman" w:hAnsi="Times New Roman"/>
          <w:color w:val="000000"/>
          <w:sz w:val="24"/>
          <w:szCs w:val="24"/>
          <w:vertAlign w:val="subscript"/>
          <w:lang w:eastAsia="ru-RU"/>
        </w:rPr>
        <w:t>2</w:t>
      </w:r>
      <w:r w:rsidRPr="00E60D27">
        <w:rPr>
          <w:rFonts w:ascii="Times New Roman" w:hAnsi="Times New Roman"/>
          <w:color w:val="000000"/>
          <w:sz w:val="24"/>
          <w:szCs w:val="24"/>
          <w:lang w:eastAsia="ru-RU"/>
        </w:rPr>
        <w:t>O</w:t>
      </w:r>
    </w:p>
    <w:p w:rsidR="00AB349B" w:rsidRPr="00AB349B" w:rsidRDefault="00AB349B" w:rsidP="00AB349B">
      <w:pPr>
        <w:shd w:val="clear" w:color="auto" w:fill="FFFFFF"/>
        <w:spacing w:after="0" w:line="240" w:lineRule="auto"/>
        <w:jc w:val="both"/>
        <w:rPr>
          <w:color w:val="000000"/>
          <w:sz w:val="20"/>
          <w:szCs w:val="20"/>
          <w:lang w:val="ru-RU" w:eastAsia="ru-RU"/>
        </w:rPr>
      </w:pPr>
      <w:r w:rsidRPr="00AB349B">
        <w:rPr>
          <w:rFonts w:ascii="Times New Roman" w:hAnsi="Times New Roman"/>
          <w:b/>
          <w:bCs/>
          <w:i/>
          <w:iCs/>
          <w:color w:val="000000"/>
          <w:sz w:val="24"/>
          <w:szCs w:val="24"/>
          <w:lang w:val="ru-RU" w:eastAsia="ru-RU"/>
        </w:rPr>
        <w:t>В задании 9 на установление соответствия запишите напротив цифры букву.</w:t>
      </w:r>
    </w:p>
    <w:p w:rsidR="00AB349B" w:rsidRPr="00AB349B" w:rsidRDefault="00AB349B" w:rsidP="00AB349B">
      <w:pPr>
        <w:shd w:val="clear" w:color="auto" w:fill="FFFFFF"/>
        <w:spacing w:after="0" w:line="240" w:lineRule="auto"/>
        <w:ind w:hanging="426"/>
        <w:jc w:val="both"/>
        <w:rPr>
          <w:color w:val="000000"/>
          <w:sz w:val="20"/>
          <w:szCs w:val="20"/>
          <w:lang w:val="ru-RU" w:eastAsia="ru-RU"/>
        </w:rPr>
      </w:pPr>
      <w:r w:rsidRPr="00AB349B">
        <w:rPr>
          <w:rFonts w:ascii="Times New Roman" w:hAnsi="Times New Roman"/>
          <w:color w:val="000000"/>
          <w:sz w:val="24"/>
          <w:szCs w:val="24"/>
          <w:lang w:val="ru-RU" w:eastAsia="ru-RU"/>
        </w:rPr>
        <w:t>9. Установите соответствие между формулой вещества и его принадлежностью к определенному классу неорганических соединений.</w:t>
      </w:r>
    </w:p>
    <w:p w:rsidR="00AB349B" w:rsidRPr="00AB349B" w:rsidRDefault="00AB349B" w:rsidP="00AB349B">
      <w:pPr>
        <w:shd w:val="clear" w:color="auto" w:fill="FFFFFF"/>
        <w:spacing w:after="0" w:line="240" w:lineRule="auto"/>
        <w:rPr>
          <w:color w:val="000000"/>
          <w:sz w:val="20"/>
          <w:szCs w:val="20"/>
          <w:lang w:val="ru-RU" w:eastAsia="ru-RU"/>
        </w:rPr>
      </w:pP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Класс веществ: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Формула вещества:</w:t>
      </w:r>
    </w:p>
    <w:p w:rsidR="00AB349B" w:rsidRPr="00AB349B" w:rsidRDefault="00AB349B" w:rsidP="00AB349B">
      <w:pPr>
        <w:shd w:val="clear" w:color="auto" w:fill="FFFFFF"/>
        <w:spacing w:after="0" w:line="240" w:lineRule="auto"/>
        <w:ind w:left="360"/>
        <w:rPr>
          <w:color w:val="000000"/>
          <w:sz w:val="20"/>
          <w:szCs w:val="20"/>
          <w:lang w:val="ru-RU" w:eastAsia="ru-RU"/>
        </w:rPr>
      </w:pPr>
      <w:r w:rsidRPr="00AB349B">
        <w:rPr>
          <w:rFonts w:ascii="Times New Roman" w:hAnsi="Times New Roman"/>
          <w:color w:val="000000"/>
          <w:sz w:val="24"/>
          <w:szCs w:val="24"/>
          <w:lang w:val="ru-RU" w:eastAsia="ru-RU"/>
        </w:rPr>
        <w:t xml:space="preserve">1) оксиды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а) </w:t>
      </w:r>
      <w:r w:rsidRPr="00E60D27">
        <w:rPr>
          <w:rFonts w:ascii="Times New Roman" w:hAnsi="Times New Roman"/>
          <w:color w:val="000000"/>
          <w:sz w:val="24"/>
          <w:szCs w:val="24"/>
          <w:lang w:eastAsia="ru-RU"/>
        </w:rPr>
        <w:t>NaOH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lang w:val="ru-RU" w:eastAsia="ru-RU"/>
        </w:rPr>
        <w:t xml:space="preserve">г) </w:t>
      </w:r>
      <w:r w:rsidRPr="00E60D27">
        <w:rPr>
          <w:rFonts w:ascii="Times New Roman" w:hAnsi="Times New Roman"/>
          <w:color w:val="000000"/>
          <w:sz w:val="24"/>
          <w:szCs w:val="24"/>
          <w:lang w:eastAsia="ru-RU"/>
        </w:rPr>
        <w:t>NaNO</w:t>
      </w:r>
      <w:r w:rsidRPr="00AB349B">
        <w:rPr>
          <w:rFonts w:ascii="Times New Roman" w:hAnsi="Times New Roman"/>
          <w:color w:val="000000"/>
          <w:sz w:val="24"/>
          <w:szCs w:val="24"/>
          <w:vertAlign w:val="subscript"/>
          <w:lang w:val="ru-RU" w:eastAsia="ru-RU"/>
        </w:rPr>
        <w:t>3</w:t>
      </w:r>
    </w:p>
    <w:p w:rsidR="00AB349B" w:rsidRPr="00AB349B" w:rsidRDefault="00AB349B" w:rsidP="00AB349B">
      <w:pPr>
        <w:shd w:val="clear" w:color="auto" w:fill="FFFFFF"/>
        <w:spacing w:after="0" w:line="240" w:lineRule="auto"/>
        <w:ind w:left="360"/>
        <w:rPr>
          <w:color w:val="000000"/>
          <w:sz w:val="20"/>
          <w:szCs w:val="20"/>
          <w:lang w:val="ru-RU" w:eastAsia="ru-RU"/>
        </w:rPr>
      </w:pPr>
      <w:r w:rsidRPr="00AB349B">
        <w:rPr>
          <w:rFonts w:ascii="Times New Roman" w:hAnsi="Times New Roman"/>
          <w:color w:val="000000"/>
          <w:sz w:val="24"/>
          <w:szCs w:val="24"/>
          <w:lang w:val="ru-RU" w:eastAsia="ru-RU"/>
        </w:rPr>
        <w:t xml:space="preserve">2) основания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б)</w:t>
      </w:r>
      <w:r w:rsidRPr="00E60D27">
        <w:rPr>
          <w:rFonts w:ascii="Times New Roman" w:hAnsi="Times New Roman"/>
          <w:color w:val="000000"/>
          <w:sz w:val="24"/>
          <w:szCs w:val="24"/>
          <w:vertAlign w:val="subscript"/>
          <w:lang w:eastAsia="ru-RU"/>
        </w:rPr>
        <w:t> </w:t>
      </w:r>
      <w:r w:rsidRPr="00E60D27">
        <w:rPr>
          <w:rFonts w:ascii="Times New Roman" w:hAnsi="Times New Roman"/>
          <w:color w:val="000000"/>
          <w:sz w:val="24"/>
          <w:szCs w:val="24"/>
          <w:lang w:eastAsia="ru-RU"/>
        </w:rPr>
        <w:t>HCl</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lang w:val="ru-RU" w:eastAsia="ru-RU"/>
        </w:rPr>
        <w:t>д)</w:t>
      </w:r>
      <w:r w:rsidRPr="00E60D27">
        <w:rPr>
          <w:rFonts w:ascii="Times New Roman" w:hAnsi="Times New Roman"/>
          <w:color w:val="000000"/>
          <w:sz w:val="24"/>
          <w:szCs w:val="24"/>
          <w:vertAlign w:val="subscript"/>
          <w:lang w:eastAsia="ru-RU"/>
        </w:rPr>
        <w:t> </w:t>
      </w:r>
      <w:r w:rsidRPr="00E60D27">
        <w:rPr>
          <w:rFonts w:ascii="Times New Roman" w:hAnsi="Times New Roman"/>
          <w:color w:val="000000"/>
          <w:sz w:val="24"/>
          <w:szCs w:val="24"/>
          <w:lang w:eastAsia="ru-RU"/>
        </w:rPr>
        <w:t>H</w:t>
      </w:r>
      <w:r w:rsidRPr="00AB349B">
        <w:rPr>
          <w:rFonts w:ascii="Times New Roman" w:hAnsi="Times New Roman"/>
          <w:color w:val="000000"/>
          <w:sz w:val="24"/>
          <w:szCs w:val="24"/>
          <w:vertAlign w:val="subscript"/>
          <w:lang w:val="ru-RU" w:eastAsia="ru-RU"/>
        </w:rPr>
        <w:t>2</w:t>
      </w:r>
    </w:p>
    <w:p w:rsidR="00AB349B" w:rsidRPr="00AB349B" w:rsidRDefault="00AB349B" w:rsidP="00AB349B">
      <w:pPr>
        <w:shd w:val="clear" w:color="auto" w:fill="FFFFFF"/>
        <w:spacing w:after="0" w:line="240" w:lineRule="auto"/>
        <w:ind w:left="360"/>
        <w:rPr>
          <w:color w:val="000000"/>
          <w:sz w:val="20"/>
          <w:szCs w:val="20"/>
          <w:lang w:val="ru-RU" w:eastAsia="ru-RU"/>
        </w:rPr>
      </w:pPr>
      <w:r w:rsidRPr="00AB349B">
        <w:rPr>
          <w:rFonts w:ascii="Times New Roman" w:hAnsi="Times New Roman"/>
          <w:color w:val="000000"/>
          <w:sz w:val="24"/>
          <w:szCs w:val="24"/>
          <w:lang w:val="ru-RU" w:eastAsia="ru-RU"/>
        </w:rPr>
        <w:t xml:space="preserve">3) кислоты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lang w:val="ru-RU" w:eastAsia="ru-RU"/>
        </w:rPr>
        <w:t>в)</w:t>
      </w:r>
      <w:r w:rsidRPr="00E60D27">
        <w:rPr>
          <w:rFonts w:ascii="Times New Roman" w:hAnsi="Times New Roman"/>
          <w:color w:val="000000"/>
          <w:sz w:val="24"/>
          <w:szCs w:val="24"/>
          <w:vertAlign w:val="subscript"/>
          <w:lang w:eastAsia="ru-RU"/>
        </w:rPr>
        <w:t> </w:t>
      </w:r>
      <w:r w:rsidRPr="00E60D27">
        <w:rPr>
          <w:rFonts w:ascii="Times New Roman" w:hAnsi="Times New Roman"/>
          <w:color w:val="000000"/>
          <w:sz w:val="24"/>
          <w:szCs w:val="24"/>
          <w:lang w:eastAsia="ru-RU"/>
        </w:rPr>
        <w:t>CaO</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r w:rsidRPr="00AB349B">
        <w:rPr>
          <w:rFonts w:ascii="Times New Roman" w:hAnsi="Times New Roman"/>
          <w:color w:val="000000"/>
          <w:sz w:val="24"/>
          <w:szCs w:val="24"/>
          <w:vertAlign w:val="subscript"/>
          <w:lang w:val="ru-RU" w:eastAsia="ru-RU"/>
        </w:rPr>
        <w:t xml:space="preserve"> </w:t>
      </w:r>
      <w:r w:rsidRPr="00E60D27">
        <w:rPr>
          <w:rFonts w:ascii="Times New Roman" w:hAnsi="Times New Roman"/>
          <w:color w:val="000000"/>
          <w:sz w:val="24"/>
          <w:szCs w:val="24"/>
          <w:vertAlign w:val="subscript"/>
          <w:lang w:eastAsia="ru-RU"/>
        </w:rPr>
        <w:t> </w:t>
      </w:r>
    </w:p>
    <w:p w:rsidR="00AB349B" w:rsidRPr="00AB349B" w:rsidRDefault="00AB349B" w:rsidP="00AB349B">
      <w:pPr>
        <w:shd w:val="clear" w:color="auto" w:fill="FFFFFF"/>
        <w:spacing w:after="0" w:line="240" w:lineRule="auto"/>
        <w:ind w:left="360"/>
        <w:rPr>
          <w:color w:val="000000"/>
          <w:sz w:val="20"/>
          <w:szCs w:val="20"/>
          <w:lang w:val="ru-RU" w:eastAsia="ru-RU"/>
        </w:rPr>
      </w:pPr>
      <w:r w:rsidRPr="00AB349B">
        <w:rPr>
          <w:rFonts w:ascii="Times New Roman" w:hAnsi="Times New Roman"/>
          <w:color w:val="000000"/>
          <w:sz w:val="24"/>
          <w:szCs w:val="24"/>
          <w:lang w:val="ru-RU" w:eastAsia="ru-RU"/>
        </w:rPr>
        <w:t xml:space="preserve">4) соли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r w:rsidRPr="00AB349B">
        <w:rPr>
          <w:rFonts w:ascii="Times New Roman" w:hAnsi="Times New Roman"/>
          <w:color w:val="000000"/>
          <w:sz w:val="24"/>
          <w:szCs w:val="24"/>
          <w:lang w:val="ru-RU" w:eastAsia="ru-RU"/>
        </w:rPr>
        <w:t xml:space="preserve"> </w:t>
      </w:r>
      <w:r w:rsidRPr="00E60D27">
        <w:rPr>
          <w:rFonts w:ascii="Times New Roman" w:hAnsi="Times New Roman"/>
          <w:color w:val="000000"/>
          <w:sz w:val="24"/>
          <w:szCs w:val="24"/>
          <w:lang w:eastAsia="ru-RU"/>
        </w:rPr>
        <w:t> </w:t>
      </w:r>
    </w:p>
    <w:p w:rsidR="00AB349B" w:rsidRPr="00AB349B" w:rsidRDefault="00AB349B" w:rsidP="00AB349B">
      <w:pPr>
        <w:shd w:val="clear" w:color="auto" w:fill="FFFFFF"/>
        <w:spacing w:after="0" w:line="240" w:lineRule="auto"/>
        <w:jc w:val="center"/>
        <w:rPr>
          <w:color w:val="000000"/>
          <w:sz w:val="20"/>
          <w:szCs w:val="20"/>
          <w:lang w:val="ru-RU" w:eastAsia="ru-RU"/>
        </w:rPr>
      </w:pPr>
      <w:r w:rsidRPr="00AB349B">
        <w:rPr>
          <w:rFonts w:ascii="Times New Roman" w:hAnsi="Times New Roman"/>
          <w:b/>
          <w:bCs/>
          <w:color w:val="000000"/>
          <w:sz w:val="24"/>
          <w:szCs w:val="24"/>
          <w:lang w:val="ru-RU" w:eastAsia="ru-RU"/>
        </w:rPr>
        <w:t>Часть 2</w:t>
      </w:r>
    </w:p>
    <w:p w:rsidR="00AB349B" w:rsidRPr="00AB349B" w:rsidRDefault="00AB349B" w:rsidP="00AB349B">
      <w:pPr>
        <w:shd w:val="clear" w:color="auto" w:fill="FFFFFF"/>
        <w:spacing w:after="0" w:line="240" w:lineRule="auto"/>
        <w:ind w:hanging="568"/>
        <w:jc w:val="both"/>
        <w:rPr>
          <w:color w:val="000000"/>
          <w:sz w:val="20"/>
          <w:szCs w:val="20"/>
          <w:lang w:val="ru-RU" w:eastAsia="ru-RU"/>
        </w:rPr>
      </w:pPr>
      <w:r w:rsidRPr="00AB349B">
        <w:rPr>
          <w:rFonts w:ascii="Times New Roman" w:hAnsi="Times New Roman"/>
          <w:color w:val="000000"/>
          <w:sz w:val="24"/>
          <w:szCs w:val="24"/>
          <w:lang w:val="ru-RU" w:eastAsia="ru-RU"/>
        </w:rPr>
        <w:t>10. Напишите уравнения практически осуществимых химических реакций. Выберите реакцию обмена и запишите ее в молекулярном и ионном виде.</w:t>
      </w:r>
    </w:p>
    <w:p w:rsidR="00AB349B" w:rsidRPr="009B6EF5" w:rsidRDefault="00AB349B" w:rsidP="00AB349B">
      <w:pPr>
        <w:shd w:val="clear" w:color="auto" w:fill="FFFFFF"/>
        <w:spacing w:after="0" w:line="240" w:lineRule="auto"/>
        <w:rPr>
          <w:color w:val="000000"/>
          <w:sz w:val="20"/>
          <w:szCs w:val="20"/>
          <w:lang w:val="de-DE" w:eastAsia="ru-RU"/>
        </w:rPr>
      </w:pPr>
      <w:r w:rsidRPr="009B6EF5">
        <w:rPr>
          <w:rFonts w:ascii="Times New Roman" w:hAnsi="Times New Roman"/>
          <w:color w:val="000000"/>
          <w:sz w:val="24"/>
          <w:szCs w:val="24"/>
          <w:lang w:val="de-DE" w:eastAsia="ru-RU"/>
        </w:rPr>
        <w:lastRenderedPageBreak/>
        <w:t>1. Mg + O</w:t>
      </w:r>
      <w:r w:rsidRPr="009B6EF5">
        <w:rPr>
          <w:rFonts w:ascii="Times New Roman" w:hAnsi="Times New Roman"/>
          <w:color w:val="000000"/>
          <w:sz w:val="24"/>
          <w:szCs w:val="24"/>
          <w:vertAlign w:val="subscript"/>
          <w:lang w:val="de-DE" w:eastAsia="ru-RU"/>
        </w:rPr>
        <w:t>2</w:t>
      </w:r>
      <w:r w:rsidRPr="009B6EF5">
        <w:rPr>
          <w:rFonts w:ascii="Times New Roman" w:hAnsi="Times New Roman"/>
          <w:color w:val="000000"/>
          <w:sz w:val="24"/>
          <w:szCs w:val="24"/>
          <w:lang w:val="de-DE" w:eastAsia="ru-RU"/>
        </w:rPr>
        <w:t> =</w:t>
      </w:r>
    </w:p>
    <w:p w:rsidR="00AB349B" w:rsidRPr="009B6EF5" w:rsidRDefault="00AB349B" w:rsidP="00AB349B">
      <w:pPr>
        <w:shd w:val="clear" w:color="auto" w:fill="FFFFFF"/>
        <w:spacing w:after="0" w:line="240" w:lineRule="auto"/>
        <w:rPr>
          <w:color w:val="000000"/>
          <w:sz w:val="20"/>
          <w:szCs w:val="20"/>
          <w:lang w:val="de-DE" w:eastAsia="ru-RU"/>
        </w:rPr>
      </w:pPr>
      <w:r w:rsidRPr="009B6EF5">
        <w:rPr>
          <w:rFonts w:ascii="Times New Roman" w:hAnsi="Times New Roman"/>
          <w:color w:val="000000"/>
          <w:sz w:val="24"/>
          <w:szCs w:val="24"/>
          <w:lang w:val="de-DE" w:eastAsia="ru-RU"/>
        </w:rPr>
        <w:t>2. MgO + H</w:t>
      </w:r>
      <w:r w:rsidRPr="009B6EF5">
        <w:rPr>
          <w:rFonts w:ascii="Times New Roman" w:hAnsi="Times New Roman"/>
          <w:color w:val="000000"/>
          <w:sz w:val="24"/>
          <w:szCs w:val="24"/>
          <w:vertAlign w:val="subscript"/>
          <w:lang w:val="de-DE" w:eastAsia="ru-RU"/>
        </w:rPr>
        <w:t>2</w:t>
      </w:r>
      <w:r w:rsidRPr="009B6EF5">
        <w:rPr>
          <w:rFonts w:ascii="Times New Roman" w:hAnsi="Times New Roman"/>
          <w:color w:val="000000"/>
          <w:sz w:val="24"/>
          <w:szCs w:val="24"/>
          <w:lang w:val="de-DE" w:eastAsia="ru-RU"/>
        </w:rPr>
        <w:t>SO</w:t>
      </w:r>
      <w:r w:rsidRPr="009B6EF5">
        <w:rPr>
          <w:rFonts w:ascii="Times New Roman" w:hAnsi="Times New Roman"/>
          <w:color w:val="000000"/>
          <w:sz w:val="24"/>
          <w:szCs w:val="24"/>
          <w:vertAlign w:val="subscript"/>
          <w:lang w:val="de-DE" w:eastAsia="ru-RU"/>
        </w:rPr>
        <w:t>4</w:t>
      </w:r>
      <w:r w:rsidRPr="009B6EF5">
        <w:rPr>
          <w:rFonts w:ascii="Times New Roman" w:hAnsi="Times New Roman"/>
          <w:color w:val="000000"/>
          <w:sz w:val="24"/>
          <w:szCs w:val="24"/>
          <w:lang w:val="de-DE" w:eastAsia="ru-RU"/>
        </w:rPr>
        <w:t> =</w:t>
      </w:r>
    </w:p>
    <w:p w:rsidR="00AB349B" w:rsidRPr="009B6EF5" w:rsidRDefault="00AB349B" w:rsidP="00AB349B">
      <w:pPr>
        <w:shd w:val="clear" w:color="auto" w:fill="FFFFFF"/>
        <w:spacing w:after="0" w:line="240" w:lineRule="auto"/>
        <w:rPr>
          <w:color w:val="000000"/>
          <w:sz w:val="20"/>
          <w:szCs w:val="20"/>
          <w:lang w:val="de-DE" w:eastAsia="ru-RU"/>
        </w:rPr>
      </w:pPr>
      <w:r w:rsidRPr="009B6EF5">
        <w:rPr>
          <w:rFonts w:ascii="Times New Roman" w:hAnsi="Times New Roman"/>
          <w:color w:val="000000"/>
          <w:sz w:val="24"/>
          <w:szCs w:val="24"/>
          <w:lang w:val="de-DE" w:eastAsia="ru-RU"/>
        </w:rPr>
        <w:t>3. MgSO</w:t>
      </w:r>
      <w:r w:rsidRPr="009B6EF5">
        <w:rPr>
          <w:rFonts w:ascii="Times New Roman" w:hAnsi="Times New Roman"/>
          <w:color w:val="000000"/>
          <w:sz w:val="24"/>
          <w:szCs w:val="24"/>
          <w:vertAlign w:val="subscript"/>
          <w:lang w:val="de-DE" w:eastAsia="ru-RU"/>
        </w:rPr>
        <w:t>4</w:t>
      </w:r>
      <w:r w:rsidRPr="009B6EF5">
        <w:rPr>
          <w:rFonts w:ascii="Times New Roman" w:hAnsi="Times New Roman"/>
          <w:color w:val="000000"/>
          <w:sz w:val="24"/>
          <w:szCs w:val="24"/>
          <w:lang w:val="de-DE" w:eastAsia="ru-RU"/>
        </w:rPr>
        <w:t> + NaOH =</w:t>
      </w:r>
    </w:p>
    <w:p w:rsidR="00AB349B" w:rsidRPr="00AB349B" w:rsidRDefault="00AB349B" w:rsidP="00AB349B">
      <w:pPr>
        <w:shd w:val="clear" w:color="auto" w:fill="FFFFFF"/>
        <w:spacing w:after="0" w:line="240" w:lineRule="auto"/>
        <w:rPr>
          <w:color w:val="000000"/>
          <w:sz w:val="20"/>
          <w:szCs w:val="20"/>
          <w:lang w:val="ru-RU" w:eastAsia="ru-RU"/>
        </w:rPr>
      </w:pPr>
      <w:r w:rsidRPr="00AB349B">
        <w:rPr>
          <w:rFonts w:ascii="Times New Roman" w:hAnsi="Times New Roman"/>
          <w:color w:val="000000"/>
          <w:sz w:val="24"/>
          <w:szCs w:val="24"/>
          <w:lang w:val="ru-RU" w:eastAsia="ru-RU"/>
        </w:rPr>
        <w:t xml:space="preserve">4. </w:t>
      </w:r>
      <w:r w:rsidRPr="00E60D27">
        <w:rPr>
          <w:rFonts w:ascii="Times New Roman" w:hAnsi="Times New Roman"/>
          <w:color w:val="000000"/>
          <w:sz w:val="24"/>
          <w:szCs w:val="24"/>
          <w:lang w:eastAsia="ru-RU"/>
        </w:rPr>
        <w:t>Cu</w:t>
      </w:r>
      <w:r w:rsidRPr="00AB349B">
        <w:rPr>
          <w:rFonts w:ascii="Times New Roman" w:hAnsi="Times New Roman"/>
          <w:color w:val="000000"/>
          <w:sz w:val="24"/>
          <w:szCs w:val="24"/>
          <w:lang w:val="ru-RU" w:eastAsia="ru-RU"/>
        </w:rPr>
        <w:t xml:space="preserve"> + </w:t>
      </w:r>
      <w:r w:rsidRPr="00E60D27">
        <w:rPr>
          <w:rFonts w:ascii="Times New Roman" w:hAnsi="Times New Roman"/>
          <w:color w:val="000000"/>
          <w:sz w:val="24"/>
          <w:szCs w:val="24"/>
          <w:lang w:eastAsia="ru-RU"/>
        </w:rPr>
        <w:t>HCl</w:t>
      </w:r>
      <w:r w:rsidRPr="00AB349B">
        <w:rPr>
          <w:rFonts w:ascii="Times New Roman" w:hAnsi="Times New Roman"/>
          <w:color w:val="000000"/>
          <w:sz w:val="24"/>
          <w:szCs w:val="24"/>
          <w:lang w:val="ru-RU" w:eastAsia="ru-RU"/>
        </w:rPr>
        <w:t xml:space="preserve"> =</w:t>
      </w:r>
    </w:p>
    <w:p w:rsidR="00AB349B" w:rsidRPr="00745419" w:rsidRDefault="00AB349B" w:rsidP="00745419">
      <w:pPr>
        <w:shd w:val="clear" w:color="auto" w:fill="FFFFFF"/>
        <w:spacing w:after="0" w:line="0" w:lineRule="auto"/>
        <w:jc w:val="center"/>
        <w:rPr>
          <w:color w:val="000000"/>
          <w:sz w:val="20"/>
          <w:szCs w:val="20"/>
          <w:lang w:val="ru-RU" w:eastAsia="ru-RU"/>
        </w:rPr>
      </w:pPr>
      <w:r w:rsidRPr="00AB349B">
        <w:rPr>
          <w:rFonts w:ascii="Times New Roman" w:hAnsi="Times New Roman"/>
          <w:b/>
          <w:bCs/>
          <w:color w:val="000000"/>
          <w:sz w:val="24"/>
          <w:szCs w:val="24"/>
          <w:lang w:val="ru-RU" w:eastAsia="ru-RU"/>
        </w:rPr>
        <w:t>Ответы по итоговой рабо</w:t>
      </w:r>
    </w:p>
    <w:p w:rsidR="00AB349B" w:rsidRDefault="00AB349B" w:rsidP="00AB349B">
      <w:pPr>
        <w:spacing w:after="0" w:line="240" w:lineRule="auto"/>
        <w:jc w:val="center"/>
        <w:rPr>
          <w:rFonts w:ascii="Times New Roman" w:hAnsi="Times New Roman"/>
          <w:b/>
          <w:color w:val="212121"/>
          <w:sz w:val="24"/>
          <w:szCs w:val="24"/>
          <w:lang w:val="uk-UA" w:eastAsia="ru-RU"/>
        </w:rPr>
      </w:pPr>
    </w:p>
    <w:p w:rsidR="00AB349B" w:rsidRDefault="00AB349B" w:rsidP="00AB349B">
      <w:pPr>
        <w:spacing w:after="0" w:line="240" w:lineRule="auto"/>
        <w:jc w:val="center"/>
        <w:rPr>
          <w:rFonts w:ascii="Times New Roman" w:hAnsi="Times New Roman"/>
          <w:b/>
          <w:color w:val="212121"/>
          <w:sz w:val="24"/>
          <w:szCs w:val="24"/>
          <w:lang w:val="uk-UA" w:eastAsia="ru-RU"/>
        </w:rPr>
      </w:pPr>
      <w:r>
        <w:rPr>
          <w:rFonts w:ascii="Times New Roman" w:hAnsi="Times New Roman"/>
          <w:b/>
          <w:color w:val="212121"/>
          <w:sz w:val="24"/>
          <w:szCs w:val="24"/>
          <w:lang w:val="uk-UA" w:eastAsia="ru-RU"/>
        </w:rPr>
        <w:t>Ключи</w:t>
      </w:r>
    </w:p>
    <w:p w:rsidR="00745419" w:rsidRDefault="00745419" w:rsidP="00AB349B">
      <w:pPr>
        <w:spacing w:after="0" w:line="240" w:lineRule="auto"/>
        <w:jc w:val="center"/>
        <w:rPr>
          <w:rFonts w:ascii="Times New Roman" w:hAnsi="Times New Roman"/>
          <w:b/>
          <w:color w:val="212121"/>
          <w:sz w:val="24"/>
          <w:szCs w:val="24"/>
          <w:lang w:val="uk-UA" w:eastAsia="ru-RU"/>
        </w:rPr>
      </w:pPr>
    </w:p>
    <w:p w:rsidR="00745419" w:rsidRDefault="00745419" w:rsidP="00745419">
      <w:pPr>
        <w:pStyle w:val="12"/>
        <w:ind w:left="170"/>
        <w:jc w:val="both"/>
        <w:rPr>
          <w:rFonts w:ascii="Times New Roman" w:hAnsi="Times New Roman" w:cs="Times New Roman"/>
          <w:sz w:val="20"/>
          <w:szCs w:val="20"/>
          <w:lang w:val="uk-UA"/>
        </w:rPr>
      </w:pPr>
      <w:r>
        <w:rPr>
          <w:rFonts w:ascii="Times New Roman" w:hAnsi="Times New Roman" w:cs="Times New Roman"/>
          <w:sz w:val="20"/>
          <w:szCs w:val="20"/>
        </w:rPr>
        <w:t xml:space="preserve">Контрольная работа </w:t>
      </w:r>
    </w:p>
    <w:tbl>
      <w:tblPr>
        <w:tblW w:w="11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1"/>
        <w:gridCol w:w="5966"/>
      </w:tblGrid>
      <w:tr w:rsidR="00745419" w:rsidTr="00DE5792">
        <w:tc>
          <w:tcPr>
            <w:tcW w:w="5341" w:type="dxa"/>
            <w:shd w:val="clear" w:color="auto" w:fill="auto"/>
          </w:tcPr>
          <w:p w:rsidR="00745419" w:rsidRPr="0076068A" w:rsidRDefault="00745419" w:rsidP="00DE5792">
            <w:pPr>
              <w:spacing w:after="0" w:line="240" w:lineRule="auto"/>
              <w:rPr>
                <w:rFonts w:ascii="Times New Roman" w:hAnsi="Times New Roman" w:cs="Times New Roman"/>
                <w:sz w:val="24"/>
                <w:lang w:val="uk-UA"/>
              </w:rPr>
            </w:pPr>
            <w:r w:rsidRPr="0076068A">
              <w:rPr>
                <w:rFonts w:ascii="Times New Roman" w:hAnsi="Times New Roman" w:cs="Times New Roman"/>
                <w:sz w:val="24"/>
                <w:lang w:val="uk-UA"/>
              </w:rPr>
              <w:t xml:space="preserve">В </w:t>
            </w:r>
            <w:r w:rsidRPr="009E1076">
              <w:rPr>
                <w:rFonts w:ascii="Times New Roman" w:hAnsi="Times New Roman" w:cs="Times New Roman"/>
                <w:sz w:val="24"/>
              </w:rPr>
              <w:t>I</w:t>
            </w:r>
          </w:p>
          <w:p w:rsidR="00745419" w:rsidRPr="0076068A" w:rsidRDefault="00745419" w:rsidP="00DE5792">
            <w:pPr>
              <w:spacing w:after="0" w:line="240" w:lineRule="auto"/>
              <w:rPr>
                <w:rFonts w:ascii="Times New Roman" w:hAnsi="Times New Roman" w:cs="Times New Roman"/>
                <w:bCs/>
                <w:sz w:val="24"/>
                <w:lang w:val="uk-UA"/>
              </w:rPr>
            </w:pPr>
            <w:r w:rsidRPr="0076068A">
              <w:rPr>
                <w:rFonts w:ascii="Times New Roman" w:hAnsi="Times New Roman" w:cs="Times New Roman"/>
                <w:bCs/>
                <w:sz w:val="24"/>
                <w:lang w:val="uk-UA"/>
              </w:rPr>
              <w:t>1.</w:t>
            </w:r>
            <w:r w:rsidRPr="009E1076">
              <w:rPr>
                <w:rFonts w:ascii="Times New Roman" w:hAnsi="Times New Roman" w:cs="Times New Roman"/>
                <w:bCs/>
                <w:sz w:val="24"/>
              </w:rPr>
              <w:t>Al</w:t>
            </w:r>
            <w:r w:rsidRPr="0076068A">
              <w:rPr>
                <w:rFonts w:ascii="Times New Roman" w:hAnsi="Times New Roman" w:cs="Times New Roman"/>
                <w:bCs/>
                <w:sz w:val="24"/>
                <w:lang w:val="uk-UA"/>
              </w:rPr>
              <w:t xml:space="preserve">, </w:t>
            </w:r>
            <w:r w:rsidRPr="009E1076">
              <w:rPr>
                <w:rFonts w:ascii="Times New Roman" w:hAnsi="Times New Roman" w:cs="Times New Roman"/>
                <w:bCs/>
                <w:sz w:val="24"/>
              </w:rPr>
              <w:t>As</w:t>
            </w:r>
            <w:r w:rsidRPr="0076068A">
              <w:rPr>
                <w:rFonts w:ascii="Times New Roman" w:hAnsi="Times New Roman" w:cs="Times New Roman"/>
                <w:bCs/>
                <w:sz w:val="24"/>
                <w:lang w:val="uk-UA"/>
              </w:rPr>
              <w:t xml:space="preserve">, </w:t>
            </w:r>
            <w:r w:rsidRPr="009E1076">
              <w:rPr>
                <w:rFonts w:ascii="Times New Roman" w:hAnsi="Times New Roman" w:cs="Times New Roman"/>
                <w:bCs/>
                <w:sz w:val="24"/>
              </w:rPr>
              <w:t>Cl</w:t>
            </w:r>
          </w:p>
          <w:p w:rsidR="00745419" w:rsidRPr="0076068A" w:rsidRDefault="00745419" w:rsidP="00DE5792">
            <w:pPr>
              <w:spacing w:after="0" w:line="240" w:lineRule="auto"/>
              <w:rPr>
                <w:rFonts w:ascii="Times New Roman" w:hAnsi="Times New Roman" w:cs="Times New Roman"/>
                <w:sz w:val="24"/>
                <w:lang w:val="uk-UA"/>
              </w:rPr>
            </w:pPr>
            <w:r w:rsidRPr="0076068A">
              <w:rPr>
                <w:rFonts w:ascii="Times New Roman" w:hAnsi="Times New Roman" w:cs="Times New Roman"/>
                <w:bCs/>
                <w:sz w:val="24"/>
                <w:lang w:val="uk-UA"/>
              </w:rPr>
              <w:t xml:space="preserve">2. </w:t>
            </w:r>
            <w:r w:rsidRPr="009E1076">
              <w:rPr>
                <w:rFonts w:ascii="Times New Roman" w:hAnsi="Times New Roman" w:cs="Times New Roman"/>
                <w:sz w:val="24"/>
              </w:rPr>
              <w:t>Al</w:t>
            </w:r>
            <w:r w:rsidRPr="0076068A">
              <w:rPr>
                <w:rFonts w:ascii="Times New Roman" w:hAnsi="Times New Roman" w:cs="Times New Roman"/>
                <w:sz w:val="24"/>
                <w:vertAlign w:val="subscript"/>
                <w:lang w:val="uk-UA"/>
              </w:rPr>
              <w:t>2</w:t>
            </w:r>
            <w:r w:rsidRPr="009E1076">
              <w:rPr>
                <w:rFonts w:ascii="Times New Roman" w:hAnsi="Times New Roman" w:cs="Times New Roman"/>
                <w:sz w:val="24"/>
              </w:rPr>
              <w:t>O</w:t>
            </w:r>
            <w:r w:rsidRPr="0076068A">
              <w:rPr>
                <w:rFonts w:ascii="Times New Roman" w:hAnsi="Times New Roman" w:cs="Times New Roman"/>
                <w:sz w:val="24"/>
                <w:vertAlign w:val="subscript"/>
                <w:lang w:val="uk-UA"/>
              </w:rPr>
              <w:t xml:space="preserve">3 </w:t>
            </w:r>
            <w:r w:rsidRPr="0076068A">
              <w:rPr>
                <w:rFonts w:ascii="Times New Roman" w:hAnsi="Times New Roman" w:cs="Times New Roman"/>
                <w:sz w:val="24"/>
                <w:lang w:val="uk-UA"/>
              </w:rPr>
              <w:t xml:space="preserve">ионная, </w:t>
            </w:r>
            <w:r w:rsidRPr="009E1076">
              <w:rPr>
                <w:rFonts w:ascii="Times New Roman" w:hAnsi="Times New Roman" w:cs="Times New Roman"/>
                <w:sz w:val="24"/>
              </w:rPr>
              <w:t>Na</w:t>
            </w:r>
            <w:r w:rsidRPr="0076068A">
              <w:rPr>
                <w:rFonts w:ascii="Times New Roman" w:hAnsi="Times New Roman" w:cs="Times New Roman"/>
                <w:sz w:val="24"/>
                <w:vertAlign w:val="subscript"/>
                <w:lang w:val="uk-UA"/>
              </w:rPr>
              <w:t>2</w:t>
            </w:r>
            <w:r w:rsidRPr="009E1076">
              <w:rPr>
                <w:rFonts w:ascii="Times New Roman" w:hAnsi="Times New Roman" w:cs="Times New Roman"/>
                <w:sz w:val="24"/>
              </w:rPr>
              <w:t>S</w:t>
            </w:r>
            <w:r w:rsidRPr="0076068A">
              <w:rPr>
                <w:rFonts w:ascii="Times New Roman" w:hAnsi="Times New Roman" w:cs="Times New Roman"/>
                <w:sz w:val="24"/>
                <w:lang w:val="uk-UA"/>
              </w:rPr>
              <w:t xml:space="preserve"> ионная, </w:t>
            </w:r>
            <w:r w:rsidRPr="009E1076">
              <w:rPr>
                <w:rFonts w:ascii="Times New Roman" w:hAnsi="Times New Roman" w:cs="Times New Roman"/>
                <w:sz w:val="24"/>
              </w:rPr>
              <w:t>S</w:t>
            </w:r>
            <w:r w:rsidRPr="0076068A">
              <w:rPr>
                <w:rFonts w:ascii="Times New Roman" w:hAnsi="Times New Roman" w:cs="Times New Roman"/>
                <w:sz w:val="24"/>
                <w:vertAlign w:val="subscript"/>
                <w:lang w:val="uk-UA"/>
              </w:rPr>
              <w:t xml:space="preserve">2 </w:t>
            </w:r>
            <w:r w:rsidRPr="0076068A">
              <w:rPr>
                <w:rFonts w:ascii="Times New Roman" w:hAnsi="Times New Roman" w:cs="Times New Roman"/>
                <w:sz w:val="24"/>
                <w:lang w:val="uk-UA"/>
              </w:rPr>
              <w:t xml:space="preserve">ковалентная неполярная, </w:t>
            </w:r>
            <w:r w:rsidRPr="009E1076">
              <w:rPr>
                <w:rFonts w:ascii="Times New Roman" w:hAnsi="Times New Roman" w:cs="Times New Roman"/>
                <w:sz w:val="24"/>
              </w:rPr>
              <w:t>Ca</w:t>
            </w:r>
            <w:r w:rsidRPr="0076068A">
              <w:rPr>
                <w:rFonts w:ascii="Times New Roman" w:hAnsi="Times New Roman" w:cs="Times New Roman"/>
                <w:sz w:val="24"/>
                <w:lang w:val="uk-UA"/>
              </w:rPr>
              <w:t xml:space="preserve">  металлическая, </w:t>
            </w:r>
            <w:r w:rsidRPr="009E1076">
              <w:rPr>
                <w:rFonts w:ascii="Times New Roman" w:hAnsi="Times New Roman" w:cs="Times New Roman"/>
                <w:sz w:val="24"/>
              </w:rPr>
              <w:t>P</w:t>
            </w:r>
            <w:r w:rsidRPr="0076068A">
              <w:rPr>
                <w:rFonts w:ascii="Times New Roman" w:hAnsi="Times New Roman" w:cs="Times New Roman"/>
                <w:sz w:val="24"/>
                <w:vertAlign w:val="subscript"/>
                <w:lang w:val="uk-UA"/>
              </w:rPr>
              <w:t>2</w:t>
            </w:r>
            <w:r w:rsidRPr="009E1076">
              <w:rPr>
                <w:rFonts w:ascii="Times New Roman" w:hAnsi="Times New Roman" w:cs="Times New Roman"/>
                <w:sz w:val="24"/>
              </w:rPr>
              <w:t>N</w:t>
            </w:r>
            <w:r w:rsidRPr="0076068A">
              <w:rPr>
                <w:rFonts w:ascii="Times New Roman" w:hAnsi="Times New Roman" w:cs="Times New Roman"/>
                <w:sz w:val="24"/>
                <w:vertAlign w:val="subscript"/>
                <w:lang w:val="uk-UA"/>
              </w:rPr>
              <w:t>3</w:t>
            </w:r>
            <w:r w:rsidRPr="0076068A">
              <w:rPr>
                <w:rFonts w:ascii="Times New Roman" w:hAnsi="Times New Roman" w:cs="Times New Roman"/>
                <w:sz w:val="24"/>
                <w:lang w:val="uk-UA"/>
              </w:rPr>
              <w:t xml:space="preserve"> ковалентная полярная, </w:t>
            </w:r>
            <w:r w:rsidRPr="009E1076">
              <w:rPr>
                <w:rFonts w:ascii="Times New Roman" w:hAnsi="Times New Roman" w:cs="Times New Roman"/>
                <w:sz w:val="24"/>
              </w:rPr>
              <w:t>ZnS</w:t>
            </w:r>
            <w:r w:rsidRPr="0076068A">
              <w:rPr>
                <w:rFonts w:ascii="Times New Roman" w:hAnsi="Times New Roman" w:cs="Times New Roman"/>
                <w:sz w:val="24"/>
                <w:lang w:val="uk-UA"/>
              </w:rPr>
              <w:t xml:space="preserve"> ионная</w:t>
            </w:r>
          </w:p>
          <w:p w:rsidR="00745419" w:rsidRPr="00172E7E" w:rsidRDefault="000571F4" w:rsidP="00DE5792">
            <w:pPr>
              <w:spacing w:after="0" w:line="240" w:lineRule="auto"/>
              <w:rPr>
                <w:rFonts w:ascii="Times New Roman" w:hAnsi="Times New Roman" w:cs="Times New Roman"/>
                <w:sz w:val="24"/>
              </w:rPr>
            </w:pPr>
            <w:r w:rsidRPr="000571F4">
              <w:rPr>
                <w:rFonts w:ascii="Times New Roman" w:hAnsi="Times New Roman" w:cs="Times New Roman"/>
                <w:noProof/>
                <w:sz w:val="24"/>
                <w:lang w:eastAsia="ru-RU"/>
              </w:rPr>
              <w:pict>
                <v:shape id="_x0000_s1080" type="#_x0000_t32" style="position:absolute;margin-left:95.55pt;margin-top:.4pt;width:1.7pt;height:37.7pt;z-index:251715584" o:connectortype="straight"/>
              </w:pict>
            </w:r>
            <w:r w:rsidRPr="000571F4">
              <w:rPr>
                <w:rFonts w:ascii="Times New Roman" w:hAnsi="Times New Roman" w:cs="Times New Roman"/>
                <w:noProof/>
                <w:sz w:val="24"/>
                <w:lang w:eastAsia="ru-RU"/>
              </w:rPr>
              <w:pict>
                <v:shape id="_x0000_s1079" type="#_x0000_t32" style="position:absolute;margin-left:78pt;margin-top:.4pt;width:.8pt;height:37.7pt;flip:x y;z-index:251714560" o:connectortype="straight"/>
              </w:pict>
            </w:r>
            <w:r w:rsidR="00745419" w:rsidRPr="009E1076">
              <w:rPr>
                <w:rFonts w:ascii="Times New Roman" w:hAnsi="Times New Roman" w:cs="Times New Roman"/>
                <w:sz w:val="24"/>
              </w:rPr>
              <w:t>Ca</w:t>
            </w:r>
            <w:r w:rsidR="00745419" w:rsidRPr="00172E7E">
              <w:rPr>
                <w:rFonts w:ascii="Times New Roman" w:hAnsi="Times New Roman" w:cs="Times New Roman"/>
                <w:sz w:val="24"/>
                <w:vertAlign w:val="superscript"/>
              </w:rPr>
              <w:t>0</w:t>
            </w:r>
            <w:r w:rsidR="00745419" w:rsidRPr="00172E7E">
              <w:rPr>
                <w:rFonts w:ascii="Times New Roman" w:hAnsi="Times New Roman" w:cs="Times New Roman"/>
                <w:sz w:val="24"/>
              </w:rPr>
              <w:t xml:space="preserve"> - 2ē = </w:t>
            </w:r>
            <w:r w:rsidR="00745419">
              <w:rPr>
                <w:rFonts w:ascii="Times New Roman" w:hAnsi="Times New Roman" w:cs="Times New Roman"/>
                <w:sz w:val="24"/>
              </w:rPr>
              <w:t>Са</w:t>
            </w:r>
            <w:r w:rsidR="00745419" w:rsidRPr="00172E7E">
              <w:rPr>
                <w:rFonts w:ascii="Times New Roman" w:hAnsi="Times New Roman" w:cs="Times New Roman"/>
                <w:sz w:val="24"/>
                <w:vertAlign w:val="superscript"/>
              </w:rPr>
              <w:t xml:space="preserve">2+ </w:t>
            </w:r>
            <w:r w:rsidR="00745419" w:rsidRPr="00172E7E">
              <w:rPr>
                <w:rFonts w:ascii="Times New Roman" w:hAnsi="Times New Roman" w:cs="Times New Roman"/>
                <w:sz w:val="24"/>
              </w:rPr>
              <w:t xml:space="preserve">           3</w:t>
            </w:r>
          </w:p>
          <w:p w:rsidR="00745419" w:rsidRPr="00172E7E" w:rsidRDefault="00745419" w:rsidP="00DE5792">
            <w:pPr>
              <w:spacing w:after="0" w:line="240" w:lineRule="auto"/>
              <w:rPr>
                <w:rFonts w:ascii="Times New Roman" w:hAnsi="Times New Roman" w:cs="Times New Roman"/>
                <w:sz w:val="24"/>
              </w:rPr>
            </w:pPr>
            <w:r w:rsidRPr="00172E7E">
              <w:rPr>
                <w:rFonts w:ascii="Times New Roman" w:hAnsi="Times New Roman" w:cs="Times New Roman"/>
                <w:sz w:val="24"/>
              </w:rPr>
              <w:t xml:space="preserve">                           6</w:t>
            </w:r>
          </w:p>
          <w:p w:rsidR="00745419" w:rsidRPr="00172E7E" w:rsidRDefault="000571F4" w:rsidP="00DE5792">
            <w:pPr>
              <w:spacing w:after="0" w:line="240" w:lineRule="auto"/>
              <w:rPr>
                <w:rFonts w:ascii="Times New Roman" w:hAnsi="Times New Roman" w:cs="Times New Roman"/>
                <w:sz w:val="24"/>
              </w:rPr>
            </w:pPr>
            <w:r w:rsidRPr="000571F4">
              <w:rPr>
                <w:rFonts w:ascii="Times New Roman" w:hAnsi="Times New Roman" w:cs="Times New Roman"/>
                <w:noProof/>
                <w:sz w:val="24"/>
                <w:lang w:eastAsia="ru-RU"/>
              </w:rPr>
              <w:pict>
                <v:shape id="_x0000_s1081" type="#_x0000_t32" style="position:absolute;margin-left:.95pt;margin-top:10.5pt;width:123.05pt;height:0;z-index:251716608" o:connectortype="straight"/>
              </w:pict>
            </w:r>
            <w:r w:rsidR="00745419" w:rsidRPr="009E1076">
              <w:rPr>
                <w:rFonts w:ascii="Times New Roman" w:hAnsi="Times New Roman" w:cs="Times New Roman"/>
                <w:sz w:val="24"/>
              </w:rPr>
              <w:t>N</w:t>
            </w:r>
            <w:r w:rsidR="00745419" w:rsidRPr="00172E7E">
              <w:rPr>
                <w:rFonts w:ascii="Times New Roman" w:hAnsi="Times New Roman" w:cs="Times New Roman"/>
                <w:sz w:val="24"/>
                <w:vertAlign w:val="superscript"/>
              </w:rPr>
              <w:t xml:space="preserve">0 </w:t>
            </w:r>
            <w:r w:rsidR="00745419" w:rsidRPr="00172E7E">
              <w:rPr>
                <w:rFonts w:ascii="Times New Roman" w:hAnsi="Times New Roman" w:cs="Times New Roman"/>
                <w:sz w:val="24"/>
              </w:rPr>
              <w:t xml:space="preserve">+3ē = </w:t>
            </w:r>
            <w:r w:rsidR="00745419" w:rsidRPr="009E1076">
              <w:rPr>
                <w:rFonts w:ascii="Times New Roman" w:hAnsi="Times New Roman" w:cs="Times New Roman"/>
                <w:sz w:val="24"/>
              </w:rPr>
              <w:t>N</w:t>
            </w:r>
            <w:r w:rsidR="00745419" w:rsidRPr="00172E7E">
              <w:rPr>
                <w:rFonts w:ascii="Times New Roman" w:hAnsi="Times New Roman" w:cs="Times New Roman"/>
                <w:sz w:val="24"/>
                <w:vertAlign w:val="superscript"/>
              </w:rPr>
              <w:t>3-</w:t>
            </w:r>
            <w:r w:rsidR="00745419" w:rsidRPr="00172E7E">
              <w:rPr>
                <w:rFonts w:ascii="Times New Roman" w:hAnsi="Times New Roman" w:cs="Times New Roman"/>
                <w:sz w:val="24"/>
              </w:rPr>
              <w:t xml:space="preserve">                2</w:t>
            </w:r>
          </w:p>
          <w:p w:rsidR="00745419" w:rsidRPr="00172E7E" w:rsidRDefault="00745419" w:rsidP="00DE5792">
            <w:pPr>
              <w:spacing w:after="0" w:line="240" w:lineRule="auto"/>
              <w:rPr>
                <w:rFonts w:ascii="Times New Roman" w:hAnsi="Times New Roman" w:cs="Times New Roman"/>
                <w:sz w:val="24"/>
                <w:vertAlign w:val="subscript"/>
              </w:rPr>
            </w:pPr>
            <w:r w:rsidRPr="00172E7E">
              <w:rPr>
                <w:rFonts w:ascii="Times New Roman" w:hAnsi="Times New Roman" w:cs="Times New Roman"/>
                <w:sz w:val="24"/>
              </w:rPr>
              <w:t xml:space="preserve"> </w:t>
            </w:r>
            <w:r w:rsidRPr="009E1076">
              <w:rPr>
                <w:rFonts w:ascii="Times New Roman" w:hAnsi="Times New Roman" w:cs="Times New Roman"/>
                <w:sz w:val="24"/>
              </w:rPr>
              <w:t>Ca</w:t>
            </w:r>
            <w:r w:rsidRPr="00172E7E">
              <w:rPr>
                <w:rFonts w:ascii="Times New Roman" w:hAnsi="Times New Roman" w:cs="Times New Roman"/>
                <w:sz w:val="24"/>
                <w:vertAlign w:val="subscript"/>
              </w:rPr>
              <w:t>3</w:t>
            </w:r>
            <w:r w:rsidRPr="009E1076">
              <w:rPr>
                <w:rFonts w:ascii="Times New Roman" w:hAnsi="Times New Roman" w:cs="Times New Roman"/>
                <w:sz w:val="24"/>
              </w:rPr>
              <w:t>N</w:t>
            </w:r>
            <w:r w:rsidRPr="00172E7E">
              <w:rPr>
                <w:rFonts w:ascii="Times New Roman" w:hAnsi="Times New Roman" w:cs="Times New Roman"/>
                <w:sz w:val="24"/>
                <w:vertAlign w:val="subscript"/>
              </w:rPr>
              <w:t>2</w:t>
            </w:r>
          </w:p>
          <w:p w:rsidR="00745419" w:rsidRPr="00745419" w:rsidRDefault="00745419" w:rsidP="00DE5792">
            <w:pPr>
              <w:spacing w:after="0" w:line="240" w:lineRule="auto"/>
              <w:rPr>
                <w:rFonts w:ascii="Times New Roman" w:hAnsi="Times New Roman" w:cs="Times New Roman"/>
                <w:sz w:val="24"/>
                <w:lang w:val="ru-RU"/>
              </w:rPr>
            </w:pPr>
            <w:r w:rsidRPr="00745419">
              <w:rPr>
                <w:rFonts w:ascii="Times New Roman" w:hAnsi="Times New Roman" w:cs="Times New Roman"/>
                <w:sz w:val="24"/>
                <w:lang w:val="ru-RU"/>
              </w:rPr>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16"/>
              <w:gridCol w:w="1886"/>
              <w:gridCol w:w="1513"/>
            </w:tblGrid>
            <w:tr w:rsidR="00745419" w:rsidRPr="00A82616" w:rsidTr="00DE5792">
              <w:tc>
                <w:tcPr>
                  <w:tcW w:w="1649" w:type="dxa"/>
                  <w:vMerge w:val="restart"/>
                  <w:shd w:val="clear" w:color="auto" w:fill="auto"/>
                </w:tcPr>
                <w:p w:rsidR="00745419" w:rsidRPr="00745419" w:rsidRDefault="00745419" w:rsidP="00DE5792">
                  <w:pPr>
                    <w:spacing w:after="0" w:line="240" w:lineRule="auto"/>
                    <w:rPr>
                      <w:rFonts w:ascii="Times New Roman" w:hAnsi="Times New Roman" w:cs="Times New Roman"/>
                      <w:sz w:val="24"/>
                      <w:lang w:val="ru-RU"/>
                    </w:rPr>
                  </w:pPr>
                  <w:r w:rsidRPr="00745419">
                    <w:rPr>
                      <w:rFonts w:ascii="Times New Roman" w:hAnsi="Times New Roman" w:cs="Times New Roman"/>
                      <w:bCs/>
                      <w:sz w:val="24"/>
                      <w:lang w:val="ru-RU"/>
                    </w:rPr>
                    <w:t xml:space="preserve">Элементарные частицы </w:t>
                  </w:r>
                </w:p>
              </w:tc>
              <w:tc>
                <w:tcPr>
                  <w:tcW w:w="3466" w:type="dxa"/>
                  <w:gridSpan w:val="2"/>
                  <w:shd w:val="clear" w:color="auto" w:fill="auto"/>
                </w:tcPr>
                <w:p w:rsidR="00745419" w:rsidRPr="00745419" w:rsidRDefault="00745419" w:rsidP="00DE5792">
                  <w:pPr>
                    <w:spacing w:after="0" w:line="240" w:lineRule="auto"/>
                    <w:jc w:val="center"/>
                    <w:rPr>
                      <w:rFonts w:ascii="Times New Roman" w:hAnsi="Times New Roman" w:cs="Times New Roman"/>
                      <w:sz w:val="24"/>
                      <w:lang w:val="ru-RU"/>
                    </w:rPr>
                  </w:pPr>
                  <w:r w:rsidRPr="00745419">
                    <w:rPr>
                      <w:rFonts w:ascii="Times New Roman" w:hAnsi="Times New Roman" w:cs="Times New Roman"/>
                      <w:bCs/>
                      <w:sz w:val="24"/>
                      <w:lang w:val="ru-RU"/>
                    </w:rPr>
                    <w:t>Изотопы</w:t>
                  </w:r>
                </w:p>
              </w:tc>
            </w:tr>
            <w:tr w:rsidR="00745419" w:rsidRPr="00A82616" w:rsidTr="00DE5792">
              <w:tc>
                <w:tcPr>
                  <w:tcW w:w="1649" w:type="dxa"/>
                  <w:vMerge/>
                  <w:shd w:val="clear" w:color="auto" w:fill="auto"/>
                </w:tcPr>
                <w:p w:rsidR="00745419" w:rsidRPr="00745419" w:rsidRDefault="00745419" w:rsidP="00DE5792">
                  <w:pPr>
                    <w:spacing w:after="0" w:line="240" w:lineRule="auto"/>
                    <w:rPr>
                      <w:rFonts w:ascii="Times New Roman" w:hAnsi="Times New Roman" w:cs="Times New Roman"/>
                      <w:sz w:val="24"/>
                      <w:lang w:val="ru-RU"/>
                    </w:rPr>
                  </w:pPr>
                </w:p>
              </w:tc>
              <w:tc>
                <w:tcPr>
                  <w:tcW w:w="1925" w:type="dxa"/>
                  <w:shd w:val="clear" w:color="auto" w:fill="auto"/>
                </w:tcPr>
                <w:p w:rsidR="00745419" w:rsidRPr="00745419" w:rsidRDefault="00745419" w:rsidP="00DE5792">
                  <w:pPr>
                    <w:spacing w:after="0" w:line="240" w:lineRule="auto"/>
                    <w:jc w:val="center"/>
                    <w:rPr>
                      <w:rFonts w:ascii="Times New Roman" w:hAnsi="Times New Roman" w:cs="Times New Roman"/>
                      <w:sz w:val="24"/>
                      <w:lang w:val="ru-RU"/>
                    </w:rPr>
                  </w:pPr>
                  <w:r w:rsidRPr="00745419">
                    <w:rPr>
                      <w:rFonts w:ascii="Times New Roman" w:hAnsi="Times New Roman" w:cs="Times New Roman"/>
                      <w:sz w:val="24"/>
                      <w:vertAlign w:val="superscript"/>
                      <w:lang w:val="ru-RU"/>
                    </w:rPr>
                    <w:t>68</w:t>
                  </w:r>
                  <w:r w:rsidRPr="009E1076">
                    <w:rPr>
                      <w:rFonts w:ascii="Times New Roman" w:hAnsi="Times New Roman" w:cs="Times New Roman"/>
                      <w:sz w:val="24"/>
                    </w:rPr>
                    <w:t>Zn</w:t>
                  </w:r>
                </w:p>
              </w:tc>
              <w:tc>
                <w:tcPr>
                  <w:tcW w:w="1541" w:type="dxa"/>
                  <w:shd w:val="clear" w:color="auto" w:fill="auto"/>
                </w:tcPr>
                <w:p w:rsidR="00745419" w:rsidRPr="00745419" w:rsidRDefault="00745419" w:rsidP="00DE5792">
                  <w:pPr>
                    <w:spacing w:after="0" w:line="240" w:lineRule="auto"/>
                    <w:rPr>
                      <w:rFonts w:ascii="Times New Roman" w:hAnsi="Times New Roman" w:cs="Times New Roman"/>
                      <w:sz w:val="24"/>
                      <w:lang w:val="ru-RU"/>
                    </w:rPr>
                  </w:pPr>
                  <w:r w:rsidRPr="00745419">
                    <w:rPr>
                      <w:rFonts w:ascii="Times New Roman" w:hAnsi="Times New Roman" w:cs="Times New Roman"/>
                      <w:sz w:val="24"/>
                      <w:vertAlign w:val="superscript"/>
                      <w:lang w:val="ru-RU"/>
                    </w:rPr>
                    <w:t>67</w:t>
                  </w:r>
                  <w:r w:rsidRPr="009E1076">
                    <w:rPr>
                      <w:rFonts w:ascii="Times New Roman" w:hAnsi="Times New Roman" w:cs="Times New Roman"/>
                      <w:sz w:val="24"/>
                    </w:rPr>
                    <w:t>Zn</w:t>
                  </w:r>
                </w:p>
              </w:tc>
            </w:tr>
            <w:tr w:rsidR="00745419" w:rsidRPr="00A82616" w:rsidTr="00DE5792">
              <w:tc>
                <w:tcPr>
                  <w:tcW w:w="1649" w:type="dxa"/>
                  <w:shd w:val="clear" w:color="auto" w:fill="auto"/>
                </w:tcPr>
                <w:p w:rsidR="00745419" w:rsidRPr="00745419" w:rsidRDefault="00745419" w:rsidP="00DE5792">
                  <w:pPr>
                    <w:spacing w:after="0" w:line="240" w:lineRule="auto"/>
                    <w:rPr>
                      <w:rFonts w:ascii="Times New Roman" w:hAnsi="Times New Roman" w:cs="Times New Roman"/>
                      <w:sz w:val="24"/>
                      <w:lang w:val="ru-RU"/>
                    </w:rPr>
                  </w:pPr>
                  <w:r w:rsidRPr="00745419">
                    <w:rPr>
                      <w:rFonts w:ascii="Times New Roman" w:hAnsi="Times New Roman" w:cs="Times New Roman"/>
                      <w:sz w:val="24"/>
                      <w:lang w:val="ru-RU"/>
                    </w:rPr>
                    <w:t>1)</w:t>
                  </w:r>
                  <w:r w:rsidRPr="009E1076">
                    <w:rPr>
                      <w:rFonts w:ascii="Times New Roman" w:hAnsi="Times New Roman" w:cs="Times New Roman"/>
                      <w:sz w:val="24"/>
                    </w:rPr>
                    <w:t>p</w:t>
                  </w:r>
                  <w:r w:rsidRPr="00745419">
                    <w:rPr>
                      <w:rFonts w:ascii="Times New Roman" w:hAnsi="Times New Roman" w:cs="Times New Roman"/>
                      <w:sz w:val="24"/>
                      <w:vertAlign w:val="superscript"/>
                      <w:lang w:val="ru-RU"/>
                    </w:rPr>
                    <w:t xml:space="preserve">+ </w:t>
                  </w:r>
                </w:p>
              </w:tc>
              <w:tc>
                <w:tcPr>
                  <w:tcW w:w="1925" w:type="dxa"/>
                  <w:shd w:val="clear" w:color="auto" w:fill="auto"/>
                </w:tcPr>
                <w:p w:rsidR="00745419" w:rsidRPr="00745419" w:rsidRDefault="00745419" w:rsidP="00DE5792">
                  <w:pPr>
                    <w:spacing w:after="0" w:line="240" w:lineRule="auto"/>
                    <w:rPr>
                      <w:rFonts w:ascii="Times New Roman" w:hAnsi="Times New Roman" w:cs="Times New Roman"/>
                      <w:sz w:val="24"/>
                      <w:lang w:val="ru-RU"/>
                    </w:rPr>
                  </w:pPr>
                  <w:r w:rsidRPr="00745419">
                    <w:rPr>
                      <w:rFonts w:ascii="Times New Roman" w:hAnsi="Times New Roman" w:cs="Times New Roman"/>
                      <w:sz w:val="24"/>
                      <w:lang w:val="ru-RU"/>
                    </w:rPr>
                    <w:t>30</w:t>
                  </w:r>
                </w:p>
              </w:tc>
              <w:tc>
                <w:tcPr>
                  <w:tcW w:w="1541" w:type="dxa"/>
                  <w:shd w:val="clear" w:color="auto" w:fill="auto"/>
                </w:tcPr>
                <w:p w:rsidR="00745419" w:rsidRPr="00745419" w:rsidRDefault="00745419" w:rsidP="00DE5792">
                  <w:pPr>
                    <w:spacing w:after="0" w:line="240" w:lineRule="auto"/>
                    <w:rPr>
                      <w:rFonts w:ascii="Times New Roman" w:hAnsi="Times New Roman" w:cs="Times New Roman"/>
                      <w:sz w:val="24"/>
                      <w:lang w:val="ru-RU"/>
                    </w:rPr>
                  </w:pPr>
                  <w:r w:rsidRPr="00745419">
                    <w:rPr>
                      <w:rFonts w:ascii="Times New Roman" w:hAnsi="Times New Roman" w:cs="Times New Roman"/>
                      <w:sz w:val="24"/>
                      <w:lang w:val="ru-RU"/>
                    </w:rPr>
                    <w:t>30</w:t>
                  </w:r>
                </w:p>
              </w:tc>
            </w:tr>
            <w:tr w:rsidR="00745419" w:rsidRPr="00A82616" w:rsidTr="00DE5792">
              <w:tc>
                <w:tcPr>
                  <w:tcW w:w="1649" w:type="dxa"/>
                  <w:shd w:val="clear" w:color="auto" w:fill="auto"/>
                </w:tcPr>
                <w:p w:rsidR="00745419" w:rsidRPr="00745419" w:rsidRDefault="00745419" w:rsidP="00DE5792">
                  <w:pPr>
                    <w:spacing w:after="0" w:line="240" w:lineRule="auto"/>
                    <w:rPr>
                      <w:rFonts w:ascii="Times New Roman" w:hAnsi="Times New Roman" w:cs="Times New Roman"/>
                      <w:sz w:val="24"/>
                      <w:vertAlign w:val="superscript"/>
                      <w:lang w:val="ru-RU"/>
                    </w:rPr>
                  </w:pPr>
                  <w:r w:rsidRPr="00745419">
                    <w:rPr>
                      <w:rFonts w:ascii="Times New Roman" w:hAnsi="Times New Roman" w:cs="Times New Roman"/>
                      <w:sz w:val="24"/>
                      <w:lang w:val="ru-RU"/>
                    </w:rPr>
                    <w:t>2)</w:t>
                  </w:r>
                  <w:r w:rsidRPr="009E1076">
                    <w:rPr>
                      <w:rFonts w:ascii="Times New Roman" w:hAnsi="Times New Roman" w:cs="Times New Roman"/>
                      <w:sz w:val="24"/>
                    </w:rPr>
                    <w:t>n</w:t>
                  </w:r>
                  <w:r w:rsidRPr="00745419">
                    <w:rPr>
                      <w:rFonts w:ascii="Times New Roman" w:hAnsi="Times New Roman" w:cs="Times New Roman"/>
                      <w:sz w:val="24"/>
                      <w:lang w:val="ru-RU"/>
                    </w:rPr>
                    <w:t xml:space="preserve"> </w:t>
                  </w:r>
                  <w:r w:rsidRPr="00745419">
                    <w:rPr>
                      <w:rFonts w:ascii="Times New Roman" w:hAnsi="Times New Roman" w:cs="Times New Roman"/>
                      <w:sz w:val="24"/>
                      <w:vertAlign w:val="superscript"/>
                      <w:lang w:val="ru-RU"/>
                    </w:rPr>
                    <w:t>0</w:t>
                  </w:r>
                </w:p>
              </w:tc>
              <w:tc>
                <w:tcPr>
                  <w:tcW w:w="1925" w:type="dxa"/>
                  <w:shd w:val="clear" w:color="auto" w:fill="auto"/>
                </w:tcPr>
                <w:p w:rsidR="00745419" w:rsidRPr="00745419" w:rsidRDefault="00745419" w:rsidP="00DE5792">
                  <w:pPr>
                    <w:spacing w:after="0" w:line="240" w:lineRule="auto"/>
                    <w:rPr>
                      <w:rFonts w:ascii="Times New Roman" w:hAnsi="Times New Roman" w:cs="Times New Roman"/>
                      <w:sz w:val="24"/>
                      <w:lang w:val="ru-RU"/>
                    </w:rPr>
                  </w:pPr>
                  <w:r w:rsidRPr="00745419">
                    <w:rPr>
                      <w:rFonts w:ascii="Times New Roman" w:hAnsi="Times New Roman" w:cs="Times New Roman"/>
                      <w:sz w:val="24"/>
                      <w:lang w:val="ru-RU"/>
                    </w:rPr>
                    <w:t>38</w:t>
                  </w:r>
                </w:p>
              </w:tc>
              <w:tc>
                <w:tcPr>
                  <w:tcW w:w="1541" w:type="dxa"/>
                  <w:shd w:val="clear" w:color="auto" w:fill="auto"/>
                </w:tcPr>
                <w:p w:rsidR="00745419" w:rsidRPr="00745419" w:rsidRDefault="00745419" w:rsidP="00DE5792">
                  <w:pPr>
                    <w:spacing w:after="0" w:line="240" w:lineRule="auto"/>
                    <w:rPr>
                      <w:rFonts w:ascii="Times New Roman" w:hAnsi="Times New Roman" w:cs="Times New Roman"/>
                      <w:sz w:val="24"/>
                      <w:lang w:val="ru-RU"/>
                    </w:rPr>
                  </w:pPr>
                  <w:r w:rsidRPr="00745419">
                    <w:rPr>
                      <w:rFonts w:ascii="Times New Roman" w:hAnsi="Times New Roman" w:cs="Times New Roman"/>
                      <w:sz w:val="24"/>
                      <w:lang w:val="ru-RU"/>
                    </w:rPr>
                    <w:t>37</w:t>
                  </w:r>
                </w:p>
              </w:tc>
            </w:tr>
            <w:tr w:rsidR="00745419" w:rsidRPr="00A82616" w:rsidTr="00DE5792">
              <w:tc>
                <w:tcPr>
                  <w:tcW w:w="1649" w:type="dxa"/>
                  <w:shd w:val="clear" w:color="auto" w:fill="auto"/>
                </w:tcPr>
                <w:p w:rsidR="00745419" w:rsidRPr="00745419" w:rsidRDefault="00745419" w:rsidP="00DE5792">
                  <w:pPr>
                    <w:spacing w:after="0" w:line="240" w:lineRule="auto"/>
                    <w:rPr>
                      <w:rFonts w:ascii="Times New Roman" w:hAnsi="Times New Roman" w:cs="Times New Roman"/>
                      <w:sz w:val="24"/>
                      <w:lang w:val="ru-RU"/>
                    </w:rPr>
                  </w:pPr>
                  <w:r w:rsidRPr="00745419">
                    <w:rPr>
                      <w:rFonts w:ascii="Times New Roman" w:hAnsi="Times New Roman" w:cs="Times New Roman"/>
                      <w:sz w:val="24"/>
                      <w:lang w:val="ru-RU"/>
                    </w:rPr>
                    <w:t>3)</w:t>
                  </w:r>
                  <w:r w:rsidRPr="009E1076">
                    <w:rPr>
                      <w:rFonts w:ascii="Times New Roman" w:hAnsi="Times New Roman" w:cs="Times New Roman"/>
                      <w:sz w:val="24"/>
                    </w:rPr>
                    <w:t>e</w:t>
                  </w:r>
                  <w:r w:rsidRPr="00745419">
                    <w:rPr>
                      <w:rFonts w:ascii="Times New Roman" w:hAnsi="Times New Roman" w:cs="Times New Roman"/>
                      <w:sz w:val="24"/>
                      <w:vertAlign w:val="superscript"/>
                      <w:lang w:val="ru-RU"/>
                    </w:rPr>
                    <w:t>-</w:t>
                  </w:r>
                </w:p>
              </w:tc>
              <w:tc>
                <w:tcPr>
                  <w:tcW w:w="1925" w:type="dxa"/>
                  <w:shd w:val="clear" w:color="auto" w:fill="auto"/>
                </w:tcPr>
                <w:p w:rsidR="00745419" w:rsidRPr="00745419" w:rsidRDefault="00745419" w:rsidP="00DE5792">
                  <w:pPr>
                    <w:spacing w:after="0" w:line="240" w:lineRule="auto"/>
                    <w:rPr>
                      <w:rFonts w:ascii="Times New Roman" w:hAnsi="Times New Roman" w:cs="Times New Roman"/>
                      <w:sz w:val="24"/>
                      <w:lang w:val="ru-RU"/>
                    </w:rPr>
                  </w:pPr>
                  <w:r w:rsidRPr="00745419">
                    <w:rPr>
                      <w:rFonts w:ascii="Times New Roman" w:hAnsi="Times New Roman" w:cs="Times New Roman"/>
                      <w:sz w:val="24"/>
                      <w:lang w:val="ru-RU"/>
                    </w:rPr>
                    <w:t>30</w:t>
                  </w:r>
                </w:p>
              </w:tc>
              <w:tc>
                <w:tcPr>
                  <w:tcW w:w="1541" w:type="dxa"/>
                  <w:shd w:val="clear" w:color="auto" w:fill="auto"/>
                </w:tcPr>
                <w:p w:rsidR="00745419" w:rsidRPr="00745419" w:rsidRDefault="00745419" w:rsidP="00DE5792">
                  <w:pPr>
                    <w:spacing w:after="0" w:line="240" w:lineRule="auto"/>
                    <w:rPr>
                      <w:rFonts w:ascii="Times New Roman" w:hAnsi="Times New Roman" w:cs="Times New Roman"/>
                      <w:sz w:val="24"/>
                      <w:lang w:val="ru-RU"/>
                    </w:rPr>
                  </w:pPr>
                  <w:r w:rsidRPr="00745419">
                    <w:rPr>
                      <w:rFonts w:ascii="Times New Roman" w:hAnsi="Times New Roman" w:cs="Times New Roman"/>
                      <w:sz w:val="24"/>
                      <w:lang w:val="ru-RU"/>
                    </w:rPr>
                    <w:t>30</w:t>
                  </w:r>
                </w:p>
              </w:tc>
            </w:tr>
          </w:tbl>
          <w:p w:rsidR="00745419" w:rsidRPr="00745419" w:rsidRDefault="00745419" w:rsidP="00DE5792">
            <w:pPr>
              <w:spacing w:after="0" w:line="240" w:lineRule="auto"/>
              <w:rPr>
                <w:rFonts w:ascii="Times New Roman" w:hAnsi="Times New Roman" w:cs="Times New Roman"/>
                <w:bCs/>
                <w:sz w:val="24"/>
                <w:lang w:val="ru-RU"/>
              </w:rPr>
            </w:pPr>
            <w:r w:rsidRPr="00745419">
              <w:rPr>
                <w:rFonts w:ascii="Times New Roman" w:hAnsi="Times New Roman" w:cs="Times New Roman"/>
                <w:sz w:val="24"/>
                <w:lang w:val="ru-RU"/>
              </w:rPr>
              <w:t>4.</w:t>
            </w:r>
            <w:r w:rsidRPr="00745419">
              <w:rPr>
                <w:rFonts w:ascii="Times New Roman" w:eastAsia="+mn-ea" w:hAnsi="Times New Roman" w:cs="Times New Roman"/>
                <w:color w:val="000000"/>
                <w:kern w:val="24"/>
                <w:sz w:val="24"/>
                <w:szCs w:val="56"/>
                <w:lang w:val="ru-RU"/>
              </w:rPr>
              <w:t xml:space="preserve"> </w:t>
            </w:r>
            <w:r>
              <w:rPr>
                <w:rFonts w:ascii="Times New Roman" w:hAnsi="Times New Roman" w:cs="Times New Roman"/>
                <w:sz w:val="24"/>
              </w:rPr>
              <w:t>ω</w:t>
            </w:r>
            <w:r w:rsidRPr="00745419">
              <w:rPr>
                <w:rFonts w:ascii="Times New Roman" w:hAnsi="Times New Roman" w:cs="Times New Roman"/>
                <w:sz w:val="24"/>
                <w:lang w:val="ru-RU"/>
              </w:rPr>
              <w:t xml:space="preserve"> (</w:t>
            </w:r>
            <w:r>
              <w:rPr>
                <w:rFonts w:ascii="Times New Roman" w:hAnsi="Times New Roman" w:cs="Times New Roman"/>
                <w:sz w:val="24"/>
              </w:rPr>
              <w:t>N</w:t>
            </w:r>
            <w:r w:rsidRPr="00745419">
              <w:rPr>
                <w:rFonts w:ascii="Times New Roman" w:hAnsi="Times New Roman" w:cs="Times New Roman"/>
                <w:sz w:val="24"/>
                <w:lang w:val="ru-RU"/>
              </w:rPr>
              <w:t>) = 28/80 = 0,35 = 35 %</w:t>
            </w:r>
          </w:p>
          <w:p w:rsidR="00745419" w:rsidRPr="00C712E4" w:rsidRDefault="00745419" w:rsidP="00DE5792">
            <w:pPr>
              <w:spacing w:after="0" w:line="240" w:lineRule="auto"/>
              <w:rPr>
                <w:rFonts w:ascii="Times New Roman" w:hAnsi="Times New Roman" w:cs="Times New Roman"/>
                <w:sz w:val="24"/>
                <w:vertAlign w:val="subscript"/>
              </w:rPr>
            </w:pPr>
            <w:r w:rsidRPr="00C712E4">
              <w:rPr>
                <w:rFonts w:ascii="Times New Roman" w:hAnsi="Times New Roman" w:cs="Times New Roman"/>
                <w:bCs/>
                <w:sz w:val="24"/>
              </w:rPr>
              <w:t>5.</w:t>
            </w:r>
            <w:r w:rsidRPr="009E1076">
              <w:rPr>
                <w:rFonts w:ascii="Times New Roman" w:hAnsi="Times New Roman" w:cs="Times New Roman"/>
                <w:sz w:val="24"/>
              </w:rPr>
              <w:t>P</w:t>
            </w:r>
            <w:r w:rsidRPr="00C712E4">
              <w:rPr>
                <w:rFonts w:ascii="Times New Roman" w:hAnsi="Times New Roman" w:cs="Times New Roman"/>
                <w:sz w:val="24"/>
                <w:vertAlign w:val="subscript"/>
              </w:rPr>
              <w:t>2</w:t>
            </w:r>
            <w:r w:rsidRPr="009E1076">
              <w:rPr>
                <w:rFonts w:ascii="Times New Roman" w:hAnsi="Times New Roman" w:cs="Times New Roman"/>
                <w:sz w:val="24"/>
              </w:rPr>
              <w:t>O</w:t>
            </w:r>
            <w:r w:rsidRPr="00C712E4">
              <w:rPr>
                <w:rFonts w:ascii="Times New Roman" w:hAnsi="Times New Roman" w:cs="Times New Roman"/>
                <w:sz w:val="24"/>
                <w:vertAlign w:val="subscript"/>
              </w:rPr>
              <w:t>5</w:t>
            </w:r>
            <w:r w:rsidRPr="00C712E4">
              <w:rPr>
                <w:rFonts w:ascii="Times New Roman" w:hAnsi="Times New Roman" w:cs="Times New Roman"/>
                <w:sz w:val="24"/>
              </w:rPr>
              <w:t xml:space="preserve">, </w:t>
            </w:r>
            <w:r w:rsidRPr="009E1076">
              <w:rPr>
                <w:rFonts w:ascii="Times New Roman" w:hAnsi="Times New Roman" w:cs="Times New Roman"/>
                <w:sz w:val="24"/>
              </w:rPr>
              <w:t>Li</w:t>
            </w:r>
            <w:r w:rsidRPr="00C712E4">
              <w:rPr>
                <w:rFonts w:ascii="Times New Roman" w:hAnsi="Times New Roman" w:cs="Times New Roman"/>
                <w:sz w:val="24"/>
                <w:vertAlign w:val="subscript"/>
              </w:rPr>
              <w:t>2</w:t>
            </w:r>
            <w:r w:rsidRPr="009E1076">
              <w:rPr>
                <w:rFonts w:ascii="Times New Roman" w:hAnsi="Times New Roman" w:cs="Times New Roman"/>
                <w:sz w:val="24"/>
              </w:rPr>
              <w:t>O</w:t>
            </w:r>
            <w:r w:rsidRPr="00C712E4">
              <w:rPr>
                <w:rFonts w:ascii="Times New Roman" w:hAnsi="Times New Roman" w:cs="Times New Roman"/>
                <w:sz w:val="24"/>
              </w:rPr>
              <w:t xml:space="preserve">, </w:t>
            </w:r>
            <w:r w:rsidRPr="009E1076">
              <w:rPr>
                <w:rFonts w:ascii="Times New Roman" w:hAnsi="Times New Roman" w:cs="Times New Roman"/>
                <w:sz w:val="24"/>
              </w:rPr>
              <w:t>Mn</w:t>
            </w:r>
            <w:r w:rsidRPr="00C712E4">
              <w:rPr>
                <w:rFonts w:ascii="Times New Roman" w:hAnsi="Times New Roman" w:cs="Times New Roman"/>
                <w:sz w:val="24"/>
                <w:vertAlign w:val="subscript"/>
              </w:rPr>
              <w:t>2</w:t>
            </w:r>
            <w:r w:rsidRPr="009E1076">
              <w:rPr>
                <w:rFonts w:ascii="Times New Roman" w:hAnsi="Times New Roman" w:cs="Times New Roman"/>
                <w:sz w:val="24"/>
              </w:rPr>
              <w:t>O</w:t>
            </w:r>
            <w:r w:rsidRPr="00C712E4">
              <w:rPr>
                <w:rFonts w:ascii="Times New Roman" w:hAnsi="Times New Roman" w:cs="Times New Roman"/>
                <w:sz w:val="24"/>
                <w:vertAlign w:val="subscript"/>
              </w:rPr>
              <w:t>7</w:t>
            </w:r>
            <w:r w:rsidRPr="00C712E4">
              <w:rPr>
                <w:rFonts w:ascii="Times New Roman" w:hAnsi="Times New Roman" w:cs="Times New Roman"/>
                <w:sz w:val="24"/>
              </w:rPr>
              <w:t xml:space="preserve">, </w:t>
            </w:r>
            <w:r w:rsidRPr="009E1076">
              <w:rPr>
                <w:rFonts w:ascii="Times New Roman" w:hAnsi="Times New Roman" w:cs="Times New Roman"/>
                <w:sz w:val="24"/>
              </w:rPr>
              <w:t>SiO</w:t>
            </w:r>
            <w:r w:rsidRPr="00C712E4">
              <w:rPr>
                <w:rFonts w:ascii="Times New Roman" w:hAnsi="Times New Roman" w:cs="Times New Roman"/>
                <w:sz w:val="24"/>
                <w:vertAlign w:val="subscript"/>
              </w:rPr>
              <w:t>2</w:t>
            </w:r>
            <w:r w:rsidRPr="00C712E4">
              <w:rPr>
                <w:rFonts w:ascii="Times New Roman" w:hAnsi="Times New Roman" w:cs="Times New Roman"/>
                <w:sz w:val="24"/>
              </w:rPr>
              <w:t xml:space="preserve">, </w:t>
            </w:r>
            <w:r w:rsidRPr="009E1076">
              <w:rPr>
                <w:rFonts w:ascii="Times New Roman" w:hAnsi="Times New Roman" w:cs="Times New Roman"/>
                <w:sz w:val="24"/>
              </w:rPr>
              <w:t>SO</w:t>
            </w:r>
            <w:r w:rsidRPr="00C712E4">
              <w:rPr>
                <w:rFonts w:ascii="Times New Roman" w:hAnsi="Times New Roman" w:cs="Times New Roman"/>
                <w:sz w:val="24"/>
                <w:vertAlign w:val="subscript"/>
              </w:rPr>
              <w:t>3</w:t>
            </w:r>
          </w:p>
          <w:p w:rsidR="00745419" w:rsidRPr="00C712E4" w:rsidRDefault="000571F4" w:rsidP="00DE5792">
            <w:pPr>
              <w:spacing w:after="0" w:line="240" w:lineRule="auto"/>
              <w:rPr>
                <w:rFonts w:ascii="Times New Roman" w:hAnsi="Times New Roman" w:cs="Times New Roman"/>
                <w:bCs/>
                <w:sz w:val="24"/>
              </w:rPr>
            </w:pPr>
            <w:r w:rsidRPr="000571F4">
              <w:rPr>
                <w:rFonts w:ascii="Times New Roman" w:hAnsi="Times New Roman" w:cs="Times New Roman"/>
                <w:bCs/>
                <w:noProof/>
                <w:sz w:val="24"/>
                <w:lang w:eastAsia="ru-RU"/>
              </w:rPr>
              <w:pict>
                <v:shape id="_x0000_s1083" type="#_x0000_t32" style="position:absolute;margin-left:170.9pt;margin-top:.1pt;width:3.35pt;height:31.8pt;z-index:251718656" o:connectortype="straight"/>
              </w:pict>
            </w:r>
            <w:r w:rsidRPr="000571F4">
              <w:rPr>
                <w:rFonts w:ascii="Times New Roman" w:hAnsi="Times New Roman" w:cs="Times New Roman"/>
                <w:bCs/>
                <w:noProof/>
                <w:sz w:val="24"/>
                <w:lang w:eastAsia="ru-RU"/>
              </w:rPr>
              <w:pict>
                <v:shape id="_x0000_s1082" type="#_x0000_t32" style="position:absolute;margin-left:134.9pt;margin-top:.1pt;width:1.7pt;height:39.35pt;z-index:251717632" o:connectortype="straight"/>
              </w:pict>
            </w:r>
            <w:r w:rsidR="00745419" w:rsidRPr="00C712E4">
              <w:rPr>
                <w:rFonts w:ascii="Times New Roman" w:hAnsi="Times New Roman" w:cs="Times New Roman"/>
                <w:bCs/>
                <w:sz w:val="24"/>
              </w:rPr>
              <w:t xml:space="preserve">6. </w:t>
            </w:r>
            <w:r w:rsidR="00745419">
              <w:rPr>
                <w:rFonts w:ascii="Times New Roman" w:hAnsi="Times New Roman" w:cs="Times New Roman"/>
                <w:bCs/>
                <w:sz w:val="24"/>
              </w:rPr>
              <w:t>n</w:t>
            </w:r>
            <w:r w:rsidR="00745419" w:rsidRPr="00C712E4">
              <w:rPr>
                <w:rFonts w:ascii="Times New Roman" w:hAnsi="Times New Roman" w:cs="Times New Roman"/>
                <w:bCs/>
                <w:sz w:val="24"/>
              </w:rPr>
              <w:t xml:space="preserve"> (</w:t>
            </w:r>
            <w:r w:rsidR="00745419">
              <w:rPr>
                <w:rFonts w:ascii="Times New Roman" w:hAnsi="Times New Roman" w:cs="Times New Roman"/>
                <w:bCs/>
                <w:sz w:val="24"/>
              </w:rPr>
              <w:t>Na</w:t>
            </w:r>
            <w:r w:rsidR="00745419" w:rsidRPr="00C712E4">
              <w:rPr>
                <w:rFonts w:ascii="Times New Roman" w:hAnsi="Times New Roman" w:cs="Times New Roman"/>
                <w:bCs/>
                <w:sz w:val="24"/>
              </w:rPr>
              <w:t>) = 73,33|23 = 3,2                     2</w:t>
            </w:r>
          </w:p>
          <w:p w:rsidR="00745419" w:rsidRDefault="00745419" w:rsidP="00DE5792">
            <w:pPr>
              <w:spacing w:after="0" w:line="240" w:lineRule="auto"/>
              <w:rPr>
                <w:rFonts w:ascii="Times New Roman" w:hAnsi="Times New Roman" w:cs="Times New Roman"/>
                <w:bCs/>
                <w:sz w:val="24"/>
              </w:rPr>
            </w:pPr>
            <w:r w:rsidRPr="00C712E4">
              <w:rPr>
                <w:rFonts w:ascii="Times New Roman" w:hAnsi="Times New Roman" w:cs="Times New Roman"/>
                <w:bCs/>
                <w:sz w:val="24"/>
              </w:rPr>
              <w:t xml:space="preserve">                                                </w:t>
            </w:r>
            <w:r>
              <w:rPr>
                <w:rFonts w:ascii="Times New Roman" w:hAnsi="Times New Roman" w:cs="Times New Roman"/>
                <w:bCs/>
                <w:sz w:val="24"/>
              </w:rPr>
              <w:t>/1,66</w:t>
            </w:r>
          </w:p>
          <w:p w:rsidR="00745419" w:rsidRDefault="00745419" w:rsidP="00DE5792">
            <w:pPr>
              <w:spacing w:after="0" w:line="240" w:lineRule="auto"/>
              <w:rPr>
                <w:rFonts w:ascii="Times New Roman" w:hAnsi="Times New Roman" w:cs="Times New Roman"/>
                <w:b/>
                <w:bCs/>
                <w:sz w:val="24"/>
              </w:rPr>
            </w:pPr>
            <w:r>
              <w:rPr>
                <w:rFonts w:ascii="Times New Roman" w:hAnsi="Times New Roman" w:cs="Times New Roman"/>
                <w:bCs/>
                <w:sz w:val="24"/>
              </w:rPr>
              <w:t>n(O) = 26,7/16 = 1,66</w:t>
            </w:r>
            <w:r w:rsidRPr="009E1076">
              <w:rPr>
                <w:rFonts w:ascii="Times New Roman" w:hAnsi="Times New Roman" w:cs="Times New Roman"/>
                <w:b/>
                <w:bCs/>
                <w:sz w:val="24"/>
              </w:rPr>
              <w:t xml:space="preserve"> </w:t>
            </w:r>
            <w:r>
              <w:rPr>
                <w:rFonts w:ascii="Times New Roman" w:hAnsi="Times New Roman" w:cs="Times New Roman"/>
                <w:b/>
                <w:bCs/>
                <w:sz w:val="24"/>
              </w:rPr>
              <w:t xml:space="preserve">                          </w:t>
            </w:r>
            <w:r w:rsidRPr="00534367">
              <w:rPr>
                <w:rFonts w:ascii="Times New Roman" w:hAnsi="Times New Roman" w:cs="Times New Roman"/>
                <w:bCs/>
                <w:sz w:val="24"/>
              </w:rPr>
              <w:t>1</w:t>
            </w:r>
          </w:p>
          <w:p w:rsidR="00745419" w:rsidRPr="00534367" w:rsidRDefault="00745419" w:rsidP="00DE5792">
            <w:pPr>
              <w:spacing w:after="0" w:line="240" w:lineRule="auto"/>
              <w:rPr>
                <w:rFonts w:ascii="Times New Roman" w:hAnsi="Times New Roman" w:cs="Times New Roman"/>
                <w:bCs/>
                <w:sz w:val="24"/>
                <w:vertAlign w:val="subscript"/>
              </w:rPr>
            </w:pPr>
            <w:r>
              <w:rPr>
                <w:rFonts w:ascii="Times New Roman" w:hAnsi="Times New Roman" w:cs="Times New Roman"/>
                <w:bCs/>
                <w:sz w:val="24"/>
              </w:rPr>
              <w:t>Na</w:t>
            </w:r>
            <w:r>
              <w:rPr>
                <w:rFonts w:ascii="Times New Roman" w:hAnsi="Times New Roman" w:cs="Times New Roman"/>
                <w:bCs/>
                <w:sz w:val="24"/>
                <w:vertAlign w:val="subscript"/>
              </w:rPr>
              <w:t>2</w:t>
            </w:r>
            <w:r>
              <w:rPr>
                <w:rFonts w:ascii="Times New Roman" w:hAnsi="Times New Roman" w:cs="Times New Roman"/>
                <w:bCs/>
                <w:sz w:val="24"/>
              </w:rPr>
              <w:t>O</w:t>
            </w:r>
          </w:p>
        </w:tc>
        <w:tc>
          <w:tcPr>
            <w:tcW w:w="5966" w:type="dxa"/>
            <w:shd w:val="clear" w:color="auto" w:fill="auto"/>
          </w:tcPr>
          <w:p w:rsidR="00745419" w:rsidRPr="00745419" w:rsidRDefault="00745419" w:rsidP="00DE5792">
            <w:pPr>
              <w:spacing w:after="0" w:line="240" w:lineRule="auto"/>
              <w:rPr>
                <w:rFonts w:ascii="Times New Roman" w:hAnsi="Times New Roman" w:cs="Times New Roman"/>
                <w:sz w:val="24"/>
                <w:lang w:val="ru-RU"/>
              </w:rPr>
            </w:pPr>
            <w:r w:rsidRPr="00745419">
              <w:rPr>
                <w:rFonts w:ascii="Times New Roman" w:hAnsi="Times New Roman" w:cs="Times New Roman"/>
                <w:sz w:val="24"/>
                <w:lang w:val="ru-RU"/>
              </w:rPr>
              <w:t xml:space="preserve">В - </w:t>
            </w:r>
            <w:r w:rsidRPr="009E1076">
              <w:rPr>
                <w:rFonts w:ascii="Times New Roman" w:hAnsi="Times New Roman" w:cs="Times New Roman"/>
                <w:sz w:val="24"/>
              </w:rPr>
              <w:t>II</w:t>
            </w:r>
          </w:p>
          <w:p w:rsidR="00745419" w:rsidRPr="00745419" w:rsidRDefault="00745419" w:rsidP="00DE5792">
            <w:pPr>
              <w:spacing w:after="0" w:line="240" w:lineRule="auto"/>
              <w:rPr>
                <w:rFonts w:ascii="Times New Roman" w:hAnsi="Times New Roman" w:cs="Times New Roman"/>
                <w:bCs/>
                <w:sz w:val="24"/>
                <w:lang w:val="ru-RU"/>
              </w:rPr>
            </w:pPr>
            <w:r w:rsidRPr="00745419">
              <w:rPr>
                <w:rFonts w:ascii="Times New Roman" w:hAnsi="Times New Roman" w:cs="Times New Roman"/>
                <w:bCs/>
                <w:sz w:val="24"/>
                <w:lang w:val="ru-RU"/>
              </w:rPr>
              <w:t>1.</w:t>
            </w:r>
            <w:r w:rsidRPr="009E1076">
              <w:rPr>
                <w:rFonts w:ascii="Times New Roman" w:hAnsi="Times New Roman" w:cs="Times New Roman"/>
                <w:bCs/>
                <w:sz w:val="24"/>
              </w:rPr>
              <w:t>C</w:t>
            </w:r>
            <w:r w:rsidRPr="00745419">
              <w:rPr>
                <w:rFonts w:ascii="Times New Roman" w:hAnsi="Times New Roman" w:cs="Times New Roman"/>
                <w:bCs/>
                <w:sz w:val="24"/>
                <w:lang w:val="ru-RU"/>
              </w:rPr>
              <w:t xml:space="preserve">, </w:t>
            </w:r>
            <w:r w:rsidRPr="009E1076">
              <w:rPr>
                <w:rFonts w:ascii="Times New Roman" w:hAnsi="Times New Roman" w:cs="Times New Roman"/>
                <w:bCs/>
                <w:sz w:val="24"/>
              </w:rPr>
              <w:t>Be</w:t>
            </w:r>
            <w:r w:rsidRPr="00745419">
              <w:rPr>
                <w:rFonts w:ascii="Times New Roman" w:hAnsi="Times New Roman" w:cs="Times New Roman"/>
                <w:bCs/>
                <w:sz w:val="24"/>
                <w:lang w:val="ru-RU"/>
              </w:rPr>
              <w:t xml:space="preserve">, </w:t>
            </w:r>
            <w:r w:rsidRPr="009E1076">
              <w:rPr>
                <w:rFonts w:ascii="Times New Roman" w:hAnsi="Times New Roman" w:cs="Times New Roman"/>
                <w:bCs/>
                <w:sz w:val="24"/>
              </w:rPr>
              <w:t>Na</w:t>
            </w:r>
          </w:p>
          <w:p w:rsidR="00745419" w:rsidRPr="00745419" w:rsidRDefault="00745419" w:rsidP="00DE5792">
            <w:pPr>
              <w:spacing w:after="0" w:line="240" w:lineRule="auto"/>
              <w:rPr>
                <w:rFonts w:ascii="Times New Roman" w:hAnsi="Times New Roman" w:cs="Times New Roman"/>
                <w:sz w:val="24"/>
                <w:lang w:val="ru-RU"/>
              </w:rPr>
            </w:pPr>
            <w:r w:rsidRPr="00745419">
              <w:rPr>
                <w:rFonts w:ascii="Times New Roman" w:hAnsi="Times New Roman" w:cs="Times New Roman"/>
                <w:bCs/>
                <w:sz w:val="24"/>
                <w:lang w:val="ru-RU"/>
              </w:rPr>
              <w:t>2.</w:t>
            </w:r>
            <w:r w:rsidRPr="00745419">
              <w:rPr>
                <w:rFonts w:ascii="Times New Roman" w:eastAsia="+mn-ea" w:hAnsi="Times New Roman" w:cs="Times New Roman"/>
                <w:bCs/>
                <w:color w:val="000000"/>
                <w:kern w:val="24"/>
                <w:sz w:val="24"/>
                <w:szCs w:val="40"/>
                <w:lang w:val="ru-RU"/>
              </w:rPr>
              <w:t xml:space="preserve"> </w:t>
            </w:r>
            <w:r w:rsidRPr="009E1076">
              <w:rPr>
                <w:rFonts w:ascii="Times New Roman" w:hAnsi="Times New Roman" w:cs="Times New Roman"/>
                <w:sz w:val="24"/>
              </w:rPr>
              <w:t>N</w:t>
            </w:r>
            <w:r w:rsidRPr="00745419">
              <w:rPr>
                <w:rFonts w:ascii="Times New Roman" w:hAnsi="Times New Roman" w:cs="Times New Roman"/>
                <w:sz w:val="24"/>
                <w:vertAlign w:val="subscript"/>
                <w:lang w:val="ru-RU"/>
              </w:rPr>
              <w:t>2</w:t>
            </w:r>
            <w:r w:rsidRPr="009E1076">
              <w:rPr>
                <w:rFonts w:ascii="Times New Roman" w:hAnsi="Times New Roman" w:cs="Times New Roman"/>
                <w:sz w:val="24"/>
              </w:rPr>
              <w:t>O</w:t>
            </w:r>
            <w:r w:rsidRPr="00745419">
              <w:rPr>
                <w:rFonts w:ascii="Times New Roman" w:hAnsi="Times New Roman" w:cs="Times New Roman"/>
                <w:sz w:val="24"/>
                <w:vertAlign w:val="subscript"/>
                <w:lang w:val="ru-RU"/>
              </w:rPr>
              <w:t xml:space="preserve">3 </w:t>
            </w:r>
            <w:r w:rsidRPr="00745419">
              <w:rPr>
                <w:rFonts w:ascii="Times New Roman" w:hAnsi="Times New Roman" w:cs="Times New Roman"/>
                <w:sz w:val="24"/>
                <w:lang w:val="ru-RU"/>
              </w:rPr>
              <w:t xml:space="preserve">ковалентная полярная, </w:t>
            </w:r>
            <w:r w:rsidRPr="009E1076">
              <w:rPr>
                <w:rFonts w:ascii="Times New Roman" w:hAnsi="Times New Roman" w:cs="Times New Roman"/>
                <w:sz w:val="24"/>
              </w:rPr>
              <w:t>Na</w:t>
            </w:r>
            <w:r w:rsidRPr="00745419">
              <w:rPr>
                <w:rFonts w:ascii="Times New Roman" w:hAnsi="Times New Roman" w:cs="Times New Roman"/>
                <w:sz w:val="24"/>
                <w:vertAlign w:val="subscript"/>
                <w:lang w:val="ru-RU"/>
              </w:rPr>
              <w:t>2</w:t>
            </w:r>
            <w:r w:rsidRPr="009E1076">
              <w:rPr>
                <w:rFonts w:ascii="Times New Roman" w:hAnsi="Times New Roman" w:cs="Times New Roman"/>
                <w:sz w:val="24"/>
              </w:rPr>
              <w:t>O</w:t>
            </w:r>
            <w:r w:rsidRPr="00745419">
              <w:rPr>
                <w:rFonts w:ascii="Times New Roman" w:hAnsi="Times New Roman" w:cs="Times New Roman"/>
                <w:sz w:val="24"/>
                <w:lang w:val="ru-RU"/>
              </w:rPr>
              <w:t xml:space="preserve"> ионная, </w:t>
            </w:r>
            <w:r w:rsidRPr="009E1076">
              <w:rPr>
                <w:rFonts w:ascii="Times New Roman" w:hAnsi="Times New Roman" w:cs="Times New Roman"/>
                <w:sz w:val="24"/>
              </w:rPr>
              <w:t>P</w:t>
            </w:r>
            <w:r w:rsidRPr="00745419">
              <w:rPr>
                <w:rFonts w:ascii="Times New Roman" w:hAnsi="Times New Roman" w:cs="Times New Roman"/>
                <w:sz w:val="24"/>
                <w:vertAlign w:val="subscript"/>
                <w:lang w:val="ru-RU"/>
              </w:rPr>
              <w:t>8</w:t>
            </w:r>
            <w:r w:rsidRPr="00745419">
              <w:rPr>
                <w:rFonts w:ascii="Times New Roman" w:hAnsi="Times New Roman" w:cs="Times New Roman"/>
                <w:sz w:val="24"/>
                <w:lang w:val="ru-RU"/>
              </w:rPr>
              <w:t xml:space="preserve"> ковалентная неполярная, </w:t>
            </w:r>
            <w:r w:rsidRPr="009E1076">
              <w:rPr>
                <w:rFonts w:ascii="Times New Roman" w:hAnsi="Times New Roman" w:cs="Times New Roman"/>
                <w:sz w:val="24"/>
              </w:rPr>
              <w:t>Fe</w:t>
            </w:r>
            <w:r w:rsidRPr="00745419">
              <w:rPr>
                <w:rFonts w:ascii="Times New Roman" w:hAnsi="Times New Roman" w:cs="Times New Roman"/>
                <w:sz w:val="24"/>
                <w:lang w:val="ru-RU"/>
              </w:rPr>
              <w:t xml:space="preserve"> металлическая, </w:t>
            </w:r>
            <w:r w:rsidRPr="009E1076">
              <w:rPr>
                <w:rFonts w:ascii="Times New Roman" w:hAnsi="Times New Roman" w:cs="Times New Roman"/>
                <w:sz w:val="24"/>
              </w:rPr>
              <w:t>SO</w:t>
            </w:r>
            <w:r w:rsidRPr="00745419">
              <w:rPr>
                <w:rFonts w:ascii="Times New Roman" w:hAnsi="Times New Roman" w:cs="Times New Roman"/>
                <w:sz w:val="24"/>
                <w:vertAlign w:val="subscript"/>
                <w:lang w:val="ru-RU"/>
              </w:rPr>
              <w:t xml:space="preserve">3 </w:t>
            </w:r>
            <w:r w:rsidRPr="00745419">
              <w:rPr>
                <w:rFonts w:ascii="Times New Roman" w:hAnsi="Times New Roman" w:cs="Times New Roman"/>
                <w:sz w:val="24"/>
                <w:lang w:val="ru-RU"/>
              </w:rPr>
              <w:t xml:space="preserve">ковалентная полярная, </w:t>
            </w:r>
            <w:r w:rsidRPr="009E1076">
              <w:rPr>
                <w:rFonts w:ascii="Times New Roman" w:hAnsi="Times New Roman" w:cs="Times New Roman"/>
                <w:sz w:val="24"/>
              </w:rPr>
              <w:t>CO</w:t>
            </w:r>
            <w:r w:rsidRPr="00745419">
              <w:rPr>
                <w:rFonts w:ascii="Times New Roman" w:hAnsi="Times New Roman" w:cs="Times New Roman"/>
                <w:sz w:val="24"/>
                <w:vertAlign w:val="subscript"/>
                <w:lang w:val="ru-RU"/>
              </w:rPr>
              <w:t xml:space="preserve">2 </w:t>
            </w:r>
            <w:r w:rsidRPr="00745419">
              <w:rPr>
                <w:rFonts w:ascii="Times New Roman" w:hAnsi="Times New Roman" w:cs="Times New Roman"/>
                <w:sz w:val="24"/>
                <w:lang w:val="ru-RU"/>
              </w:rPr>
              <w:t>ковалентная полярная</w:t>
            </w:r>
          </w:p>
          <w:p w:rsidR="00745419" w:rsidRPr="009E1076" w:rsidRDefault="00745419" w:rsidP="00DE5792">
            <w:pPr>
              <w:spacing w:after="0" w:line="240" w:lineRule="auto"/>
              <w:rPr>
                <w:rFonts w:ascii="Times New Roman" w:hAnsi="Times New Roman" w:cs="Times New Roman"/>
                <w:sz w:val="24"/>
                <w:vertAlign w:val="subscript"/>
              </w:rPr>
            </w:pPr>
            <w:r>
              <w:object w:dxaOrig="3810" w:dyaOrig="7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90.5pt;height:39.1pt" o:ole="">
                  <v:imagedata r:id="rId131" o:title=""/>
                </v:shape>
                <o:OLEObject Type="Embed" ProgID="PBrush" ShapeID="_x0000_i1026" DrawAspect="Content" ObjectID="_1854117728" r:id="rId132"/>
              </w:object>
            </w:r>
          </w:p>
          <w:p w:rsidR="00745419" w:rsidRPr="00745419" w:rsidRDefault="00745419" w:rsidP="00DE5792">
            <w:pPr>
              <w:spacing w:after="0" w:line="240" w:lineRule="auto"/>
              <w:rPr>
                <w:rFonts w:ascii="Times New Roman" w:hAnsi="Times New Roman" w:cs="Times New Roman"/>
                <w:sz w:val="24"/>
                <w:lang w:val="ru-RU"/>
              </w:rPr>
            </w:pPr>
            <w:r w:rsidRPr="00745419">
              <w:rPr>
                <w:rFonts w:ascii="Times New Roman" w:hAnsi="Times New Roman" w:cs="Times New Roman"/>
                <w:sz w:val="24"/>
                <w:vertAlign w:val="subscript"/>
                <w:lang w:val="ru-RU"/>
              </w:rPr>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16"/>
              <w:gridCol w:w="1925"/>
              <w:gridCol w:w="1541"/>
            </w:tblGrid>
            <w:tr w:rsidR="00745419" w:rsidRPr="00A82616" w:rsidTr="00DE5792">
              <w:tc>
                <w:tcPr>
                  <w:tcW w:w="1649" w:type="dxa"/>
                  <w:vMerge w:val="restart"/>
                  <w:shd w:val="clear" w:color="auto" w:fill="auto"/>
                </w:tcPr>
                <w:p w:rsidR="00745419" w:rsidRPr="00745419" w:rsidRDefault="00745419" w:rsidP="00DE5792">
                  <w:pPr>
                    <w:spacing w:after="0" w:line="240" w:lineRule="auto"/>
                    <w:rPr>
                      <w:rFonts w:ascii="Times New Roman" w:hAnsi="Times New Roman" w:cs="Times New Roman"/>
                      <w:sz w:val="24"/>
                      <w:lang w:val="ru-RU"/>
                    </w:rPr>
                  </w:pPr>
                  <w:r w:rsidRPr="00745419">
                    <w:rPr>
                      <w:rFonts w:ascii="Times New Roman" w:hAnsi="Times New Roman" w:cs="Times New Roman"/>
                      <w:bCs/>
                      <w:sz w:val="24"/>
                      <w:lang w:val="ru-RU"/>
                    </w:rPr>
                    <w:t xml:space="preserve">Элементарные частицы </w:t>
                  </w:r>
                </w:p>
              </w:tc>
              <w:tc>
                <w:tcPr>
                  <w:tcW w:w="3466" w:type="dxa"/>
                  <w:gridSpan w:val="2"/>
                  <w:shd w:val="clear" w:color="auto" w:fill="auto"/>
                </w:tcPr>
                <w:p w:rsidR="00745419" w:rsidRPr="00745419" w:rsidRDefault="00745419" w:rsidP="00DE5792">
                  <w:pPr>
                    <w:spacing w:after="0" w:line="240" w:lineRule="auto"/>
                    <w:jc w:val="center"/>
                    <w:rPr>
                      <w:rFonts w:ascii="Times New Roman" w:hAnsi="Times New Roman" w:cs="Times New Roman"/>
                      <w:sz w:val="24"/>
                      <w:lang w:val="ru-RU"/>
                    </w:rPr>
                  </w:pPr>
                  <w:r w:rsidRPr="00745419">
                    <w:rPr>
                      <w:rFonts w:ascii="Times New Roman" w:hAnsi="Times New Roman" w:cs="Times New Roman"/>
                      <w:bCs/>
                      <w:sz w:val="24"/>
                      <w:lang w:val="ru-RU"/>
                    </w:rPr>
                    <w:t>Изотопы</w:t>
                  </w:r>
                </w:p>
              </w:tc>
            </w:tr>
            <w:tr w:rsidR="00745419" w:rsidRPr="00A82616" w:rsidTr="00DE5792">
              <w:tc>
                <w:tcPr>
                  <w:tcW w:w="1649" w:type="dxa"/>
                  <w:vMerge/>
                  <w:shd w:val="clear" w:color="auto" w:fill="auto"/>
                </w:tcPr>
                <w:p w:rsidR="00745419" w:rsidRPr="00745419" w:rsidRDefault="00745419" w:rsidP="00DE5792">
                  <w:pPr>
                    <w:spacing w:after="0" w:line="240" w:lineRule="auto"/>
                    <w:rPr>
                      <w:rFonts w:ascii="Times New Roman" w:hAnsi="Times New Roman" w:cs="Times New Roman"/>
                      <w:sz w:val="24"/>
                      <w:lang w:val="ru-RU"/>
                    </w:rPr>
                  </w:pPr>
                </w:p>
              </w:tc>
              <w:tc>
                <w:tcPr>
                  <w:tcW w:w="1925" w:type="dxa"/>
                  <w:shd w:val="clear" w:color="auto" w:fill="auto"/>
                </w:tcPr>
                <w:p w:rsidR="00745419" w:rsidRPr="00745419" w:rsidRDefault="00745419" w:rsidP="00DE5792">
                  <w:pPr>
                    <w:spacing w:after="0" w:line="240" w:lineRule="auto"/>
                    <w:jc w:val="center"/>
                    <w:rPr>
                      <w:rFonts w:ascii="Times New Roman" w:hAnsi="Times New Roman" w:cs="Times New Roman"/>
                      <w:sz w:val="24"/>
                      <w:lang w:val="ru-RU"/>
                    </w:rPr>
                  </w:pPr>
                  <w:r w:rsidRPr="00745419">
                    <w:rPr>
                      <w:rFonts w:ascii="Times New Roman" w:hAnsi="Times New Roman" w:cs="Times New Roman"/>
                      <w:sz w:val="24"/>
                      <w:vertAlign w:val="superscript"/>
                      <w:lang w:val="ru-RU"/>
                    </w:rPr>
                    <w:t>35</w:t>
                  </w:r>
                  <w:r w:rsidRPr="009E1076">
                    <w:rPr>
                      <w:rFonts w:ascii="Times New Roman" w:hAnsi="Times New Roman" w:cs="Times New Roman"/>
                      <w:sz w:val="24"/>
                    </w:rPr>
                    <w:t>Cl</w:t>
                  </w:r>
                </w:p>
              </w:tc>
              <w:tc>
                <w:tcPr>
                  <w:tcW w:w="1541" w:type="dxa"/>
                  <w:shd w:val="clear" w:color="auto" w:fill="auto"/>
                </w:tcPr>
                <w:p w:rsidR="00745419" w:rsidRPr="00745419" w:rsidRDefault="00745419" w:rsidP="00DE5792">
                  <w:pPr>
                    <w:spacing w:after="0" w:line="240" w:lineRule="auto"/>
                    <w:rPr>
                      <w:rFonts w:ascii="Times New Roman" w:hAnsi="Times New Roman" w:cs="Times New Roman"/>
                      <w:sz w:val="24"/>
                      <w:lang w:val="ru-RU"/>
                    </w:rPr>
                  </w:pPr>
                  <w:r w:rsidRPr="00745419">
                    <w:rPr>
                      <w:rFonts w:ascii="Times New Roman" w:hAnsi="Times New Roman" w:cs="Times New Roman"/>
                      <w:sz w:val="24"/>
                      <w:vertAlign w:val="superscript"/>
                      <w:lang w:val="ru-RU"/>
                    </w:rPr>
                    <w:t>37</w:t>
                  </w:r>
                  <w:r w:rsidRPr="009E1076">
                    <w:rPr>
                      <w:rFonts w:ascii="Times New Roman" w:hAnsi="Times New Roman" w:cs="Times New Roman"/>
                      <w:sz w:val="24"/>
                    </w:rPr>
                    <w:t>Cl</w:t>
                  </w:r>
                </w:p>
              </w:tc>
            </w:tr>
            <w:tr w:rsidR="00745419" w:rsidRPr="00A82616" w:rsidTr="00DE5792">
              <w:tc>
                <w:tcPr>
                  <w:tcW w:w="1649" w:type="dxa"/>
                  <w:shd w:val="clear" w:color="auto" w:fill="auto"/>
                </w:tcPr>
                <w:p w:rsidR="00745419" w:rsidRPr="00745419" w:rsidRDefault="00745419" w:rsidP="00DE5792">
                  <w:pPr>
                    <w:spacing w:after="0" w:line="240" w:lineRule="auto"/>
                    <w:rPr>
                      <w:rFonts w:ascii="Times New Roman" w:hAnsi="Times New Roman" w:cs="Times New Roman"/>
                      <w:sz w:val="24"/>
                      <w:lang w:val="ru-RU"/>
                    </w:rPr>
                  </w:pPr>
                  <w:r w:rsidRPr="00745419">
                    <w:rPr>
                      <w:rFonts w:ascii="Times New Roman" w:hAnsi="Times New Roman" w:cs="Times New Roman"/>
                      <w:sz w:val="24"/>
                      <w:lang w:val="ru-RU"/>
                    </w:rPr>
                    <w:t>1)</w:t>
                  </w:r>
                  <w:r w:rsidRPr="009E1076">
                    <w:rPr>
                      <w:rFonts w:ascii="Times New Roman" w:hAnsi="Times New Roman" w:cs="Times New Roman"/>
                      <w:sz w:val="24"/>
                    </w:rPr>
                    <w:t>p</w:t>
                  </w:r>
                  <w:r w:rsidRPr="00745419">
                    <w:rPr>
                      <w:rFonts w:ascii="Times New Roman" w:hAnsi="Times New Roman" w:cs="Times New Roman"/>
                      <w:sz w:val="24"/>
                      <w:vertAlign w:val="superscript"/>
                      <w:lang w:val="ru-RU"/>
                    </w:rPr>
                    <w:t xml:space="preserve">+ </w:t>
                  </w:r>
                </w:p>
              </w:tc>
              <w:tc>
                <w:tcPr>
                  <w:tcW w:w="1925" w:type="dxa"/>
                  <w:shd w:val="clear" w:color="auto" w:fill="auto"/>
                </w:tcPr>
                <w:p w:rsidR="00745419" w:rsidRPr="00745419" w:rsidRDefault="00745419" w:rsidP="00DE5792">
                  <w:pPr>
                    <w:spacing w:after="0" w:line="240" w:lineRule="auto"/>
                    <w:rPr>
                      <w:rFonts w:ascii="Times New Roman" w:hAnsi="Times New Roman" w:cs="Times New Roman"/>
                      <w:sz w:val="24"/>
                      <w:lang w:val="ru-RU"/>
                    </w:rPr>
                  </w:pPr>
                  <w:r w:rsidRPr="00745419">
                    <w:rPr>
                      <w:rFonts w:ascii="Times New Roman" w:hAnsi="Times New Roman" w:cs="Times New Roman"/>
                      <w:sz w:val="24"/>
                      <w:lang w:val="ru-RU"/>
                    </w:rPr>
                    <w:t>17</w:t>
                  </w:r>
                </w:p>
              </w:tc>
              <w:tc>
                <w:tcPr>
                  <w:tcW w:w="1541" w:type="dxa"/>
                  <w:shd w:val="clear" w:color="auto" w:fill="auto"/>
                </w:tcPr>
                <w:p w:rsidR="00745419" w:rsidRPr="00745419" w:rsidRDefault="00745419" w:rsidP="00DE5792">
                  <w:pPr>
                    <w:spacing w:after="0" w:line="240" w:lineRule="auto"/>
                    <w:rPr>
                      <w:rFonts w:ascii="Times New Roman" w:hAnsi="Times New Roman" w:cs="Times New Roman"/>
                      <w:sz w:val="24"/>
                      <w:lang w:val="ru-RU"/>
                    </w:rPr>
                  </w:pPr>
                  <w:r w:rsidRPr="00745419">
                    <w:rPr>
                      <w:rFonts w:ascii="Times New Roman" w:hAnsi="Times New Roman" w:cs="Times New Roman"/>
                      <w:sz w:val="24"/>
                      <w:lang w:val="ru-RU"/>
                    </w:rPr>
                    <w:t>17</w:t>
                  </w:r>
                </w:p>
              </w:tc>
            </w:tr>
            <w:tr w:rsidR="00745419" w:rsidRPr="00A82616" w:rsidTr="00DE5792">
              <w:tc>
                <w:tcPr>
                  <w:tcW w:w="1649" w:type="dxa"/>
                  <w:shd w:val="clear" w:color="auto" w:fill="auto"/>
                </w:tcPr>
                <w:p w:rsidR="00745419" w:rsidRPr="00745419" w:rsidRDefault="00745419" w:rsidP="00DE5792">
                  <w:pPr>
                    <w:spacing w:after="0" w:line="240" w:lineRule="auto"/>
                    <w:rPr>
                      <w:rFonts w:ascii="Times New Roman" w:hAnsi="Times New Roman" w:cs="Times New Roman"/>
                      <w:sz w:val="24"/>
                      <w:vertAlign w:val="superscript"/>
                      <w:lang w:val="ru-RU"/>
                    </w:rPr>
                  </w:pPr>
                  <w:r w:rsidRPr="00745419">
                    <w:rPr>
                      <w:rFonts w:ascii="Times New Roman" w:hAnsi="Times New Roman" w:cs="Times New Roman"/>
                      <w:sz w:val="24"/>
                      <w:lang w:val="ru-RU"/>
                    </w:rPr>
                    <w:t>2)</w:t>
                  </w:r>
                  <w:r w:rsidRPr="009E1076">
                    <w:rPr>
                      <w:rFonts w:ascii="Times New Roman" w:hAnsi="Times New Roman" w:cs="Times New Roman"/>
                      <w:sz w:val="24"/>
                    </w:rPr>
                    <w:t>n</w:t>
                  </w:r>
                  <w:r w:rsidRPr="00745419">
                    <w:rPr>
                      <w:rFonts w:ascii="Times New Roman" w:hAnsi="Times New Roman" w:cs="Times New Roman"/>
                      <w:sz w:val="24"/>
                      <w:lang w:val="ru-RU"/>
                    </w:rPr>
                    <w:t xml:space="preserve"> </w:t>
                  </w:r>
                  <w:r w:rsidRPr="00745419">
                    <w:rPr>
                      <w:rFonts w:ascii="Times New Roman" w:hAnsi="Times New Roman" w:cs="Times New Roman"/>
                      <w:sz w:val="24"/>
                      <w:vertAlign w:val="superscript"/>
                      <w:lang w:val="ru-RU"/>
                    </w:rPr>
                    <w:t>0</w:t>
                  </w:r>
                </w:p>
              </w:tc>
              <w:tc>
                <w:tcPr>
                  <w:tcW w:w="1925" w:type="dxa"/>
                  <w:shd w:val="clear" w:color="auto" w:fill="auto"/>
                </w:tcPr>
                <w:p w:rsidR="00745419" w:rsidRPr="00745419" w:rsidRDefault="00745419" w:rsidP="00DE5792">
                  <w:pPr>
                    <w:spacing w:after="0" w:line="240" w:lineRule="auto"/>
                    <w:rPr>
                      <w:rFonts w:ascii="Times New Roman" w:hAnsi="Times New Roman" w:cs="Times New Roman"/>
                      <w:sz w:val="24"/>
                      <w:lang w:val="ru-RU"/>
                    </w:rPr>
                  </w:pPr>
                  <w:r w:rsidRPr="00745419">
                    <w:rPr>
                      <w:rFonts w:ascii="Times New Roman" w:hAnsi="Times New Roman" w:cs="Times New Roman"/>
                      <w:sz w:val="24"/>
                      <w:lang w:val="ru-RU"/>
                    </w:rPr>
                    <w:t>18</w:t>
                  </w:r>
                </w:p>
              </w:tc>
              <w:tc>
                <w:tcPr>
                  <w:tcW w:w="1541" w:type="dxa"/>
                  <w:shd w:val="clear" w:color="auto" w:fill="auto"/>
                </w:tcPr>
                <w:p w:rsidR="00745419" w:rsidRPr="00745419" w:rsidRDefault="00745419" w:rsidP="00DE5792">
                  <w:pPr>
                    <w:spacing w:after="0" w:line="240" w:lineRule="auto"/>
                    <w:rPr>
                      <w:rFonts w:ascii="Times New Roman" w:hAnsi="Times New Roman" w:cs="Times New Roman"/>
                      <w:sz w:val="24"/>
                      <w:lang w:val="ru-RU"/>
                    </w:rPr>
                  </w:pPr>
                  <w:r w:rsidRPr="00745419">
                    <w:rPr>
                      <w:rFonts w:ascii="Times New Roman" w:hAnsi="Times New Roman" w:cs="Times New Roman"/>
                      <w:sz w:val="24"/>
                      <w:lang w:val="ru-RU"/>
                    </w:rPr>
                    <w:t>20</w:t>
                  </w:r>
                </w:p>
              </w:tc>
            </w:tr>
            <w:tr w:rsidR="00745419" w:rsidRPr="00A82616" w:rsidTr="00DE5792">
              <w:tc>
                <w:tcPr>
                  <w:tcW w:w="1649" w:type="dxa"/>
                  <w:shd w:val="clear" w:color="auto" w:fill="auto"/>
                </w:tcPr>
                <w:p w:rsidR="00745419" w:rsidRPr="00745419" w:rsidRDefault="00745419" w:rsidP="00DE5792">
                  <w:pPr>
                    <w:spacing w:after="0" w:line="240" w:lineRule="auto"/>
                    <w:rPr>
                      <w:rFonts w:ascii="Times New Roman" w:hAnsi="Times New Roman" w:cs="Times New Roman"/>
                      <w:sz w:val="24"/>
                      <w:lang w:val="ru-RU"/>
                    </w:rPr>
                  </w:pPr>
                  <w:r w:rsidRPr="00745419">
                    <w:rPr>
                      <w:rFonts w:ascii="Times New Roman" w:hAnsi="Times New Roman" w:cs="Times New Roman"/>
                      <w:sz w:val="24"/>
                      <w:lang w:val="ru-RU"/>
                    </w:rPr>
                    <w:t>3)</w:t>
                  </w:r>
                  <w:r w:rsidRPr="009E1076">
                    <w:rPr>
                      <w:rFonts w:ascii="Times New Roman" w:hAnsi="Times New Roman" w:cs="Times New Roman"/>
                      <w:sz w:val="24"/>
                    </w:rPr>
                    <w:t>e</w:t>
                  </w:r>
                  <w:r w:rsidRPr="00745419">
                    <w:rPr>
                      <w:rFonts w:ascii="Times New Roman" w:hAnsi="Times New Roman" w:cs="Times New Roman"/>
                      <w:sz w:val="24"/>
                      <w:vertAlign w:val="superscript"/>
                      <w:lang w:val="ru-RU"/>
                    </w:rPr>
                    <w:t>-</w:t>
                  </w:r>
                </w:p>
              </w:tc>
              <w:tc>
                <w:tcPr>
                  <w:tcW w:w="1925" w:type="dxa"/>
                  <w:shd w:val="clear" w:color="auto" w:fill="auto"/>
                </w:tcPr>
                <w:p w:rsidR="00745419" w:rsidRPr="00745419" w:rsidRDefault="00745419" w:rsidP="00DE5792">
                  <w:pPr>
                    <w:spacing w:after="0" w:line="240" w:lineRule="auto"/>
                    <w:rPr>
                      <w:rFonts w:ascii="Times New Roman" w:hAnsi="Times New Roman" w:cs="Times New Roman"/>
                      <w:sz w:val="24"/>
                      <w:lang w:val="ru-RU"/>
                    </w:rPr>
                  </w:pPr>
                  <w:r w:rsidRPr="00745419">
                    <w:rPr>
                      <w:rFonts w:ascii="Times New Roman" w:hAnsi="Times New Roman" w:cs="Times New Roman"/>
                      <w:sz w:val="24"/>
                      <w:lang w:val="ru-RU"/>
                    </w:rPr>
                    <w:t>17</w:t>
                  </w:r>
                </w:p>
              </w:tc>
              <w:tc>
                <w:tcPr>
                  <w:tcW w:w="1541" w:type="dxa"/>
                  <w:shd w:val="clear" w:color="auto" w:fill="auto"/>
                </w:tcPr>
                <w:p w:rsidR="00745419" w:rsidRPr="00745419" w:rsidRDefault="00745419" w:rsidP="00DE5792">
                  <w:pPr>
                    <w:spacing w:after="0" w:line="240" w:lineRule="auto"/>
                    <w:rPr>
                      <w:rFonts w:ascii="Times New Roman" w:hAnsi="Times New Roman" w:cs="Times New Roman"/>
                      <w:sz w:val="24"/>
                      <w:lang w:val="ru-RU"/>
                    </w:rPr>
                  </w:pPr>
                  <w:r w:rsidRPr="00745419">
                    <w:rPr>
                      <w:rFonts w:ascii="Times New Roman" w:hAnsi="Times New Roman" w:cs="Times New Roman"/>
                      <w:sz w:val="24"/>
                      <w:lang w:val="ru-RU"/>
                    </w:rPr>
                    <w:t>17</w:t>
                  </w:r>
                </w:p>
              </w:tc>
            </w:tr>
          </w:tbl>
          <w:p w:rsidR="00745419" w:rsidRPr="00745419" w:rsidRDefault="00745419" w:rsidP="00DE5792">
            <w:pPr>
              <w:spacing w:after="0" w:line="240" w:lineRule="auto"/>
              <w:rPr>
                <w:rFonts w:ascii="Times New Roman" w:hAnsi="Times New Roman" w:cs="Times New Roman"/>
                <w:bCs/>
                <w:sz w:val="24"/>
                <w:lang w:val="ru-RU"/>
              </w:rPr>
            </w:pPr>
            <w:r w:rsidRPr="00745419">
              <w:rPr>
                <w:rFonts w:ascii="Times New Roman" w:hAnsi="Times New Roman" w:cs="Times New Roman"/>
                <w:sz w:val="24"/>
                <w:lang w:val="ru-RU"/>
              </w:rPr>
              <w:t>4.</w:t>
            </w:r>
            <w:r w:rsidRPr="00745419">
              <w:rPr>
                <w:rFonts w:ascii="Times New Roman" w:eastAsia="+mn-ea" w:hAnsi="Times New Roman" w:cs="Times New Roman"/>
                <w:color w:val="000000"/>
                <w:kern w:val="24"/>
                <w:sz w:val="24"/>
                <w:szCs w:val="56"/>
                <w:lang w:val="ru-RU"/>
              </w:rPr>
              <w:t xml:space="preserve"> </w:t>
            </w:r>
            <w:r>
              <w:rPr>
                <w:rFonts w:ascii="Times New Roman" w:hAnsi="Times New Roman" w:cs="Times New Roman"/>
                <w:sz w:val="24"/>
              </w:rPr>
              <w:t>ω</w:t>
            </w:r>
            <w:r w:rsidRPr="00745419">
              <w:rPr>
                <w:rFonts w:ascii="Times New Roman" w:hAnsi="Times New Roman" w:cs="Times New Roman"/>
                <w:sz w:val="24"/>
                <w:lang w:val="ru-RU"/>
              </w:rPr>
              <w:t xml:space="preserve"> (</w:t>
            </w:r>
            <w:r>
              <w:rPr>
                <w:rFonts w:ascii="Times New Roman" w:hAnsi="Times New Roman" w:cs="Times New Roman"/>
                <w:sz w:val="24"/>
              </w:rPr>
              <w:t>Cl</w:t>
            </w:r>
            <w:r w:rsidRPr="00745419">
              <w:rPr>
                <w:rFonts w:ascii="Times New Roman" w:hAnsi="Times New Roman" w:cs="Times New Roman"/>
                <w:sz w:val="24"/>
                <w:lang w:val="ru-RU"/>
              </w:rPr>
              <w:t>) =71/85 = 0,835 = 83,5 %;</w:t>
            </w:r>
          </w:p>
          <w:p w:rsidR="00745419" w:rsidRPr="00172E7E" w:rsidRDefault="00745419" w:rsidP="00DE5792">
            <w:pPr>
              <w:spacing w:after="0" w:line="240" w:lineRule="auto"/>
              <w:rPr>
                <w:rFonts w:ascii="Times New Roman" w:hAnsi="Times New Roman" w:cs="Times New Roman"/>
                <w:sz w:val="24"/>
              </w:rPr>
            </w:pPr>
            <w:r w:rsidRPr="00172E7E">
              <w:rPr>
                <w:rFonts w:ascii="Times New Roman" w:hAnsi="Times New Roman" w:cs="Times New Roman"/>
                <w:bCs/>
                <w:sz w:val="24"/>
              </w:rPr>
              <w:t>5.</w:t>
            </w:r>
          </w:p>
          <w:p w:rsidR="00745419" w:rsidRPr="00172E7E" w:rsidRDefault="00745419" w:rsidP="00DE5792">
            <w:pPr>
              <w:spacing w:after="0" w:line="240" w:lineRule="auto"/>
              <w:rPr>
                <w:rFonts w:ascii="Times New Roman" w:hAnsi="Times New Roman" w:cs="Times New Roman"/>
                <w:sz w:val="24"/>
                <w:vertAlign w:val="subscript"/>
              </w:rPr>
            </w:pPr>
            <w:r w:rsidRPr="009E1076">
              <w:rPr>
                <w:rFonts w:ascii="Times New Roman" w:hAnsi="Times New Roman" w:cs="Times New Roman"/>
                <w:sz w:val="24"/>
              </w:rPr>
              <w:t>CaS</w:t>
            </w:r>
            <w:r w:rsidRPr="00172E7E">
              <w:rPr>
                <w:rFonts w:ascii="Times New Roman" w:hAnsi="Times New Roman" w:cs="Times New Roman"/>
                <w:sz w:val="24"/>
              </w:rPr>
              <w:t xml:space="preserve">, </w:t>
            </w:r>
            <w:r w:rsidRPr="009E1076">
              <w:rPr>
                <w:rFonts w:ascii="Times New Roman" w:hAnsi="Times New Roman" w:cs="Times New Roman"/>
                <w:sz w:val="24"/>
              </w:rPr>
              <w:t>N</w:t>
            </w:r>
            <w:r w:rsidRPr="00172E7E">
              <w:rPr>
                <w:rFonts w:ascii="Times New Roman" w:hAnsi="Times New Roman" w:cs="Times New Roman"/>
                <w:sz w:val="24"/>
                <w:vertAlign w:val="subscript"/>
              </w:rPr>
              <w:t>2</w:t>
            </w:r>
            <w:r w:rsidRPr="009E1076">
              <w:rPr>
                <w:rFonts w:ascii="Times New Roman" w:hAnsi="Times New Roman" w:cs="Times New Roman"/>
                <w:sz w:val="24"/>
              </w:rPr>
              <w:t>O</w:t>
            </w:r>
            <w:r w:rsidRPr="00172E7E">
              <w:rPr>
                <w:rFonts w:ascii="Times New Roman" w:hAnsi="Times New Roman" w:cs="Times New Roman"/>
                <w:sz w:val="24"/>
                <w:vertAlign w:val="subscript"/>
              </w:rPr>
              <w:t>3</w:t>
            </w:r>
            <w:r w:rsidRPr="00172E7E">
              <w:rPr>
                <w:rFonts w:ascii="Times New Roman" w:hAnsi="Times New Roman" w:cs="Times New Roman"/>
                <w:sz w:val="24"/>
              </w:rPr>
              <w:t xml:space="preserve">, </w:t>
            </w:r>
            <w:r w:rsidRPr="009E1076">
              <w:rPr>
                <w:rFonts w:ascii="Times New Roman" w:hAnsi="Times New Roman" w:cs="Times New Roman"/>
                <w:sz w:val="24"/>
              </w:rPr>
              <w:t>Cl</w:t>
            </w:r>
            <w:r w:rsidRPr="00172E7E">
              <w:rPr>
                <w:rFonts w:ascii="Times New Roman" w:hAnsi="Times New Roman" w:cs="Times New Roman"/>
                <w:sz w:val="24"/>
                <w:vertAlign w:val="subscript"/>
              </w:rPr>
              <w:t>2</w:t>
            </w:r>
            <w:r w:rsidRPr="009E1076">
              <w:rPr>
                <w:rFonts w:ascii="Times New Roman" w:hAnsi="Times New Roman" w:cs="Times New Roman"/>
                <w:sz w:val="24"/>
              </w:rPr>
              <w:t>O</w:t>
            </w:r>
            <w:r w:rsidRPr="00172E7E">
              <w:rPr>
                <w:rFonts w:ascii="Times New Roman" w:hAnsi="Times New Roman" w:cs="Times New Roman"/>
                <w:sz w:val="24"/>
                <w:vertAlign w:val="subscript"/>
              </w:rPr>
              <w:t>7</w:t>
            </w:r>
            <w:r w:rsidRPr="00172E7E">
              <w:rPr>
                <w:rFonts w:ascii="Times New Roman" w:hAnsi="Times New Roman" w:cs="Times New Roman"/>
                <w:sz w:val="24"/>
              </w:rPr>
              <w:t xml:space="preserve"> , </w:t>
            </w:r>
            <w:r w:rsidRPr="009E1076">
              <w:rPr>
                <w:rFonts w:ascii="Times New Roman" w:hAnsi="Times New Roman" w:cs="Times New Roman"/>
                <w:sz w:val="24"/>
              </w:rPr>
              <w:t>Mg</w:t>
            </w:r>
            <w:r w:rsidRPr="00172E7E">
              <w:rPr>
                <w:rFonts w:ascii="Times New Roman" w:hAnsi="Times New Roman" w:cs="Times New Roman"/>
                <w:sz w:val="24"/>
                <w:vertAlign w:val="subscript"/>
              </w:rPr>
              <w:t>3</w:t>
            </w:r>
            <w:r w:rsidRPr="009E1076">
              <w:rPr>
                <w:rFonts w:ascii="Times New Roman" w:hAnsi="Times New Roman" w:cs="Times New Roman"/>
                <w:sz w:val="24"/>
              </w:rPr>
              <w:t>P</w:t>
            </w:r>
            <w:r w:rsidRPr="00172E7E">
              <w:rPr>
                <w:rFonts w:ascii="Times New Roman" w:hAnsi="Times New Roman" w:cs="Times New Roman"/>
                <w:sz w:val="24"/>
                <w:vertAlign w:val="subscript"/>
              </w:rPr>
              <w:t>2</w:t>
            </w:r>
            <w:r w:rsidRPr="00172E7E">
              <w:rPr>
                <w:rFonts w:ascii="Times New Roman" w:hAnsi="Times New Roman" w:cs="Times New Roman"/>
                <w:sz w:val="24"/>
              </w:rPr>
              <w:t xml:space="preserve">, </w:t>
            </w:r>
            <w:r w:rsidRPr="009E1076">
              <w:rPr>
                <w:rFonts w:ascii="Times New Roman" w:hAnsi="Times New Roman" w:cs="Times New Roman"/>
                <w:sz w:val="24"/>
              </w:rPr>
              <w:t>NH</w:t>
            </w:r>
            <w:r w:rsidRPr="00172E7E">
              <w:rPr>
                <w:rFonts w:ascii="Times New Roman" w:hAnsi="Times New Roman" w:cs="Times New Roman"/>
                <w:sz w:val="24"/>
                <w:vertAlign w:val="subscript"/>
              </w:rPr>
              <w:t>3</w:t>
            </w:r>
          </w:p>
          <w:p w:rsidR="00745419" w:rsidRPr="00172E7E" w:rsidRDefault="000571F4" w:rsidP="00DE5792">
            <w:pPr>
              <w:spacing w:after="0" w:line="240" w:lineRule="auto"/>
              <w:rPr>
                <w:rFonts w:ascii="Times New Roman" w:hAnsi="Times New Roman" w:cs="Times New Roman"/>
                <w:bCs/>
                <w:sz w:val="24"/>
              </w:rPr>
            </w:pPr>
            <w:r w:rsidRPr="000571F4">
              <w:rPr>
                <w:rFonts w:ascii="Times New Roman" w:hAnsi="Times New Roman" w:cs="Times New Roman"/>
                <w:bCs/>
                <w:noProof/>
                <w:sz w:val="24"/>
                <w:lang w:eastAsia="ru-RU"/>
              </w:rPr>
              <w:pict>
                <v:shape id="_x0000_s1085" type="#_x0000_t32" style="position:absolute;margin-left:177.6pt;margin-top:2.5pt;width:0;height:39.35pt;flip:y;z-index:251720704" o:connectortype="straight"/>
              </w:pict>
            </w:r>
            <w:r w:rsidRPr="000571F4">
              <w:rPr>
                <w:rFonts w:ascii="Times New Roman" w:hAnsi="Times New Roman" w:cs="Times New Roman"/>
                <w:bCs/>
                <w:noProof/>
                <w:sz w:val="24"/>
                <w:lang w:eastAsia="ru-RU"/>
              </w:rPr>
              <w:pict>
                <v:shape id="_x0000_s1084" type="#_x0000_t32" style="position:absolute;margin-left:134.1pt;margin-top:2.5pt;width:2.5pt;height:39.35pt;flip:x y;z-index:251719680" o:connectortype="straight"/>
              </w:pict>
            </w:r>
            <w:r w:rsidR="00745419" w:rsidRPr="00172E7E">
              <w:rPr>
                <w:rFonts w:ascii="Times New Roman" w:hAnsi="Times New Roman" w:cs="Times New Roman"/>
                <w:bCs/>
                <w:sz w:val="24"/>
              </w:rPr>
              <w:t xml:space="preserve">6. </w:t>
            </w:r>
            <w:r w:rsidR="00745419">
              <w:rPr>
                <w:rFonts w:ascii="Times New Roman" w:hAnsi="Times New Roman" w:cs="Times New Roman"/>
                <w:bCs/>
                <w:sz w:val="24"/>
              </w:rPr>
              <w:t>n</w:t>
            </w:r>
            <w:r w:rsidR="00745419" w:rsidRPr="00172E7E">
              <w:rPr>
                <w:rFonts w:ascii="Times New Roman" w:hAnsi="Times New Roman" w:cs="Times New Roman"/>
                <w:bCs/>
                <w:sz w:val="24"/>
              </w:rPr>
              <w:t xml:space="preserve"> (</w:t>
            </w:r>
            <w:r w:rsidR="00745419">
              <w:rPr>
                <w:rFonts w:ascii="Times New Roman" w:hAnsi="Times New Roman" w:cs="Times New Roman"/>
                <w:bCs/>
                <w:sz w:val="24"/>
              </w:rPr>
              <w:t>Na</w:t>
            </w:r>
            <w:r w:rsidR="00745419" w:rsidRPr="00172E7E">
              <w:rPr>
                <w:rFonts w:ascii="Times New Roman" w:hAnsi="Times New Roman" w:cs="Times New Roman"/>
                <w:bCs/>
                <w:sz w:val="24"/>
              </w:rPr>
              <w:t>) = 73,33|23 = 3,2                     2</w:t>
            </w:r>
          </w:p>
          <w:p w:rsidR="00745419" w:rsidRDefault="00745419" w:rsidP="00DE5792">
            <w:pPr>
              <w:spacing w:after="0" w:line="240" w:lineRule="auto"/>
              <w:rPr>
                <w:rFonts w:ascii="Times New Roman" w:hAnsi="Times New Roman" w:cs="Times New Roman"/>
                <w:bCs/>
                <w:sz w:val="24"/>
              </w:rPr>
            </w:pPr>
            <w:r w:rsidRPr="00172E7E">
              <w:rPr>
                <w:rFonts w:ascii="Times New Roman" w:hAnsi="Times New Roman" w:cs="Times New Roman"/>
                <w:bCs/>
                <w:sz w:val="24"/>
              </w:rPr>
              <w:t xml:space="preserve">                                                </w:t>
            </w:r>
            <w:r>
              <w:rPr>
                <w:rFonts w:ascii="Times New Roman" w:hAnsi="Times New Roman" w:cs="Times New Roman"/>
                <w:bCs/>
                <w:sz w:val="24"/>
              </w:rPr>
              <w:t>/1,66</w:t>
            </w:r>
          </w:p>
          <w:p w:rsidR="00745419" w:rsidRDefault="00745419" w:rsidP="00DE5792">
            <w:pPr>
              <w:spacing w:after="0" w:line="240" w:lineRule="auto"/>
              <w:rPr>
                <w:rFonts w:ascii="Times New Roman" w:hAnsi="Times New Roman" w:cs="Times New Roman"/>
                <w:b/>
                <w:bCs/>
                <w:sz w:val="24"/>
              </w:rPr>
            </w:pPr>
            <w:r>
              <w:rPr>
                <w:rFonts w:ascii="Times New Roman" w:hAnsi="Times New Roman" w:cs="Times New Roman"/>
                <w:bCs/>
                <w:sz w:val="24"/>
              </w:rPr>
              <w:t>n(O) = 26,7/16 = 1,66</w:t>
            </w:r>
            <w:r w:rsidRPr="009E1076">
              <w:rPr>
                <w:rFonts w:ascii="Times New Roman" w:hAnsi="Times New Roman" w:cs="Times New Roman"/>
                <w:b/>
                <w:bCs/>
                <w:sz w:val="24"/>
              </w:rPr>
              <w:t xml:space="preserve"> </w:t>
            </w:r>
            <w:r>
              <w:rPr>
                <w:rFonts w:ascii="Times New Roman" w:hAnsi="Times New Roman" w:cs="Times New Roman"/>
                <w:b/>
                <w:bCs/>
                <w:sz w:val="24"/>
              </w:rPr>
              <w:t xml:space="preserve">                          </w:t>
            </w:r>
            <w:r w:rsidRPr="00534367">
              <w:rPr>
                <w:rFonts w:ascii="Times New Roman" w:hAnsi="Times New Roman" w:cs="Times New Roman"/>
                <w:bCs/>
                <w:sz w:val="24"/>
              </w:rPr>
              <w:t>1</w:t>
            </w:r>
          </w:p>
          <w:p w:rsidR="00745419" w:rsidRPr="009E1076" w:rsidRDefault="00745419" w:rsidP="00DE5792">
            <w:pPr>
              <w:spacing w:after="0" w:line="240" w:lineRule="auto"/>
              <w:rPr>
                <w:rFonts w:ascii="Times New Roman" w:hAnsi="Times New Roman" w:cs="Times New Roman"/>
                <w:sz w:val="24"/>
              </w:rPr>
            </w:pPr>
            <w:r>
              <w:rPr>
                <w:rFonts w:ascii="Times New Roman" w:hAnsi="Times New Roman" w:cs="Times New Roman"/>
                <w:bCs/>
                <w:sz w:val="24"/>
              </w:rPr>
              <w:t>Na</w:t>
            </w:r>
            <w:r>
              <w:rPr>
                <w:rFonts w:ascii="Times New Roman" w:hAnsi="Times New Roman" w:cs="Times New Roman"/>
                <w:bCs/>
                <w:sz w:val="24"/>
                <w:vertAlign w:val="subscript"/>
              </w:rPr>
              <w:t>2</w:t>
            </w:r>
            <w:r>
              <w:rPr>
                <w:rFonts w:ascii="Times New Roman" w:hAnsi="Times New Roman" w:cs="Times New Roman"/>
                <w:bCs/>
                <w:sz w:val="24"/>
              </w:rPr>
              <w:t>O</w:t>
            </w:r>
          </w:p>
        </w:tc>
      </w:tr>
      <w:tr w:rsidR="00745419" w:rsidTr="00DE5792">
        <w:tc>
          <w:tcPr>
            <w:tcW w:w="5341" w:type="dxa"/>
            <w:shd w:val="clear" w:color="auto" w:fill="auto"/>
          </w:tcPr>
          <w:p w:rsidR="00745419" w:rsidRPr="00745419" w:rsidRDefault="00745419" w:rsidP="00DE5792">
            <w:pPr>
              <w:spacing w:after="0" w:line="240" w:lineRule="auto"/>
              <w:rPr>
                <w:rFonts w:ascii="Times New Roman" w:hAnsi="Times New Roman" w:cs="Times New Roman"/>
                <w:sz w:val="24"/>
                <w:lang w:val="ru-RU"/>
              </w:rPr>
            </w:pPr>
            <w:r w:rsidRPr="00745419">
              <w:rPr>
                <w:rFonts w:ascii="Times New Roman" w:hAnsi="Times New Roman" w:cs="Times New Roman"/>
                <w:sz w:val="24"/>
                <w:lang w:val="ru-RU"/>
              </w:rPr>
              <w:t>В-</w:t>
            </w:r>
            <w:r w:rsidRPr="009E1076">
              <w:rPr>
                <w:rFonts w:ascii="Times New Roman" w:hAnsi="Times New Roman" w:cs="Times New Roman"/>
                <w:sz w:val="24"/>
              </w:rPr>
              <w:t>III</w:t>
            </w:r>
          </w:p>
          <w:p w:rsidR="00745419" w:rsidRPr="00745419" w:rsidRDefault="00745419" w:rsidP="00DE5792">
            <w:pPr>
              <w:spacing w:after="0" w:line="240" w:lineRule="auto"/>
              <w:rPr>
                <w:rFonts w:ascii="Times New Roman" w:hAnsi="Times New Roman" w:cs="Times New Roman"/>
                <w:bCs/>
                <w:sz w:val="24"/>
                <w:lang w:val="ru-RU"/>
              </w:rPr>
            </w:pPr>
            <w:r w:rsidRPr="00745419">
              <w:rPr>
                <w:rFonts w:ascii="Times New Roman" w:hAnsi="Times New Roman" w:cs="Times New Roman"/>
                <w:bCs/>
                <w:sz w:val="24"/>
                <w:lang w:val="ru-RU"/>
              </w:rPr>
              <w:t xml:space="preserve">1. </w:t>
            </w:r>
            <w:r w:rsidRPr="009E1076">
              <w:rPr>
                <w:rFonts w:ascii="Times New Roman" w:hAnsi="Times New Roman" w:cs="Times New Roman"/>
                <w:bCs/>
                <w:sz w:val="24"/>
              </w:rPr>
              <w:t>I</w:t>
            </w:r>
            <w:r w:rsidRPr="00745419">
              <w:rPr>
                <w:rFonts w:ascii="Times New Roman" w:hAnsi="Times New Roman" w:cs="Times New Roman"/>
                <w:bCs/>
                <w:sz w:val="24"/>
                <w:lang w:val="ru-RU"/>
              </w:rPr>
              <w:t xml:space="preserve">, </w:t>
            </w:r>
            <w:r>
              <w:rPr>
                <w:rFonts w:ascii="Times New Roman" w:hAnsi="Times New Roman" w:cs="Times New Roman"/>
                <w:bCs/>
                <w:sz w:val="24"/>
              </w:rPr>
              <w:t>B</w:t>
            </w:r>
            <w:r w:rsidRPr="00745419">
              <w:rPr>
                <w:rFonts w:ascii="Times New Roman" w:hAnsi="Times New Roman" w:cs="Times New Roman"/>
                <w:bCs/>
                <w:sz w:val="24"/>
                <w:lang w:val="ru-RU"/>
              </w:rPr>
              <w:t xml:space="preserve">, </w:t>
            </w:r>
            <w:r w:rsidRPr="009E1076">
              <w:rPr>
                <w:rFonts w:ascii="Times New Roman" w:hAnsi="Times New Roman" w:cs="Times New Roman"/>
                <w:bCs/>
                <w:sz w:val="24"/>
              </w:rPr>
              <w:t>Cl</w:t>
            </w:r>
          </w:p>
          <w:p w:rsidR="00745419" w:rsidRPr="00745419" w:rsidRDefault="00745419" w:rsidP="00DE5792">
            <w:pPr>
              <w:spacing w:after="0" w:line="240" w:lineRule="auto"/>
              <w:rPr>
                <w:rFonts w:ascii="Times New Roman" w:hAnsi="Times New Roman" w:cs="Times New Roman"/>
                <w:sz w:val="24"/>
                <w:lang w:val="ru-RU"/>
              </w:rPr>
            </w:pPr>
            <w:r w:rsidRPr="00745419">
              <w:rPr>
                <w:rFonts w:ascii="Times New Roman" w:hAnsi="Times New Roman" w:cs="Times New Roman"/>
                <w:bCs/>
                <w:sz w:val="24"/>
                <w:lang w:val="ru-RU"/>
              </w:rPr>
              <w:t>2.</w:t>
            </w:r>
            <w:r w:rsidRPr="009E1076">
              <w:rPr>
                <w:rFonts w:ascii="Times New Roman" w:hAnsi="Times New Roman" w:cs="Times New Roman"/>
                <w:sz w:val="24"/>
              </w:rPr>
              <w:t>P</w:t>
            </w:r>
            <w:r w:rsidRPr="00745419">
              <w:rPr>
                <w:rFonts w:ascii="Times New Roman" w:hAnsi="Times New Roman" w:cs="Times New Roman"/>
                <w:sz w:val="24"/>
                <w:vertAlign w:val="subscript"/>
                <w:lang w:val="ru-RU"/>
              </w:rPr>
              <w:t>2</w:t>
            </w:r>
            <w:r w:rsidRPr="009E1076">
              <w:rPr>
                <w:rFonts w:ascii="Times New Roman" w:hAnsi="Times New Roman" w:cs="Times New Roman"/>
                <w:sz w:val="24"/>
              </w:rPr>
              <w:t>O</w:t>
            </w:r>
            <w:r w:rsidRPr="00745419">
              <w:rPr>
                <w:rFonts w:ascii="Times New Roman" w:hAnsi="Times New Roman" w:cs="Times New Roman"/>
                <w:sz w:val="24"/>
                <w:vertAlign w:val="subscript"/>
                <w:lang w:val="ru-RU"/>
              </w:rPr>
              <w:t xml:space="preserve">3 </w:t>
            </w:r>
            <w:r w:rsidRPr="00745419">
              <w:rPr>
                <w:rFonts w:ascii="Times New Roman" w:hAnsi="Times New Roman" w:cs="Times New Roman"/>
                <w:sz w:val="24"/>
                <w:lang w:val="ru-RU"/>
              </w:rPr>
              <w:t xml:space="preserve">ковалентная полярная, </w:t>
            </w:r>
            <w:r w:rsidRPr="009E1076">
              <w:rPr>
                <w:rFonts w:ascii="Times New Roman" w:hAnsi="Times New Roman" w:cs="Times New Roman"/>
                <w:sz w:val="24"/>
              </w:rPr>
              <w:t>Li</w:t>
            </w:r>
            <w:r w:rsidRPr="00745419">
              <w:rPr>
                <w:rFonts w:ascii="Times New Roman" w:hAnsi="Times New Roman" w:cs="Times New Roman"/>
                <w:sz w:val="24"/>
                <w:vertAlign w:val="subscript"/>
                <w:lang w:val="ru-RU"/>
              </w:rPr>
              <w:t>2</w:t>
            </w:r>
            <w:r w:rsidRPr="009E1076">
              <w:rPr>
                <w:rFonts w:ascii="Times New Roman" w:hAnsi="Times New Roman" w:cs="Times New Roman"/>
                <w:sz w:val="24"/>
              </w:rPr>
              <w:t>O</w:t>
            </w:r>
            <w:r w:rsidRPr="00745419">
              <w:rPr>
                <w:rFonts w:ascii="Times New Roman" w:hAnsi="Times New Roman" w:cs="Times New Roman"/>
                <w:sz w:val="24"/>
                <w:lang w:val="ru-RU"/>
              </w:rPr>
              <w:t xml:space="preserve"> ионная, </w:t>
            </w:r>
            <w:r w:rsidRPr="009E1076">
              <w:rPr>
                <w:rFonts w:ascii="Times New Roman" w:hAnsi="Times New Roman" w:cs="Times New Roman"/>
                <w:sz w:val="24"/>
              </w:rPr>
              <w:t>Cl</w:t>
            </w:r>
            <w:r w:rsidRPr="00745419">
              <w:rPr>
                <w:rFonts w:ascii="Times New Roman" w:hAnsi="Times New Roman" w:cs="Times New Roman"/>
                <w:sz w:val="24"/>
                <w:vertAlign w:val="subscript"/>
                <w:lang w:val="ru-RU"/>
              </w:rPr>
              <w:t xml:space="preserve">2 </w:t>
            </w:r>
            <w:r w:rsidRPr="00745419">
              <w:rPr>
                <w:rFonts w:ascii="Times New Roman" w:hAnsi="Times New Roman" w:cs="Times New Roman"/>
                <w:sz w:val="24"/>
                <w:lang w:val="ru-RU"/>
              </w:rPr>
              <w:t xml:space="preserve">ковалентная неполярная, </w:t>
            </w:r>
            <w:r w:rsidRPr="009E1076">
              <w:rPr>
                <w:rFonts w:ascii="Times New Roman" w:hAnsi="Times New Roman" w:cs="Times New Roman"/>
                <w:sz w:val="24"/>
              </w:rPr>
              <w:t>Cu</w:t>
            </w:r>
            <w:r w:rsidRPr="00745419">
              <w:rPr>
                <w:rFonts w:ascii="Times New Roman" w:hAnsi="Times New Roman" w:cs="Times New Roman"/>
                <w:sz w:val="24"/>
                <w:lang w:val="ru-RU"/>
              </w:rPr>
              <w:t xml:space="preserve"> металлическая,</w:t>
            </w:r>
            <w:r w:rsidRPr="009E1076">
              <w:rPr>
                <w:rFonts w:ascii="Times New Roman" w:hAnsi="Times New Roman" w:cs="Times New Roman"/>
                <w:sz w:val="24"/>
              </w:rPr>
              <w:t>Mn</w:t>
            </w:r>
            <w:r w:rsidRPr="00745419">
              <w:rPr>
                <w:rFonts w:ascii="Times New Roman" w:hAnsi="Times New Roman" w:cs="Times New Roman"/>
                <w:sz w:val="24"/>
                <w:vertAlign w:val="subscript"/>
                <w:lang w:val="ru-RU"/>
              </w:rPr>
              <w:t>2</w:t>
            </w:r>
            <w:r w:rsidRPr="009E1076">
              <w:rPr>
                <w:rFonts w:ascii="Times New Roman" w:hAnsi="Times New Roman" w:cs="Times New Roman"/>
                <w:sz w:val="24"/>
              </w:rPr>
              <w:t>O</w:t>
            </w:r>
            <w:r w:rsidRPr="00745419">
              <w:rPr>
                <w:rFonts w:ascii="Times New Roman" w:hAnsi="Times New Roman" w:cs="Times New Roman"/>
                <w:sz w:val="24"/>
                <w:vertAlign w:val="subscript"/>
                <w:lang w:val="ru-RU"/>
              </w:rPr>
              <w:t>7</w:t>
            </w:r>
            <w:r w:rsidRPr="00745419">
              <w:rPr>
                <w:rFonts w:ascii="Times New Roman" w:hAnsi="Times New Roman" w:cs="Times New Roman"/>
                <w:sz w:val="24"/>
                <w:lang w:val="ru-RU"/>
              </w:rPr>
              <w:t xml:space="preserve"> ионная, </w:t>
            </w:r>
            <w:r w:rsidRPr="009E1076">
              <w:rPr>
                <w:rFonts w:ascii="Times New Roman" w:hAnsi="Times New Roman" w:cs="Times New Roman"/>
                <w:sz w:val="24"/>
              </w:rPr>
              <w:t>SiO</w:t>
            </w:r>
            <w:r w:rsidRPr="00745419">
              <w:rPr>
                <w:rFonts w:ascii="Times New Roman" w:hAnsi="Times New Roman" w:cs="Times New Roman"/>
                <w:sz w:val="24"/>
                <w:vertAlign w:val="subscript"/>
                <w:lang w:val="ru-RU"/>
              </w:rPr>
              <w:t xml:space="preserve">2 </w:t>
            </w:r>
            <w:r w:rsidRPr="00745419">
              <w:rPr>
                <w:rFonts w:ascii="Times New Roman" w:hAnsi="Times New Roman" w:cs="Times New Roman"/>
                <w:sz w:val="24"/>
                <w:lang w:val="ru-RU"/>
              </w:rPr>
              <w:t xml:space="preserve">ковалентная </w:t>
            </w:r>
            <w:r w:rsidRPr="00745419">
              <w:rPr>
                <w:rFonts w:ascii="Times New Roman" w:hAnsi="Times New Roman" w:cs="Times New Roman"/>
                <w:sz w:val="24"/>
                <w:lang w:val="ru-RU"/>
              </w:rPr>
              <w:lastRenderedPageBreak/>
              <w:t>полярная</w:t>
            </w:r>
          </w:p>
          <w:p w:rsidR="00745419" w:rsidRDefault="00745419" w:rsidP="00DE5792">
            <w:pPr>
              <w:spacing w:after="0" w:line="240" w:lineRule="auto"/>
              <w:rPr>
                <w:rFonts w:ascii="Times New Roman" w:hAnsi="Times New Roman" w:cs="Times New Roman"/>
                <w:sz w:val="24"/>
              </w:rPr>
            </w:pPr>
            <w:r>
              <w:object w:dxaOrig="3705" w:dyaOrig="750">
                <v:shape id="_x0000_i1027" type="#_x0000_t75" style="width:185.4pt;height:37.4pt" o:ole="">
                  <v:imagedata r:id="rId133" o:title=""/>
                </v:shape>
                <o:OLEObject Type="Embed" ProgID="PBrush" ShapeID="_x0000_i1027" DrawAspect="Content" ObjectID="_1854117729" r:id="rId134"/>
              </w:object>
            </w:r>
          </w:p>
          <w:p w:rsidR="00745419" w:rsidRPr="00745419" w:rsidRDefault="00745419" w:rsidP="00DE5792">
            <w:pPr>
              <w:spacing w:after="0" w:line="240" w:lineRule="auto"/>
              <w:rPr>
                <w:rFonts w:ascii="Times New Roman" w:hAnsi="Times New Roman" w:cs="Times New Roman"/>
                <w:sz w:val="24"/>
                <w:vertAlign w:val="subscript"/>
                <w:lang w:val="ru-RU"/>
              </w:rPr>
            </w:pPr>
            <w:r w:rsidRPr="00745419">
              <w:rPr>
                <w:rFonts w:ascii="Times New Roman" w:hAnsi="Times New Roman" w:cs="Times New Roman"/>
                <w:sz w:val="24"/>
                <w:vertAlign w:val="subscript"/>
                <w:lang w:val="ru-RU"/>
              </w:rPr>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16"/>
              <w:gridCol w:w="1886"/>
              <w:gridCol w:w="1513"/>
            </w:tblGrid>
            <w:tr w:rsidR="00745419" w:rsidRPr="00A82616" w:rsidTr="00DE5792">
              <w:tc>
                <w:tcPr>
                  <w:tcW w:w="1649" w:type="dxa"/>
                  <w:vMerge w:val="restart"/>
                  <w:shd w:val="clear" w:color="auto" w:fill="auto"/>
                </w:tcPr>
                <w:p w:rsidR="00745419" w:rsidRPr="00745419" w:rsidRDefault="00745419" w:rsidP="00DE5792">
                  <w:pPr>
                    <w:spacing w:after="0" w:line="240" w:lineRule="auto"/>
                    <w:rPr>
                      <w:rFonts w:ascii="Times New Roman" w:hAnsi="Times New Roman" w:cs="Times New Roman"/>
                      <w:sz w:val="24"/>
                      <w:lang w:val="ru-RU"/>
                    </w:rPr>
                  </w:pPr>
                  <w:r w:rsidRPr="00745419">
                    <w:rPr>
                      <w:rFonts w:ascii="Times New Roman" w:hAnsi="Times New Roman" w:cs="Times New Roman"/>
                      <w:bCs/>
                      <w:sz w:val="24"/>
                      <w:lang w:val="ru-RU"/>
                    </w:rPr>
                    <w:t xml:space="preserve">Элементарные частицы </w:t>
                  </w:r>
                </w:p>
              </w:tc>
              <w:tc>
                <w:tcPr>
                  <w:tcW w:w="3466" w:type="dxa"/>
                  <w:gridSpan w:val="2"/>
                  <w:shd w:val="clear" w:color="auto" w:fill="auto"/>
                </w:tcPr>
                <w:p w:rsidR="00745419" w:rsidRPr="00745419" w:rsidRDefault="00745419" w:rsidP="00DE5792">
                  <w:pPr>
                    <w:spacing w:after="0" w:line="240" w:lineRule="auto"/>
                    <w:jc w:val="center"/>
                    <w:rPr>
                      <w:rFonts w:ascii="Times New Roman" w:hAnsi="Times New Roman" w:cs="Times New Roman"/>
                      <w:sz w:val="24"/>
                      <w:lang w:val="ru-RU"/>
                    </w:rPr>
                  </w:pPr>
                  <w:r w:rsidRPr="00745419">
                    <w:rPr>
                      <w:rFonts w:ascii="Times New Roman" w:hAnsi="Times New Roman" w:cs="Times New Roman"/>
                      <w:bCs/>
                      <w:sz w:val="24"/>
                      <w:lang w:val="ru-RU"/>
                    </w:rPr>
                    <w:t>Изотопы</w:t>
                  </w:r>
                </w:p>
              </w:tc>
            </w:tr>
            <w:tr w:rsidR="00745419" w:rsidRPr="00A82616" w:rsidTr="00DE5792">
              <w:tc>
                <w:tcPr>
                  <w:tcW w:w="1649" w:type="dxa"/>
                  <w:vMerge/>
                  <w:shd w:val="clear" w:color="auto" w:fill="auto"/>
                </w:tcPr>
                <w:p w:rsidR="00745419" w:rsidRPr="00745419" w:rsidRDefault="00745419" w:rsidP="00DE5792">
                  <w:pPr>
                    <w:spacing w:after="0" w:line="240" w:lineRule="auto"/>
                    <w:rPr>
                      <w:rFonts w:ascii="Times New Roman" w:hAnsi="Times New Roman" w:cs="Times New Roman"/>
                      <w:sz w:val="24"/>
                      <w:lang w:val="ru-RU"/>
                    </w:rPr>
                  </w:pPr>
                </w:p>
              </w:tc>
              <w:tc>
                <w:tcPr>
                  <w:tcW w:w="1925" w:type="dxa"/>
                  <w:shd w:val="clear" w:color="auto" w:fill="auto"/>
                </w:tcPr>
                <w:p w:rsidR="00745419" w:rsidRPr="00745419" w:rsidRDefault="00745419" w:rsidP="00DE5792">
                  <w:pPr>
                    <w:spacing w:after="0" w:line="240" w:lineRule="auto"/>
                    <w:rPr>
                      <w:rFonts w:ascii="Times New Roman" w:hAnsi="Times New Roman" w:cs="Times New Roman"/>
                      <w:sz w:val="24"/>
                      <w:lang w:val="ru-RU"/>
                    </w:rPr>
                  </w:pPr>
                  <w:r w:rsidRPr="00745419">
                    <w:rPr>
                      <w:rFonts w:ascii="Times New Roman" w:hAnsi="Times New Roman" w:cs="Times New Roman"/>
                      <w:sz w:val="24"/>
                      <w:vertAlign w:val="superscript"/>
                      <w:lang w:val="ru-RU"/>
                    </w:rPr>
                    <w:t>12</w:t>
                  </w:r>
                  <w:r w:rsidRPr="009E1076">
                    <w:rPr>
                      <w:rFonts w:ascii="Times New Roman" w:hAnsi="Times New Roman" w:cs="Times New Roman"/>
                      <w:sz w:val="24"/>
                    </w:rPr>
                    <w:t>C</w:t>
                  </w:r>
                </w:p>
              </w:tc>
              <w:tc>
                <w:tcPr>
                  <w:tcW w:w="1541" w:type="dxa"/>
                  <w:shd w:val="clear" w:color="auto" w:fill="auto"/>
                </w:tcPr>
                <w:p w:rsidR="00745419" w:rsidRPr="00745419" w:rsidRDefault="00745419" w:rsidP="00DE5792">
                  <w:pPr>
                    <w:spacing w:after="0" w:line="240" w:lineRule="auto"/>
                    <w:rPr>
                      <w:rFonts w:ascii="Times New Roman" w:hAnsi="Times New Roman" w:cs="Times New Roman"/>
                      <w:sz w:val="24"/>
                      <w:lang w:val="ru-RU"/>
                    </w:rPr>
                  </w:pPr>
                  <w:r w:rsidRPr="00745419">
                    <w:rPr>
                      <w:rFonts w:ascii="Times New Roman" w:hAnsi="Times New Roman" w:cs="Times New Roman"/>
                      <w:sz w:val="24"/>
                      <w:vertAlign w:val="superscript"/>
                      <w:lang w:val="ru-RU"/>
                    </w:rPr>
                    <w:t>13</w:t>
                  </w:r>
                  <w:r w:rsidRPr="009E1076">
                    <w:rPr>
                      <w:rFonts w:ascii="Times New Roman" w:hAnsi="Times New Roman" w:cs="Times New Roman"/>
                      <w:sz w:val="24"/>
                    </w:rPr>
                    <w:t>C</w:t>
                  </w:r>
                </w:p>
              </w:tc>
            </w:tr>
            <w:tr w:rsidR="00745419" w:rsidRPr="00A82616" w:rsidTr="00DE5792">
              <w:tc>
                <w:tcPr>
                  <w:tcW w:w="1649" w:type="dxa"/>
                  <w:shd w:val="clear" w:color="auto" w:fill="auto"/>
                </w:tcPr>
                <w:p w:rsidR="00745419" w:rsidRPr="00745419" w:rsidRDefault="00745419" w:rsidP="00DE5792">
                  <w:pPr>
                    <w:spacing w:after="0" w:line="240" w:lineRule="auto"/>
                    <w:rPr>
                      <w:rFonts w:ascii="Times New Roman" w:hAnsi="Times New Roman" w:cs="Times New Roman"/>
                      <w:sz w:val="24"/>
                      <w:lang w:val="ru-RU"/>
                    </w:rPr>
                  </w:pPr>
                  <w:r w:rsidRPr="00745419">
                    <w:rPr>
                      <w:rFonts w:ascii="Times New Roman" w:hAnsi="Times New Roman" w:cs="Times New Roman"/>
                      <w:sz w:val="24"/>
                      <w:lang w:val="ru-RU"/>
                    </w:rPr>
                    <w:t>1)</w:t>
                  </w:r>
                  <w:r w:rsidRPr="009E1076">
                    <w:rPr>
                      <w:rFonts w:ascii="Times New Roman" w:hAnsi="Times New Roman" w:cs="Times New Roman"/>
                      <w:sz w:val="24"/>
                    </w:rPr>
                    <w:t>p</w:t>
                  </w:r>
                  <w:r w:rsidRPr="00745419">
                    <w:rPr>
                      <w:rFonts w:ascii="Times New Roman" w:hAnsi="Times New Roman" w:cs="Times New Roman"/>
                      <w:sz w:val="24"/>
                      <w:vertAlign w:val="superscript"/>
                      <w:lang w:val="ru-RU"/>
                    </w:rPr>
                    <w:t xml:space="preserve">+ </w:t>
                  </w:r>
                </w:p>
              </w:tc>
              <w:tc>
                <w:tcPr>
                  <w:tcW w:w="1925" w:type="dxa"/>
                  <w:shd w:val="clear" w:color="auto" w:fill="auto"/>
                </w:tcPr>
                <w:p w:rsidR="00745419" w:rsidRPr="00745419" w:rsidRDefault="00745419" w:rsidP="00DE5792">
                  <w:pPr>
                    <w:spacing w:after="0" w:line="240" w:lineRule="auto"/>
                    <w:rPr>
                      <w:rFonts w:ascii="Times New Roman" w:hAnsi="Times New Roman" w:cs="Times New Roman"/>
                      <w:sz w:val="24"/>
                      <w:lang w:val="ru-RU"/>
                    </w:rPr>
                  </w:pPr>
                  <w:r w:rsidRPr="00745419">
                    <w:rPr>
                      <w:rFonts w:ascii="Times New Roman" w:hAnsi="Times New Roman" w:cs="Times New Roman"/>
                      <w:sz w:val="24"/>
                      <w:lang w:val="ru-RU"/>
                    </w:rPr>
                    <w:t>6</w:t>
                  </w:r>
                </w:p>
              </w:tc>
              <w:tc>
                <w:tcPr>
                  <w:tcW w:w="1541" w:type="dxa"/>
                  <w:shd w:val="clear" w:color="auto" w:fill="auto"/>
                </w:tcPr>
                <w:p w:rsidR="00745419" w:rsidRPr="00745419" w:rsidRDefault="00745419" w:rsidP="00DE5792">
                  <w:pPr>
                    <w:spacing w:after="0" w:line="240" w:lineRule="auto"/>
                    <w:rPr>
                      <w:rFonts w:ascii="Times New Roman" w:hAnsi="Times New Roman" w:cs="Times New Roman"/>
                      <w:sz w:val="24"/>
                      <w:lang w:val="ru-RU"/>
                    </w:rPr>
                  </w:pPr>
                  <w:r w:rsidRPr="00745419">
                    <w:rPr>
                      <w:rFonts w:ascii="Times New Roman" w:hAnsi="Times New Roman" w:cs="Times New Roman"/>
                      <w:sz w:val="24"/>
                      <w:lang w:val="ru-RU"/>
                    </w:rPr>
                    <w:t>6</w:t>
                  </w:r>
                </w:p>
              </w:tc>
            </w:tr>
            <w:tr w:rsidR="00745419" w:rsidRPr="00A82616" w:rsidTr="00DE5792">
              <w:tc>
                <w:tcPr>
                  <w:tcW w:w="1649" w:type="dxa"/>
                  <w:shd w:val="clear" w:color="auto" w:fill="auto"/>
                </w:tcPr>
                <w:p w:rsidR="00745419" w:rsidRPr="00745419" w:rsidRDefault="00745419" w:rsidP="00DE5792">
                  <w:pPr>
                    <w:spacing w:after="0" w:line="240" w:lineRule="auto"/>
                    <w:rPr>
                      <w:rFonts w:ascii="Times New Roman" w:hAnsi="Times New Roman" w:cs="Times New Roman"/>
                      <w:sz w:val="24"/>
                      <w:vertAlign w:val="superscript"/>
                      <w:lang w:val="ru-RU"/>
                    </w:rPr>
                  </w:pPr>
                  <w:r w:rsidRPr="00745419">
                    <w:rPr>
                      <w:rFonts w:ascii="Times New Roman" w:hAnsi="Times New Roman" w:cs="Times New Roman"/>
                      <w:sz w:val="24"/>
                      <w:lang w:val="ru-RU"/>
                    </w:rPr>
                    <w:t>2)</w:t>
                  </w:r>
                  <w:r w:rsidRPr="009E1076">
                    <w:rPr>
                      <w:rFonts w:ascii="Times New Roman" w:hAnsi="Times New Roman" w:cs="Times New Roman"/>
                      <w:sz w:val="24"/>
                    </w:rPr>
                    <w:t>n</w:t>
                  </w:r>
                  <w:r w:rsidRPr="00745419">
                    <w:rPr>
                      <w:rFonts w:ascii="Times New Roman" w:hAnsi="Times New Roman" w:cs="Times New Roman"/>
                      <w:sz w:val="24"/>
                      <w:lang w:val="ru-RU"/>
                    </w:rPr>
                    <w:t xml:space="preserve"> </w:t>
                  </w:r>
                  <w:r w:rsidRPr="00745419">
                    <w:rPr>
                      <w:rFonts w:ascii="Times New Roman" w:hAnsi="Times New Roman" w:cs="Times New Roman"/>
                      <w:sz w:val="24"/>
                      <w:vertAlign w:val="superscript"/>
                      <w:lang w:val="ru-RU"/>
                    </w:rPr>
                    <w:t>0</w:t>
                  </w:r>
                </w:p>
              </w:tc>
              <w:tc>
                <w:tcPr>
                  <w:tcW w:w="1925" w:type="dxa"/>
                  <w:shd w:val="clear" w:color="auto" w:fill="auto"/>
                </w:tcPr>
                <w:p w:rsidR="00745419" w:rsidRPr="00745419" w:rsidRDefault="00745419" w:rsidP="00DE5792">
                  <w:pPr>
                    <w:spacing w:after="0" w:line="240" w:lineRule="auto"/>
                    <w:rPr>
                      <w:rFonts w:ascii="Times New Roman" w:hAnsi="Times New Roman" w:cs="Times New Roman"/>
                      <w:sz w:val="24"/>
                      <w:lang w:val="ru-RU"/>
                    </w:rPr>
                  </w:pPr>
                  <w:r w:rsidRPr="00745419">
                    <w:rPr>
                      <w:rFonts w:ascii="Times New Roman" w:hAnsi="Times New Roman" w:cs="Times New Roman"/>
                      <w:sz w:val="24"/>
                      <w:lang w:val="ru-RU"/>
                    </w:rPr>
                    <w:t>6</w:t>
                  </w:r>
                </w:p>
              </w:tc>
              <w:tc>
                <w:tcPr>
                  <w:tcW w:w="1541" w:type="dxa"/>
                  <w:shd w:val="clear" w:color="auto" w:fill="auto"/>
                </w:tcPr>
                <w:p w:rsidR="00745419" w:rsidRPr="00745419" w:rsidRDefault="00745419" w:rsidP="00DE5792">
                  <w:pPr>
                    <w:spacing w:after="0" w:line="240" w:lineRule="auto"/>
                    <w:rPr>
                      <w:rFonts w:ascii="Times New Roman" w:hAnsi="Times New Roman" w:cs="Times New Roman"/>
                      <w:sz w:val="24"/>
                      <w:lang w:val="ru-RU"/>
                    </w:rPr>
                  </w:pPr>
                  <w:r w:rsidRPr="00745419">
                    <w:rPr>
                      <w:rFonts w:ascii="Times New Roman" w:hAnsi="Times New Roman" w:cs="Times New Roman"/>
                      <w:sz w:val="24"/>
                      <w:lang w:val="ru-RU"/>
                    </w:rPr>
                    <w:t>7</w:t>
                  </w:r>
                </w:p>
              </w:tc>
            </w:tr>
            <w:tr w:rsidR="00745419" w:rsidRPr="00A82616" w:rsidTr="00DE5792">
              <w:tc>
                <w:tcPr>
                  <w:tcW w:w="1649" w:type="dxa"/>
                  <w:shd w:val="clear" w:color="auto" w:fill="auto"/>
                </w:tcPr>
                <w:p w:rsidR="00745419" w:rsidRPr="00745419" w:rsidRDefault="00745419" w:rsidP="00DE5792">
                  <w:pPr>
                    <w:spacing w:after="0" w:line="240" w:lineRule="auto"/>
                    <w:rPr>
                      <w:rFonts w:ascii="Times New Roman" w:hAnsi="Times New Roman" w:cs="Times New Roman"/>
                      <w:sz w:val="24"/>
                      <w:lang w:val="ru-RU"/>
                    </w:rPr>
                  </w:pPr>
                  <w:r w:rsidRPr="00745419">
                    <w:rPr>
                      <w:rFonts w:ascii="Times New Roman" w:hAnsi="Times New Roman" w:cs="Times New Roman"/>
                      <w:sz w:val="24"/>
                      <w:lang w:val="ru-RU"/>
                    </w:rPr>
                    <w:t>3)</w:t>
                  </w:r>
                  <w:r w:rsidRPr="009E1076">
                    <w:rPr>
                      <w:rFonts w:ascii="Times New Roman" w:hAnsi="Times New Roman" w:cs="Times New Roman"/>
                      <w:sz w:val="24"/>
                    </w:rPr>
                    <w:t>e</w:t>
                  </w:r>
                  <w:r w:rsidRPr="00745419">
                    <w:rPr>
                      <w:rFonts w:ascii="Times New Roman" w:hAnsi="Times New Roman" w:cs="Times New Roman"/>
                      <w:sz w:val="24"/>
                      <w:vertAlign w:val="superscript"/>
                      <w:lang w:val="ru-RU"/>
                    </w:rPr>
                    <w:t>-</w:t>
                  </w:r>
                </w:p>
              </w:tc>
              <w:tc>
                <w:tcPr>
                  <w:tcW w:w="1925" w:type="dxa"/>
                  <w:shd w:val="clear" w:color="auto" w:fill="auto"/>
                </w:tcPr>
                <w:p w:rsidR="00745419" w:rsidRPr="00745419" w:rsidRDefault="00745419" w:rsidP="00DE5792">
                  <w:pPr>
                    <w:spacing w:after="0" w:line="240" w:lineRule="auto"/>
                    <w:rPr>
                      <w:rFonts w:ascii="Times New Roman" w:hAnsi="Times New Roman" w:cs="Times New Roman"/>
                      <w:sz w:val="24"/>
                      <w:lang w:val="ru-RU"/>
                    </w:rPr>
                  </w:pPr>
                  <w:r w:rsidRPr="00745419">
                    <w:rPr>
                      <w:rFonts w:ascii="Times New Roman" w:hAnsi="Times New Roman" w:cs="Times New Roman"/>
                      <w:sz w:val="24"/>
                      <w:lang w:val="ru-RU"/>
                    </w:rPr>
                    <w:t>6</w:t>
                  </w:r>
                </w:p>
              </w:tc>
              <w:tc>
                <w:tcPr>
                  <w:tcW w:w="1541" w:type="dxa"/>
                  <w:shd w:val="clear" w:color="auto" w:fill="auto"/>
                </w:tcPr>
                <w:p w:rsidR="00745419" w:rsidRPr="00745419" w:rsidRDefault="00745419" w:rsidP="00DE5792">
                  <w:pPr>
                    <w:spacing w:after="0" w:line="240" w:lineRule="auto"/>
                    <w:rPr>
                      <w:rFonts w:ascii="Times New Roman" w:hAnsi="Times New Roman" w:cs="Times New Roman"/>
                      <w:sz w:val="24"/>
                      <w:lang w:val="ru-RU"/>
                    </w:rPr>
                  </w:pPr>
                  <w:r w:rsidRPr="00745419">
                    <w:rPr>
                      <w:rFonts w:ascii="Times New Roman" w:hAnsi="Times New Roman" w:cs="Times New Roman"/>
                      <w:sz w:val="24"/>
                      <w:lang w:val="ru-RU"/>
                    </w:rPr>
                    <w:t>6</w:t>
                  </w:r>
                </w:p>
              </w:tc>
            </w:tr>
          </w:tbl>
          <w:p w:rsidR="00745419" w:rsidRPr="00745419" w:rsidRDefault="00745419" w:rsidP="00DE5792">
            <w:pPr>
              <w:spacing w:after="0" w:line="240" w:lineRule="auto"/>
              <w:rPr>
                <w:rFonts w:ascii="Times New Roman" w:hAnsi="Times New Roman" w:cs="Times New Roman"/>
                <w:sz w:val="24"/>
                <w:vertAlign w:val="subscript"/>
                <w:lang w:val="ru-RU"/>
              </w:rPr>
            </w:pPr>
            <w:r w:rsidRPr="00745419">
              <w:rPr>
                <w:rFonts w:ascii="Times New Roman" w:hAnsi="Times New Roman" w:cs="Times New Roman"/>
                <w:sz w:val="24"/>
                <w:lang w:val="ru-RU"/>
              </w:rPr>
              <w:t>4.</w:t>
            </w:r>
            <w:r w:rsidRPr="00745419">
              <w:rPr>
                <w:rFonts w:ascii="Times New Roman" w:eastAsia="+mn-ea" w:hAnsi="Times New Roman" w:cs="Times New Roman"/>
                <w:color w:val="000000"/>
                <w:kern w:val="24"/>
                <w:sz w:val="24"/>
                <w:szCs w:val="56"/>
                <w:lang w:val="ru-RU"/>
              </w:rPr>
              <w:t xml:space="preserve"> </w:t>
            </w:r>
            <w:r>
              <w:rPr>
                <w:rFonts w:ascii="Times New Roman" w:hAnsi="Times New Roman" w:cs="Times New Roman"/>
                <w:sz w:val="24"/>
              </w:rPr>
              <w:t>ω</w:t>
            </w:r>
            <w:r w:rsidRPr="00745419">
              <w:rPr>
                <w:rFonts w:ascii="Times New Roman" w:hAnsi="Times New Roman" w:cs="Times New Roman"/>
                <w:sz w:val="24"/>
                <w:lang w:val="ru-RU"/>
              </w:rPr>
              <w:t xml:space="preserve"> (С) = 36/44 = 0,818 = 81,8%</w:t>
            </w:r>
          </w:p>
          <w:p w:rsidR="00745419" w:rsidRPr="00A87232" w:rsidRDefault="00745419" w:rsidP="00DE5792">
            <w:pPr>
              <w:spacing w:after="0" w:line="240" w:lineRule="auto"/>
              <w:rPr>
                <w:rFonts w:ascii="Times New Roman" w:hAnsi="Times New Roman" w:cs="Times New Roman"/>
                <w:sz w:val="24"/>
              </w:rPr>
            </w:pPr>
            <w:r w:rsidRPr="00A87232">
              <w:rPr>
                <w:rFonts w:ascii="Times New Roman" w:hAnsi="Times New Roman" w:cs="Times New Roman"/>
                <w:bCs/>
                <w:sz w:val="24"/>
              </w:rPr>
              <w:t>5.</w:t>
            </w:r>
            <w:r w:rsidRPr="009E1076">
              <w:rPr>
                <w:rFonts w:ascii="Times New Roman" w:hAnsi="Times New Roman" w:cs="Times New Roman"/>
                <w:sz w:val="24"/>
              </w:rPr>
              <w:t>Al</w:t>
            </w:r>
            <w:r w:rsidRPr="00A87232">
              <w:rPr>
                <w:rFonts w:ascii="Times New Roman" w:hAnsi="Times New Roman" w:cs="Times New Roman"/>
                <w:sz w:val="24"/>
                <w:vertAlign w:val="subscript"/>
              </w:rPr>
              <w:t>2</w:t>
            </w:r>
            <w:r w:rsidRPr="009E1076">
              <w:rPr>
                <w:rFonts w:ascii="Times New Roman" w:hAnsi="Times New Roman" w:cs="Times New Roman"/>
                <w:sz w:val="24"/>
              </w:rPr>
              <w:t>O</w:t>
            </w:r>
            <w:r w:rsidRPr="00A87232">
              <w:rPr>
                <w:rFonts w:ascii="Times New Roman" w:hAnsi="Times New Roman" w:cs="Times New Roman"/>
                <w:sz w:val="24"/>
                <w:vertAlign w:val="subscript"/>
              </w:rPr>
              <w:t>3</w:t>
            </w:r>
            <w:r w:rsidRPr="00A87232">
              <w:rPr>
                <w:rFonts w:ascii="Times New Roman" w:hAnsi="Times New Roman" w:cs="Times New Roman"/>
                <w:sz w:val="24"/>
              </w:rPr>
              <w:t xml:space="preserve">, </w:t>
            </w:r>
            <w:r w:rsidRPr="009E1076">
              <w:rPr>
                <w:rFonts w:ascii="Times New Roman" w:hAnsi="Times New Roman" w:cs="Times New Roman"/>
                <w:sz w:val="24"/>
              </w:rPr>
              <w:t>Na</w:t>
            </w:r>
            <w:r w:rsidRPr="00A87232">
              <w:rPr>
                <w:rFonts w:ascii="Times New Roman" w:hAnsi="Times New Roman" w:cs="Times New Roman"/>
                <w:sz w:val="24"/>
                <w:vertAlign w:val="subscript"/>
              </w:rPr>
              <w:t>2</w:t>
            </w:r>
            <w:r w:rsidRPr="009E1076">
              <w:rPr>
                <w:rFonts w:ascii="Times New Roman" w:hAnsi="Times New Roman" w:cs="Times New Roman"/>
                <w:sz w:val="24"/>
              </w:rPr>
              <w:t>S</w:t>
            </w:r>
            <w:r w:rsidRPr="00A87232">
              <w:rPr>
                <w:rFonts w:ascii="Times New Roman" w:hAnsi="Times New Roman" w:cs="Times New Roman"/>
                <w:sz w:val="24"/>
              </w:rPr>
              <w:t xml:space="preserve"> </w:t>
            </w:r>
            <w:r w:rsidRPr="009E1076">
              <w:rPr>
                <w:rFonts w:ascii="Times New Roman" w:hAnsi="Times New Roman" w:cs="Times New Roman"/>
                <w:sz w:val="24"/>
              </w:rPr>
              <w:t>P</w:t>
            </w:r>
            <w:r w:rsidRPr="00A87232">
              <w:rPr>
                <w:rFonts w:ascii="Times New Roman" w:hAnsi="Times New Roman" w:cs="Times New Roman"/>
                <w:sz w:val="24"/>
                <w:vertAlign w:val="subscript"/>
              </w:rPr>
              <w:t>3</w:t>
            </w:r>
            <w:r w:rsidRPr="009E1076">
              <w:rPr>
                <w:rFonts w:ascii="Times New Roman" w:hAnsi="Times New Roman" w:cs="Times New Roman"/>
                <w:sz w:val="24"/>
              </w:rPr>
              <w:t>N</w:t>
            </w:r>
            <w:r w:rsidRPr="00A87232">
              <w:rPr>
                <w:rFonts w:ascii="Times New Roman" w:hAnsi="Times New Roman" w:cs="Times New Roman"/>
                <w:sz w:val="24"/>
                <w:vertAlign w:val="subscript"/>
              </w:rPr>
              <w:t>5</w:t>
            </w:r>
            <w:r w:rsidRPr="00A87232">
              <w:rPr>
                <w:rFonts w:ascii="Times New Roman" w:hAnsi="Times New Roman" w:cs="Times New Roman"/>
                <w:sz w:val="24"/>
              </w:rPr>
              <w:t xml:space="preserve">, </w:t>
            </w:r>
            <w:r w:rsidRPr="009E1076">
              <w:rPr>
                <w:rFonts w:ascii="Times New Roman" w:hAnsi="Times New Roman" w:cs="Times New Roman"/>
                <w:sz w:val="24"/>
              </w:rPr>
              <w:t>ZnS</w:t>
            </w:r>
            <w:r w:rsidRPr="00A87232">
              <w:rPr>
                <w:rFonts w:ascii="Times New Roman" w:hAnsi="Times New Roman" w:cs="Times New Roman"/>
                <w:sz w:val="24"/>
              </w:rPr>
              <w:t xml:space="preserve">, </w:t>
            </w:r>
            <w:r w:rsidRPr="009E1076">
              <w:rPr>
                <w:rFonts w:ascii="Times New Roman" w:hAnsi="Times New Roman" w:cs="Times New Roman"/>
                <w:sz w:val="24"/>
              </w:rPr>
              <w:t>Cu</w:t>
            </w:r>
            <w:r w:rsidRPr="00A87232">
              <w:rPr>
                <w:rFonts w:ascii="Times New Roman" w:hAnsi="Times New Roman" w:cs="Times New Roman"/>
                <w:sz w:val="24"/>
                <w:vertAlign w:val="subscript"/>
              </w:rPr>
              <w:t>2</w:t>
            </w:r>
            <w:r w:rsidRPr="009E1076">
              <w:rPr>
                <w:rFonts w:ascii="Times New Roman" w:hAnsi="Times New Roman" w:cs="Times New Roman"/>
                <w:sz w:val="24"/>
              </w:rPr>
              <w:t>S</w:t>
            </w:r>
          </w:p>
          <w:p w:rsidR="00745419" w:rsidRPr="00C2767F" w:rsidRDefault="000571F4" w:rsidP="00DE5792">
            <w:pPr>
              <w:spacing w:after="0" w:line="240" w:lineRule="auto"/>
              <w:rPr>
                <w:rFonts w:ascii="Times New Roman" w:hAnsi="Times New Roman" w:cs="Times New Roman"/>
                <w:bCs/>
                <w:sz w:val="24"/>
              </w:rPr>
            </w:pPr>
            <w:r w:rsidRPr="000571F4">
              <w:rPr>
                <w:rFonts w:ascii="Times New Roman" w:hAnsi="Times New Roman" w:cs="Times New Roman"/>
                <w:bCs/>
                <w:noProof/>
                <w:sz w:val="24"/>
                <w:lang w:eastAsia="ru-RU"/>
              </w:rPr>
              <w:pict>
                <v:shape id="_x0000_s1087" type="#_x0000_t32" style="position:absolute;margin-left:174.25pt;margin-top:4.9pt;width:2.5pt;height:32.7pt;flip:x y;z-index:251722752" o:connectortype="straight"/>
              </w:pict>
            </w:r>
            <w:r w:rsidRPr="000571F4">
              <w:rPr>
                <w:rFonts w:ascii="Times New Roman" w:hAnsi="Times New Roman" w:cs="Times New Roman"/>
                <w:bCs/>
                <w:noProof/>
                <w:sz w:val="24"/>
                <w:lang w:eastAsia="ru-RU"/>
              </w:rPr>
              <w:pict>
                <v:shape id="_x0000_s1086" type="#_x0000_t32" style="position:absolute;margin-left:139.1pt;margin-top:4.9pt;width:.85pt;height:32.7pt;flip:x y;z-index:251721728" o:connectortype="straight"/>
              </w:pict>
            </w:r>
            <w:r w:rsidR="00745419" w:rsidRPr="00564BE9">
              <w:rPr>
                <w:rFonts w:ascii="Times New Roman" w:hAnsi="Times New Roman" w:cs="Times New Roman"/>
                <w:bCs/>
                <w:sz w:val="24"/>
              </w:rPr>
              <w:t xml:space="preserve">6. </w:t>
            </w:r>
            <w:r w:rsidR="00745419" w:rsidRPr="00C2767F">
              <w:rPr>
                <w:rFonts w:ascii="Times New Roman" w:hAnsi="Times New Roman" w:cs="Times New Roman"/>
                <w:bCs/>
                <w:sz w:val="24"/>
              </w:rPr>
              <w:t xml:space="preserve">. </w:t>
            </w:r>
            <w:r w:rsidR="00745419">
              <w:rPr>
                <w:rFonts w:ascii="Times New Roman" w:hAnsi="Times New Roman" w:cs="Times New Roman"/>
                <w:bCs/>
                <w:sz w:val="24"/>
              </w:rPr>
              <w:t>n</w:t>
            </w:r>
            <w:r w:rsidR="00745419" w:rsidRPr="00C2767F">
              <w:rPr>
                <w:rFonts w:ascii="Times New Roman" w:hAnsi="Times New Roman" w:cs="Times New Roman"/>
                <w:bCs/>
                <w:sz w:val="24"/>
              </w:rPr>
              <w:t xml:space="preserve"> (</w:t>
            </w:r>
            <w:r w:rsidR="00745419">
              <w:rPr>
                <w:rFonts w:ascii="Times New Roman" w:hAnsi="Times New Roman" w:cs="Times New Roman"/>
                <w:bCs/>
                <w:sz w:val="24"/>
              </w:rPr>
              <w:t>Na</w:t>
            </w:r>
            <w:r w:rsidR="00745419" w:rsidRPr="00C2767F">
              <w:rPr>
                <w:rFonts w:ascii="Times New Roman" w:hAnsi="Times New Roman" w:cs="Times New Roman"/>
                <w:bCs/>
                <w:sz w:val="24"/>
              </w:rPr>
              <w:t>) = 73,33|23 = 3,2                     2</w:t>
            </w:r>
          </w:p>
          <w:p w:rsidR="00745419" w:rsidRDefault="00745419" w:rsidP="00DE5792">
            <w:pPr>
              <w:spacing w:after="0" w:line="240" w:lineRule="auto"/>
              <w:rPr>
                <w:rFonts w:ascii="Times New Roman" w:hAnsi="Times New Roman" w:cs="Times New Roman"/>
                <w:bCs/>
                <w:sz w:val="24"/>
              </w:rPr>
            </w:pPr>
            <w:r w:rsidRPr="00C2767F">
              <w:rPr>
                <w:rFonts w:ascii="Times New Roman" w:hAnsi="Times New Roman" w:cs="Times New Roman"/>
                <w:bCs/>
                <w:sz w:val="24"/>
              </w:rPr>
              <w:t xml:space="preserve">                                                </w:t>
            </w:r>
            <w:r>
              <w:rPr>
                <w:rFonts w:ascii="Times New Roman" w:hAnsi="Times New Roman" w:cs="Times New Roman"/>
                <w:bCs/>
                <w:sz w:val="24"/>
              </w:rPr>
              <w:t>/1,66</w:t>
            </w:r>
          </w:p>
          <w:p w:rsidR="00745419" w:rsidRDefault="00745419" w:rsidP="00DE5792">
            <w:pPr>
              <w:spacing w:after="0" w:line="240" w:lineRule="auto"/>
              <w:rPr>
                <w:rFonts w:ascii="Times New Roman" w:hAnsi="Times New Roman" w:cs="Times New Roman"/>
                <w:b/>
                <w:bCs/>
                <w:sz w:val="24"/>
              </w:rPr>
            </w:pPr>
            <w:r>
              <w:rPr>
                <w:rFonts w:ascii="Times New Roman" w:hAnsi="Times New Roman" w:cs="Times New Roman"/>
                <w:bCs/>
                <w:sz w:val="24"/>
              </w:rPr>
              <w:t>n(O) = 26,7/16 = 1,66</w:t>
            </w:r>
            <w:r w:rsidRPr="009E1076">
              <w:rPr>
                <w:rFonts w:ascii="Times New Roman" w:hAnsi="Times New Roman" w:cs="Times New Roman"/>
                <w:b/>
                <w:bCs/>
                <w:sz w:val="24"/>
              </w:rPr>
              <w:t xml:space="preserve"> </w:t>
            </w:r>
            <w:r>
              <w:rPr>
                <w:rFonts w:ascii="Times New Roman" w:hAnsi="Times New Roman" w:cs="Times New Roman"/>
                <w:b/>
                <w:bCs/>
                <w:sz w:val="24"/>
              </w:rPr>
              <w:t xml:space="preserve">                          </w:t>
            </w:r>
            <w:r w:rsidRPr="00534367">
              <w:rPr>
                <w:rFonts w:ascii="Times New Roman" w:hAnsi="Times New Roman" w:cs="Times New Roman"/>
                <w:bCs/>
                <w:sz w:val="24"/>
              </w:rPr>
              <w:t>1</w:t>
            </w:r>
          </w:p>
          <w:p w:rsidR="00745419" w:rsidRPr="009E1076" w:rsidRDefault="00745419" w:rsidP="00DE5792">
            <w:pPr>
              <w:spacing w:after="0" w:line="240" w:lineRule="auto"/>
              <w:rPr>
                <w:rFonts w:ascii="Times New Roman" w:hAnsi="Times New Roman" w:cs="Times New Roman"/>
                <w:sz w:val="24"/>
              </w:rPr>
            </w:pPr>
            <w:r>
              <w:rPr>
                <w:rFonts w:ascii="Times New Roman" w:hAnsi="Times New Roman" w:cs="Times New Roman"/>
                <w:bCs/>
                <w:sz w:val="24"/>
              </w:rPr>
              <w:t>Na</w:t>
            </w:r>
            <w:r>
              <w:rPr>
                <w:rFonts w:ascii="Times New Roman" w:hAnsi="Times New Roman" w:cs="Times New Roman"/>
                <w:bCs/>
                <w:sz w:val="24"/>
                <w:vertAlign w:val="subscript"/>
              </w:rPr>
              <w:t>2</w:t>
            </w:r>
            <w:r>
              <w:rPr>
                <w:rFonts w:ascii="Times New Roman" w:hAnsi="Times New Roman" w:cs="Times New Roman"/>
                <w:bCs/>
                <w:sz w:val="24"/>
              </w:rPr>
              <w:t>O</w:t>
            </w:r>
          </w:p>
        </w:tc>
        <w:tc>
          <w:tcPr>
            <w:tcW w:w="5966" w:type="dxa"/>
            <w:shd w:val="clear" w:color="auto" w:fill="auto"/>
          </w:tcPr>
          <w:p w:rsidR="00745419" w:rsidRPr="00745419" w:rsidRDefault="00745419" w:rsidP="00DE5792">
            <w:pPr>
              <w:spacing w:after="0" w:line="240" w:lineRule="auto"/>
              <w:rPr>
                <w:rFonts w:ascii="Times New Roman" w:hAnsi="Times New Roman" w:cs="Times New Roman"/>
                <w:sz w:val="24"/>
                <w:lang w:val="ru-RU"/>
              </w:rPr>
            </w:pPr>
            <w:r w:rsidRPr="00745419">
              <w:rPr>
                <w:rFonts w:ascii="Times New Roman" w:hAnsi="Times New Roman" w:cs="Times New Roman"/>
                <w:sz w:val="24"/>
                <w:lang w:val="ru-RU"/>
              </w:rPr>
              <w:lastRenderedPageBreak/>
              <w:t>В-</w:t>
            </w:r>
            <w:r w:rsidRPr="009E1076">
              <w:rPr>
                <w:rFonts w:ascii="Times New Roman" w:hAnsi="Times New Roman" w:cs="Times New Roman"/>
                <w:sz w:val="24"/>
              </w:rPr>
              <w:t>IV</w:t>
            </w:r>
          </w:p>
          <w:p w:rsidR="00745419" w:rsidRPr="00745419" w:rsidRDefault="00745419" w:rsidP="00DE5792">
            <w:pPr>
              <w:spacing w:after="0" w:line="240" w:lineRule="auto"/>
              <w:rPr>
                <w:rFonts w:ascii="Times New Roman" w:hAnsi="Times New Roman" w:cs="Times New Roman"/>
                <w:bCs/>
                <w:sz w:val="24"/>
                <w:lang w:val="ru-RU"/>
              </w:rPr>
            </w:pPr>
            <w:r w:rsidRPr="00745419">
              <w:rPr>
                <w:rFonts w:ascii="Times New Roman" w:hAnsi="Times New Roman" w:cs="Times New Roman"/>
                <w:bCs/>
                <w:sz w:val="24"/>
                <w:lang w:val="ru-RU"/>
              </w:rPr>
              <w:t xml:space="preserve">1. </w:t>
            </w:r>
            <w:r w:rsidRPr="009E1076">
              <w:rPr>
                <w:rFonts w:ascii="Times New Roman" w:hAnsi="Times New Roman" w:cs="Times New Roman"/>
                <w:bCs/>
                <w:sz w:val="24"/>
              </w:rPr>
              <w:t>Ca</w:t>
            </w:r>
            <w:r w:rsidRPr="00745419">
              <w:rPr>
                <w:rFonts w:ascii="Times New Roman" w:hAnsi="Times New Roman" w:cs="Times New Roman"/>
                <w:bCs/>
                <w:sz w:val="24"/>
                <w:lang w:val="ru-RU"/>
              </w:rPr>
              <w:t xml:space="preserve">, </w:t>
            </w:r>
            <w:r w:rsidRPr="009E1076">
              <w:rPr>
                <w:rFonts w:ascii="Times New Roman" w:hAnsi="Times New Roman" w:cs="Times New Roman"/>
                <w:bCs/>
                <w:sz w:val="24"/>
              </w:rPr>
              <w:t>K</w:t>
            </w:r>
            <w:r w:rsidRPr="00745419">
              <w:rPr>
                <w:rFonts w:ascii="Times New Roman" w:hAnsi="Times New Roman" w:cs="Times New Roman"/>
                <w:bCs/>
                <w:sz w:val="24"/>
                <w:lang w:val="ru-RU"/>
              </w:rPr>
              <w:t xml:space="preserve">, </w:t>
            </w:r>
            <w:r w:rsidRPr="009E1076">
              <w:rPr>
                <w:rFonts w:ascii="Times New Roman" w:hAnsi="Times New Roman" w:cs="Times New Roman"/>
                <w:bCs/>
                <w:sz w:val="24"/>
              </w:rPr>
              <w:t>Rb</w:t>
            </w:r>
          </w:p>
          <w:p w:rsidR="00745419" w:rsidRPr="00745419" w:rsidRDefault="00745419" w:rsidP="00DE5792">
            <w:pPr>
              <w:spacing w:after="0" w:line="240" w:lineRule="auto"/>
              <w:rPr>
                <w:rFonts w:ascii="Times New Roman" w:hAnsi="Times New Roman" w:cs="Times New Roman"/>
                <w:sz w:val="24"/>
                <w:lang w:val="ru-RU"/>
              </w:rPr>
            </w:pPr>
            <w:r w:rsidRPr="00745419">
              <w:rPr>
                <w:rFonts w:ascii="Times New Roman" w:hAnsi="Times New Roman" w:cs="Times New Roman"/>
                <w:bCs/>
                <w:sz w:val="24"/>
                <w:lang w:val="ru-RU"/>
              </w:rPr>
              <w:t>2.</w:t>
            </w:r>
            <w:r w:rsidRPr="009E1076">
              <w:rPr>
                <w:rFonts w:ascii="Times New Roman" w:hAnsi="Times New Roman" w:cs="Times New Roman"/>
                <w:sz w:val="24"/>
              </w:rPr>
              <w:t>CaS</w:t>
            </w:r>
            <w:r w:rsidRPr="00745419">
              <w:rPr>
                <w:rFonts w:ascii="Times New Roman" w:hAnsi="Times New Roman" w:cs="Times New Roman"/>
                <w:sz w:val="24"/>
                <w:lang w:val="ru-RU"/>
              </w:rPr>
              <w:t xml:space="preserve"> ионная, </w:t>
            </w:r>
            <w:r w:rsidRPr="009E1076">
              <w:rPr>
                <w:rFonts w:ascii="Times New Roman" w:hAnsi="Times New Roman" w:cs="Times New Roman"/>
                <w:sz w:val="24"/>
              </w:rPr>
              <w:t>N</w:t>
            </w:r>
            <w:r w:rsidRPr="00745419">
              <w:rPr>
                <w:rFonts w:ascii="Times New Roman" w:hAnsi="Times New Roman" w:cs="Times New Roman"/>
                <w:sz w:val="24"/>
                <w:vertAlign w:val="subscript"/>
                <w:lang w:val="ru-RU"/>
              </w:rPr>
              <w:t>2</w:t>
            </w:r>
            <w:r w:rsidRPr="009E1076">
              <w:rPr>
                <w:rFonts w:ascii="Times New Roman" w:hAnsi="Times New Roman" w:cs="Times New Roman"/>
                <w:sz w:val="24"/>
              </w:rPr>
              <w:t>O</w:t>
            </w:r>
            <w:r w:rsidRPr="00745419">
              <w:rPr>
                <w:rFonts w:ascii="Times New Roman" w:hAnsi="Times New Roman" w:cs="Times New Roman"/>
                <w:sz w:val="24"/>
                <w:vertAlign w:val="subscript"/>
                <w:lang w:val="ru-RU"/>
              </w:rPr>
              <w:t xml:space="preserve">3 </w:t>
            </w:r>
            <w:r w:rsidRPr="00745419">
              <w:rPr>
                <w:rFonts w:ascii="Times New Roman" w:hAnsi="Times New Roman" w:cs="Times New Roman"/>
                <w:sz w:val="24"/>
                <w:lang w:val="ru-RU"/>
              </w:rPr>
              <w:t xml:space="preserve">ковалентная полярная, </w:t>
            </w:r>
            <w:r w:rsidRPr="009E1076">
              <w:rPr>
                <w:rFonts w:ascii="Times New Roman" w:hAnsi="Times New Roman" w:cs="Times New Roman"/>
                <w:sz w:val="24"/>
              </w:rPr>
              <w:t>Cl</w:t>
            </w:r>
            <w:r w:rsidRPr="00745419">
              <w:rPr>
                <w:rFonts w:ascii="Times New Roman" w:hAnsi="Times New Roman" w:cs="Times New Roman"/>
                <w:sz w:val="24"/>
                <w:vertAlign w:val="subscript"/>
                <w:lang w:val="ru-RU"/>
              </w:rPr>
              <w:t>2</w:t>
            </w:r>
            <w:r w:rsidRPr="009E1076">
              <w:rPr>
                <w:rFonts w:ascii="Times New Roman" w:hAnsi="Times New Roman" w:cs="Times New Roman"/>
                <w:sz w:val="24"/>
              </w:rPr>
              <w:t>O</w:t>
            </w:r>
            <w:r w:rsidRPr="00745419">
              <w:rPr>
                <w:rFonts w:ascii="Times New Roman" w:hAnsi="Times New Roman" w:cs="Times New Roman"/>
                <w:sz w:val="24"/>
                <w:vertAlign w:val="subscript"/>
                <w:lang w:val="ru-RU"/>
              </w:rPr>
              <w:t>7</w:t>
            </w:r>
            <w:r w:rsidRPr="00745419">
              <w:rPr>
                <w:rFonts w:ascii="Times New Roman" w:hAnsi="Times New Roman" w:cs="Times New Roman"/>
                <w:sz w:val="24"/>
                <w:lang w:val="ru-RU"/>
              </w:rPr>
              <w:t xml:space="preserve"> ковалентная полярная, </w:t>
            </w:r>
            <w:r w:rsidRPr="009E1076">
              <w:rPr>
                <w:rFonts w:ascii="Times New Roman" w:hAnsi="Times New Roman" w:cs="Times New Roman"/>
                <w:sz w:val="24"/>
              </w:rPr>
              <w:t>Mg</w:t>
            </w:r>
            <w:r w:rsidRPr="00745419">
              <w:rPr>
                <w:rFonts w:ascii="Times New Roman" w:hAnsi="Times New Roman" w:cs="Times New Roman"/>
                <w:sz w:val="24"/>
                <w:vertAlign w:val="subscript"/>
                <w:lang w:val="ru-RU"/>
              </w:rPr>
              <w:t>3</w:t>
            </w:r>
            <w:r w:rsidRPr="009E1076">
              <w:rPr>
                <w:rFonts w:ascii="Times New Roman" w:hAnsi="Times New Roman" w:cs="Times New Roman"/>
                <w:sz w:val="24"/>
              </w:rPr>
              <w:t>P</w:t>
            </w:r>
            <w:r w:rsidRPr="00745419">
              <w:rPr>
                <w:rFonts w:ascii="Times New Roman" w:hAnsi="Times New Roman" w:cs="Times New Roman"/>
                <w:sz w:val="24"/>
                <w:vertAlign w:val="subscript"/>
                <w:lang w:val="ru-RU"/>
              </w:rPr>
              <w:t xml:space="preserve">2 </w:t>
            </w:r>
            <w:r w:rsidRPr="00745419">
              <w:rPr>
                <w:rFonts w:ascii="Times New Roman" w:hAnsi="Times New Roman" w:cs="Times New Roman"/>
                <w:sz w:val="24"/>
                <w:lang w:val="ru-RU"/>
              </w:rPr>
              <w:t>ионная</w:t>
            </w:r>
            <w:r w:rsidRPr="00745419">
              <w:rPr>
                <w:rFonts w:ascii="Times New Roman" w:hAnsi="Times New Roman" w:cs="Times New Roman"/>
                <w:sz w:val="24"/>
                <w:vertAlign w:val="subscript"/>
                <w:lang w:val="ru-RU"/>
              </w:rPr>
              <w:t>,</w:t>
            </w:r>
            <w:r w:rsidRPr="00745419">
              <w:rPr>
                <w:rFonts w:ascii="Times New Roman" w:hAnsi="Times New Roman" w:cs="Times New Roman"/>
                <w:sz w:val="24"/>
                <w:lang w:val="ru-RU"/>
              </w:rPr>
              <w:t xml:space="preserve"> </w:t>
            </w:r>
            <w:r w:rsidRPr="009E1076">
              <w:rPr>
                <w:rFonts w:ascii="Times New Roman" w:hAnsi="Times New Roman" w:cs="Times New Roman"/>
                <w:sz w:val="24"/>
              </w:rPr>
              <w:t>NH</w:t>
            </w:r>
            <w:r w:rsidRPr="00745419">
              <w:rPr>
                <w:rFonts w:ascii="Times New Roman" w:hAnsi="Times New Roman" w:cs="Times New Roman"/>
                <w:sz w:val="24"/>
                <w:vertAlign w:val="subscript"/>
                <w:lang w:val="ru-RU"/>
              </w:rPr>
              <w:t xml:space="preserve">3 </w:t>
            </w:r>
            <w:r w:rsidRPr="00745419">
              <w:rPr>
                <w:rFonts w:ascii="Times New Roman" w:hAnsi="Times New Roman" w:cs="Times New Roman"/>
                <w:sz w:val="24"/>
                <w:lang w:val="ru-RU"/>
              </w:rPr>
              <w:t xml:space="preserve">ковалентная полярная,  </w:t>
            </w:r>
            <w:r>
              <w:rPr>
                <w:rFonts w:ascii="Times New Roman" w:hAnsi="Times New Roman" w:cs="Times New Roman"/>
                <w:sz w:val="24"/>
              </w:rPr>
              <w:t>Pb</w:t>
            </w:r>
            <w:r w:rsidRPr="00745419">
              <w:rPr>
                <w:rFonts w:ascii="Times New Roman" w:hAnsi="Times New Roman" w:cs="Times New Roman"/>
                <w:sz w:val="24"/>
                <w:lang w:val="ru-RU"/>
              </w:rPr>
              <w:t xml:space="preserve"> - металлическая</w:t>
            </w:r>
          </w:p>
          <w:p w:rsidR="00745419" w:rsidRPr="00745419" w:rsidRDefault="000571F4" w:rsidP="00DE5792">
            <w:pPr>
              <w:spacing w:after="0" w:line="240" w:lineRule="auto"/>
              <w:rPr>
                <w:rFonts w:ascii="Times New Roman" w:hAnsi="Times New Roman" w:cs="Times New Roman"/>
                <w:sz w:val="24"/>
                <w:lang w:val="ru-RU"/>
              </w:rPr>
            </w:pPr>
            <w:r w:rsidRPr="000571F4">
              <w:rPr>
                <w:rFonts w:ascii="Times New Roman" w:hAnsi="Times New Roman" w:cs="Times New Roman"/>
                <w:noProof/>
                <w:sz w:val="24"/>
                <w:lang w:eastAsia="ru-RU"/>
              </w:rPr>
              <w:lastRenderedPageBreak/>
              <w:pict>
                <v:shape id="_x0000_s1091" type="#_x0000_t32" style="position:absolute;margin-left:95.55pt;margin-top:.4pt;width:1.7pt;height:37.7pt;z-index:251726848" o:connectortype="straight"/>
              </w:pict>
            </w:r>
            <w:r w:rsidRPr="000571F4">
              <w:rPr>
                <w:rFonts w:ascii="Times New Roman" w:hAnsi="Times New Roman" w:cs="Times New Roman"/>
                <w:noProof/>
                <w:sz w:val="24"/>
                <w:lang w:eastAsia="ru-RU"/>
              </w:rPr>
              <w:pict>
                <v:shape id="_x0000_s1090" type="#_x0000_t32" style="position:absolute;margin-left:78pt;margin-top:.4pt;width:.8pt;height:37.7pt;flip:x y;z-index:251725824" o:connectortype="straight"/>
              </w:pict>
            </w:r>
            <w:r w:rsidR="00745419" w:rsidRPr="00A35C5E">
              <w:rPr>
                <w:rFonts w:ascii="Times New Roman" w:hAnsi="Times New Roman" w:cs="Times New Roman"/>
                <w:sz w:val="24"/>
              </w:rPr>
              <w:t>Mg</w:t>
            </w:r>
            <w:r w:rsidR="00745419" w:rsidRPr="00745419">
              <w:rPr>
                <w:rFonts w:ascii="Times New Roman" w:hAnsi="Times New Roman" w:cs="Times New Roman"/>
                <w:sz w:val="24"/>
                <w:vertAlign w:val="superscript"/>
                <w:lang w:val="ru-RU"/>
              </w:rPr>
              <w:t>0</w:t>
            </w:r>
            <w:r w:rsidR="00745419" w:rsidRPr="00745419">
              <w:rPr>
                <w:rFonts w:ascii="Times New Roman" w:hAnsi="Times New Roman" w:cs="Times New Roman"/>
                <w:sz w:val="24"/>
                <w:lang w:val="ru-RU"/>
              </w:rPr>
              <w:t xml:space="preserve"> - 2ē = </w:t>
            </w:r>
            <w:r w:rsidR="00745419">
              <w:rPr>
                <w:rFonts w:ascii="Times New Roman" w:hAnsi="Times New Roman" w:cs="Times New Roman"/>
                <w:sz w:val="24"/>
              </w:rPr>
              <w:t>Mg</w:t>
            </w:r>
            <w:r w:rsidR="00745419" w:rsidRPr="00745419">
              <w:rPr>
                <w:rFonts w:ascii="Times New Roman" w:hAnsi="Times New Roman" w:cs="Times New Roman"/>
                <w:sz w:val="24"/>
                <w:vertAlign w:val="superscript"/>
                <w:lang w:val="ru-RU"/>
              </w:rPr>
              <w:t xml:space="preserve">2+ </w:t>
            </w:r>
            <w:r w:rsidR="00745419" w:rsidRPr="00745419">
              <w:rPr>
                <w:rFonts w:ascii="Times New Roman" w:hAnsi="Times New Roman" w:cs="Times New Roman"/>
                <w:sz w:val="24"/>
                <w:lang w:val="ru-RU"/>
              </w:rPr>
              <w:t xml:space="preserve">           3</w:t>
            </w:r>
          </w:p>
          <w:p w:rsidR="00745419" w:rsidRPr="00745419" w:rsidRDefault="00745419" w:rsidP="00DE5792">
            <w:pPr>
              <w:spacing w:after="0" w:line="240" w:lineRule="auto"/>
              <w:rPr>
                <w:rFonts w:ascii="Times New Roman" w:hAnsi="Times New Roman" w:cs="Times New Roman"/>
                <w:sz w:val="24"/>
                <w:lang w:val="ru-RU"/>
              </w:rPr>
            </w:pPr>
            <w:r w:rsidRPr="00745419">
              <w:rPr>
                <w:rFonts w:ascii="Times New Roman" w:hAnsi="Times New Roman" w:cs="Times New Roman"/>
                <w:sz w:val="24"/>
                <w:lang w:val="ru-RU"/>
              </w:rPr>
              <w:t xml:space="preserve">                           6</w:t>
            </w:r>
          </w:p>
          <w:p w:rsidR="00745419" w:rsidRPr="00745419" w:rsidRDefault="000571F4" w:rsidP="00DE5792">
            <w:pPr>
              <w:spacing w:after="0" w:line="240" w:lineRule="auto"/>
              <w:rPr>
                <w:rFonts w:ascii="Times New Roman" w:hAnsi="Times New Roman" w:cs="Times New Roman"/>
                <w:sz w:val="24"/>
                <w:lang w:val="ru-RU"/>
              </w:rPr>
            </w:pPr>
            <w:r w:rsidRPr="000571F4">
              <w:rPr>
                <w:rFonts w:ascii="Times New Roman" w:hAnsi="Times New Roman" w:cs="Times New Roman"/>
                <w:noProof/>
                <w:sz w:val="24"/>
                <w:lang w:eastAsia="ru-RU"/>
              </w:rPr>
              <w:pict>
                <v:shape id="_x0000_s1092" type="#_x0000_t32" style="position:absolute;margin-left:.95pt;margin-top:10.5pt;width:123.05pt;height:0;z-index:251727872" o:connectortype="straight"/>
              </w:pict>
            </w:r>
            <w:r w:rsidR="00745419">
              <w:rPr>
                <w:rFonts w:ascii="Times New Roman" w:hAnsi="Times New Roman" w:cs="Times New Roman"/>
                <w:sz w:val="24"/>
              </w:rPr>
              <w:t>P</w:t>
            </w:r>
            <w:r w:rsidR="00745419" w:rsidRPr="00745419">
              <w:rPr>
                <w:rFonts w:ascii="Times New Roman" w:hAnsi="Times New Roman" w:cs="Times New Roman"/>
                <w:sz w:val="24"/>
                <w:vertAlign w:val="superscript"/>
                <w:lang w:val="ru-RU"/>
              </w:rPr>
              <w:t xml:space="preserve">0 </w:t>
            </w:r>
            <w:r w:rsidR="00745419" w:rsidRPr="00745419">
              <w:rPr>
                <w:rFonts w:ascii="Times New Roman" w:hAnsi="Times New Roman" w:cs="Times New Roman"/>
                <w:sz w:val="24"/>
                <w:lang w:val="ru-RU"/>
              </w:rPr>
              <w:t xml:space="preserve">+3ē = </w:t>
            </w:r>
            <w:r w:rsidR="00745419">
              <w:rPr>
                <w:rFonts w:ascii="Times New Roman" w:hAnsi="Times New Roman" w:cs="Times New Roman"/>
                <w:sz w:val="24"/>
              </w:rPr>
              <w:t>P</w:t>
            </w:r>
            <w:r w:rsidR="00745419" w:rsidRPr="00745419">
              <w:rPr>
                <w:rFonts w:ascii="Times New Roman" w:hAnsi="Times New Roman" w:cs="Times New Roman"/>
                <w:sz w:val="24"/>
                <w:vertAlign w:val="superscript"/>
                <w:lang w:val="ru-RU"/>
              </w:rPr>
              <w:t>3-</w:t>
            </w:r>
            <w:r w:rsidR="00745419" w:rsidRPr="00745419">
              <w:rPr>
                <w:rFonts w:ascii="Times New Roman" w:hAnsi="Times New Roman" w:cs="Times New Roman"/>
                <w:sz w:val="24"/>
                <w:lang w:val="ru-RU"/>
              </w:rPr>
              <w:t xml:space="preserve">                2</w:t>
            </w:r>
          </w:p>
          <w:p w:rsidR="00745419" w:rsidRPr="00745419" w:rsidRDefault="00745419" w:rsidP="00DE5792">
            <w:pPr>
              <w:spacing w:after="0" w:line="240" w:lineRule="auto"/>
              <w:rPr>
                <w:rFonts w:ascii="Times New Roman" w:hAnsi="Times New Roman" w:cs="Times New Roman"/>
                <w:sz w:val="24"/>
                <w:vertAlign w:val="subscript"/>
                <w:lang w:val="ru-RU"/>
              </w:rPr>
            </w:pPr>
            <w:r w:rsidRPr="00745419">
              <w:rPr>
                <w:rFonts w:ascii="Times New Roman" w:hAnsi="Times New Roman" w:cs="Times New Roman"/>
                <w:sz w:val="24"/>
                <w:lang w:val="ru-RU"/>
              </w:rPr>
              <w:t xml:space="preserve"> </w:t>
            </w:r>
            <w:r w:rsidRPr="009E1076">
              <w:rPr>
                <w:rFonts w:ascii="Times New Roman" w:hAnsi="Times New Roman" w:cs="Times New Roman"/>
                <w:sz w:val="24"/>
              </w:rPr>
              <w:t>Mg</w:t>
            </w:r>
            <w:r w:rsidRPr="00745419">
              <w:rPr>
                <w:rFonts w:ascii="Times New Roman" w:hAnsi="Times New Roman" w:cs="Times New Roman"/>
                <w:sz w:val="24"/>
                <w:vertAlign w:val="subscript"/>
                <w:lang w:val="ru-RU"/>
              </w:rPr>
              <w:t>3</w:t>
            </w:r>
            <w:r w:rsidRPr="009E1076">
              <w:rPr>
                <w:rFonts w:ascii="Times New Roman" w:hAnsi="Times New Roman" w:cs="Times New Roman"/>
                <w:sz w:val="24"/>
              </w:rPr>
              <w:t>P</w:t>
            </w:r>
            <w:r w:rsidRPr="00745419">
              <w:rPr>
                <w:rFonts w:ascii="Times New Roman" w:hAnsi="Times New Roman" w:cs="Times New Roman"/>
                <w:sz w:val="24"/>
                <w:vertAlign w:val="subscript"/>
                <w:lang w:val="ru-RU"/>
              </w:rPr>
              <w:t>2</w:t>
            </w:r>
          </w:p>
          <w:p w:rsidR="00745419" w:rsidRPr="00745419" w:rsidRDefault="00745419" w:rsidP="00DE5792">
            <w:pPr>
              <w:spacing w:after="0" w:line="240" w:lineRule="auto"/>
              <w:rPr>
                <w:rFonts w:ascii="Times New Roman" w:hAnsi="Times New Roman" w:cs="Times New Roman"/>
                <w:sz w:val="24"/>
                <w:lang w:val="ru-RU"/>
              </w:rPr>
            </w:pPr>
            <w:r w:rsidRPr="00745419">
              <w:rPr>
                <w:rFonts w:ascii="Times New Roman" w:hAnsi="Times New Roman" w:cs="Times New Roman"/>
                <w:sz w:val="24"/>
                <w:lang w:val="ru-RU"/>
              </w:rPr>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16"/>
              <w:gridCol w:w="1925"/>
              <w:gridCol w:w="1541"/>
            </w:tblGrid>
            <w:tr w:rsidR="00745419" w:rsidRPr="00A82616" w:rsidTr="00DE5792">
              <w:tc>
                <w:tcPr>
                  <w:tcW w:w="1649" w:type="dxa"/>
                  <w:vMerge w:val="restart"/>
                  <w:shd w:val="clear" w:color="auto" w:fill="auto"/>
                </w:tcPr>
                <w:p w:rsidR="00745419" w:rsidRPr="00745419" w:rsidRDefault="00745419" w:rsidP="00DE5792">
                  <w:pPr>
                    <w:spacing w:after="0" w:line="240" w:lineRule="auto"/>
                    <w:rPr>
                      <w:rFonts w:ascii="Times New Roman" w:hAnsi="Times New Roman" w:cs="Times New Roman"/>
                      <w:sz w:val="24"/>
                      <w:lang w:val="ru-RU"/>
                    </w:rPr>
                  </w:pPr>
                  <w:r w:rsidRPr="00745419">
                    <w:rPr>
                      <w:rFonts w:ascii="Times New Roman" w:hAnsi="Times New Roman" w:cs="Times New Roman"/>
                      <w:bCs/>
                      <w:sz w:val="24"/>
                      <w:lang w:val="ru-RU"/>
                    </w:rPr>
                    <w:t xml:space="preserve">Элементарные частицы </w:t>
                  </w:r>
                </w:p>
              </w:tc>
              <w:tc>
                <w:tcPr>
                  <w:tcW w:w="3466" w:type="dxa"/>
                  <w:gridSpan w:val="2"/>
                  <w:shd w:val="clear" w:color="auto" w:fill="auto"/>
                </w:tcPr>
                <w:p w:rsidR="00745419" w:rsidRPr="00745419" w:rsidRDefault="00745419" w:rsidP="00DE5792">
                  <w:pPr>
                    <w:spacing w:after="0" w:line="240" w:lineRule="auto"/>
                    <w:jc w:val="center"/>
                    <w:rPr>
                      <w:rFonts w:ascii="Times New Roman" w:hAnsi="Times New Roman" w:cs="Times New Roman"/>
                      <w:sz w:val="24"/>
                      <w:lang w:val="ru-RU"/>
                    </w:rPr>
                  </w:pPr>
                  <w:r w:rsidRPr="00745419">
                    <w:rPr>
                      <w:rFonts w:ascii="Times New Roman" w:hAnsi="Times New Roman" w:cs="Times New Roman"/>
                      <w:bCs/>
                      <w:sz w:val="24"/>
                      <w:lang w:val="ru-RU"/>
                    </w:rPr>
                    <w:t>Изотопы</w:t>
                  </w:r>
                </w:p>
              </w:tc>
            </w:tr>
            <w:tr w:rsidR="00745419" w:rsidRPr="00A82616" w:rsidTr="00DE5792">
              <w:tc>
                <w:tcPr>
                  <w:tcW w:w="1649" w:type="dxa"/>
                  <w:vMerge/>
                  <w:shd w:val="clear" w:color="auto" w:fill="auto"/>
                </w:tcPr>
                <w:p w:rsidR="00745419" w:rsidRPr="00745419" w:rsidRDefault="00745419" w:rsidP="00DE5792">
                  <w:pPr>
                    <w:spacing w:after="0" w:line="240" w:lineRule="auto"/>
                    <w:rPr>
                      <w:rFonts w:ascii="Times New Roman" w:hAnsi="Times New Roman" w:cs="Times New Roman"/>
                      <w:sz w:val="24"/>
                      <w:lang w:val="ru-RU"/>
                    </w:rPr>
                  </w:pPr>
                </w:p>
              </w:tc>
              <w:tc>
                <w:tcPr>
                  <w:tcW w:w="1925" w:type="dxa"/>
                  <w:shd w:val="clear" w:color="auto" w:fill="auto"/>
                </w:tcPr>
                <w:p w:rsidR="00745419" w:rsidRPr="00745419" w:rsidRDefault="00745419" w:rsidP="00DE5792">
                  <w:pPr>
                    <w:spacing w:after="0" w:line="240" w:lineRule="auto"/>
                    <w:rPr>
                      <w:rFonts w:ascii="Times New Roman" w:hAnsi="Times New Roman" w:cs="Times New Roman"/>
                      <w:sz w:val="24"/>
                      <w:lang w:val="ru-RU"/>
                    </w:rPr>
                  </w:pPr>
                  <w:r w:rsidRPr="00745419">
                    <w:rPr>
                      <w:rFonts w:ascii="Times New Roman" w:hAnsi="Times New Roman" w:cs="Times New Roman"/>
                      <w:sz w:val="24"/>
                      <w:vertAlign w:val="superscript"/>
                      <w:lang w:val="ru-RU"/>
                    </w:rPr>
                    <w:t>40</w:t>
                  </w:r>
                  <w:r w:rsidRPr="009E1076">
                    <w:rPr>
                      <w:rFonts w:ascii="Times New Roman" w:hAnsi="Times New Roman" w:cs="Times New Roman"/>
                      <w:sz w:val="24"/>
                    </w:rPr>
                    <w:t>Ca</w:t>
                  </w:r>
                </w:p>
              </w:tc>
              <w:tc>
                <w:tcPr>
                  <w:tcW w:w="1541" w:type="dxa"/>
                  <w:shd w:val="clear" w:color="auto" w:fill="auto"/>
                </w:tcPr>
                <w:p w:rsidR="00745419" w:rsidRPr="00745419" w:rsidRDefault="00745419" w:rsidP="00DE5792">
                  <w:pPr>
                    <w:spacing w:after="0" w:line="240" w:lineRule="auto"/>
                    <w:rPr>
                      <w:rFonts w:ascii="Times New Roman" w:hAnsi="Times New Roman" w:cs="Times New Roman"/>
                      <w:sz w:val="24"/>
                      <w:lang w:val="ru-RU"/>
                    </w:rPr>
                  </w:pPr>
                  <w:r w:rsidRPr="00745419">
                    <w:rPr>
                      <w:rFonts w:ascii="Times New Roman" w:hAnsi="Times New Roman" w:cs="Times New Roman"/>
                      <w:sz w:val="24"/>
                      <w:vertAlign w:val="superscript"/>
                      <w:lang w:val="ru-RU"/>
                    </w:rPr>
                    <w:t>42</w:t>
                  </w:r>
                  <w:r w:rsidRPr="009E1076">
                    <w:rPr>
                      <w:rFonts w:ascii="Times New Roman" w:hAnsi="Times New Roman" w:cs="Times New Roman"/>
                      <w:sz w:val="24"/>
                    </w:rPr>
                    <w:t>Ca</w:t>
                  </w:r>
                </w:p>
              </w:tc>
            </w:tr>
            <w:tr w:rsidR="00745419" w:rsidRPr="00A82616" w:rsidTr="00DE5792">
              <w:tc>
                <w:tcPr>
                  <w:tcW w:w="1649" w:type="dxa"/>
                  <w:shd w:val="clear" w:color="auto" w:fill="auto"/>
                </w:tcPr>
                <w:p w:rsidR="00745419" w:rsidRPr="00745419" w:rsidRDefault="00745419" w:rsidP="00DE5792">
                  <w:pPr>
                    <w:spacing w:after="0" w:line="240" w:lineRule="auto"/>
                    <w:rPr>
                      <w:rFonts w:ascii="Times New Roman" w:hAnsi="Times New Roman" w:cs="Times New Roman"/>
                      <w:sz w:val="24"/>
                      <w:lang w:val="ru-RU"/>
                    </w:rPr>
                  </w:pPr>
                  <w:r w:rsidRPr="00745419">
                    <w:rPr>
                      <w:rFonts w:ascii="Times New Roman" w:hAnsi="Times New Roman" w:cs="Times New Roman"/>
                      <w:sz w:val="24"/>
                      <w:lang w:val="ru-RU"/>
                    </w:rPr>
                    <w:t>1)</w:t>
                  </w:r>
                  <w:r w:rsidRPr="009E1076">
                    <w:rPr>
                      <w:rFonts w:ascii="Times New Roman" w:hAnsi="Times New Roman" w:cs="Times New Roman"/>
                      <w:sz w:val="24"/>
                    </w:rPr>
                    <w:t>p</w:t>
                  </w:r>
                  <w:r w:rsidRPr="00745419">
                    <w:rPr>
                      <w:rFonts w:ascii="Times New Roman" w:hAnsi="Times New Roman" w:cs="Times New Roman"/>
                      <w:sz w:val="24"/>
                      <w:vertAlign w:val="superscript"/>
                      <w:lang w:val="ru-RU"/>
                    </w:rPr>
                    <w:t xml:space="preserve">+ </w:t>
                  </w:r>
                </w:p>
              </w:tc>
              <w:tc>
                <w:tcPr>
                  <w:tcW w:w="1925" w:type="dxa"/>
                  <w:shd w:val="clear" w:color="auto" w:fill="auto"/>
                </w:tcPr>
                <w:p w:rsidR="00745419" w:rsidRPr="00745419" w:rsidRDefault="00745419" w:rsidP="00DE5792">
                  <w:pPr>
                    <w:spacing w:after="0" w:line="240" w:lineRule="auto"/>
                    <w:rPr>
                      <w:rFonts w:ascii="Times New Roman" w:hAnsi="Times New Roman" w:cs="Times New Roman"/>
                      <w:sz w:val="24"/>
                      <w:lang w:val="ru-RU"/>
                    </w:rPr>
                  </w:pPr>
                  <w:r w:rsidRPr="00745419">
                    <w:rPr>
                      <w:rFonts w:ascii="Times New Roman" w:hAnsi="Times New Roman" w:cs="Times New Roman"/>
                      <w:sz w:val="24"/>
                      <w:lang w:val="ru-RU"/>
                    </w:rPr>
                    <w:t>20</w:t>
                  </w:r>
                </w:p>
              </w:tc>
              <w:tc>
                <w:tcPr>
                  <w:tcW w:w="1541" w:type="dxa"/>
                  <w:shd w:val="clear" w:color="auto" w:fill="auto"/>
                </w:tcPr>
                <w:p w:rsidR="00745419" w:rsidRPr="00745419" w:rsidRDefault="00745419" w:rsidP="00DE5792">
                  <w:pPr>
                    <w:spacing w:after="0" w:line="240" w:lineRule="auto"/>
                    <w:rPr>
                      <w:rFonts w:ascii="Times New Roman" w:hAnsi="Times New Roman" w:cs="Times New Roman"/>
                      <w:sz w:val="24"/>
                      <w:lang w:val="ru-RU"/>
                    </w:rPr>
                  </w:pPr>
                  <w:r w:rsidRPr="00745419">
                    <w:rPr>
                      <w:rFonts w:ascii="Times New Roman" w:hAnsi="Times New Roman" w:cs="Times New Roman"/>
                      <w:sz w:val="24"/>
                      <w:lang w:val="ru-RU"/>
                    </w:rPr>
                    <w:t>20</w:t>
                  </w:r>
                </w:p>
              </w:tc>
            </w:tr>
            <w:tr w:rsidR="00745419" w:rsidRPr="00A82616" w:rsidTr="00DE5792">
              <w:tc>
                <w:tcPr>
                  <w:tcW w:w="1649" w:type="dxa"/>
                  <w:shd w:val="clear" w:color="auto" w:fill="auto"/>
                </w:tcPr>
                <w:p w:rsidR="00745419" w:rsidRPr="00745419" w:rsidRDefault="00745419" w:rsidP="00DE5792">
                  <w:pPr>
                    <w:spacing w:after="0" w:line="240" w:lineRule="auto"/>
                    <w:rPr>
                      <w:rFonts w:ascii="Times New Roman" w:hAnsi="Times New Roman" w:cs="Times New Roman"/>
                      <w:sz w:val="24"/>
                      <w:vertAlign w:val="superscript"/>
                      <w:lang w:val="ru-RU"/>
                    </w:rPr>
                  </w:pPr>
                  <w:r w:rsidRPr="00745419">
                    <w:rPr>
                      <w:rFonts w:ascii="Times New Roman" w:hAnsi="Times New Roman" w:cs="Times New Roman"/>
                      <w:sz w:val="24"/>
                      <w:lang w:val="ru-RU"/>
                    </w:rPr>
                    <w:t>2)</w:t>
                  </w:r>
                  <w:r w:rsidRPr="009E1076">
                    <w:rPr>
                      <w:rFonts w:ascii="Times New Roman" w:hAnsi="Times New Roman" w:cs="Times New Roman"/>
                      <w:sz w:val="24"/>
                    </w:rPr>
                    <w:t>n</w:t>
                  </w:r>
                  <w:r w:rsidRPr="00745419">
                    <w:rPr>
                      <w:rFonts w:ascii="Times New Roman" w:hAnsi="Times New Roman" w:cs="Times New Roman"/>
                      <w:sz w:val="24"/>
                      <w:lang w:val="ru-RU"/>
                    </w:rPr>
                    <w:t xml:space="preserve"> </w:t>
                  </w:r>
                  <w:r w:rsidRPr="00745419">
                    <w:rPr>
                      <w:rFonts w:ascii="Times New Roman" w:hAnsi="Times New Roman" w:cs="Times New Roman"/>
                      <w:sz w:val="24"/>
                      <w:vertAlign w:val="superscript"/>
                      <w:lang w:val="ru-RU"/>
                    </w:rPr>
                    <w:t>0</w:t>
                  </w:r>
                </w:p>
              </w:tc>
              <w:tc>
                <w:tcPr>
                  <w:tcW w:w="1925" w:type="dxa"/>
                  <w:shd w:val="clear" w:color="auto" w:fill="auto"/>
                </w:tcPr>
                <w:p w:rsidR="00745419" w:rsidRPr="00745419" w:rsidRDefault="00745419" w:rsidP="00DE5792">
                  <w:pPr>
                    <w:spacing w:after="0" w:line="240" w:lineRule="auto"/>
                    <w:rPr>
                      <w:rFonts w:ascii="Times New Roman" w:hAnsi="Times New Roman" w:cs="Times New Roman"/>
                      <w:sz w:val="24"/>
                      <w:lang w:val="ru-RU"/>
                    </w:rPr>
                  </w:pPr>
                  <w:r w:rsidRPr="00745419">
                    <w:rPr>
                      <w:rFonts w:ascii="Times New Roman" w:hAnsi="Times New Roman" w:cs="Times New Roman"/>
                      <w:sz w:val="24"/>
                      <w:lang w:val="ru-RU"/>
                    </w:rPr>
                    <w:t>20</w:t>
                  </w:r>
                </w:p>
              </w:tc>
              <w:tc>
                <w:tcPr>
                  <w:tcW w:w="1541" w:type="dxa"/>
                  <w:shd w:val="clear" w:color="auto" w:fill="auto"/>
                </w:tcPr>
                <w:p w:rsidR="00745419" w:rsidRPr="00745419" w:rsidRDefault="00745419" w:rsidP="00DE5792">
                  <w:pPr>
                    <w:spacing w:after="0" w:line="240" w:lineRule="auto"/>
                    <w:rPr>
                      <w:rFonts w:ascii="Times New Roman" w:hAnsi="Times New Roman" w:cs="Times New Roman"/>
                      <w:sz w:val="24"/>
                      <w:lang w:val="ru-RU"/>
                    </w:rPr>
                  </w:pPr>
                  <w:r w:rsidRPr="00745419">
                    <w:rPr>
                      <w:rFonts w:ascii="Times New Roman" w:hAnsi="Times New Roman" w:cs="Times New Roman"/>
                      <w:sz w:val="24"/>
                      <w:lang w:val="ru-RU"/>
                    </w:rPr>
                    <w:t>22</w:t>
                  </w:r>
                </w:p>
              </w:tc>
            </w:tr>
            <w:tr w:rsidR="00745419" w:rsidRPr="00A82616" w:rsidTr="00DE5792">
              <w:tc>
                <w:tcPr>
                  <w:tcW w:w="1649" w:type="dxa"/>
                  <w:shd w:val="clear" w:color="auto" w:fill="auto"/>
                </w:tcPr>
                <w:p w:rsidR="00745419" w:rsidRPr="00745419" w:rsidRDefault="00745419" w:rsidP="00DE5792">
                  <w:pPr>
                    <w:spacing w:after="0" w:line="240" w:lineRule="auto"/>
                    <w:rPr>
                      <w:rFonts w:ascii="Times New Roman" w:hAnsi="Times New Roman" w:cs="Times New Roman"/>
                      <w:sz w:val="24"/>
                      <w:lang w:val="ru-RU"/>
                    </w:rPr>
                  </w:pPr>
                  <w:r w:rsidRPr="00745419">
                    <w:rPr>
                      <w:rFonts w:ascii="Times New Roman" w:hAnsi="Times New Roman" w:cs="Times New Roman"/>
                      <w:sz w:val="24"/>
                      <w:lang w:val="ru-RU"/>
                    </w:rPr>
                    <w:t>3)</w:t>
                  </w:r>
                  <w:r w:rsidRPr="009E1076">
                    <w:rPr>
                      <w:rFonts w:ascii="Times New Roman" w:hAnsi="Times New Roman" w:cs="Times New Roman"/>
                      <w:sz w:val="24"/>
                    </w:rPr>
                    <w:t>e</w:t>
                  </w:r>
                  <w:r w:rsidRPr="00745419">
                    <w:rPr>
                      <w:rFonts w:ascii="Times New Roman" w:hAnsi="Times New Roman" w:cs="Times New Roman"/>
                      <w:sz w:val="24"/>
                      <w:vertAlign w:val="superscript"/>
                      <w:lang w:val="ru-RU"/>
                    </w:rPr>
                    <w:t>-</w:t>
                  </w:r>
                </w:p>
              </w:tc>
              <w:tc>
                <w:tcPr>
                  <w:tcW w:w="1925" w:type="dxa"/>
                  <w:shd w:val="clear" w:color="auto" w:fill="auto"/>
                </w:tcPr>
                <w:p w:rsidR="00745419" w:rsidRPr="00745419" w:rsidRDefault="00745419" w:rsidP="00DE5792">
                  <w:pPr>
                    <w:spacing w:after="0" w:line="240" w:lineRule="auto"/>
                    <w:rPr>
                      <w:rFonts w:ascii="Times New Roman" w:hAnsi="Times New Roman" w:cs="Times New Roman"/>
                      <w:sz w:val="24"/>
                      <w:lang w:val="ru-RU"/>
                    </w:rPr>
                  </w:pPr>
                  <w:r w:rsidRPr="00745419">
                    <w:rPr>
                      <w:rFonts w:ascii="Times New Roman" w:hAnsi="Times New Roman" w:cs="Times New Roman"/>
                      <w:sz w:val="24"/>
                      <w:lang w:val="ru-RU"/>
                    </w:rPr>
                    <w:t>20</w:t>
                  </w:r>
                </w:p>
              </w:tc>
              <w:tc>
                <w:tcPr>
                  <w:tcW w:w="1541" w:type="dxa"/>
                  <w:shd w:val="clear" w:color="auto" w:fill="auto"/>
                </w:tcPr>
                <w:p w:rsidR="00745419" w:rsidRPr="00745419" w:rsidRDefault="00745419" w:rsidP="00DE5792">
                  <w:pPr>
                    <w:spacing w:after="0" w:line="240" w:lineRule="auto"/>
                    <w:rPr>
                      <w:rFonts w:ascii="Times New Roman" w:hAnsi="Times New Roman" w:cs="Times New Roman"/>
                      <w:sz w:val="24"/>
                      <w:lang w:val="ru-RU"/>
                    </w:rPr>
                  </w:pPr>
                  <w:r w:rsidRPr="00745419">
                    <w:rPr>
                      <w:rFonts w:ascii="Times New Roman" w:hAnsi="Times New Roman" w:cs="Times New Roman"/>
                      <w:sz w:val="24"/>
                      <w:lang w:val="ru-RU"/>
                    </w:rPr>
                    <w:t>20</w:t>
                  </w:r>
                </w:p>
              </w:tc>
            </w:tr>
          </w:tbl>
          <w:p w:rsidR="00745419" w:rsidRPr="00745419" w:rsidRDefault="00745419" w:rsidP="00DE5792">
            <w:pPr>
              <w:spacing w:after="0" w:line="240" w:lineRule="auto"/>
              <w:rPr>
                <w:rFonts w:ascii="Times New Roman" w:hAnsi="Times New Roman" w:cs="Times New Roman"/>
                <w:sz w:val="24"/>
                <w:lang w:val="ru-RU"/>
              </w:rPr>
            </w:pPr>
            <w:r w:rsidRPr="00745419">
              <w:rPr>
                <w:rFonts w:ascii="Times New Roman" w:hAnsi="Times New Roman" w:cs="Times New Roman"/>
                <w:sz w:val="24"/>
                <w:lang w:val="ru-RU"/>
              </w:rPr>
              <w:t>4.</w:t>
            </w:r>
            <w:r w:rsidRPr="00745419">
              <w:rPr>
                <w:rFonts w:ascii="Times New Roman" w:eastAsia="+mn-ea" w:hAnsi="Times New Roman" w:cs="Times New Roman"/>
                <w:color w:val="000000"/>
                <w:kern w:val="24"/>
                <w:sz w:val="24"/>
                <w:szCs w:val="56"/>
                <w:lang w:val="ru-RU"/>
              </w:rPr>
              <w:t xml:space="preserve"> </w:t>
            </w:r>
            <w:r>
              <w:rPr>
                <w:rFonts w:ascii="Times New Roman" w:hAnsi="Times New Roman" w:cs="Times New Roman"/>
                <w:sz w:val="24"/>
              </w:rPr>
              <w:t>ω</w:t>
            </w:r>
            <w:r w:rsidRPr="00745419">
              <w:rPr>
                <w:rFonts w:ascii="Times New Roman" w:hAnsi="Times New Roman" w:cs="Times New Roman"/>
                <w:sz w:val="24"/>
                <w:lang w:val="ru-RU"/>
              </w:rPr>
              <w:t xml:space="preserve"> (</w:t>
            </w:r>
            <w:r w:rsidRPr="00745419">
              <w:rPr>
                <w:rFonts w:ascii="Times New Roman" w:hAnsi="Times New Roman" w:cs="Times New Roman"/>
                <w:sz w:val="28"/>
                <w:lang w:val="ru-RU"/>
              </w:rPr>
              <w:t>о</w:t>
            </w:r>
            <w:r w:rsidRPr="00745419">
              <w:rPr>
                <w:rFonts w:ascii="Times New Roman" w:hAnsi="Times New Roman" w:cs="Times New Roman"/>
                <w:sz w:val="24"/>
                <w:lang w:val="ru-RU"/>
              </w:rPr>
              <w:t>) = 32/60 = 0,533 = 53,3%</w:t>
            </w:r>
          </w:p>
          <w:p w:rsidR="00745419" w:rsidRPr="00153F2A" w:rsidRDefault="00745419" w:rsidP="00DE5792">
            <w:pPr>
              <w:spacing w:after="0" w:line="240" w:lineRule="auto"/>
              <w:rPr>
                <w:rFonts w:ascii="Times New Roman" w:hAnsi="Times New Roman" w:cs="Times New Roman"/>
                <w:sz w:val="24"/>
              </w:rPr>
            </w:pPr>
            <w:r w:rsidRPr="00153F2A">
              <w:rPr>
                <w:rFonts w:ascii="Times New Roman" w:hAnsi="Times New Roman" w:cs="Times New Roman"/>
                <w:bCs/>
                <w:sz w:val="24"/>
              </w:rPr>
              <w:t>5.</w:t>
            </w:r>
            <w:r w:rsidRPr="009E1076">
              <w:rPr>
                <w:rFonts w:ascii="Times New Roman" w:hAnsi="Times New Roman" w:cs="Times New Roman"/>
                <w:sz w:val="24"/>
              </w:rPr>
              <w:t>N</w:t>
            </w:r>
            <w:r w:rsidRPr="00153F2A">
              <w:rPr>
                <w:rFonts w:ascii="Times New Roman" w:hAnsi="Times New Roman" w:cs="Times New Roman"/>
                <w:sz w:val="24"/>
                <w:vertAlign w:val="subscript"/>
              </w:rPr>
              <w:t>2</w:t>
            </w:r>
            <w:r w:rsidRPr="009E1076">
              <w:rPr>
                <w:rFonts w:ascii="Times New Roman" w:hAnsi="Times New Roman" w:cs="Times New Roman"/>
                <w:sz w:val="24"/>
              </w:rPr>
              <w:t>O</w:t>
            </w:r>
            <w:r w:rsidRPr="00153F2A">
              <w:rPr>
                <w:rFonts w:ascii="Times New Roman" w:hAnsi="Times New Roman" w:cs="Times New Roman"/>
                <w:sz w:val="24"/>
                <w:vertAlign w:val="subscript"/>
              </w:rPr>
              <w:t>3</w:t>
            </w:r>
            <w:r w:rsidRPr="00153F2A">
              <w:rPr>
                <w:rFonts w:ascii="Times New Roman" w:hAnsi="Times New Roman" w:cs="Times New Roman"/>
                <w:sz w:val="24"/>
              </w:rPr>
              <w:t xml:space="preserve">, </w:t>
            </w:r>
            <w:r w:rsidRPr="009E1076">
              <w:rPr>
                <w:rFonts w:ascii="Times New Roman" w:hAnsi="Times New Roman" w:cs="Times New Roman"/>
                <w:sz w:val="24"/>
              </w:rPr>
              <w:t>Na</w:t>
            </w:r>
            <w:r w:rsidRPr="00153F2A">
              <w:rPr>
                <w:rFonts w:ascii="Times New Roman" w:hAnsi="Times New Roman" w:cs="Times New Roman"/>
                <w:sz w:val="24"/>
                <w:vertAlign w:val="subscript"/>
              </w:rPr>
              <w:t>2</w:t>
            </w:r>
            <w:r w:rsidRPr="009E1076">
              <w:rPr>
                <w:rFonts w:ascii="Times New Roman" w:hAnsi="Times New Roman" w:cs="Times New Roman"/>
                <w:sz w:val="24"/>
              </w:rPr>
              <w:t>O</w:t>
            </w:r>
            <w:r w:rsidRPr="00153F2A">
              <w:rPr>
                <w:rFonts w:ascii="Times New Roman" w:hAnsi="Times New Roman" w:cs="Times New Roman"/>
                <w:sz w:val="24"/>
              </w:rPr>
              <w:t xml:space="preserve">,  </w:t>
            </w:r>
            <w:r w:rsidRPr="009E1076">
              <w:rPr>
                <w:rFonts w:ascii="Times New Roman" w:hAnsi="Times New Roman" w:cs="Times New Roman"/>
                <w:sz w:val="24"/>
              </w:rPr>
              <w:t>SO</w:t>
            </w:r>
            <w:r w:rsidRPr="00153F2A">
              <w:rPr>
                <w:rFonts w:ascii="Times New Roman" w:hAnsi="Times New Roman" w:cs="Times New Roman"/>
                <w:sz w:val="24"/>
                <w:vertAlign w:val="subscript"/>
              </w:rPr>
              <w:t>3</w:t>
            </w:r>
            <w:r w:rsidRPr="00153F2A">
              <w:rPr>
                <w:rFonts w:ascii="Times New Roman" w:hAnsi="Times New Roman" w:cs="Times New Roman"/>
                <w:sz w:val="24"/>
              </w:rPr>
              <w:t xml:space="preserve">, </w:t>
            </w:r>
            <w:r w:rsidRPr="009E1076">
              <w:rPr>
                <w:rFonts w:ascii="Times New Roman" w:hAnsi="Times New Roman" w:cs="Times New Roman"/>
                <w:sz w:val="24"/>
              </w:rPr>
              <w:t>CO</w:t>
            </w:r>
            <w:r w:rsidRPr="00153F2A">
              <w:rPr>
                <w:rFonts w:ascii="Times New Roman" w:hAnsi="Times New Roman" w:cs="Times New Roman"/>
                <w:sz w:val="24"/>
                <w:vertAlign w:val="subscript"/>
              </w:rPr>
              <w:t>2</w:t>
            </w:r>
            <w:r w:rsidRPr="00153F2A">
              <w:rPr>
                <w:rFonts w:ascii="Times New Roman" w:hAnsi="Times New Roman" w:cs="Times New Roman"/>
                <w:sz w:val="24"/>
              </w:rPr>
              <w:t xml:space="preserve">, </w:t>
            </w:r>
            <w:r w:rsidRPr="009E1076">
              <w:rPr>
                <w:rFonts w:ascii="Times New Roman" w:hAnsi="Times New Roman" w:cs="Times New Roman"/>
                <w:sz w:val="24"/>
              </w:rPr>
              <w:t>SO</w:t>
            </w:r>
          </w:p>
          <w:p w:rsidR="00745419" w:rsidRPr="00C2767F" w:rsidRDefault="000571F4" w:rsidP="00DE5792">
            <w:pPr>
              <w:spacing w:after="0" w:line="240" w:lineRule="auto"/>
              <w:rPr>
                <w:rFonts w:ascii="Times New Roman" w:hAnsi="Times New Roman" w:cs="Times New Roman"/>
                <w:bCs/>
                <w:sz w:val="24"/>
              </w:rPr>
            </w:pPr>
            <w:r w:rsidRPr="000571F4">
              <w:rPr>
                <w:rFonts w:ascii="Times New Roman" w:hAnsi="Times New Roman" w:cs="Times New Roman"/>
                <w:bCs/>
                <w:noProof/>
                <w:sz w:val="24"/>
                <w:lang w:eastAsia="ru-RU"/>
              </w:rPr>
              <w:pict>
                <v:shape id="_x0000_s1089" type="#_x0000_t32" style="position:absolute;margin-left:175.95pt;margin-top:5.2pt;width:.85pt;height:28.5pt;flip:x y;z-index:251724800" o:connectortype="straight"/>
              </w:pict>
            </w:r>
            <w:r w:rsidRPr="000571F4">
              <w:rPr>
                <w:rFonts w:ascii="Times New Roman" w:hAnsi="Times New Roman" w:cs="Times New Roman"/>
                <w:bCs/>
                <w:noProof/>
                <w:sz w:val="24"/>
                <w:lang w:eastAsia="ru-RU"/>
              </w:rPr>
              <w:pict>
                <v:shape id="_x0000_s1088" type="#_x0000_t32" style="position:absolute;margin-left:136.6pt;margin-top:5.2pt;width:.85pt;height:35.15pt;flip:x y;z-index:251723776" o:connectortype="straight"/>
              </w:pict>
            </w:r>
            <w:r w:rsidR="00745419" w:rsidRPr="00564BE9">
              <w:rPr>
                <w:rFonts w:ascii="Times New Roman" w:hAnsi="Times New Roman" w:cs="Times New Roman"/>
                <w:bCs/>
                <w:sz w:val="24"/>
              </w:rPr>
              <w:t xml:space="preserve">6. </w:t>
            </w:r>
            <w:r w:rsidR="00745419" w:rsidRPr="00C2767F">
              <w:rPr>
                <w:rFonts w:ascii="Times New Roman" w:hAnsi="Times New Roman" w:cs="Times New Roman"/>
                <w:bCs/>
                <w:sz w:val="24"/>
              </w:rPr>
              <w:t xml:space="preserve">. </w:t>
            </w:r>
            <w:r w:rsidR="00745419">
              <w:rPr>
                <w:rFonts w:ascii="Times New Roman" w:hAnsi="Times New Roman" w:cs="Times New Roman"/>
                <w:bCs/>
                <w:sz w:val="24"/>
              </w:rPr>
              <w:t>n</w:t>
            </w:r>
            <w:r w:rsidR="00745419" w:rsidRPr="00C2767F">
              <w:rPr>
                <w:rFonts w:ascii="Times New Roman" w:hAnsi="Times New Roman" w:cs="Times New Roman"/>
                <w:bCs/>
                <w:sz w:val="24"/>
              </w:rPr>
              <w:t xml:space="preserve"> (</w:t>
            </w:r>
            <w:r w:rsidR="00745419">
              <w:rPr>
                <w:rFonts w:ascii="Times New Roman" w:hAnsi="Times New Roman" w:cs="Times New Roman"/>
                <w:bCs/>
                <w:sz w:val="24"/>
              </w:rPr>
              <w:t>Na</w:t>
            </w:r>
            <w:r w:rsidR="00745419" w:rsidRPr="00C2767F">
              <w:rPr>
                <w:rFonts w:ascii="Times New Roman" w:hAnsi="Times New Roman" w:cs="Times New Roman"/>
                <w:bCs/>
                <w:sz w:val="24"/>
              </w:rPr>
              <w:t>) = 73,33|23 = 3,2                     2</w:t>
            </w:r>
          </w:p>
          <w:p w:rsidR="00745419" w:rsidRDefault="00745419" w:rsidP="00DE5792">
            <w:pPr>
              <w:spacing w:after="0" w:line="240" w:lineRule="auto"/>
              <w:rPr>
                <w:rFonts w:ascii="Times New Roman" w:hAnsi="Times New Roman" w:cs="Times New Roman"/>
                <w:bCs/>
                <w:sz w:val="24"/>
              </w:rPr>
            </w:pPr>
            <w:r w:rsidRPr="00C2767F">
              <w:rPr>
                <w:rFonts w:ascii="Times New Roman" w:hAnsi="Times New Roman" w:cs="Times New Roman"/>
                <w:bCs/>
                <w:sz w:val="24"/>
              </w:rPr>
              <w:t xml:space="preserve">                                                </w:t>
            </w:r>
            <w:r>
              <w:rPr>
                <w:rFonts w:ascii="Times New Roman" w:hAnsi="Times New Roman" w:cs="Times New Roman"/>
                <w:bCs/>
                <w:sz w:val="24"/>
              </w:rPr>
              <w:t>/1,66</w:t>
            </w:r>
          </w:p>
          <w:p w:rsidR="00745419" w:rsidRDefault="00745419" w:rsidP="00DE5792">
            <w:pPr>
              <w:spacing w:after="0" w:line="240" w:lineRule="auto"/>
              <w:rPr>
                <w:rFonts w:ascii="Times New Roman" w:hAnsi="Times New Roman" w:cs="Times New Roman"/>
                <w:b/>
                <w:bCs/>
                <w:sz w:val="24"/>
              </w:rPr>
            </w:pPr>
            <w:r>
              <w:rPr>
                <w:rFonts w:ascii="Times New Roman" w:hAnsi="Times New Roman" w:cs="Times New Roman"/>
                <w:bCs/>
                <w:sz w:val="24"/>
              </w:rPr>
              <w:t>n(O) = 26,7/16 = 1,66</w:t>
            </w:r>
            <w:r w:rsidRPr="009E1076">
              <w:rPr>
                <w:rFonts w:ascii="Times New Roman" w:hAnsi="Times New Roman" w:cs="Times New Roman"/>
                <w:b/>
                <w:bCs/>
                <w:sz w:val="24"/>
              </w:rPr>
              <w:t xml:space="preserve"> </w:t>
            </w:r>
            <w:r>
              <w:rPr>
                <w:rFonts w:ascii="Times New Roman" w:hAnsi="Times New Roman" w:cs="Times New Roman"/>
                <w:b/>
                <w:bCs/>
                <w:sz w:val="24"/>
              </w:rPr>
              <w:t xml:space="preserve">                          </w:t>
            </w:r>
            <w:r w:rsidRPr="00534367">
              <w:rPr>
                <w:rFonts w:ascii="Times New Roman" w:hAnsi="Times New Roman" w:cs="Times New Roman"/>
                <w:bCs/>
                <w:sz w:val="24"/>
              </w:rPr>
              <w:t>1</w:t>
            </w:r>
          </w:p>
          <w:p w:rsidR="00745419" w:rsidRPr="009E1076" w:rsidRDefault="00745419" w:rsidP="00DE5792">
            <w:pPr>
              <w:spacing w:after="0" w:line="240" w:lineRule="auto"/>
              <w:rPr>
                <w:rFonts w:ascii="Times New Roman" w:hAnsi="Times New Roman" w:cs="Times New Roman"/>
                <w:sz w:val="24"/>
              </w:rPr>
            </w:pPr>
            <w:r>
              <w:rPr>
                <w:rFonts w:ascii="Times New Roman" w:hAnsi="Times New Roman" w:cs="Times New Roman"/>
                <w:bCs/>
                <w:sz w:val="24"/>
              </w:rPr>
              <w:t>Na</w:t>
            </w:r>
            <w:r>
              <w:rPr>
                <w:rFonts w:ascii="Times New Roman" w:hAnsi="Times New Roman" w:cs="Times New Roman"/>
                <w:bCs/>
                <w:sz w:val="24"/>
                <w:vertAlign w:val="subscript"/>
              </w:rPr>
              <w:t>2</w:t>
            </w:r>
            <w:r>
              <w:rPr>
                <w:rFonts w:ascii="Times New Roman" w:hAnsi="Times New Roman" w:cs="Times New Roman"/>
                <w:bCs/>
                <w:sz w:val="24"/>
              </w:rPr>
              <w:t>O</w:t>
            </w:r>
          </w:p>
        </w:tc>
      </w:tr>
    </w:tbl>
    <w:p w:rsidR="00745419" w:rsidRDefault="00745419" w:rsidP="00745419">
      <w:pPr>
        <w:pStyle w:val="12"/>
        <w:ind w:left="170"/>
        <w:jc w:val="both"/>
        <w:rPr>
          <w:rFonts w:ascii="Times New Roman" w:hAnsi="Times New Roman" w:cs="Times New Roman"/>
          <w:sz w:val="20"/>
          <w:szCs w:val="20"/>
          <w:lang w:val="uk-UA"/>
        </w:rPr>
      </w:pPr>
      <w:r>
        <w:rPr>
          <w:rFonts w:ascii="Times New Roman" w:hAnsi="Times New Roman" w:cs="Times New Roman"/>
          <w:sz w:val="20"/>
          <w:szCs w:val="20"/>
        </w:rPr>
        <w:lastRenderedPageBreak/>
        <w:t xml:space="preserve">Контрольная работа </w:t>
      </w:r>
    </w:p>
    <w:p w:rsidR="00745419" w:rsidRDefault="00745419" w:rsidP="00745419">
      <w:pPr>
        <w:pStyle w:val="12"/>
        <w:ind w:left="170"/>
        <w:jc w:val="both"/>
        <w:rPr>
          <w:rFonts w:ascii="Times New Roman" w:hAnsi="Times New Roman" w:cs="Times New Roman"/>
          <w:b/>
          <w:sz w:val="24"/>
          <w:szCs w:val="20"/>
        </w:rPr>
      </w:pPr>
      <w:r>
        <w:rPr>
          <w:rFonts w:ascii="Times New Roman" w:hAnsi="Times New Roman" w:cs="Times New Roman"/>
          <w:b/>
          <w:sz w:val="24"/>
          <w:szCs w:val="20"/>
        </w:rPr>
        <w:t>В1</w:t>
      </w:r>
    </w:p>
    <w:p w:rsidR="00745419" w:rsidRPr="00376141" w:rsidRDefault="00745419" w:rsidP="00745419">
      <w:pPr>
        <w:pStyle w:val="12"/>
        <w:ind w:left="170"/>
        <w:jc w:val="both"/>
        <w:rPr>
          <w:rFonts w:ascii="Times New Roman" w:hAnsi="Times New Roman" w:cs="Times New Roman"/>
          <w:sz w:val="24"/>
          <w:szCs w:val="20"/>
        </w:rPr>
      </w:pPr>
      <w:r>
        <w:rPr>
          <w:rFonts w:ascii="Times New Roman" w:hAnsi="Times New Roman" w:cs="Times New Roman"/>
          <w:b/>
          <w:sz w:val="24"/>
          <w:szCs w:val="20"/>
        </w:rPr>
        <w:t>1.</w:t>
      </w:r>
      <w:r>
        <w:rPr>
          <w:rFonts w:ascii="Times New Roman" w:hAnsi="Times New Roman" w:cs="Times New Roman"/>
          <w:sz w:val="24"/>
          <w:szCs w:val="20"/>
        </w:rPr>
        <w:t>М(О</w:t>
      </w:r>
      <w:r>
        <w:rPr>
          <w:rFonts w:ascii="Times New Roman" w:hAnsi="Times New Roman" w:cs="Times New Roman"/>
          <w:sz w:val="24"/>
          <w:szCs w:val="20"/>
          <w:vertAlign w:val="subscript"/>
        </w:rPr>
        <w:t>3</w:t>
      </w:r>
      <w:r>
        <w:rPr>
          <w:rFonts w:ascii="Times New Roman" w:hAnsi="Times New Roman" w:cs="Times New Roman"/>
          <w:sz w:val="24"/>
          <w:szCs w:val="20"/>
        </w:rPr>
        <w:t>) = 3*16 = 48 г/моль</w:t>
      </w:r>
      <w:r w:rsidRPr="00376141">
        <w:rPr>
          <w:rFonts w:ascii="Times New Roman" w:hAnsi="Times New Roman" w:cs="Times New Roman"/>
          <w:sz w:val="24"/>
          <w:szCs w:val="20"/>
        </w:rPr>
        <w:t xml:space="preserve">                              </w:t>
      </w:r>
      <w:r>
        <w:rPr>
          <w:rFonts w:ascii="Times New Roman" w:hAnsi="Times New Roman" w:cs="Times New Roman"/>
          <w:sz w:val="24"/>
          <w:szCs w:val="20"/>
          <w:lang w:val="en-US"/>
        </w:rPr>
        <w:t>M</w:t>
      </w:r>
      <w:r w:rsidRPr="00376141">
        <w:rPr>
          <w:rFonts w:ascii="Times New Roman" w:hAnsi="Times New Roman" w:cs="Times New Roman"/>
          <w:sz w:val="24"/>
          <w:szCs w:val="20"/>
        </w:rPr>
        <w:t>(</w:t>
      </w:r>
      <w:r>
        <w:rPr>
          <w:rFonts w:ascii="Times New Roman" w:hAnsi="Times New Roman" w:cs="Times New Roman"/>
          <w:sz w:val="24"/>
          <w:szCs w:val="20"/>
          <w:lang w:val="en-US"/>
        </w:rPr>
        <w:t>P</w:t>
      </w:r>
      <w:r w:rsidRPr="00376141">
        <w:rPr>
          <w:rFonts w:ascii="Times New Roman" w:hAnsi="Times New Roman" w:cs="Times New Roman"/>
          <w:sz w:val="24"/>
          <w:szCs w:val="20"/>
          <w:vertAlign w:val="subscript"/>
        </w:rPr>
        <w:t>4</w:t>
      </w:r>
      <w:r w:rsidRPr="00376141">
        <w:rPr>
          <w:rFonts w:ascii="Times New Roman" w:hAnsi="Times New Roman" w:cs="Times New Roman"/>
          <w:sz w:val="24"/>
          <w:szCs w:val="20"/>
        </w:rPr>
        <w:t xml:space="preserve">) = 4 *31 = 124 </w:t>
      </w:r>
      <w:r>
        <w:rPr>
          <w:rFonts w:ascii="Times New Roman" w:hAnsi="Times New Roman" w:cs="Times New Roman"/>
          <w:sz w:val="24"/>
          <w:szCs w:val="20"/>
        </w:rPr>
        <w:t>г/моль</w:t>
      </w:r>
    </w:p>
    <w:p w:rsidR="00745419" w:rsidRPr="00376141" w:rsidRDefault="00745419" w:rsidP="00745419">
      <w:pPr>
        <w:pStyle w:val="12"/>
        <w:ind w:left="170"/>
        <w:jc w:val="both"/>
        <w:rPr>
          <w:rFonts w:ascii="Times New Roman" w:hAnsi="Times New Roman" w:cs="Times New Roman"/>
          <w:sz w:val="24"/>
          <w:szCs w:val="20"/>
          <w:lang w:val="en-US"/>
        </w:rPr>
      </w:pPr>
      <w:r w:rsidRPr="00A61012">
        <w:rPr>
          <w:rFonts w:ascii="Times New Roman" w:hAnsi="Times New Roman" w:cs="Times New Roman"/>
          <w:sz w:val="24"/>
          <w:szCs w:val="20"/>
        </w:rPr>
        <w:t>М(</w:t>
      </w:r>
      <w:r>
        <w:rPr>
          <w:rFonts w:ascii="Times New Roman" w:hAnsi="Times New Roman" w:cs="Times New Roman"/>
          <w:sz w:val="24"/>
          <w:szCs w:val="20"/>
          <w:lang w:val="en-US"/>
        </w:rPr>
        <w:t>Br</w:t>
      </w:r>
      <w:r>
        <w:rPr>
          <w:rFonts w:ascii="Times New Roman" w:hAnsi="Times New Roman" w:cs="Times New Roman"/>
          <w:sz w:val="24"/>
          <w:szCs w:val="20"/>
          <w:vertAlign w:val="subscript"/>
          <w:lang w:val="en-US"/>
        </w:rPr>
        <w:t>2</w:t>
      </w:r>
      <w:r>
        <w:rPr>
          <w:rFonts w:ascii="Times New Roman" w:hAnsi="Times New Roman" w:cs="Times New Roman"/>
          <w:sz w:val="24"/>
          <w:szCs w:val="20"/>
          <w:lang w:val="en-US"/>
        </w:rPr>
        <w:t xml:space="preserve">) = 2 * 80 = 160 </w:t>
      </w:r>
      <w:r>
        <w:rPr>
          <w:rFonts w:ascii="Times New Roman" w:hAnsi="Times New Roman" w:cs="Times New Roman"/>
          <w:sz w:val="24"/>
          <w:szCs w:val="20"/>
        </w:rPr>
        <w:t>г/моль</w:t>
      </w:r>
      <w:r>
        <w:rPr>
          <w:rFonts w:ascii="Times New Roman" w:hAnsi="Times New Roman" w:cs="Times New Roman"/>
          <w:sz w:val="24"/>
          <w:szCs w:val="20"/>
          <w:lang w:val="en-US"/>
        </w:rPr>
        <w:t xml:space="preserve">                            </w:t>
      </w:r>
    </w:p>
    <w:p w:rsidR="00745419" w:rsidRPr="00AB7847" w:rsidRDefault="00745419" w:rsidP="00745419">
      <w:pPr>
        <w:shd w:val="clear" w:color="auto" w:fill="FFFFFF"/>
        <w:spacing w:after="0" w:line="240" w:lineRule="auto"/>
        <w:jc w:val="both"/>
        <w:rPr>
          <w:rFonts w:ascii="Times New Roman" w:hAnsi="Times New Roman" w:cs="Times New Roman"/>
          <w:sz w:val="24"/>
          <w:szCs w:val="33"/>
          <w:lang w:eastAsia="ru-RU"/>
        </w:rPr>
      </w:pPr>
      <w:r>
        <w:rPr>
          <w:rFonts w:ascii="Times New Roman" w:hAnsi="Times New Roman" w:cs="Times New Roman"/>
          <w:b/>
          <w:sz w:val="24"/>
          <w:szCs w:val="20"/>
        </w:rPr>
        <w:t xml:space="preserve">2.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42"/>
        <w:gridCol w:w="9806"/>
      </w:tblGrid>
      <w:tr w:rsidR="00745419" w:rsidRPr="00CA3C9B" w:rsidTr="00DE5792">
        <w:tc>
          <w:tcPr>
            <w:tcW w:w="1510" w:type="pct"/>
            <w:tcBorders>
              <w:top w:val="nil"/>
              <w:left w:val="nil"/>
              <w:bottom w:val="single" w:sz="4" w:space="0" w:color="auto"/>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Дано:</w:t>
            </w:r>
          </w:p>
        </w:tc>
        <w:tc>
          <w:tcPr>
            <w:tcW w:w="3490" w:type="pct"/>
            <w:tcBorders>
              <w:top w:val="nil"/>
              <w:bottom w:val="single" w:sz="4" w:space="0" w:color="auto"/>
              <w:right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Решение</w:t>
            </w:r>
          </w:p>
        </w:tc>
      </w:tr>
      <w:tr w:rsidR="00745419" w:rsidRPr="00CA3C9B" w:rsidTr="00DE5792">
        <w:tc>
          <w:tcPr>
            <w:tcW w:w="1510" w:type="pct"/>
            <w:tcBorders>
              <w:left w:val="nil"/>
              <w:bottom w:val="single" w:sz="4" w:space="0" w:color="auto"/>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m(SO</w:t>
            </w:r>
            <w:r w:rsidRPr="00CA3C9B">
              <w:rPr>
                <w:rStyle w:val="WW8Num1z0"/>
                <w:rFonts w:ascii="Times New Roman" w:hAnsi="Times New Roman"/>
                <w:sz w:val="24"/>
                <w:szCs w:val="28"/>
                <w:shd w:val="clear" w:color="auto" w:fill="FFFFFF"/>
                <w:vertAlign w:val="subscript"/>
              </w:rPr>
              <w:t>2</w:t>
            </w:r>
            <w:r w:rsidRPr="00CA3C9B">
              <w:rPr>
                <w:rStyle w:val="WW8Num1z0"/>
                <w:rFonts w:ascii="Times New Roman" w:hAnsi="Times New Roman"/>
                <w:sz w:val="24"/>
                <w:szCs w:val="28"/>
                <w:shd w:val="clear" w:color="auto" w:fill="FFFFFF"/>
              </w:rPr>
              <w:t>) = 13,28 г</w:t>
            </w:r>
          </w:p>
        </w:tc>
        <w:tc>
          <w:tcPr>
            <w:tcW w:w="3490" w:type="pct"/>
            <w:vMerge w:val="restart"/>
            <w:tcBorders>
              <w:bottom w:val="nil"/>
              <w:right w:val="nil"/>
            </w:tcBorders>
            <w:shd w:val="clear" w:color="auto" w:fill="auto"/>
          </w:tcPr>
          <w:p w:rsidR="00745419" w:rsidRPr="00564BE9" w:rsidRDefault="00745419" w:rsidP="00DE5792">
            <w:pPr>
              <w:spacing w:after="0" w:line="240" w:lineRule="auto"/>
              <w:rPr>
                <w:rFonts w:ascii="Times New Roman" w:hAnsi="Times New Roman" w:cs="Times New Roman"/>
                <w:sz w:val="24"/>
                <w:szCs w:val="20"/>
                <w:lang w:val="de-DE"/>
              </w:rPr>
            </w:pPr>
            <w:r w:rsidRPr="00564BE9">
              <w:rPr>
                <w:rStyle w:val="WW8Num1z0"/>
                <w:rFonts w:ascii="Times New Roman" w:hAnsi="Times New Roman"/>
                <w:sz w:val="24"/>
                <w:szCs w:val="28"/>
                <w:shd w:val="clear" w:color="auto" w:fill="FFFFFF"/>
                <w:lang w:val="de-DE"/>
              </w:rPr>
              <w:t>n(SO</w:t>
            </w:r>
            <w:r w:rsidRPr="00564BE9">
              <w:rPr>
                <w:rStyle w:val="WW8Num1z0"/>
                <w:rFonts w:ascii="Times New Roman" w:hAnsi="Times New Roman"/>
                <w:sz w:val="24"/>
                <w:szCs w:val="28"/>
                <w:shd w:val="clear" w:color="auto" w:fill="FFFFFF"/>
                <w:vertAlign w:val="subscript"/>
                <w:lang w:val="de-DE"/>
              </w:rPr>
              <w:t>2</w:t>
            </w:r>
            <w:r w:rsidRPr="00564BE9">
              <w:rPr>
                <w:rStyle w:val="WW8Num1z0"/>
                <w:rFonts w:ascii="Times New Roman" w:hAnsi="Times New Roman"/>
                <w:sz w:val="24"/>
                <w:szCs w:val="28"/>
                <w:shd w:val="clear" w:color="auto" w:fill="FFFFFF"/>
                <w:lang w:val="de-DE"/>
              </w:rPr>
              <w:t>) = m(SO</w:t>
            </w:r>
            <w:r w:rsidRPr="00564BE9">
              <w:rPr>
                <w:rStyle w:val="WW8Num1z0"/>
                <w:rFonts w:ascii="Times New Roman" w:hAnsi="Times New Roman"/>
                <w:sz w:val="24"/>
                <w:szCs w:val="28"/>
                <w:shd w:val="clear" w:color="auto" w:fill="FFFFFF"/>
                <w:vertAlign w:val="subscript"/>
                <w:lang w:val="de-DE"/>
              </w:rPr>
              <w:t>2</w:t>
            </w:r>
            <w:r w:rsidRPr="00564BE9">
              <w:rPr>
                <w:rStyle w:val="WW8Num1z0"/>
                <w:rFonts w:ascii="Times New Roman" w:hAnsi="Times New Roman"/>
                <w:sz w:val="24"/>
                <w:szCs w:val="28"/>
                <w:shd w:val="clear" w:color="auto" w:fill="FFFFFF"/>
                <w:lang w:val="de-DE"/>
              </w:rPr>
              <w:t>)/ M(SO</w:t>
            </w:r>
            <w:r w:rsidRPr="00564BE9">
              <w:rPr>
                <w:rStyle w:val="WW8Num1z0"/>
                <w:rFonts w:ascii="Times New Roman" w:hAnsi="Times New Roman"/>
                <w:sz w:val="24"/>
                <w:szCs w:val="28"/>
                <w:shd w:val="clear" w:color="auto" w:fill="FFFFFF"/>
                <w:vertAlign w:val="subscript"/>
                <w:lang w:val="de-DE"/>
              </w:rPr>
              <w:t>2</w:t>
            </w:r>
            <w:r w:rsidRPr="00564BE9">
              <w:rPr>
                <w:rStyle w:val="WW8Num1z0"/>
                <w:rFonts w:ascii="Times New Roman" w:hAnsi="Times New Roman"/>
                <w:sz w:val="24"/>
                <w:szCs w:val="28"/>
                <w:shd w:val="clear" w:color="auto" w:fill="FFFFFF"/>
                <w:lang w:val="de-DE"/>
              </w:rPr>
              <w:t xml:space="preserve">) = 13,28 / 64 </w:t>
            </w:r>
            <w:r w:rsidRPr="00CA3C9B">
              <w:rPr>
                <w:rFonts w:ascii="Times New Roman" w:hAnsi="Times New Roman" w:cs="Times New Roman"/>
                <w:sz w:val="24"/>
                <w:szCs w:val="20"/>
              </w:rPr>
              <w:t>г</w:t>
            </w:r>
            <w:r w:rsidRPr="00564BE9">
              <w:rPr>
                <w:rFonts w:ascii="Times New Roman" w:hAnsi="Times New Roman" w:cs="Times New Roman"/>
                <w:sz w:val="24"/>
                <w:szCs w:val="20"/>
                <w:lang w:val="de-DE"/>
              </w:rPr>
              <w:t>/</w:t>
            </w:r>
            <w:r w:rsidRPr="00CA3C9B">
              <w:rPr>
                <w:rFonts w:ascii="Times New Roman" w:hAnsi="Times New Roman" w:cs="Times New Roman"/>
                <w:sz w:val="24"/>
                <w:szCs w:val="20"/>
              </w:rPr>
              <w:t>моль</w:t>
            </w:r>
            <w:r w:rsidRPr="00564BE9">
              <w:rPr>
                <w:rFonts w:ascii="Times New Roman" w:hAnsi="Times New Roman" w:cs="Times New Roman"/>
                <w:sz w:val="24"/>
                <w:szCs w:val="20"/>
                <w:lang w:val="de-DE"/>
              </w:rPr>
              <w:t xml:space="preserve"> = 0,2 </w:t>
            </w:r>
            <w:r w:rsidRPr="00CA3C9B">
              <w:rPr>
                <w:rFonts w:ascii="Times New Roman" w:hAnsi="Times New Roman" w:cs="Times New Roman"/>
                <w:sz w:val="24"/>
                <w:szCs w:val="20"/>
              </w:rPr>
              <w:t>моль</w:t>
            </w:r>
          </w:p>
          <w:p w:rsidR="00745419" w:rsidRPr="00564BE9" w:rsidRDefault="00745419" w:rsidP="00DE5792">
            <w:pPr>
              <w:spacing w:after="0" w:line="240" w:lineRule="auto"/>
              <w:rPr>
                <w:rFonts w:ascii="Times New Roman" w:hAnsi="Times New Roman" w:cs="Times New Roman"/>
                <w:sz w:val="24"/>
                <w:szCs w:val="20"/>
                <w:lang w:val="de-DE"/>
              </w:rPr>
            </w:pPr>
            <w:r w:rsidRPr="00564BE9">
              <w:rPr>
                <w:rStyle w:val="WW8Num1z0"/>
                <w:rFonts w:ascii="Times New Roman" w:hAnsi="Times New Roman"/>
                <w:sz w:val="24"/>
                <w:szCs w:val="28"/>
                <w:shd w:val="clear" w:color="auto" w:fill="FFFFFF"/>
                <w:lang w:val="de-DE"/>
              </w:rPr>
              <w:t>V(S</w:t>
            </w:r>
            <w:r w:rsidRPr="00564BE9">
              <w:rPr>
                <w:rStyle w:val="WW8Num1z0"/>
                <w:rFonts w:ascii="Times New Roman" w:hAnsi="Times New Roman"/>
                <w:sz w:val="28"/>
                <w:szCs w:val="28"/>
                <w:shd w:val="clear" w:color="auto" w:fill="FFFFFF"/>
                <w:lang w:val="de-DE"/>
              </w:rPr>
              <w:t>o</w:t>
            </w:r>
            <w:r w:rsidRPr="00564BE9">
              <w:rPr>
                <w:rStyle w:val="WW8Num1z0"/>
                <w:rFonts w:ascii="Times New Roman" w:hAnsi="Times New Roman"/>
                <w:sz w:val="24"/>
                <w:szCs w:val="28"/>
                <w:shd w:val="clear" w:color="auto" w:fill="FFFFFF"/>
                <w:vertAlign w:val="subscript"/>
                <w:lang w:val="de-DE"/>
              </w:rPr>
              <w:t>2</w:t>
            </w:r>
            <w:r w:rsidRPr="00564BE9">
              <w:rPr>
                <w:rStyle w:val="WW8Num1z0"/>
                <w:rFonts w:ascii="Times New Roman" w:hAnsi="Times New Roman"/>
                <w:sz w:val="24"/>
                <w:szCs w:val="28"/>
                <w:shd w:val="clear" w:color="auto" w:fill="FFFFFF"/>
                <w:lang w:val="de-DE"/>
              </w:rPr>
              <w:t>) = n(SO</w:t>
            </w:r>
            <w:r w:rsidRPr="00564BE9">
              <w:rPr>
                <w:rStyle w:val="WW8Num1z0"/>
                <w:rFonts w:ascii="Times New Roman" w:hAnsi="Times New Roman"/>
                <w:sz w:val="24"/>
                <w:szCs w:val="28"/>
                <w:shd w:val="clear" w:color="auto" w:fill="FFFFFF"/>
                <w:vertAlign w:val="subscript"/>
                <w:lang w:val="de-DE"/>
              </w:rPr>
              <w:t>2</w:t>
            </w:r>
            <w:r w:rsidRPr="00564BE9">
              <w:rPr>
                <w:rStyle w:val="WW8Num1z0"/>
                <w:rFonts w:ascii="Times New Roman" w:hAnsi="Times New Roman"/>
                <w:sz w:val="24"/>
                <w:szCs w:val="28"/>
                <w:shd w:val="clear" w:color="auto" w:fill="FFFFFF"/>
                <w:lang w:val="de-DE"/>
              </w:rPr>
              <w:t>)*V</w:t>
            </w:r>
            <w:r w:rsidRPr="00564BE9">
              <w:rPr>
                <w:rStyle w:val="WW8Num1z0"/>
                <w:rFonts w:ascii="Times New Roman" w:hAnsi="Times New Roman"/>
                <w:sz w:val="24"/>
                <w:szCs w:val="28"/>
                <w:shd w:val="clear" w:color="auto" w:fill="FFFFFF"/>
                <w:vertAlign w:val="subscript"/>
                <w:lang w:val="de-DE"/>
              </w:rPr>
              <w:t>m</w:t>
            </w:r>
            <w:r w:rsidRPr="00564BE9">
              <w:rPr>
                <w:rStyle w:val="WW8Num1z0"/>
                <w:rFonts w:ascii="Times New Roman" w:hAnsi="Times New Roman"/>
                <w:sz w:val="24"/>
                <w:szCs w:val="28"/>
                <w:shd w:val="clear" w:color="auto" w:fill="FFFFFF"/>
                <w:lang w:val="de-DE"/>
              </w:rPr>
              <w:t xml:space="preserve"> = </w:t>
            </w:r>
            <w:r w:rsidRPr="00564BE9">
              <w:rPr>
                <w:rFonts w:ascii="Times New Roman" w:hAnsi="Times New Roman" w:cs="Times New Roman"/>
                <w:sz w:val="24"/>
                <w:szCs w:val="20"/>
                <w:lang w:val="de-DE"/>
              </w:rPr>
              <w:t xml:space="preserve">0,2 </w:t>
            </w:r>
            <w:r w:rsidRPr="00CA3C9B">
              <w:rPr>
                <w:rFonts w:ascii="Times New Roman" w:hAnsi="Times New Roman" w:cs="Times New Roman"/>
                <w:sz w:val="24"/>
                <w:szCs w:val="20"/>
              </w:rPr>
              <w:t>моль</w:t>
            </w:r>
            <w:r w:rsidRPr="00564BE9">
              <w:rPr>
                <w:rFonts w:ascii="Times New Roman" w:hAnsi="Times New Roman" w:cs="Times New Roman"/>
                <w:sz w:val="24"/>
                <w:szCs w:val="20"/>
                <w:lang w:val="de-DE"/>
              </w:rPr>
              <w:t>*22,4</w:t>
            </w:r>
            <w:r w:rsidRPr="00CA3C9B">
              <w:rPr>
                <w:rFonts w:ascii="Times New Roman" w:hAnsi="Times New Roman" w:cs="Times New Roman"/>
                <w:sz w:val="24"/>
                <w:szCs w:val="20"/>
              </w:rPr>
              <w:t>л</w:t>
            </w:r>
            <w:r w:rsidRPr="00564BE9">
              <w:rPr>
                <w:rFonts w:ascii="Times New Roman" w:hAnsi="Times New Roman" w:cs="Times New Roman"/>
                <w:sz w:val="24"/>
                <w:szCs w:val="20"/>
                <w:lang w:val="de-DE"/>
              </w:rPr>
              <w:t>/</w:t>
            </w:r>
            <w:r w:rsidRPr="00CA3C9B">
              <w:rPr>
                <w:rFonts w:ascii="Times New Roman" w:hAnsi="Times New Roman" w:cs="Times New Roman"/>
                <w:sz w:val="24"/>
                <w:szCs w:val="20"/>
              </w:rPr>
              <w:t>моль</w:t>
            </w:r>
            <w:r w:rsidRPr="00564BE9">
              <w:rPr>
                <w:rFonts w:ascii="Times New Roman" w:hAnsi="Times New Roman" w:cs="Times New Roman"/>
                <w:sz w:val="24"/>
                <w:szCs w:val="20"/>
                <w:lang w:val="de-DE"/>
              </w:rPr>
              <w:t xml:space="preserve"> =  4,48 </w:t>
            </w:r>
            <w:r w:rsidRPr="00CA3C9B">
              <w:rPr>
                <w:rFonts w:ascii="Times New Roman" w:hAnsi="Times New Roman" w:cs="Times New Roman"/>
                <w:sz w:val="24"/>
                <w:szCs w:val="20"/>
              </w:rPr>
              <w:t>л</w:t>
            </w:r>
          </w:p>
          <w:p w:rsidR="00745419" w:rsidRPr="00564BE9" w:rsidRDefault="00745419" w:rsidP="00DE5792">
            <w:pPr>
              <w:spacing w:after="0" w:line="240" w:lineRule="auto"/>
              <w:rPr>
                <w:rStyle w:val="WW8Num1z0"/>
                <w:rFonts w:ascii="Times New Roman" w:hAnsi="Times New Roman"/>
                <w:sz w:val="24"/>
                <w:szCs w:val="28"/>
                <w:shd w:val="clear" w:color="auto" w:fill="FFFFFF"/>
                <w:lang w:val="de-DE"/>
              </w:rPr>
            </w:pPr>
            <w:r w:rsidRPr="00564BE9">
              <w:rPr>
                <w:rFonts w:ascii="Times New Roman" w:hAnsi="Times New Roman" w:cs="Times New Roman"/>
                <w:sz w:val="24"/>
                <w:szCs w:val="20"/>
                <w:lang w:val="de-DE"/>
              </w:rPr>
              <w:t xml:space="preserve">N </w:t>
            </w:r>
            <w:r w:rsidRPr="00564BE9">
              <w:rPr>
                <w:rStyle w:val="WW8Num1z0"/>
                <w:rFonts w:ascii="Times New Roman" w:hAnsi="Times New Roman"/>
                <w:sz w:val="24"/>
                <w:szCs w:val="28"/>
                <w:shd w:val="clear" w:color="auto" w:fill="FFFFFF"/>
                <w:lang w:val="de-DE"/>
              </w:rPr>
              <w:t>(SO</w:t>
            </w:r>
            <w:r w:rsidRPr="00564BE9">
              <w:rPr>
                <w:rStyle w:val="WW8Num1z0"/>
                <w:rFonts w:ascii="Times New Roman" w:hAnsi="Times New Roman"/>
                <w:sz w:val="24"/>
                <w:szCs w:val="28"/>
                <w:shd w:val="clear" w:color="auto" w:fill="FFFFFF"/>
                <w:vertAlign w:val="subscript"/>
                <w:lang w:val="de-DE"/>
              </w:rPr>
              <w:t>2</w:t>
            </w:r>
            <w:r w:rsidRPr="00564BE9">
              <w:rPr>
                <w:rStyle w:val="WW8Num1z0"/>
                <w:rFonts w:ascii="Times New Roman" w:hAnsi="Times New Roman"/>
                <w:sz w:val="24"/>
                <w:szCs w:val="28"/>
                <w:shd w:val="clear" w:color="auto" w:fill="FFFFFF"/>
                <w:lang w:val="de-DE"/>
              </w:rPr>
              <w:t>) = n(SO</w:t>
            </w:r>
            <w:r w:rsidRPr="00564BE9">
              <w:rPr>
                <w:rStyle w:val="WW8Num1z0"/>
                <w:rFonts w:ascii="Times New Roman" w:hAnsi="Times New Roman"/>
                <w:sz w:val="24"/>
                <w:szCs w:val="28"/>
                <w:shd w:val="clear" w:color="auto" w:fill="FFFFFF"/>
                <w:vertAlign w:val="subscript"/>
                <w:lang w:val="de-DE"/>
              </w:rPr>
              <w:t>2</w:t>
            </w:r>
            <w:r w:rsidRPr="00564BE9">
              <w:rPr>
                <w:rStyle w:val="WW8Num1z0"/>
                <w:rFonts w:ascii="Times New Roman" w:hAnsi="Times New Roman"/>
                <w:sz w:val="24"/>
                <w:szCs w:val="28"/>
                <w:shd w:val="clear" w:color="auto" w:fill="FFFFFF"/>
                <w:lang w:val="de-DE"/>
              </w:rPr>
              <w:t>)*</w:t>
            </w:r>
            <w:r w:rsidRPr="00564BE9">
              <w:rPr>
                <w:rFonts w:ascii="Times New Roman" w:hAnsi="Times New Roman" w:cs="Times New Roman"/>
                <w:sz w:val="24"/>
                <w:szCs w:val="20"/>
                <w:lang w:val="de-DE"/>
              </w:rPr>
              <w:t xml:space="preserve"> N</w:t>
            </w:r>
            <w:r w:rsidRPr="00564BE9">
              <w:rPr>
                <w:rFonts w:ascii="Times New Roman" w:hAnsi="Times New Roman" w:cs="Times New Roman"/>
                <w:sz w:val="24"/>
                <w:szCs w:val="20"/>
                <w:vertAlign w:val="subscript"/>
                <w:lang w:val="de-DE"/>
              </w:rPr>
              <w:t>A</w:t>
            </w:r>
            <w:r w:rsidRPr="00564BE9">
              <w:rPr>
                <w:rFonts w:ascii="Times New Roman" w:hAnsi="Times New Roman" w:cs="Times New Roman"/>
                <w:sz w:val="24"/>
                <w:szCs w:val="20"/>
                <w:lang w:val="de-DE"/>
              </w:rPr>
              <w:t xml:space="preserve"> = 0,2 </w:t>
            </w:r>
            <w:r w:rsidRPr="00CA3C9B">
              <w:rPr>
                <w:rFonts w:ascii="Times New Roman" w:hAnsi="Times New Roman" w:cs="Times New Roman"/>
                <w:sz w:val="24"/>
                <w:szCs w:val="20"/>
              </w:rPr>
              <w:t>моль</w:t>
            </w:r>
            <w:r w:rsidRPr="00564BE9">
              <w:rPr>
                <w:rFonts w:ascii="Times New Roman" w:hAnsi="Times New Roman" w:cs="Times New Roman"/>
                <w:sz w:val="24"/>
                <w:szCs w:val="20"/>
                <w:lang w:val="de-DE"/>
              </w:rPr>
              <w:t xml:space="preserve"> *6,02*10</w:t>
            </w:r>
            <w:r w:rsidRPr="00564BE9">
              <w:rPr>
                <w:rFonts w:ascii="Times New Roman" w:hAnsi="Times New Roman" w:cs="Times New Roman"/>
                <w:sz w:val="24"/>
                <w:szCs w:val="20"/>
                <w:vertAlign w:val="superscript"/>
                <w:lang w:val="de-DE"/>
              </w:rPr>
              <w:t>23</w:t>
            </w:r>
            <w:r w:rsidRPr="00CA3C9B">
              <w:rPr>
                <w:rFonts w:ascii="Times New Roman" w:hAnsi="Times New Roman" w:cs="Times New Roman"/>
                <w:sz w:val="24"/>
                <w:szCs w:val="20"/>
              </w:rPr>
              <w:t>молекул</w:t>
            </w:r>
            <w:r w:rsidRPr="00564BE9">
              <w:rPr>
                <w:rFonts w:ascii="Times New Roman" w:hAnsi="Times New Roman" w:cs="Times New Roman"/>
                <w:sz w:val="24"/>
                <w:szCs w:val="20"/>
                <w:lang w:val="de-DE"/>
              </w:rPr>
              <w:t xml:space="preserve"> = 1,2*10</w:t>
            </w:r>
            <w:r w:rsidRPr="00564BE9">
              <w:rPr>
                <w:rFonts w:ascii="Times New Roman" w:hAnsi="Times New Roman" w:cs="Times New Roman"/>
                <w:sz w:val="24"/>
                <w:szCs w:val="20"/>
                <w:vertAlign w:val="superscript"/>
                <w:lang w:val="de-DE"/>
              </w:rPr>
              <w:t>23</w:t>
            </w:r>
            <w:r w:rsidRPr="00CA3C9B">
              <w:rPr>
                <w:rFonts w:ascii="Times New Roman" w:hAnsi="Times New Roman" w:cs="Times New Roman"/>
                <w:sz w:val="24"/>
                <w:szCs w:val="20"/>
              </w:rPr>
              <w:t>молекул</w:t>
            </w:r>
          </w:p>
          <w:p w:rsidR="00745419" w:rsidRPr="00564BE9" w:rsidRDefault="00745419" w:rsidP="00DE5792">
            <w:pPr>
              <w:spacing w:after="0" w:line="240" w:lineRule="auto"/>
              <w:rPr>
                <w:rStyle w:val="WW8Num1z0"/>
                <w:rFonts w:ascii="Times New Roman" w:hAnsi="Times New Roman"/>
                <w:sz w:val="24"/>
                <w:szCs w:val="28"/>
                <w:shd w:val="clear" w:color="auto" w:fill="FFFFFF"/>
                <w:lang w:val="de-DE"/>
              </w:rPr>
            </w:pPr>
            <w:r w:rsidRPr="00CA3C9B">
              <w:rPr>
                <w:rStyle w:val="WW8Num1z0"/>
                <w:rFonts w:ascii="Times New Roman" w:hAnsi="Times New Roman"/>
                <w:sz w:val="24"/>
                <w:szCs w:val="28"/>
                <w:shd w:val="clear" w:color="auto" w:fill="FFFFFF"/>
              </w:rPr>
              <w:t>Ответ</w:t>
            </w:r>
            <w:r w:rsidRPr="00564BE9">
              <w:rPr>
                <w:rStyle w:val="WW8Num1z0"/>
                <w:rFonts w:ascii="Times New Roman" w:hAnsi="Times New Roman"/>
                <w:sz w:val="24"/>
                <w:szCs w:val="28"/>
                <w:shd w:val="clear" w:color="auto" w:fill="FFFFFF"/>
                <w:lang w:val="de-DE"/>
              </w:rPr>
              <w:t>: V(S</w:t>
            </w:r>
            <w:r w:rsidRPr="00564BE9">
              <w:rPr>
                <w:rStyle w:val="WW8Num1z0"/>
                <w:rFonts w:ascii="Times New Roman" w:hAnsi="Times New Roman"/>
                <w:sz w:val="28"/>
                <w:szCs w:val="28"/>
                <w:shd w:val="clear" w:color="auto" w:fill="FFFFFF"/>
                <w:lang w:val="de-DE"/>
              </w:rPr>
              <w:t>o</w:t>
            </w:r>
            <w:r w:rsidRPr="00564BE9">
              <w:rPr>
                <w:rStyle w:val="WW8Num1z0"/>
                <w:rFonts w:ascii="Times New Roman" w:hAnsi="Times New Roman"/>
                <w:sz w:val="24"/>
                <w:szCs w:val="28"/>
                <w:shd w:val="clear" w:color="auto" w:fill="FFFFFF"/>
                <w:vertAlign w:val="subscript"/>
                <w:lang w:val="de-DE"/>
              </w:rPr>
              <w:t>2</w:t>
            </w:r>
            <w:r w:rsidRPr="00564BE9">
              <w:rPr>
                <w:rStyle w:val="WW8Num1z0"/>
                <w:rFonts w:ascii="Times New Roman" w:hAnsi="Times New Roman"/>
                <w:sz w:val="24"/>
                <w:szCs w:val="28"/>
                <w:shd w:val="clear" w:color="auto" w:fill="FFFFFF"/>
                <w:lang w:val="de-DE"/>
              </w:rPr>
              <w:t>) =</w:t>
            </w:r>
            <w:r w:rsidRPr="00564BE9">
              <w:rPr>
                <w:rFonts w:ascii="Times New Roman" w:hAnsi="Times New Roman" w:cs="Times New Roman"/>
                <w:sz w:val="24"/>
                <w:szCs w:val="20"/>
                <w:lang w:val="de-DE"/>
              </w:rPr>
              <w:t xml:space="preserve">4,48 </w:t>
            </w:r>
            <w:r w:rsidRPr="00CA3C9B">
              <w:rPr>
                <w:rFonts w:ascii="Times New Roman" w:hAnsi="Times New Roman" w:cs="Times New Roman"/>
                <w:sz w:val="24"/>
                <w:szCs w:val="20"/>
              </w:rPr>
              <w:t>л</w:t>
            </w:r>
          </w:p>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N (SO</w:t>
            </w:r>
            <w:r w:rsidRPr="00CA3C9B">
              <w:rPr>
                <w:rStyle w:val="WW8Num1z0"/>
                <w:rFonts w:ascii="Times New Roman" w:hAnsi="Times New Roman"/>
                <w:sz w:val="24"/>
                <w:szCs w:val="28"/>
                <w:shd w:val="clear" w:color="auto" w:fill="FFFFFF"/>
                <w:vertAlign w:val="subscript"/>
              </w:rPr>
              <w:t>2</w:t>
            </w:r>
            <w:r w:rsidRPr="00CA3C9B">
              <w:rPr>
                <w:rStyle w:val="WW8Num1z0"/>
                <w:rFonts w:ascii="Times New Roman" w:hAnsi="Times New Roman"/>
                <w:sz w:val="24"/>
                <w:szCs w:val="28"/>
                <w:shd w:val="clear" w:color="auto" w:fill="FFFFFF"/>
              </w:rPr>
              <w:t xml:space="preserve">) - </w:t>
            </w:r>
            <w:r w:rsidRPr="00CA3C9B">
              <w:rPr>
                <w:rFonts w:ascii="Times New Roman" w:hAnsi="Times New Roman" w:cs="Times New Roman"/>
                <w:sz w:val="24"/>
                <w:szCs w:val="20"/>
              </w:rPr>
              <w:t>1,2*10</w:t>
            </w:r>
            <w:r w:rsidRPr="00CA3C9B">
              <w:rPr>
                <w:rFonts w:ascii="Times New Roman" w:hAnsi="Times New Roman" w:cs="Times New Roman"/>
                <w:sz w:val="24"/>
                <w:szCs w:val="20"/>
                <w:vertAlign w:val="superscript"/>
              </w:rPr>
              <w:t>23</w:t>
            </w:r>
            <w:r w:rsidRPr="00CA3C9B">
              <w:rPr>
                <w:rFonts w:ascii="Times New Roman" w:hAnsi="Times New Roman" w:cs="Times New Roman"/>
                <w:sz w:val="24"/>
                <w:szCs w:val="20"/>
              </w:rPr>
              <w:t>молекул</w:t>
            </w:r>
          </w:p>
          <w:p w:rsidR="00745419" w:rsidRPr="00CA3C9B" w:rsidRDefault="00745419" w:rsidP="00DE5792">
            <w:pPr>
              <w:spacing w:after="0" w:line="240" w:lineRule="auto"/>
              <w:rPr>
                <w:rStyle w:val="WW8Num1z0"/>
                <w:rFonts w:ascii="Times New Roman" w:hAnsi="Times New Roman"/>
                <w:sz w:val="24"/>
                <w:szCs w:val="28"/>
                <w:shd w:val="clear" w:color="auto" w:fill="FFFFFF"/>
              </w:rPr>
            </w:pPr>
          </w:p>
        </w:tc>
      </w:tr>
      <w:tr w:rsidR="00745419" w:rsidRPr="00CA3C9B" w:rsidTr="00DE5792">
        <w:tc>
          <w:tcPr>
            <w:tcW w:w="1510" w:type="pct"/>
            <w:tcBorders>
              <w:left w:val="nil"/>
              <w:bottom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V(S</w:t>
            </w:r>
            <w:r w:rsidRPr="00CA3C9B">
              <w:rPr>
                <w:rStyle w:val="WW8Num1z0"/>
                <w:rFonts w:ascii="Times New Roman" w:hAnsi="Times New Roman"/>
                <w:sz w:val="28"/>
                <w:szCs w:val="28"/>
                <w:shd w:val="clear" w:color="auto" w:fill="FFFFFF"/>
              </w:rPr>
              <w:t>o</w:t>
            </w:r>
            <w:r w:rsidRPr="00CA3C9B">
              <w:rPr>
                <w:rStyle w:val="WW8Num1z0"/>
                <w:rFonts w:ascii="Times New Roman" w:hAnsi="Times New Roman"/>
                <w:sz w:val="24"/>
                <w:szCs w:val="28"/>
                <w:shd w:val="clear" w:color="auto" w:fill="FFFFFF"/>
                <w:vertAlign w:val="subscript"/>
              </w:rPr>
              <w:t>2</w:t>
            </w:r>
            <w:r w:rsidRPr="00CA3C9B">
              <w:rPr>
                <w:rStyle w:val="WW8Num1z0"/>
                <w:rFonts w:ascii="Times New Roman" w:hAnsi="Times New Roman"/>
                <w:sz w:val="24"/>
                <w:szCs w:val="28"/>
                <w:shd w:val="clear" w:color="auto" w:fill="FFFFFF"/>
              </w:rPr>
              <w:t>) - ?</w:t>
            </w:r>
          </w:p>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N (SO</w:t>
            </w:r>
            <w:r w:rsidRPr="00CA3C9B">
              <w:rPr>
                <w:rStyle w:val="WW8Num1z0"/>
                <w:rFonts w:ascii="Times New Roman" w:hAnsi="Times New Roman"/>
                <w:sz w:val="24"/>
                <w:szCs w:val="28"/>
                <w:shd w:val="clear" w:color="auto" w:fill="FFFFFF"/>
                <w:vertAlign w:val="subscript"/>
              </w:rPr>
              <w:t>2</w:t>
            </w:r>
            <w:r w:rsidRPr="00CA3C9B">
              <w:rPr>
                <w:rStyle w:val="WW8Num1z0"/>
                <w:rFonts w:ascii="Times New Roman" w:hAnsi="Times New Roman"/>
                <w:sz w:val="24"/>
                <w:szCs w:val="28"/>
                <w:shd w:val="clear" w:color="auto" w:fill="FFFFFF"/>
              </w:rPr>
              <w:t>) - ?</w:t>
            </w:r>
          </w:p>
        </w:tc>
        <w:tc>
          <w:tcPr>
            <w:tcW w:w="3490" w:type="pct"/>
            <w:vMerge/>
            <w:tcBorders>
              <w:bottom w:val="nil"/>
              <w:right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p>
        </w:tc>
      </w:tr>
    </w:tbl>
    <w:p w:rsidR="00745419" w:rsidRPr="00151E74" w:rsidRDefault="00745419" w:rsidP="00745419">
      <w:pPr>
        <w:pStyle w:val="12"/>
        <w:ind w:left="170"/>
        <w:jc w:val="both"/>
        <w:rPr>
          <w:rFonts w:ascii="Times New Roman" w:hAnsi="Times New Roman" w:cs="Times New Roman"/>
          <w:sz w:val="24"/>
          <w:szCs w:val="20"/>
        </w:rPr>
      </w:pPr>
      <w:r w:rsidRPr="00151E74">
        <w:rPr>
          <w:rFonts w:ascii="Times New Roman" w:hAnsi="Times New Roman" w:cs="Times New Roman"/>
          <w:sz w:val="24"/>
          <w:szCs w:val="20"/>
        </w:rPr>
        <w:t xml:space="preserve">3.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42"/>
        <w:gridCol w:w="9806"/>
      </w:tblGrid>
      <w:tr w:rsidR="00745419" w:rsidRPr="00CA3C9B" w:rsidTr="00DE5792">
        <w:tc>
          <w:tcPr>
            <w:tcW w:w="1510" w:type="pct"/>
            <w:tcBorders>
              <w:top w:val="nil"/>
              <w:left w:val="nil"/>
              <w:bottom w:val="single" w:sz="4" w:space="0" w:color="auto"/>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Дано:</w:t>
            </w:r>
          </w:p>
        </w:tc>
        <w:tc>
          <w:tcPr>
            <w:tcW w:w="3490" w:type="pct"/>
            <w:tcBorders>
              <w:top w:val="nil"/>
              <w:bottom w:val="single" w:sz="4" w:space="0" w:color="auto"/>
              <w:right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Решение</w:t>
            </w:r>
          </w:p>
        </w:tc>
      </w:tr>
      <w:tr w:rsidR="00745419" w:rsidRPr="00CA3C9B" w:rsidTr="00DE5792">
        <w:tc>
          <w:tcPr>
            <w:tcW w:w="1510" w:type="pct"/>
            <w:tcBorders>
              <w:left w:val="nil"/>
              <w:bottom w:val="single" w:sz="4" w:space="0" w:color="auto"/>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V (N</w:t>
            </w:r>
            <w:r w:rsidRPr="00CA3C9B">
              <w:rPr>
                <w:rStyle w:val="WW8Num1z0"/>
                <w:rFonts w:ascii="Times New Roman" w:hAnsi="Times New Roman"/>
                <w:sz w:val="24"/>
                <w:szCs w:val="28"/>
                <w:shd w:val="clear" w:color="auto" w:fill="FFFFFF"/>
                <w:vertAlign w:val="subscript"/>
              </w:rPr>
              <w:t>2</w:t>
            </w:r>
            <w:r w:rsidRPr="00CA3C9B">
              <w:rPr>
                <w:rStyle w:val="WW8Num1z0"/>
                <w:rFonts w:ascii="Times New Roman" w:hAnsi="Times New Roman"/>
                <w:sz w:val="24"/>
                <w:szCs w:val="28"/>
                <w:shd w:val="clear" w:color="auto" w:fill="FFFFFF"/>
              </w:rPr>
              <w:t>O</w:t>
            </w:r>
            <w:r w:rsidRPr="00CA3C9B">
              <w:rPr>
                <w:rStyle w:val="WW8Num1z0"/>
                <w:rFonts w:ascii="Times New Roman" w:hAnsi="Times New Roman"/>
                <w:sz w:val="24"/>
                <w:szCs w:val="28"/>
                <w:shd w:val="clear" w:color="auto" w:fill="FFFFFF"/>
                <w:vertAlign w:val="subscript"/>
              </w:rPr>
              <w:t>3</w:t>
            </w:r>
            <w:r w:rsidRPr="00CA3C9B">
              <w:rPr>
                <w:rStyle w:val="WW8Num1z0"/>
                <w:rFonts w:ascii="Times New Roman" w:hAnsi="Times New Roman"/>
                <w:sz w:val="24"/>
                <w:szCs w:val="28"/>
                <w:shd w:val="clear" w:color="auto" w:fill="FFFFFF"/>
              </w:rPr>
              <w:t>) = 2 л</w:t>
            </w:r>
          </w:p>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V (</w:t>
            </w:r>
            <w:r w:rsidRPr="00CA3C9B">
              <w:rPr>
                <w:rFonts w:ascii="Times New Roman" w:hAnsi="Times New Roman" w:cs="Times New Roman"/>
                <w:sz w:val="24"/>
                <w:szCs w:val="20"/>
              </w:rPr>
              <w:t>H</w:t>
            </w:r>
            <w:r w:rsidRPr="00CA3C9B">
              <w:rPr>
                <w:rFonts w:ascii="Times New Roman" w:hAnsi="Times New Roman" w:cs="Times New Roman"/>
                <w:sz w:val="24"/>
                <w:szCs w:val="20"/>
                <w:vertAlign w:val="subscript"/>
              </w:rPr>
              <w:t>2</w:t>
            </w:r>
            <w:r w:rsidRPr="00CA3C9B">
              <w:rPr>
                <w:rFonts w:ascii="Times New Roman" w:hAnsi="Times New Roman" w:cs="Times New Roman"/>
                <w:sz w:val="24"/>
                <w:szCs w:val="20"/>
              </w:rPr>
              <w:t>S</w:t>
            </w:r>
            <w:r w:rsidRPr="00CA3C9B">
              <w:rPr>
                <w:rStyle w:val="WW8Num1z0"/>
                <w:rFonts w:ascii="Times New Roman" w:hAnsi="Times New Roman"/>
                <w:sz w:val="24"/>
                <w:szCs w:val="28"/>
                <w:shd w:val="clear" w:color="auto" w:fill="FFFFFF"/>
              </w:rPr>
              <w:t>) = 3 л</w:t>
            </w:r>
          </w:p>
        </w:tc>
        <w:tc>
          <w:tcPr>
            <w:tcW w:w="3490" w:type="pct"/>
            <w:vMerge w:val="restart"/>
            <w:tcBorders>
              <w:bottom w:val="nil"/>
              <w:right w:val="nil"/>
            </w:tcBorders>
            <w:shd w:val="clear" w:color="auto" w:fill="auto"/>
          </w:tcPr>
          <w:p w:rsidR="00745419" w:rsidRPr="00CA3C9B" w:rsidRDefault="00745419" w:rsidP="00DE5792">
            <w:pPr>
              <w:spacing w:after="0" w:line="240" w:lineRule="auto"/>
              <w:rPr>
                <w:rFonts w:ascii="Times New Roman" w:hAnsi="Times New Roman" w:cs="Times New Roman"/>
                <w:sz w:val="24"/>
                <w:szCs w:val="20"/>
              </w:rPr>
            </w:pPr>
            <w:r w:rsidRPr="00CA3C9B">
              <w:rPr>
                <w:rStyle w:val="WW8Num1z0"/>
                <w:rFonts w:ascii="Times New Roman" w:hAnsi="Times New Roman"/>
                <w:sz w:val="24"/>
                <w:szCs w:val="28"/>
                <w:shd w:val="clear" w:color="auto" w:fill="FFFFFF"/>
              </w:rPr>
              <w:t>n(N</w:t>
            </w:r>
            <w:r w:rsidRPr="00CA3C9B">
              <w:rPr>
                <w:rStyle w:val="WW8Num1z0"/>
                <w:rFonts w:ascii="Times New Roman" w:hAnsi="Times New Roman"/>
                <w:sz w:val="24"/>
                <w:szCs w:val="28"/>
                <w:shd w:val="clear" w:color="auto" w:fill="FFFFFF"/>
                <w:vertAlign w:val="subscript"/>
              </w:rPr>
              <w:t>2</w:t>
            </w:r>
            <w:r w:rsidRPr="00CA3C9B">
              <w:rPr>
                <w:rStyle w:val="WW8Num1z0"/>
                <w:rFonts w:ascii="Times New Roman" w:hAnsi="Times New Roman"/>
                <w:sz w:val="24"/>
                <w:szCs w:val="28"/>
                <w:shd w:val="clear" w:color="auto" w:fill="FFFFFF"/>
              </w:rPr>
              <w:t>O</w:t>
            </w:r>
            <w:r w:rsidRPr="00CA3C9B">
              <w:rPr>
                <w:rStyle w:val="WW8Num1z0"/>
                <w:rFonts w:ascii="Times New Roman" w:hAnsi="Times New Roman"/>
                <w:sz w:val="24"/>
                <w:szCs w:val="28"/>
                <w:shd w:val="clear" w:color="auto" w:fill="FFFFFF"/>
                <w:vertAlign w:val="subscript"/>
              </w:rPr>
              <w:t>3</w:t>
            </w:r>
            <w:r w:rsidRPr="00CA3C9B">
              <w:rPr>
                <w:rStyle w:val="WW8Num1z0"/>
                <w:rFonts w:ascii="Times New Roman" w:hAnsi="Times New Roman"/>
                <w:sz w:val="24"/>
                <w:szCs w:val="28"/>
                <w:shd w:val="clear" w:color="auto" w:fill="FFFFFF"/>
              </w:rPr>
              <w:t>) = V (N</w:t>
            </w:r>
            <w:r w:rsidRPr="00CA3C9B">
              <w:rPr>
                <w:rStyle w:val="WW8Num1z0"/>
                <w:rFonts w:ascii="Times New Roman" w:hAnsi="Times New Roman"/>
                <w:sz w:val="24"/>
                <w:szCs w:val="28"/>
                <w:shd w:val="clear" w:color="auto" w:fill="FFFFFF"/>
                <w:vertAlign w:val="subscript"/>
              </w:rPr>
              <w:t>2</w:t>
            </w:r>
            <w:r w:rsidRPr="00CA3C9B">
              <w:rPr>
                <w:rStyle w:val="WW8Num1z0"/>
                <w:rFonts w:ascii="Times New Roman" w:hAnsi="Times New Roman"/>
                <w:sz w:val="24"/>
                <w:szCs w:val="28"/>
                <w:shd w:val="clear" w:color="auto" w:fill="FFFFFF"/>
              </w:rPr>
              <w:t>O</w:t>
            </w:r>
            <w:r w:rsidRPr="00CA3C9B">
              <w:rPr>
                <w:rStyle w:val="WW8Num1z0"/>
                <w:rFonts w:ascii="Times New Roman" w:hAnsi="Times New Roman"/>
                <w:sz w:val="24"/>
                <w:szCs w:val="28"/>
                <w:shd w:val="clear" w:color="auto" w:fill="FFFFFF"/>
                <w:vertAlign w:val="subscript"/>
              </w:rPr>
              <w:t>3</w:t>
            </w:r>
            <w:r w:rsidRPr="00CA3C9B">
              <w:rPr>
                <w:rStyle w:val="WW8Num1z0"/>
                <w:rFonts w:ascii="Times New Roman" w:hAnsi="Times New Roman"/>
                <w:sz w:val="24"/>
                <w:szCs w:val="28"/>
                <w:shd w:val="clear" w:color="auto" w:fill="FFFFFF"/>
              </w:rPr>
              <w:t>) / V</w:t>
            </w:r>
            <w:r w:rsidRPr="00CA3C9B">
              <w:rPr>
                <w:rStyle w:val="WW8Num1z0"/>
                <w:rFonts w:ascii="Times New Roman" w:hAnsi="Times New Roman"/>
                <w:sz w:val="24"/>
                <w:szCs w:val="28"/>
                <w:shd w:val="clear" w:color="auto" w:fill="FFFFFF"/>
                <w:vertAlign w:val="subscript"/>
              </w:rPr>
              <w:t>m</w:t>
            </w:r>
            <w:r w:rsidRPr="00CA3C9B">
              <w:rPr>
                <w:rStyle w:val="WW8Num1z0"/>
                <w:rFonts w:ascii="Times New Roman" w:hAnsi="Times New Roman"/>
                <w:sz w:val="24"/>
                <w:szCs w:val="28"/>
                <w:shd w:val="clear" w:color="auto" w:fill="FFFFFF"/>
              </w:rPr>
              <w:t xml:space="preserve"> = 2</w:t>
            </w:r>
            <w:r w:rsidRPr="00CA3C9B">
              <w:rPr>
                <w:rFonts w:ascii="Times New Roman" w:hAnsi="Times New Roman" w:cs="Times New Roman"/>
                <w:sz w:val="24"/>
                <w:szCs w:val="20"/>
              </w:rPr>
              <w:t xml:space="preserve"> л</w:t>
            </w:r>
            <w:r w:rsidRPr="00CA3C9B">
              <w:rPr>
                <w:rStyle w:val="WW8Num1z0"/>
                <w:rFonts w:ascii="Times New Roman" w:hAnsi="Times New Roman"/>
                <w:sz w:val="24"/>
                <w:szCs w:val="28"/>
                <w:shd w:val="clear" w:color="auto" w:fill="FFFFFF"/>
              </w:rPr>
              <w:t xml:space="preserve"> / </w:t>
            </w:r>
            <w:r w:rsidRPr="00CA3C9B">
              <w:rPr>
                <w:rFonts w:ascii="Times New Roman" w:hAnsi="Times New Roman" w:cs="Times New Roman"/>
                <w:sz w:val="24"/>
                <w:szCs w:val="20"/>
              </w:rPr>
              <w:t>22,4л/моль = 0,09 моль</w:t>
            </w:r>
          </w:p>
          <w:p w:rsidR="00745419" w:rsidRPr="00745419" w:rsidRDefault="00745419" w:rsidP="00DE5792">
            <w:pPr>
              <w:spacing w:after="0" w:line="240" w:lineRule="auto"/>
              <w:rPr>
                <w:rFonts w:ascii="Times New Roman" w:hAnsi="Times New Roman" w:cs="Times New Roman"/>
                <w:sz w:val="24"/>
                <w:szCs w:val="20"/>
                <w:lang w:val="ru-RU"/>
              </w:rPr>
            </w:pP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lang w:val="ru-RU"/>
              </w:rPr>
              <w:t xml:space="preserve"> (</w:t>
            </w:r>
            <w:r w:rsidRPr="00CA3C9B">
              <w:rPr>
                <w:rStyle w:val="WW8Num1z0"/>
                <w:rFonts w:ascii="Times New Roman" w:hAnsi="Times New Roman"/>
                <w:sz w:val="24"/>
                <w:szCs w:val="28"/>
                <w:shd w:val="clear" w:color="auto" w:fill="FFFFFF"/>
              </w:rPr>
              <w:t>N</w:t>
            </w:r>
            <w:r w:rsidRPr="00745419">
              <w:rPr>
                <w:rStyle w:val="WW8Num1z0"/>
                <w:rFonts w:ascii="Times New Roman" w:hAnsi="Times New Roman"/>
                <w:sz w:val="24"/>
                <w:szCs w:val="28"/>
                <w:shd w:val="clear" w:color="auto" w:fill="FFFFFF"/>
                <w:vertAlign w:val="subscript"/>
                <w:lang w:val="ru-RU"/>
              </w:rPr>
              <w:t>2</w:t>
            </w:r>
            <w:r w:rsidRPr="00CA3C9B">
              <w:rPr>
                <w:rStyle w:val="WW8Num1z0"/>
                <w:rFonts w:ascii="Times New Roman" w:hAnsi="Times New Roman"/>
                <w:sz w:val="24"/>
                <w:szCs w:val="28"/>
                <w:shd w:val="clear" w:color="auto" w:fill="FFFFFF"/>
              </w:rPr>
              <w:t>O</w:t>
            </w:r>
            <w:r w:rsidRPr="00745419">
              <w:rPr>
                <w:rStyle w:val="WW8Num1z0"/>
                <w:rFonts w:ascii="Times New Roman" w:hAnsi="Times New Roman"/>
                <w:sz w:val="24"/>
                <w:szCs w:val="28"/>
                <w:shd w:val="clear" w:color="auto" w:fill="FFFFFF"/>
                <w:vertAlign w:val="subscript"/>
                <w:lang w:val="ru-RU"/>
              </w:rPr>
              <w:t>3</w:t>
            </w:r>
            <w:r w:rsidRPr="00745419">
              <w:rPr>
                <w:rStyle w:val="WW8Num1z0"/>
                <w:rFonts w:ascii="Times New Roman" w:hAnsi="Times New Roman"/>
                <w:sz w:val="24"/>
                <w:szCs w:val="28"/>
                <w:shd w:val="clear" w:color="auto" w:fill="FFFFFF"/>
                <w:lang w:val="ru-RU"/>
              </w:rPr>
              <w:t xml:space="preserve">) = </w:t>
            </w:r>
            <w:r w:rsidRPr="00CA3C9B">
              <w:rPr>
                <w:rStyle w:val="WW8Num1z0"/>
                <w:rFonts w:ascii="Times New Roman" w:hAnsi="Times New Roman"/>
                <w:sz w:val="24"/>
                <w:szCs w:val="28"/>
                <w:shd w:val="clear" w:color="auto" w:fill="FFFFFF"/>
              </w:rPr>
              <w:t>n</w:t>
            </w:r>
            <w:r w:rsidRPr="00745419">
              <w:rPr>
                <w:rStyle w:val="WW8Num1z0"/>
                <w:rFonts w:ascii="Times New Roman" w:hAnsi="Times New Roman"/>
                <w:sz w:val="24"/>
                <w:szCs w:val="28"/>
                <w:shd w:val="clear" w:color="auto" w:fill="FFFFFF"/>
                <w:lang w:val="ru-RU"/>
              </w:rPr>
              <w:t>(</w:t>
            </w:r>
            <w:r w:rsidRPr="00CA3C9B">
              <w:rPr>
                <w:rStyle w:val="WW8Num1z0"/>
                <w:rFonts w:ascii="Times New Roman" w:hAnsi="Times New Roman"/>
                <w:sz w:val="24"/>
                <w:szCs w:val="28"/>
                <w:shd w:val="clear" w:color="auto" w:fill="FFFFFF"/>
              </w:rPr>
              <w:t>N</w:t>
            </w:r>
            <w:r w:rsidRPr="00745419">
              <w:rPr>
                <w:rStyle w:val="WW8Num1z0"/>
                <w:rFonts w:ascii="Times New Roman" w:hAnsi="Times New Roman"/>
                <w:sz w:val="24"/>
                <w:szCs w:val="28"/>
                <w:shd w:val="clear" w:color="auto" w:fill="FFFFFF"/>
                <w:vertAlign w:val="subscript"/>
                <w:lang w:val="ru-RU"/>
              </w:rPr>
              <w:t>2</w:t>
            </w:r>
            <w:r w:rsidRPr="00CA3C9B">
              <w:rPr>
                <w:rStyle w:val="WW8Num1z0"/>
                <w:rFonts w:ascii="Times New Roman" w:hAnsi="Times New Roman"/>
                <w:sz w:val="24"/>
                <w:szCs w:val="28"/>
                <w:shd w:val="clear" w:color="auto" w:fill="FFFFFF"/>
              </w:rPr>
              <w:t>O</w:t>
            </w:r>
            <w:r w:rsidRPr="00745419">
              <w:rPr>
                <w:rStyle w:val="WW8Num1z0"/>
                <w:rFonts w:ascii="Times New Roman" w:hAnsi="Times New Roman"/>
                <w:sz w:val="24"/>
                <w:szCs w:val="28"/>
                <w:shd w:val="clear" w:color="auto" w:fill="FFFFFF"/>
                <w:vertAlign w:val="subscript"/>
                <w:lang w:val="ru-RU"/>
              </w:rPr>
              <w:t>3</w:t>
            </w:r>
            <w:r w:rsidRPr="00745419">
              <w:rPr>
                <w:rStyle w:val="WW8Num1z0"/>
                <w:rFonts w:ascii="Times New Roman" w:hAnsi="Times New Roman"/>
                <w:sz w:val="24"/>
                <w:szCs w:val="28"/>
                <w:shd w:val="clear" w:color="auto" w:fill="FFFFFF"/>
                <w:lang w:val="ru-RU"/>
              </w:rPr>
              <w:t>)*</w:t>
            </w: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lang w:val="ru-RU"/>
              </w:rPr>
              <w:t xml:space="preserve"> (</w:t>
            </w:r>
            <w:r w:rsidRPr="00CA3C9B">
              <w:rPr>
                <w:rStyle w:val="WW8Num1z0"/>
                <w:rFonts w:ascii="Times New Roman" w:hAnsi="Times New Roman"/>
                <w:sz w:val="24"/>
                <w:szCs w:val="28"/>
                <w:shd w:val="clear" w:color="auto" w:fill="FFFFFF"/>
              </w:rPr>
              <w:t>N</w:t>
            </w:r>
            <w:r w:rsidRPr="00745419">
              <w:rPr>
                <w:rStyle w:val="WW8Num1z0"/>
                <w:rFonts w:ascii="Times New Roman" w:hAnsi="Times New Roman"/>
                <w:sz w:val="24"/>
                <w:szCs w:val="28"/>
                <w:shd w:val="clear" w:color="auto" w:fill="FFFFFF"/>
                <w:vertAlign w:val="subscript"/>
                <w:lang w:val="ru-RU"/>
              </w:rPr>
              <w:t>2</w:t>
            </w:r>
            <w:r w:rsidRPr="00CA3C9B">
              <w:rPr>
                <w:rStyle w:val="WW8Num1z0"/>
                <w:rFonts w:ascii="Times New Roman" w:hAnsi="Times New Roman"/>
                <w:sz w:val="24"/>
                <w:szCs w:val="28"/>
                <w:shd w:val="clear" w:color="auto" w:fill="FFFFFF"/>
              </w:rPr>
              <w:t>O</w:t>
            </w:r>
            <w:r w:rsidRPr="00745419">
              <w:rPr>
                <w:rStyle w:val="WW8Num1z0"/>
                <w:rFonts w:ascii="Times New Roman" w:hAnsi="Times New Roman"/>
                <w:sz w:val="24"/>
                <w:szCs w:val="28"/>
                <w:shd w:val="clear" w:color="auto" w:fill="FFFFFF"/>
                <w:vertAlign w:val="subscript"/>
                <w:lang w:val="ru-RU"/>
              </w:rPr>
              <w:t>3</w:t>
            </w:r>
            <w:r w:rsidRPr="00745419">
              <w:rPr>
                <w:rStyle w:val="WW8Num1z0"/>
                <w:rFonts w:ascii="Times New Roman" w:hAnsi="Times New Roman"/>
                <w:sz w:val="24"/>
                <w:szCs w:val="28"/>
                <w:shd w:val="clear" w:color="auto" w:fill="FFFFFF"/>
                <w:lang w:val="ru-RU"/>
              </w:rPr>
              <w:t xml:space="preserve">) = </w:t>
            </w:r>
            <w:r w:rsidRPr="00745419">
              <w:rPr>
                <w:rFonts w:ascii="Times New Roman" w:hAnsi="Times New Roman" w:cs="Times New Roman"/>
                <w:sz w:val="24"/>
                <w:szCs w:val="20"/>
                <w:lang w:val="ru-RU"/>
              </w:rPr>
              <w:t>0,09 моль*76 г/моль =  6,84 г</w:t>
            </w:r>
          </w:p>
          <w:p w:rsidR="00745419" w:rsidRPr="00CA3C9B" w:rsidRDefault="00745419" w:rsidP="00DE5792">
            <w:pPr>
              <w:spacing w:after="0" w:line="240" w:lineRule="auto"/>
              <w:rPr>
                <w:rFonts w:ascii="Times New Roman" w:hAnsi="Times New Roman" w:cs="Times New Roman"/>
                <w:sz w:val="24"/>
                <w:szCs w:val="20"/>
              </w:rPr>
            </w:pPr>
            <w:r w:rsidRPr="00CA3C9B">
              <w:rPr>
                <w:rStyle w:val="WW8Num1z0"/>
                <w:rFonts w:ascii="Times New Roman" w:hAnsi="Times New Roman"/>
                <w:sz w:val="24"/>
                <w:szCs w:val="28"/>
                <w:shd w:val="clear" w:color="auto" w:fill="FFFFFF"/>
              </w:rPr>
              <w:t>n(</w:t>
            </w:r>
            <w:r w:rsidRPr="00CA3C9B">
              <w:rPr>
                <w:rFonts w:ascii="Times New Roman" w:hAnsi="Times New Roman" w:cs="Times New Roman"/>
                <w:sz w:val="24"/>
                <w:szCs w:val="20"/>
              </w:rPr>
              <w:t>H</w:t>
            </w:r>
            <w:r w:rsidRPr="00CA3C9B">
              <w:rPr>
                <w:rFonts w:ascii="Times New Roman" w:hAnsi="Times New Roman" w:cs="Times New Roman"/>
                <w:sz w:val="24"/>
                <w:szCs w:val="20"/>
                <w:vertAlign w:val="subscript"/>
              </w:rPr>
              <w:t>2</w:t>
            </w:r>
            <w:r w:rsidRPr="00CA3C9B">
              <w:rPr>
                <w:rFonts w:ascii="Times New Roman" w:hAnsi="Times New Roman" w:cs="Times New Roman"/>
                <w:sz w:val="24"/>
                <w:szCs w:val="20"/>
              </w:rPr>
              <w:t>S</w:t>
            </w:r>
            <w:r w:rsidRPr="00CA3C9B">
              <w:rPr>
                <w:rStyle w:val="WW8Num1z0"/>
                <w:rFonts w:ascii="Times New Roman" w:hAnsi="Times New Roman"/>
                <w:sz w:val="24"/>
                <w:szCs w:val="28"/>
                <w:shd w:val="clear" w:color="auto" w:fill="FFFFFF"/>
              </w:rPr>
              <w:t>) = V (</w:t>
            </w:r>
            <w:r w:rsidRPr="00CA3C9B">
              <w:rPr>
                <w:rFonts w:ascii="Times New Roman" w:hAnsi="Times New Roman" w:cs="Times New Roman"/>
                <w:sz w:val="24"/>
                <w:szCs w:val="20"/>
              </w:rPr>
              <w:t>H</w:t>
            </w:r>
            <w:r w:rsidRPr="00CA3C9B">
              <w:rPr>
                <w:rFonts w:ascii="Times New Roman" w:hAnsi="Times New Roman" w:cs="Times New Roman"/>
                <w:sz w:val="24"/>
                <w:szCs w:val="20"/>
                <w:vertAlign w:val="subscript"/>
              </w:rPr>
              <w:t>2</w:t>
            </w:r>
            <w:r w:rsidRPr="00CA3C9B">
              <w:rPr>
                <w:rFonts w:ascii="Times New Roman" w:hAnsi="Times New Roman" w:cs="Times New Roman"/>
                <w:sz w:val="24"/>
                <w:szCs w:val="20"/>
              </w:rPr>
              <w:t>S</w:t>
            </w:r>
            <w:r w:rsidRPr="00CA3C9B">
              <w:rPr>
                <w:rStyle w:val="WW8Num1z0"/>
                <w:rFonts w:ascii="Times New Roman" w:hAnsi="Times New Roman"/>
                <w:sz w:val="24"/>
                <w:szCs w:val="28"/>
                <w:shd w:val="clear" w:color="auto" w:fill="FFFFFF"/>
              </w:rPr>
              <w:t xml:space="preserve"> )/ V</w:t>
            </w:r>
            <w:r w:rsidRPr="00CA3C9B">
              <w:rPr>
                <w:rStyle w:val="WW8Num1z0"/>
                <w:rFonts w:ascii="Times New Roman" w:hAnsi="Times New Roman"/>
                <w:sz w:val="24"/>
                <w:szCs w:val="28"/>
                <w:shd w:val="clear" w:color="auto" w:fill="FFFFFF"/>
                <w:vertAlign w:val="subscript"/>
              </w:rPr>
              <w:t>m</w:t>
            </w:r>
            <w:r w:rsidRPr="00CA3C9B">
              <w:rPr>
                <w:rStyle w:val="WW8Num1z0"/>
                <w:rFonts w:ascii="Times New Roman" w:hAnsi="Times New Roman"/>
                <w:sz w:val="24"/>
                <w:szCs w:val="28"/>
                <w:shd w:val="clear" w:color="auto" w:fill="FFFFFF"/>
              </w:rPr>
              <w:t xml:space="preserve"> =3</w:t>
            </w:r>
            <w:r w:rsidRPr="00CA3C9B">
              <w:rPr>
                <w:rFonts w:ascii="Times New Roman" w:hAnsi="Times New Roman" w:cs="Times New Roman"/>
                <w:sz w:val="24"/>
                <w:szCs w:val="20"/>
              </w:rPr>
              <w:t xml:space="preserve"> л</w:t>
            </w:r>
            <w:r w:rsidRPr="00CA3C9B">
              <w:rPr>
                <w:rStyle w:val="WW8Num1z0"/>
                <w:rFonts w:ascii="Times New Roman" w:hAnsi="Times New Roman"/>
                <w:sz w:val="24"/>
                <w:szCs w:val="28"/>
                <w:shd w:val="clear" w:color="auto" w:fill="FFFFFF"/>
              </w:rPr>
              <w:t xml:space="preserve"> / </w:t>
            </w:r>
            <w:r w:rsidRPr="00CA3C9B">
              <w:rPr>
                <w:rFonts w:ascii="Times New Roman" w:hAnsi="Times New Roman" w:cs="Times New Roman"/>
                <w:sz w:val="24"/>
                <w:szCs w:val="20"/>
              </w:rPr>
              <w:t>22,4л/моль = 0,13 моль</w:t>
            </w:r>
          </w:p>
          <w:p w:rsidR="00745419" w:rsidRPr="00CA3C9B" w:rsidRDefault="00745419" w:rsidP="00DE5792">
            <w:pPr>
              <w:spacing w:after="0" w:line="240" w:lineRule="auto"/>
              <w:rPr>
                <w:rFonts w:ascii="Times New Roman" w:hAnsi="Times New Roman" w:cs="Times New Roman"/>
                <w:sz w:val="24"/>
                <w:szCs w:val="20"/>
              </w:rPr>
            </w:pPr>
            <w:r w:rsidRPr="00CA3C9B">
              <w:rPr>
                <w:rStyle w:val="WW8Num1z0"/>
                <w:rFonts w:ascii="Times New Roman" w:hAnsi="Times New Roman"/>
                <w:sz w:val="24"/>
                <w:szCs w:val="28"/>
                <w:shd w:val="clear" w:color="auto" w:fill="FFFFFF"/>
              </w:rPr>
              <w:lastRenderedPageBreak/>
              <w:t>m (</w:t>
            </w:r>
            <w:r w:rsidRPr="00CA3C9B">
              <w:rPr>
                <w:rFonts w:ascii="Times New Roman" w:hAnsi="Times New Roman" w:cs="Times New Roman"/>
                <w:sz w:val="24"/>
                <w:szCs w:val="20"/>
              </w:rPr>
              <w:t>H</w:t>
            </w:r>
            <w:r w:rsidRPr="00CA3C9B">
              <w:rPr>
                <w:rFonts w:ascii="Times New Roman" w:hAnsi="Times New Roman" w:cs="Times New Roman"/>
                <w:sz w:val="24"/>
                <w:szCs w:val="20"/>
                <w:vertAlign w:val="subscript"/>
              </w:rPr>
              <w:t>2</w:t>
            </w:r>
            <w:r w:rsidRPr="00CA3C9B">
              <w:rPr>
                <w:rFonts w:ascii="Times New Roman" w:hAnsi="Times New Roman" w:cs="Times New Roman"/>
                <w:sz w:val="24"/>
                <w:szCs w:val="20"/>
              </w:rPr>
              <w:t>S</w:t>
            </w:r>
            <w:r w:rsidRPr="00CA3C9B">
              <w:rPr>
                <w:rStyle w:val="WW8Num1z0"/>
                <w:rFonts w:ascii="Times New Roman" w:hAnsi="Times New Roman"/>
                <w:sz w:val="24"/>
                <w:szCs w:val="28"/>
                <w:shd w:val="clear" w:color="auto" w:fill="FFFFFF"/>
              </w:rPr>
              <w:t>) = n(</w:t>
            </w:r>
            <w:r w:rsidRPr="00CA3C9B">
              <w:rPr>
                <w:rFonts w:ascii="Times New Roman" w:hAnsi="Times New Roman" w:cs="Times New Roman"/>
                <w:sz w:val="24"/>
                <w:szCs w:val="20"/>
              </w:rPr>
              <w:t>H</w:t>
            </w:r>
            <w:r w:rsidRPr="00CA3C9B">
              <w:rPr>
                <w:rFonts w:ascii="Times New Roman" w:hAnsi="Times New Roman" w:cs="Times New Roman"/>
                <w:sz w:val="24"/>
                <w:szCs w:val="20"/>
                <w:vertAlign w:val="subscript"/>
              </w:rPr>
              <w:t>2</w:t>
            </w:r>
            <w:r w:rsidRPr="00CA3C9B">
              <w:rPr>
                <w:rFonts w:ascii="Times New Roman" w:hAnsi="Times New Roman" w:cs="Times New Roman"/>
                <w:sz w:val="24"/>
                <w:szCs w:val="20"/>
              </w:rPr>
              <w:t>S</w:t>
            </w:r>
            <w:r w:rsidRPr="00CA3C9B">
              <w:rPr>
                <w:rStyle w:val="WW8Num1z0"/>
                <w:rFonts w:ascii="Times New Roman" w:hAnsi="Times New Roman"/>
                <w:sz w:val="24"/>
                <w:szCs w:val="28"/>
                <w:shd w:val="clear" w:color="auto" w:fill="FFFFFF"/>
              </w:rPr>
              <w:t>)*M (</w:t>
            </w:r>
            <w:r w:rsidRPr="00CA3C9B">
              <w:rPr>
                <w:rFonts w:ascii="Times New Roman" w:hAnsi="Times New Roman" w:cs="Times New Roman"/>
                <w:sz w:val="24"/>
                <w:szCs w:val="20"/>
              </w:rPr>
              <w:t>H</w:t>
            </w:r>
            <w:r w:rsidRPr="00CA3C9B">
              <w:rPr>
                <w:rFonts w:ascii="Times New Roman" w:hAnsi="Times New Roman" w:cs="Times New Roman"/>
                <w:sz w:val="24"/>
                <w:szCs w:val="20"/>
                <w:vertAlign w:val="subscript"/>
              </w:rPr>
              <w:t>2</w:t>
            </w:r>
            <w:r w:rsidRPr="00CA3C9B">
              <w:rPr>
                <w:rFonts w:ascii="Times New Roman" w:hAnsi="Times New Roman" w:cs="Times New Roman"/>
                <w:sz w:val="24"/>
                <w:szCs w:val="20"/>
              </w:rPr>
              <w:t>S</w:t>
            </w:r>
            <w:r w:rsidRPr="00CA3C9B">
              <w:rPr>
                <w:rStyle w:val="WW8Num1z0"/>
                <w:rFonts w:ascii="Times New Roman" w:hAnsi="Times New Roman"/>
                <w:sz w:val="24"/>
                <w:szCs w:val="28"/>
                <w:shd w:val="clear" w:color="auto" w:fill="FFFFFF"/>
              </w:rPr>
              <w:t xml:space="preserve">) = </w:t>
            </w:r>
            <w:r w:rsidRPr="00CA3C9B">
              <w:rPr>
                <w:rFonts w:ascii="Times New Roman" w:hAnsi="Times New Roman" w:cs="Times New Roman"/>
                <w:sz w:val="24"/>
                <w:szCs w:val="20"/>
              </w:rPr>
              <w:t>0,13 моль*34 г/моль =  4,42 г</w:t>
            </w:r>
          </w:p>
          <w:p w:rsidR="00745419" w:rsidRPr="00CA3C9B" w:rsidRDefault="00745419" w:rsidP="00DE5792">
            <w:pPr>
              <w:spacing w:after="0" w:line="240" w:lineRule="auto"/>
              <w:rPr>
                <w:rStyle w:val="WW8Num1z0"/>
                <w:rFonts w:ascii="Times New Roman" w:hAnsi="Times New Roman"/>
                <w:sz w:val="24"/>
                <w:szCs w:val="28"/>
                <w:shd w:val="clear" w:color="auto" w:fill="FFFFFF"/>
              </w:rPr>
            </w:pPr>
          </w:p>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Ответ: m (N</w:t>
            </w:r>
            <w:r w:rsidRPr="00CA3C9B">
              <w:rPr>
                <w:rStyle w:val="WW8Num1z0"/>
                <w:rFonts w:ascii="Times New Roman" w:hAnsi="Times New Roman"/>
                <w:sz w:val="24"/>
                <w:szCs w:val="28"/>
                <w:shd w:val="clear" w:color="auto" w:fill="FFFFFF"/>
                <w:vertAlign w:val="subscript"/>
              </w:rPr>
              <w:t>2</w:t>
            </w:r>
            <w:r w:rsidRPr="00CA3C9B">
              <w:rPr>
                <w:rStyle w:val="WW8Num1z0"/>
                <w:rFonts w:ascii="Times New Roman" w:hAnsi="Times New Roman"/>
                <w:sz w:val="24"/>
                <w:szCs w:val="28"/>
                <w:shd w:val="clear" w:color="auto" w:fill="FFFFFF"/>
              </w:rPr>
              <w:t>O</w:t>
            </w:r>
            <w:r w:rsidRPr="00CA3C9B">
              <w:rPr>
                <w:rStyle w:val="WW8Num1z0"/>
                <w:rFonts w:ascii="Times New Roman" w:hAnsi="Times New Roman"/>
                <w:sz w:val="24"/>
                <w:szCs w:val="28"/>
                <w:shd w:val="clear" w:color="auto" w:fill="FFFFFF"/>
                <w:vertAlign w:val="subscript"/>
              </w:rPr>
              <w:t>3</w:t>
            </w:r>
            <w:r w:rsidRPr="00CA3C9B">
              <w:rPr>
                <w:rStyle w:val="WW8Num1z0"/>
                <w:rFonts w:ascii="Times New Roman" w:hAnsi="Times New Roman"/>
                <w:sz w:val="24"/>
                <w:szCs w:val="28"/>
                <w:shd w:val="clear" w:color="auto" w:fill="FFFFFF"/>
              </w:rPr>
              <w:t>)&gt;  m(</w:t>
            </w:r>
            <w:r w:rsidRPr="00CA3C9B">
              <w:rPr>
                <w:rFonts w:ascii="Times New Roman" w:hAnsi="Times New Roman" w:cs="Times New Roman"/>
                <w:sz w:val="24"/>
                <w:szCs w:val="20"/>
              </w:rPr>
              <w:t>H</w:t>
            </w:r>
            <w:r w:rsidRPr="00CA3C9B">
              <w:rPr>
                <w:rFonts w:ascii="Times New Roman" w:hAnsi="Times New Roman" w:cs="Times New Roman"/>
                <w:sz w:val="24"/>
                <w:szCs w:val="20"/>
                <w:vertAlign w:val="subscript"/>
              </w:rPr>
              <w:t>2</w:t>
            </w:r>
            <w:r w:rsidRPr="00CA3C9B">
              <w:rPr>
                <w:rFonts w:ascii="Times New Roman" w:hAnsi="Times New Roman" w:cs="Times New Roman"/>
                <w:sz w:val="24"/>
                <w:szCs w:val="20"/>
              </w:rPr>
              <w:t>S</w:t>
            </w:r>
            <w:r w:rsidRPr="00CA3C9B">
              <w:rPr>
                <w:rStyle w:val="WW8Num1z0"/>
                <w:rFonts w:ascii="Times New Roman" w:hAnsi="Times New Roman"/>
                <w:sz w:val="24"/>
                <w:szCs w:val="28"/>
                <w:shd w:val="clear" w:color="auto" w:fill="FFFFFF"/>
              </w:rPr>
              <w:t>)</w:t>
            </w:r>
          </w:p>
        </w:tc>
      </w:tr>
      <w:tr w:rsidR="00745419" w:rsidRPr="00CA3C9B" w:rsidTr="00DE5792">
        <w:tc>
          <w:tcPr>
            <w:tcW w:w="1510" w:type="pct"/>
            <w:tcBorders>
              <w:left w:val="nil"/>
              <w:bottom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m (N</w:t>
            </w:r>
            <w:r w:rsidRPr="00CA3C9B">
              <w:rPr>
                <w:rStyle w:val="WW8Num1z0"/>
                <w:rFonts w:ascii="Times New Roman" w:hAnsi="Times New Roman"/>
                <w:sz w:val="24"/>
                <w:szCs w:val="28"/>
                <w:shd w:val="clear" w:color="auto" w:fill="FFFFFF"/>
                <w:vertAlign w:val="subscript"/>
              </w:rPr>
              <w:t>2</w:t>
            </w:r>
            <w:r w:rsidRPr="00CA3C9B">
              <w:rPr>
                <w:rStyle w:val="WW8Num1z0"/>
                <w:rFonts w:ascii="Times New Roman" w:hAnsi="Times New Roman"/>
                <w:sz w:val="24"/>
                <w:szCs w:val="28"/>
                <w:shd w:val="clear" w:color="auto" w:fill="FFFFFF"/>
              </w:rPr>
              <w:t>O</w:t>
            </w:r>
            <w:r w:rsidRPr="00CA3C9B">
              <w:rPr>
                <w:rStyle w:val="WW8Num1z0"/>
                <w:rFonts w:ascii="Times New Roman" w:hAnsi="Times New Roman"/>
                <w:sz w:val="24"/>
                <w:szCs w:val="28"/>
                <w:shd w:val="clear" w:color="auto" w:fill="FFFFFF"/>
                <w:vertAlign w:val="subscript"/>
              </w:rPr>
              <w:t>3</w:t>
            </w:r>
            <w:r w:rsidRPr="00CA3C9B">
              <w:rPr>
                <w:rStyle w:val="WW8Num1z0"/>
                <w:rFonts w:ascii="Times New Roman" w:hAnsi="Times New Roman"/>
                <w:sz w:val="24"/>
                <w:szCs w:val="28"/>
                <w:shd w:val="clear" w:color="auto" w:fill="FFFFFF"/>
              </w:rPr>
              <w:t>) ?  m(</w:t>
            </w:r>
            <w:r w:rsidRPr="00CA3C9B">
              <w:rPr>
                <w:rFonts w:ascii="Times New Roman" w:hAnsi="Times New Roman" w:cs="Times New Roman"/>
                <w:sz w:val="24"/>
                <w:szCs w:val="20"/>
              </w:rPr>
              <w:t>H</w:t>
            </w:r>
            <w:r w:rsidRPr="00CA3C9B">
              <w:rPr>
                <w:rFonts w:ascii="Times New Roman" w:hAnsi="Times New Roman" w:cs="Times New Roman"/>
                <w:sz w:val="24"/>
                <w:szCs w:val="20"/>
                <w:vertAlign w:val="subscript"/>
              </w:rPr>
              <w:t>2</w:t>
            </w:r>
            <w:r w:rsidRPr="00CA3C9B">
              <w:rPr>
                <w:rFonts w:ascii="Times New Roman" w:hAnsi="Times New Roman" w:cs="Times New Roman"/>
                <w:sz w:val="24"/>
                <w:szCs w:val="20"/>
              </w:rPr>
              <w:t>S</w:t>
            </w:r>
            <w:r w:rsidRPr="00CA3C9B">
              <w:rPr>
                <w:rStyle w:val="WW8Num1z0"/>
                <w:rFonts w:ascii="Times New Roman" w:hAnsi="Times New Roman"/>
                <w:sz w:val="24"/>
                <w:szCs w:val="28"/>
                <w:shd w:val="clear" w:color="auto" w:fill="FFFFFF"/>
              </w:rPr>
              <w:t>)</w:t>
            </w:r>
          </w:p>
        </w:tc>
        <w:tc>
          <w:tcPr>
            <w:tcW w:w="3490" w:type="pct"/>
            <w:vMerge/>
            <w:tcBorders>
              <w:bottom w:val="nil"/>
              <w:right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p>
        </w:tc>
      </w:tr>
    </w:tbl>
    <w:p w:rsidR="00745419" w:rsidRDefault="00745419" w:rsidP="00745419">
      <w:pPr>
        <w:pStyle w:val="12"/>
        <w:ind w:left="170"/>
        <w:jc w:val="both"/>
        <w:rPr>
          <w:rFonts w:ascii="Times New Roman" w:hAnsi="Times New Roman" w:cs="Times New Roman"/>
          <w:sz w:val="24"/>
          <w:szCs w:val="20"/>
          <w:lang w:val="en-US"/>
        </w:rPr>
      </w:pPr>
    </w:p>
    <w:p w:rsidR="00745419" w:rsidRDefault="00745419" w:rsidP="00745419">
      <w:pPr>
        <w:pStyle w:val="12"/>
        <w:ind w:left="170"/>
        <w:jc w:val="both"/>
        <w:rPr>
          <w:rFonts w:ascii="Times New Roman" w:hAnsi="Times New Roman" w:cs="Times New Roman"/>
          <w:sz w:val="24"/>
          <w:szCs w:val="20"/>
          <w:lang w:val="en-US"/>
        </w:rPr>
      </w:pPr>
      <w:r w:rsidRPr="00151E74">
        <w:rPr>
          <w:rFonts w:ascii="Times New Roman" w:hAnsi="Times New Roman" w:cs="Times New Roman"/>
          <w:sz w:val="24"/>
          <w:szCs w:val="20"/>
        </w:rPr>
        <w:t xml:space="preserve">4.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42"/>
        <w:gridCol w:w="9806"/>
      </w:tblGrid>
      <w:tr w:rsidR="00745419" w:rsidRPr="00CA3C9B" w:rsidTr="00DE5792">
        <w:tc>
          <w:tcPr>
            <w:tcW w:w="1510" w:type="pct"/>
            <w:tcBorders>
              <w:top w:val="nil"/>
              <w:left w:val="nil"/>
              <w:bottom w:val="single" w:sz="4" w:space="0" w:color="auto"/>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Дано:</w:t>
            </w:r>
          </w:p>
        </w:tc>
        <w:tc>
          <w:tcPr>
            <w:tcW w:w="3490" w:type="pct"/>
            <w:tcBorders>
              <w:top w:val="nil"/>
              <w:bottom w:val="single" w:sz="4" w:space="0" w:color="auto"/>
              <w:right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Решение</w:t>
            </w:r>
          </w:p>
        </w:tc>
      </w:tr>
      <w:tr w:rsidR="00745419" w:rsidRPr="00CA3C9B" w:rsidTr="00DE5792">
        <w:tc>
          <w:tcPr>
            <w:tcW w:w="1510" w:type="pct"/>
            <w:tcBorders>
              <w:left w:val="nil"/>
              <w:bottom w:val="single" w:sz="4" w:space="0" w:color="auto"/>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m (</w:t>
            </w:r>
            <w:r w:rsidRPr="00CA3C9B">
              <w:rPr>
                <w:rFonts w:ascii="Times New Roman" w:hAnsi="Times New Roman" w:cs="Times New Roman"/>
                <w:sz w:val="24"/>
                <w:szCs w:val="20"/>
              </w:rPr>
              <w:t>C</w:t>
            </w:r>
            <w:r w:rsidRPr="00CA3C9B">
              <w:rPr>
                <w:rFonts w:ascii="Times New Roman" w:hAnsi="Times New Roman" w:cs="Times New Roman"/>
                <w:sz w:val="24"/>
                <w:szCs w:val="20"/>
                <w:vertAlign w:val="subscript"/>
              </w:rPr>
              <w:t>2</w:t>
            </w:r>
            <w:r w:rsidRPr="00CA3C9B">
              <w:rPr>
                <w:rFonts w:ascii="Times New Roman" w:hAnsi="Times New Roman" w:cs="Times New Roman"/>
                <w:sz w:val="24"/>
                <w:szCs w:val="20"/>
              </w:rPr>
              <w:t>H</w:t>
            </w:r>
            <w:r w:rsidRPr="00CA3C9B">
              <w:rPr>
                <w:rFonts w:ascii="Times New Roman" w:hAnsi="Times New Roman" w:cs="Times New Roman"/>
                <w:sz w:val="24"/>
                <w:szCs w:val="20"/>
                <w:vertAlign w:val="subscript"/>
              </w:rPr>
              <w:t>5</w:t>
            </w:r>
            <w:r w:rsidRPr="00CA3C9B">
              <w:rPr>
                <w:rFonts w:ascii="Times New Roman" w:hAnsi="Times New Roman" w:cs="Times New Roman"/>
                <w:sz w:val="24"/>
                <w:szCs w:val="20"/>
              </w:rPr>
              <w:t>NH</w:t>
            </w:r>
            <w:r w:rsidRPr="00CA3C9B">
              <w:rPr>
                <w:rFonts w:ascii="Times New Roman" w:hAnsi="Times New Roman" w:cs="Times New Roman"/>
                <w:sz w:val="24"/>
                <w:szCs w:val="20"/>
                <w:vertAlign w:val="subscript"/>
              </w:rPr>
              <w:t>2</w:t>
            </w:r>
            <w:r w:rsidRPr="00CA3C9B">
              <w:rPr>
                <w:rStyle w:val="WW8Num1z0"/>
                <w:rFonts w:ascii="Times New Roman" w:hAnsi="Times New Roman"/>
                <w:sz w:val="24"/>
                <w:szCs w:val="28"/>
                <w:shd w:val="clear" w:color="auto" w:fill="FFFFFF"/>
              </w:rPr>
              <w:t xml:space="preserve">) = 4,5 </w:t>
            </w:r>
            <w:r w:rsidRPr="00CA3C9B">
              <w:rPr>
                <w:rFonts w:ascii="Times New Roman" w:hAnsi="Times New Roman" w:cs="Times New Roman"/>
                <w:sz w:val="24"/>
                <w:szCs w:val="20"/>
              </w:rPr>
              <w:t>г</w:t>
            </w:r>
          </w:p>
        </w:tc>
        <w:tc>
          <w:tcPr>
            <w:tcW w:w="3490" w:type="pct"/>
            <w:vMerge w:val="restart"/>
            <w:tcBorders>
              <w:bottom w:val="nil"/>
              <w:right w:val="nil"/>
            </w:tcBorders>
            <w:shd w:val="clear" w:color="auto" w:fill="auto"/>
          </w:tcPr>
          <w:p w:rsidR="00745419" w:rsidRPr="00745419" w:rsidRDefault="00745419" w:rsidP="00DE5792">
            <w:pPr>
              <w:spacing w:after="0" w:line="240" w:lineRule="auto"/>
              <w:rPr>
                <w:rFonts w:ascii="Times New Roman" w:hAnsi="Times New Roman" w:cs="Times New Roman"/>
                <w:sz w:val="24"/>
                <w:szCs w:val="20"/>
                <w:lang w:val="ru-RU"/>
              </w:rPr>
            </w:pPr>
            <w:r w:rsidRPr="00CA3C9B">
              <w:rPr>
                <w:rStyle w:val="WW8Num1z0"/>
                <w:rFonts w:ascii="Times New Roman" w:hAnsi="Times New Roman"/>
                <w:sz w:val="24"/>
                <w:szCs w:val="28"/>
                <w:shd w:val="clear" w:color="auto" w:fill="FFFFFF"/>
              </w:rPr>
              <w:t>n</w:t>
            </w:r>
            <w:r w:rsidRPr="00745419">
              <w:rPr>
                <w:rStyle w:val="WW8Num1z0"/>
                <w:rFonts w:ascii="Times New Roman" w:hAnsi="Times New Roman"/>
                <w:sz w:val="24"/>
                <w:szCs w:val="28"/>
                <w:shd w:val="clear" w:color="auto" w:fill="FFFFFF"/>
                <w:lang w:val="ru-RU"/>
              </w:rPr>
              <w:t>(</w:t>
            </w:r>
            <w:r w:rsidRPr="00CA3C9B">
              <w:rPr>
                <w:rFonts w:ascii="Times New Roman" w:hAnsi="Times New Roman" w:cs="Times New Roman"/>
                <w:sz w:val="24"/>
                <w:szCs w:val="20"/>
              </w:rPr>
              <w:t>C</w:t>
            </w:r>
            <w:r w:rsidRPr="00745419">
              <w:rPr>
                <w:rFonts w:ascii="Times New Roman" w:hAnsi="Times New Roman" w:cs="Times New Roman"/>
                <w:sz w:val="24"/>
                <w:szCs w:val="20"/>
                <w:vertAlign w:val="subscript"/>
                <w:lang w:val="ru-RU"/>
              </w:rPr>
              <w:t>2</w:t>
            </w:r>
            <w:r w:rsidRPr="00CA3C9B">
              <w:rPr>
                <w:rFonts w:ascii="Times New Roman" w:hAnsi="Times New Roman" w:cs="Times New Roman"/>
                <w:sz w:val="24"/>
                <w:szCs w:val="20"/>
              </w:rPr>
              <w:t>H</w:t>
            </w:r>
            <w:r w:rsidRPr="00745419">
              <w:rPr>
                <w:rFonts w:ascii="Times New Roman" w:hAnsi="Times New Roman" w:cs="Times New Roman"/>
                <w:sz w:val="24"/>
                <w:szCs w:val="20"/>
                <w:vertAlign w:val="subscript"/>
                <w:lang w:val="ru-RU"/>
              </w:rPr>
              <w:t>5</w:t>
            </w:r>
            <w:r w:rsidRPr="00CA3C9B">
              <w:rPr>
                <w:rFonts w:ascii="Times New Roman" w:hAnsi="Times New Roman" w:cs="Times New Roman"/>
                <w:sz w:val="24"/>
                <w:szCs w:val="20"/>
              </w:rPr>
              <w:t>NH</w:t>
            </w:r>
            <w:r w:rsidRPr="00745419">
              <w:rPr>
                <w:rFonts w:ascii="Times New Roman" w:hAnsi="Times New Roman" w:cs="Times New Roman"/>
                <w:sz w:val="24"/>
                <w:szCs w:val="20"/>
                <w:vertAlign w:val="subscript"/>
                <w:lang w:val="ru-RU"/>
              </w:rPr>
              <w:t>2</w:t>
            </w:r>
            <w:r w:rsidRPr="00745419">
              <w:rPr>
                <w:rStyle w:val="WW8Num1z0"/>
                <w:rFonts w:ascii="Times New Roman" w:hAnsi="Times New Roman"/>
                <w:sz w:val="24"/>
                <w:szCs w:val="28"/>
                <w:shd w:val="clear" w:color="auto" w:fill="FFFFFF"/>
                <w:lang w:val="ru-RU"/>
              </w:rPr>
              <w:t xml:space="preserve">) = </w:t>
            </w: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lang w:val="ru-RU"/>
              </w:rPr>
              <w:t xml:space="preserve"> (</w:t>
            </w:r>
            <w:r w:rsidRPr="00CA3C9B">
              <w:rPr>
                <w:rFonts w:ascii="Times New Roman" w:hAnsi="Times New Roman" w:cs="Times New Roman"/>
                <w:sz w:val="24"/>
                <w:szCs w:val="20"/>
              </w:rPr>
              <w:t>C</w:t>
            </w:r>
            <w:r w:rsidRPr="00745419">
              <w:rPr>
                <w:rFonts w:ascii="Times New Roman" w:hAnsi="Times New Roman" w:cs="Times New Roman"/>
                <w:sz w:val="24"/>
                <w:szCs w:val="20"/>
                <w:vertAlign w:val="subscript"/>
                <w:lang w:val="ru-RU"/>
              </w:rPr>
              <w:t>2</w:t>
            </w:r>
            <w:r w:rsidRPr="00CA3C9B">
              <w:rPr>
                <w:rFonts w:ascii="Times New Roman" w:hAnsi="Times New Roman" w:cs="Times New Roman"/>
                <w:sz w:val="24"/>
                <w:szCs w:val="20"/>
              </w:rPr>
              <w:t>H</w:t>
            </w:r>
            <w:r w:rsidRPr="00745419">
              <w:rPr>
                <w:rFonts w:ascii="Times New Roman" w:hAnsi="Times New Roman" w:cs="Times New Roman"/>
                <w:sz w:val="24"/>
                <w:szCs w:val="20"/>
                <w:vertAlign w:val="subscript"/>
                <w:lang w:val="ru-RU"/>
              </w:rPr>
              <w:t>5</w:t>
            </w:r>
            <w:r w:rsidRPr="00CA3C9B">
              <w:rPr>
                <w:rFonts w:ascii="Times New Roman" w:hAnsi="Times New Roman" w:cs="Times New Roman"/>
                <w:sz w:val="24"/>
                <w:szCs w:val="20"/>
              </w:rPr>
              <w:t>NH</w:t>
            </w:r>
            <w:r w:rsidRPr="00745419">
              <w:rPr>
                <w:rFonts w:ascii="Times New Roman" w:hAnsi="Times New Roman" w:cs="Times New Roman"/>
                <w:sz w:val="24"/>
                <w:szCs w:val="20"/>
                <w:vertAlign w:val="subscript"/>
                <w:lang w:val="ru-RU"/>
              </w:rPr>
              <w:t>2</w:t>
            </w:r>
            <w:r w:rsidRPr="00745419">
              <w:rPr>
                <w:rStyle w:val="WW8Num1z0"/>
                <w:rFonts w:ascii="Times New Roman" w:hAnsi="Times New Roman"/>
                <w:sz w:val="24"/>
                <w:szCs w:val="28"/>
                <w:shd w:val="clear" w:color="auto" w:fill="FFFFFF"/>
                <w:lang w:val="ru-RU"/>
              </w:rPr>
              <w:t xml:space="preserve">) / </w:t>
            </w: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lang w:val="ru-RU"/>
              </w:rPr>
              <w:t>(</w:t>
            </w:r>
            <w:r w:rsidRPr="00CA3C9B">
              <w:rPr>
                <w:rFonts w:ascii="Times New Roman" w:hAnsi="Times New Roman" w:cs="Times New Roman"/>
                <w:sz w:val="24"/>
                <w:szCs w:val="20"/>
              </w:rPr>
              <w:t>C</w:t>
            </w:r>
            <w:r w:rsidRPr="00745419">
              <w:rPr>
                <w:rFonts w:ascii="Times New Roman" w:hAnsi="Times New Roman" w:cs="Times New Roman"/>
                <w:sz w:val="24"/>
                <w:szCs w:val="20"/>
                <w:vertAlign w:val="subscript"/>
                <w:lang w:val="ru-RU"/>
              </w:rPr>
              <w:t>2</w:t>
            </w:r>
            <w:r w:rsidRPr="00CA3C9B">
              <w:rPr>
                <w:rFonts w:ascii="Times New Roman" w:hAnsi="Times New Roman" w:cs="Times New Roman"/>
                <w:sz w:val="24"/>
                <w:szCs w:val="20"/>
              </w:rPr>
              <w:t>H</w:t>
            </w:r>
            <w:r w:rsidRPr="00745419">
              <w:rPr>
                <w:rFonts w:ascii="Times New Roman" w:hAnsi="Times New Roman" w:cs="Times New Roman"/>
                <w:sz w:val="24"/>
                <w:szCs w:val="20"/>
                <w:vertAlign w:val="subscript"/>
                <w:lang w:val="ru-RU"/>
              </w:rPr>
              <w:t>5</w:t>
            </w:r>
            <w:r w:rsidRPr="00CA3C9B">
              <w:rPr>
                <w:rFonts w:ascii="Times New Roman" w:hAnsi="Times New Roman" w:cs="Times New Roman"/>
                <w:sz w:val="24"/>
                <w:szCs w:val="20"/>
              </w:rPr>
              <w:t>NH</w:t>
            </w:r>
            <w:r w:rsidRPr="00745419">
              <w:rPr>
                <w:rFonts w:ascii="Times New Roman" w:hAnsi="Times New Roman" w:cs="Times New Roman"/>
                <w:sz w:val="24"/>
                <w:szCs w:val="20"/>
                <w:vertAlign w:val="subscript"/>
                <w:lang w:val="ru-RU"/>
              </w:rPr>
              <w:t>2</w:t>
            </w:r>
            <w:r w:rsidRPr="00745419">
              <w:rPr>
                <w:rStyle w:val="WW8Num1z0"/>
                <w:rFonts w:ascii="Times New Roman" w:hAnsi="Times New Roman"/>
                <w:sz w:val="24"/>
                <w:szCs w:val="28"/>
                <w:shd w:val="clear" w:color="auto" w:fill="FFFFFF"/>
                <w:lang w:val="ru-RU"/>
              </w:rPr>
              <w:t xml:space="preserve">)  = 4,5 </w:t>
            </w:r>
            <w:r w:rsidRPr="00745419">
              <w:rPr>
                <w:rFonts w:ascii="Times New Roman" w:hAnsi="Times New Roman" w:cs="Times New Roman"/>
                <w:sz w:val="24"/>
                <w:szCs w:val="20"/>
                <w:lang w:val="ru-RU"/>
              </w:rPr>
              <w:t>г</w:t>
            </w:r>
            <w:r w:rsidRPr="00745419">
              <w:rPr>
                <w:rStyle w:val="WW8Num1z0"/>
                <w:rFonts w:ascii="Times New Roman" w:hAnsi="Times New Roman"/>
                <w:sz w:val="24"/>
                <w:szCs w:val="28"/>
                <w:shd w:val="clear" w:color="auto" w:fill="FFFFFF"/>
                <w:lang w:val="ru-RU"/>
              </w:rPr>
              <w:t xml:space="preserve">  / </w:t>
            </w:r>
            <w:r w:rsidRPr="00745419">
              <w:rPr>
                <w:rFonts w:ascii="Times New Roman" w:hAnsi="Times New Roman" w:cs="Times New Roman"/>
                <w:sz w:val="24"/>
                <w:szCs w:val="20"/>
                <w:lang w:val="ru-RU"/>
              </w:rPr>
              <w:t>45 г/моль = 0,1 моль</w:t>
            </w:r>
          </w:p>
          <w:p w:rsidR="00745419" w:rsidRPr="00745419" w:rsidRDefault="00745419" w:rsidP="00DE5792">
            <w:pPr>
              <w:spacing w:after="0" w:line="240" w:lineRule="auto"/>
              <w:rPr>
                <w:rFonts w:ascii="Times New Roman" w:hAnsi="Times New Roman" w:cs="Times New Roman"/>
                <w:sz w:val="24"/>
                <w:szCs w:val="20"/>
                <w:lang w:val="ru-RU"/>
              </w:rPr>
            </w:pPr>
            <w:r w:rsidRPr="00CA3C9B">
              <w:rPr>
                <w:rStyle w:val="WW8Num1z0"/>
                <w:rFonts w:ascii="Times New Roman" w:hAnsi="Times New Roman"/>
                <w:sz w:val="24"/>
                <w:szCs w:val="28"/>
                <w:shd w:val="clear" w:color="auto" w:fill="FFFFFF"/>
              </w:rPr>
              <w:t>n</w:t>
            </w:r>
            <w:r w:rsidRPr="00745419">
              <w:rPr>
                <w:rStyle w:val="WW8Num1z0"/>
                <w:rFonts w:ascii="Times New Roman" w:hAnsi="Times New Roman"/>
                <w:sz w:val="24"/>
                <w:szCs w:val="28"/>
                <w:shd w:val="clear" w:color="auto" w:fill="FFFFFF"/>
                <w:lang w:val="ru-RU"/>
              </w:rPr>
              <w:t xml:space="preserve"> (</w:t>
            </w:r>
            <w:r w:rsidRPr="00CA3C9B">
              <w:rPr>
                <w:rStyle w:val="WW8Num1z0"/>
                <w:rFonts w:ascii="Times New Roman" w:hAnsi="Times New Roman"/>
                <w:sz w:val="24"/>
                <w:szCs w:val="28"/>
                <w:shd w:val="clear" w:color="auto" w:fill="FFFFFF"/>
              </w:rPr>
              <w:t>H</w:t>
            </w:r>
            <w:r w:rsidRPr="00745419">
              <w:rPr>
                <w:rStyle w:val="WW8Num1z0"/>
                <w:rFonts w:ascii="Times New Roman" w:hAnsi="Times New Roman"/>
                <w:sz w:val="24"/>
                <w:szCs w:val="28"/>
                <w:shd w:val="clear" w:color="auto" w:fill="FFFFFF"/>
                <w:lang w:val="ru-RU"/>
              </w:rPr>
              <w:t>) = 7</w:t>
            </w:r>
            <w:r w:rsidRPr="00CA3C9B">
              <w:rPr>
                <w:rStyle w:val="WW8Num1z0"/>
                <w:rFonts w:ascii="Times New Roman" w:hAnsi="Times New Roman"/>
                <w:sz w:val="24"/>
                <w:szCs w:val="28"/>
                <w:shd w:val="clear" w:color="auto" w:fill="FFFFFF"/>
              </w:rPr>
              <w:t>n</w:t>
            </w:r>
            <w:r w:rsidRPr="00745419">
              <w:rPr>
                <w:rStyle w:val="WW8Num1z0"/>
                <w:rFonts w:ascii="Times New Roman" w:hAnsi="Times New Roman"/>
                <w:sz w:val="24"/>
                <w:szCs w:val="28"/>
                <w:shd w:val="clear" w:color="auto" w:fill="FFFFFF"/>
                <w:lang w:val="ru-RU"/>
              </w:rPr>
              <w:t>(</w:t>
            </w:r>
            <w:r w:rsidRPr="00CA3C9B">
              <w:rPr>
                <w:rFonts w:ascii="Times New Roman" w:hAnsi="Times New Roman" w:cs="Times New Roman"/>
                <w:sz w:val="24"/>
                <w:szCs w:val="20"/>
              </w:rPr>
              <w:t>C</w:t>
            </w:r>
            <w:r w:rsidRPr="00745419">
              <w:rPr>
                <w:rFonts w:ascii="Times New Roman" w:hAnsi="Times New Roman" w:cs="Times New Roman"/>
                <w:sz w:val="24"/>
                <w:szCs w:val="20"/>
                <w:vertAlign w:val="subscript"/>
                <w:lang w:val="ru-RU"/>
              </w:rPr>
              <w:t>2</w:t>
            </w:r>
            <w:r w:rsidRPr="00CA3C9B">
              <w:rPr>
                <w:rFonts w:ascii="Times New Roman" w:hAnsi="Times New Roman" w:cs="Times New Roman"/>
                <w:sz w:val="24"/>
                <w:szCs w:val="20"/>
              </w:rPr>
              <w:t>H</w:t>
            </w:r>
            <w:r w:rsidRPr="00745419">
              <w:rPr>
                <w:rFonts w:ascii="Times New Roman" w:hAnsi="Times New Roman" w:cs="Times New Roman"/>
                <w:sz w:val="24"/>
                <w:szCs w:val="20"/>
                <w:vertAlign w:val="subscript"/>
                <w:lang w:val="ru-RU"/>
              </w:rPr>
              <w:t>5</w:t>
            </w:r>
            <w:r w:rsidRPr="00CA3C9B">
              <w:rPr>
                <w:rFonts w:ascii="Times New Roman" w:hAnsi="Times New Roman" w:cs="Times New Roman"/>
                <w:sz w:val="24"/>
                <w:szCs w:val="20"/>
              </w:rPr>
              <w:t>NH</w:t>
            </w:r>
            <w:r w:rsidRPr="00745419">
              <w:rPr>
                <w:rFonts w:ascii="Times New Roman" w:hAnsi="Times New Roman" w:cs="Times New Roman"/>
                <w:sz w:val="24"/>
                <w:szCs w:val="20"/>
                <w:vertAlign w:val="subscript"/>
                <w:lang w:val="ru-RU"/>
              </w:rPr>
              <w:t>2</w:t>
            </w:r>
            <w:r w:rsidRPr="00745419">
              <w:rPr>
                <w:rStyle w:val="WW8Num1z0"/>
                <w:rFonts w:ascii="Times New Roman" w:hAnsi="Times New Roman"/>
                <w:sz w:val="24"/>
                <w:szCs w:val="28"/>
                <w:shd w:val="clear" w:color="auto" w:fill="FFFFFF"/>
                <w:lang w:val="ru-RU"/>
              </w:rPr>
              <w:t>) = 7*</w:t>
            </w:r>
            <w:r w:rsidRPr="00745419">
              <w:rPr>
                <w:rFonts w:ascii="Times New Roman" w:hAnsi="Times New Roman" w:cs="Times New Roman"/>
                <w:sz w:val="24"/>
                <w:szCs w:val="20"/>
                <w:lang w:val="ru-RU"/>
              </w:rPr>
              <w:t xml:space="preserve">0,1 моль = 0,7 моль  </w:t>
            </w:r>
          </w:p>
          <w:p w:rsidR="00745419" w:rsidRPr="00745419" w:rsidRDefault="00745419" w:rsidP="00DE5792">
            <w:pPr>
              <w:spacing w:after="0" w:line="240" w:lineRule="auto"/>
              <w:rPr>
                <w:rStyle w:val="WW8Num1z0"/>
                <w:rFonts w:ascii="Times New Roman" w:hAnsi="Times New Roman"/>
                <w:sz w:val="24"/>
                <w:szCs w:val="28"/>
                <w:shd w:val="clear" w:color="auto" w:fill="FFFFFF"/>
                <w:lang w:val="ru-RU"/>
              </w:rPr>
            </w:pPr>
            <w:r w:rsidRPr="00CA3C9B">
              <w:rPr>
                <w:rStyle w:val="WW8Num1z0"/>
                <w:rFonts w:ascii="Times New Roman" w:hAnsi="Times New Roman"/>
                <w:sz w:val="24"/>
                <w:szCs w:val="28"/>
                <w:shd w:val="clear" w:color="auto" w:fill="FFFFFF"/>
              </w:rPr>
              <w:t>N</w:t>
            </w:r>
            <w:r w:rsidRPr="00745419">
              <w:rPr>
                <w:rStyle w:val="WW8Num1z0"/>
                <w:rFonts w:ascii="Times New Roman" w:hAnsi="Times New Roman"/>
                <w:sz w:val="24"/>
                <w:szCs w:val="28"/>
                <w:shd w:val="clear" w:color="auto" w:fill="FFFFFF"/>
                <w:lang w:val="ru-RU"/>
              </w:rPr>
              <w:t xml:space="preserve"> (</w:t>
            </w:r>
            <w:r w:rsidRPr="00CA3C9B">
              <w:rPr>
                <w:rFonts w:ascii="Times New Roman" w:hAnsi="Times New Roman" w:cs="Times New Roman"/>
                <w:sz w:val="24"/>
                <w:szCs w:val="20"/>
              </w:rPr>
              <w:t>H</w:t>
            </w:r>
            <w:r w:rsidRPr="00745419">
              <w:rPr>
                <w:rStyle w:val="WW8Num1z0"/>
                <w:rFonts w:ascii="Times New Roman" w:hAnsi="Times New Roman"/>
                <w:sz w:val="24"/>
                <w:szCs w:val="28"/>
                <w:shd w:val="clear" w:color="auto" w:fill="FFFFFF"/>
                <w:lang w:val="ru-RU"/>
              </w:rPr>
              <w:t xml:space="preserve">) = </w:t>
            </w:r>
            <w:r w:rsidRPr="00CA3C9B">
              <w:rPr>
                <w:rStyle w:val="WW8Num1z0"/>
                <w:rFonts w:ascii="Times New Roman" w:hAnsi="Times New Roman"/>
                <w:sz w:val="24"/>
                <w:szCs w:val="28"/>
                <w:shd w:val="clear" w:color="auto" w:fill="FFFFFF"/>
              </w:rPr>
              <w:t>n</w:t>
            </w:r>
            <w:r w:rsidRPr="00745419">
              <w:rPr>
                <w:rStyle w:val="WW8Num1z0"/>
                <w:rFonts w:ascii="Times New Roman" w:hAnsi="Times New Roman"/>
                <w:sz w:val="24"/>
                <w:szCs w:val="28"/>
                <w:shd w:val="clear" w:color="auto" w:fill="FFFFFF"/>
                <w:lang w:val="ru-RU"/>
              </w:rPr>
              <w:t xml:space="preserve"> (</w:t>
            </w:r>
            <w:r w:rsidRPr="00CA3C9B">
              <w:rPr>
                <w:rStyle w:val="WW8Num1z0"/>
                <w:rFonts w:ascii="Times New Roman" w:hAnsi="Times New Roman"/>
                <w:sz w:val="24"/>
                <w:szCs w:val="28"/>
                <w:shd w:val="clear" w:color="auto" w:fill="FFFFFF"/>
              </w:rPr>
              <w:t>H</w:t>
            </w:r>
            <w:r w:rsidRPr="00745419">
              <w:rPr>
                <w:rStyle w:val="WW8Num1z0"/>
                <w:rFonts w:ascii="Times New Roman" w:hAnsi="Times New Roman"/>
                <w:sz w:val="24"/>
                <w:szCs w:val="28"/>
                <w:shd w:val="clear" w:color="auto" w:fill="FFFFFF"/>
                <w:lang w:val="ru-RU"/>
              </w:rPr>
              <w:t>)*</w:t>
            </w:r>
            <w:r w:rsidRPr="00CA3C9B">
              <w:rPr>
                <w:rStyle w:val="WW8Num1z0"/>
                <w:rFonts w:ascii="Times New Roman" w:hAnsi="Times New Roman"/>
                <w:sz w:val="24"/>
                <w:szCs w:val="28"/>
                <w:shd w:val="clear" w:color="auto" w:fill="FFFFFF"/>
              </w:rPr>
              <w:t>N</w:t>
            </w:r>
            <w:r w:rsidRPr="00CA3C9B">
              <w:rPr>
                <w:rStyle w:val="WW8Num1z0"/>
                <w:rFonts w:ascii="Times New Roman" w:hAnsi="Times New Roman"/>
                <w:sz w:val="24"/>
                <w:szCs w:val="28"/>
                <w:shd w:val="clear" w:color="auto" w:fill="FFFFFF"/>
                <w:vertAlign w:val="subscript"/>
              </w:rPr>
              <w:t>A</w:t>
            </w:r>
            <w:r w:rsidRPr="00745419">
              <w:rPr>
                <w:rStyle w:val="WW8Num1z0"/>
                <w:rFonts w:ascii="Times New Roman" w:hAnsi="Times New Roman"/>
                <w:sz w:val="24"/>
                <w:szCs w:val="28"/>
                <w:shd w:val="clear" w:color="auto" w:fill="FFFFFF"/>
                <w:lang w:val="ru-RU"/>
              </w:rPr>
              <w:t xml:space="preserve"> = </w:t>
            </w:r>
            <w:r w:rsidRPr="00745419">
              <w:rPr>
                <w:rFonts w:ascii="Times New Roman" w:hAnsi="Times New Roman" w:cs="Times New Roman"/>
                <w:sz w:val="24"/>
                <w:szCs w:val="20"/>
                <w:lang w:val="ru-RU"/>
              </w:rPr>
              <w:t>0,7 моль  *6,02*10</w:t>
            </w:r>
            <w:r w:rsidRPr="00745419">
              <w:rPr>
                <w:rFonts w:ascii="Times New Roman" w:hAnsi="Times New Roman" w:cs="Times New Roman"/>
                <w:sz w:val="24"/>
                <w:szCs w:val="20"/>
                <w:vertAlign w:val="superscript"/>
                <w:lang w:val="ru-RU"/>
              </w:rPr>
              <w:t>23</w:t>
            </w:r>
            <w:r w:rsidRPr="00745419">
              <w:rPr>
                <w:rFonts w:ascii="Times New Roman" w:hAnsi="Times New Roman" w:cs="Times New Roman"/>
                <w:sz w:val="24"/>
                <w:szCs w:val="20"/>
                <w:lang w:val="ru-RU"/>
              </w:rPr>
              <w:t xml:space="preserve"> атомов = 4,2*10</w:t>
            </w:r>
            <w:r w:rsidRPr="00745419">
              <w:rPr>
                <w:rFonts w:ascii="Times New Roman" w:hAnsi="Times New Roman" w:cs="Times New Roman"/>
                <w:sz w:val="24"/>
                <w:szCs w:val="20"/>
                <w:vertAlign w:val="superscript"/>
                <w:lang w:val="ru-RU"/>
              </w:rPr>
              <w:t>23</w:t>
            </w:r>
            <w:r w:rsidRPr="00745419">
              <w:rPr>
                <w:rFonts w:ascii="Times New Roman" w:hAnsi="Times New Roman" w:cs="Times New Roman"/>
                <w:sz w:val="24"/>
                <w:szCs w:val="20"/>
                <w:lang w:val="ru-RU"/>
              </w:rPr>
              <w:t>атомов</w:t>
            </w:r>
          </w:p>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Ответ: N (</w:t>
            </w:r>
            <w:r w:rsidRPr="00CA3C9B">
              <w:rPr>
                <w:rFonts w:ascii="Times New Roman" w:hAnsi="Times New Roman" w:cs="Times New Roman"/>
                <w:sz w:val="24"/>
                <w:szCs w:val="20"/>
              </w:rPr>
              <w:t>H</w:t>
            </w:r>
            <w:r w:rsidRPr="00CA3C9B">
              <w:rPr>
                <w:rStyle w:val="WW8Num1z0"/>
                <w:rFonts w:ascii="Times New Roman" w:hAnsi="Times New Roman"/>
                <w:sz w:val="24"/>
                <w:szCs w:val="28"/>
                <w:shd w:val="clear" w:color="auto" w:fill="FFFFFF"/>
              </w:rPr>
              <w:t xml:space="preserve">) = </w:t>
            </w:r>
            <w:r w:rsidRPr="00CA3C9B">
              <w:rPr>
                <w:rFonts w:ascii="Times New Roman" w:hAnsi="Times New Roman" w:cs="Times New Roman"/>
                <w:sz w:val="24"/>
                <w:szCs w:val="20"/>
              </w:rPr>
              <w:t>4,2*10</w:t>
            </w:r>
            <w:r w:rsidRPr="00CA3C9B">
              <w:rPr>
                <w:rFonts w:ascii="Times New Roman" w:hAnsi="Times New Roman" w:cs="Times New Roman"/>
                <w:sz w:val="24"/>
                <w:szCs w:val="20"/>
                <w:vertAlign w:val="superscript"/>
              </w:rPr>
              <w:t>23</w:t>
            </w:r>
            <w:r w:rsidRPr="00CA3C9B">
              <w:rPr>
                <w:rFonts w:ascii="Times New Roman" w:hAnsi="Times New Roman" w:cs="Times New Roman"/>
                <w:sz w:val="24"/>
                <w:szCs w:val="20"/>
              </w:rPr>
              <w:t>атомов</w:t>
            </w:r>
          </w:p>
        </w:tc>
      </w:tr>
      <w:tr w:rsidR="00745419" w:rsidRPr="00CA3C9B" w:rsidTr="00DE5792">
        <w:tc>
          <w:tcPr>
            <w:tcW w:w="1510" w:type="pct"/>
            <w:tcBorders>
              <w:left w:val="nil"/>
              <w:bottom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N (</w:t>
            </w:r>
            <w:r w:rsidRPr="00CA3C9B">
              <w:rPr>
                <w:rFonts w:ascii="Times New Roman" w:hAnsi="Times New Roman" w:cs="Times New Roman"/>
                <w:sz w:val="24"/>
                <w:szCs w:val="20"/>
              </w:rPr>
              <w:t>H</w:t>
            </w:r>
            <w:r w:rsidRPr="00CA3C9B">
              <w:rPr>
                <w:rStyle w:val="WW8Num1z0"/>
                <w:rFonts w:ascii="Times New Roman" w:hAnsi="Times New Roman"/>
                <w:sz w:val="24"/>
                <w:szCs w:val="28"/>
                <w:shd w:val="clear" w:color="auto" w:fill="FFFFFF"/>
              </w:rPr>
              <w:t>) - ?</w:t>
            </w:r>
          </w:p>
        </w:tc>
        <w:tc>
          <w:tcPr>
            <w:tcW w:w="3490" w:type="pct"/>
            <w:vMerge/>
            <w:tcBorders>
              <w:bottom w:val="nil"/>
              <w:right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p>
        </w:tc>
      </w:tr>
    </w:tbl>
    <w:p w:rsidR="00745419" w:rsidRDefault="00745419" w:rsidP="00745419">
      <w:pPr>
        <w:pStyle w:val="12"/>
        <w:ind w:left="170"/>
        <w:jc w:val="both"/>
        <w:rPr>
          <w:rFonts w:ascii="Times New Roman" w:hAnsi="Times New Roman" w:cs="Times New Roman"/>
          <w:sz w:val="24"/>
          <w:szCs w:val="20"/>
          <w:lang w:val="en-US"/>
        </w:rPr>
      </w:pPr>
    </w:p>
    <w:p w:rsidR="00745419" w:rsidRDefault="00745419" w:rsidP="00745419">
      <w:pPr>
        <w:pStyle w:val="12"/>
        <w:jc w:val="both"/>
        <w:rPr>
          <w:rFonts w:ascii="Times New Roman" w:hAnsi="Times New Roman" w:cs="Times New Roman"/>
          <w:b/>
          <w:sz w:val="24"/>
          <w:szCs w:val="20"/>
        </w:rPr>
      </w:pPr>
    </w:p>
    <w:p w:rsidR="00745419" w:rsidRDefault="00745419" w:rsidP="00745419">
      <w:pPr>
        <w:pStyle w:val="12"/>
        <w:ind w:left="170"/>
        <w:jc w:val="both"/>
        <w:rPr>
          <w:rFonts w:ascii="Times New Roman" w:hAnsi="Times New Roman" w:cs="Times New Roman"/>
          <w:b/>
          <w:sz w:val="24"/>
          <w:szCs w:val="20"/>
        </w:rPr>
      </w:pPr>
      <w:r>
        <w:rPr>
          <w:rFonts w:ascii="Times New Roman" w:hAnsi="Times New Roman" w:cs="Times New Roman"/>
          <w:b/>
          <w:sz w:val="24"/>
          <w:szCs w:val="20"/>
        </w:rPr>
        <w:t>В2</w:t>
      </w:r>
    </w:p>
    <w:p w:rsidR="00745419" w:rsidRPr="00741298" w:rsidRDefault="00745419" w:rsidP="00745419">
      <w:pPr>
        <w:pStyle w:val="12"/>
        <w:ind w:left="170"/>
        <w:jc w:val="both"/>
        <w:rPr>
          <w:rFonts w:ascii="Times New Roman" w:hAnsi="Times New Roman" w:cs="Times New Roman"/>
          <w:sz w:val="24"/>
          <w:szCs w:val="20"/>
        </w:rPr>
      </w:pPr>
      <w:r>
        <w:rPr>
          <w:rFonts w:ascii="Times New Roman" w:hAnsi="Times New Roman" w:cs="Times New Roman"/>
          <w:b/>
          <w:sz w:val="24"/>
          <w:szCs w:val="20"/>
        </w:rPr>
        <w:t xml:space="preserve">1. </w:t>
      </w:r>
      <w:r>
        <w:rPr>
          <w:rFonts w:ascii="Times New Roman" w:hAnsi="Times New Roman" w:cs="Times New Roman"/>
          <w:sz w:val="24"/>
          <w:szCs w:val="20"/>
        </w:rPr>
        <w:t>Газ – водород, кислород, азот, хлор; жидкость – бром, твердое –углерод, сера, фосфор.</w:t>
      </w:r>
    </w:p>
    <w:p w:rsidR="00745419" w:rsidRDefault="00745419" w:rsidP="00745419">
      <w:pPr>
        <w:pStyle w:val="12"/>
        <w:ind w:left="170"/>
        <w:jc w:val="both"/>
        <w:rPr>
          <w:rFonts w:ascii="Times New Roman" w:hAnsi="Times New Roman" w:cs="Times New Roman"/>
          <w:b/>
          <w:sz w:val="24"/>
          <w:szCs w:val="20"/>
        </w:rPr>
      </w:pPr>
      <w:r>
        <w:rPr>
          <w:rFonts w:ascii="Times New Roman" w:hAnsi="Times New Roman" w:cs="Times New Roman"/>
          <w:b/>
          <w:sz w:val="24"/>
          <w:szCs w:val="20"/>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42"/>
        <w:gridCol w:w="9806"/>
      </w:tblGrid>
      <w:tr w:rsidR="00745419" w:rsidRPr="00CA3C9B" w:rsidTr="00DE5792">
        <w:tc>
          <w:tcPr>
            <w:tcW w:w="1510" w:type="pct"/>
            <w:tcBorders>
              <w:top w:val="nil"/>
              <w:left w:val="nil"/>
              <w:bottom w:val="single" w:sz="4" w:space="0" w:color="auto"/>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Дано:</w:t>
            </w:r>
          </w:p>
        </w:tc>
        <w:tc>
          <w:tcPr>
            <w:tcW w:w="3490" w:type="pct"/>
            <w:tcBorders>
              <w:top w:val="nil"/>
              <w:bottom w:val="single" w:sz="4" w:space="0" w:color="auto"/>
              <w:right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Решение</w:t>
            </w:r>
          </w:p>
        </w:tc>
      </w:tr>
      <w:tr w:rsidR="00745419" w:rsidRPr="00CA3C9B" w:rsidTr="00DE5792">
        <w:tc>
          <w:tcPr>
            <w:tcW w:w="1510" w:type="pct"/>
            <w:tcBorders>
              <w:left w:val="nil"/>
              <w:bottom w:val="single" w:sz="4" w:space="0" w:color="auto"/>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m(SO</w:t>
            </w:r>
            <w:r w:rsidRPr="00CA3C9B">
              <w:rPr>
                <w:rStyle w:val="WW8Num1z0"/>
                <w:rFonts w:ascii="Times New Roman" w:hAnsi="Times New Roman"/>
                <w:sz w:val="24"/>
                <w:szCs w:val="28"/>
                <w:shd w:val="clear" w:color="auto" w:fill="FFFFFF"/>
                <w:vertAlign w:val="subscript"/>
              </w:rPr>
              <w:t>2</w:t>
            </w:r>
            <w:r w:rsidRPr="00CA3C9B">
              <w:rPr>
                <w:rStyle w:val="WW8Num1z0"/>
                <w:rFonts w:ascii="Times New Roman" w:hAnsi="Times New Roman"/>
                <w:sz w:val="24"/>
                <w:szCs w:val="28"/>
                <w:shd w:val="clear" w:color="auto" w:fill="FFFFFF"/>
              </w:rPr>
              <w:t>) = 15,34 г</w:t>
            </w:r>
          </w:p>
        </w:tc>
        <w:tc>
          <w:tcPr>
            <w:tcW w:w="3490" w:type="pct"/>
            <w:vMerge w:val="restart"/>
            <w:tcBorders>
              <w:bottom w:val="nil"/>
              <w:right w:val="nil"/>
            </w:tcBorders>
            <w:shd w:val="clear" w:color="auto" w:fill="auto"/>
          </w:tcPr>
          <w:p w:rsidR="00745419" w:rsidRPr="00564BE9" w:rsidRDefault="00745419" w:rsidP="00DE5792">
            <w:pPr>
              <w:spacing w:after="0" w:line="240" w:lineRule="auto"/>
              <w:rPr>
                <w:rFonts w:ascii="Times New Roman" w:hAnsi="Times New Roman" w:cs="Times New Roman"/>
                <w:sz w:val="24"/>
                <w:szCs w:val="20"/>
                <w:lang w:val="de-DE"/>
              </w:rPr>
            </w:pPr>
            <w:r w:rsidRPr="00564BE9">
              <w:rPr>
                <w:rStyle w:val="WW8Num1z0"/>
                <w:rFonts w:ascii="Times New Roman" w:hAnsi="Times New Roman"/>
                <w:sz w:val="24"/>
                <w:szCs w:val="28"/>
                <w:shd w:val="clear" w:color="auto" w:fill="FFFFFF"/>
                <w:lang w:val="de-DE"/>
              </w:rPr>
              <w:t>n(SO</w:t>
            </w:r>
            <w:r w:rsidRPr="00564BE9">
              <w:rPr>
                <w:rStyle w:val="WW8Num1z0"/>
                <w:rFonts w:ascii="Times New Roman" w:hAnsi="Times New Roman"/>
                <w:sz w:val="24"/>
                <w:szCs w:val="28"/>
                <w:shd w:val="clear" w:color="auto" w:fill="FFFFFF"/>
                <w:vertAlign w:val="subscript"/>
                <w:lang w:val="de-DE"/>
              </w:rPr>
              <w:t>2</w:t>
            </w:r>
            <w:r w:rsidRPr="00564BE9">
              <w:rPr>
                <w:rStyle w:val="WW8Num1z0"/>
                <w:rFonts w:ascii="Times New Roman" w:hAnsi="Times New Roman"/>
                <w:sz w:val="24"/>
                <w:szCs w:val="28"/>
                <w:shd w:val="clear" w:color="auto" w:fill="FFFFFF"/>
                <w:lang w:val="de-DE"/>
              </w:rPr>
              <w:t>) = m(SO</w:t>
            </w:r>
            <w:r w:rsidRPr="00564BE9">
              <w:rPr>
                <w:rStyle w:val="WW8Num1z0"/>
                <w:rFonts w:ascii="Times New Roman" w:hAnsi="Times New Roman"/>
                <w:sz w:val="24"/>
                <w:szCs w:val="28"/>
                <w:shd w:val="clear" w:color="auto" w:fill="FFFFFF"/>
                <w:vertAlign w:val="subscript"/>
                <w:lang w:val="de-DE"/>
              </w:rPr>
              <w:t>2</w:t>
            </w:r>
            <w:r w:rsidRPr="00564BE9">
              <w:rPr>
                <w:rStyle w:val="WW8Num1z0"/>
                <w:rFonts w:ascii="Times New Roman" w:hAnsi="Times New Roman"/>
                <w:sz w:val="24"/>
                <w:szCs w:val="28"/>
                <w:shd w:val="clear" w:color="auto" w:fill="FFFFFF"/>
                <w:lang w:val="de-DE"/>
              </w:rPr>
              <w:t>)/ M(SO</w:t>
            </w:r>
            <w:r w:rsidRPr="00564BE9">
              <w:rPr>
                <w:rStyle w:val="WW8Num1z0"/>
                <w:rFonts w:ascii="Times New Roman" w:hAnsi="Times New Roman"/>
                <w:sz w:val="24"/>
                <w:szCs w:val="28"/>
                <w:shd w:val="clear" w:color="auto" w:fill="FFFFFF"/>
                <w:vertAlign w:val="subscript"/>
                <w:lang w:val="de-DE"/>
              </w:rPr>
              <w:t>2</w:t>
            </w:r>
            <w:r w:rsidRPr="00564BE9">
              <w:rPr>
                <w:rStyle w:val="WW8Num1z0"/>
                <w:rFonts w:ascii="Times New Roman" w:hAnsi="Times New Roman"/>
                <w:sz w:val="24"/>
                <w:szCs w:val="28"/>
                <w:shd w:val="clear" w:color="auto" w:fill="FFFFFF"/>
                <w:lang w:val="de-DE"/>
              </w:rPr>
              <w:t xml:space="preserve">) = 15,34 / 64 </w:t>
            </w:r>
            <w:r w:rsidRPr="00CA3C9B">
              <w:rPr>
                <w:rFonts w:ascii="Times New Roman" w:hAnsi="Times New Roman" w:cs="Times New Roman"/>
                <w:sz w:val="24"/>
                <w:szCs w:val="20"/>
              </w:rPr>
              <w:t>г</w:t>
            </w:r>
            <w:r w:rsidRPr="00564BE9">
              <w:rPr>
                <w:rFonts w:ascii="Times New Roman" w:hAnsi="Times New Roman" w:cs="Times New Roman"/>
                <w:sz w:val="24"/>
                <w:szCs w:val="20"/>
                <w:lang w:val="de-DE"/>
              </w:rPr>
              <w:t>/</w:t>
            </w:r>
            <w:r w:rsidRPr="00CA3C9B">
              <w:rPr>
                <w:rFonts w:ascii="Times New Roman" w:hAnsi="Times New Roman" w:cs="Times New Roman"/>
                <w:sz w:val="24"/>
                <w:szCs w:val="20"/>
              </w:rPr>
              <w:t>моль</w:t>
            </w:r>
            <w:r w:rsidRPr="00564BE9">
              <w:rPr>
                <w:rFonts w:ascii="Times New Roman" w:hAnsi="Times New Roman" w:cs="Times New Roman"/>
                <w:sz w:val="24"/>
                <w:szCs w:val="20"/>
                <w:lang w:val="de-DE"/>
              </w:rPr>
              <w:t xml:space="preserve"> = 0,24 </w:t>
            </w:r>
            <w:r w:rsidRPr="00CA3C9B">
              <w:rPr>
                <w:rFonts w:ascii="Times New Roman" w:hAnsi="Times New Roman" w:cs="Times New Roman"/>
                <w:sz w:val="24"/>
                <w:szCs w:val="20"/>
              </w:rPr>
              <w:t>моль</w:t>
            </w:r>
          </w:p>
          <w:p w:rsidR="00745419" w:rsidRPr="00564BE9" w:rsidRDefault="00745419" w:rsidP="00DE5792">
            <w:pPr>
              <w:spacing w:after="0" w:line="240" w:lineRule="auto"/>
              <w:rPr>
                <w:rFonts w:ascii="Times New Roman" w:hAnsi="Times New Roman" w:cs="Times New Roman"/>
                <w:sz w:val="24"/>
                <w:szCs w:val="20"/>
                <w:lang w:val="de-DE"/>
              </w:rPr>
            </w:pPr>
            <w:r w:rsidRPr="00564BE9">
              <w:rPr>
                <w:rStyle w:val="WW8Num1z0"/>
                <w:rFonts w:ascii="Times New Roman" w:hAnsi="Times New Roman"/>
                <w:sz w:val="24"/>
                <w:szCs w:val="28"/>
                <w:shd w:val="clear" w:color="auto" w:fill="FFFFFF"/>
                <w:lang w:val="de-DE"/>
              </w:rPr>
              <w:t>V(S</w:t>
            </w:r>
            <w:r w:rsidRPr="00564BE9">
              <w:rPr>
                <w:rStyle w:val="WW8Num1z0"/>
                <w:rFonts w:ascii="Times New Roman" w:hAnsi="Times New Roman"/>
                <w:sz w:val="28"/>
                <w:szCs w:val="28"/>
                <w:shd w:val="clear" w:color="auto" w:fill="FFFFFF"/>
                <w:lang w:val="de-DE"/>
              </w:rPr>
              <w:t>o</w:t>
            </w:r>
            <w:r w:rsidRPr="00564BE9">
              <w:rPr>
                <w:rStyle w:val="WW8Num1z0"/>
                <w:rFonts w:ascii="Times New Roman" w:hAnsi="Times New Roman"/>
                <w:sz w:val="24"/>
                <w:szCs w:val="28"/>
                <w:shd w:val="clear" w:color="auto" w:fill="FFFFFF"/>
                <w:vertAlign w:val="subscript"/>
                <w:lang w:val="de-DE"/>
              </w:rPr>
              <w:t>2</w:t>
            </w:r>
            <w:r w:rsidRPr="00564BE9">
              <w:rPr>
                <w:rStyle w:val="WW8Num1z0"/>
                <w:rFonts w:ascii="Times New Roman" w:hAnsi="Times New Roman"/>
                <w:sz w:val="24"/>
                <w:szCs w:val="28"/>
                <w:shd w:val="clear" w:color="auto" w:fill="FFFFFF"/>
                <w:lang w:val="de-DE"/>
              </w:rPr>
              <w:t>) = n(SO</w:t>
            </w:r>
            <w:r w:rsidRPr="00564BE9">
              <w:rPr>
                <w:rStyle w:val="WW8Num1z0"/>
                <w:rFonts w:ascii="Times New Roman" w:hAnsi="Times New Roman"/>
                <w:sz w:val="24"/>
                <w:szCs w:val="28"/>
                <w:shd w:val="clear" w:color="auto" w:fill="FFFFFF"/>
                <w:vertAlign w:val="subscript"/>
                <w:lang w:val="de-DE"/>
              </w:rPr>
              <w:t>2</w:t>
            </w:r>
            <w:r w:rsidRPr="00564BE9">
              <w:rPr>
                <w:rStyle w:val="WW8Num1z0"/>
                <w:rFonts w:ascii="Times New Roman" w:hAnsi="Times New Roman"/>
                <w:sz w:val="24"/>
                <w:szCs w:val="28"/>
                <w:shd w:val="clear" w:color="auto" w:fill="FFFFFF"/>
                <w:lang w:val="de-DE"/>
              </w:rPr>
              <w:t>)*V</w:t>
            </w:r>
            <w:r w:rsidRPr="00564BE9">
              <w:rPr>
                <w:rStyle w:val="WW8Num1z0"/>
                <w:rFonts w:ascii="Times New Roman" w:hAnsi="Times New Roman"/>
                <w:sz w:val="24"/>
                <w:szCs w:val="28"/>
                <w:shd w:val="clear" w:color="auto" w:fill="FFFFFF"/>
                <w:vertAlign w:val="subscript"/>
                <w:lang w:val="de-DE"/>
              </w:rPr>
              <w:t>m</w:t>
            </w:r>
            <w:r w:rsidRPr="00564BE9">
              <w:rPr>
                <w:rStyle w:val="WW8Num1z0"/>
                <w:rFonts w:ascii="Times New Roman" w:hAnsi="Times New Roman"/>
                <w:sz w:val="24"/>
                <w:szCs w:val="28"/>
                <w:shd w:val="clear" w:color="auto" w:fill="FFFFFF"/>
                <w:lang w:val="de-DE"/>
              </w:rPr>
              <w:t xml:space="preserve"> = </w:t>
            </w:r>
            <w:r w:rsidRPr="00564BE9">
              <w:rPr>
                <w:rFonts w:ascii="Times New Roman" w:hAnsi="Times New Roman" w:cs="Times New Roman"/>
                <w:sz w:val="24"/>
                <w:szCs w:val="20"/>
                <w:lang w:val="de-DE"/>
              </w:rPr>
              <w:t xml:space="preserve">0,24 </w:t>
            </w:r>
            <w:r w:rsidRPr="00CA3C9B">
              <w:rPr>
                <w:rFonts w:ascii="Times New Roman" w:hAnsi="Times New Roman" w:cs="Times New Roman"/>
                <w:sz w:val="24"/>
                <w:szCs w:val="20"/>
              </w:rPr>
              <w:t>моль</w:t>
            </w:r>
            <w:r w:rsidRPr="00564BE9">
              <w:rPr>
                <w:rFonts w:ascii="Times New Roman" w:hAnsi="Times New Roman" w:cs="Times New Roman"/>
                <w:sz w:val="24"/>
                <w:szCs w:val="20"/>
                <w:lang w:val="de-DE"/>
              </w:rPr>
              <w:t>*22,4</w:t>
            </w:r>
            <w:r w:rsidRPr="00CA3C9B">
              <w:rPr>
                <w:rFonts w:ascii="Times New Roman" w:hAnsi="Times New Roman" w:cs="Times New Roman"/>
                <w:sz w:val="24"/>
                <w:szCs w:val="20"/>
              </w:rPr>
              <w:t>л</w:t>
            </w:r>
            <w:r w:rsidRPr="00564BE9">
              <w:rPr>
                <w:rFonts w:ascii="Times New Roman" w:hAnsi="Times New Roman" w:cs="Times New Roman"/>
                <w:sz w:val="24"/>
                <w:szCs w:val="20"/>
                <w:lang w:val="de-DE"/>
              </w:rPr>
              <w:t>/</w:t>
            </w:r>
            <w:r w:rsidRPr="00CA3C9B">
              <w:rPr>
                <w:rFonts w:ascii="Times New Roman" w:hAnsi="Times New Roman" w:cs="Times New Roman"/>
                <w:sz w:val="24"/>
                <w:szCs w:val="20"/>
              </w:rPr>
              <w:t>моль</w:t>
            </w:r>
            <w:r w:rsidRPr="00564BE9">
              <w:rPr>
                <w:rFonts w:ascii="Times New Roman" w:hAnsi="Times New Roman" w:cs="Times New Roman"/>
                <w:sz w:val="24"/>
                <w:szCs w:val="20"/>
                <w:lang w:val="de-DE"/>
              </w:rPr>
              <w:t xml:space="preserve"> = 5,38 </w:t>
            </w:r>
            <w:r w:rsidRPr="00CA3C9B">
              <w:rPr>
                <w:rFonts w:ascii="Times New Roman" w:hAnsi="Times New Roman" w:cs="Times New Roman"/>
                <w:sz w:val="24"/>
                <w:szCs w:val="20"/>
              </w:rPr>
              <w:t>л</w:t>
            </w:r>
          </w:p>
          <w:p w:rsidR="00745419" w:rsidRPr="00564BE9" w:rsidRDefault="00745419" w:rsidP="00DE5792">
            <w:pPr>
              <w:spacing w:after="0" w:line="240" w:lineRule="auto"/>
              <w:rPr>
                <w:rStyle w:val="WW8Num1z0"/>
                <w:rFonts w:ascii="Times New Roman" w:hAnsi="Times New Roman"/>
                <w:sz w:val="24"/>
                <w:szCs w:val="28"/>
                <w:shd w:val="clear" w:color="auto" w:fill="FFFFFF"/>
                <w:lang w:val="de-DE"/>
              </w:rPr>
            </w:pPr>
            <w:r w:rsidRPr="00564BE9">
              <w:rPr>
                <w:rFonts w:ascii="Times New Roman" w:hAnsi="Times New Roman" w:cs="Times New Roman"/>
                <w:sz w:val="24"/>
                <w:szCs w:val="20"/>
                <w:lang w:val="de-DE"/>
              </w:rPr>
              <w:t xml:space="preserve">N </w:t>
            </w:r>
            <w:r w:rsidRPr="00564BE9">
              <w:rPr>
                <w:rStyle w:val="WW8Num1z0"/>
                <w:rFonts w:ascii="Times New Roman" w:hAnsi="Times New Roman"/>
                <w:sz w:val="24"/>
                <w:szCs w:val="28"/>
                <w:shd w:val="clear" w:color="auto" w:fill="FFFFFF"/>
                <w:lang w:val="de-DE"/>
              </w:rPr>
              <w:t>(SO</w:t>
            </w:r>
            <w:r w:rsidRPr="00564BE9">
              <w:rPr>
                <w:rStyle w:val="WW8Num1z0"/>
                <w:rFonts w:ascii="Times New Roman" w:hAnsi="Times New Roman"/>
                <w:sz w:val="24"/>
                <w:szCs w:val="28"/>
                <w:shd w:val="clear" w:color="auto" w:fill="FFFFFF"/>
                <w:vertAlign w:val="subscript"/>
                <w:lang w:val="de-DE"/>
              </w:rPr>
              <w:t>2</w:t>
            </w:r>
            <w:r w:rsidRPr="00564BE9">
              <w:rPr>
                <w:rStyle w:val="WW8Num1z0"/>
                <w:rFonts w:ascii="Times New Roman" w:hAnsi="Times New Roman"/>
                <w:sz w:val="24"/>
                <w:szCs w:val="28"/>
                <w:shd w:val="clear" w:color="auto" w:fill="FFFFFF"/>
                <w:lang w:val="de-DE"/>
              </w:rPr>
              <w:t>) = n(SO</w:t>
            </w:r>
            <w:r w:rsidRPr="00564BE9">
              <w:rPr>
                <w:rStyle w:val="WW8Num1z0"/>
                <w:rFonts w:ascii="Times New Roman" w:hAnsi="Times New Roman"/>
                <w:sz w:val="24"/>
                <w:szCs w:val="28"/>
                <w:shd w:val="clear" w:color="auto" w:fill="FFFFFF"/>
                <w:vertAlign w:val="subscript"/>
                <w:lang w:val="de-DE"/>
              </w:rPr>
              <w:t>2</w:t>
            </w:r>
            <w:r w:rsidRPr="00564BE9">
              <w:rPr>
                <w:rStyle w:val="WW8Num1z0"/>
                <w:rFonts w:ascii="Times New Roman" w:hAnsi="Times New Roman"/>
                <w:sz w:val="24"/>
                <w:szCs w:val="28"/>
                <w:shd w:val="clear" w:color="auto" w:fill="FFFFFF"/>
                <w:lang w:val="de-DE"/>
              </w:rPr>
              <w:t>)*</w:t>
            </w:r>
            <w:r w:rsidRPr="00564BE9">
              <w:rPr>
                <w:rFonts w:ascii="Times New Roman" w:hAnsi="Times New Roman" w:cs="Times New Roman"/>
                <w:sz w:val="24"/>
                <w:szCs w:val="20"/>
                <w:lang w:val="de-DE"/>
              </w:rPr>
              <w:t xml:space="preserve"> N</w:t>
            </w:r>
            <w:r w:rsidRPr="00564BE9">
              <w:rPr>
                <w:rFonts w:ascii="Times New Roman" w:hAnsi="Times New Roman" w:cs="Times New Roman"/>
                <w:sz w:val="24"/>
                <w:szCs w:val="20"/>
                <w:vertAlign w:val="subscript"/>
                <w:lang w:val="de-DE"/>
              </w:rPr>
              <w:t>A</w:t>
            </w:r>
            <w:r w:rsidRPr="00564BE9">
              <w:rPr>
                <w:rFonts w:ascii="Times New Roman" w:hAnsi="Times New Roman" w:cs="Times New Roman"/>
                <w:sz w:val="24"/>
                <w:szCs w:val="20"/>
                <w:lang w:val="de-DE"/>
              </w:rPr>
              <w:t xml:space="preserve"> = 0,24 </w:t>
            </w:r>
            <w:r w:rsidRPr="00CA3C9B">
              <w:rPr>
                <w:rFonts w:ascii="Times New Roman" w:hAnsi="Times New Roman" w:cs="Times New Roman"/>
                <w:sz w:val="24"/>
                <w:szCs w:val="20"/>
              </w:rPr>
              <w:t>моль</w:t>
            </w:r>
            <w:r w:rsidRPr="00564BE9">
              <w:rPr>
                <w:rFonts w:ascii="Times New Roman" w:hAnsi="Times New Roman" w:cs="Times New Roman"/>
                <w:sz w:val="24"/>
                <w:szCs w:val="20"/>
                <w:lang w:val="de-DE"/>
              </w:rPr>
              <w:t xml:space="preserve"> *6,02*10</w:t>
            </w:r>
            <w:r w:rsidRPr="00564BE9">
              <w:rPr>
                <w:rFonts w:ascii="Times New Roman" w:hAnsi="Times New Roman" w:cs="Times New Roman"/>
                <w:sz w:val="24"/>
                <w:szCs w:val="20"/>
                <w:vertAlign w:val="superscript"/>
                <w:lang w:val="de-DE"/>
              </w:rPr>
              <w:t>23</w:t>
            </w:r>
            <w:r w:rsidRPr="00CA3C9B">
              <w:rPr>
                <w:rFonts w:ascii="Times New Roman" w:hAnsi="Times New Roman" w:cs="Times New Roman"/>
                <w:sz w:val="24"/>
                <w:szCs w:val="20"/>
              </w:rPr>
              <w:t>молекул</w:t>
            </w:r>
            <w:r w:rsidRPr="00564BE9">
              <w:rPr>
                <w:rFonts w:ascii="Times New Roman" w:hAnsi="Times New Roman" w:cs="Times New Roman"/>
                <w:sz w:val="24"/>
                <w:szCs w:val="20"/>
                <w:lang w:val="de-DE"/>
              </w:rPr>
              <w:t xml:space="preserve"> = 1,44*10</w:t>
            </w:r>
            <w:r w:rsidRPr="00564BE9">
              <w:rPr>
                <w:rFonts w:ascii="Times New Roman" w:hAnsi="Times New Roman" w:cs="Times New Roman"/>
                <w:sz w:val="24"/>
                <w:szCs w:val="20"/>
                <w:vertAlign w:val="superscript"/>
                <w:lang w:val="de-DE"/>
              </w:rPr>
              <w:t>23</w:t>
            </w:r>
            <w:r w:rsidRPr="00CA3C9B">
              <w:rPr>
                <w:rFonts w:ascii="Times New Roman" w:hAnsi="Times New Roman" w:cs="Times New Roman"/>
                <w:sz w:val="24"/>
                <w:szCs w:val="20"/>
              </w:rPr>
              <w:t>молекул</w:t>
            </w:r>
          </w:p>
          <w:p w:rsidR="00745419" w:rsidRPr="00564BE9" w:rsidRDefault="00745419" w:rsidP="00DE5792">
            <w:pPr>
              <w:spacing w:after="0" w:line="240" w:lineRule="auto"/>
              <w:rPr>
                <w:rStyle w:val="WW8Num1z0"/>
                <w:rFonts w:ascii="Times New Roman" w:hAnsi="Times New Roman"/>
                <w:sz w:val="24"/>
                <w:szCs w:val="28"/>
                <w:shd w:val="clear" w:color="auto" w:fill="FFFFFF"/>
                <w:lang w:val="de-DE"/>
              </w:rPr>
            </w:pPr>
            <w:r w:rsidRPr="00CA3C9B">
              <w:rPr>
                <w:rStyle w:val="WW8Num1z0"/>
                <w:rFonts w:ascii="Times New Roman" w:hAnsi="Times New Roman"/>
                <w:sz w:val="24"/>
                <w:szCs w:val="28"/>
                <w:shd w:val="clear" w:color="auto" w:fill="FFFFFF"/>
              </w:rPr>
              <w:t>Ответ</w:t>
            </w:r>
            <w:r w:rsidRPr="00564BE9">
              <w:rPr>
                <w:rStyle w:val="WW8Num1z0"/>
                <w:rFonts w:ascii="Times New Roman" w:hAnsi="Times New Roman"/>
                <w:sz w:val="24"/>
                <w:szCs w:val="28"/>
                <w:shd w:val="clear" w:color="auto" w:fill="FFFFFF"/>
                <w:lang w:val="de-DE"/>
              </w:rPr>
              <w:t>: V(S</w:t>
            </w:r>
            <w:r w:rsidRPr="00564BE9">
              <w:rPr>
                <w:rStyle w:val="WW8Num1z0"/>
                <w:rFonts w:ascii="Times New Roman" w:hAnsi="Times New Roman"/>
                <w:sz w:val="28"/>
                <w:szCs w:val="28"/>
                <w:shd w:val="clear" w:color="auto" w:fill="FFFFFF"/>
                <w:lang w:val="de-DE"/>
              </w:rPr>
              <w:t>o</w:t>
            </w:r>
            <w:r w:rsidRPr="00564BE9">
              <w:rPr>
                <w:rStyle w:val="WW8Num1z0"/>
                <w:rFonts w:ascii="Times New Roman" w:hAnsi="Times New Roman"/>
                <w:sz w:val="24"/>
                <w:szCs w:val="28"/>
                <w:shd w:val="clear" w:color="auto" w:fill="FFFFFF"/>
                <w:vertAlign w:val="subscript"/>
                <w:lang w:val="de-DE"/>
              </w:rPr>
              <w:t>2</w:t>
            </w:r>
            <w:r w:rsidRPr="00564BE9">
              <w:rPr>
                <w:rStyle w:val="WW8Num1z0"/>
                <w:rFonts w:ascii="Times New Roman" w:hAnsi="Times New Roman"/>
                <w:sz w:val="24"/>
                <w:szCs w:val="28"/>
                <w:shd w:val="clear" w:color="auto" w:fill="FFFFFF"/>
                <w:lang w:val="de-DE"/>
              </w:rPr>
              <w:t>) =</w:t>
            </w:r>
            <w:r w:rsidRPr="00564BE9">
              <w:rPr>
                <w:rFonts w:ascii="Times New Roman" w:hAnsi="Times New Roman" w:cs="Times New Roman"/>
                <w:sz w:val="24"/>
                <w:szCs w:val="20"/>
                <w:lang w:val="de-DE"/>
              </w:rPr>
              <w:t xml:space="preserve">5,38 </w:t>
            </w:r>
            <w:r w:rsidRPr="00CA3C9B">
              <w:rPr>
                <w:rFonts w:ascii="Times New Roman" w:hAnsi="Times New Roman" w:cs="Times New Roman"/>
                <w:sz w:val="24"/>
                <w:szCs w:val="20"/>
              </w:rPr>
              <w:t>л</w:t>
            </w:r>
          </w:p>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N (SO</w:t>
            </w:r>
            <w:r w:rsidRPr="00CA3C9B">
              <w:rPr>
                <w:rStyle w:val="WW8Num1z0"/>
                <w:rFonts w:ascii="Times New Roman" w:hAnsi="Times New Roman"/>
                <w:sz w:val="24"/>
                <w:szCs w:val="28"/>
                <w:shd w:val="clear" w:color="auto" w:fill="FFFFFF"/>
                <w:vertAlign w:val="subscript"/>
              </w:rPr>
              <w:t>2</w:t>
            </w:r>
            <w:r w:rsidRPr="00CA3C9B">
              <w:rPr>
                <w:rStyle w:val="WW8Num1z0"/>
                <w:rFonts w:ascii="Times New Roman" w:hAnsi="Times New Roman"/>
                <w:sz w:val="24"/>
                <w:szCs w:val="28"/>
                <w:shd w:val="clear" w:color="auto" w:fill="FFFFFF"/>
              </w:rPr>
              <w:t xml:space="preserve">) - </w:t>
            </w:r>
            <w:r w:rsidRPr="00CA3C9B">
              <w:rPr>
                <w:rFonts w:ascii="Times New Roman" w:hAnsi="Times New Roman" w:cs="Times New Roman"/>
                <w:sz w:val="24"/>
                <w:szCs w:val="20"/>
              </w:rPr>
              <w:t>1,44*10</w:t>
            </w:r>
            <w:r w:rsidRPr="00CA3C9B">
              <w:rPr>
                <w:rFonts w:ascii="Times New Roman" w:hAnsi="Times New Roman" w:cs="Times New Roman"/>
                <w:sz w:val="24"/>
                <w:szCs w:val="20"/>
                <w:vertAlign w:val="superscript"/>
              </w:rPr>
              <w:t>23</w:t>
            </w:r>
            <w:r w:rsidRPr="00CA3C9B">
              <w:rPr>
                <w:rFonts w:ascii="Times New Roman" w:hAnsi="Times New Roman" w:cs="Times New Roman"/>
                <w:sz w:val="24"/>
                <w:szCs w:val="20"/>
              </w:rPr>
              <w:t>молекул</w:t>
            </w:r>
          </w:p>
          <w:p w:rsidR="00745419" w:rsidRPr="00CA3C9B" w:rsidRDefault="00745419" w:rsidP="00DE5792">
            <w:pPr>
              <w:spacing w:after="0" w:line="240" w:lineRule="auto"/>
              <w:rPr>
                <w:rStyle w:val="WW8Num1z0"/>
                <w:rFonts w:ascii="Times New Roman" w:hAnsi="Times New Roman"/>
                <w:sz w:val="24"/>
                <w:szCs w:val="28"/>
                <w:shd w:val="clear" w:color="auto" w:fill="FFFFFF"/>
              </w:rPr>
            </w:pPr>
          </w:p>
        </w:tc>
      </w:tr>
      <w:tr w:rsidR="00745419" w:rsidRPr="00CA3C9B" w:rsidTr="00DE5792">
        <w:tc>
          <w:tcPr>
            <w:tcW w:w="1510" w:type="pct"/>
            <w:tcBorders>
              <w:left w:val="nil"/>
              <w:bottom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V(S</w:t>
            </w:r>
            <w:r w:rsidRPr="00CA3C9B">
              <w:rPr>
                <w:rStyle w:val="WW8Num1z0"/>
                <w:rFonts w:ascii="Times New Roman" w:hAnsi="Times New Roman"/>
                <w:sz w:val="28"/>
                <w:szCs w:val="28"/>
                <w:shd w:val="clear" w:color="auto" w:fill="FFFFFF"/>
              </w:rPr>
              <w:t>o</w:t>
            </w:r>
            <w:r w:rsidRPr="00CA3C9B">
              <w:rPr>
                <w:rStyle w:val="WW8Num1z0"/>
                <w:rFonts w:ascii="Times New Roman" w:hAnsi="Times New Roman"/>
                <w:sz w:val="24"/>
                <w:szCs w:val="28"/>
                <w:shd w:val="clear" w:color="auto" w:fill="FFFFFF"/>
                <w:vertAlign w:val="subscript"/>
              </w:rPr>
              <w:t>2</w:t>
            </w:r>
            <w:r w:rsidRPr="00CA3C9B">
              <w:rPr>
                <w:rStyle w:val="WW8Num1z0"/>
                <w:rFonts w:ascii="Times New Roman" w:hAnsi="Times New Roman"/>
                <w:sz w:val="24"/>
                <w:szCs w:val="28"/>
                <w:shd w:val="clear" w:color="auto" w:fill="FFFFFF"/>
              </w:rPr>
              <w:t>) - ?</w:t>
            </w:r>
          </w:p>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N (SO</w:t>
            </w:r>
            <w:r w:rsidRPr="00CA3C9B">
              <w:rPr>
                <w:rStyle w:val="WW8Num1z0"/>
                <w:rFonts w:ascii="Times New Roman" w:hAnsi="Times New Roman"/>
                <w:sz w:val="24"/>
                <w:szCs w:val="28"/>
                <w:shd w:val="clear" w:color="auto" w:fill="FFFFFF"/>
                <w:vertAlign w:val="subscript"/>
              </w:rPr>
              <w:t>2</w:t>
            </w:r>
            <w:r w:rsidRPr="00CA3C9B">
              <w:rPr>
                <w:rStyle w:val="WW8Num1z0"/>
                <w:rFonts w:ascii="Times New Roman" w:hAnsi="Times New Roman"/>
                <w:sz w:val="24"/>
                <w:szCs w:val="28"/>
                <w:shd w:val="clear" w:color="auto" w:fill="FFFFFF"/>
              </w:rPr>
              <w:t>) - ?</w:t>
            </w:r>
          </w:p>
        </w:tc>
        <w:tc>
          <w:tcPr>
            <w:tcW w:w="3490" w:type="pct"/>
            <w:vMerge/>
            <w:tcBorders>
              <w:bottom w:val="nil"/>
              <w:right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p>
        </w:tc>
      </w:tr>
    </w:tbl>
    <w:p w:rsidR="00745419" w:rsidRDefault="00745419" w:rsidP="00745419">
      <w:pPr>
        <w:pStyle w:val="12"/>
        <w:ind w:left="170"/>
        <w:jc w:val="both"/>
        <w:rPr>
          <w:rFonts w:ascii="Times New Roman" w:hAnsi="Times New Roman" w:cs="Times New Roman"/>
          <w:b/>
          <w:sz w:val="24"/>
          <w:szCs w:val="20"/>
        </w:rPr>
      </w:pPr>
    </w:p>
    <w:p w:rsidR="00745419" w:rsidRDefault="00745419" w:rsidP="00745419">
      <w:pPr>
        <w:pStyle w:val="12"/>
        <w:ind w:left="170"/>
        <w:jc w:val="both"/>
        <w:rPr>
          <w:rFonts w:ascii="Times New Roman" w:hAnsi="Times New Roman" w:cs="Times New Roman"/>
          <w:sz w:val="24"/>
          <w:szCs w:val="20"/>
        </w:rPr>
      </w:pPr>
      <w:r w:rsidRPr="00151E74">
        <w:rPr>
          <w:rFonts w:ascii="Times New Roman" w:hAnsi="Times New Roman" w:cs="Times New Roman"/>
          <w:sz w:val="24"/>
          <w:szCs w:val="20"/>
        </w:rPr>
        <w:t>3.</w:t>
      </w:r>
      <w:r>
        <w:rPr>
          <w:rFonts w:ascii="Times New Roman" w:hAnsi="Times New Roman" w:cs="Times New Roman"/>
          <w:sz w:val="24"/>
          <w:szCs w:val="2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42"/>
        <w:gridCol w:w="9806"/>
      </w:tblGrid>
      <w:tr w:rsidR="00745419" w:rsidRPr="00CA3C9B" w:rsidTr="00DE5792">
        <w:tc>
          <w:tcPr>
            <w:tcW w:w="1510" w:type="pct"/>
            <w:tcBorders>
              <w:top w:val="nil"/>
              <w:left w:val="nil"/>
              <w:bottom w:val="single" w:sz="4" w:space="0" w:color="auto"/>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Дано:</w:t>
            </w:r>
          </w:p>
        </w:tc>
        <w:tc>
          <w:tcPr>
            <w:tcW w:w="3490" w:type="pct"/>
            <w:tcBorders>
              <w:top w:val="nil"/>
              <w:bottom w:val="single" w:sz="4" w:space="0" w:color="auto"/>
              <w:right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Решение</w:t>
            </w:r>
          </w:p>
        </w:tc>
      </w:tr>
      <w:tr w:rsidR="00745419" w:rsidRPr="00CA3C9B" w:rsidTr="00DE5792">
        <w:tc>
          <w:tcPr>
            <w:tcW w:w="1510" w:type="pct"/>
            <w:tcBorders>
              <w:left w:val="nil"/>
              <w:bottom w:val="single" w:sz="4" w:space="0" w:color="auto"/>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V (</w:t>
            </w:r>
            <w:r w:rsidRPr="00CA3C9B">
              <w:rPr>
                <w:rFonts w:ascii="Times New Roman" w:hAnsi="Times New Roman" w:cs="Times New Roman"/>
                <w:sz w:val="24"/>
                <w:szCs w:val="20"/>
              </w:rPr>
              <w:t>N</w:t>
            </w:r>
            <w:r w:rsidRPr="00CA3C9B">
              <w:rPr>
                <w:rFonts w:ascii="Times New Roman" w:hAnsi="Times New Roman" w:cs="Times New Roman"/>
                <w:sz w:val="24"/>
                <w:szCs w:val="20"/>
                <w:vertAlign w:val="subscript"/>
              </w:rPr>
              <w:t>2</w:t>
            </w:r>
            <w:r w:rsidRPr="00CA3C9B">
              <w:rPr>
                <w:rFonts w:ascii="Times New Roman" w:hAnsi="Times New Roman" w:cs="Times New Roman"/>
                <w:sz w:val="24"/>
                <w:szCs w:val="20"/>
              </w:rPr>
              <w:t>O</w:t>
            </w:r>
            <w:r w:rsidRPr="00CA3C9B">
              <w:rPr>
                <w:rFonts w:ascii="Times New Roman" w:hAnsi="Times New Roman" w:cs="Times New Roman"/>
                <w:sz w:val="24"/>
                <w:szCs w:val="20"/>
                <w:vertAlign w:val="subscript"/>
              </w:rPr>
              <w:t>5</w:t>
            </w:r>
            <w:r w:rsidRPr="00CA3C9B">
              <w:rPr>
                <w:rStyle w:val="WW8Num1z0"/>
                <w:rFonts w:ascii="Times New Roman" w:hAnsi="Times New Roman"/>
                <w:sz w:val="24"/>
                <w:szCs w:val="28"/>
                <w:shd w:val="clear" w:color="auto" w:fill="FFFFFF"/>
              </w:rPr>
              <w:t>) = 3 л</w:t>
            </w:r>
          </w:p>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V (</w:t>
            </w:r>
            <w:r w:rsidRPr="00CA3C9B">
              <w:rPr>
                <w:rFonts w:ascii="Times New Roman" w:hAnsi="Times New Roman" w:cs="Times New Roman"/>
                <w:sz w:val="24"/>
                <w:szCs w:val="20"/>
              </w:rPr>
              <w:t>CO</w:t>
            </w:r>
            <w:r w:rsidRPr="00CA3C9B">
              <w:rPr>
                <w:rFonts w:ascii="Times New Roman" w:hAnsi="Times New Roman" w:cs="Times New Roman"/>
                <w:sz w:val="24"/>
                <w:szCs w:val="20"/>
                <w:vertAlign w:val="subscript"/>
              </w:rPr>
              <w:t>2</w:t>
            </w:r>
            <w:r w:rsidRPr="00CA3C9B">
              <w:rPr>
                <w:rStyle w:val="WW8Num1z0"/>
                <w:rFonts w:ascii="Times New Roman" w:hAnsi="Times New Roman"/>
                <w:sz w:val="24"/>
                <w:szCs w:val="28"/>
                <w:shd w:val="clear" w:color="auto" w:fill="FFFFFF"/>
              </w:rPr>
              <w:t>) =5 л</w:t>
            </w:r>
          </w:p>
        </w:tc>
        <w:tc>
          <w:tcPr>
            <w:tcW w:w="3490" w:type="pct"/>
            <w:vMerge w:val="restart"/>
            <w:tcBorders>
              <w:bottom w:val="nil"/>
              <w:right w:val="nil"/>
            </w:tcBorders>
            <w:shd w:val="clear" w:color="auto" w:fill="auto"/>
          </w:tcPr>
          <w:p w:rsidR="00745419" w:rsidRPr="00CA3C9B" w:rsidRDefault="00745419" w:rsidP="00DE5792">
            <w:pPr>
              <w:spacing w:after="0" w:line="240" w:lineRule="auto"/>
              <w:rPr>
                <w:rFonts w:ascii="Times New Roman" w:hAnsi="Times New Roman" w:cs="Times New Roman"/>
                <w:sz w:val="24"/>
                <w:szCs w:val="20"/>
              </w:rPr>
            </w:pPr>
            <w:r w:rsidRPr="00CA3C9B">
              <w:rPr>
                <w:rStyle w:val="WW8Num1z0"/>
                <w:rFonts w:ascii="Times New Roman" w:hAnsi="Times New Roman"/>
                <w:sz w:val="24"/>
                <w:szCs w:val="28"/>
                <w:shd w:val="clear" w:color="auto" w:fill="FFFFFF"/>
              </w:rPr>
              <w:t>n(</w:t>
            </w:r>
            <w:r w:rsidRPr="00CA3C9B">
              <w:rPr>
                <w:rFonts w:ascii="Times New Roman" w:hAnsi="Times New Roman" w:cs="Times New Roman"/>
                <w:sz w:val="24"/>
                <w:szCs w:val="20"/>
              </w:rPr>
              <w:t>N</w:t>
            </w:r>
            <w:r w:rsidRPr="00CA3C9B">
              <w:rPr>
                <w:rFonts w:ascii="Times New Roman" w:hAnsi="Times New Roman" w:cs="Times New Roman"/>
                <w:sz w:val="24"/>
                <w:szCs w:val="20"/>
                <w:vertAlign w:val="subscript"/>
              </w:rPr>
              <w:t>2</w:t>
            </w:r>
            <w:r w:rsidRPr="00CA3C9B">
              <w:rPr>
                <w:rFonts w:ascii="Times New Roman" w:hAnsi="Times New Roman" w:cs="Times New Roman"/>
                <w:sz w:val="24"/>
                <w:szCs w:val="20"/>
              </w:rPr>
              <w:t>O</w:t>
            </w:r>
            <w:r w:rsidRPr="00CA3C9B">
              <w:rPr>
                <w:rFonts w:ascii="Times New Roman" w:hAnsi="Times New Roman" w:cs="Times New Roman"/>
                <w:sz w:val="24"/>
                <w:szCs w:val="20"/>
                <w:vertAlign w:val="subscript"/>
              </w:rPr>
              <w:t>5</w:t>
            </w:r>
            <w:r w:rsidRPr="00CA3C9B">
              <w:rPr>
                <w:rStyle w:val="WW8Num1z0"/>
                <w:rFonts w:ascii="Times New Roman" w:hAnsi="Times New Roman"/>
                <w:sz w:val="24"/>
                <w:szCs w:val="28"/>
                <w:shd w:val="clear" w:color="auto" w:fill="FFFFFF"/>
              </w:rPr>
              <w:t>)  = V (</w:t>
            </w:r>
            <w:r w:rsidRPr="00CA3C9B">
              <w:rPr>
                <w:rFonts w:ascii="Times New Roman" w:hAnsi="Times New Roman" w:cs="Times New Roman"/>
                <w:sz w:val="24"/>
                <w:szCs w:val="20"/>
              </w:rPr>
              <w:t>N</w:t>
            </w:r>
            <w:r w:rsidRPr="00CA3C9B">
              <w:rPr>
                <w:rFonts w:ascii="Times New Roman" w:hAnsi="Times New Roman" w:cs="Times New Roman"/>
                <w:sz w:val="24"/>
                <w:szCs w:val="20"/>
                <w:vertAlign w:val="subscript"/>
              </w:rPr>
              <w:t>2</w:t>
            </w:r>
            <w:r w:rsidRPr="00CA3C9B">
              <w:rPr>
                <w:rFonts w:ascii="Times New Roman" w:hAnsi="Times New Roman" w:cs="Times New Roman"/>
                <w:sz w:val="24"/>
                <w:szCs w:val="20"/>
              </w:rPr>
              <w:t>O</w:t>
            </w:r>
            <w:r w:rsidRPr="00CA3C9B">
              <w:rPr>
                <w:rFonts w:ascii="Times New Roman" w:hAnsi="Times New Roman" w:cs="Times New Roman"/>
                <w:sz w:val="24"/>
                <w:szCs w:val="20"/>
                <w:vertAlign w:val="subscript"/>
              </w:rPr>
              <w:t>5</w:t>
            </w:r>
            <w:r w:rsidRPr="00CA3C9B">
              <w:rPr>
                <w:rStyle w:val="WW8Num1z0"/>
                <w:rFonts w:ascii="Times New Roman" w:hAnsi="Times New Roman"/>
                <w:sz w:val="24"/>
                <w:szCs w:val="28"/>
                <w:shd w:val="clear" w:color="auto" w:fill="FFFFFF"/>
              </w:rPr>
              <w:t>) / V</w:t>
            </w:r>
            <w:r w:rsidRPr="00CA3C9B">
              <w:rPr>
                <w:rStyle w:val="WW8Num1z0"/>
                <w:rFonts w:ascii="Times New Roman" w:hAnsi="Times New Roman"/>
                <w:sz w:val="24"/>
                <w:szCs w:val="28"/>
                <w:shd w:val="clear" w:color="auto" w:fill="FFFFFF"/>
                <w:vertAlign w:val="subscript"/>
              </w:rPr>
              <w:t>m</w:t>
            </w:r>
            <w:r w:rsidRPr="00CA3C9B">
              <w:rPr>
                <w:rStyle w:val="WW8Num1z0"/>
                <w:rFonts w:ascii="Times New Roman" w:hAnsi="Times New Roman"/>
                <w:sz w:val="24"/>
                <w:szCs w:val="28"/>
                <w:shd w:val="clear" w:color="auto" w:fill="FFFFFF"/>
              </w:rPr>
              <w:t xml:space="preserve"> = 3</w:t>
            </w:r>
            <w:r w:rsidRPr="00CA3C9B">
              <w:rPr>
                <w:rFonts w:ascii="Times New Roman" w:hAnsi="Times New Roman" w:cs="Times New Roman"/>
                <w:sz w:val="24"/>
                <w:szCs w:val="20"/>
              </w:rPr>
              <w:t xml:space="preserve"> л</w:t>
            </w:r>
            <w:r w:rsidRPr="00CA3C9B">
              <w:rPr>
                <w:rStyle w:val="WW8Num1z0"/>
                <w:rFonts w:ascii="Times New Roman" w:hAnsi="Times New Roman"/>
                <w:sz w:val="24"/>
                <w:szCs w:val="28"/>
                <w:shd w:val="clear" w:color="auto" w:fill="FFFFFF"/>
              </w:rPr>
              <w:t xml:space="preserve"> / </w:t>
            </w:r>
            <w:r w:rsidRPr="00CA3C9B">
              <w:rPr>
                <w:rFonts w:ascii="Times New Roman" w:hAnsi="Times New Roman" w:cs="Times New Roman"/>
                <w:sz w:val="24"/>
                <w:szCs w:val="20"/>
              </w:rPr>
              <w:t>22,4л/моль = 0,13 моль</w:t>
            </w:r>
          </w:p>
          <w:p w:rsidR="00745419" w:rsidRPr="00745419" w:rsidRDefault="00745419" w:rsidP="00DE5792">
            <w:pPr>
              <w:spacing w:after="0" w:line="240" w:lineRule="auto"/>
              <w:rPr>
                <w:rFonts w:ascii="Times New Roman" w:hAnsi="Times New Roman" w:cs="Times New Roman"/>
                <w:sz w:val="24"/>
                <w:szCs w:val="20"/>
                <w:lang w:val="ru-RU"/>
              </w:rPr>
            </w:pP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lang w:val="ru-RU"/>
              </w:rPr>
              <w:t xml:space="preserve"> (</w:t>
            </w:r>
            <w:r w:rsidRPr="00CA3C9B">
              <w:rPr>
                <w:rFonts w:ascii="Times New Roman" w:hAnsi="Times New Roman" w:cs="Times New Roman"/>
                <w:sz w:val="24"/>
                <w:szCs w:val="20"/>
              </w:rPr>
              <w:t>N</w:t>
            </w:r>
            <w:r w:rsidRPr="00745419">
              <w:rPr>
                <w:rFonts w:ascii="Times New Roman" w:hAnsi="Times New Roman" w:cs="Times New Roman"/>
                <w:sz w:val="24"/>
                <w:szCs w:val="20"/>
                <w:vertAlign w:val="subscript"/>
                <w:lang w:val="ru-RU"/>
              </w:rPr>
              <w:t>2</w:t>
            </w:r>
            <w:r w:rsidRPr="00CA3C9B">
              <w:rPr>
                <w:rFonts w:ascii="Times New Roman" w:hAnsi="Times New Roman" w:cs="Times New Roman"/>
                <w:sz w:val="24"/>
                <w:szCs w:val="20"/>
              </w:rPr>
              <w:t>O</w:t>
            </w:r>
            <w:r w:rsidRPr="00745419">
              <w:rPr>
                <w:rFonts w:ascii="Times New Roman" w:hAnsi="Times New Roman" w:cs="Times New Roman"/>
                <w:sz w:val="24"/>
                <w:szCs w:val="20"/>
                <w:vertAlign w:val="subscript"/>
                <w:lang w:val="ru-RU"/>
              </w:rPr>
              <w:t>5</w:t>
            </w:r>
            <w:r w:rsidRPr="00745419">
              <w:rPr>
                <w:rStyle w:val="WW8Num1z0"/>
                <w:rFonts w:ascii="Times New Roman" w:hAnsi="Times New Roman"/>
                <w:sz w:val="24"/>
                <w:szCs w:val="28"/>
                <w:shd w:val="clear" w:color="auto" w:fill="FFFFFF"/>
                <w:lang w:val="ru-RU"/>
              </w:rPr>
              <w:t xml:space="preserve">) = </w:t>
            </w:r>
            <w:r w:rsidRPr="00CA3C9B">
              <w:rPr>
                <w:rStyle w:val="WW8Num1z0"/>
                <w:rFonts w:ascii="Times New Roman" w:hAnsi="Times New Roman"/>
                <w:sz w:val="24"/>
                <w:szCs w:val="28"/>
                <w:shd w:val="clear" w:color="auto" w:fill="FFFFFF"/>
              </w:rPr>
              <w:t>n</w:t>
            </w:r>
            <w:r w:rsidRPr="00745419">
              <w:rPr>
                <w:rStyle w:val="WW8Num1z0"/>
                <w:rFonts w:ascii="Times New Roman" w:hAnsi="Times New Roman"/>
                <w:sz w:val="24"/>
                <w:szCs w:val="28"/>
                <w:shd w:val="clear" w:color="auto" w:fill="FFFFFF"/>
                <w:lang w:val="ru-RU"/>
              </w:rPr>
              <w:t>((</w:t>
            </w:r>
            <w:r w:rsidRPr="00CA3C9B">
              <w:rPr>
                <w:rFonts w:ascii="Times New Roman" w:hAnsi="Times New Roman" w:cs="Times New Roman"/>
                <w:sz w:val="24"/>
                <w:szCs w:val="20"/>
              </w:rPr>
              <w:t>N</w:t>
            </w:r>
            <w:r w:rsidRPr="00745419">
              <w:rPr>
                <w:rFonts w:ascii="Times New Roman" w:hAnsi="Times New Roman" w:cs="Times New Roman"/>
                <w:sz w:val="24"/>
                <w:szCs w:val="20"/>
                <w:vertAlign w:val="subscript"/>
                <w:lang w:val="ru-RU"/>
              </w:rPr>
              <w:t>2</w:t>
            </w:r>
            <w:r w:rsidRPr="00CA3C9B">
              <w:rPr>
                <w:rFonts w:ascii="Times New Roman" w:hAnsi="Times New Roman" w:cs="Times New Roman"/>
                <w:sz w:val="24"/>
                <w:szCs w:val="20"/>
              </w:rPr>
              <w:t>O</w:t>
            </w:r>
            <w:r w:rsidRPr="00745419">
              <w:rPr>
                <w:rFonts w:ascii="Times New Roman" w:hAnsi="Times New Roman" w:cs="Times New Roman"/>
                <w:sz w:val="24"/>
                <w:szCs w:val="20"/>
                <w:vertAlign w:val="subscript"/>
                <w:lang w:val="ru-RU"/>
              </w:rPr>
              <w:t>5</w:t>
            </w:r>
            <w:r w:rsidRPr="00745419">
              <w:rPr>
                <w:rStyle w:val="WW8Num1z0"/>
                <w:rFonts w:ascii="Times New Roman" w:hAnsi="Times New Roman"/>
                <w:sz w:val="24"/>
                <w:szCs w:val="28"/>
                <w:shd w:val="clear" w:color="auto" w:fill="FFFFFF"/>
                <w:lang w:val="ru-RU"/>
              </w:rPr>
              <w:t>)*</w:t>
            </w: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lang w:val="ru-RU"/>
              </w:rPr>
              <w:t xml:space="preserve"> (</w:t>
            </w:r>
            <w:r w:rsidRPr="00CA3C9B">
              <w:rPr>
                <w:rFonts w:ascii="Times New Roman" w:hAnsi="Times New Roman" w:cs="Times New Roman"/>
                <w:sz w:val="24"/>
                <w:szCs w:val="20"/>
              </w:rPr>
              <w:t>N</w:t>
            </w:r>
            <w:r w:rsidRPr="00745419">
              <w:rPr>
                <w:rFonts w:ascii="Times New Roman" w:hAnsi="Times New Roman" w:cs="Times New Roman"/>
                <w:sz w:val="24"/>
                <w:szCs w:val="20"/>
                <w:vertAlign w:val="subscript"/>
                <w:lang w:val="ru-RU"/>
              </w:rPr>
              <w:t>2</w:t>
            </w:r>
            <w:r w:rsidRPr="00CA3C9B">
              <w:rPr>
                <w:rFonts w:ascii="Times New Roman" w:hAnsi="Times New Roman" w:cs="Times New Roman"/>
                <w:sz w:val="24"/>
                <w:szCs w:val="20"/>
              </w:rPr>
              <w:t>O</w:t>
            </w:r>
            <w:r w:rsidRPr="00745419">
              <w:rPr>
                <w:rFonts w:ascii="Times New Roman" w:hAnsi="Times New Roman" w:cs="Times New Roman"/>
                <w:sz w:val="24"/>
                <w:szCs w:val="20"/>
                <w:vertAlign w:val="subscript"/>
                <w:lang w:val="ru-RU"/>
              </w:rPr>
              <w:t>5</w:t>
            </w:r>
            <w:r w:rsidRPr="00745419">
              <w:rPr>
                <w:rStyle w:val="WW8Num1z0"/>
                <w:rFonts w:ascii="Times New Roman" w:hAnsi="Times New Roman"/>
                <w:sz w:val="24"/>
                <w:szCs w:val="28"/>
                <w:shd w:val="clear" w:color="auto" w:fill="FFFFFF"/>
                <w:lang w:val="ru-RU"/>
              </w:rPr>
              <w:t xml:space="preserve">) = </w:t>
            </w:r>
            <w:r w:rsidRPr="00745419">
              <w:rPr>
                <w:rFonts w:ascii="Times New Roman" w:hAnsi="Times New Roman" w:cs="Times New Roman"/>
                <w:sz w:val="24"/>
                <w:szCs w:val="20"/>
                <w:lang w:val="ru-RU"/>
              </w:rPr>
              <w:t>0,13 моль*108 г/моль =  14,04 г</w:t>
            </w:r>
          </w:p>
          <w:p w:rsidR="00745419" w:rsidRPr="00CA3C9B" w:rsidRDefault="00745419" w:rsidP="00DE5792">
            <w:pPr>
              <w:spacing w:after="0" w:line="240" w:lineRule="auto"/>
              <w:rPr>
                <w:rFonts w:ascii="Times New Roman" w:hAnsi="Times New Roman" w:cs="Times New Roman"/>
                <w:sz w:val="24"/>
                <w:szCs w:val="20"/>
              </w:rPr>
            </w:pPr>
            <w:r w:rsidRPr="00CA3C9B">
              <w:rPr>
                <w:rStyle w:val="WW8Num1z0"/>
                <w:rFonts w:ascii="Times New Roman" w:hAnsi="Times New Roman"/>
                <w:sz w:val="24"/>
                <w:szCs w:val="28"/>
                <w:shd w:val="clear" w:color="auto" w:fill="FFFFFF"/>
              </w:rPr>
              <w:t>n(</w:t>
            </w:r>
            <w:r w:rsidRPr="00CA3C9B">
              <w:rPr>
                <w:rFonts w:ascii="Times New Roman" w:hAnsi="Times New Roman" w:cs="Times New Roman"/>
                <w:sz w:val="24"/>
                <w:szCs w:val="20"/>
              </w:rPr>
              <w:t>CO</w:t>
            </w:r>
            <w:r w:rsidRPr="00CA3C9B">
              <w:rPr>
                <w:rFonts w:ascii="Times New Roman" w:hAnsi="Times New Roman" w:cs="Times New Roman"/>
                <w:sz w:val="24"/>
                <w:szCs w:val="20"/>
                <w:vertAlign w:val="subscript"/>
              </w:rPr>
              <w:t>2</w:t>
            </w:r>
            <w:r w:rsidRPr="00CA3C9B">
              <w:rPr>
                <w:rStyle w:val="WW8Num1z0"/>
                <w:rFonts w:ascii="Times New Roman" w:hAnsi="Times New Roman"/>
                <w:sz w:val="24"/>
                <w:szCs w:val="28"/>
                <w:shd w:val="clear" w:color="auto" w:fill="FFFFFF"/>
              </w:rPr>
              <w:t>) = V (</w:t>
            </w:r>
            <w:r w:rsidRPr="00CA3C9B">
              <w:rPr>
                <w:rFonts w:ascii="Times New Roman" w:hAnsi="Times New Roman" w:cs="Times New Roman"/>
                <w:sz w:val="24"/>
                <w:szCs w:val="20"/>
              </w:rPr>
              <w:t>CO</w:t>
            </w:r>
            <w:r w:rsidRPr="00CA3C9B">
              <w:rPr>
                <w:rFonts w:ascii="Times New Roman" w:hAnsi="Times New Roman" w:cs="Times New Roman"/>
                <w:sz w:val="24"/>
                <w:szCs w:val="20"/>
                <w:vertAlign w:val="subscript"/>
              </w:rPr>
              <w:t>2</w:t>
            </w:r>
            <w:r w:rsidRPr="00CA3C9B">
              <w:rPr>
                <w:rStyle w:val="WW8Num1z0"/>
                <w:rFonts w:ascii="Times New Roman" w:hAnsi="Times New Roman"/>
                <w:sz w:val="24"/>
                <w:szCs w:val="28"/>
                <w:shd w:val="clear" w:color="auto" w:fill="FFFFFF"/>
              </w:rPr>
              <w:t>) /V</w:t>
            </w:r>
            <w:r w:rsidRPr="00CA3C9B">
              <w:rPr>
                <w:rStyle w:val="WW8Num1z0"/>
                <w:rFonts w:ascii="Times New Roman" w:hAnsi="Times New Roman"/>
                <w:sz w:val="24"/>
                <w:szCs w:val="28"/>
                <w:shd w:val="clear" w:color="auto" w:fill="FFFFFF"/>
                <w:vertAlign w:val="subscript"/>
              </w:rPr>
              <w:t>m</w:t>
            </w:r>
            <w:r w:rsidRPr="00CA3C9B">
              <w:rPr>
                <w:rStyle w:val="WW8Num1z0"/>
                <w:rFonts w:ascii="Times New Roman" w:hAnsi="Times New Roman"/>
                <w:sz w:val="24"/>
                <w:szCs w:val="28"/>
                <w:shd w:val="clear" w:color="auto" w:fill="FFFFFF"/>
              </w:rPr>
              <w:t xml:space="preserve"> =5</w:t>
            </w:r>
            <w:r w:rsidRPr="00CA3C9B">
              <w:rPr>
                <w:rFonts w:ascii="Times New Roman" w:hAnsi="Times New Roman" w:cs="Times New Roman"/>
                <w:sz w:val="24"/>
                <w:szCs w:val="20"/>
              </w:rPr>
              <w:t xml:space="preserve"> л</w:t>
            </w:r>
            <w:r w:rsidRPr="00CA3C9B">
              <w:rPr>
                <w:rStyle w:val="WW8Num1z0"/>
                <w:rFonts w:ascii="Times New Roman" w:hAnsi="Times New Roman"/>
                <w:sz w:val="24"/>
                <w:szCs w:val="28"/>
                <w:shd w:val="clear" w:color="auto" w:fill="FFFFFF"/>
              </w:rPr>
              <w:t xml:space="preserve"> / </w:t>
            </w:r>
            <w:r w:rsidRPr="00CA3C9B">
              <w:rPr>
                <w:rFonts w:ascii="Times New Roman" w:hAnsi="Times New Roman" w:cs="Times New Roman"/>
                <w:sz w:val="24"/>
                <w:szCs w:val="20"/>
              </w:rPr>
              <w:t>22,4л/моль = 0,22 моль</w:t>
            </w:r>
          </w:p>
          <w:p w:rsidR="00745419" w:rsidRPr="00CA3C9B" w:rsidRDefault="00745419" w:rsidP="00DE5792">
            <w:pPr>
              <w:spacing w:after="0" w:line="240" w:lineRule="auto"/>
              <w:rPr>
                <w:rFonts w:ascii="Times New Roman" w:hAnsi="Times New Roman" w:cs="Times New Roman"/>
                <w:sz w:val="24"/>
                <w:szCs w:val="20"/>
              </w:rPr>
            </w:pPr>
            <w:r w:rsidRPr="00CA3C9B">
              <w:rPr>
                <w:rStyle w:val="WW8Num1z0"/>
                <w:rFonts w:ascii="Times New Roman" w:hAnsi="Times New Roman"/>
                <w:sz w:val="24"/>
                <w:szCs w:val="28"/>
                <w:shd w:val="clear" w:color="auto" w:fill="FFFFFF"/>
              </w:rPr>
              <w:t>m (</w:t>
            </w:r>
            <w:r w:rsidRPr="00CA3C9B">
              <w:rPr>
                <w:rFonts w:ascii="Times New Roman" w:hAnsi="Times New Roman" w:cs="Times New Roman"/>
                <w:sz w:val="24"/>
                <w:szCs w:val="20"/>
              </w:rPr>
              <w:t>CO</w:t>
            </w:r>
            <w:r w:rsidRPr="00CA3C9B">
              <w:rPr>
                <w:rFonts w:ascii="Times New Roman" w:hAnsi="Times New Roman" w:cs="Times New Roman"/>
                <w:sz w:val="24"/>
                <w:szCs w:val="20"/>
                <w:vertAlign w:val="subscript"/>
              </w:rPr>
              <w:t>2</w:t>
            </w:r>
            <w:r w:rsidRPr="00CA3C9B">
              <w:rPr>
                <w:rStyle w:val="WW8Num1z0"/>
                <w:rFonts w:ascii="Times New Roman" w:hAnsi="Times New Roman"/>
                <w:sz w:val="24"/>
                <w:szCs w:val="28"/>
                <w:shd w:val="clear" w:color="auto" w:fill="FFFFFF"/>
              </w:rPr>
              <w:t>)  = n(</w:t>
            </w:r>
            <w:r w:rsidRPr="00CA3C9B">
              <w:rPr>
                <w:rFonts w:ascii="Times New Roman" w:hAnsi="Times New Roman" w:cs="Times New Roman"/>
                <w:sz w:val="24"/>
                <w:szCs w:val="20"/>
              </w:rPr>
              <w:t>CO</w:t>
            </w:r>
            <w:r w:rsidRPr="00CA3C9B">
              <w:rPr>
                <w:rFonts w:ascii="Times New Roman" w:hAnsi="Times New Roman" w:cs="Times New Roman"/>
                <w:sz w:val="24"/>
                <w:szCs w:val="20"/>
                <w:vertAlign w:val="subscript"/>
              </w:rPr>
              <w:t>2</w:t>
            </w:r>
            <w:r w:rsidRPr="00CA3C9B">
              <w:rPr>
                <w:rStyle w:val="WW8Num1z0"/>
                <w:rFonts w:ascii="Times New Roman" w:hAnsi="Times New Roman"/>
                <w:sz w:val="24"/>
                <w:szCs w:val="28"/>
                <w:shd w:val="clear" w:color="auto" w:fill="FFFFFF"/>
              </w:rPr>
              <w:t>) *M (</w:t>
            </w:r>
            <w:r w:rsidRPr="00CA3C9B">
              <w:rPr>
                <w:rFonts w:ascii="Times New Roman" w:hAnsi="Times New Roman" w:cs="Times New Roman"/>
                <w:sz w:val="24"/>
                <w:szCs w:val="20"/>
              </w:rPr>
              <w:t>CO</w:t>
            </w:r>
            <w:r w:rsidRPr="00CA3C9B">
              <w:rPr>
                <w:rFonts w:ascii="Times New Roman" w:hAnsi="Times New Roman" w:cs="Times New Roman"/>
                <w:sz w:val="24"/>
                <w:szCs w:val="20"/>
                <w:vertAlign w:val="subscript"/>
              </w:rPr>
              <w:t>2</w:t>
            </w:r>
            <w:r w:rsidRPr="00CA3C9B">
              <w:rPr>
                <w:rStyle w:val="WW8Num1z0"/>
                <w:rFonts w:ascii="Times New Roman" w:hAnsi="Times New Roman"/>
                <w:sz w:val="24"/>
                <w:szCs w:val="28"/>
                <w:shd w:val="clear" w:color="auto" w:fill="FFFFFF"/>
              </w:rPr>
              <w:t xml:space="preserve">) = </w:t>
            </w:r>
            <w:r w:rsidRPr="00CA3C9B">
              <w:rPr>
                <w:rFonts w:ascii="Times New Roman" w:hAnsi="Times New Roman" w:cs="Times New Roman"/>
                <w:sz w:val="24"/>
                <w:szCs w:val="20"/>
              </w:rPr>
              <w:t>0,22моль*44 г/моль =  9,68  г</w:t>
            </w:r>
          </w:p>
          <w:p w:rsidR="00745419" w:rsidRPr="00CA3C9B" w:rsidRDefault="00745419" w:rsidP="00DE5792">
            <w:pPr>
              <w:spacing w:after="0" w:line="240" w:lineRule="auto"/>
              <w:rPr>
                <w:rStyle w:val="WW8Num1z0"/>
                <w:rFonts w:ascii="Times New Roman" w:hAnsi="Times New Roman"/>
                <w:sz w:val="24"/>
                <w:szCs w:val="28"/>
                <w:shd w:val="clear" w:color="auto" w:fill="FFFFFF"/>
              </w:rPr>
            </w:pPr>
          </w:p>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Ответ: m (</w:t>
            </w:r>
            <w:r w:rsidRPr="00CA3C9B">
              <w:rPr>
                <w:rFonts w:ascii="Times New Roman" w:hAnsi="Times New Roman" w:cs="Times New Roman"/>
                <w:sz w:val="24"/>
                <w:szCs w:val="20"/>
              </w:rPr>
              <w:t>N</w:t>
            </w:r>
            <w:r w:rsidRPr="00CA3C9B">
              <w:rPr>
                <w:rFonts w:ascii="Times New Roman" w:hAnsi="Times New Roman" w:cs="Times New Roman"/>
                <w:sz w:val="24"/>
                <w:szCs w:val="20"/>
                <w:vertAlign w:val="subscript"/>
              </w:rPr>
              <w:t>2</w:t>
            </w:r>
            <w:r w:rsidRPr="00CA3C9B">
              <w:rPr>
                <w:rFonts w:ascii="Times New Roman" w:hAnsi="Times New Roman" w:cs="Times New Roman"/>
                <w:sz w:val="24"/>
                <w:szCs w:val="20"/>
              </w:rPr>
              <w:t>O</w:t>
            </w:r>
            <w:r w:rsidRPr="00CA3C9B">
              <w:rPr>
                <w:rFonts w:ascii="Times New Roman" w:hAnsi="Times New Roman" w:cs="Times New Roman"/>
                <w:sz w:val="24"/>
                <w:szCs w:val="20"/>
                <w:vertAlign w:val="subscript"/>
              </w:rPr>
              <w:t>5</w:t>
            </w:r>
            <w:r w:rsidRPr="00CA3C9B">
              <w:rPr>
                <w:rStyle w:val="WW8Num1z0"/>
                <w:rFonts w:ascii="Times New Roman" w:hAnsi="Times New Roman"/>
                <w:sz w:val="24"/>
                <w:szCs w:val="28"/>
                <w:shd w:val="clear" w:color="auto" w:fill="FFFFFF"/>
              </w:rPr>
              <w:t>)&gt;  m(</w:t>
            </w:r>
            <w:r w:rsidRPr="00CA3C9B">
              <w:rPr>
                <w:rFonts w:ascii="Times New Roman" w:hAnsi="Times New Roman" w:cs="Times New Roman"/>
                <w:sz w:val="24"/>
                <w:szCs w:val="20"/>
              </w:rPr>
              <w:t>CO</w:t>
            </w:r>
            <w:r w:rsidRPr="00CA3C9B">
              <w:rPr>
                <w:rFonts w:ascii="Times New Roman" w:hAnsi="Times New Roman" w:cs="Times New Roman"/>
                <w:sz w:val="24"/>
                <w:szCs w:val="20"/>
                <w:vertAlign w:val="subscript"/>
              </w:rPr>
              <w:t>2</w:t>
            </w:r>
            <w:r w:rsidRPr="00CA3C9B">
              <w:rPr>
                <w:rStyle w:val="WW8Num1z0"/>
                <w:rFonts w:ascii="Times New Roman" w:hAnsi="Times New Roman"/>
                <w:sz w:val="24"/>
                <w:szCs w:val="28"/>
                <w:shd w:val="clear" w:color="auto" w:fill="FFFFFF"/>
              </w:rPr>
              <w:t>)</w:t>
            </w:r>
          </w:p>
        </w:tc>
      </w:tr>
      <w:tr w:rsidR="00745419" w:rsidRPr="00CA3C9B" w:rsidTr="00DE5792">
        <w:tc>
          <w:tcPr>
            <w:tcW w:w="1510" w:type="pct"/>
            <w:tcBorders>
              <w:left w:val="nil"/>
              <w:bottom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m (N</w:t>
            </w:r>
            <w:r w:rsidRPr="00CA3C9B">
              <w:rPr>
                <w:rStyle w:val="WW8Num1z0"/>
                <w:rFonts w:ascii="Times New Roman" w:hAnsi="Times New Roman"/>
                <w:sz w:val="24"/>
                <w:szCs w:val="28"/>
                <w:shd w:val="clear" w:color="auto" w:fill="FFFFFF"/>
                <w:vertAlign w:val="subscript"/>
              </w:rPr>
              <w:t>2</w:t>
            </w:r>
            <w:r w:rsidRPr="00CA3C9B">
              <w:rPr>
                <w:rStyle w:val="WW8Num1z0"/>
                <w:rFonts w:ascii="Times New Roman" w:hAnsi="Times New Roman"/>
                <w:sz w:val="24"/>
                <w:szCs w:val="28"/>
                <w:shd w:val="clear" w:color="auto" w:fill="FFFFFF"/>
              </w:rPr>
              <w:t>O</w:t>
            </w:r>
            <w:r w:rsidRPr="00CA3C9B">
              <w:rPr>
                <w:rStyle w:val="WW8Num1z0"/>
                <w:rFonts w:ascii="Times New Roman" w:hAnsi="Times New Roman"/>
                <w:sz w:val="24"/>
                <w:szCs w:val="28"/>
                <w:shd w:val="clear" w:color="auto" w:fill="FFFFFF"/>
                <w:vertAlign w:val="subscript"/>
              </w:rPr>
              <w:t>5</w:t>
            </w:r>
            <w:r w:rsidRPr="00CA3C9B">
              <w:rPr>
                <w:rStyle w:val="WW8Num1z0"/>
                <w:rFonts w:ascii="Times New Roman" w:hAnsi="Times New Roman"/>
                <w:sz w:val="24"/>
                <w:szCs w:val="28"/>
                <w:shd w:val="clear" w:color="auto" w:fill="FFFFFF"/>
              </w:rPr>
              <w:t>) ?  m(</w:t>
            </w:r>
            <w:r w:rsidRPr="00CA3C9B">
              <w:rPr>
                <w:rFonts w:ascii="Times New Roman" w:hAnsi="Times New Roman" w:cs="Times New Roman"/>
                <w:sz w:val="24"/>
                <w:szCs w:val="20"/>
              </w:rPr>
              <w:t>CO</w:t>
            </w:r>
            <w:r w:rsidRPr="00CA3C9B">
              <w:rPr>
                <w:rFonts w:ascii="Times New Roman" w:hAnsi="Times New Roman" w:cs="Times New Roman"/>
                <w:sz w:val="24"/>
                <w:szCs w:val="20"/>
                <w:vertAlign w:val="subscript"/>
              </w:rPr>
              <w:t>2</w:t>
            </w:r>
            <w:r w:rsidRPr="00CA3C9B">
              <w:rPr>
                <w:rFonts w:ascii="Times New Roman" w:hAnsi="Times New Roman" w:cs="Times New Roman"/>
                <w:sz w:val="24"/>
                <w:szCs w:val="20"/>
              </w:rPr>
              <w:t>)</w:t>
            </w:r>
          </w:p>
        </w:tc>
        <w:tc>
          <w:tcPr>
            <w:tcW w:w="3490" w:type="pct"/>
            <w:vMerge/>
            <w:tcBorders>
              <w:bottom w:val="nil"/>
              <w:right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p>
        </w:tc>
      </w:tr>
    </w:tbl>
    <w:p w:rsidR="00745419" w:rsidRDefault="00745419" w:rsidP="00745419">
      <w:pPr>
        <w:pStyle w:val="12"/>
        <w:ind w:left="170"/>
        <w:jc w:val="both"/>
        <w:rPr>
          <w:rFonts w:ascii="Times New Roman" w:hAnsi="Times New Roman" w:cs="Times New Roman"/>
          <w:sz w:val="24"/>
          <w:szCs w:val="20"/>
        </w:rPr>
      </w:pPr>
    </w:p>
    <w:p w:rsidR="00745419" w:rsidRPr="00151E74" w:rsidRDefault="00745419" w:rsidP="00745419">
      <w:pPr>
        <w:pStyle w:val="12"/>
        <w:ind w:left="170"/>
        <w:jc w:val="both"/>
        <w:rPr>
          <w:rFonts w:ascii="Times New Roman" w:hAnsi="Times New Roman" w:cs="Times New Roman"/>
          <w:sz w:val="24"/>
          <w:szCs w:val="20"/>
        </w:rPr>
      </w:pPr>
      <w:r w:rsidRPr="00151E74">
        <w:rPr>
          <w:rFonts w:ascii="Times New Roman" w:hAnsi="Times New Roman" w:cs="Times New Roman"/>
          <w:sz w:val="24"/>
          <w:szCs w:val="20"/>
        </w:rPr>
        <w:t>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42"/>
        <w:gridCol w:w="9806"/>
      </w:tblGrid>
      <w:tr w:rsidR="00745419" w:rsidRPr="00CA3C9B" w:rsidTr="00DE5792">
        <w:tc>
          <w:tcPr>
            <w:tcW w:w="1510" w:type="pct"/>
            <w:tcBorders>
              <w:top w:val="nil"/>
              <w:left w:val="nil"/>
              <w:bottom w:val="single" w:sz="4" w:space="0" w:color="auto"/>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lastRenderedPageBreak/>
              <w:t>Дано:</w:t>
            </w:r>
          </w:p>
        </w:tc>
        <w:tc>
          <w:tcPr>
            <w:tcW w:w="3490" w:type="pct"/>
            <w:tcBorders>
              <w:top w:val="nil"/>
              <w:bottom w:val="single" w:sz="4" w:space="0" w:color="auto"/>
              <w:right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Решение</w:t>
            </w:r>
          </w:p>
        </w:tc>
      </w:tr>
      <w:tr w:rsidR="00745419" w:rsidRPr="00CA3C9B" w:rsidTr="00DE5792">
        <w:tc>
          <w:tcPr>
            <w:tcW w:w="1510" w:type="pct"/>
            <w:tcBorders>
              <w:left w:val="nil"/>
              <w:bottom w:val="single" w:sz="4" w:space="0" w:color="auto"/>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n (</w:t>
            </w:r>
            <w:r w:rsidRPr="00CA3C9B">
              <w:rPr>
                <w:rFonts w:ascii="Times New Roman" w:hAnsi="Times New Roman" w:cs="Times New Roman"/>
                <w:sz w:val="24"/>
                <w:szCs w:val="20"/>
              </w:rPr>
              <w:t>С</w:t>
            </w:r>
            <w:r w:rsidRPr="00CA3C9B">
              <w:rPr>
                <w:rFonts w:ascii="Times New Roman" w:hAnsi="Times New Roman" w:cs="Times New Roman"/>
                <w:sz w:val="24"/>
                <w:szCs w:val="20"/>
                <w:vertAlign w:val="subscript"/>
              </w:rPr>
              <w:t>3</w:t>
            </w:r>
            <w:r w:rsidRPr="00CA3C9B">
              <w:rPr>
                <w:rFonts w:ascii="Times New Roman" w:hAnsi="Times New Roman" w:cs="Times New Roman"/>
                <w:sz w:val="24"/>
                <w:szCs w:val="20"/>
              </w:rPr>
              <w:t>Н</w:t>
            </w:r>
            <w:r w:rsidRPr="00CA3C9B">
              <w:rPr>
                <w:rFonts w:ascii="Times New Roman" w:hAnsi="Times New Roman" w:cs="Times New Roman"/>
                <w:sz w:val="24"/>
                <w:szCs w:val="20"/>
                <w:vertAlign w:val="subscript"/>
              </w:rPr>
              <w:t>8</w:t>
            </w:r>
            <w:r w:rsidRPr="00CA3C9B">
              <w:rPr>
                <w:rStyle w:val="WW8Num1z0"/>
                <w:rFonts w:ascii="Times New Roman" w:hAnsi="Times New Roman"/>
                <w:sz w:val="24"/>
                <w:szCs w:val="28"/>
                <w:shd w:val="clear" w:color="auto" w:fill="FFFFFF"/>
              </w:rPr>
              <w:t>) = 10 моль</w:t>
            </w:r>
          </w:p>
        </w:tc>
        <w:tc>
          <w:tcPr>
            <w:tcW w:w="3490" w:type="pct"/>
            <w:vMerge w:val="restart"/>
            <w:tcBorders>
              <w:bottom w:val="nil"/>
              <w:right w:val="nil"/>
            </w:tcBorders>
            <w:shd w:val="clear" w:color="auto" w:fill="auto"/>
          </w:tcPr>
          <w:p w:rsidR="00745419" w:rsidRPr="00745419" w:rsidRDefault="00745419" w:rsidP="00DE5792">
            <w:pPr>
              <w:spacing w:after="0" w:line="240" w:lineRule="auto"/>
              <w:rPr>
                <w:rFonts w:ascii="Times New Roman" w:hAnsi="Times New Roman" w:cs="Times New Roman"/>
                <w:sz w:val="24"/>
                <w:szCs w:val="20"/>
                <w:lang w:val="ru-RU"/>
              </w:rPr>
            </w:pPr>
            <w:r w:rsidRPr="00CA3C9B">
              <w:rPr>
                <w:rStyle w:val="WW8Num1z0"/>
                <w:rFonts w:ascii="Times New Roman" w:hAnsi="Times New Roman"/>
                <w:sz w:val="24"/>
                <w:szCs w:val="28"/>
                <w:shd w:val="clear" w:color="auto" w:fill="FFFFFF"/>
              </w:rPr>
              <w:t>n</w:t>
            </w:r>
            <w:r w:rsidRPr="00745419">
              <w:rPr>
                <w:rStyle w:val="WW8Num1z0"/>
                <w:rFonts w:ascii="Times New Roman" w:hAnsi="Times New Roman"/>
                <w:sz w:val="24"/>
                <w:szCs w:val="28"/>
                <w:shd w:val="clear" w:color="auto" w:fill="FFFFFF"/>
                <w:lang w:val="ru-RU"/>
              </w:rPr>
              <w:t xml:space="preserve"> (</w:t>
            </w:r>
            <w:r w:rsidRPr="00CA3C9B">
              <w:rPr>
                <w:rStyle w:val="WW8Num1z0"/>
                <w:rFonts w:ascii="Times New Roman" w:hAnsi="Times New Roman"/>
                <w:sz w:val="24"/>
                <w:szCs w:val="28"/>
                <w:shd w:val="clear" w:color="auto" w:fill="FFFFFF"/>
              </w:rPr>
              <w:t>H</w:t>
            </w:r>
            <w:r w:rsidRPr="00745419">
              <w:rPr>
                <w:rStyle w:val="WW8Num1z0"/>
                <w:rFonts w:ascii="Times New Roman" w:hAnsi="Times New Roman"/>
                <w:sz w:val="24"/>
                <w:szCs w:val="28"/>
                <w:shd w:val="clear" w:color="auto" w:fill="FFFFFF"/>
                <w:lang w:val="ru-RU"/>
              </w:rPr>
              <w:t>) = 8</w:t>
            </w:r>
            <w:r w:rsidRPr="00CA3C9B">
              <w:rPr>
                <w:rStyle w:val="WW8Num1z0"/>
                <w:rFonts w:ascii="Times New Roman" w:hAnsi="Times New Roman"/>
                <w:sz w:val="24"/>
                <w:szCs w:val="28"/>
                <w:shd w:val="clear" w:color="auto" w:fill="FFFFFF"/>
              </w:rPr>
              <w:t>n</w:t>
            </w:r>
            <w:r w:rsidRPr="00745419">
              <w:rPr>
                <w:rStyle w:val="WW8Num1z0"/>
                <w:rFonts w:ascii="Times New Roman" w:hAnsi="Times New Roman"/>
                <w:sz w:val="24"/>
                <w:szCs w:val="28"/>
                <w:shd w:val="clear" w:color="auto" w:fill="FFFFFF"/>
                <w:lang w:val="ru-RU"/>
              </w:rPr>
              <w:t>(</w:t>
            </w:r>
            <w:r w:rsidRPr="00745419">
              <w:rPr>
                <w:rFonts w:ascii="Times New Roman" w:hAnsi="Times New Roman" w:cs="Times New Roman"/>
                <w:sz w:val="24"/>
                <w:szCs w:val="20"/>
                <w:lang w:val="ru-RU"/>
              </w:rPr>
              <w:t>С</w:t>
            </w:r>
            <w:r w:rsidRPr="00745419">
              <w:rPr>
                <w:rFonts w:ascii="Times New Roman" w:hAnsi="Times New Roman" w:cs="Times New Roman"/>
                <w:sz w:val="24"/>
                <w:szCs w:val="20"/>
                <w:vertAlign w:val="subscript"/>
                <w:lang w:val="ru-RU"/>
              </w:rPr>
              <w:t>3</w:t>
            </w:r>
            <w:r w:rsidRPr="00745419">
              <w:rPr>
                <w:rFonts w:ascii="Times New Roman" w:hAnsi="Times New Roman" w:cs="Times New Roman"/>
                <w:sz w:val="24"/>
                <w:szCs w:val="20"/>
                <w:lang w:val="ru-RU"/>
              </w:rPr>
              <w:t>Н</w:t>
            </w:r>
            <w:r w:rsidRPr="00745419">
              <w:rPr>
                <w:rFonts w:ascii="Times New Roman" w:hAnsi="Times New Roman" w:cs="Times New Roman"/>
                <w:sz w:val="24"/>
                <w:szCs w:val="20"/>
                <w:vertAlign w:val="subscript"/>
                <w:lang w:val="ru-RU"/>
              </w:rPr>
              <w:t>8</w:t>
            </w:r>
            <w:r w:rsidRPr="00745419">
              <w:rPr>
                <w:rStyle w:val="WW8Num1z0"/>
                <w:rFonts w:ascii="Times New Roman" w:hAnsi="Times New Roman"/>
                <w:sz w:val="24"/>
                <w:szCs w:val="28"/>
                <w:shd w:val="clear" w:color="auto" w:fill="FFFFFF"/>
                <w:lang w:val="ru-RU"/>
              </w:rPr>
              <w:t>) = 8*</w:t>
            </w:r>
            <w:r w:rsidRPr="00745419">
              <w:rPr>
                <w:rFonts w:ascii="Times New Roman" w:hAnsi="Times New Roman" w:cs="Times New Roman"/>
                <w:sz w:val="24"/>
                <w:szCs w:val="20"/>
                <w:lang w:val="ru-RU"/>
              </w:rPr>
              <w:t xml:space="preserve">10 моль = 80 моль  </w:t>
            </w:r>
          </w:p>
          <w:p w:rsidR="00745419" w:rsidRPr="00745419" w:rsidRDefault="00745419" w:rsidP="00DE5792">
            <w:pPr>
              <w:spacing w:after="0" w:line="240" w:lineRule="auto"/>
              <w:rPr>
                <w:rStyle w:val="WW8Num1z0"/>
                <w:rFonts w:ascii="Times New Roman" w:hAnsi="Times New Roman"/>
                <w:sz w:val="24"/>
                <w:szCs w:val="28"/>
                <w:shd w:val="clear" w:color="auto" w:fill="FFFFFF"/>
                <w:lang w:val="ru-RU"/>
              </w:rPr>
            </w:pPr>
            <w:r w:rsidRPr="00CA3C9B">
              <w:rPr>
                <w:rStyle w:val="WW8Num1z0"/>
                <w:rFonts w:ascii="Times New Roman" w:hAnsi="Times New Roman"/>
                <w:sz w:val="24"/>
                <w:szCs w:val="28"/>
                <w:shd w:val="clear" w:color="auto" w:fill="FFFFFF"/>
              </w:rPr>
              <w:t>N</w:t>
            </w:r>
            <w:r w:rsidRPr="00745419">
              <w:rPr>
                <w:rStyle w:val="WW8Num1z0"/>
                <w:rFonts w:ascii="Times New Roman" w:hAnsi="Times New Roman"/>
                <w:sz w:val="24"/>
                <w:szCs w:val="28"/>
                <w:shd w:val="clear" w:color="auto" w:fill="FFFFFF"/>
                <w:lang w:val="ru-RU"/>
              </w:rPr>
              <w:t xml:space="preserve"> (</w:t>
            </w:r>
            <w:r w:rsidRPr="00CA3C9B">
              <w:rPr>
                <w:rFonts w:ascii="Times New Roman" w:hAnsi="Times New Roman" w:cs="Times New Roman"/>
                <w:sz w:val="24"/>
                <w:szCs w:val="20"/>
              </w:rPr>
              <w:t>H</w:t>
            </w:r>
            <w:r w:rsidRPr="00745419">
              <w:rPr>
                <w:rStyle w:val="WW8Num1z0"/>
                <w:rFonts w:ascii="Times New Roman" w:hAnsi="Times New Roman"/>
                <w:sz w:val="24"/>
                <w:szCs w:val="28"/>
                <w:shd w:val="clear" w:color="auto" w:fill="FFFFFF"/>
                <w:lang w:val="ru-RU"/>
              </w:rPr>
              <w:t xml:space="preserve">) = </w:t>
            </w:r>
            <w:r w:rsidRPr="00CA3C9B">
              <w:rPr>
                <w:rStyle w:val="WW8Num1z0"/>
                <w:rFonts w:ascii="Times New Roman" w:hAnsi="Times New Roman"/>
                <w:sz w:val="24"/>
                <w:szCs w:val="28"/>
                <w:shd w:val="clear" w:color="auto" w:fill="FFFFFF"/>
              </w:rPr>
              <w:t>n</w:t>
            </w:r>
            <w:r w:rsidRPr="00745419">
              <w:rPr>
                <w:rStyle w:val="WW8Num1z0"/>
                <w:rFonts w:ascii="Times New Roman" w:hAnsi="Times New Roman"/>
                <w:sz w:val="24"/>
                <w:szCs w:val="28"/>
                <w:shd w:val="clear" w:color="auto" w:fill="FFFFFF"/>
                <w:lang w:val="ru-RU"/>
              </w:rPr>
              <w:t xml:space="preserve"> (</w:t>
            </w:r>
            <w:r w:rsidRPr="00CA3C9B">
              <w:rPr>
                <w:rStyle w:val="WW8Num1z0"/>
                <w:rFonts w:ascii="Times New Roman" w:hAnsi="Times New Roman"/>
                <w:sz w:val="24"/>
                <w:szCs w:val="28"/>
                <w:shd w:val="clear" w:color="auto" w:fill="FFFFFF"/>
              </w:rPr>
              <w:t>H</w:t>
            </w:r>
            <w:r w:rsidRPr="00745419">
              <w:rPr>
                <w:rStyle w:val="WW8Num1z0"/>
                <w:rFonts w:ascii="Times New Roman" w:hAnsi="Times New Roman"/>
                <w:sz w:val="24"/>
                <w:szCs w:val="28"/>
                <w:shd w:val="clear" w:color="auto" w:fill="FFFFFF"/>
                <w:lang w:val="ru-RU"/>
              </w:rPr>
              <w:t>)*</w:t>
            </w:r>
            <w:r w:rsidRPr="00CA3C9B">
              <w:rPr>
                <w:rStyle w:val="WW8Num1z0"/>
                <w:rFonts w:ascii="Times New Roman" w:hAnsi="Times New Roman"/>
                <w:sz w:val="24"/>
                <w:szCs w:val="28"/>
                <w:shd w:val="clear" w:color="auto" w:fill="FFFFFF"/>
              </w:rPr>
              <w:t>N</w:t>
            </w:r>
            <w:r w:rsidRPr="00CA3C9B">
              <w:rPr>
                <w:rStyle w:val="WW8Num1z0"/>
                <w:rFonts w:ascii="Times New Roman" w:hAnsi="Times New Roman"/>
                <w:sz w:val="24"/>
                <w:szCs w:val="28"/>
                <w:shd w:val="clear" w:color="auto" w:fill="FFFFFF"/>
                <w:vertAlign w:val="subscript"/>
              </w:rPr>
              <w:t>A</w:t>
            </w:r>
            <w:r w:rsidRPr="00745419">
              <w:rPr>
                <w:rStyle w:val="WW8Num1z0"/>
                <w:rFonts w:ascii="Times New Roman" w:hAnsi="Times New Roman"/>
                <w:sz w:val="24"/>
                <w:szCs w:val="28"/>
                <w:shd w:val="clear" w:color="auto" w:fill="FFFFFF"/>
                <w:lang w:val="ru-RU"/>
              </w:rPr>
              <w:t xml:space="preserve"> = </w:t>
            </w:r>
            <w:r w:rsidRPr="00745419">
              <w:rPr>
                <w:rFonts w:ascii="Times New Roman" w:hAnsi="Times New Roman" w:cs="Times New Roman"/>
                <w:sz w:val="24"/>
                <w:szCs w:val="20"/>
                <w:lang w:val="ru-RU"/>
              </w:rPr>
              <w:t>80 моль  *6,02*10</w:t>
            </w:r>
            <w:r w:rsidRPr="00745419">
              <w:rPr>
                <w:rFonts w:ascii="Times New Roman" w:hAnsi="Times New Roman" w:cs="Times New Roman"/>
                <w:sz w:val="24"/>
                <w:szCs w:val="20"/>
                <w:vertAlign w:val="superscript"/>
                <w:lang w:val="ru-RU"/>
              </w:rPr>
              <w:t>23</w:t>
            </w:r>
            <w:r w:rsidRPr="00745419">
              <w:rPr>
                <w:rFonts w:ascii="Times New Roman" w:hAnsi="Times New Roman" w:cs="Times New Roman"/>
                <w:sz w:val="24"/>
                <w:szCs w:val="20"/>
                <w:lang w:val="ru-RU"/>
              </w:rPr>
              <w:t xml:space="preserve"> атомов = 481,6*10</w:t>
            </w:r>
            <w:r w:rsidRPr="00745419">
              <w:rPr>
                <w:rFonts w:ascii="Times New Roman" w:hAnsi="Times New Roman" w:cs="Times New Roman"/>
                <w:sz w:val="24"/>
                <w:szCs w:val="20"/>
                <w:vertAlign w:val="superscript"/>
                <w:lang w:val="ru-RU"/>
              </w:rPr>
              <w:t>23</w:t>
            </w:r>
            <w:r w:rsidRPr="00745419">
              <w:rPr>
                <w:rFonts w:ascii="Times New Roman" w:hAnsi="Times New Roman" w:cs="Times New Roman"/>
                <w:sz w:val="24"/>
                <w:szCs w:val="20"/>
                <w:lang w:val="ru-RU"/>
              </w:rPr>
              <w:t>атомов</w:t>
            </w:r>
          </w:p>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Ответ: N (</w:t>
            </w:r>
            <w:r w:rsidRPr="00CA3C9B">
              <w:rPr>
                <w:rFonts w:ascii="Times New Roman" w:hAnsi="Times New Roman" w:cs="Times New Roman"/>
                <w:sz w:val="24"/>
                <w:szCs w:val="20"/>
              </w:rPr>
              <w:t>H</w:t>
            </w:r>
            <w:r w:rsidRPr="00CA3C9B">
              <w:rPr>
                <w:rStyle w:val="WW8Num1z0"/>
                <w:rFonts w:ascii="Times New Roman" w:hAnsi="Times New Roman"/>
                <w:sz w:val="24"/>
                <w:szCs w:val="28"/>
                <w:shd w:val="clear" w:color="auto" w:fill="FFFFFF"/>
              </w:rPr>
              <w:t xml:space="preserve">) = </w:t>
            </w:r>
            <w:r w:rsidRPr="00CA3C9B">
              <w:rPr>
                <w:rFonts w:ascii="Times New Roman" w:hAnsi="Times New Roman" w:cs="Times New Roman"/>
                <w:sz w:val="24"/>
                <w:szCs w:val="20"/>
              </w:rPr>
              <w:t>481,6*10</w:t>
            </w:r>
            <w:r w:rsidRPr="00CA3C9B">
              <w:rPr>
                <w:rFonts w:ascii="Times New Roman" w:hAnsi="Times New Roman" w:cs="Times New Roman"/>
                <w:sz w:val="24"/>
                <w:szCs w:val="20"/>
                <w:vertAlign w:val="superscript"/>
              </w:rPr>
              <w:t>23</w:t>
            </w:r>
            <w:r w:rsidRPr="00CA3C9B">
              <w:rPr>
                <w:rFonts w:ascii="Times New Roman" w:hAnsi="Times New Roman" w:cs="Times New Roman"/>
                <w:sz w:val="24"/>
                <w:szCs w:val="20"/>
              </w:rPr>
              <w:t>атомов</w:t>
            </w:r>
          </w:p>
        </w:tc>
      </w:tr>
      <w:tr w:rsidR="00745419" w:rsidRPr="00CA3C9B" w:rsidTr="00DE5792">
        <w:tc>
          <w:tcPr>
            <w:tcW w:w="1510" w:type="pct"/>
            <w:tcBorders>
              <w:left w:val="nil"/>
              <w:bottom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N (</w:t>
            </w:r>
            <w:r w:rsidRPr="00CA3C9B">
              <w:rPr>
                <w:rFonts w:ascii="Times New Roman" w:hAnsi="Times New Roman" w:cs="Times New Roman"/>
                <w:sz w:val="24"/>
                <w:szCs w:val="20"/>
              </w:rPr>
              <w:t>H</w:t>
            </w:r>
            <w:r w:rsidRPr="00CA3C9B">
              <w:rPr>
                <w:rStyle w:val="WW8Num1z0"/>
                <w:rFonts w:ascii="Times New Roman" w:hAnsi="Times New Roman"/>
                <w:sz w:val="24"/>
                <w:szCs w:val="28"/>
                <w:shd w:val="clear" w:color="auto" w:fill="FFFFFF"/>
              </w:rPr>
              <w:t>) - ?</w:t>
            </w:r>
          </w:p>
        </w:tc>
        <w:tc>
          <w:tcPr>
            <w:tcW w:w="3490" w:type="pct"/>
            <w:vMerge/>
            <w:tcBorders>
              <w:bottom w:val="nil"/>
              <w:right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p>
        </w:tc>
      </w:tr>
    </w:tbl>
    <w:p w:rsidR="00745419" w:rsidRDefault="00745419" w:rsidP="00745419">
      <w:pPr>
        <w:pStyle w:val="12"/>
        <w:ind w:left="170"/>
        <w:jc w:val="both"/>
        <w:rPr>
          <w:rFonts w:ascii="Times New Roman" w:hAnsi="Times New Roman" w:cs="Times New Roman"/>
          <w:sz w:val="24"/>
          <w:szCs w:val="20"/>
        </w:rPr>
      </w:pPr>
      <w:r w:rsidRPr="00151E74">
        <w:rPr>
          <w:rFonts w:ascii="Times New Roman" w:hAnsi="Times New Roman" w:cs="Times New Roman"/>
          <w:sz w:val="24"/>
          <w:szCs w:val="20"/>
        </w:rPr>
        <w:t xml:space="preserve"> </w:t>
      </w:r>
    </w:p>
    <w:p w:rsidR="00745419" w:rsidRPr="00151E74" w:rsidRDefault="00745419" w:rsidP="00745419">
      <w:pPr>
        <w:pStyle w:val="12"/>
        <w:ind w:left="170"/>
        <w:jc w:val="both"/>
        <w:rPr>
          <w:rFonts w:ascii="Times New Roman" w:hAnsi="Times New Roman" w:cs="Times New Roman"/>
          <w:sz w:val="24"/>
          <w:szCs w:val="20"/>
        </w:rPr>
      </w:pPr>
    </w:p>
    <w:p w:rsidR="00745419" w:rsidRDefault="00745419" w:rsidP="00745419">
      <w:pPr>
        <w:pStyle w:val="12"/>
        <w:ind w:left="170"/>
        <w:jc w:val="both"/>
        <w:rPr>
          <w:rFonts w:ascii="Times New Roman" w:hAnsi="Times New Roman" w:cs="Times New Roman"/>
          <w:b/>
          <w:sz w:val="24"/>
          <w:szCs w:val="20"/>
        </w:rPr>
      </w:pPr>
      <w:r>
        <w:rPr>
          <w:rFonts w:ascii="Times New Roman" w:hAnsi="Times New Roman" w:cs="Times New Roman"/>
          <w:b/>
          <w:sz w:val="24"/>
          <w:szCs w:val="20"/>
        </w:rPr>
        <w:t>В3</w:t>
      </w:r>
    </w:p>
    <w:p w:rsidR="00745419" w:rsidRPr="00CF3827" w:rsidRDefault="00745419" w:rsidP="00745419">
      <w:pPr>
        <w:pStyle w:val="12"/>
        <w:ind w:left="170"/>
        <w:jc w:val="both"/>
        <w:rPr>
          <w:rFonts w:ascii="Times New Roman" w:hAnsi="Times New Roman" w:cs="Times New Roman"/>
          <w:sz w:val="24"/>
          <w:szCs w:val="20"/>
        </w:rPr>
      </w:pPr>
      <w:r w:rsidRPr="00CF3827">
        <w:rPr>
          <w:rFonts w:ascii="Times New Roman" w:hAnsi="Times New Roman" w:cs="Times New Roman"/>
          <w:sz w:val="24"/>
          <w:szCs w:val="20"/>
        </w:rPr>
        <w:t>1.</w:t>
      </w:r>
      <w:r>
        <w:rPr>
          <w:rFonts w:ascii="Times New Roman" w:hAnsi="Times New Roman" w:cs="Times New Roman"/>
          <w:sz w:val="24"/>
          <w:szCs w:val="20"/>
        </w:rPr>
        <w:t xml:space="preserve"> Металлы</w:t>
      </w:r>
    </w:p>
    <w:p w:rsidR="00745419" w:rsidRDefault="00745419" w:rsidP="00745419">
      <w:pPr>
        <w:pStyle w:val="12"/>
        <w:jc w:val="both"/>
        <w:rPr>
          <w:rFonts w:ascii="Times New Roman" w:hAnsi="Times New Roman" w:cs="Times New Roman"/>
          <w:b/>
          <w:sz w:val="24"/>
          <w:szCs w:val="20"/>
        </w:rPr>
      </w:pPr>
    </w:p>
    <w:p w:rsidR="00745419" w:rsidRPr="00AB7847" w:rsidRDefault="00745419" w:rsidP="00745419">
      <w:pPr>
        <w:shd w:val="clear" w:color="auto" w:fill="FFFFFF"/>
        <w:spacing w:after="0" w:line="240" w:lineRule="auto"/>
        <w:jc w:val="both"/>
        <w:rPr>
          <w:rFonts w:ascii="Times New Roman" w:hAnsi="Times New Roman" w:cs="Times New Roman"/>
          <w:sz w:val="24"/>
          <w:szCs w:val="33"/>
          <w:lang w:eastAsia="ru-RU"/>
        </w:rPr>
      </w:pPr>
      <w:r>
        <w:rPr>
          <w:rFonts w:ascii="Times New Roman" w:hAnsi="Times New Roman" w:cs="Times New Roman"/>
          <w:b/>
          <w:sz w:val="24"/>
          <w:szCs w:val="20"/>
        </w:rPr>
        <w:t xml:space="preserve">2.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42"/>
        <w:gridCol w:w="9806"/>
      </w:tblGrid>
      <w:tr w:rsidR="00745419" w:rsidRPr="00CA3C9B" w:rsidTr="00DE5792">
        <w:tc>
          <w:tcPr>
            <w:tcW w:w="1510" w:type="pct"/>
            <w:tcBorders>
              <w:top w:val="nil"/>
              <w:left w:val="nil"/>
              <w:bottom w:val="single" w:sz="4" w:space="0" w:color="auto"/>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Дано:</w:t>
            </w:r>
          </w:p>
        </w:tc>
        <w:tc>
          <w:tcPr>
            <w:tcW w:w="3490" w:type="pct"/>
            <w:tcBorders>
              <w:top w:val="nil"/>
              <w:bottom w:val="single" w:sz="4" w:space="0" w:color="auto"/>
              <w:right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Решение</w:t>
            </w:r>
          </w:p>
        </w:tc>
      </w:tr>
      <w:tr w:rsidR="00745419" w:rsidRPr="00CA3C9B" w:rsidTr="00DE5792">
        <w:tc>
          <w:tcPr>
            <w:tcW w:w="1510" w:type="pct"/>
            <w:tcBorders>
              <w:left w:val="nil"/>
              <w:bottom w:val="single" w:sz="4" w:space="0" w:color="auto"/>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m(</w:t>
            </w:r>
            <w:r w:rsidRPr="00CA3C9B">
              <w:rPr>
                <w:rFonts w:ascii="Times New Roman" w:hAnsi="Times New Roman" w:cs="Times New Roman"/>
                <w:sz w:val="24"/>
                <w:szCs w:val="20"/>
              </w:rPr>
              <w:t>N</w:t>
            </w:r>
            <w:r w:rsidRPr="00CA3C9B">
              <w:rPr>
                <w:rFonts w:ascii="Times New Roman" w:hAnsi="Times New Roman" w:cs="Times New Roman"/>
                <w:sz w:val="24"/>
                <w:szCs w:val="20"/>
                <w:vertAlign w:val="subscript"/>
              </w:rPr>
              <w:t>2</w:t>
            </w:r>
            <w:r w:rsidRPr="00CA3C9B">
              <w:rPr>
                <w:rFonts w:ascii="Times New Roman" w:hAnsi="Times New Roman" w:cs="Times New Roman"/>
                <w:sz w:val="24"/>
                <w:szCs w:val="20"/>
              </w:rPr>
              <w:t>O</w:t>
            </w:r>
            <w:r w:rsidRPr="00CA3C9B">
              <w:rPr>
                <w:rFonts w:ascii="Times New Roman" w:hAnsi="Times New Roman" w:cs="Times New Roman"/>
                <w:sz w:val="24"/>
                <w:szCs w:val="20"/>
                <w:vertAlign w:val="subscript"/>
              </w:rPr>
              <w:t>5</w:t>
            </w:r>
            <w:r w:rsidRPr="00CA3C9B">
              <w:rPr>
                <w:rStyle w:val="WW8Num1z0"/>
                <w:rFonts w:ascii="Times New Roman" w:hAnsi="Times New Roman"/>
                <w:sz w:val="24"/>
                <w:szCs w:val="28"/>
                <w:shd w:val="clear" w:color="auto" w:fill="FFFFFF"/>
              </w:rPr>
              <w:t>) = 9,6 г</w:t>
            </w:r>
          </w:p>
        </w:tc>
        <w:tc>
          <w:tcPr>
            <w:tcW w:w="3490" w:type="pct"/>
            <w:vMerge w:val="restart"/>
            <w:tcBorders>
              <w:bottom w:val="nil"/>
              <w:right w:val="nil"/>
            </w:tcBorders>
            <w:shd w:val="clear" w:color="auto" w:fill="auto"/>
          </w:tcPr>
          <w:p w:rsidR="00745419" w:rsidRPr="00745419" w:rsidRDefault="00745419" w:rsidP="00DE5792">
            <w:pPr>
              <w:spacing w:after="0" w:line="240" w:lineRule="auto"/>
              <w:rPr>
                <w:rFonts w:ascii="Times New Roman" w:hAnsi="Times New Roman" w:cs="Times New Roman"/>
                <w:sz w:val="24"/>
                <w:szCs w:val="20"/>
                <w:lang w:val="ru-RU"/>
              </w:rPr>
            </w:pPr>
            <w:r w:rsidRPr="00CA3C9B">
              <w:rPr>
                <w:rStyle w:val="WW8Num1z0"/>
                <w:rFonts w:ascii="Times New Roman" w:hAnsi="Times New Roman"/>
                <w:sz w:val="24"/>
                <w:szCs w:val="28"/>
                <w:shd w:val="clear" w:color="auto" w:fill="FFFFFF"/>
              </w:rPr>
              <w:t>n</w:t>
            </w:r>
            <w:r w:rsidRPr="00745419">
              <w:rPr>
                <w:rStyle w:val="WW8Num1z0"/>
                <w:rFonts w:ascii="Times New Roman" w:hAnsi="Times New Roman"/>
                <w:sz w:val="24"/>
                <w:szCs w:val="28"/>
                <w:shd w:val="clear" w:color="auto" w:fill="FFFFFF"/>
                <w:lang w:val="ru-RU"/>
              </w:rPr>
              <w:t>(</w:t>
            </w:r>
            <w:r w:rsidRPr="00CA3C9B">
              <w:rPr>
                <w:rFonts w:ascii="Times New Roman" w:hAnsi="Times New Roman" w:cs="Times New Roman"/>
                <w:sz w:val="24"/>
                <w:szCs w:val="20"/>
              </w:rPr>
              <w:t>N</w:t>
            </w:r>
            <w:r w:rsidRPr="00745419">
              <w:rPr>
                <w:rFonts w:ascii="Times New Roman" w:hAnsi="Times New Roman" w:cs="Times New Roman"/>
                <w:sz w:val="24"/>
                <w:szCs w:val="20"/>
                <w:vertAlign w:val="subscript"/>
                <w:lang w:val="ru-RU"/>
              </w:rPr>
              <w:t>2</w:t>
            </w:r>
            <w:r w:rsidRPr="00CA3C9B">
              <w:rPr>
                <w:rFonts w:ascii="Times New Roman" w:hAnsi="Times New Roman" w:cs="Times New Roman"/>
                <w:sz w:val="24"/>
                <w:szCs w:val="20"/>
              </w:rPr>
              <w:t>O</w:t>
            </w:r>
            <w:r w:rsidRPr="00745419">
              <w:rPr>
                <w:rFonts w:ascii="Times New Roman" w:hAnsi="Times New Roman" w:cs="Times New Roman"/>
                <w:sz w:val="24"/>
                <w:szCs w:val="20"/>
                <w:vertAlign w:val="subscript"/>
                <w:lang w:val="ru-RU"/>
              </w:rPr>
              <w:t>5</w:t>
            </w:r>
            <w:r w:rsidRPr="00745419">
              <w:rPr>
                <w:rStyle w:val="WW8Num1z0"/>
                <w:rFonts w:ascii="Times New Roman" w:hAnsi="Times New Roman"/>
                <w:sz w:val="24"/>
                <w:szCs w:val="28"/>
                <w:shd w:val="clear" w:color="auto" w:fill="FFFFFF"/>
                <w:lang w:val="ru-RU"/>
              </w:rPr>
              <w:t xml:space="preserve">) = </w:t>
            </w: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lang w:val="ru-RU"/>
              </w:rPr>
              <w:t>(</w:t>
            </w:r>
            <w:r w:rsidRPr="00CA3C9B">
              <w:rPr>
                <w:rFonts w:ascii="Times New Roman" w:hAnsi="Times New Roman" w:cs="Times New Roman"/>
                <w:sz w:val="24"/>
                <w:szCs w:val="20"/>
              </w:rPr>
              <w:t>N</w:t>
            </w:r>
            <w:r w:rsidRPr="00745419">
              <w:rPr>
                <w:rFonts w:ascii="Times New Roman" w:hAnsi="Times New Roman" w:cs="Times New Roman"/>
                <w:sz w:val="24"/>
                <w:szCs w:val="20"/>
                <w:vertAlign w:val="subscript"/>
                <w:lang w:val="ru-RU"/>
              </w:rPr>
              <w:t>2</w:t>
            </w:r>
            <w:r w:rsidRPr="00CA3C9B">
              <w:rPr>
                <w:rFonts w:ascii="Times New Roman" w:hAnsi="Times New Roman" w:cs="Times New Roman"/>
                <w:sz w:val="24"/>
                <w:szCs w:val="20"/>
              </w:rPr>
              <w:t>O</w:t>
            </w:r>
            <w:r w:rsidRPr="00745419">
              <w:rPr>
                <w:rFonts w:ascii="Times New Roman" w:hAnsi="Times New Roman" w:cs="Times New Roman"/>
                <w:sz w:val="24"/>
                <w:szCs w:val="20"/>
                <w:vertAlign w:val="subscript"/>
                <w:lang w:val="ru-RU"/>
              </w:rPr>
              <w:t>5</w:t>
            </w:r>
            <w:r w:rsidRPr="00745419">
              <w:rPr>
                <w:rStyle w:val="WW8Num1z0"/>
                <w:rFonts w:ascii="Times New Roman" w:hAnsi="Times New Roman"/>
                <w:sz w:val="24"/>
                <w:szCs w:val="28"/>
                <w:shd w:val="clear" w:color="auto" w:fill="FFFFFF"/>
                <w:lang w:val="ru-RU"/>
              </w:rPr>
              <w:t xml:space="preserve">)/ </w:t>
            </w: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lang w:val="ru-RU"/>
              </w:rPr>
              <w:t>(</w:t>
            </w:r>
            <w:r w:rsidRPr="00CA3C9B">
              <w:rPr>
                <w:rFonts w:ascii="Times New Roman" w:hAnsi="Times New Roman" w:cs="Times New Roman"/>
                <w:sz w:val="24"/>
                <w:szCs w:val="20"/>
              </w:rPr>
              <w:t>N</w:t>
            </w:r>
            <w:r w:rsidRPr="00745419">
              <w:rPr>
                <w:rFonts w:ascii="Times New Roman" w:hAnsi="Times New Roman" w:cs="Times New Roman"/>
                <w:sz w:val="24"/>
                <w:szCs w:val="20"/>
                <w:vertAlign w:val="subscript"/>
                <w:lang w:val="ru-RU"/>
              </w:rPr>
              <w:t>2</w:t>
            </w:r>
            <w:r w:rsidRPr="00CA3C9B">
              <w:rPr>
                <w:rFonts w:ascii="Times New Roman" w:hAnsi="Times New Roman" w:cs="Times New Roman"/>
                <w:sz w:val="24"/>
                <w:szCs w:val="20"/>
              </w:rPr>
              <w:t>O</w:t>
            </w:r>
            <w:r w:rsidRPr="00745419">
              <w:rPr>
                <w:rFonts w:ascii="Times New Roman" w:hAnsi="Times New Roman" w:cs="Times New Roman"/>
                <w:sz w:val="24"/>
                <w:szCs w:val="20"/>
                <w:vertAlign w:val="subscript"/>
                <w:lang w:val="ru-RU"/>
              </w:rPr>
              <w:t>5</w:t>
            </w:r>
            <w:r w:rsidRPr="00745419">
              <w:rPr>
                <w:rStyle w:val="WW8Num1z0"/>
                <w:rFonts w:ascii="Times New Roman" w:hAnsi="Times New Roman"/>
                <w:sz w:val="24"/>
                <w:szCs w:val="28"/>
                <w:shd w:val="clear" w:color="auto" w:fill="FFFFFF"/>
                <w:lang w:val="ru-RU"/>
              </w:rPr>
              <w:t xml:space="preserve">) = 9,6 г / 108 </w:t>
            </w:r>
            <w:r w:rsidRPr="00745419">
              <w:rPr>
                <w:rFonts w:ascii="Times New Roman" w:hAnsi="Times New Roman" w:cs="Times New Roman"/>
                <w:sz w:val="24"/>
                <w:szCs w:val="20"/>
                <w:lang w:val="ru-RU"/>
              </w:rPr>
              <w:t>г/моль = 0,09 моль</w:t>
            </w:r>
          </w:p>
          <w:p w:rsidR="00745419" w:rsidRPr="00745419" w:rsidRDefault="00745419" w:rsidP="00DE5792">
            <w:pPr>
              <w:spacing w:after="0" w:line="240" w:lineRule="auto"/>
              <w:rPr>
                <w:rFonts w:ascii="Times New Roman" w:hAnsi="Times New Roman" w:cs="Times New Roman"/>
                <w:sz w:val="24"/>
                <w:szCs w:val="20"/>
                <w:lang w:val="ru-RU"/>
              </w:rPr>
            </w:pPr>
            <w:r w:rsidRPr="00CA3C9B">
              <w:rPr>
                <w:rStyle w:val="WW8Num1z0"/>
                <w:rFonts w:ascii="Times New Roman" w:hAnsi="Times New Roman"/>
                <w:sz w:val="24"/>
                <w:szCs w:val="28"/>
                <w:shd w:val="clear" w:color="auto" w:fill="FFFFFF"/>
              </w:rPr>
              <w:t>V</w:t>
            </w:r>
            <w:r w:rsidRPr="00745419">
              <w:rPr>
                <w:rStyle w:val="WW8Num1z0"/>
                <w:rFonts w:ascii="Times New Roman" w:hAnsi="Times New Roman"/>
                <w:sz w:val="24"/>
                <w:szCs w:val="28"/>
                <w:shd w:val="clear" w:color="auto" w:fill="FFFFFF"/>
                <w:lang w:val="ru-RU"/>
              </w:rPr>
              <w:t>(</w:t>
            </w:r>
            <w:r w:rsidRPr="00CA3C9B">
              <w:rPr>
                <w:rFonts w:ascii="Times New Roman" w:hAnsi="Times New Roman" w:cs="Times New Roman"/>
                <w:sz w:val="24"/>
                <w:szCs w:val="20"/>
              </w:rPr>
              <w:t>N</w:t>
            </w:r>
            <w:r w:rsidRPr="00745419">
              <w:rPr>
                <w:rFonts w:ascii="Times New Roman" w:hAnsi="Times New Roman" w:cs="Times New Roman"/>
                <w:sz w:val="24"/>
                <w:szCs w:val="20"/>
                <w:vertAlign w:val="subscript"/>
                <w:lang w:val="ru-RU"/>
              </w:rPr>
              <w:t>2</w:t>
            </w:r>
            <w:r w:rsidRPr="00CA3C9B">
              <w:rPr>
                <w:rFonts w:ascii="Times New Roman" w:hAnsi="Times New Roman" w:cs="Times New Roman"/>
                <w:sz w:val="24"/>
                <w:szCs w:val="20"/>
              </w:rPr>
              <w:t>O</w:t>
            </w:r>
            <w:r w:rsidRPr="00745419">
              <w:rPr>
                <w:rFonts w:ascii="Times New Roman" w:hAnsi="Times New Roman" w:cs="Times New Roman"/>
                <w:sz w:val="24"/>
                <w:szCs w:val="20"/>
                <w:vertAlign w:val="subscript"/>
                <w:lang w:val="ru-RU"/>
              </w:rPr>
              <w:t>5</w:t>
            </w:r>
            <w:r w:rsidRPr="00745419">
              <w:rPr>
                <w:rStyle w:val="WW8Num1z0"/>
                <w:rFonts w:ascii="Times New Roman" w:hAnsi="Times New Roman"/>
                <w:sz w:val="24"/>
                <w:szCs w:val="28"/>
                <w:shd w:val="clear" w:color="auto" w:fill="FFFFFF"/>
                <w:lang w:val="ru-RU"/>
              </w:rPr>
              <w:t xml:space="preserve">) = </w:t>
            </w:r>
            <w:r w:rsidRPr="00CA3C9B">
              <w:rPr>
                <w:rStyle w:val="WW8Num1z0"/>
                <w:rFonts w:ascii="Times New Roman" w:hAnsi="Times New Roman"/>
                <w:sz w:val="24"/>
                <w:szCs w:val="28"/>
                <w:shd w:val="clear" w:color="auto" w:fill="FFFFFF"/>
              </w:rPr>
              <w:t>n</w:t>
            </w:r>
            <w:r w:rsidRPr="00745419">
              <w:rPr>
                <w:rStyle w:val="WW8Num1z0"/>
                <w:rFonts w:ascii="Times New Roman" w:hAnsi="Times New Roman"/>
                <w:sz w:val="24"/>
                <w:szCs w:val="28"/>
                <w:shd w:val="clear" w:color="auto" w:fill="FFFFFF"/>
                <w:lang w:val="ru-RU"/>
              </w:rPr>
              <w:t>(</w:t>
            </w:r>
            <w:r w:rsidRPr="00CA3C9B">
              <w:rPr>
                <w:rFonts w:ascii="Times New Roman" w:hAnsi="Times New Roman" w:cs="Times New Roman"/>
                <w:sz w:val="24"/>
                <w:szCs w:val="20"/>
              </w:rPr>
              <w:t>N</w:t>
            </w:r>
            <w:r w:rsidRPr="00745419">
              <w:rPr>
                <w:rFonts w:ascii="Times New Roman" w:hAnsi="Times New Roman" w:cs="Times New Roman"/>
                <w:sz w:val="24"/>
                <w:szCs w:val="20"/>
                <w:vertAlign w:val="subscript"/>
                <w:lang w:val="ru-RU"/>
              </w:rPr>
              <w:t>2</w:t>
            </w:r>
            <w:r w:rsidRPr="00CA3C9B">
              <w:rPr>
                <w:rFonts w:ascii="Times New Roman" w:hAnsi="Times New Roman" w:cs="Times New Roman"/>
                <w:sz w:val="24"/>
                <w:szCs w:val="20"/>
              </w:rPr>
              <w:t>O</w:t>
            </w:r>
            <w:r w:rsidRPr="00745419">
              <w:rPr>
                <w:rFonts w:ascii="Times New Roman" w:hAnsi="Times New Roman" w:cs="Times New Roman"/>
                <w:sz w:val="24"/>
                <w:szCs w:val="20"/>
                <w:vertAlign w:val="subscript"/>
                <w:lang w:val="ru-RU"/>
              </w:rPr>
              <w:t>5</w:t>
            </w:r>
            <w:r w:rsidRPr="00745419">
              <w:rPr>
                <w:rStyle w:val="WW8Num1z0"/>
                <w:rFonts w:ascii="Times New Roman" w:hAnsi="Times New Roman"/>
                <w:sz w:val="24"/>
                <w:szCs w:val="28"/>
                <w:shd w:val="clear" w:color="auto" w:fill="FFFFFF"/>
                <w:lang w:val="ru-RU"/>
              </w:rPr>
              <w:t>)*</w:t>
            </w:r>
            <w:r w:rsidRPr="00CA3C9B">
              <w:rPr>
                <w:rStyle w:val="WW8Num1z0"/>
                <w:rFonts w:ascii="Times New Roman" w:hAnsi="Times New Roman"/>
                <w:sz w:val="24"/>
                <w:szCs w:val="28"/>
                <w:shd w:val="clear" w:color="auto" w:fill="FFFFFF"/>
              </w:rPr>
              <w:t>V</w:t>
            </w:r>
            <w:r w:rsidRPr="00CA3C9B">
              <w:rPr>
                <w:rStyle w:val="WW8Num1z0"/>
                <w:rFonts w:ascii="Times New Roman" w:hAnsi="Times New Roman"/>
                <w:sz w:val="24"/>
                <w:szCs w:val="28"/>
                <w:shd w:val="clear" w:color="auto" w:fill="FFFFFF"/>
                <w:vertAlign w:val="subscript"/>
              </w:rPr>
              <w:t>m</w:t>
            </w:r>
            <w:r w:rsidRPr="00745419">
              <w:rPr>
                <w:rStyle w:val="WW8Num1z0"/>
                <w:rFonts w:ascii="Times New Roman" w:hAnsi="Times New Roman"/>
                <w:sz w:val="24"/>
                <w:szCs w:val="28"/>
                <w:shd w:val="clear" w:color="auto" w:fill="FFFFFF"/>
                <w:lang w:val="ru-RU"/>
              </w:rPr>
              <w:t xml:space="preserve"> = </w:t>
            </w:r>
            <w:r w:rsidRPr="00745419">
              <w:rPr>
                <w:rFonts w:ascii="Times New Roman" w:hAnsi="Times New Roman" w:cs="Times New Roman"/>
                <w:sz w:val="24"/>
                <w:szCs w:val="20"/>
                <w:lang w:val="ru-RU"/>
              </w:rPr>
              <w:t>0,09 моль*22,4л/моль = 2,01 л</w:t>
            </w:r>
          </w:p>
          <w:p w:rsidR="00745419" w:rsidRPr="00745419" w:rsidRDefault="00745419" w:rsidP="00DE5792">
            <w:pPr>
              <w:spacing w:after="0" w:line="240" w:lineRule="auto"/>
              <w:rPr>
                <w:rStyle w:val="WW8Num1z0"/>
                <w:rFonts w:ascii="Times New Roman" w:hAnsi="Times New Roman"/>
                <w:sz w:val="24"/>
                <w:szCs w:val="28"/>
                <w:shd w:val="clear" w:color="auto" w:fill="FFFFFF"/>
                <w:lang w:val="ru-RU"/>
              </w:rPr>
            </w:pPr>
            <w:r w:rsidRPr="00CA3C9B">
              <w:rPr>
                <w:rFonts w:ascii="Times New Roman" w:hAnsi="Times New Roman" w:cs="Times New Roman"/>
                <w:sz w:val="24"/>
                <w:szCs w:val="20"/>
              </w:rPr>
              <w:t>N</w:t>
            </w:r>
            <w:r w:rsidRPr="00745419">
              <w:rPr>
                <w:rFonts w:ascii="Times New Roman" w:hAnsi="Times New Roman" w:cs="Times New Roman"/>
                <w:sz w:val="24"/>
                <w:szCs w:val="20"/>
                <w:lang w:val="ru-RU"/>
              </w:rPr>
              <w:t xml:space="preserve"> </w:t>
            </w:r>
            <w:r w:rsidRPr="00745419">
              <w:rPr>
                <w:rStyle w:val="WW8Num1z0"/>
                <w:rFonts w:ascii="Times New Roman" w:hAnsi="Times New Roman"/>
                <w:sz w:val="24"/>
                <w:szCs w:val="28"/>
                <w:shd w:val="clear" w:color="auto" w:fill="FFFFFF"/>
                <w:lang w:val="ru-RU"/>
              </w:rPr>
              <w:t>(</w:t>
            </w:r>
            <w:r w:rsidRPr="00CA3C9B">
              <w:rPr>
                <w:rStyle w:val="WW8Num1z0"/>
                <w:rFonts w:ascii="Times New Roman" w:hAnsi="Times New Roman"/>
                <w:sz w:val="24"/>
                <w:szCs w:val="28"/>
                <w:shd w:val="clear" w:color="auto" w:fill="FFFFFF"/>
              </w:rPr>
              <w:t>SO</w:t>
            </w:r>
            <w:r w:rsidRPr="00745419">
              <w:rPr>
                <w:rStyle w:val="WW8Num1z0"/>
                <w:rFonts w:ascii="Times New Roman" w:hAnsi="Times New Roman"/>
                <w:sz w:val="24"/>
                <w:szCs w:val="28"/>
                <w:shd w:val="clear" w:color="auto" w:fill="FFFFFF"/>
                <w:vertAlign w:val="subscript"/>
                <w:lang w:val="ru-RU"/>
              </w:rPr>
              <w:t>2</w:t>
            </w:r>
            <w:r w:rsidRPr="00745419">
              <w:rPr>
                <w:rStyle w:val="WW8Num1z0"/>
                <w:rFonts w:ascii="Times New Roman" w:hAnsi="Times New Roman"/>
                <w:sz w:val="24"/>
                <w:szCs w:val="28"/>
                <w:shd w:val="clear" w:color="auto" w:fill="FFFFFF"/>
                <w:lang w:val="ru-RU"/>
              </w:rPr>
              <w:t xml:space="preserve">) = </w:t>
            </w:r>
            <w:r w:rsidRPr="00CA3C9B">
              <w:rPr>
                <w:rStyle w:val="WW8Num1z0"/>
                <w:rFonts w:ascii="Times New Roman" w:hAnsi="Times New Roman"/>
                <w:sz w:val="24"/>
                <w:szCs w:val="28"/>
                <w:shd w:val="clear" w:color="auto" w:fill="FFFFFF"/>
              </w:rPr>
              <w:t>n</w:t>
            </w:r>
            <w:r w:rsidRPr="00745419">
              <w:rPr>
                <w:rStyle w:val="WW8Num1z0"/>
                <w:rFonts w:ascii="Times New Roman" w:hAnsi="Times New Roman"/>
                <w:sz w:val="24"/>
                <w:szCs w:val="28"/>
                <w:shd w:val="clear" w:color="auto" w:fill="FFFFFF"/>
                <w:lang w:val="ru-RU"/>
              </w:rPr>
              <w:t>(</w:t>
            </w:r>
            <w:r w:rsidRPr="00CA3C9B">
              <w:rPr>
                <w:rStyle w:val="WW8Num1z0"/>
                <w:rFonts w:ascii="Times New Roman" w:hAnsi="Times New Roman"/>
                <w:sz w:val="24"/>
                <w:szCs w:val="28"/>
                <w:shd w:val="clear" w:color="auto" w:fill="FFFFFF"/>
              </w:rPr>
              <w:t>SO</w:t>
            </w:r>
            <w:r w:rsidRPr="00745419">
              <w:rPr>
                <w:rStyle w:val="WW8Num1z0"/>
                <w:rFonts w:ascii="Times New Roman" w:hAnsi="Times New Roman"/>
                <w:sz w:val="24"/>
                <w:szCs w:val="28"/>
                <w:shd w:val="clear" w:color="auto" w:fill="FFFFFF"/>
                <w:vertAlign w:val="subscript"/>
                <w:lang w:val="ru-RU"/>
              </w:rPr>
              <w:t>2</w:t>
            </w:r>
            <w:r w:rsidRPr="00745419">
              <w:rPr>
                <w:rStyle w:val="WW8Num1z0"/>
                <w:rFonts w:ascii="Times New Roman" w:hAnsi="Times New Roman"/>
                <w:sz w:val="24"/>
                <w:szCs w:val="28"/>
                <w:shd w:val="clear" w:color="auto" w:fill="FFFFFF"/>
                <w:lang w:val="ru-RU"/>
              </w:rPr>
              <w:t>)*</w:t>
            </w:r>
            <w:r w:rsidRPr="00745419">
              <w:rPr>
                <w:rFonts w:ascii="Times New Roman" w:hAnsi="Times New Roman" w:cs="Times New Roman"/>
                <w:sz w:val="24"/>
                <w:szCs w:val="20"/>
                <w:lang w:val="ru-RU"/>
              </w:rPr>
              <w:t xml:space="preserve"> </w:t>
            </w:r>
            <w:r w:rsidRPr="00CA3C9B">
              <w:rPr>
                <w:rFonts w:ascii="Times New Roman" w:hAnsi="Times New Roman" w:cs="Times New Roman"/>
                <w:sz w:val="24"/>
                <w:szCs w:val="20"/>
              </w:rPr>
              <w:t>N</w:t>
            </w:r>
            <w:r w:rsidRPr="00CA3C9B">
              <w:rPr>
                <w:rFonts w:ascii="Times New Roman" w:hAnsi="Times New Roman" w:cs="Times New Roman"/>
                <w:sz w:val="24"/>
                <w:szCs w:val="20"/>
                <w:vertAlign w:val="subscript"/>
              </w:rPr>
              <w:t>A</w:t>
            </w:r>
            <w:r w:rsidRPr="00745419">
              <w:rPr>
                <w:rFonts w:ascii="Times New Roman" w:hAnsi="Times New Roman" w:cs="Times New Roman"/>
                <w:sz w:val="24"/>
                <w:szCs w:val="20"/>
                <w:lang w:val="ru-RU"/>
              </w:rPr>
              <w:t xml:space="preserve"> = 0,09 моль *6,02*10</w:t>
            </w:r>
            <w:r w:rsidRPr="00745419">
              <w:rPr>
                <w:rFonts w:ascii="Times New Roman" w:hAnsi="Times New Roman" w:cs="Times New Roman"/>
                <w:sz w:val="24"/>
                <w:szCs w:val="20"/>
                <w:vertAlign w:val="superscript"/>
                <w:lang w:val="ru-RU"/>
              </w:rPr>
              <w:t>23</w:t>
            </w:r>
            <w:r w:rsidRPr="00745419">
              <w:rPr>
                <w:rFonts w:ascii="Times New Roman" w:hAnsi="Times New Roman" w:cs="Times New Roman"/>
                <w:sz w:val="24"/>
                <w:szCs w:val="20"/>
                <w:lang w:val="ru-RU"/>
              </w:rPr>
              <w:t>молекул = 0,54*10</w:t>
            </w:r>
            <w:r w:rsidRPr="00745419">
              <w:rPr>
                <w:rFonts w:ascii="Times New Roman" w:hAnsi="Times New Roman" w:cs="Times New Roman"/>
                <w:sz w:val="24"/>
                <w:szCs w:val="20"/>
                <w:vertAlign w:val="superscript"/>
                <w:lang w:val="ru-RU"/>
              </w:rPr>
              <w:t>23</w:t>
            </w:r>
            <w:r w:rsidRPr="00745419">
              <w:rPr>
                <w:rFonts w:ascii="Times New Roman" w:hAnsi="Times New Roman" w:cs="Times New Roman"/>
                <w:sz w:val="24"/>
                <w:szCs w:val="20"/>
                <w:lang w:val="ru-RU"/>
              </w:rPr>
              <w:t>молекул</w:t>
            </w:r>
          </w:p>
          <w:p w:rsidR="00745419" w:rsidRPr="00745419" w:rsidRDefault="00745419" w:rsidP="00DE5792">
            <w:pPr>
              <w:spacing w:after="0" w:line="240" w:lineRule="auto"/>
              <w:rPr>
                <w:rStyle w:val="WW8Num1z0"/>
                <w:rFonts w:ascii="Times New Roman" w:hAnsi="Times New Roman"/>
                <w:sz w:val="24"/>
                <w:szCs w:val="28"/>
                <w:shd w:val="clear" w:color="auto" w:fill="FFFFFF"/>
                <w:lang w:val="ru-RU"/>
              </w:rPr>
            </w:pPr>
            <w:r w:rsidRPr="00745419">
              <w:rPr>
                <w:rStyle w:val="WW8Num1z0"/>
                <w:rFonts w:ascii="Times New Roman" w:hAnsi="Times New Roman"/>
                <w:sz w:val="24"/>
                <w:szCs w:val="28"/>
                <w:shd w:val="clear" w:color="auto" w:fill="FFFFFF"/>
                <w:lang w:val="ru-RU"/>
              </w:rPr>
              <w:t xml:space="preserve">Ответ: </w:t>
            </w:r>
            <w:r w:rsidRPr="00CA3C9B">
              <w:rPr>
                <w:rStyle w:val="WW8Num1z0"/>
                <w:rFonts w:ascii="Times New Roman" w:hAnsi="Times New Roman"/>
                <w:sz w:val="24"/>
                <w:szCs w:val="28"/>
                <w:shd w:val="clear" w:color="auto" w:fill="FFFFFF"/>
              </w:rPr>
              <w:t>V</w:t>
            </w:r>
            <w:r w:rsidRPr="00745419">
              <w:rPr>
                <w:rStyle w:val="WW8Num1z0"/>
                <w:rFonts w:ascii="Times New Roman" w:hAnsi="Times New Roman"/>
                <w:sz w:val="24"/>
                <w:szCs w:val="28"/>
                <w:shd w:val="clear" w:color="auto" w:fill="FFFFFF"/>
                <w:lang w:val="ru-RU"/>
              </w:rPr>
              <w:t>(</w:t>
            </w:r>
            <w:r w:rsidRPr="00CA3C9B">
              <w:rPr>
                <w:rStyle w:val="WW8Num1z0"/>
                <w:rFonts w:ascii="Times New Roman" w:hAnsi="Times New Roman"/>
                <w:sz w:val="24"/>
                <w:szCs w:val="28"/>
                <w:shd w:val="clear" w:color="auto" w:fill="FFFFFF"/>
              </w:rPr>
              <w:t>S</w:t>
            </w:r>
            <w:r w:rsidRPr="00CA3C9B">
              <w:rPr>
                <w:rStyle w:val="WW8Num1z0"/>
                <w:rFonts w:ascii="Times New Roman" w:hAnsi="Times New Roman"/>
                <w:sz w:val="28"/>
                <w:szCs w:val="28"/>
                <w:shd w:val="clear" w:color="auto" w:fill="FFFFFF"/>
              </w:rPr>
              <w:t>o</w:t>
            </w:r>
            <w:r w:rsidRPr="00745419">
              <w:rPr>
                <w:rStyle w:val="WW8Num1z0"/>
                <w:rFonts w:ascii="Times New Roman" w:hAnsi="Times New Roman"/>
                <w:sz w:val="24"/>
                <w:szCs w:val="28"/>
                <w:shd w:val="clear" w:color="auto" w:fill="FFFFFF"/>
                <w:vertAlign w:val="subscript"/>
                <w:lang w:val="ru-RU"/>
              </w:rPr>
              <w:t>2</w:t>
            </w:r>
            <w:r w:rsidRPr="00745419">
              <w:rPr>
                <w:rStyle w:val="WW8Num1z0"/>
                <w:rFonts w:ascii="Times New Roman" w:hAnsi="Times New Roman"/>
                <w:sz w:val="24"/>
                <w:szCs w:val="28"/>
                <w:shd w:val="clear" w:color="auto" w:fill="FFFFFF"/>
                <w:lang w:val="ru-RU"/>
              </w:rPr>
              <w:t>) =</w:t>
            </w:r>
            <w:r w:rsidRPr="00745419">
              <w:rPr>
                <w:rFonts w:ascii="Times New Roman" w:hAnsi="Times New Roman" w:cs="Times New Roman"/>
                <w:sz w:val="24"/>
                <w:szCs w:val="20"/>
                <w:lang w:val="ru-RU"/>
              </w:rPr>
              <w:t>2,01 л</w:t>
            </w:r>
          </w:p>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N (SO</w:t>
            </w:r>
            <w:r w:rsidRPr="00CA3C9B">
              <w:rPr>
                <w:rStyle w:val="WW8Num1z0"/>
                <w:rFonts w:ascii="Times New Roman" w:hAnsi="Times New Roman"/>
                <w:sz w:val="24"/>
                <w:szCs w:val="28"/>
                <w:shd w:val="clear" w:color="auto" w:fill="FFFFFF"/>
                <w:vertAlign w:val="subscript"/>
              </w:rPr>
              <w:t>2</w:t>
            </w:r>
            <w:r w:rsidRPr="00CA3C9B">
              <w:rPr>
                <w:rStyle w:val="WW8Num1z0"/>
                <w:rFonts w:ascii="Times New Roman" w:hAnsi="Times New Roman"/>
                <w:sz w:val="24"/>
                <w:szCs w:val="28"/>
                <w:shd w:val="clear" w:color="auto" w:fill="FFFFFF"/>
              </w:rPr>
              <w:t xml:space="preserve">) - </w:t>
            </w:r>
            <w:r w:rsidRPr="00CA3C9B">
              <w:rPr>
                <w:rFonts w:ascii="Times New Roman" w:hAnsi="Times New Roman" w:cs="Times New Roman"/>
                <w:sz w:val="24"/>
                <w:szCs w:val="20"/>
              </w:rPr>
              <w:t>0,54*10</w:t>
            </w:r>
            <w:r w:rsidRPr="00CA3C9B">
              <w:rPr>
                <w:rFonts w:ascii="Times New Roman" w:hAnsi="Times New Roman" w:cs="Times New Roman"/>
                <w:sz w:val="24"/>
                <w:szCs w:val="20"/>
                <w:vertAlign w:val="superscript"/>
              </w:rPr>
              <w:t>23</w:t>
            </w:r>
            <w:r w:rsidRPr="00CA3C9B">
              <w:rPr>
                <w:rFonts w:ascii="Times New Roman" w:hAnsi="Times New Roman" w:cs="Times New Roman"/>
                <w:sz w:val="24"/>
                <w:szCs w:val="20"/>
              </w:rPr>
              <w:t>молекул</w:t>
            </w:r>
            <w:r w:rsidRPr="00CA3C9B">
              <w:rPr>
                <w:rStyle w:val="WW8Num1z0"/>
                <w:rFonts w:ascii="Times New Roman" w:hAnsi="Times New Roman"/>
                <w:sz w:val="24"/>
                <w:szCs w:val="28"/>
                <w:shd w:val="clear" w:color="auto" w:fill="FFFFFF"/>
              </w:rPr>
              <w:t xml:space="preserve"> </w:t>
            </w:r>
          </w:p>
        </w:tc>
      </w:tr>
      <w:tr w:rsidR="00745419" w:rsidRPr="00CA3C9B" w:rsidTr="00DE5792">
        <w:tc>
          <w:tcPr>
            <w:tcW w:w="1510" w:type="pct"/>
            <w:tcBorders>
              <w:left w:val="nil"/>
              <w:bottom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V(</w:t>
            </w:r>
            <w:r w:rsidRPr="00CA3C9B">
              <w:rPr>
                <w:rFonts w:ascii="Times New Roman" w:hAnsi="Times New Roman" w:cs="Times New Roman"/>
                <w:sz w:val="24"/>
                <w:szCs w:val="20"/>
              </w:rPr>
              <w:t>N</w:t>
            </w:r>
            <w:r w:rsidRPr="00CA3C9B">
              <w:rPr>
                <w:rFonts w:ascii="Times New Roman" w:hAnsi="Times New Roman" w:cs="Times New Roman"/>
                <w:sz w:val="24"/>
                <w:szCs w:val="20"/>
                <w:vertAlign w:val="subscript"/>
              </w:rPr>
              <w:t>2</w:t>
            </w:r>
            <w:r w:rsidRPr="00CA3C9B">
              <w:rPr>
                <w:rFonts w:ascii="Times New Roman" w:hAnsi="Times New Roman" w:cs="Times New Roman"/>
                <w:sz w:val="24"/>
                <w:szCs w:val="20"/>
              </w:rPr>
              <w:t>O</w:t>
            </w:r>
            <w:r w:rsidRPr="00CA3C9B">
              <w:rPr>
                <w:rFonts w:ascii="Times New Roman" w:hAnsi="Times New Roman" w:cs="Times New Roman"/>
                <w:sz w:val="24"/>
                <w:szCs w:val="20"/>
                <w:vertAlign w:val="subscript"/>
              </w:rPr>
              <w:t>5</w:t>
            </w:r>
            <w:r w:rsidRPr="00CA3C9B">
              <w:rPr>
                <w:rStyle w:val="WW8Num1z0"/>
                <w:rFonts w:ascii="Times New Roman" w:hAnsi="Times New Roman"/>
                <w:sz w:val="24"/>
                <w:szCs w:val="28"/>
                <w:shd w:val="clear" w:color="auto" w:fill="FFFFFF"/>
              </w:rPr>
              <w:t>) - ?</w:t>
            </w:r>
          </w:p>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N (</w:t>
            </w:r>
            <w:r w:rsidRPr="00CA3C9B">
              <w:rPr>
                <w:rFonts w:ascii="Times New Roman" w:hAnsi="Times New Roman" w:cs="Times New Roman"/>
                <w:sz w:val="24"/>
                <w:szCs w:val="20"/>
              </w:rPr>
              <w:t>N</w:t>
            </w:r>
            <w:r w:rsidRPr="00CA3C9B">
              <w:rPr>
                <w:rFonts w:ascii="Times New Roman" w:hAnsi="Times New Roman" w:cs="Times New Roman"/>
                <w:sz w:val="24"/>
                <w:szCs w:val="20"/>
                <w:vertAlign w:val="subscript"/>
              </w:rPr>
              <w:t>2</w:t>
            </w:r>
            <w:r w:rsidRPr="00CA3C9B">
              <w:rPr>
                <w:rFonts w:ascii="Times New Roman" w:hAnsi="Times New Roman" w:cs="Times New Roman"/>
                <w:sz w:val="24"/>
                <w:szCs w:val="20"/>
              </w:rPr>
              <w:t>O</w:t>
            </w:r>
            <w:r w:rsidRPr="00CA3C9B">
              <w:rPr>
                <w:rFonts w:ascii="Times New Roman" w:hAnsi="Times New Roman" w:cs="Times New Roman"/>
                <w:sz w:val="24"/>
                <w:szCs w:val="20"/>
                <w:vertAlign w:val="subscript"/>
              </w:rPr>
              <w:t>5</w:t>
            </w:r>
            <w:r w:rsidRPr="00CA3C9B">
              <w:rPr>
                <w:rFonts w:ascii="Times New Roman" w:hAnsi="Times New Roman" w:cs="Times New Roman"/>
                <w:sz w:val="24"/>
                <w:szCs w:val="20"/>
              </w:rPr>
              <w:t>)</w:t>
            </w:r>
            <w:r w:rsidRPr="00CA3C9B">
              <w:rPr>
                <w:rStyle w:val="WW8Num1z0"/>
                <w:rFonts w:ascii="Times New Roman" w:hAnsi="Times New Roman"/>
                <w:sz w:val="24"/>
                <w:szCs w:val="28"/>
                <w:shd w:val="clear" w:color="auto" w:fill="FFFFFF"/>
              </w:rPr>
              <w:t>- ?</w:t>
            </w:r>
          </w:p>
        </w:tc>
        <w:tc>
          <w:tcPr>
            <w:tcW w:w="3490" w:type="pct"/>
            <w:vMerge/>
            <w:tcBorders>
              <w:bottom w:val="nil"/>
              <w:right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p>
        </w:tc>
      </w:tr>
    </w:tbl>
    <w:p w:rsidR="00745419" w:rsidRDefault="00745419" w:rsidP="00745419">
      <w:pPr>
        <w:pStyle w:val="12"/>
        <w:ind w:left="170"/>
        <w:jc w:val="both"/>
        <w:rPr>
          <w:rFonts w:ascii="Times New Roman" w:hAnsi="Times New Roman" w:cs="Times New Roman"/>
          <w:sz w:val="24"/>
          <w:szCs w:val="20"/>
        </w:rPr>
      </w:pPr>
      <w:r w:rsidRPr="00151E74">
        <w:rPr>
          <w:rFonts w:ascii="Times New Roman" w:hAnsi="Times New Roman" w:cs="Times New Roman"/>
          <w:sz w:val="24"/>
          <w:szCs w:val="20"/>
        </w:rPr>
        <w:t xml:space="preserve">3.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42"/>
        <w:gridCol w:w="9806"/>
      </w:tblGrid>
      <w:tr w:rsidR="00745419" w:rsidRPr="00CA3C9B" w:rsidTr="00DE5792">
        <w:tc>
          <w:tcPr>
            <w:tcW w:w="1510" w:type="pct"/>
            <w:tcBorders>
              <w:top w:val="nil"/>
              <w:left w:val="nil"/>
              <w:bottom w:val="single" w:sz="4" w:space="0" w:color="auto"/>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Дано:</w:t>
            </w:r>
          </w:p>
        </w:tc>
        <w:tc>
          <w:tcPr>
            <w:tcW w:w="3490" w:type="pct"/>
            <w:tcBorders>
              <w:top w:val="nil"/>
              <w:bottom w:val="single" w:sz="4" w:space="0" w:color="auto"/>
              <w:right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Решение</w:t>
            </w:r>
          </w:p>
        </w:tc>
      </w:tr>
      <w:tr w:rsidR="00745419" w:rsidRPr="00CA3C9B" w:rsidTr="00DE5792">
        <w:tc>
          <w:tcPr>
            <w:tcW w:w="1510" w:type="pct"/>
            <w:tcBorders>
              <w:left w:val="nil"/>
              <w:bottom w:val="single" w:sz="4" w:space="0" w:color="auto"/>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V (</w:t>
            </w:r>
            <w:r w:rsidRPr="00CA3C9B">
              <w:rPr>
                <w:rFonts w:ascii="Times New Roman" w:hAnsi="Times New Roman" w:cs="Times New Roman"/>
                <w:sz w:val="24"/>
                <w:szCs w:val="20"/>
              </w:rPr>
              <w:t>Р</w:t>
            </w:r>
            <w:r w:rsidRPr="00CA3C9B">
              <w:rPr>
                <w:rFonts w:ascii="Times New Roman" w:hAnsi="Times New Roman" w:cs="Times New Roman"/>
                <w:sz w:val="24"/>
                <w:szCs w:val="20"/>
                <w:vertAlign w:val="subscript"/>
              </w:rPr>
              <w:t>2</w:t>
            </w:r>
            <w:r w:rsidRPr="00CA3C9B">
              <w:rPr>
                <w:rFonts w:ascii="Times New Roman" w:hAnsi="Times New Roman" w:cs="Times New Roman"/>
                <w:sz w:val="24"/>
                <w:szCs w:val="20"/>
              </w:rPr>
              <w:t>O</w:t>
            </w:r>
            <w:r w:rsidRPr="00CA3C9B">
              <w:rPr>
                <w:rFonts w:ascii="Times New Roman" w:hAnsi="Times New Roman" w:cs="Times New Roman"/>
                <w:sz w:val="24"/>
                <w:szCs w:val="20"/>
                <w:vertAlign w:val="subscript"/>
              </w:rPr>
              <w:t>5</w:t>
            </w:r>
            <w:r w:rsidRPr="00CA3C9B">
              <w:rPr>
                <w:rStyle w:val="WW8Num1z0"/>
                <w:rFonts w:ascii="Times New Roman" w:hAnsi="Times New Roman"/>
                <w:sz w:val="24"/>
                <w:szCs w:val="28"/>
                <w:shd w:val="clear" w:color="auto" w:fill="FFFFFF"/>
              </w:rPr>
              <w:t>) = 4 л</w:t>
            </w:r>
          </w:p>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V (</w:t>
            </w:r>
            <w:r w:rsidRPr="00CA3C9B">
              <w:rPr>
                <w:rFonts w:ascii="Times New Roman" w:hAnsi="Times New Roman" w:cs="Times New Roman"/>
                <w:sz w:val="24"/>
                <w:szCs w:val="20"/>
              </w:rPr>
              <w:t>CO</w:t>
            </w:r>
            <w:r w:rsidRPr="00CA3C9B">
              <w:rPr>
                <w:rStyle w:val="WW8Num1z0"/>
                <w:rFonts w:ascii="Times New Roman" w:hAnsi="Times New Roman"/>
                <w:sz w:val="24"/>
                <w:szCs w:val="28"/>
                <w:shd w:val="clear" w:color="auto" w:fill="FFFFFF"/>
              </w:rPr>
              <w:t>) =7 л</w:t>
            </w:r>
          </w:p>
        </w:tc>
        <w:tc>
          <w:tcPr>
            <w:tcW w:w="3490" w:type="pct"/>
            <w:vMerge w:val="restart"/>
            <w:tcBorders>
              <w:bottom w:val="nil"/>
              <w:right w:val="nil"/>
            </w:tcBorders>
            <w:shd w:val="clear" w:color="auto" w:fill="auto"/>
          </w:tcPr>
          <w:p w:rsidR="00745419" w:rsidRPr="00745419" w:rsidRDefault="00745419" w:rsidP="00DE5792">
            <w:pPr>
              <w:spacing w:after="0" w:line="240" w:lineRule="auto"/>
              <w:rPr>
                <w:rFonts w:ascii="Times New Roman" w:hAnsi="Times New Roman" w:cs="Times New Roman"/>
                <w:sz w:val="24"/>
                <w:szCs w:val="20"/>
                <w:lang w:val="ru-RU"/>
              </w:rPr>
            </w:pPr>
            <w:r w:rsidRPr="00CA3C9B">
              <w:rPr>
                <w:rStyle w:val="WW8Num1z0"/>
                <w:rFonts w:ascii="Times New Roman" w:hAnsi="Times New Roman"/>
                <w:sz w:val="24"/>
                <w:szCs w:val="28"/>
                <w:shd w:val="clear" w:color="auto" w:fill="FFFFFF"/>
              </w:rPr>
              <w:t>n</w:t>
            </w:r>
            <w:r w:rsidRPr="00745419">
              <w:rPr>
                <w:rStyle w:val="WW8Num1z0"/>
                <w:rFonts w:ascii="Times New Roman" w:hAnsi="Times New Roman"/>
                <w:sz w:val="24"/>
                <w:szCs w:val="28"/>
                <w:shd w:val="clear" w:color="auto" w:fill="FFFFFF"/>
                <w:lang w:val="ru-RU"/>
              </w:rPr>
              <w:t>(</w:t>
            </w:r>
            <w:r w:rsidRPr="00745419">
              <w:rPr>
                <w:rFonts w:ascii="Times New Roman" w:hAnsi="Times New Roman" w:cs="Times New Roman"/>
                <w:sz w:val="24"/>
                <w:szCs w:val="20"/>
                <w:lang w:val="ru-RU"/>
              </w:rPr>
              <w:t>Р</w:t>
            </w:r>
            <w:r w:rsidRPr="00745419">
              <w:rPr>
                <w:rFonts w:ascii="Times New Roman" w:hAnsi="Times New Roman" w:cs="Times New Roman"/>
                <w:sz w:val="24"/>
                <w:szCs w:val="20"/>
                <w:vertAlign w:val="subscript"/>
                <w:lang w:val="ru-RU"/>
              </w:rPr>
              <w:t>2</w:t>
            </w:r>
            <w:r w:rsidRPr="00CA3C9B">
              <w:rPr>
                <w:rFonts w:ascii="Times New Roman" w:hAnsi="Times New Roman" w:cs="Times New Roman"/>
                <w:sz w:val="24"/>
                <w:szCs w:val="20"/>
              </w:rPr>
              <w:t>O</w:t>
            </w:r>
            <w:r w:rsidRPr="00745419">
              <w:rPr>
                <w:rFonts w:ascii="Times New Roman" w:hAnsi="Times New Roman" w:cs="Times New Roman"/>
                <w:sz w:val="24"/>
                <w:szCs w:val="20"/>
                <w:vertAlign w:val="subscript"/>
                <w:lang w:val="ru-RU"/>
              </w:rPr>
              <w:t>5</w:t>
            </w:r>
            <w:r w:rsidRPr="00745419">
              <w:rPr>
                <w:rStyle w:val="WW8Num1z0"/>
                <w:rFonts w:ascii="Times New Roman" w:hAnsi="Times New Roman"/>
                <w:sz w:val="24"/>
                <w:szCs w:val="28"/>
                <w:shd w:val="clear" w:color="auto" w:fill="FFFFFF"/>
                <w:lang w:val="ru-RU"/>
              </w:rPr>
              <w:t xml:space="preserve">)  = </w:t>
            </w:r>
            <w:r w:rsidRPr="00CA3C9B">
              <w:rPr>
                <w:rStyle w:val="WW8Num1z0"/>
                <w:rFonts w:ascii="Times New Roman" w:hAnsi="Times New Roman"/>
                <w:sz w:val="24"/>
                <w:szCs w:val="28"/>
                <w:shd w:val="clear" w:color="auto" w:fill="FFFFFF"/>
              </w:rPr>
              <w:t>V</w:t>
            </w:r>
            <w:r w:rsidRPr="00745419">
              <w:rPr>
                <w:rStyle w:val="WW8Num1z0"/>
                <w:rFonts w:ascii="Times New Roman" w:hAnsi="Times New Roman"/>
                <w:sz w:val="24"/>
                <w:szCs w:val="28"/>
                <w:shd w:val="clear" w:color="auto" w:fill="FFFFFF"/>
                <w:lang w:val="ru-RU"/>
              </w:rPr>
              <w:t xml:space="preserve"> (</w:t>
            </w:r>
            <w:r w:rsidRPr="00745419">
              <w:rPr>
                <w:rFonts w:ascii="Times New Roman" w:hAnsi="Times New Roman" w:cs="Times New Roman"/>
                <w:sz w:val="24"/>
                <w:szCs w:val="20"/>
                <w:lang w:val="ru-RU"/>
              </w:rPr>
              <w:t>Р</w:t>
            </w:r>
            <w:r w:rsidRPr="00745419">
              <w:rPr>
                <w:rFonts w:ascii="Times New Roman" w:hAnsi="Times New Roman" w:cs="Times New Roman"/>
                <w:sz w:val="24"/>
                <w:szCs w:val="20"/>
                <w:vertAlign w:val="subscript"/>
                <w:lang w:val="ru-RU"/>
              </w:rPr>
              <w:t>2</w:t>
            </w:r>
            <w:r w:rsidRPr="00CA3C9B">
              <w:rPr>
                <w:rFonts w:ascii="Times New Roman" w:hAnsi="Times New Roman" w:cs="Times New Roman"/>
                <w:sz w:val="24"/>
                <w:szCs w:val="20"/>
              </w:rPr>
              <w:t>O</w:t>
            </w:r>
            <w:r w:rsidRPr="00745419">
              <w:rPr>
                <w:rFonts w:ascii="Times New Roman" w:hAnsi="Times New Roman" w:cs="Times New Roman"/>
                <w:sz w:val="24"/>
                <w:szCs w:val="20"/>
                <w:vertAlign w:val="subscript"/>
                <w:lang w:val="ru-RU"/>
              </w:rPr>
              <w:t>5</w:t>
            </w:r>
            <w:r w:rsidRPr="00745419">
              <w:rPr>
                <w:rFonts w:ascii="Times New Roman" w:hAnsi="Times New Roman" w:cs="Times New Roman"/>
                <w:sz w:val="24"/>
                <w:szCs w:val="20"/>
                <w:lang w:val="ru-RU"/>
              </w:rPr>
              <w:t>)</w:t>
            </w:r>
            <w:r w:rsidRPr="00745419">
              <w:rPr>
                <w:rStyle w:val="WW8Num1z0"/>
                <w:rFonts w:ascii="Times New Roman" w:hAnsi="Times New Roman"/>
                <w:sz w:val="24"/>
                <w:szCs w:val="28"/>
                <w:shd w:val="clear" w:color="auto" w:fill="FFFFFF"/>
                <w:lang w:val="ru-RU"/>
              </w:rPr>
              <w:t xml:space="preserve">/ </w:t>
            </w:r>
            <w:r w:rsidRPr="00CA3C9B">
              <w:rPr>
                <w:rStyle w:val="WW8Num1z0"/>
                <w:rFonts w:ascii="Times New Roman" w:hAnsi="Times New Roman"/>
                <w:sz w:val="24"/>
                <w:szCs w:val="28"/>
                <w:shd w:val="clear" w:color="auto" w:fill="FFFFFF"/>
              </w:rPr>
              <w:t>V</w:t>
            </w:r>
            <w:r w:rsidRPr="00CA3C9B">
              <w:rPr>
                <w:rStyle w:val="WW8Num1z0"/>
                <w:rFonts w:ascii="Times New Roman" w:hAnsi="Times New Roman"/>
                <w:sz w:val="24"/>
                <w:szCs w:val="28"/>
                <w:shd w:val="clear" w:color="auto" w:fill="FFFFFF"/>
                <w:vertAlign w:val="subscript"/>
              </w:rPr>
              <w:t>m</w:t>
            </w:r>
            <w:r w:rsidRPr="00745419">
              <w:rPr>
                <w:rStyle w:val="WW8Num1z0"/>
                <w:rFonts w:ascii="Times New Roman" w:hAnsi="Times New Roman"/>
                <w:sz w:val="24"/>
                <w:szCs w:val="28"/>
                <w:shd w:val="clear" w:color="auto" w:fill="FFFFFF"/>
                <w:lang w:val="ru-RU"/>
              </w:rPr>
              <w:t xml:space="preserve"> = 4</w:t>
            </w:r>
            <w:r w:rsidRPr="00745419">
              <w:rPr>
                <w:rFonts w:ascii="Times New Roman" w:hAnsi="Times New Roman" w:cs="Times New Roman"/>
                <w:sz w:val="24"/>
                <w:szCs w:val="20"/>
                <w:lang w:val="ru-RU"/>
              </w:rPr>
              <w:t xml:space="preserve"> л</w:t>
            </w:r>
            <w:r w:rsidRPr="00745419">
              <w:rPr>
                <w:rStyle w:val="WW8Num1z0"/>
                <w:rFonts w:ascii="Times New Roman" w:hAnsi="Times New Roman"/>
                <w:sz w:val="24"/>
                <w:szCs w:val="28"/>
                <w:shd w:val="clear" w:color="auto" w:fill="FFFFFF"/>
                <w:lang w:val="ru-RU"/>
              </w:rPr>
              <w:t xml:space="preserve"> / </w:t>
            </w:r>
            <w:r w:rsidRPr="00745419">
              <w:rPr>
                <w:rFonts w:ascii="Times New Roman" w:hAnsi="Times New Roman" w:cs="Times New Roman"/>
                <w:sz w:val="24"/>
                <w:szCs w:val="20"/>
                <w:lang w:val="ru-RU"/>
              </w:rPr>
              <w:t>22,4л/моль = 0,18 моль</w:t>
            </w:r>
          </w:p>
          <w:p w:rsidR="00745419" w:rsidRPr="00745419" w:rsidRDefault="00745419" w:rsidP="00DE5792">
            <w:pPr>
              <w:spacing w:after="0" w:line="240" w:lineRule="auto"/>
              <w:rPr>
                <w:rFonts w:ascii="Times New Roman" w:hAnsi="Times New Roman" w:cs="Times New Roman"/>
                <w:sz w:val="24"/>
                <w:szCs w:val="20"/>
                <w:lang w:val="ru-RU"/>
              </w:rPr>
            </w:pP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lang w:val="ru-RU"/>
              </w:rPr>
              <w:t xml:space="preserve"> (</w:t>
            </w:r>
            <w:r w:rsidRPr="00745419">
              <w:rPr>
                <w:rFonts w:ascii="Times New Roman" w:hAnsi="Times New Roman" w:cs="Times New Roman"/>
                <w:sz w:val="24"/>
                <w:szCs w:val="20"/>
                <w:lang w:val="ru-RU"/>
              </w:rPr>
              <w:t>Р</w:t>
            </w:r>
            <w:r w:rsidRPr="00745419">
              <w:rPr>
                <w:rFonts w:ascii="Times New Roman" w:hAnsi="Times New Roman" w:cs="Times New Roman"/>
                <w:sz w:val="24"/>
                <w:szCs w:val="20"/>
                <w:vertAlign w:val="subscript"/>
                <w:lang w:val="ru-RU"/>
              </w:rPr>
              <w:t>2</w:t>
            </w:r>
            <w:r w:rsidRPr="00CA3C9B">
              <w:rPr>
                <w:rFonts w:ascii="Times New Roman" w:hAnsi="Times New Roman" w:cs="Times New Roman"/>
                <w:sz w:val="24"/>
                <w:szCs w:val="20"/>
              </w:rPr>
              <w:t>O</w:t>
            </w:r>
            <w:r w:rsidRPr="00745419">
              <w:rPr>
                <w:rFonts w:ascii="Times New Roman" w:hAnsi="Times New Roman" w:cs="Times New Roman"/>
                <w:sz w:val="24"/>
                <w:szCs w:val="20"/>
                <w:vertAlign w:val="subscript"/>
                <w:lang w:val="ru-RU"/>
              </w:rPr>
              <w:t>5</w:t>
            </w:r>
            <w:r w:rsidRPr="00745419">
              <w:rPr>
                <w:rStyle w:val="WW8Num1z0"/>
                <w:rFonts w:ascii="Times New Roman" w:hAnsi="Times New Roman"/>
                <w:sz w:val="24"/>
                <w:szCs w:val="28"/>
                <w:shd w:val="clear" w:color="auto" w:fill="FFFFFF"/>
                <w:lang w:val="ru-RU"/>
              </w:rPr>
              <w:t xml:space="preserve">) = </w:t>
            </w:r>
            <w:r w:rsidRPr="00CA3C9B">
              <w:rPr>
                <w:rStyle w:val="WW8Num1z0"/>
                <w:rFonts w:ascii="Times New Roman" w:hAnsi="Times New Roman"/>
                <w:sz w:val="24"/>
                <w:szCs w:val="28"/>
                <w:shd w:val="clear" w:color="auto" w:fill="FFFFFF"/>
              </w:rPr>
              <w:t>n</w:t>
            </w:r>
            <w:r w:rsidRPr="00745419">
              <w:rPr>
                <w:rStyle w:val="WW8Num1z0"/>
                <w:rFonts w:ascii="Times New Roman" w:hAnsi="Times New Roman"/>
                <w:sz w:val="24"/>
                <w:szCs w:val="28"/>
                <w:shd w:val="clear" w:color="auto" w:fill="FFFFFF"/>
                <w:lang w:val="ru-RU"/>
              </w:rPr>
              <w:t>(</w:t>
            </w:r>
            <w:r w:rsidRPr="00745419">
              <w:rPr>
                <w:rFonts w:ascii="Times New Roman" w:hAnsi="Times New Roman" w:cs="Times New Roman"/>
                <w:sz w:val="24"/>
                <w:szCs w:val="20"/>
                <w:lang w:val="ru-RU"/>
              </w:rPr>
              <w:t>Р</w:t>
            </w:r>
            <w:r w:rsidRPr="00745419">
              <w:rPr>
                <w:rFonts w:ascii="Times New Roman" w:hAnsi="Times New Roman" w:cs="Times New Roman"/>
                <w:sz w:val="24"/>
                <w:szCs w:val="20"/>
                <w:vertAlign w:val="subscript"/>
                <w:lang w:val="ru-RU"/>
              </w:rPr>
              <w:t>2</w:t>
            </w:r>
            <w:r w:rsidRPr="00CA3C9B">
              <w:rPr>
                <w:rFonts w:ascii="Times New Roman" w:hAnsi="Times New Roman" w:cs="Times New Roman"/>
                <w:sz w:val="24"/>
                <w:szCs w:val="20"/>
              </w:rPr>
              <w:t>O</w:t>
            </w:r>
            <w:r w:rsidRPr="00745419">
              <w:rPr>
                <w:rFonts w:ascii="Times New Roman" w:hAnsi="Times New Roman" w:cs="Times New Roman"/>
                <w:sz w:val="24"/>
                <w:szCs w:val="20"/>
                <w:vertAlign w:val="subscript"/>
                <w:lang w:val="ru-RU"/>
              </w:rPr>
              <w:t>5</w:t>
            </w:r>
            <w:r w:rsidRPr="00745419">
              <w:rPr>
                <w:rStyle w:val="WW8Num1z0"/>
                <w:rFonts w:ascii="Times New Roman" w:hAnsi="Times New Roman"/>
                <w:sz w:val="24"/>
                <w:szCs w:val="28"/>
                <w:shd w:val="clear" w:color="auto" w:fill="FFFFFF"/>
                <w:lang w:val="ru-RU"/>
              </w:rPr>
              <w:t>)*</w:t>
            </w: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lang w:val="ru-RU"/>
              </w:rPr>
              <w:t xml:space="preserve"> (</w:t>
            </w:r>
            <w:r w:rsidRPr="00745419">
              <w:rPr>
                <w:rFonts w:ascii="Times New Roman" w:hAnsi="Times New Roman" w:cs="Times New Roman"/>
                <w:sz w:val="24"/>
                <w:szCs w:val="20"/>
                <w:lang w:val="ru-RU"/>
              </w:rPr>
              <w:t>Р</w:t>
            </w:r>
            <w:r w:rsidRPr="00745419">
              <w:rPr>
                <w:rFonts w:ascii="Times New Roman" w:hAnsi="Times New Roman" w:cs="Times New Roman"/>
                <w:sz w:val="24"/>
                <w:szCs w:val="20"/>
                <w:vertAlign w:val="subscript"/>
                <w:lang w:val="ru-RU"/>
              </w:rPr>
              <w:t>2</w:t>
            </w:r>
            <w:r w:rsidRPr="00CA3C9B">
              <w:rPr>
                <w:rFonts w:ascii="Times New Roman" w:hAnsi="Times New Roman" w:cs="Times New Roman"/>
                <w:sz w:val="24"/>
                <w:szCs w:val="20"/>
              </w:rPr>
              <w:t>O</w:t>
            </w:r>
            <w:r w:rsidRPr="00745419">
              <w:rPr>
                <w:rFonts w:ascii="Times New Roman" w:hAnsi="Times New Roman" w:cs="Times New Roman"/>
                <w:sz w:val="24"/>
                <w:szCs w:val="20"/>
                <w:vertAlign w:val="subscript"/>
                <w:lang w:val="ru-RU"/>
              </w:rPr>
              <w:t>5</w:t>
            </w:r>
            <w:r w:rsidRPr="00745419">
              <w:rPr>
                <w:rStyle w:val="WW8Num1z0"/>
                <w:rFonts w:ascii="Times New Roman" w:hAnsi="Times New Roman"/>
                <w:sz w:val="24"/>
                <w:szCs w:val="28"/>
                <w:shd w:val="clear" w:color="auto" w:fill="FFFFFF"/>
                <w:lang w:val="ru-RU"/>
              </w:rPr>
              <w:t xml:space="preserve">) = </w:t>
            </w:r>
            <w:r w:rsidRPr="00745419">
              <w:rPr>
                <w:rFonts w:ascii="Times New Roman" w:hAnsi="Times New Roman" w:cs="Times New Roman"/>
                <w:sz w:val="24"/>
                <w:szCs w:val="20"/>
                <w:lang w:val="ru-RU"/>
              </w:rPr>
              <w:t>0,18 моль*142 г/моль =  25,56 г</w:t>
            </w:r>
          </w:p>
          <w:p w:rsidR="00745419" w:rsidRPr="00CA3C9B" w:rsidRDefault="00745419" w:rsidP="00DE5792">
            <w:pPr>
              <w:spacing w:after="0" w:line="240" w:lineRule="auto"/>
              <w:rPr>
                <w:rFonts w:ascii="Times New Roman" w:hAnsi="Times New Roman" w:cs="Times New Roman"/>
                <w:sz w:val="24"/>
                <w:szCs w:val="20"/>
              </w:rPr>
            </w:pPr>
            <w:r w:rsidRPr="00CA3C9B">
              <w:rPr>
                <w:rStyle w:val="WW8Num1z0"/>
                <w:rFonts w:ascii="Times New Roman" w:hAnsi="Times New Roman"/>
                <w:sz w:val="24"/>
                <w:szCs w:val="28"/>
                <w:shd w:val="clear" w:color="auto" w:fill="FFFFFF"/>
              </w:rPr>
              <w:t>n(</w:t>
            </w:r>
            <w:r w:rsidRPr="00CA3C9B">
              <w:rPr>
                <w:rFonts w:ascii="Times New Roman" w:hAnsi="Times New Roman" w:cs="Times New Roman"/>
                <w:sz w:val="24"/>
                <w:szCs w:val="20"/>
              </w:rPr>
              <w:t>CO</w:t>
            </w:r>
            <w:r w:rsidRPr="00CA3C9B">
              <w:rPr>
                <w:rStyle w:val="WW8Num1z0"/>
                <w:rFonts w:ascii="Times New Roman" w:hAnsi="Times New Roman"/>
                <w:sz w:val="24"/>
                <w:szCs w:val="28"/>
                <w:shd w:val="clear" w:color="auto" w:fill="FFFFFF"/>
              </w:rPr>
              <w:t>) = V (</w:t>
            </w:r>
            <w:r w:rsidRPr="00CA3C9B">
              <w:rPr>
                <w:rFonts w:ascii="Times New Roman" w:hAnsi="Times New Roman" w:cs="Times New Roman"/>
                <w:sz w:val="24"/>
                <w:szCs w:val="20"/>
              </w:rPr>
              <w:t>CO</w:t>
            </w:r>
            <w:r w:rsidRPr="00CA3C9B">
              <w:rPr>
                <w:rStyle w:val="WW8Num1z0"/>
                <w:rFonts w:ascii="Times New Roman" w:hAnsi="Times New Roman"/>
                <w:sz w:val="24"/>
                <w:szCs w:val="28"/>
                <w:shd w:val="clear" w:color="auto" w:fill="FFFFFF"/>
              </w:rPr>
              <w:t>) /V</w:t>
            </w:r>
            <w:r w:rsidRPr="00CA3C9B">
              <w:rPr>
                <w:rStyle w:val="WW8Num1z0"/>
                <w:rFonts w:ascii="Times New Roman" w:hAnsi="Times New Roman"/>
                <w:sz w:val="24"/>
                <w:szCs w:val="28"/>
                <w:shd w:val="clear" w:color="auto" w:fill="FFFFFF"/>
                <w:vertAlign w:val="subscript"/>
              </w:rPr>
              <w:t>m</w:t>
            </w:r>
            <w:r w:rsidRPr="00CA3C9B">
              <w:rPr>
                <w:rStyle w:val="WW8Num1z0"/>
                <w:rFonts w:ascii="Times New Roman" w:hAnsi="Times New Roman"/>
                <w:sz w:val="24"/>
                <w:szCs w:val="28"/>
                <w:shd w:val="clear" w:color="auto" w:fill="FFFFFF"/>
              </w:rPr>
              <w:t xml:space="preserve"> =7</w:t>
            </w:r>
            <w:r w:rsidRPr="00CA3C9B">
              <w:rPr>
                <w:rFonts w:ascii="Times New Roman" w:hAnsi="Times New Roman" w:cs="Times New Roman"/>
                <w:sz w:val="24"/>
                <w:szCs w:val="20"/>
              </w:rPr>
              <w:t xml:space="preserve"> л</w:t>
            </w:r>
            <w:r w:rsidRPr="00CA3C9B">
              <w:rPr>
                <w:rStyle w:val="WW8Num1z0"/>
                <w:rFonts w:ascii="Times New Roman" w:hAnsi="Times New Roman"/>
                <w:sz w:val="24"/>
                <w:szCs w:val="28"/>
                <w:shd w:val="clear" w:color="auto" w:fill="FFFFFF"/>
              </w:rPr>
              <w:t xml:space="preserve"> / </w:t>
            </w:r>
            <w:r w:rsidRPr="00CA3C9B">
              <w:rPr>
                <w:rFonts w:ascii="Times New Roman" w:hAnsi="Times New Roman" w:cs="Times New Roman"/>
                <w:sz w:val="24"/>
                <w:szCs w:val="20"/>
              </w:rPr>
              <w:t>22,4л/моль = 0,31 моль</w:t>
            </w:r>
          </w:p>
          <w:p w:rsidR="00745419" w:rsidRPr="00CA3C9B" w:rsidRDefault="00745419" w:rsidP="00DE5792">
            <w:pPr>
              <w:spacing w:after="0" w:line="240" w:lineRule="auto"/>
              <w:rPr>
                <w:rFonts w:ascii="Times New Roman" w:hAnsi="Times New Roman" w:cs="Times New Roman"/>
                <w:sz w:val="24"/>
                <w:szCs w:val="20"/>
              </w:rPr>
            </w:pPr>
            <w:r w:rsidRPr="00CA3C9B">
              <w:rPr>
                <w:rStyle w:val="WW8Num1z0"/>
                <w:rFonts w:ascii="Times New Roman" w:hAnsi="Times New Roman"/>
                <w:sz w:val="24"/>
                <w:szCs w:val="28"/>
                <w:shd w:val="clear" w:color="auto" w:fill="FFFFFF"/>
              </w:rPr>
              <w:t>m (</w:t>
            </w:r>
            <w:r w:rsidRPr="00CA3C9B">
              <w:rPr>
                <w:rFonts w:ascii="Times New Roman" w:hAnsi="Times New Roman" w:cs="Times New Roman"/>
                <w:sz w:val="24"/>
                <w:szCs w:val="20"/>
              </w:rPr>
              <w:t>CO</w:t>
            </w:r>
            <w:r w:rsidRPr="00CA3C9B">
              <w:rPr>
                <w:rStyle w:val="WW8Num1z0"/>
                <w:rFonts w:ascii="Times New Roman" w:hAnsi="Times New Roman"/>
                <w:sz w:val="24"/>
                <w:szCs w:val="28"/>
                <w:shd w:val="clear" w:color="auto" w:fill="FFFFFF"/>
              </w:rPr>
              <w:t>)  = n(</w:t>
            </w:r>
            <w:r w:rsidRPr="00CA3C9B">
              <w:rPr>
                <w:rFonts w:ascii="Times New Roman" w:hAnsi="Times New Roman" w:cs="Times New Roman"/>
                <w:sz w:val="24"/>
                <w:szCs w:val="20"/>
              </w:rPr>
              <w:t>CO</w:t>
            </w:r>
            <w:r w:rsidRPr="00CA3C9B">
              <w:rPr>
                <w:rStyle w:val="WW8Num1z0"/>
                <w:rFonts w:ascii="Times New Roman" w:hAnsi="Times New Roman"/>
                <w:sz w:val="24"/>
                <w:szCs w:val="28"/>
                <w:shd w:val="clear" w:color="auto" w:fill="FFFFFF"/>
              </w:rPr>
              <w:t>) *M (</w:t>
            </w:r>
            <w:r w:rsidRPr="00CA3C9B">
              <w:rPr>
                <w:rFonts w:ascii="Times New Roman" w:hAnsi="Times New Roman" w:cs="Times New Roman"/>
                <w:sz w:val="24"/>
                <w:szCs w:val="20"/>
              </w:rPr>
              <w:t>CO</w:t>
            </w:r>
            <w:r w:rsidRPr="00CA3C9B">
              <w:rPr>
                <w:rStyle w:val="WW8Num1z0"/>
                <w:rFonts w:ascii="Times New Roman" w:hAnsi="Times New Roman"/>
                <w:sz w:val="24"/>
                <w:szCs w:val="28"/>
                <w:shd w:val="clear" w:color="auto" w:fill="FFFFFF"/>
              </w:rPr>
              <w:t xml:space="preserve">) = </w:t>
            </w:r>
            <w:r w:rsidRPr="00CA3C9B">
              <w:rPr>
                <w:rFonts w:ascii="Times New Roman" w:hAnsi="Times New Roman" w:cs="Times New Roman"/>
                <w:sz w:val="24"/>
                <w:szCs w:val="20"/>
              </w:rPr>
              <w:t>0,31моль*28 г/моль =  8,68  г</w:t>
            </w:r>
          </w:p>
          <w:p w:rsidR="00745419" w:rsidRPr="00CA3C9B" w:rsidRDefault="00745419" w:rsidP="00DE5792">
            <w:pPr>
              <w:spacing w:after="0" w:line="240" w:lineRule="auto"/>
              <w:rPr>
                <w:rStyle w:val="WW8Num1z0"/>
                <w:rFonts w:ascii="Times New Roman" w:hAnsi="Times New Roman"/>
                <w:sz w:val="24"/>
                <w:szCs w:val="28"/>
                <w:shd w:val="clear" w:color="auto" w:fill="FFFFFF"/>
              </w:rPr>
            </w:pPr>
          </w:p>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Ответ: m (</w:t>
            </w:r>
            <w:r w:rsidRPr="00CA3C9B">
              <w:rPr>
                <w:rFonts w:ascii="Times New Roman" w:hAnsi="Times New Roman" w:cs="Times New Roman"/>
                <w:sz w:val="24"/>
                <w:szCs w:val="20"/>
              </w:rPr>
              <w:t>Р</w:t>
            </w:r>
            <w:r w:rsidRPr="00CA3C9B">
              <w:rPr>
                <w:rFonts w:ascii="Times New Roman" w:hAnsi="Times New Roman" w:cs="Times New Roman"/>
                <w:sz w:val="24"/>
                <w:szCs w:val="20"/>
                <w:vertAlign w:val="subscript"/>
              </w:rPr>
              <w:t>2</w:t>
            </w:r>
            <w:r w:rsidRPr="00CA3C9B">
              <w:rPr>
                <w:rFonts w:ascii="Times New Roman" w:hAnsi="Times New Roman" w:cs="Times New Roman"/>
                <w:sz w:val="24"/>
                <w:szCs w:val="20"/>
              </w:rPr>
              <w:t>O</w:t>
            </w:r>
            <w:r w:rsidRPr="00CA3C9B">
              <w:rPr>
                <w:rFonts w:ascii="Times New Roman" w:hAnsi="Times New Roman" w:cs="Times New Roman"/>
                <w:sz w:val="24"/>
                <w:szCs w:val="20"/>
                <w:vertAlign w:val="subscript"/>
              </w:rPr>
              <w:t>5</w:t>
            </w:r>
            <w:r w:rsidRPr="00CA3C9B">
              <w:rPr>
                <w:rStyle w:val="WW8Num1z0"/>
                <w:rFonts w:ascii="Times New Roman" w:hAnsi="Times New Roman"/>
                <w:sz w:val="24"/>
                <w:szCs w:val="28"/>
                <w:shd w:val="clear" w:color="auto" w:fill="FFFFFF"/>
              </w:rPr>
              <w:t>)&gt;  m(</w:t>
            </w:r>
            <w:r w:rsidRPr="00CA3C9B">
              <w:rPr>
                <w:rFonts w:ascii="Times New Roman" w:hAnsi="Times New Roman" w:cs="Times New Roman"/>
                <w:sz w:val="24"/>
                <w:szCs w:val="20"/>
              </w:rPr>
              <w:t>CO</w:t>
            </w:r>
            <w:r w:rsidRPr="00CA3C9B">
              <w:rPr>
                <w:rStyle w:val="WW8Num1z0"/>
                <w:rFonts w:ascii="Times New Roman" w:hAnsi="Times New Roman"/>
                <w:sz w:val="24"/>
                <w:szCs w:val="28"/>
                <w:shd w:val="clear" w:color="auto" w:fill="FFFFFF"/>
              </w:rPr>
              <w:t>)</w:t>
            </w:r>
          </w:p>
        </w:tc>
      </w:tr>
      <w:tr w:rsidR="00745419" w:rsidRPr="00CA3C9B" w:rsidTr="00DE5792">
        <w:tc>
          <w:tcPr>
            <w:tcW w:w="1510" w:type="pct"/>
            <w:tcBorders>
              <w:left w:val="nil"/>
              <w:bottom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m (</w:t>
            </w:r>
            <w:r w:rsidRPr="00CA3C9B">
              <w:rPr>
                <w:rFonts w:ascii="Times New Roman" w:hAnsi="Times New Roman" w:cs="Times New Roman"/>
                <w:sz w:val="24"/>
                <w:szCs w:val="20"/>
              </w:rPr>
              <w:t>Р</w:t>
            </w:r>
            <w:r w:rsidRPr="00CA3C9B">
              <w:rPr>
                <w:rFonts w:ascii="Times New Roman" w:hAnsi="Times New Roman" w:cs="Times New Roman"/>
                <w:sz w:val="24"/>
                <w:szCs w:val="20"/>
                <w:vertAlign w:val="subscript"/>
              </w:rPr>
              <w:t>2</w:t>
            </w:r>
            <w:r w:rsidRPr="00CA3C9B">
              <w:rPr>
                <w:rFonts w:ascii="Times New Roman" w:hAnsi="Times New Roman" w:cs="Times New Roman"/>
                <w:sz w:val="24"/>
                <w:szCs w:val="20"/>
              </w:rPr>
              <w:t>O</w:t>
            </w:r>
            <w:r w:rsidRPr="00CA3C9B">
              <w:rPr>
                <w:rFonts w:ascii="Times New Roman" w:hAnsi="Times New Roman" w:cs="Times New Roman"/>
                <w:sz w:val="24"/>
                <w:szCs w:val="20"/>
                <w:vertAlign w:val="subscript"/>
              </w:rPr>
              <w:t>5</w:t>
            </w:r>
            <w:r w:rsidRPr="00CA3C9B">
              <w:rPr>
                <w:rStyle w:val="WW8Num1z0"/>
                <w:rFonts w:ascii="Times New Roman" w:hAnsi="Times New Roman"/>
                <w:sz w:val="24"/>
                <w:szCs w:val="28"/>
                <w:shd w:val="clear" w:color="auto" w:fill="FFFFFF"/>
              </w:rPr>
              <w:t>) ?  m(</w:t>
            </w:r>
            <w:r w:rsidRPr="00CA3C9B">
              <w:rPr>
                <w:rFonts w:ascii="Times New Roman" w:hAnsi="Times New Roman" w:cs="Times New Roman"/>
                <w:sz w:val="24"/>
                <w:szCs w:val="20"/>
              </w:rPr>
              <w:t>CO)</w:t>
            </w:r>
          </w:p>
        </w:tc>
        <w:tc>
          <w:tcPr>
            <w:tcW w:w="3490" w:type="pct"/>
            <w:vMerge/>
            <w:tcBorders>
              <w:bottom w:val="nil"/>
              <w:right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p>
        </w:tc>
      </w:tr>
    </w:tbl>
    <w:p w:rsidR="00745419" w:rsidRDefault="00745419" w:rsidP="00745419">
      <w:pPr>
        <w:pStyle w:val="12"/>
        <w:ind w:left="170"/>
        <w:jc w:val="both"/>
        <w:rPr>
          <w:rFonts w:ascii="Times New Roman" w:hAnsi="Times New Roman" w:cs="Times New Roman"/>
          <w:sz w:val="24"/>
          <w:szCs w:val="20"/>
        </w:rPr>
      </w:pPr>
    </w:p>
    <w:p w:rsidR="00745419" w:rsidRPr="00151E74" w:rsidRDefault="00745419" w:rsidP="00745419">
      <w:pPr>
        <w:pStyle w:val="12"/>
        <w:ind w:left="170"/>
        <w:jc w:val="both"/>
        <w:rPr>
          <w:rFonts w:ascii="Times New Roman" w:hAnsi="Times New Roman" w:cs="Times New Roman"/>
          <w:sz w:val="24"/>
          <w:szCs w:val="20"/>
        </w:rPr>
      </w:pPr>
      <w:r w:rsidRPr="00151E74">
        <w:rPr>
          <w:rFonts w:ascii="Times New Roman" w:hAnsi="Times New Roman" w:cs="Times New Roman"/>
          <w:sz w:val="24"/>
          <w:szCs w:val="20"/>
        </w:rPr>
        <w:t>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42"/>
        <w:gridCol w:w="9806"/>
      </w:tblGrid>
      <w:tr w:rsidR="00745419" w:rsidRPr="00CA3C9B" w:rsidTr="00DE5792">
        <w:tc>
          <w:tcPr>
            <w:tcW w:w="1510" w:type="pct"/>
            <w:tcBorders>
              <w:top w:val="nil"/>
              <w:left w:val="nil"/>
              <w:bottom w:val="single" w:sz="4" w:space="0" w:color="auto"/>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Дано:</w:t>
            </w:r>
          </w:p>
        </w:tc>
        <w:tc>
          <w:tcPr>
            <w:tcW w:w="3490" w:type="pct"/>
            <w:tcBorders>
              <w:top w:val="nil"/>
              <w:bottom w:val="single" w:sz="4" w:space="0" w:color="auto"/>
              <w:right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Решение</w:t>
            </w:r>
          </w:p>
        </w:tc>
      </w:tr>
      <w:tr w:rsidR="00745419" w:rsidRPr="00CA3C9B" w:rsidTr="00DE5792">
        <w:tc>
          <w:tcPr>
            <w:tcW w:w="1510" w:type="pct"/>
            <w:tcBorders>
              <w:left w:val="nil"/>
              <w:bottom w:val="single" w:sz="4" w:space="0" w:color="auto"/>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V(</w:t>
            </w:r>
            <w:r w:rsidRPr="00CA3C9B">
              <w:rPr>
                <w:rFonts w:ascii="Times New Roman" w:hAnsi="Times New Roman" w:cs="Times New Roman"/>
                <w:sz w:val="24"/>
                <w:szCs w:val="20"/>
              </w:rPr>
              <w:t>NH</w:t>
            </w:r>
            <w:r w:rsidRPr="00CA3C9B">
              <w:rPr>
                <w:rFonts w:ascii="Times New Roman" w:hAnsi="Times New Roman" w:cs="Times New Roman"/>
                <w:sz w:val="24"/>
                <w:szCs w:val="20"/>
                <w:vertAlign w:val="subscript"/>
              </w:rPr>
              <w:t>3</w:t>
            </w:r>
            <w:r w:rsidRPr="00CA3C9B">
              <w:rPr>
                <w:rStyle w:val="WW8Num1z0"/>
                <w:rFonts w:ascii="Times New Roman" w:hAnsi="Times New Roman"/>
                <w:sz w:val="24"/>
                <w:szCs w:val="28"/>
                <w:shd w:val="clear" w:color="auto" w:fill="FFFFFF"/>
              </w:rPr>
              <w:t>) = 2,24 л</w:t>
            </w:r>
          </w:p>
        </w:tc>
        <w:tc>
          <w:tcPr>
            <w:tcW w:w="3490" w:type="pct"/>
            <w:vMerge w:val="restart"/>
            <w:tcBorders>
              <w:bottom w:val="nil"/>
              <w:right w:val="nil"/>
            </w:tcBorders>
            <w:shd w:val="clear" w:color="auto" w:fill="auto"/>
          </w:tcPr>
          <w:p w:rsidR="00745419" w:rsidRPr="00CA3C9B" w:rsidRDefault="00745419" w:rsidP="00DE5792">
            <w:pPr>
              <w:spacing w:after="0" w:line="240" w:lineRule="auto"/>
              <w:rPr>
                <w:rFonts w:ascii="Times New Roman" w:hAnsi="Times New Roman" w:cs="Times New Roman"/>
                <w:sz w:val="24"/>
                <w:szCs w:val="20"/>
              </w:rPr>
            </w:pPr>
            <w:r w:rsidRPr="00CA3C9B">
              <w:rPr>
                <w:rStyle w:val="WW8Num1z0"/>
                <w:rFonts w:ascii="Times New Roman" w:hAnsi="Times New Roman"/>
                <w:sz w:val="24"/>
                <w:szCs w:val="28"/>
                <w:shd w:val="clear" w:color="auto" w:fill="FFFFFF"/>
              </w:rPr>
              <w:t>n(</w:t>
            </w:r>
            <w:r w:rsidRPr="00CA3C9B">
              <w:rPr>
                <w:rFonts w:ascii="Times New Roman" w:hAnsi="Times New Roman" w:cs="Times New Roman"/>
                <w:sz w:val="24"/>
                <w:szCs w:val="20"/>
              </w:rPr>
              <w:t>NH</w:t>
            </w:r>
            <w:r w:rsidRPr="00CA3C9B">
              <w:rPr>
                <w:rFonts w:ascii="Times New Roman" w:hAnsi="Times New Roman" w:cs="Times New Roman"/>
                <w:sz w:val="24"/>
                <w:szCs w:val="20"/>
                <w:vertAlign w:val="subscript"/>
              </w:rPr>
              <w:t>3</w:t>
            </w:r>
            <w:r w:rsidRPr="00CA3C9B">
              <w:rPr>
                <w:rStyle w:val="WW8Num1z0"/>
                <w:rFonts w:ascii="Times New Roman" w:hAnsi="Times New Roman"/>
                <w:sz w:val="24"/>
                <w:szCs w:val="28"/>
                <w:shd w:val="clear" w:color="auto" w:fill="FFFFFF"/>
              </w:rPr>
              <w:t>) = V (</w:t>
            </w:r>
            <w:r w:rsidRPr="00CA3C9B">
              <w:rPr>
                <w:rFonts w:ascii="Times New Roman" w:hAnsi="Times New Roman" w:cs="Times New Roman"/>
                <w:sz w:val="24"/>
                <w:szCs w:val="20"/>
              </w:rPr>
              <w:t>C</w:t>
            </w:r>
            <w:r w:rsidRPr="00CA3C9B">
              <w:rPr>
                <w:rFonts w:ascii="Times New Roman" w:hAnsi="Times New Roman" w:cs="Times New Roman"/>
                <w:sz w:val="24"/>
                <w:szCs w:val="20"/>
                <w:vertAlign w:val="subscript"/>
              </w:rPr>
              <w:t>2</w:t>
            </w:r>
            <w:r w:rsidRPr="00CA3C9B">
              <w:rPr>
                <w:rFonts w:ascii="Times New Roman" w:hAnsi="Times New Roman" w:cs="Times New Roman"/>
                <w:sz w:val="24"/>
                <w:szCs w:val="20"/>
              </w:rPr>
              <w:t>H</w:t>
            </w:r>
            <w:r w:rsidRPr="00CA3C9B">
              <w:rPr>
                <w:rFonts w:ascii="Times New Roman" w:hAnsi="Times New Roman" w:cs="Times New Roman"/>
                <w:sz w:val="24"/>
                <w:szCs w:val="20"/>
                <w:vertAlign w:val="subscript"/>
              </w:rPr>
              <w:t>5</w:t>
            </w:r>
            <w:r w:rsidRPr="00CA3C9B">
              <w:rPr>
                <w:rFonts w:ascii="Times New Roman" w:hAnsi="Times New Roman" w:cs="Times New Roman"/>
                <w:sz w:val="24"/>
                <w:szCs w:val="20"/>
              </w:rPr>
              <w:t>NH</w:t>
            </w:r>
            <w:r w:rsidRPr="00CA3C9B">
              <w:rPr>
                <w:rFonts w:ascii="Times New Roman" w:hAnsi="Times New Roman" w:cs="Times New Roman"/>
                <w:sz w:val="24"/>
                <w:szCs w:val="20"/>
                <w:vertAlign w:val="subscript"/>
              </w:rPr>
              <w:t>2</w:t>
            </w:r>
            <w:r w:rsidRPr="00CA3C9B">
              <w:rPr>
                <w:rStyle w:val="WW8Num1z0"/>
                <w:rFonts w:ascii="Times New Roman" w:hAnsi="Times New Roman"/>
                <w:sz w:val="24"/>
                <w:szCs w:val="28"/>
                <w:shd w:val="clear" w:color="auto" w:fill="FFFFFF"/>
              </w:rPr>
              <w:t>) / V</w:t>
            </w:r>
            <w:r w:rsidRPr="00CA3C9B">
              <w:rPr>
                <w:rStyle w:val="WW8Num1z0"/>
                <w:rFonts w:ascii="Times New Roman" w:hAnsi="Times New Roman"/>
                <w:sz w:val="24"/>
                <w:szCs w:val="28"/>
                <w:shd w:val="clear" w:color="auto" w:fill="FFFFFF"/>
                <w:vertAlign w:val="subscript"/>
              </w:rPr>
              <w:t>m</w:t>
            </w:r>
            <w:r w:rsidRPr="00CA3C9B">
              <w:rPr>
                <w:rStyle w:val="WW8Num1z0"/>
                <w:rFonts w:ascii="Times New Roman" w:hAnsi="Times New Roman"/>
                <w:sz w:val="24"/>
                <w:szCs w:val="28"/>
                <w:shd w:val="clear" w:color="auto" w:fill="FFFFFF"/>
              </w:rPr>
              <w:t xml:space="preserve"> = 2,24 л  / </w:t>
            </w:r>
            <w:r w:rsidRPr="00CA3C9B">
              <w:rPr>
                <w:rFonts w:ascii="Times New Roman" w:hAnsi="Times New Roman" w:cs="Times New Roman"/>
                <w:sz w:val="24"/>
                <w:szCs w:val="20"/>
              </w:rPr>
              <w:t>22,4 л/моль = 0,1 моль</w:t>
            </w:r>
          </w:p>
          <w:p w:rsidR="00745419" w:rsidRPr="00CA3C9B" w:rsidRDefault="00745419" w:rsidP="00DE5792">
            <w:pPr>
              <w:spacing w:after="0" w:line="240" w:lineRule="auto"/>
              <w:rPr>
                <w:rFonts w:ascii="Times New Roman" w:hAnsi="Times New Roman" w:cs="Times New Roman"/>
                <w:sz w:val="24"/>
                <w:szCs w:val="20"/>
              </w:rPr>
            </w:pPr>
            <w:r w:rsidRPr="00CA3C9B">
              <w:rPr>
                <w:rStyle w:val="WW8Num1z0"/>
                <w:rFonts w:ascii="Times New Roman" w:hAnsi="Times New Roman"/>
                <w:sz w:val="24"/>
                <w:szCs w:val="28"/>
                <w:shd w:val="clear" w:color="auto" w:fill="FFFFFF"/>
              </w:rPr>
              <w:t>n (H) = 3n(</w:t>
            </w:r>
            <w:r w:rsidRPr="00CA3C9B">
              <w:rPr>
                <w:rFonts w:ascii="Times New Roman" w:hAnsi="Times New Roman" w:cs="Times New Roman"/>
                <w:sz w:val="24"/>
                <w:szCs w:val="20"/>
              </w:rPr>
              <w:t>C</w:t>
            </w:r>
            <w:r w:rsidRPr="00CA3C9B">
              <w:rPr>
                <w:rFonts w:ascii="Times New Roman" w:hAnsi="Times New Roman" w:cs="Times New Roman"/>
                <w:sz w:val="24"/>
                <w:szCs w:val="20"/>
                <w:vertAlign w:val="subscript"/>
              </w:rPr>
              <w:t>2</w:t>
            </w:r>
            <w:r w:rsidRPr="00CA3C9B">
              <w:rPr>
                <w:rFonts w:ascii="Times New Roman" w:hAnsi="Times New Roman" w:cs="Times New Roman"/>
                <w:sz w:val="24"/>
                <w:szCs w:val="20"/>
              </w:rPr>
              <w:t>H</w:t>
            </w:r>
            <w:r w:rsidRPr="00CA3C9B">
              <w:rPr>
                <w:rFonts w:ascii="Times New Roman" w:hAnsi="Times New Roman" w:cs="Times New Roman"/>
                <w:sz w:val="24"/>
                <w:szCs w:val="20"/>
                <w:vertAlign w:val="subscript"/>
              </w:rPr>
              <w:t>5</w:t>
            </w:r>
            <w:r w:rsidRPr="00CA3C9B">
              <w:rPr>
                <w:rFonts w:ascii="Times New Roman" w:hAnsi="Times New Roman" w:cs="Times New Roman"/>
                <w:sz w:val="24"/>
                <w:szCs w:val="20"/>
              </w:rPr>
              <w:t>NH</w:t>
            </w:r>
            <w:r w:rsidRPr="00CA3C9B">
              <w:rPr>
                <w:rFonts w:ascii="Times New Roman" w:hAnsi="Times New Roman" w:cs="Times New Roman"/>
                <w:sz w:val="24"/>
                <w:szCs w:val="20"/>
                <w:vertAlign w:val="subscript"/>
              </w:rPr>
              <w:t>2</w:t>
            </w:r>
            <w:r w:rsidRPr="00CA3C9B">
              <w:rPr>
                <w:rStyle w:val="WW8Num1z0"/>
                <w:rFonts w:ascii="Times New Roman" w:hAnsi="Times New Roman"/>
                <w:sz w:val="24"/>
                <w:szCs w:val="28"/>
                <w:shd w:val="clear" w:color="auto" w:fill="FFFFFF"/>
              </w:rPr>
              <w:t>) = 3*</w:t>
            </w:r>
            <w:r w:rsidRPr="00CA3C9B">
              <w:rPr>
                <w:rFonts w:ascii="Times New Roman" w:hAnsi="Times New Roman" w:cs="Times New Roman"/>
                <w:sz w:val="24"/>
                <w:szCs w:val="20"/>
              </w:rPr>
              <w:t xml:space="preserve">0,1 моль = 0,3моль  </w:t>
            </w:r>
          </w:p>
          <w:p w:rsidR="00745419" w:rsidRPr="00745419" w:rsidRDefault="00745419" w:rsidP="00DE5792">
            <w:pPr>
              <w:spacing w:after="0" w:line="240" w:lineRule="auto"/>
              <w:rPr>
                <w:rStyle w:val="WW8Num1z0"/>
                <w:rFonts w:ascii="Times New Roman" w:hAnsi="Times New Roman"/>
                <w:sz w:val="24"/>
                <w:szCs w:val="28"/>
                <w:shd w:val="clear" w:color="auto" w:fill="FFFFFF"/>
                <w:lang w:val="ru-RU"/>
              </w:rPr>
            </w:pPr>
            <w:r w:rsidRPr="00CA3C9B">
              <w:rPr>
                <w:rStyle w:val="WW8Num1z0"/>
                <w:rFonts w:ascii="Times New Roman" w:hAnsi="Times New Roman"/>
                <w:sz w:val="24"/>
                <w:szCs w:val="28"/>
                <w:shd w:val="clear" w:color="auto" w:fill="FFFFFF"/>
              </w:rPr>
              <w:t>N</w:t>
            </w:r>
            <w:r w:rsidRPr="00745419">
              <w:rPr>
                <w:rStyle w:val="WW8Num1z0"/>
                <w:rFonts w:ascii="Times New Roman" w:hAnsi="Times New Roman"/>
                <w:sz w:val="24"/>
                <w:szCs w:val="28"/>
                <w:shd w:val="clear" w:color="auto" w:fill="FFFFFF"/>
                <w:lang w:val="ru-RU"/>
              </w:rPr>
              <w:t xml:space="preserve"> (</w:t>
            </w:r>
            <w:r w:rsidRPr="00CA3C9B">
              <w:rPr>
                <w:rFonts w:ascii="Times New Roman" w:hAnsi="Times New Roman" w:cs="Times New Roman"/>
                <w:sz w:val="24"/>
                <w:szCs w:val="20"/>
              </w:rPr>
              <w:t>H</w:t>
            </w:r>
            <w:r w:rsidRPr="00745419">
              <w:rPr>
                <w:rStyle w:val="WW8Num1z0"/>
                <w:rFonts w:ascii="Times New Roman" w:hAnsi="Times New Roman"/>
                <w:sz w:val="24"/>
                <w:szCs w:val="28"/>
                <w:shd w:val="clear" w:color="auto" w:fill="FFFFFF"/>
                <w:lang w:val="ru-RU"/>
              </w:rPr>
              <w:t xml:space="preserve">) = </w:t>
            </w:r>
            <w:r w:rsidRPr="00CA3C9B">
              <w:rPr>
                <w:rStyle w:val="WW8Num1z0"/>
                <w:rFonts w:ascii="Times New Roman" w:hAnsi="Times New Roman"/>
                <w:sz w:val="24"/>
                <w:szCs w:val="28"/>
                <w:shd w:val="clear" w:color="auto" w:fill="FFFFFF"/>
              </w:rPr>
              <w:t>n</w:t>
            </w:r>
            <w:r w:rsidRPr="00745419">
              <w:rPr>
                <w:rStyle w:val="WW8Num1z0"/>
                <w:rFonts w:ascii="Times New Roman" w:hAnsi="Times New Roman"/>
                <w:sz w:val="24"/>
                <w:szCs w:val="28"/>
                <w:shd w:val="clear" w:color="auto" w:fill="FFFFFF"/>
                <w:lang w:val="ru-RU"/>
              </w:rPr>
              <w:t xml:space="preserve"> (</w:t>
            </w:r>
            <w:r w:rsidRPr="00CA3C9B">
              <w:rPr>
                <w:rStyle w:val="WW8Num1z0"/>
                <w:rFonts w:ascii="Times New Roman" w:hAnsi="Times New Roman"/>
                <w:sz w:val="24"/>
                <w:szCs w:val="28"/>
                <w:shd w:val="clear" w:color="auto" w:fill="FFFFFF"/>
              </w:rPr>
              <w:t>H</w:t>
            </w:r>
            <w:r w:rsidRPr="00745419">
              <w:rPr>
                <w:rStyle w:val="WW8Num1z0"/>
                <w:rFonts w:ascii="Times New Roman" w:hAnsi="Times New Roman"/>
                <w:sz w:val="24"/>
                <w:szCs w:val="28"/>
                <w:shd w:val="clear" w:color="auto" w:fill="FFFFFF"/>
                <w:lang w:val="ru-RU"/>
              </w:rPr>
              <w:t>)*</w:t>
            </w:r>
            <w:r w:rsidRPr="00CA3C9B">
              <w:rPr>
                <w:rStyle w:val="WW8Num1z0"/>
                <w:rFonts w:ascii="Times New Roman" w:hAnsi="Times New Roman"/>
                <w:sz w:val="24"/>
                <w:szCs w:val="28"/>
                <w:shd w:val="clear" w:color="auto" w:fill="FFFFFF"/>
              </w:rPr>
              <w:t>N</w:t>
            </w:r>
            <w:r w:rsidRPr="00CA3C9B">
              <w:rPr>
                <w:rStyle w:val="WW8Num1z0"/>
                <w:rFonts w:ascii="Times New Roman" w:hAnsi="Times New Roman"/>
                <w:sz w:val="24"/>
                <w:szCs w:val="28"/>
                <w:shd w:val="clear" w:color="auto" w:fill="FFFFFF"/>
                <w:vertAlign w:val="subscript"/>
              </w:rPr>
              <w:t>A</w:t>
            </w:r>
            <w:r w:rsidRPr="00745419">
              <w:rPr>
                <w:rStyle w:val="WW8Num1z0"/>
                <w:rFonts w:ascii="Times New Roman" w:hAnsi="Times New Roman"/>
                <w:sz w:val="24"/>
                <w:szCs w:val="28"/>
                <w:shd w:val="clear" w:color="auto" w:fill="FFFFFF"/>
                <w:lang w:val="ru-RU"/>
              </w:rPr>
              <w:t xml:space="preserve"> = </w:t>
            </w:r>
            <w:r w:rsidRPr="00745419">
              <w:rPr>
                <w:rFonts w:ascii="Times New Roman" w:hAnsi="Times New Roman" w:cs="Times New Roman"/>
                <w:sz w:val="24"/>
                <w:szCs w:val="20"/>
                <w:lang w:val="ru-RU"/>
              </w:rPr>
              <w:t>0,3 моль  *6,02*10</w:t>
            </w:r>
            <w:r w:rsidRPr="00745419">
              <w:rPr>
                <w:rFonts w:ascii="Times New Roman" w:hAnsi="Times New Roman" w:cs="Times New Roman"/>
                <w:sz w:val="24"/>
                <w:szCs w:val="20"/>
                <w:vertAlign w:val="superscript"/>
                <w:lang w:val="ru-RU"/>
              </w:rPr>
              <w:t>23</w:t>
            </w:r>
            <w:r w:rsidRPr="00745419">
              <w:rPr>
                <w:rFonts w:ascii="Times New Roman" w:hAnsi="Times New Roman" w:cs="Times New Roman"/>
                <w:sz w:val="24"/>
                <w:szCs w:val="20"/>
                <w:lang w:val="ru-RU"/>
              </w:rPr>
              <w:t xml:space="preserve"> атомов = 1,8*10</w:t>
            </w:r>
            <w:r w:rsidRPr="00745419">
              <w:rPr>
                <w:rFonts w:ascii="Times New Roman" w:hAnsi="Times New Roman" w:cs="Times New Roman"/>
                <w:sz w:val="24"/>
                <w:szCs w:val="20"/>
                <w:vertAlign w:val="superscript"/>
                <w:lang w:val="ru-RU"/>
              </w:rPr>
              <w:t>23</w:t>
            </w:r>
            <w:r w:rsidRPr="00745419">
              <w:rPr>
                <w:rFonts w:ascii="Times New Roman" w:hAnsi="Times New Roman" w:cs="Times New Roman"/>
                <w:sz w:val="24"/>
                <w:szCs w:val="20"/>
                <w:lang w:val="ru-RU"/>
              </w:rPr>
              <w:t>атомов</w:t>
            </w:r>
          </w:p>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Ответ: N (</w:t>
            </w:r>
            <w:r w:rsidRPr="00CA3C9B">
              <w:rPr>
                <w:rFonts w:ascii="Times New Roman" w:hAnsi="Times New Roman" w:cs="Times New Roman"/>
                <w:sz w:val="24"/>
                <w:szCs w:val="20"/>
              </w:rPr>
              <w:t>H</w:t>
            </w:r>
            <w:r w:rsidRPr="00CA3C9B">
              <w:rPr>
                <w:rStyle w:val="WW8Num1z0"/>
                <w:rFonts w:ascii="Times New Roman" w:hAnsi="Times New Roman"/>
                <w:sz w:val="24"/>
                <w:szCs w:val="28"/>
                <w:shd w:val="clear" w:color="auto" w:fill="FFFFFF"/>
              </w:rPr>
              <w:t>) = 1,8</w:t>
            </w:r>
            <w:r w:rsidRPr="00CA3C9B">
              <w:rPr>
                <w:rFonts w:ascii="Times New Roman" w:hAnsi="Times New Roman" w:cs="Times New Roman"/>
                <w:sz w:val="24"/>
                <w:szCs w:val="20"/>
              </w:rPr>
              <w:t>*10</w:t>
            </w:r>
            <w:r w:rsidRPr="00CA3C9B">
              <w:rPr>
                <w:rFonts w:ascii="Times New Roman" w:hAnsi="Times New Roman" w:cs="Times New Roman"/>
                <w:sz w:val="24"/>
                <w:szCs w:val="20"/>
                <w:vertAlign w:val="superscript"/>
              </w:rPr>
              <w:t>23</w:t>
            </w:r>
            <w:r w:rsidRPr="00CA3C9B">
              <w:rPr>
                <w:rFonts w:ascii="Times New Roman" w:hAnsi="Times New Roman" w:cs="Times New Roman"/>
                <w:sz w:val="24"/>
                <w:szCs w:val="20"/>
              </w:rPr>
              <w:t>атомов</w:t>
            </w:r>
          </w:p>
        </w:tc>
      </w:tr>
      <w:tr w:rsidR="00745419" w:rsidRPr="00CA3C9B" w:rsidTr="00DE5792">
        <w:tc>
          <w:tcPr>
            <w:tcW w:w="1510" w:type="pct"/>
            <w:tcBorders>
              <w:left w:val="nil"/>
              <w:bottom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N (</w:t>
            </w:r>
            <w:r w:rsidRPr="00CA3C9B">
              <w:rPr>
                <w:rFonts w:ascii="Times New Roman" w:hAnsi="Times New Roman" w:cs="Times New Roman"/>
                <w:sz w:val="24"/>
                <w:szCs w:val="20"/>
              </w:rPr>
              <w:t>H</w:t>
            </w:r>
            <w:r w:rsidRPr="00CA3C9B">
              <w:rPr>
                <w:rStyle w:val="WW8Num1z0"/>
                <w:rFonts w:ascii="Times New Roman" w:hAnsi="Times New Roman"/>
                <w:sz w:val="24"/>
                <w:szCs w:val="28"/>
                <w:shd w:val="clear" w:color="auto" w:fill="FFFFFF"/>
              </w:rPr>
              <w:t>) - ?</w:t>
            </w:r>
          </w:p>
        </w:tc>
        <w:tc>
          <w:tcPr>
            <w:tcW w:w="3490" w:type="pct"/>
            <w:vMerge/>
            <w:tcBorders>
              <w:bottom w:val="nil"/>
              <w:right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p>
        </w:tc>
      </w:tr>
    </w:tbl>
    <w:p w:rsidR="00745419" w:rsidRDefault="00745419" w:rsidP="00745419">
      <w:pPr>
        <w:pStyle w:val="12"/>
        <w:ind w:left="170"/>
        <w:jc w:val="both"/>
        <w:rPr>
          <w:rFonts w:ascii="Times New Roman" w:hAnsi="Times New Roman" w:cs="Times New Roman"/>
          <w:sz w:val="24"/>
          <w:szCs w:val="20"/>
        </w:rPr>
      </w:pPr>
      <w:r w:rsidRPr="00151E74">
        <w:rPr>
          <w:rFonts w:ascii="Times New Roman" w:hAnsi="Times New Roman" w:cs="Times New Roman"/>
          <w:sz w:val="24"/>
          <w:szCs w:val="20"/>
        </w:rPr>
        <w:t xml:space="preserve"> </w:t>
      </w:r>
    </w:p>
    <w:p w:rsidR="00745419" w:rsidRDefault="00745419" w:rsidP="00745419">
      <w:pPr>
        <w:pStyle w:val="12"/>
        <w:ind w:left="170"/>
        <w:jc w:val="both"/>
        <w:rPr>
          <w:rFonts w:ascii="Times New Roman" w:hAnsi="Times New Roman" w:cs="Times New Roman"/>
          <w:sz w:val="20"/>
          <w:szCs w:val="20"/>
        </w:rPr>
      </w:pPr>
    </w:p>
    <w:p w:rsidR="00745419" w:rsidRDefault="00745419" w:rsidP="00745419">
      <w:pPr>
        <w:pStyle w:val="12"/>
        <w:ind w:left="170"/>
        <w:jc w:val="both"/>
        <w:rPr>
          <w:rFonts w:ascii="Times New Roman" w:hAnsi="Times New Roman" w:cs="Times New Roman"/>
          <w:sz w:val="24"/>
          <w:szCs w:val="24"/>
          <w:lang w:val="uk-UA"/>
        </w:rPr>
      </w:pPr>
      <w:r>
        <w:rPr>
          <w:rFonts w:ascii="Times New Roman" w:hAnsi="Times New Roman" w:cs="Times New Roman"/>
          <w:sz w:val="24"/>
          <w:szCs w:val="20"/>
        </w:rPr>
        <w:t xml:space="preserve">контрольная работа </w:t>
      </w:r>
    </w:p>
    <w:p w:rsidR="00745419" w:rsidRPr="005D752F" w:rsidRDefault="00745419" w:rsidP="00745419">
      <w:pPr>
        <w:pStyle w:val="12"/>
        <w:ind w:left="170"/>
        <w:jc w:val="both"/>
        <w:rPr>
          <w:rFonts w:ascii="Times New Roman" w:hAnsi="Times New Roman" w:cs="Times New Roman"/>
          <w:b/>
          <w:sz w:val="24"/>
          <w:szCs w:val="20"/>
          <w:vertAlign w:val="subscript"/>
        </w:rPr>
      </w:pPr>
      <w:r>
        <w:rPr>
          <w:rFonts w:ascii="Times New Roman" w:hAnsi="Times New Roman" w:cs="Times New Roman"/>
          <w:b/>
          <w:sz w:val="24"/>
          <w:szCs w:val="20"/>
        </w:rPr>
        <w:lastRenderedPageBreak/>
        <w:t>В1</w:t>
      </w:r>
      <w:r>
        <w:rPr>
          <w:rFonts w:ascii="Times New Roman" w:hAnsi="Times New Roman" w:cs="Times New Roman"/>
          <w:b/>
          <w:sz w:val="24"/>
          <w:szCs w:val="20"/>
          <w:vertAlign w:val="subscript"/>
        </w:rPr>
        <w:t>+3 -         +2     -3          +3    -4     +4   -2        +2    -4       +6      -</w:t>
      </w:r>
    </w:p>
    <w:p w:rsidR="00745419" w:rsidRDefault="00745419" w:rsidP="00745419">
      <w:pPr>
        <w:pStyle w:val="12"/>
        <w:jc w:val="both"/>
        <w:rPr>
          <w:rFonts w:ascii="Times New Roman" w:hAnsi="Times New Roman" w:cs="Times New Roman"/>
          <w:b/>
          <w:sz w:val="24"/>
          <w:szCs w:val="20"/>
        </w:rPr>
      </w:pPr>
      <w:r>
        <w:rPr>
          <w:rFonts w:ascii="Times New Roman" w:hAnsi="Times New Roman" w:cs="Times New Roman"/>
          <w:b/>
          <w:sz w:val="24"/>
          <w:szCs w:val="20"/>
        </w:rPr>
        <w:t>1.</w:t>
      </w:r>
      <w:r>
        <w:rPr>
          <w:rFonts w:ascii="Times New Roman" w:hAnsi="Times New Roman" w:cs="Times New Roman"/>
          <w:b/>
          <w:noProof/>
          <w:sz w:val="24"/>
          <w:szCs w:val="20"/>
          <w:lang w:val="uk-UA" w:eastAsia="uk-UA"/>
        </w:rPr>
        <w:drawing>
          <wp:inline distT="0" distB="0" distL="0" distR="0">
            <wp:extent cx="3326130" cy="323850"/>
            <wp:effectExtent l="19050" t="0" r="762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8" cstate="print"/>
                    <a:srcRect/>
                    <a:stretch>
                      <a:fillRect/>
                    </a:stretch>
                  </pic:blipFill>
                  <pic:spPr bwMode="auto">
                    <a:xfrm>
                      <a:off x="0" y="0"/>
                      <a:ext cx="3326130" cy="323850"/>
                    </a:xfrm>
                    <a:prstGeom prst="rect">
                      <a:avLst/>
                    </a:prstGeom>
                    <a:noFill/>
                    <a:ln w="9525">
                      <a:noFill/>
                      <a:miter lim="800000"/>
                      <a:headEnd/>
                      <a:tailEnd/>
                    </a:ln>
                  </pic:spPr>
                </pic:pic>
              </a:graphicData>
            </a:graphic>
          </wp:inline>
        </w:drawing>
      </w:r>
    </w:p>
    <w:p w:rsidR="00745419" w:rsidRDefault="00745419" w:rsidP="00745419">
      <w:pPr>
        <w:pStyle w:val="12"/>
        <w:jc w:val="both"/>
        <w:rPr>
          <w:rFonts w:ascii="Times New Roman" w:hAnsi="Times New Roman" w:cs="Times New Roman"/>
          <w:b/>
          <w:sz w:val="24"/>
          <w:szCs w:val="20"/>
          <w:vertAlign w:val="superscript"/>
        </w:rPr>
      </w:pPr>
      <w:r>
        <w:rPr>
          <w:rFonts w:ascii="Times New Roman" w:hAnsi="Times New Roman" w:cs="Times New Roman"/>
          <w:b/>
          <w:sz w:val="24"/>
          <w:szCs w:val="20"/>
          <w:vertAlign w:val="superscript"/>
        </w:rPr>
        <w:t xml:space="preserve">    фторид      фосфид     карбид         оксид       карбид      фторид</w:t>
      </w:r>
    </w:p>
    <w:p w:rsidR="00745419" w:rsidRPr="005D752F" w:rsidRDefault="00745419" w:rsidP="00745419">
      <w:pPr>
        <w:pStyle w:val="12"/>
        <w:jc w:val="both"/>
        <w:rPr>
          <w:rFonts w:ascii="Times New Roman" w:hAnsi="Times New Roman" w:cs="Times New Roman"/>
          <w:b/>
          <w:sz w:val="24"/>
          <w:szCs w:val="20"/>
          <w:vertAlign w:val="superscript"/>
        </w:rPr>
      </w:pPr>
      <w:r>
        <w:rPr>
          <w:rFonts w:ascii="Times New Roman" w:hAnsi="Times New Roman" w:cs="Times New Roman"/>
          <w:b/>
          <w:sz w:val="24"/>
          <w:szCs w:val="20"/>
          <w:vertAlign w:val="superscript"/>
        </w:rPr>
        <w:t>алюминия   кальция    алюминия    кремния    кальция    ксенона</w:t>
      </w:r>
    </w:p>
    <w:p w:rsidR="00745419" w:rsidRPr="00A07CA2" w:rsidRDefault="00745419" w:rsidP="00745419">
      <w:pPr>
        <w:pStyle w:val="12"/>
        <w:jc w:val="both"/>
        <w:rPr>
          <w:rFonts w:ascii="Times New Roman" w:hAnsi="Times New Roman" w:cs="Times New Roman"/>
          <w:sz w:val="24"/>
          <w:szCs w:val="20"/>
          <w:lang w:val="en-US"/>
        </w:rPr>
      </w:pPr>
      <w:r w:rsidRPr="005D752F">
        <w:rPr>
          <w:rFonts w:ascii="Times New Roman" w:hAnsi="Times New Roman" w:cs="Times New Roman"/>
          <w:sz w:val="24"/>
          <w:szCs w:val="20"/>
          <w:lang w:val="en-US"/>
        </w:rPr>
        <w:t>2.</w:t>
      </w:r>
      <w:r w:rsidRPr="00EE0A6C">
        <w:rPr>
          <w:rFonts w:ascii="Times New Roman" w:hAnsi="Times New Roman" w:cs="Times New Roman"/>
          <w:sz w:val="24"/>
          <w:szCs w:val="20"/>
          <w:lang w:val="en-US"/>
        </w:rPr>
        <w:t xml:space="preserve"> SO</w:t>
      </w:r>
      <w:r w:rsidRPr="00EE0A6C">
        <w:rPr>
          <w:rFonts w:ascii="Times New Roman" w:hAnsi="Times New Roman" w:cs="Times New Roman"/>
          <w:sz w:val="24"/>
          <w:szCs w:val="20"/>
          <w:vertAlign w:val="subscript"/>
          <w:lang w:val="en-US"/>
        </w:rPr>
        <w:t>3</w:t>
      </w:r>
      <w:r w:rsidRPr="00EE0A6C">
        <w:rPr>
          <w:rFonts w:ascii="Times New Roman" w:hAnsi="Times New Roman" w:cs="Times New Roman"/>
          <w:sz w:val="24"/>
          <w:szCs w:val="20"/>
          <w:lang w:val="en-US"/>
        </w:rPr>
        <w:t>, P</w:t>
      </w:r>
      <w:r w:rsidRPr="00EE0A6C">
        <w:rPr>
          <w:rFonts w:ascii="Times New Roman" w:hAnsi="Times New Roman" w:cs="Times New Roman"/>
          <w:sz w:val="24"/>
          <w:szCs w:val="20"/>
          <w:vertAlign w:val="subscript"/>
          <w:lang w:val="en-US"/>
        </w:rPr>
        <w:t>2</w:t>
      </w:r>
      <w:r w:rsidRPr="00EE0A6C">
        <w:rPr>
          <w:rFonts w:ascii="Times New Roman" w:hAnsi="Times New Roman" w:cs="Times New Roman"/>
          <w:sz w:val="24"/>
          <w:szCs w:val="20"/>
          <w:lang w:val="en-US"/>
        </w:rPr>
        <w:t>O</w:t>
      </w:r>
      <w:r w:rsidRPr="00EE0A6C">
        <w:rPr>
          <w:rFonts w:ascii="Times New Roman" w:hAnsi="Times New Roman" w:cs="Times New Roman"/>
          <w:sz w:val="24"/>
          <w:szCs w:val="20"/>
          <w:vertAlign w:val="subscript"/>
          <w:lang w:val="en-US"/>
        </w:rPr>
        <w:t>5</w:t>
      </w:r>
      <w:r w:rsidRPr="00EE0A6C">
        <w:rPr>
          <w:rFonts w:ascii="Times New Roman" w:hAnsi="Times New Roman" w:cs="Times New Roman"/>
          <w:sz w:val="24"/>
          <w:szCs w:val="20"/>
          <w:lang w:val="en-US"/>
        </w:rPr>
        <w:t>, CuO</w:t>
      </w:r>
    </w:p>
    <w:p w:rsidR="00745419" w:rsidRPr="00EE0A6C" w:rsidRDefault="00745419" w:rsidP="00745419">
      <w:pPr>
        <w:shd w:val="clear" w:color="auto" w:fill="FFFFFF"/>
        <w:spacing w:after="0" w:line="240" w:lineRule="auto"/>
        <w:jc w:val="both"/>
        <w:rPr>
          <w:rFonts w:ascii="Times New Roman" w:hAnsi="Times New Roman" w:cs="Times New Roman"/>
          <w:sz w:val="24"/>
          <w:szCs w:val="33"/>
          <w:lang w:eastAsia="ru-RU"/>
        </w:rPr>
      </w:pPr>
      <w:r w:rsidRPr="00EE0A6C">
        <w:rPr>
          <w:rFonts w:ascii="Times New Roman" w:hAnsi="Times New Roman" w:cs="Times New Roman"/>
          <w:sz w:val="24"/>
          <w:szCs w:val="33"/>
          <w:lang w:eastAsia="ru-RU"/>
        </w:rPr>
        <w:t>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42"/>
        <w:gridCol w:w="9806"/>
      </w:tblGrid>
      <w:tr w:rsidR="00745419" w:rsidRPr="00CA3C9B" w:rsidTr="00DE5792">
        <w:tc>
          <w:tcPr>
            <w:tcW w:w="1510" w:type="pct"/>
            <w:tcBorders>
              <w:top w:val="nil"/>
              <w:left w:val="nil"/>
              <w:bottom w:val="single" w:sz="4" w:space="0" w:color="auto"/>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Дано:</w:t>
            </w:r>
          </w:p>
        </w:tc>
        <w:tc>
          <w:tcPr>
            <w:tcW w:w="3490" w:type="pct"/>
            <w:tcBorders>
              <w:top w:val="nil"/>
              <w:bottom w:val="single" w:sz="4" w:space="0" w:color="auto"/>
              <w:right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Решение</w:t>
            </w:r>
          </w:p>
        </w:tc>
      </w:tr>
      <w:tr w:rsidR="00745419" w:rsidRPr="00CA3C9B" w:rsidTr="00DE5792">
        <w:tc>
          <w:tcPr>
            <w:tcW w:w="1510" w:type="pct"/>
            <w:tcBorders>
              <w:left w:val="nil"/>
              <w:bottom w:val="single" w:sz="4" w:space="0" w:color="auto"/>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V(</w:t>
            </w:r>
            <w:r w:rsidRPr="00CA3C9B">
              <w:rPr>
                <w:rFonts w:ascii="Times New Roman" w:hAnsi="Times New Roman" w:cs="Times New Roman"/>
                <w:sz w:val="24"/>
                <w:szCs w:val="20"/>
              </w:rPr>
              <w:t>газ</w:t>
            </w:r>
            <w:r w:rsidRPr="00CA3C9B">
              <w:rPr>
                <w:rStyle w:val="WW8Num1z0"/>
                <w:rFonts w:ascii="Times New Roman" w:hAnsi="Times New Roman"/>
                <w:sz w:val="24"/>
                <w:szCs w:val="28"/>
                <w:shd w:val="clear" w:color="auto" w:fill="FFFFFF"/>
              </w:rPr>
              <w:t>) = 7 л</w:t>
            </w:r>
          </w:p>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Fonts w:ascii="Times New Roman" w:hAnsi="Times New Roman" w:cs="Times New Roman"/>
                <w:sz w:val="24"/>
              </w:rPr>
              <w:t>ω (H</w:t>
            </w:r>
            <w:r w:rsidRPr="00CA3C9B">
              <w:rPr>
                <w:rFonts w:ascii="Times New Roman" w:hAnsi="Times New Roman" w:cs="Times New Roman"/>
                <w:sz w:val="24"/>
                <w:vertAlign w:val="subscript"/>
              </w:rPr>
              <w:t>2</w:t>
            </w:r>
            <w:r w:rsidRPr="00CA3C9B">
              <w:rPr>
                <w:rFonts w:ascii="Times New Roman" w:hAnsi="Times New Roman" w:cs="Times New Roman"/>
                <w:sz w:val="24"/>
              </w:rPr>
              <w:t>S) = 65 %</w:t>
            </w:r>
          </w:p>
        </w:tc>
        <w:tc>
          <w:tcPr>
            <w:tcW w:w="3490" w:type="pct"/>
            <w:vMerge w:val="restart"/>
            <w:tcBorders>
              <w:bottom w:val="nil"/>
              <w:right w:val="nil"/>
            </w:tcBorders>
            <w:shd w:val="clear" w:color="auto" w:fill="auto"/>
          </w:tcPr>
          <w:p w:rsidR="00745419" w:rsidRPr="00172E7E" w:rsidRDefault="00745419" w:rsidP="00DE5792">
            <w:pPr>
              <w:spacing w:after="0" w:line="240" w:lineRule="auto"/>
              <w:rPr>
                <w:rFonts w:ascii="Times New Roman" w:hAnsi="Times New Roman" w:cs="Times New Roman"/>
                <w:sz w:val="24"/>
              </w:rPr>
            </w:pPr>
            <w:r w:rsidRPr="00CA3C9B">
              <w:rPr>
                <w:rFonts w:ascii="Times New Roman" w:hAnsi="Times New Roman" w:cs="Times New Roman"/>
                <w:sz w:val="24"/>
              </w:rPr>
              <w:t>ω</w:t>
            </w:r>
            <w:r w:rsidRPr="00172E7E">
              <w:rPr>
                <w:rFonts w:ascii="Times New Roman" w:hAnsi="Times New Roman" w:cs="Times New Roman"/>
                <w:sz w:val="24"/>
              </w:rPr>
              <w:t xml:space="preserve"> </w:t>
            </w:r>
            <w:r w:rsidRPr="00172E7E">
              <w:rPr>
                <w:rStyle w:val="WW8Num1z0"/>
                <w:rFonts w:ascii="Times New Roman" w:hAnsi="Times New Roman"/>
                <w:sz w:val="24"/>
                <w:szCs w:val="28"/>
                <w:shd w:val="clear" w:color="auto" w:fill="FFFFFF"/>
              </w:rPr>
              <w:t>(</w:t>
            </w:r>
            <w:r w:rsidRPr="00CA3C9B">
              <w:rPr>
                <w:rFonts w:ascii="Times New Roman" w:hAnsi="Times New Roman" w:cs="Times New Roman"/>
                <w:sz w:val="24"/>
                <w:szCs w:val="33"/>
                <w:lang w:eastAsia="ru-RU"/>
              </w:rPr>
              <w:t>C</w:t>
            </w:r>
            <w:r w:rsidRPr="00172E7E">
              <w:rPr>
                <w:rFonts w:ascii="Times New Roman" w:hAnsi="Times New Roman" w:cs="Times New Roman"/>
                <w:sz w:val="24"/>
                <w:szCs w:val="33"/>
                <w:vertAlign w:val="subscript"/>
                <w:lang w:eastAsia="ru-RU"/>
              </w:rPr>
              <w:t>2</w:t>
            </w:r>
            <w:r w:rsidRPr="00CA3C9B">
              <w:rPr>
                <w:rFonts w:ascii="Times New Roman" w:hAnsi="Times New Roman" w:cs="Times New Roman"/>
                <w:sz w:val="24"/>
                <w:szCs w:val="33"/>
                <w:lang w:eastAsia="ru-RU"/>
              </w:rPr>
              <w:t>H</w:t>
            </w:r>
            <w:r w:rsidRPr="00172E7E">
              <w:rPr>
                <w:rFonts w:ascii="Times New Roman" w:hAnsi="Times New Roman" w:cs="Times New Roman"/>
                <w:sz w:val="24"/>
                <w:szCs w:val="33"/>
                <w:vertAlign w:val="subscript"/>
                <w:lang w:eastAsia="ru-RU"/>
              </w:rPr>
              <w:t>4</w:t>
            </w:r>
            <w:r w:rsidRPr="00172E7E">
              <w:rPr>
                <w:rStyle w:val="WW8Num1z0"/>
                <w:rFonts w:ascii="Times New Roman" w:hAnsi="Times New Roman"/>
                <w:sz w:val="24"/>
                <w:szCs w:val="28"/>
                <w:shd w:val="clear" w:color="auto" w:fill="FFFFFF"/>
              </w:rPr>
              <w:t xml:space="preserve">) = 100 - </w:t>
            </w:r>
            <w:r w:rsidRPr="00CA3C9B">
              <w:rPr>
                <w:rFonts w:ascii="Times New Roman" w:hAnsi="Times New Roman" w:cs="Times New Roman"/>
                <w:sz w:val="24"/>
              </w:rPr>
              <w:t>ω</w:t>
            </w:r>
            <w:r w:rsidRPr="00172E7E">
              <w:rPr>
                <w:rFonts w:ascii="Times New Roman" w:hAnsi="Times New Roman" w:cs="Times New Roman"/>
                <w:sz w:val="24"/>
              </w:rPr>
              <w:t xml:space="preserve"> (</w:t>
            </w:r>
            <w:r w:rsidRPr="00CA3C9B">
              <w:rPr>
                <w:rFonts w:ascii="Times New Roman" w:hAnsi="Times New Roman" w:cs="Times New Roman"/>
                <w:sz w:val="24"/>
              </w:rPr>
              <w:t>H</w:t>
            </w:r>
            <w:r w:rsidRPr="00172E7E">
              <w:rPr>
                <w:rFonts w:ascii="Times New Roman" w:hAnsi="Times New Roman" w:cs="Times New Roman"/>
                <w:sz w:val="24"/>
                <w:vertAlign w:val="subscript"/>
              </w:rPr>
              <w:t>2</w:t>
            </w:r>
            <w:r w:rsidRPr="00CA3C9B">
              <w:rPr>
                <w:rFonts w:ascii="Times New Roman" w:hAnsi="Times New Roman" w:cs="Times New Roman"/>
                <w:sz w:val="24"/>
              </w:rPr>
              <w:t>S</w:t>
            </w:r>
            <w:r w:rsidRPr="00172E7E">
              <w:rPr>
                <w:rFonts w:ascii="Times New Roman" w:hAnsi="Times New Roman" w:cs="Times New Roman"/>
                <w:sz w:val="24"/>
              </w:rPr>
              <w:t>) = 100 – 65 = 35%</w:t>
            </w:r>
          </w:p>
          <w:p w:rsidR="00745419" w:rsidRPr="00172E7E"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V</w:t>
            </w:r>
            <w:r w:rsidRPr="00172E7E">
              <w:rPr>
                <w:rStyle w:val="WW8Num1z0"/>
                <w:rFonts w:ascii="Times New Roman" w:hAnsi="Times New Roman"/>
                <w:sz w:val="24"/>
                <w:szCs w:val="28"/>
                <w:shd w:val="clear" w:color="auto" w:fill="FFFFFF"/>
              </w:rPr>
              <w:t xml:space="preserve"> (</w:t>
            </w:r>
            <w:r w:rsidRPr="00CA3C9B">
              <w:rPr>
                <w:rFonts w:ascii="Times New Roman" w:hAnsi="Times New Roman" w:cs="Times New Roman"/>
                <w:sz w:val="24"/>
                <w:szCs w:val="33"/>
                <w:lang w:eastAsia="ru-RU"/>
              </w:rPr>
              <w:t>C</w:t>
            </w:r>
            <w:r w:rsidRPr="00172E7E">
              <w:rPr>
                <w:rFonts w:ascii="Times New Roman" w:hAnsi="Times New Roman" w:cs="Times New Roman"/>
                <w:sz w:val="24"/>
                <w:szCs w:val="33"/>
                <w:vertAlign w:val="subscript"/>
                <w:lang w:eastAsia="ru-RU"/>
              </w:rPr>
              <w:t>2</w:t>
            </w:r>
            <w:r w:rsidRPr="00CA3C9B">
              <w:rPr>
                <w:rFonts w:ascii="Times New Roman" w:hAnsi="Times New Roman" w:cs="Times New Roman"/>
                <w:sz w:val="24"/>
                <w:szCs w:val="33"/>
                <w:lang w:eastAsia="ru-RU"/>
              </w:rPr>
              <w:t>H</w:t>
            </w:r>
            <w:r w:rsidRPr="00172E7E">
              <w:rPr>
                <w:rFonts w:ascii="Times New Roman" w:hAnsi="Times New Roman" w:cs="Times New Roman"/>
                <w:sz w:val="24"/>
                <w:szCs w:val="33"/>
                <w:vertAlign w:val="subscript"/>
                <w:lang w:eastAsia="ru-RU"/>
              </w:rPr>
              <w:t>4</w:t>
            </w:r>
            <w:r w:rsidRPr="00172E7E">
              <w:rPr>
                <w:rStyle w:val="WW8Num1z0"/>
                <w:rFonts w:ascii="Times New Roman" w:hAnsi="Times New Roman"/>
                <w:sz w:val="24"/>
                <w:szCs w:val="28"/>
                <w:shd w:val="clear" w:color="auto" w:fill="FFFFFF"/>
              </w:rPr>
              <w:t xml:space="preserve">) = </w:t>
            </w:r>
            <w:r w:rsidRPr="00CA3C9B">
              <w:rPr>
                <w:rFonts w:ascii="Times New Roman" w:hAnsi="Times New Roman" w:cs="Times New Roman"/>
                <w:sz w:val="24"/>
              </w:rPr>
              <w:t>ω</w:t>
            </w:r>
            <w:r w:rsidRPr="00172E7E">
              <w:rPr>
                <w:rFonts w:ascii="Times New Roman" w:hAnsi="Times New Roman" w:cs="Times New Roman"/>
                <w:sz w:val="24"/>
              </w:rPr>
              <w:t xml:space="preserve"> </w:t>
            </w:r>
            <w:r w:rsidRPr="00172E7E">
              <w:rPr>
                <w:rStyle w:val="WW8Num1z0"/>
                <w:rFonts w:ascii="Times New Roman" w:hAnsi="Times New Roman"/>
                <w:sz w:val="24"/>
                <w:szCs w:val="28"/>
                <w:shd w:val="clear" w:color="auto" w:fill="FFFFFF"/>
              </w:rPr>
              <w:t>(</w:t>
            </w:r>
            <w:r w:rsidRPr="00CA3C9B">
              <w:rPr>
                <w:rFonts w:ascii="Times New Roman" w:hAnsi="Times New Roman" w:cs="Times New Roman"/>
                <w:sz w:val="24"/>
                <w:szCs w:val="33"/>
                <w:lang w:eastAsia="ru-RU"/>
              </w:rPr>
              <w:t>C</w:t>
            </w:r>
            <w:r w:rsidRPr="00172E7E">
              <w:rPr>
                <w:rFonts w:ascii="Times New Roman" w:hAnsi="Times New Roman" w:cs="Times New Roman"/>
                <w:sz w:val="24"/>
                <w:szCs w:val="33"/>
                <w:vertAlign w:val="subscript"/>
                <w:lang w:eastAsia="ru-RU"/>
              </w:rPr>
              <w:t>2</w:t>
            </w:r>
            <w:r w:rsidRPr="00CA3C9B">
              <w:rPr>
                <w:rFonts w:ascii="Times New Roman" w:hAnsi="Times New Roman" w:cs="Times New Roman"/>
                <w:sz w:val="24"/>
                <w:szCs w:val="33"/>
                <w:lang w:eastAsia="ru-RU"/>
              </w:rPr>
              <w:t>H</w:t>
            </w:r>
            <w:r w:rsidRPr="00172E7E">
              <w:rPr>
                <w:rFonts w:ascii="Times New Roman" w:hAnsi="Times New Roman" w:cs="Times New Roman"/>
                <w:sz w:val="24"/>
                <w:szCs w:val="33"/>
                <w:vertAlign w:val="subscript"/>
                <w:lang w:eastAsia="ru-RU"/>
              </w:rPr>
              <w:t>4</w:t>
            </w:r>
            <w:r w:rsidRPr="00172E7E">
              <w:rPr>
                <w:rStyle w:val="WW8Num1z0"/>
                <w:rFonts w:ascii="Times New Roman" w:hAnsi="Times New Roman"/>
                <w:sz w:val="24"/>
                <w:szCs w:val="28"/>
                <w:shd w:val="clear" w:color="auto" w:fill="FFFFFF"/>
              </w:rPr>
              <w:t xml:space="preserve">)* </w:t>
            </w:r>
            <w:r w:rsidRPr="00CA3C9B">
              <w:rPr>
                <w:rStyle w:val="WW8Num1z0"/>
                <w:rFonts w:ascii="Times New Roman" w:hAnsi="Times New Roman"/>
                <w:sz w:val="24"/>
                <w:szCs w:val="28"/>
                <w:shd w:val="clear" w:color="auto" w:fill="FFFFFF"/>
              </w:rPr>
              <w:t>V</w:t>
            </w:r>
            <w:r w:rsidRPr="00172E7E">
              <w:rPr>
                <w:rStyle w:val="WW8Num1z0"/>
                <w:rFonts w:ascii="Times New Roman" w:hAnsi="Times New Roman"/>
                <w:sz w:val="24"/>
                <w:szCs w:val="28"/>
                <w:shd w:val="clear" w:color="auto" w:fill="FFFFFF"/>
              </w:rPr>
              <w:t>(</w:t>
            </w:r>
            <w:r w:rsidRPr="00CA3C9B">
              <w:rPr>
                <w:rFonts w:ascii="Times New Roman" w:hAnsi="Times New Roman" w:cs="Times New Roman"/>
                <w:sz w:val="24"/>
                <w:szCs w:val="20"/>
              </w:rPr>
              <w:t>газ</w:t>
            </w:r>
            <w:r w:rsidRPr="00172E7E">
              <w:rPr>
                <w:rStyle w:val="WW8Num1z0"/>
                <w:rFonts w:ascii="Times New Roman" w:hAnsi="Times New Roman"/>
                <w:sz w:val="24"/>
                <w:szCs w:val="28"/>
                <w:shd w:val="clear" w:color="auto" w:fill="FFFFFF"/>
              </w:rPr>
              <w:t xml:space="preserve">)/ 100% =35%* 7 </w:t>
            </w:r>
            <w:r w:rsidRPr="00CA3C9B">
              <w:rPr>
                <w:rStyle w:val="WW8Num1z0"/>
                <w:rFonts w:ascii="Times New Roman" w:hAnsi="Times New Roman"/>
                <w:sz w:val="24"/>
                <w:szCs w:val="28"/>
                <w:shd w:val="clear" w:color="auto" w:fill="FFFFFF"/>
              </w:rPr>
              <w:t>л</w:t>
            </w:r>
            <w:r w:rsidRPr="00172E7E">
              <w:rPr>
                <w:rStyle w:val="WW8Num1z0"/>
                <w:rFonts w:ascii="Times New Roman" w:hAnsi="Times New Roman"/>
                <w:sz w:val="24"/>
                <w:szCs w:val="28"/>
                <w:shd w:val="clear" w:color="auto" w:fill="FFFFFF"/>
              </w:rPr>
              <w:t xml:space="preserve">/ 100% = 2,45 </w:t>
            </w:r>
            <w:r w:rsidRPr="00CA3C9B">
              <w:rPr>
                <w:rStyle w:val="WW8Num1z0"/>
                <w:rFonts w:ascii="Times New Roman" w:hAnsi="Times New Roman"/>
                <w:sz w:val="24"/>
                <w:szCs w:val="28"/>
                <w:shd w:val="clear" w:color="auto" w:fill="FFFFFF"/>
              </w:rPr>
              <w:t>л</w:t>
            </w:r>
          </w:p>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Ответ: V (</w:t>
            </w:r>
            <w:r w:rsidRPr="00CA3C9B">
              <w:rPr>
                <w:rFonts w:ascii="Times New Roman" w:hAnsi="Times New Roman" w:cs="Times New Roman"/>
                <w:sz w:val="24"/>
                <w:szCs w:val="33"/>
                <w:lang w:eastAsia="ru-RU"/>
              </w:rPr>
              <w:t>C</w:t>
            </w:r>
            <w:r w:rsidRPr="00CA3C9B">
              <w:rPr>
                <w:rFonts w:ascii="Times New Roman" w:hAnsi="Times New Roman" w:cs="Times New Roman"/>
                <w:sz w:val="24"/>
                <w:szCs w:val="33"/>
                <w:vertAlign w:val="subscript"/>
                <w:lang w:eastAsia="ru-RU"/>
              </w:rPr>
              <w:t>2</w:t>
            </w:r>
            <w:r w:rsidRPr="00CA3C9B">
              <w:rPr>
                <w:rFonts w:ascii="Times New Roman" w:hAnsi="Times New Roman" w:cs="Times New Roman"/>
                <w:sz w:val="24"/>
                <w:szCs w:val="33"/>
                <w:lang w:eastAsia="ru-RU"/>
              </w:rPr>
              <w:t>H</w:t>
            </w:r>
            <w:r w:rsidRPr="00CA3C9B">
              <w:rPr>
                <w:rFonts w:ascii="Times New Roman" w:hAnsi="Times New Roman" w:cs="Times New Roman"/>
                <w:sz w:val="24"/>
                <w:szCs w:val="33"/>
                <w:vertAlign w:val="subscript"/>
                <w:lang w:eastAsia="ru-RU"/>
              </w:rPr>
              <w:t>4</w:t>
            </w:r>
            <w:r w:rsidRPr="00CA3C9B">
              <w:rPr>
                <w:rStyle w:val="WW8Num1z0"/>
                <w:rFonts w:ascii="Times New Roman" w:hAnsi="Times New Roman"/>
                <w:sz w:val="24"/>
                <w:szCs w:val="28"/>
                <w:shd w:val="clear" w:color="auto" w:fill="FFFFFF"/>
              </w:rPr>
              <w:t>) = 2,45 л</w:t>
            </w:r>
          </w:p>
        </w:tc>
      </w:tr>
      <w:tr w:rsidR="00745419" w:rsidRPr="00CA3C9B" w:rsidTr="00DE5792">
        <w:tc>
          <w:tcPr>
            <w:tcW w:w="1510" w:type="pct"/>
            <w:tcBorders>
              <w:left w:val="nil"/>
              <w:bottom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V (</w:t>
            </w:r>
            <w:r w:rsidRPr="00CA3C9B">
              <w:rPr>
                <w:rFonts w:ascii="Times New Roman" w:hAnsi="Times New Roman" w:cs="Times New Roman"/>
                <w:sz w:val="24"/>
                <w:szCs w:val="33"/>
                <w:lang w:eastAsia="ru-RU"/>
              </w:rPr>
              <w:t>C</w:t>
            </w:r>
            <w:r w:rsidRPr="00CA3C9B">
              <w:rPr>
                <w:rFonts w:ascii="Times New Roman" w:hAnsi="Times New Roman" w:cs="Times New Roman"/>
                <w:sz w:val="24"/>
                <w:szCs w:val="33"/>
                <w:vertAlign w:val="subscript"/>
                <w:lang w:eastAsia="ru-RU"/>
              </w:rPr>
              <w:t>2</w:t>
            </w:r>
            <w:r w:rsidRPr="00CA3C9B">
              <w:rPr>
                <w:rFonts w:ascii="Times New Roman" w:hAnsi="Times New Roman" w:cs="Times New Roman"/>
                <w:sz w:val="24"/>
                <w:szCs w:val="33"/>
                <w:lang w:eastAsia="ru-RU"/>
              </w:rPr>
              <w:t>H</w:t>
            </w:r>
            <w:r w:rsidRPr="00CA3C9B">
              <w:rPr>
                <w:rFonts w:ascii="Times New Roman" w:hAnsi="Times New Roman" w:cs="Times New Roman"/>
                <w:sz w:val="24"/>
                <w:szCs w:val="33"/>
                <w:vertAlign w:val="subscript"/>
                <w:lang w:eastAsia="ru-RU"/>
              </w:rPr>
              <w:t>4</w:t>
            </w:r>
            <w:r w:rsidRPr="00CA3C9B">
              <w:rPr>
                <w:rStyle w:val="WW8Num1z0"/>
                <w:rFonts w:ascii="Times New Roman" w:hAnsi="Times New Roman"/>
                <w:sz w:val="24"/>
                <w:szCs w:val="28"/>
                <w:shd w:val="clear" w:color="auto" w:fill="FFFFFF"/>
              </w:rPr>
              <w:t>) - ?</w:t>
            </w:r>
          </w:p>
        </w:tc>
        <w:tc>
          <w:tcPr>
            <w:tcW w:w="3490" w:type="pct"/>
            <w:vMerge/>
            <w:tcBorders>
              <w:bottom w:val="nil"/>
              <w:right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p>
        </w:tc>
      </w:tr>
    </w:tbl>
    <w:p w:rsidR="00745419" w:rsidRDefault="00745419" w:rsidP="00745419">
      <w:pPr>
        <w:shd w:val="clear" w:color="auto" w:fill="FFFFFF"/>
        <w:spacing w:after="0" w:line="240" w:lineRule="auto"/>
        <w:jc w:val="both"/>
        <w:rPr>
          <w:rFonts w:ascii="Times New Roman" w:hAnsi="Times New Roman" w:cs="Times New Roman"/>
          <w:sz w:val="24"/>
          <w:szCs w:val="33"/>
          <w:lang w:eastAsia="ru-RU"/>
        </w:rPr>
      </w:pPr>
      <w:r w:rsidRPr="00EE0A6C">
        <w:rPr>
          <w:rFonts w:ascii="Times New Roman" w:hAnsi="Times New Roman" w:cs="Times New Roman"/>
          <w:sz w:val="24"/>
          <w:szCs w:val="33"/>
          <w:lang w:eastAsia="ru-RU"/>
        </w:rPr>
        <w:t xml:space="preserve"> </w:t>
      </w:r>
    </w:p>
    <w:p w:rsidR="00745419" w:rsidRPr="00EE0A6C" w:rsidRDefault="00745419" w:rsidP="00745419">
      <w:pPr>
        <w:shd w:val="clear" w:color="auto" w:fill="FFFFFF"/>
        <w:spacing w:after="0" w:line="240" w:lineRule="auto"/>
        <w:jc w:val="both"/>
        <w:rPr>
          <w:rFonts w:ascii="Times New Roman" w:hAnsi="Times New Roman" w:cs="Times New Roman"/>
          <w:sz w:val="24"/>
          <w:szCs w:val="33"/>
          <w:lang w:eastAsia="ru-RU"/>
        </w:rPr>
      </w:pPr>
      <w:r w:rsidRPr="00EE0A6C">
        <w:rPr>
          <w:rFonts w:ascii="Times New Roman" w:hAnsi="Times New Roman" w:cs="Times New Roman"/>
          <w:sz w:val="24"/>
          <w:szCs w:val="33"/>
          <w:lang w:eastAsia="ru-RU"/>
        </w:rPr>
        <w:t>4.</w:t>
      </w:r>
      <w:r w:rsidRPr="00EE0A6C">
        <w:rPr>
          <w:rFonts w:ascii="Times New Roman" w:hAnsi="Times New Roman" w:cs="Times New Roman"/>
          <w:sz w:val="24"/>
          <w:szCs w:val="33"/>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42"/>
        <w:gridCol w:w="9806"/>
      </w:tblGrid>
      <w:tr w:rsidR="00745419" w:rsidRPr="00CA3C9B" w:rsidTr="00DE5792">
        <w:tc>
          <w:tcPr>
            <w:tcW w:w="1510" w:type="pct"/>
            <w:tcBorders>
              <w:top w:val="nil"/>
              <w:left w:val="nil"/>
              <w:bottom w:val="single" w:sz="4" w:space="0" w:color="auto"/>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Дано:</w:t>
            </w:r>
          </w:p>
        </w:tc>
        <w:tc>
          <w:tcPr>
            <w:tcW w:w="3490" w:type="pct"/>
            <w:tcBorders>
              <w:top w:val="nil"/>
              <w:bottom w:val="single" w:sz="4" w:space="0" w:color="auto"/>
              <w:right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Решение</w:t>
            </w:r>
          </w:p>
        </w:tc>
      </w:tr>
      <w:tr w:rsidR="00745419" w:rsidRPr="00CA3C9B" w:rsidTr="00DE5792">
        <w:tc>
          <w:tcPr>
            <w:tcW w:w="1510" w:type="pct"/>
            <w:tcBorders>
              <w:left w:val="nil"/>
              <w:bottom w:val="single" w:sz="4" w:space="0" w:color="auto"/>
            </w:tcBorders>
            <w:shd w:val="clear" w:color="auto" w:fill="auto"/>
          </w:tcPr>
          <w:p w:rsidR="00745419" w:rsidRPr="00745419" w:rsidRDefault="00745419" w:rsidP="00DE5792">
            <w:pPr>
              <w:spacing w:after="0" w:line="240" w:lineRule="auto"/>
              <w:rPr>
                <w:rStyle w:val="WW8Num1z0"/>
                <w:rFonts w:ascii="Times New Roman" w:hAnsi="Times New Roman"/>
                <w:sz w:val="24"/>
                <w:szCs w:val="28"/>
                <w:shd w:val="clear" w:color="auto" w:fill="FFFFFF"/>
                <w:lang w:val="ru-RU"/>
              </w:rPr>
            </w:pP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lang w:val="ru-RU"/>
              </w:rPr>
              <w:t xml:space="preserve"> (</w:t>
            </w:r>
            <w:r w:rsidRPr="00CA3C9B">
              <w:rPr>
                <w:rFonts w:ascii="Times New Roman" w:hAnsi="Times New Roman" w:cs="Times New Roman"/>
                <w:sz w:val="24"/>
                <w:szCs w:val="20"/>
              </w:rPr>
              <w:t>H</w:t>
            </w:r>
            <w:r w:rsidRPr="00745419">
              <w:rPr>
                <w:rFonts w:ascii="Times New Roman" w:hAnsi="Times New Roman" w:cs="Times New Roman"/>
                <w:sz w:val="24"/>
                <w:szCs w:val="20"/>
                <w:vertAlign w:val="subscript"/>
                <w:lang w:val="ru-RU"/>
              </w:rPr>
              <w:t>2</w:t>
            </w:r>
            <w:r w:rsidRPr="00CA3C9B">
              <w:rPr>
                <w:rFonts w:ascii="Times New Roman" w:hAnsi="Times New Roman" w:cs="Times New Roman"/>
                <w:sz w:val="24"/>
                <w:szCs w:val="20"/>
              </w:rPr>
              <w:t>O</w:t>
            </w:r>
            <w:r w:rsidRPr="00745419">
              <w:rPr>
                <w:rStyle w:val="WW8Num1z0"/>
                <w:rFonts w:ascii="Times New Roman" w:hAnsi="Times New Roman"/>
                <w:sz w:val="24"/>
                <w:szCs w:val="28"/>
                <w:shd w:val="clear" w:color="auto" w:fill="FFFFFF"/>
                <w:lang w:val="ru-RU"/>
              </w:rPr>
              <w:t>) = 250 г</w:t>
            </w:r>
          </w:p>
          <w:p w:rsidR="00745419" w:rsidRPr="00745419" w:rsidRDefault="00745419" w:rsidP="00DE5792">
            <w:pPr>
              <w:spacing w:after="0" w:line="240" w:lineRule="auto"/>
              <w:rPr>
                <w:rStyle w:val="WW8Num1z0"/>
                <w:rFonts w:ascii="Times New Roman" w:hAnsi="Times New Roman"/>
                <w:sz w:val="24"/>
                <w:szCs w:val="28"/>
                <w:shd w:val="clear" w:color="auto" w:fill="FFFFFF"/>
                <w:lang w:val="ru-RU"/>
              </w:rPr>
            </w:pP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lang w:val="ru-RU"/>
              </w:rPr>
              <w:t xml:space="preserve"> (соли) = 100 г</w:t>
            </w:r>
          </w:p>
        </w:tc>
        <w:tc>
          <w:tcPr>
            <w:tcW w:w="3490" w:type="pct"/>
            <w:vMerge w:val="restart"/>
            <w:tcBorders>
              <w:bottom w:val="nil"/>
              <w:right w:val="nil"/>
            </w:tcBorders>
            <w:shd w:val="clear" w:color="auto" w:fill="auto"/>
          </w:tcPr>
          <w:p w:rsidR="00745419" w:rsidRPr="00745419" w:rsidRDefault="00745419" w:rsidP="00DE5792">
            <w:pPr>
              <w:spacing w:after="0" w:line="240" w:lineRule="auto"/>
              <w:rPr>
                <w:rFonts w:ascii="Times New Roman" w:hAnsi="Times New Roman" w:cs="Times New Roman"/>
                <w:sz w:val="24"/>
                <w:lang w:val="ru-RU"/>
              </w:rPr>
            </w:pPr>
            <w:r w:rsidRPr="00CA3C9B">
              <w:rPr>
                <w:rFonts w:ascii="Times New Roman" w:hAnsi="Times New Roman" w:cs="Times New Roman"/>
                <w:sz w:val="24"/>
              </w:rPr>
              <w:t>ω</w:t>
            </w:r>
            <w:r w:rsidRPr="00745419">
              <w:rPr>
                <w:rFonts w:ascii="Times New Roman" w:hAnsi="Times New Roman" w:cs="Times New Roman"/>
                <w:sz w:val="24"/>
                <w:lang w:val="ru-RU"/>
              </w:rPr>
              <w:t xml:space="preserve"> </w:t>
            </w:r>
            <w:r w:rsidRPr="00745419">
              <w:rPr>
                <w:rStyle w:val="WW8Num1z0"/>
                <w:rFonts w:ascii="Times New Roman" w:hAnsi="Times New Roman"/>
                <w:sz w:val="24"/>
                <w:szCs w:val="28"/>
                <w:shd w:val="clear" w:color="auto" w:fill="FFFFFF"/>
                <w:lang w:val="ru-RU"/>
              </w:rPr>
              <w:t>(</w:t>
            </w:r>
            <w:r w:rsidRPr="00745419">
              <w:rPr>
                <w:rFonts w:ascii="Times New Roman" w:hAnsi="Times New Roman" w:cs="Times New Roman"/>
                <w:sz w:val="24"/>
                <w:szCs w:val="33"/>
                <w:lang w:val="ru-RU" w:eastAsia="ru-RU"/>
              </w:rPr>
              <w:t>соли</w:t>
            </w:r>
            <w:r w:rsidRPr="00745419">
              <w:rPr>
                <w:rStyle w:val="WW8Num1z0"/>
                <w:rFonts w:ascii="Times New Roman" w:hAnsi="Times New Roman"/>
                <w:sz w:val="24"/>
                <w:szCs w:val="28"/>
                <w:shd w:val="clear" w:color="auto" w:fill="FFFFFF"/>
                <w:lang w:val="ru-RU"/>
              </w:rPr>
              <w:t xml:space="preserve">) = </w:t>
            </w: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lang w:val="ru-RU"/>
              </w:rPr>
              <w:t xml:space="preserve"> (соли) / </w:t>
            </w: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lang w:val="ru-RU"/>
              </w:rPr>
              <w:t xml:space="preserve"> (р-ра) *100% = 100/350 г * 100% = 29%</w:t>
            </w:r>
          </w:p>
          <w:p w:rsidR="00745419" w:rsidRPr="00745419" w:rsidRDefault="00745419" w:rsidP="00DE5792">
            <w:pPr>
              <w:spacing w:after="0" w:line="240" w:lineRule="auto"/>
              <w:rPr>
                <w:rStyle w:val="WW8Num1z0"/>
                <w:rFonts w:ascii="Times New Roman" w:hAnsi="Times New Roman"/>
                <w:sz w:val="24"/>
                <w:szCs w:val="28"/>
                <w:shd w:val="clear" w:color="auto" w:fill="FFFFFF"/>
                <w:lang w:val="ru-RU"/>
              </w:rPr>
            </w:pPr>
          </w:p>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 xml:space="preserve">Ответ: </w:t>
            </w:r>
            <w:r w:rsidRPr="00CA3C9B">
              <w:rPr>
                <w:rFonts w:ascii="Times New Roman" w:hAnsi="Times New Roman" w:cs="Times New Roman"/>
                <w:sz w:val="24"/>
              </w:rPr>
              <w:t>ω (соли) = 29 %</w:t>
            </w:r>
          </w:p>
        </w:tc>
      </w:tr>
      <w:tr w:rsidR="00745419" w:rsidRPr="00CA3C9B" w:rsidTr="00DE5792">
        <w:tc>
          <w:tcPr>
            <w:tcW w:w="1510" w:type="pct"/>
            <w:tcBorders>
              <w:left w:val="nil"/>
              <w:bottom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Fonts w:ascii="Times New Roman" w:hAnsi="Times New Roman" w:cs="Times New Roman"/>
                <w:sz w:val="24"/>
              </w:rPr>
              <w:t>ω (соли) - ?</w:t>
            </w:r>
          </w:p>
        </w:tc>
        <w:tc>
          <w:tcPr>
            <w:tcW w:w="3490" w:type="pct"/>
            <w:vMerge/>
            <w:tcBorders>
              <w:bottom w:val="nil"/>
              <w:right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p>
        </w:tc>
      </w:tr>
    </w:tbl>
    <w:p w:rsidR="00745419" w:rsidRPr="00EE0A6C" w:rsidRDefault="00745419" w:rsidP="00745419">
      <w:pPr>
        <w:shd w:val="clear" w:color="auto" w:fill="FFFFFF"/>
        <w:spacing w:after="0" w:line="240" w:lineRule="auto"/>
        <w:jc w:val="both"/>
        <w:rPr>
          <w:rFonts w:ascii="Times New Roman" w:hAnsi="Times New Roman" w:cs="Times New Roman"/>
          <w:sz w:val="24"/>
          <w:szCs w:val="33"/>
          <w:lang w:eastAsia="ru-RU"/>
        </w:rPr>
      </w:pPr>
      <w:r w:rsidRPr="00EE0A6C">
        <w:rPr>
          <w:rFonts w:ascii="Times New Roman" w:hAnsi="Times New Roman" w:cs="Times New Roman"/>
          <w:sz w:val="24"/>
          <w:szCs w:val="33"/>
          <w:lang w:eastAsia="ru-RU"/>
        </w:rPr>
        <w:t xml:space="preserve">5.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42"/>
        <w:gridCol w:w="9806"/>
      </w:tblGrid>
      <w:tr w:rsidR="00745419" w:rsidRPr="00CA3C9B" w:rsidTr="00DE5792">
        <w:tc>
          <w:tcPr>
            <w:tcW w:w="1510" w:type="pct"/>
            <w:tcBorders>
              <w:top w:val="nil"/>
              <w:left w:val="nil"/>
              <w:bottom w:val="single" w:sz="4" w:space="0" w:color="auto"/>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Дано:</w:t>
            </w:r>
          </w:p>
        </w:tc>
        <w:tc>
          <w:tcPr>
            <w:tcW w:w="3490" w:type="pct"/>
            <w:tcBorders>
              <w:top w:val="nil"/>
              <w:bottom w:val="single" w:sz="4" w:space="0" w:color="auto"/>
              <w:right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Решение</w:t>
            </w:r>
          </w:p>
        </w:tc>
      </w:tr>
      <w:tr w:rsidR="00745419" w:rsidRPr="00CA3C9B" w:rsidTr="00DE5792">
        <w:tc>
          <w:tcPr>
            <w:tcW w:w="1510" w:type="pct"/>
            <w:tcBorders>
              <w:left w:val="nil"/>
              <w:bottom w:val="single" w:sz="4" w:space="0" w:color="auto"/>
            </w:tcBorders>
            <w:shd w:val="clear" w:color="auto" w:fill="auto"/>
          </w:tcPr>
          <w:p w:rsidR="00745419" w:rsidRPr="00745419" w:rsidRDefault="00745419" w:rsidP="00DE5792">
            <w:pPr>
              <w:spacing w:after="0" w:line="240" w:lineRule="auto"/>
              <w:rPr>
                <w:rStyle w:val="WW8Num1z0"/>
                <w:rFonts w:ascii="Times New Roman" w:hAnsi="Times New Roman"/>
                <w:sz w:val="24"/>
                <w:szCs w:val="28"/>
                <w:shd w:val="clear" w:color="auto" w:fill="FFFFFF"/>
                <w:lang w:val="ru-RU"/>
              </w:rPr>
            </w:pP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lang w:val="ru-RU"/>
              </w:rPr>
              <w:t xml:space="preserve"> (</w:t>
            </w:r>
            <w:r w:rsidRPr="00745419">
              <w:rPr>
                <w:rFonts w:ascii="Times New Roman" w:hAnsi="Times New Roman" w:cs="Times New Roman"/>
                <w:sz w:val="24"/>
                <w:szCs w:val="20"/>
                <w:lang w:val="ru-RU"/>
              </w:rPr>
              <w:t>р-ра</w:t>
            </w:r>
            <w:r w:rsidRPr="00745419">
              <w:rPr>
                <w:rStyle w:val="WW8Num1z0"/>
                <w:rFonts w:ascii="Times New Roman" w:hAnsi="Times New Roman"/>
                <w:sz w:val="24"/>
                <w:szCs w:val="28"/>
                <w:shd w:val="clear" w:color="auto" w:fill="FFFFFF"/>
                <w:lang w:val="ru-RU"/>
              </w:rPr>
              <w:t>) = 130 г</w:t>
            </w:r>
          </w:p>
          <w:p w:rsidR="00745419" w:rsidRPr="00745419" w:rsidRDefault="00745419" w:rsidP="00DE5792">
            <w:pPr>
              <w:spacing w:after="0" w:line="240" w:lineRule="auto"/>
              <w:rPr>
                <w:rFonts w:ascii="Times New Roman" w:hAnsi="Times New Roman" w:cs="Times New Roman"/>
                <w:sz w:val="24"/>
                <w:lang w:val="ru-RU"/>
              </w:rPr>
            </w:pPr>
            <w:r w:rsidRPr="00CA3C9B">
              <w:rPr>
                <w:rFonts w:ascii="Times New Roman" w:hAnsi="Times New Roman" w:cs="Times New Roman"/>
                <w:sz w:val="24"/>
              </w:rPr>
              <w:t>ω</w:t>
            </w:r>
            <w:r w:rsidRPr="00745419">
              <w:rPr>
                <w:rFonts w:ascii="Times New Roman" w:hAnsi="Times New Roman" w:cs="Times New Roman"/>
                <w:sz w:val="24"/>
                <w:vertAlign w:val="subscript"/>
                <w:lang w:val="ru-RU"/>
              </w:rPr>
              <w:t>1</w:t>
            </w:r>
            <w:r w:rsidRPr="00745419">
              <w:rPr>
                <w:rFonts w:ascii="Times New Roman" w:hAnsi="Times New Roman" w:cs="Times New Roman"/>
                <w:sz w:val="24"/>
                <w:lang w:val="ru-RU"/>
              </w:rPr>
              <w:t xml:space="preserve"> (соли) = 50%</w:t>
            </w:r>
          </w:p>
          <w:p w:rsidR="00745419" w:rsidRPr="00CA3C9B" w:rsidRDefault="00745419" w:rsidP="00DE5792">
            <w:pPr>
              <w:spacing w:after="0" w:line="240" w:lineRule="auto"/>
              <w:rPr>
                <w:rStyle w:val="WW8Num1z0"/>
                <w:rFonts w:ascii="Times New Roman" w:hAnsi="Times New Roman"/>
                <w:sz w:val="24"/>
              </w:rPr>
            </w:pPr>
            <w:r w:rsidRPr="00CA3C9B">
              <w:rPr>
                <w:rFonts w:ascii="Times New Roman" w:hAnsi="Times New Roman" w:cs="Times New Roman"/>
                <w:sz w:val="24"/>
              </w:rPr>
              <w:t>ω</w:t>
            </w:r>
            <w:r w:rsidRPr="00CA3C9B">
              <w:rPr>
                <w:rFonts w:ascii="Times New Roman" w:hAnsi="Times New Roman" w:cs="Times New Roman"/>
                <w:sz w:val="24"/>
                <w:vertAlign w:val="subscript"/>
              </w:rPr>
              <w:t>2</w:t>
            </w:r>
            <w:r w:rsidRPr="00CA3C9B">
              <w:rPr>
                <w:rFonts w:ascii="Times New Roman" w:hAnsi="Times New Roman" w:cs="Times New Roman"/>
                <w:sz w:val="24"/>
              </w:rPr>
              <w:t xml:space="preserve"> (соли) = 30%</w:t>
            </w:r>
          </w:p>
        </w:tc>
        <w:tc>
          <w:tcPr>
            <w:tcW w:w="3490" w:type="pct"/>
            <w:vMerge w:val="restart"/>
            <w:tcBorders>
              <w:bottom w:val="nil"/>
              <w:right w:val="nil"/>
            </w:tcBorders>
            <w:shd w:val="clear" w:color="auto" w:fill="auto"/>
          </w:tcPr>
          <w:p w:rsidR="00745419" w:rsidRPr="00745419" w:rsidRDefault="00745419" w:rsidP="00DE5792">
            <w:pPr>
              <w:spacing w:after="0" w:line="240" w:lineRule="auto"/>
              <w:rPr>
                <w:rStyle w:val="WW8Num1z0"/>
                <w:rFonts w:ascii="Times New Roman" w:hAnsi="Times New Roman"/>
                <w:sz w:val="24"/>
                <w:szCs w:val="28"/>
                <w:shd w:val="clear" w:color="auto" w:fill="FFFFFF"/>
                <w:lang w:val="ru-RU"/>
              </w:rPr>
            </w:pPr>
            <w:r w:rsidRPr="00CA3C9B">
              <w:rPr>
                <w:rFonts w:ascii="Times New Roman" w:hAnsi="Times New Roman" w:cs="Times New Roman"/>
                <w:sz w:val="24"/>
              </w:rPr>
              <w:t>ω</w:t>
            </w:r>
            <w:r w:rsidRPr="00745419">
              <w:rPr>
                <w:rFonts w:ascii="Times New Roman" w:hAnsi="Times New Roman" w:cs="Times New Roman"/>
                <w:sz w:val="24"/>
                <w:vertAlign w:val="subscript"/>
                <w:lang w:val="ru-RU"/>
              </w:rPr>
              <w:t>1</w:t>
            </w:r>
            <w:r w:rsidRPr="00745419">
              <w:rPr>
                <w:rFonts w:ascii="Times New Roman" w:hAnsi="Times New Roman" w:cs="Times New Roman"/>
                <w:sz w:val="24"/>
                <w:lang w:val="ru-RU"/>
              </w:rPr>
              <w:t xml:space="preserve"> </w:t>
            </w:r>
            <w:r w:rsidRPr="00745419">
              <w:rPr>
                <w:rStyle w:val="WW8Num1z0"/>
                <w:rFonts w:ascii="Times New Roman" w:hAnsi="Times New Roman"/>
                <w:sz w:val="24"/>
                <w:szCs w:val="28"/>
                <w:shd w:val="clear" w:color="auto" w:fill="FFFFFF"/>
                <w:lang w:val="ru-RU"/>
              </w:rPr>
              <w:t>(</w:t>
            </w:r>
            <w:r w:rsidRPr="00745419">
              <w:rPr>
                <w:rFonts w:ascii="Times New Roman" w:hAnsi="Times New Roman" w:cs="Times New Roman"/>
                <w:sz w:val="24"/>
                <w:szCs w:val="33"/>
                <w:lang w:val="ru-RU" w:eastAsia="ru-RU"/>
              </w:rPr>
              <w:t>соли</w:t>
            </w:r>
            <w:r w:rsidRPr="00745419">
              <w:rPr>
                <w:rStyle w:val="WW8Num1z0"/>
                <w:rFonts w:ascii="Times New Roman" w:hAnsi="Times New Roman"/>
                <w:sz w:val="24"/>
                <w:szCs w:val="28"/>
                <w:shd w:val="clear" w:color="auto" w:fill="FFFFFF"/>
                <w:lang w:val="ru-RU"/>
              </w:rPr>
              <w:t xml:space="preserve">) = </w:t>
            </w: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lang w:val="ru-RU"/>
              </w:rPr>
              <w:t xml:space="preserve"> (соли) / </w:t>
            </w: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vertAlign w:val="subscript"/>
                <w:lang w:val="ru-RU"/>
              </w:rPr>
              <w:t>1</w:t>
            </w:r>
            <w:r w:rsidRPr="00745419">
              <w:rPr>
                <w:rStyle w:val="WW8Num1z0"/>
                <w:rFonts w:ascii="Times New Roman" w:hAnsi="Times New Roman"/>
                <w:sz w:val="24"/>
                <w:szCs w:val="28"/>
                <w:shd w:val="clear" w:color="auto" w:fill="FFFFFF"/>
                <w:lang w:val="ru-RU"/>
              </w:rPr>
              <w:t xml:space="preserve"> (р-ра) *100% </w:t>
            </w:r>
          </w:p>
          <w:p w:rsidR="00745419" w:rsidRPr="00745419" w:rsidRDefault="00745419" w:rsidP="00DE5792">
            <w:pPr>
              <w:spacing w:after="0" w:line="240" w:lineRule="auto"/>
              <w:rPr>
                <w:rStyle w:val="WW8Num1z0"/>
                <w:rFonts w:ascii="Times New Roman" w:hAnsi="Times New Roman"/>
                <w:sz w:val="24"/>
                <w:szCs w:val="28"/>
                <w:shd w:val="clear" w:color="auto" w:fill="FFFFFF"/>
                <w:lang w:val="ru-RU"/>
              </w:rPr>
            </w:pP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lang w:val="ru-RU"/>
              </w:rPr>
              <w:t xml:space="preserve"> (соли) = </w:t>
            </w:r>
            <w:r w:rsidRPr="00CA3C9B">
              <w:rPr>
                <w:rFonts w:ascii="Times New Roman" w:hAnsi="Times New Roman" w:cs="Times New Roman"/>
                <w:sz w:val="24"/>
              </w:rPr>
              <w:t>ω</w:t>
            </w:r>
            <w:r w:rsidRPr="00745419">
              <w:rPr>
                <w:rFonts w:ascii="Times New Roman" w:hAnsi="Times New Roman" w:cs="Times New Roman"/>
                <w:sz w:val="24"/>
                <w:vertAlign w:val="subscript"/>
                <w:lang w:val="ru-RU"/>
              </w:rPr>
              <w:t>1*</w:t>
            </w:r>
            <w:r w:rsidRPr="00745419">
              <w:rPr>
                <w:rStyle w:val="WW8Num1z0"/>
                <w:rFonts w:ascii="Times New Roman" w:hAnsi="Times New Roman"/>
                <w:sz w:val="24"/>
                <w:szCs w:val="28"/>
                <w:shd w:val="clear" w:color="auto" w:fill="FFFFFF"/>
                <w:lang w:val="ru-RU"/>
              </w:rPr>
              <w:t xml:space="preserve"> </w:t>
            </w: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vertAlign w:val="subscript"/>
                <w:lang w:val="ru-RU"/>
              </w:rPr>
              <w:t>1</w:t>
            </w:r>
            <w:r w:rsidRPr="00745419">
              <w:rPr>
                <w:rStyle w:val="WW8Num1z0"/>
                <w:rFonts w:ascii="Times New Roman" w:hAnsi="Times New Roman"/>
                <w:sz w:val="24"/>
                <w:szCs w:val="28"/>
                <w:shd w:val="clear" w:color="auto" w:fill="FFFFFF"/>
                <w:lang w:val="ru-RU"/>
              </w:rPr>
              <w:t xml:space="preserve"> (р-ра)/100% = 50%*130г/100% = 65 г</w:t>
            </w:r>
          </w:p>
          <w:p w:rsidR="00745419" w:rsidRPr="00745419" w:rsidRDefault="00745419" w:rsidP="00DE5792">
            <w:pPr>
              <w:spacing w:after="0" w:line="240" w:lineRule="auto"/>
              <w:rPr>
                <w:rStyle w:val="WW8Num1z0"/>
                <w:rFonts w:ascii="Times New Roman" w:hAnsi="Times New Roman"/>
                <w:sz w:val="24"/>
                <w:szCs w:val="28"/>
                <w:shd w:val="clear" w:color="auto" w:fill="FFFFFF"/>
                <w:lang w:val="ru-RU"/>
              </w:rPr>
            </w:pPr>
            <w:r w:rsidRPr="00CA3C9B">
              <w:rPr>
                <w:rFonts w:ascii="Times New Roman" w:hAnsi="Times New Roman" w:cs="Times New Roman"/>
                <w:sz w:val="24"/>
              </w:rPr>
              <w:t>ω</w:t>
            </w:r>
            <w:r w:rsidRPr="00745419">
              <w:rPr>
                <w:rFonts w:ascii="Times New Roman" w:hAnsi="Times New Roman" w:cs="Times New Roman"/>
                <w:sz w:val="24"/>
                <w:vertAlign w:val="subscript"/>
                <w:lang w:val="ru-RU"/>
              </w:rPr>
              <w:t>2</w:t>
            </w:r>
            <w:r w:rsidRPr="00745419">
              <w:rPr>
                <w:rFonts w:ascii="Times New Roman" w:hAnsi="Times New Roman" w:cs="Times New Roman"/>
                <w:sz w:val="24"/>
                <w:lang w:val="ru-RU"/>
              </w:rPr>
              <w:t xml:space="preserve"> </w:t>
            </w:r>
            <w:r w:rsidRPr="00745419">
              <w:rPr>
                <w:rStyle w:val="WW8Num1z0"/>
                <w:rFonts w:ascii="Times New Roman" w:hAnsi="Times New Roman"/>
                <w:sz w:val="24"/>
                <w:szCs w:val="28"/>
                <w:shd w:val="clear" w:color="auto" w:fill="FFFFFF"/>
                <w:lang w:val="ru-RU"/>
              </w:rPr>
              <w:t>(</w:t>
            </w:r>
            <w:r w:rsidRPr="00745419">
              <w:rPr>
                <w:rFonts w:ascii="Times New Roman" w:hAnsi="Times New Roman" w:cs="Times New Roman"/>
                <w:sz w:val="24"/>
                <w:szCs w:val="33"/>
                <w:lang w:val="ru-RU" w:eastAsia="ru-RU"/>
              </w:rPr>
              <w:t>соли</w:t>
            </w:r>
            <w:r w:rsidRPr="00745419">
              <w:rPr>
                <w:rStyle w:val="WW8Num1z0"/>
                <w:rFonts w:ascii="Times New Roman" w:hAnsi="Times New Roman"/>
                <w:sz w:val="24"/>
                <w:szCs w:val="28"/>
                <w:shd w:val="clear" w:color="auto" w:fill="FFFFFF"/>
                <w:lang w:val="ru-RU"/>
              </w:rPr>
              <w:t xml:space="preserve">) = </w:t>
            </w: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lang w:val="ru-RU"/>
              </w:rPr>
              <w:t xml:space="preserve"> (соли) / </w:t>
            </w: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vertAlign w:val="subscript"/>
                <w:lang w:val="ru-RU"/>
              </w:rPr>
              <w:t>2</w:t>
            </w:r>
            <w:r w:rsidRPr="00745419">
              <w:rPr>
                <w:rStyle w:val="WW8Num1z0"/>
                <w:rFonts w:ascii="Times New Roman" w:hAnsi="Times New Roman"/>
                <w:sz w:val="24"/>
                <w:szCs w:val="28"/>
                <w:shd w:val="clear" w:color="auto" w:fill="FFFFFF"/>
                <w:lang w:val="ru-RU"/>
              </w:rPr>
              <w:t xml:space="preserve"> (р-ра) *100% </w:t>
            </w:r>
          </w:p>
          <w:p w:rsidR="00745419" w:rsidRPr="00745419" w:rsidRDefault="00745419" w:rsidP="00DE5792">
            <w:pPr>
              <w:spacing w:after="0" w:line="240" w:lineRule="auto"/>
              <w:rPr>
                <w:rStyle w:val="WW8Num1z0"/>
                <w:rFonts w:ascii="Times New Roman" w:hAnsi="Times New Roman"/>
                <w:sz w:val="24"/>
                <w:szCs w:val="28"/>
                <w:shd w:val="clear" w:color="auto" w:fill="FFFFFF"/>
                <w:lang w:val="ru-RU"/>
              </w:rPr>
            </w:pP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vertAlign w:val="subscript"/>
                <w:lang w:val="ru-RU"/>
              </w:rPr>
              <w:t>2</w:t>
            </w:r>
            <w:r w:rsidRPr="00745419">
              <w:rPr>
                <w:rStyle w:val="WW8Num1z0"/>
                <w:rFonts w:ascii="Times New Roman" w:hAnsi="Times New Roman"/>
                <w:sz w:val="24"/>
                <w:szCs w:val="28"/>
                <w:shd w:val="clear" w:color="auto" w:fill="FFFFFF"/>
                <w:lang w:val="ru-RU"/>
              </w:rPr>
              <w:t xml:space="preserve"> (р-ра)= </w:t>
            </w: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lang w:val="ru-RU"/>
              </w:rPr>
              <w:t xml:space="preserve"> (соли)/</w:t>
            </w:r>
            <w:r w:rsidRPr="00745419">
              <w:rPr>
                <w:rFonts w:ascii="Times New Roman" w:hAnsi="Times New Roman" w:cs="Times New Roman"/>
                <w:sz w:val="24"/>
                <w:lang w:val="ru-RU"/>
              </w:rPr>
              <w:t xml:space="preserve"> </w:t>
            </w:r>
            <w:r w:rsidRPr="00CA3C9B">
              <w:rPr>
                <w:rFonts w:ascii="Times New Roman" w:hAnsi="Times New Roman" w:cs="Times New Roman"/>
                <w:sz w:val="24"/>
              </w:rPr>
              <w:t>ω</w:t>
            </w:r>
            <w:r w:rsidRPr="00745419">
              <w:rPr>
                <w:rFonts w:ascii="Times New Roman" w:hAnsi="Times New Roman" w:cs="Times New Roman"/>
                <w:sz w:val="24"/>
                <w:vertAlign w:val="subscript"/>
                <w:lang w:val="ru-RU"/>
              </w:rPr>
              <w:t>2</w:t>
            </w:r>
            <w:r w:rsidRPr="00745419">
              <w:rPr>
                <w:rFonts w:ascii="Times New Roman" w:hAnsi="Times New Roman" w:cs="Times New Roman"/>
                <w:sz w:val="24"/>
                <w:lang w:val="ru-RU"/>
              </w:rPr>
              <w:t xml:space="preserve"> </w:t>
            </w:r>
            <w:r w:rsidRPr="00745419">
              <w:rPr>
                <w:rStyle w:val="WW8Num1z0"/>
                <w:rFonts w:ascii="Times New Roman" w:hAnsi="Times New Roman"/>
                <w:sz w:val="24"/>
                <w:szCs w:val="28"/>
                <w:shd w:val="clear" w:color="auto" w:fill="FFFFFF"/>
                <w:lang w:val="ru-RU"/>
              </w:rPr>
              <w:t>(</w:t>
            </w:r>
            <w:r w:rsidRPr="00745419">
              <w:rPr>
                <w:rFonts w:ascii="Times New Roman" w:hAnsi="Times New Roman" w:cs="Times New Roman"/>
                <w:sz w:val="24"/>
                <w:szCs w:val="33"/>
                <w:lang w:val="ru-RU" w:eastAsia="ru-RU"/>
              </w:rPr>
              <w:t>соли</w:t>
            </w:r>
            <w:r w:rsidRPr="00745419">
              <w:rPr>
                <w:rStyle w:val="WW8Num1z0"/>
                <w:rFonts w:ascii="Times New Roman" w:hAnsi="Times New Roman"/>
                <w:sz w:val="24"/>
                <w:szCs w:val="28"/>
                <w:shd w:val="clear" w:color="auto" w:fill="FFFFFF"/>
                <w:lang w:val="ru-RU"/>
              </w:rPr>
              <w:t>) * 100%</w:t>
            </w:r>
          </w:p>
          <w:p w:rsidR="00745419" w:rsidRPr="00745419" w:rsidRDefault="00745419" w:rsidP="00DE5792">
            <w:pPr>
              <w:spacing w:after="0" w:line="240" w:lineRule="auto"/>
              <w:rPr>
                <w:rFonts w:ascii="Times New Roman" w:hAnsi="Times New Roman" w:cs="Times New Roman"/>
                <w:sz w:val="24"/>
                <w:lang w:val="ru-RU"/>
              </w:rPr>
            </w:pP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vertAlign w:val="subscript"/>
                <w:lang w:val="ru-RU"/>
              </w:rPr>
              <w:t>2</w:t>
            </w:r>
            <w:r w:rsidRPr="00745419">
              <w:rPr>
                <w:rStyle w:val="WW8Num1z0"/>
                <w:rFonts w:ascii="Times New Roman" w:hAnsi="Times New Roman"/>
                <w:sz w:val="24"/>
                <w:szCs w:val="28"/>
                <w:shd w:val="clear" w:color="auto" w:fill="FFFFFF"/>
                <w:lang w:val="ru-RU"/>
              </w:rPr>
              <w:t xml:space="preserve"> (р-ра)= 65 г/30 * 100% = 216,7</w:t>
            </w:r>
          </w:p>
          <w:p w:rsidR="00745419" w:rsidRPr="00745419" w:rsidRDefault="00745419" w:rsidP="00DE5792">
            <w:pPr>
              <w:spacing w:after="0" w:line="240" w:lineRule="auto"/>
              <w:rPr>
                <w:rStyle w:val="WW8Num1z0"/>
                <w:rFonts w:ascii="Times New Roman" w:hAnsi="Times New Roman"/>
                <w:sz w:val="24"/>
                <w:szCs w:val="28"/>
                <w:shd w:val="clear" w:color="auto" w:fill="FFFFFF"/>
                <w:lang w:val="ru-RU"/>
              </w:rPr>
            </w:pP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vertAlign w:val="subscript"/>
                <w:lang w:val="ru-RU"/>
              </w:rPr>
              <w:t>2</w:t>
            </w:r>
            <w:r w:rsidRPr="00745419">
              <w:rPr>
                <w:rStyle w:val="WW8Num1z0"/>
                <w:rFonts w:ascii="Times New Roman" w:hAnsi="Times New Roman"/>
                <w:sz w:val="24"/>
                <w:szCs w:val="28"/>
                <w:shd w:val="clear" w:color="auto" w:fill="FFFFFF"/>
                <w:lang w:val="ru-RU"/>
              </w:rPr>
              <w:t xml:space="preserve"> (р-ра) = </w:t>
            </w: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vertAlign w:val="subscript"/>
                <w:lang w:val="ru-RU"/>
              </w:rPr>
              <w:t>1</w:t>
            </w:r>
            <w:r w:rsidRPr="00745419">
              <w:rPr>
                <w:rStyle w:val="WW8Num1z0"/>
                <w:rFonts w:ascii="Times New Roman" w:hAnsi="Times New Roman"/>
                <w:sz w:val="24"/>
                <w:szCs w:val="28"/>
                <w:shd w:val="clear" w:color="auto" w:fill="FFFFFF"/>
                <w:lang w:val="ru-RU"/>
              </w:rPr>
              <w:t xml:space="preserve"> (р-ра)+ </w:t>
            </w: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lang w:val="ru-RU"/>
              </w:rPr>
              <w:t xml:space="preserve"> (</w:t>
            </w:r>
            <w:r w:rsidRPr="00CA3C9B">
              <w:rPr>
                <w:rFonts w:ascii="Times New Roman" w:hAnsi="Times New Roman" w:cs="Times New Roman"/>
                <w:sz w:val="24"/>
                <w:szCs w:val="20"/>
              </w:rPr>
              <w:t>H</w:t>
            </w:r>
            <w:r w:rsidRPr="00745419">
              <w:rPr>
                <w:rFonts w:ascii="Times New Roman" w:hAnsi="Times New Roman" w:cs="Times New Roman"/>
                <w:sz w:val="24"/>
                <w:szCs w:val="20"/>
                <w:vertAlign w:val="subscript"/>
                <w:lang w:val="ru-RU"/>
              </w:rPr>
              <w:t>2</w:t>
            </w:r>
            <w:r w:rsidRPr="00CA3C9B">
              <w:rPr>
                <w:rFonts w:ascii="Times New Roman" w:hAnsi="Times New Roman" w:cs="Times New Roman"/>
                <w:sz w:val="24"/>
                <w:szCs w:val="20"/>
              </w:rPr>
              <w:t>O</w:t>
            </w:r>
            <w:r w:rsidRPr="00745419">
              <w:rPr>
                <w:rStyle w:val="WW8Num1z0"/>
                <w:rFonts w:ascii="Times New Roman" w:hAnsi="Times New Roman"/>
                <w:sz w:val="24"/>
                <w:szCs w:val="28"/>
                <w:shd w:val="clear" w:color="auto" w:fill="FFFFFF"/>
                <w:lang w:val="ru-RU"/>
              </w:rPr>
              <w:t>)</w:t>
            </w:r>
          </w:p>
          <w:p w:rsidR="00745419" w:rsidRPr="00745419" w:rsidRDefault="00745419" w:rsidP="00DE5792">
            <w:pPr>
              <w:spacing w:after="0" w:line="240" w:lineRule="auto"/>
              <w:rPr>
                <w:rStyle w:val="WW8Num1z0"/>
                <w:rFonts w:ascii="Times New Roman" w:hAnsi="Times New Roman"/>
                <w:sz w:val="24"/>
                <w:szCs w:val="28"/>
                <w:shd w:val="clear" w:color="auto" w:fill="FFFFFF"/>
                <w:lang w:val="ru-RU"/>
              </w:rPr>
            </w:pP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lang w:val="ru-RU"/>
              </w:rPr>
              <w:t xml:space="preserve"> (</w:t>
            </w:r>
            <w:r w:rsidRPr="00CA3C9B">
              <w:rPr>
                <w:rFonts w:ascii="Times New Roman" w:hAnsi="Times New Roman" w:cs="Times New Roman"/>
                <w:sz w:val="24"/>
                <w:szCs w:val="20"/>
              </w:rPr>
              <w:t>H</w:t>
            </w:r>
            <w:r w:rsidRPr="00745419">
              <w:rPr>
                <w:rFonts w:ascii="Times New Roman" w:hAnsi="Times New Roman" w:cs="Times New Roman"/>
                <w:sz w:val="24"/>
                <w:szCs w:val="20"/>
                <w:vertAlign w:val="subscript"/>
                <w:lang w:val="ru-RU"/>
              </w:rPr>
              <w:t>2</w:t>
            </w:r>
            <w:r w:rsidRPr="00CA3C9B">
              <w:rPr>
                <w:rFonts w:ascii="Times New Roman" w:hAnsi="Times New Roman" w:cs="Times New Roman"/>
                <w:sz w:val="24"/>
                <w:szCs w:val="20"/>
              </w:rPr>
              <w:t>O</w:t>
            </w:r>
            <w:r w:rsidRPr="00745419">
              <w:rPr>
                <w:rStyle w:val="WW8Num1z0"/>
                <w:rFonts w:ascii="Times New Roman" w:hAnsi="Times New Roman"/>
                <w:sz w:val="24"/>
                <w:szCs w:val="28"/>
                <w:shd w:val="clear" w:color="auto" w:fill="FFFFFF"/>
                <w:lang w:val="ru-RU"/>
              </w:rPr>
              <w:t xml:space="preserve">) = </w:t>
            </w: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vertAlign w:val="subscript"/>
                <w:lang w:val="ru-RU"/>
              </w:rPr>
              <w:t>2</w:t>
            </w:r>
            <w:r w:rsidRPr="00745419">
              <w:rPr>
                <w:rStyle w:val="WW8Num1z0"/>
                <w:rFonts w:ascii="Times New Roman" w:hAnsi="Times New Roman"/>
                <w:sz w:val="24"/>
                <w:szCs w:val="28"/>
                <w:shd w:val="clear" w:color="auto" w:fill="FFFFFF"/>
                <w:lang w:val="ru-RU"/>
              </w:rPr>
              <w:t xml:space="preserve"> (р-ра)- </w:t>
            </w: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vertAlign w:val="subscript"/>
                <w:lang w:val="ru-RU"/>
              </w:rPr>
              <w:t>1</w:t>
            </w:r>
            <w:r w:rsidRPr="00745419">
              <w:rPr>
                <w:rStyle w:val="WW8Num1z0"/>
                <w:rFonts w:ascii="Times New Roman" w:hAnsi="Times New Roman"/>
                <w:sz w:val="24"/>
                <w:szCs w:val="28"/>
                <w:shd w:val="clear" w:color="auto" w:fill="FFFFFF"/>
                <w:lang w:val="ru-RU"/>
              </w:rPr>
              <w:t xml:space="preserve"> (р-ра) = 216,7-130 = 86,7 г</w:t>
            </w:r>
          </w:p>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Ответ: m (</w:t>
            </w:r>
            <w:r w:rsidRPr="00CA3C9B">
              <w:rPr>
                <w:rFonts w:ascii="Times New Roman" w:hAnsi="Times New Roman" w:cs="Times New Roman"/>
                <w:sz w:val="24"/>
                <w:szCs w:val="20"/>
              </w:rPr>
              <w:t>H</w:t>
            </w:r>
            <w:r w:rsidRPr="00CA3C9B">
              <w:rPr>
                <w:rFonts w:ascii="Times New Roman" w:hAnsi="Times New Roman" w:cs="Times New Roman"/>
                <w:sz w:val="24"/>
                <w:szCs w:val="20"/>
                <w:vertAlign w:val="subscript"/>
              </w:rPr>
              <w:t>2</w:t>
            </w:r>
            <w:r w:rsidRPr="00CA3C9B">
              <w:rPr>
                <w:rFonts w:ascii="Times New Roman" w:hAnsi="Times New Roman" w:cs="Times New Roman"/>
                <w:sz w:val="24"/>
                <w:szCs w:val="20"/>
              </w:rPr>
              <w:t>O</w:t>
            </w:r>
            <w:r w:rsidRPr="00CA3C9B">
              <w:rPr>
                <w:rStyle w:val="WW8Num1z0"/>
                <w:rFonts w:ascii="Times New Roman" w:hAnsi="Times New Roman"/>
                <w:sz w:val="24"/>
                <w:szCs w:val="28"/>
                <w:shd w:val="clear" w:color="auto" w:fill="FFFFFF"/>
              </w:rPr>
              <w:t>) = 86,7 г</w:t>
            </w:r>
          </w:p>
        </w:tc>
      </w:tr>
      <w:tr w:rsidR="00745419" w:rsidRPr="00CA3C9B" w:rsidTr="00DE5792">
        <w:tc>
          <w:tcPr>
            <w:tcW w:w="1510" w:type="pct"/>
            <w:tcBorders>
              <w:left w:val="nil"/>
              <w:bottom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m (</w:t>
            </w:r>
            <w:r w:rsidRPr="00CA3C9B">
              <w:rPr>
                <w:rFonts w:ascii="Times New Roman" w:hAnsi="Times New Roman" w:cs="Times New Roman"/>
                <w:sz w:val="24"/>
                <w:szCs w:val="20"/>
              </w:rPr>
              <w:t>H</w:t>
            </w:r>
            <w:r w:rsidRPr="00CA3C9B">
              <w:rPr>
                <w:rFonts w:ascii="Times New Roman" w:hAnsi="Times New Roman" w:cs="Times New Roman"/>
                <w:sz w:val="24"/>
                <w:szCs w:val="20"/>
                <w:vertAlign w:val="subscript"/>
              </w:rPr>
              <w:t>2</w:t>
            </w:r>
            <w:r w:rsidRPr="00CA3C9B">
              <w:rPr>
                <w:rFonts w:ascii="Times New Roman" w:hAnsi="Times New Roman" w:cs="Times New Roman"/>
                <w:sz w:val="24"/>
                <w:szCs w:val="20"/>
              </w:rPr>
              <w:t>O</w:t>
            </w:r>
            <w:r w:rsidRPr="00CA3C9B">
              <w:rPr>
                <w:rStyle w:val="WW8Num1z0"/>
                <w:rFonts w:ascii="Times New Roman" w:hAnsi="Times New Roman"/>
                <w:sz w:val="24"/>
                <w:szCs w:val="28"/>
                <w:shd w:val="clear" w:color="auto" w:fill="FFFFFF"/>
              </w:rPr>
              <w:t>) - ?</w:t>
            </w:r>
          </w:p>
        </w:tc>
        <w:tc>
          <w:tcPr>
            <w:tcW w:w="3490" w:type="pct"/>
            <w:vMerge/>
            <w:tcBorders>
              <w:bottom w:val="nil"/>
              <w:right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p>
        </w:tc>
      </w:tr>
    </w:tbl>
    <w:p w:rsidR="00745419" w:rsidRPr="00EE0A6C" w:rsidRDefault="00745419" w:rsidP="00745419">
      <w:pPr>
        <w:pStyle w:val="12"/>
        <w:jc w:val="both"/>
        <w:rPr>
          <w:rFonts w:ascii="Times New Roman" w:hAnsi="Times New Roman" w:cs="Times New Roman"/>
          <w:b/>
          <w:sz w:val="24"/>
          <w:szCs w:val="20"/>
        </w:rPr>
      </w:pPr>
    </w:p>
    <w:p w:rsidR="00745419" w:rsidRPr="00EA4620" w:rsidRDefault="00745419" w:rsidP="00745419">
      <w:pPr>
        <w:pStyle w:val="12"/>
        <w:jc w:val="both"/>
        <w:rPr>
          <w:rFonts w:ascii="Times New Roman" w:hAnsi="Times New Roman" w:cs="Times New Roman"/>
          <w:sz w:val="24"/>
          <w:szCs w:val="20"/>
          <w:vertAlign w:val="subscript"/>
        </w:rPr>
      </w:pPr>
      <w:r>
        <w:rPr>
          <w:rFonts w:ascii="Times New Roman" w:hAnsi="Times New Roman" w:cs="Times New Roman"/>
          <w:b/>
          <w:sz w:val="24"/>
          <w:szCs w:val="20"/>
        </w:rPr>
        <w:t>В2</w:t>
      </w:r>
      <w:r>
        <w:rPr>
          <w:rFonts w:ascii="Times New Roman" w:hAnsi="Times New Roman" w:cs="Times New Roman"/>
          <w:sz w:val="24"/>
          <w:szCs w:val="20"/>
          <w:vertAlign w:val="subscript"/>
        </w:rPr>
        <w:t xml:space="preserve">  +    -     +2    -2    +2    -2       +3     -2      +5    -2        +2    -       +4    -</w:t>
      </w:r>
    </w:p>
    <w:p w:rsidR="00745419" w:rsidRDefault="00745419" w:rsidP="00745419">
      <w:pPr>
        <w:pStyle w:val="12"/>
        <w:jc w:val="both"/>
        <w:rPr>
          <w:rFonts w:ascii="Times New Roman" w:hAnsi="Times New Roman" w:cs="Times New Roman"/>
          <w:b/>
          <w:sz w:val="24"/>
          <w:szCs w:val="20"/>
        </w:rPr>
      </w:pPr>
      <w:r>
        <w:rPr>
          <w:rFonts w:ascii="Times New Roman" w:hAnsi="Times New Roman" w:cs="Times New Roman"/>
          <w:b/>
          <w:sz w:val="24"/>
          <w:szCs w:val="20"/>
        </w:rPr>
        <w:t>1.</w:t>
      </w:r>
      <w:r>
        <w:rPr>
          <w:rFonts w:ascii="Times New Roman" w:hAnsi="Times New Roman" w:cs="Times New Roman"/>
          <w:b/>
          <w:noProof/>
          <w:sz w:val="24"/>
          <w:szCs w:val="20"/>
          <w:lang w:val="uk-UA" w:eastAsia="uk-UA"/>
        </w:rPr>
        <w:drawing>
          <wp:inline distT="0" distB="0" distL="0" distR="0">
            <wp:extent cx="3621405" cy="331470"/>
            <wp:effectExtent l="1905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9" cstate="print"/>
                    <a:srcRect/>
                    <a:stretch>
                      <a:fillRect/>
                    </a:stretch>
                  </pic:blipFill>
                  <pic:spPr bwMode="auto">
                    <a:xfrm>
                      <a:off x="0" y="0"/>
                      <a:ext cx="3621405" cy="331470"/>
                    </a:xfrm>
                    <a:prstGeom prst="rect">
                      <a:avLst/>
                    </a:prstGeom>
                    <a:noFill/>
                    <a:ln w="9525">
                      <a:noFill/>
                      <a:miter lim="800000"/>
                      <a:headEnd/>
                      <a:tailEnd/>
                    </a:ln>
                  </pic:spPr>
                </pic:pic>
              </a:graphicData>
            </a:graphic>
          </wp:inline>
        </w:drawing>
      </w:r>
    </w:p>
    <w:p w:rsidR="00745419" w:rsidRPr="00EA4620" w:rsidRDefault="00745419" w:rsidP="00745419">
      <w:pPr>
        <w:pStyle w:val="12"/>
        <w:jc w:val="both"/>
        <w:rPr>
          <w:rFonts w:ascii="Times New Roman" w:hAnsi="Times New Roman" w:cs="Times New Roman"/>
          <w:sz w:val="24"/>
          <w:szCs w:val="20"/>
          <w:vertAlign w:val="superscript"/>
        </w:rPr>
      </w:pPr>
      <w:r>
        <w:rPr>
          <w:rFonts w:ascii="Times New Roman" w:hAnsi="Times New Roman" w:cs="Times New Roman"/>
          <w:b/>
          <w:sz w:val="24"/>
          <w:szCs w:val="20"/>
        </w:rPr>
        <w:t xml:space="preserve"> </w:t>
      </w:r>
      <w:r>
        <w:rPr>
          <w:rFonts w:ascii="Times New Roman" w:hAnsi="Times New Roman" w:cs="Times New Roman"/>
          <w:sz w:val="24"/>
          <w:szCs w:val="20"/>
          <w:vertAlign w:val="superscript"/>
        </w:rPr>
        <w:t xml:space="preserve">   хлорид    сульфид    оксид     оксид          оксид</w:t>
      </w:r>
      <w:r w:rsidRPr="00EA4620">
        <w:rPr>
          <w:rFonts w:ascii="Times New Roman" w:hAnsi="Times New Roman" w:cs="Times New Roman"/>
          <w:sz w:val="24"/>
          <w:szCs w:val="20"/>
          <w:vertAlign w:val="superscript"/>
        </w:rPr>
        <w:t xml:space="preserve">       </w:t>
      </w:r>
      <w:r>
        <w:rPr>
          <w:rFonts w:ascii="Times New Roman" w:hAnsi="Times New Roman" w:cs="Times New Roman"/>
          <w:sz w:val="24"/>
          <w:szCs w:val="20"/>
          <w:vertAlign w:val="superscript"/>
        </w:rPr>
        <w:t xml:space="preserve">     </w:t>
      </w:r>
      <w:r w:rsidRPr="00EA4620">
        <w:rPr>
          <w:rFonts w:ascii="Times New Roman" w:hAnsi="Times New Roman" w:cs="Times New Roman"/>
          <w:sz w:val="24"/>
          <w:szCs w:val="20"/>
          <w:vertAlign w:val="superscript"/>
        </w:rPr>
        <w:t xml:space="preserve"> </w:t>
      </w:r>
      <w:r>
        <w:rPr>
          <w:rFonts w:ascii="Times New Roman" w:hAnsi="Times New Roman" w:cs="Times New Roman"/>
          <w:sz w:val="24"/>
          <w:szCs w:val="20"/>
          <w:vertAlign w:val="superscript"/>
        </w:rPr>
        <w:t>хлорид           хлорид</w:t>
      </w:r>
    </w:p>
    <w:p w:rsidR="00745419" w:rsidRPr="00EA4620" w:rsidRDefault="00745419" w:rsidP="00745419">
      <w:pPr>
        <w:pStyle w:val="12"/>
        <w:jc w:val="both"/>
        <w:rPr>
          <w:rFonts w:ascii="Times New Roman" w:hAnsi="Times New Roman" w:cs="Times New Roman"/>
          <w:sz w:val="24"/>
          <w:szCs w:val="20"/>
          <w:vertAlign w:val="superscript"/>
        </w:rPr>
      </w:pPr>
      <w:r>
        <w:rPr>
          <w:rFonts w:ascii="Times New Roman" w:hAnsi="Times New Roman" w:cs="Times New Roman"/>
          <w:sz w:val="24"/>
          <w:szCs w:val="20"/>
          <w:vertAlign w:val="superscript"/>
        </w:rPr>
        <w:t xml:space="preserve">    калия      кальция    цинка    железа </w:t>
      </w:r>
      <w:r w:rsidRPr="00EA4620">
        <w:rPr>
          <w:rFonts w:ascii="Times New Roman" w:hAnsi="Times New Roman" w:cs="Times New Roman"/>
          <w:sz w:val="24"/>
          <w:szCs w:val="20"/>
          <w:vertAlign w:val="superscript"/>
        </w:rPr>
        <w:t>(</w:t>
      </w:r>
      <w:r>
        <w:rPr>
          <w:rFonts w:ascii="Times New Roman" w:hAnsi="Times New Roman" w:cs="Times New Roman"/>
          <w:sz w:val="24"/>
          <w:szCs w:val="20"/>
          <w:vertAlign w:val="superscript"/>
          <w:lang w:val="en-US"/>
        </w:rPr>
        <w:t>III</w:t>
      </w:r>
      <w:r w:rsidRPr="00EA4620">
        <w:rPr>
          <w:rFonts w:ascii="Times New Roman" w:hAnsi="Times New Roman" w:cs="Times New Roman"/>
          <w:sz w:val="24"/>
          <w:szCs w:val="20"/>
          <w:vertAlign w:val="superscript"/>
        </w:rPr>
        <w:t>)</w:t>
      </w:r>
      <w:r>
        <w:rPr>
          <w:rFonts w:ascii="Times New Roman" w:hAnsi="Times New Roman" w:cs="Times New Roman"/>
          <w:sz w:val="24"/>
          <w:szCs w:val="20"/>
          <w:vertAlign w:val="superscript"/>
        </w:rPr>
        <w:t xml:space="preserve">   фосфора (</w:t>
      </w:r>
      <w:r>
        <w:rPr>
          <w:rFonts w:ascii="Times New Roman" w:hAnsi="Times New Roman" w:cs="Times New Roman"/>
          <w:sz w:val="24"/>
          <w:szCs w:val="20"/>
          <w:vertAlign w:val="superscript"/>
          <w:lang w:val="en-US"/>
        </w:rPr>
        <w:t>V</w:t>
      </w:r>
      <w:r w:rsidRPr="00EA4620">
        <w:rPr>
          <w:rFonts w:ascii="Times New Roman" w:hAnsi="Times New Roman" w:cs="Times New Roman"/>
          <w:sz w:val="24"/>
          <w:szCs w:val="20"/>
          <w:vertAlign w:val="superscript"/>
        </w:rPr>
        <w:t>)</w:t>
      </w:r>
      <w:r>
        <w:rPr>
          <w:rFonts w:ascii="Times New Roman" w:hAnsi="Times New Roman" w:cs="Times New Roman"/>
          <w:sz w:val="24"/>
          <w:szCs w:val="20"/>
          <w:vertAlign w:val="superscript"/>
        </w:rPr>
        <w:t xml:space="preserve">      меди (</w:t>
      </w:r>
      <w:r>
        <w:rPr>
          <w:rFonts w:ascii="Times New Roman" w:hAnsi="Times New Roman" w:cs="Times New Roman"/>
          <w:sz w:val="24"/>
          <w:szCs w:val="20"/>
          <w:vertAlign w:val="superscript"/>
          <w:lang w:val="en-US"/>
        </w:rPr>
        <w:t>I</w:t>
      </w:r>
      <w:r w:rsidRPr="00EA4620">
        <w:rPr>
          <w:rFonts w:ascii="Times New Roman" w:hAnsi="Times New Roman" w:cs="Times New Roman"/>
          <w:sz w:val="24"/>
          <w:szCs w:val="20"/>
          <w:vertAlign w:val="superscript"/>
        </w:rPr>
        <w:t>)</w:t>
      </w:r>
      <w:r>
        <w:rPr>
          <w:rFonts w:ascii="Times New Roman" w:hAnsi="Times New Roman" w:cs="Times New Roman"/>
          <w:sz w:val="24"/>
          <w:szCs w:val="20"/>
          <w:vertAlign w:val="superscript"/>
        </w:rPr>
        <w:t xml:space="preserve">        углерода</w:t>
      </w:r>
    </w:p>
    <w:p w:rsidR="00745419" w:rsidRPr="00EE0A6C" w:rsidRDefault="00745419" w:rsidP="00745419">
      <w:pPr>
        <w:pStyle w:val="12"/>
        <w:jc w:val="both"/>
        <w:rPr>
          <w:rFonts w:ascii="Times New Roman" w:hAnsi="Times New Roman" w:cs="Times New Roman"/>
          <w:sz w:val="24"/>
          <w:szCs w:val="20"/>
          <w:lang w:val="en-US"/>
        </w:rPr>
      </w:pPr>
      <w:r w:rsidRPr="00EA4620">
        <w:rPr>
          <w:rFonts w:ascii="Times New Roman" w:hAnsi="Times New Roman" w:cs="Times New Roman"/>
          <w:sz w:val="24"/>
          <w:szCs w:val="20"/>
          <w:lang w:val="en-US"/>
        </w:rPr>
        <w:t xml:space="preserve">2. </w:t>
      </w:r>
      <w:r w:rsidRPr="00EE0A6C">
        <w:rPr>
          <w:rFonts w:ascii="Times New Roman" w:hAnsi="Times New Roman" w:cs="Times New Roman"/>
          <w:sz w:val="24"/>
          <w:szCs w:val="20"/>
          <w:lang w:val="en-US"/>
        </w:rPr>
        <w:t>K</w:t>
      </w:r>
      <w:r w:rsidRPr="00EE0A6C">
        <w:rPr>
          <w:rFonts w:ascii="Times New Roman" w:hAnsi="Times New Roman" w:cs="Times New Roman"/>
          <w:sz w:val="24"/>
          <w:szCs w:val="20"/>
          <w:vertAlign w:val="subscript"/>
          <w:lang w:val="en-US"/>
        </w:rPr>
        <w:t>2</w:t>
      </w:r>
      <w:r w:rsidRPr="00EE0A6C">
        <w:rPr>
          <w:rFonts w:ascii="Times New Roman" w:hAnsi="Times New Roman" w:cs="Times New Roman"/>
          <w:sz w:val="24"/>
          <w:szCs w:val="20"/>
          <w:lang w:val="en-US"/>
        </w:rPr>
        <w:t>SO</w:t>
      </w:r>
      <w:r w:rsidRPr="00EE0A6C">
        <w:rPr>
          <w:rFonts w:ascii="Times New Roman" w:hAnsi="Times New Roman" w:cs="Times New Roman"/>
          <w:sz w:val="24"/>
          <w:szCs w:val="20"/>
          <w:vertAlign w:val="subscript"/>
          <w:lang w:val="en-US"/>
        </w:rPr>
        <w:t>3</w:t>
      </w:r>
      <w:r w:rsidRPr="00EE0A6C">
        <w:rPr>
          <w:rFonts w:ascii="Times New Roman" w:hAnsi="Times New Roman" w:cs="Times New Roman"/>
          <w:sz w:val="24"/>
          <w:szCs w:val="20"/>
          <w:lang w:val="en-US"/>
        </w:rPr>
        <w:t>, Fe(OH)</w:t>
      </w:r>
      <w:r w:rsidRPr="00EE0A6C">
        <w:rPr>
          <w:rFonts w:ascii="Times New Roman" w:hAnsi="Times New Roman" w:cs="Times New Roman"/>
          <w:sz w:val="24"/>
          <w:szCs w:val="20"/>
          <w:vertAlign w:val="subscript"/>
          <w:lang w:val="en-US"/>
        </w:rPr>
        <w:t>3</w:t>
      </w:r>
      <w:r w:rsidRPr="00EE0A6C">
        <w:rPr>
          <w:rFonts w:ascii="Times New Roman" w:hAnsi="Times New Roman" w:cs="Times New Roman"/>
          <w:sz w:val="24"/>
          <w:szCs w:val="20"/>
          <w:lang w:val="en-US"/>
        </w:rPr>
        <w:t>, KHSO</w:t>
      </w:r>
      <w:r w:rsidRPr="00EE0A6C">
        <w:rPr>
          <w:rFonts w:ascii="Times New Roman" w:hAnsi="Times New Roman" w:cs="Times New Roman"/>
          <w:sz w:val="24"/>
          <w:szCs w:val="20"/>
          <w:vertAlign w:val="subscript"/>
          <w:lang w:val="en-US"/>
        </w:rPr>
        <w:t>4</w:t>
      </w:r>
      <w:r w:rsidRPr="00EE0A6C">
        <w:rPr>
          <w:rFonts w:ascii="Times New Roman" w:hAnsi="Times New Roman" w:cs="Times New Roman"/>
          <w:sz w:val="24"/>
          <w:szCs w:val="20"/>
          <w:lang w:val="en-US"/>
        </w:rPr>
        <w:t>, Na</w:t>
      </w:r>
      <w:r w:rsidRPr="00EE0A6C">
        <w:rPr>
          <w:rFonts w:ascii="Times New Roman" w:hAnsi="Times New Roman" w:cs="Times New Roman"/>
          <w:sz w:val="24"/>
          <w:szCs w:val="20"/>
          <w:vertAlign w:val="subscript"/>
          <w:lang w:val="en-US"/>
        </w:rPr>
        <w:t>2</w:t>
      </w:r>
      <w:r w:rsidRPr="00EE0A6C">
        <w:rPr>
          <w:rFonts w:ascii="Times New Roman" w:hAnsi="Times New Roman" w:cs="Times New Roman"/>
          <w:sz w:val="24"/>
          <w:szCs w:val="20"/>
          <w:lang w:val="en-US"/>
        </w:rPr>
        <w:t>CO</w:t>
      </w:r>
      <w:r w:rsidRPr="00EE0A6C">
        <w:rPr>
          <w:rFonts w:ascii="Times New Roman" w:hAnsi="Times New Roman" w:cs="Times New Roman"/>
          <w:sz w:val="24"/>
          <w:szCs w:val="20"/>
          <w:vertAlign w:val="subscript"/>
          <w:lang w:val="en-US"/>
        </w:rPr>
        <w:t>3</w:t>
      </w:r>
    </w:p>
    <w:p w:rsidR="00745419" w:rsidRPr="00564BE9" w:rsidRDefault="00745419" w:rsidP="00745419">
      <w:pPr>
        <w:shd w:val="clear" w:color="auto" w:fill="FFFFFF"/>
        <w:spacing w:after="0" w:line="240" w:lineRule="auto"/>
        <w:jc w:val="both"/>
        <w:rPr>
          <w:rFonts w:ascii="Times New Roman" w:hAnsi="Times New Roman" w:cs="Times New Roman"/>
          <w:sz w:val="24"/>
          <w:szCs w:val="33"/>
          <w:lang w:eastAsia="ru-RU"/>
        </w:rPr>
      </w:pPr>
      <w:r w:rsidRPr="00564BE9">
        <w:rPr>
          <w:rFonts w:ascii="Times New Roman" w:hAnsi="Times New Roman" w:cs="Times New Roman"/>
          <w:sz w:val="24"/>
          <w:szCs w:val="33"/>
          <w:lang w:eastAsia="ru-RU"/>
        </w:rPr>
        <w:lastRenderedPageBreak/>
        <w:t xml:space="preserve">3.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42"/>
        <w:gridCol w:w="9806"/>
      </w:tblGrid>
      <w:tr w:rsidR="00745419" w:rsidRPr="00CA3C9B" w:rsidTr="00DE5792">
        <w:tc>
          <w:tcPr>
            <w:tcW w:w="1510" w:type="pct"/>
            <w:tcBorders>
              <w:top w:val="nil"/>
              <w:left w:val="nil"/>
              <w:bottom w:val="single" w:sz="4" w:space="0" w:color="auto"/>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Дано:</w:t>
            </w:r>
          </w:p>
        </w:tc>
        <w:tc>
          <w:tcPr>
            <w:tcW w:w="3490" w:type="pct"/>
            <w:tcBorders>
              <w:top w:val="nil"/>
              <w:bottom w:val="single" w:sz="4" w:space="0" w:color="auto"/>
              <w:right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Решение</w:t>
            </w:r>
          </w:p>
        </w:tc>
      </w:tr>
      <w:tr w:rsidR="00745419" w:rsidRPr="00CA3C9B" w:rsidTr="00DE5792">
        <w:tc>
          <w:tcPr>
            <w:tcW w:w="1510" w:type="pct"/>
            <w:tcBorders>
              <w:left w:val="nil"/>
              <w:bottom w:val="single" w:sz="4" w:space="0" w:color="auto"/>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V(</w:t>
            </w:r>
            <w:r w:rsidRPr="00CA3C9B">
              <w:rPr>
                <w:rFonts w:ascii="Times New Roman" w:hAnsi="Times New Roman" w:cs="Times New Roman"/>
                <w:sz w:val="24"/>
                <w:szCs w:val="20"/>
              </w:rPr>
              <w:t>газ</w:t>
            </w:r>
            <w:r w:rsidRPr="00CA3C9B">
              <w:rPr>
                <w:rStyle w:val="WW8Num1z0"/>
                <w:rFonts w:ascii="Times New Roman" w:hAnsi="Times New Roman"/>
                <w:sz w:val="24"/>
                <w:szCs w:val="28"/>
                <w:shd w:val="clear" w:color="auto" w:fill="FFFFFF"/>
              </w:rPr>
              <w:t>) = 5 л</w:t>
            </w:r>
          </w:p>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Fonts w:ascii="Times New Roman" w:hAnsi="Times New Roman" w:cs="Times New Roman"/>
                <w:sz w:val="24"/>
              </w:rPr>
              <w:t>ω (H</w:t>
            </w:r>
            <w:r w:rsidRPr="00CA3C9B">
              <w:rPr>
                <w:rFonts w:ascii="Times New Roman" w:hAnsi="Times New Roman" w:cs="Times New Roman"/>
                <w:sz w:val="24"/>
                <w:vertAlign w:val="subscript"/>
              </w:rPr>
              <w:t>2</w:t>
            </w:r>
            <w:r w:rsidRPr="00CA3C9B">
              <w:rPr>
                <w:rFonts w:ascii="Times New Roman" w:hAnsi="Times New Roman" w:cs="Times New Roman"/>
                <w:sz w:val="24"/>
              </w:rPr>
              <w:t>S) = 83 %</w:t>
            </w:r>
          </w:p>
        </w:tc>
        <w:tc>
          <w:tcPr>
            <w:tcW w:w="3490" w:type="pct"/>
            <w:vMerge w:val="restart"/>
            <w:tcBorders>
              <w:bottom w:val="nil"/>
              <w:right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V (</w:t>
            </w:r>
            <w:r w:rsidRPr="00CA3C9B">
              <w:rPr>
                <w:rFonts w:ascii="Times New Roman" w:hAnsi="Times New Roman" w:cs="Times New Roman"/>
                <w:sz w:val="24"/>
              </w:rPr>
              <w:t>H</w:t>
            </w:r>
            <w:r w:rsidRPr="00CA3C9B">
              <w:rPr>
                <w:rFonts w:ascii="Times New Roman" w:hAnsi="Times New Roman" w:cs="Times New Roman"/>
                <w:sz w:val="24"/>
                <w:vertAlign w:val="subscript"/>
              </w:rPr>
              <w:t>2</w:t>
            </w:r>
            <w:r w:rsidRPr="00CA3C9B">
              <w:rPr>
                <w:rFonts w:ascii="Times New Roman" w:hAnsi="Times New Roman" w:cs="Times New Roman"/>
                <w:sz w:val="24"/>
              </w:rPr>
              <w:t>S</w:t>
            </w:r>
            <w:r w:rsidRPr="00CA3C9B">
              <w:rPr>
                <w:rStyle w:val="WW8Num1z0"/>
                <w:rFonts w:ascii="Times New Roman" w:hAnsi="Times New Roman"/>
                <w:sz w:val="24"/>
                <w:szCs w:val="28"/>
                <w:shd w:val="clear" w:color="auto" w:fill="FFFFFF"/>
              </w:rPr>
              <w:t xml:space="preserve">) = </w:t>
            </w:r>
            <w:r w:rsidRPr="00CA3C9B">
              <w:rPr>
                <w:rFonts w:ascii="Times New Roman" w:hAnsi="Times New Roman" w:cs="Times New Roman"/>
                <w:sz w:val="24"/>
              </w:rPr>
              <w:t xml:space="preserve">ω </w:t>
            </w:r>
            <w:r w:rsidRPr="00CA3C9B">
              <w:rPr>
                <w:rStyle w:val="WW8Num1z0"/>
                <w:rFonts w:ascii="Times New Roman" w:hAnsi="Times New Roman"/>
                <w:sz w:val="24"/>
                <w:szCs w:val="28"/>
                <w:shd w:val="clear" w:color="auto" w:fill="FFFFFF"/>
              </w:rPr>
              <w:t>(</w:t>
            </w:r>
            <w:r w:rsidRPr="00CA3C9B">
              <w:rPr>
                <w:rFonts w:ascii="Times New Roman" w:hAnsi="Times New Roman" w:cs="Times New Roman"/>
                <w:sz w:val="24"/>
              </w:rPr>
              <w:t>H</w:t>
            </w:r>
            <w:r w:rsidRPr="00CA3C9B">
              <w:rPr>
                <w:rFonts w:ascii="Times New Roman" w:hAnsi="Times New Roman" w:cs="Times New Roman"/>
                <w:sz w:val="24"/>
                <w:vertAlign w:val="subscript"/>
              </w:rPr>
              <w:t>2</w:t>
            </w:r>
            <w:r w:rsidRPr="00CA3C9B">
              <w:rPr>
                <w:rFonts w:ascii="Times New Roman" w:hAnsi="Times New Roman" w:cs="Times New Roman"/>
                <w:sz w:val="24"/>
              </w:rPr>
              <w:t>S</w:t>
            </w:r>
            <w:r w:rsidRPr="00CA3C9B">
              <w:rPr>
                <w:rStyle w:val="WW8Num1z0"/>
                <w:rFonts w:ascii="Times New Roman" w:hAnsi="Times New Roman"/>
                <w:sz w:val="24"/>
                <w:szCs w:val="28"/>
                <w:shd w:val="clear" w:color="auto" w:fill="FFFFFF"/>
              </w:rPr>
              <w:t>)* V(</w:t>
            </w:r>
            <w:r w:rsidRPr="00CA3C9B">
              <w:rPr>
                <w:rFonts w:ascii="Times New Roman" w:hAnsi="Times New Roman" w:cs="Times New Roman"/>
                <w:sz w:val="24"/>
                <w:szCs w:val="20"/>
              </w:rPr>
              <w:t>газ</w:t>
            </w:r>
            <w:r w:rsidRPr="00CA3C9B">
              <w:rPr>
                <w:rStyle w:val="WW8Num1z0"/>
                <w:rFonts w:ascii="Times New Roman" w:hAnsi="Times New Roman"/>
                <w:sz w:val="24"/>
                <w:szCs w:val="28"/>
                <w:shd w:val="clear" w:color="auto" w:fill="FFFFFF"/>
              </w:rPr>
              <w:t>)/ 100% =83%* 5 л/ 100% = 4,15 л</w:t>
            </w:r>
          </w:p>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Ответ: V (</w:t>
            </w:r>
            <w:r w:rsidRPr="00CA3C9B">
              <w:rPr>
                <w:rFonts w:ascii="Times New Roman" w:hAnsi="Times New Roman" w:cs="Times New Roman"/>
                <w:sz w:val="24"/>
              </w:rPr>
              <w:t>H</w:t>
            </w:r>
            <w:r w:rsidRPr="00CA3C9B">
              <w:rPr>
                <w:rFonts w:ascii="Times New Roman" w:hAnsi="Times New Roman" w:cs="Times New Roman"/>
                <w:sz w:val="24"/>
                <w:vertAlign w:val="subscript"/>
              </w:rPr>
              <w:t>2</w:t>
            </w:r>
            <w:r w:rsidRPr="00CA3C9B">
              <w:rPr>
                <w:rFonts w:ascii="Times New Roman" w:hAnsi="Times New Roman" w:cs="Times New Roman"/>
                <w:sz w:val="24"/>
              </w:rPr>
              <w:t>S</w:t>
            </w:r>
            <w:r w:rsidRPr="00CA3C9B">
              <w:rPr>
                <w:rStyle w:val="WW8Num1z0"/>
                <w:rFonts w:ascii="Times New Roman" w:hAnsi="Times New Roman"/>
                <w:sz w:val="24"/>
                <w:szCs w:val="28"/>
                <w:shd w:val="clear" w:color="auto" w:fill="FFFFFF"/>
              </w:rPr>
              <w:t>) = 4,15 л</w:t>
            </w:r>
          </w:p>
        </w:tc>
      </w:tr>
      <w:tr w:rsidR="00745419" w:rsidRPr="00CA3C9B" w:rsidTr="00DE5792">
        <w:tc>
          <w:tcPr>
            <w:tcW w:w="1510" w:type="pct"/>
            <w:tcBorders>
              <w:left w:val="nil"/>
              <w:bottom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V (</w:t>
            </w:r>
            <w:r w:rsidRPr="00CA3C9B">
              <w:rPr>
                <w:rFonts w:ascii="Times New Roman" w:hAnsi="Times New Roman" w:cs="Times New Roman"/>
                <w:sz w:val="24"/>
              </w:rPr>
              <w:t>H</w:t>
            </w:r>
            <w:r w:rsidRPr="00CA3C9B">
              <w:rPr>
                <w:rFonts w:ascii="Times New Roman" w:hAnsi="Times New Roman" w:cs="Times New Roman"/>
                <w:sz w:val="24"/>
                <w:vertAlign w:val="subscript"/>
              </w:rPr>
              <w:t>2</w:t>
            </w:r>
            <w:r w:rsidRPr="00CA3C9B">
              <w:rPr>
                <w:rFonts w:ascii="Times New Roman" w:hAnsi="Times New Roman" w:cs="Times New Roman"/>
                <w:sz w:val="24"/>
              </w:rPr>
              <w:t>S</w:t>
            </w:r>
            <w:r w:rsidRPr="00CA3C9B">
              <w:rPr>
                <w:rStyle w:val="WW8Num1z0"/>
                <w:rFonts w:ascii="Times New Roman" w:hAnsi="Times New Roman"/>
                <w:sz w:val="24"/>
                <w:szCs w:val="28"/>
                <w:shd w:val="clear" w:color="auto" w:fill="FFFFFF"/>
              </w:rPr>
              <w:t>) - ?</w:t>
            </w:r>
          </w:p>
        </w:tc>
        <w:tc>
          <w:tcPr>
            <w:tcW w:w="3490" w:type="pct"/>
            <w:vMerge/>
            <w:tcBorders>
              <w:bottom w:val="nil"/>
              <w:right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p>
        </w:tc>
      </w:tr>
    </w:tbl>
    <w:p w:rsidR="00745419" w:rsidRDefault="00745419" w:rsidP="00745419">
      <w:pPr>
        <w:shd w:val="clear" w:color="auto" w:fill="FFFFFF"/>
        <w:spacing w:after="0" w:line="240" w:lineRule="auto"/>
        <w:jc w:val="both"/>
        <w:rPr>
          <w:rFonts w:ascii="Times New Roman" w:hAnsi="Times New Roman" w:cs="Times New Roman"/>
          <w:sz w:val="24"/>
          <w:szCs w:val="33"/>
          <w:lang w:eastAsia="ru-RU"/>
        </w:rPr>
      </w:pPr>
    </w:p>
    <w:p w:rsidR="00745419" w:rsidRDefault="00745419" w:rsidP="00745419">
      <w:pPr>
        <w:shd w:val="clear" w:color="auto" w:fill="FFFFFF"/>
        <w:spacing w:after="0" w:line="240" w:lineRule="auto"/>
        <w:jc w:val="both"/>
        <w:rPr>
          <w:rFonts w:ascii="Times New Roman" w:hAnsi="Times New Roman" w:cs="Times New Roman"/>
          <w:sz w:val="24"/>
          <w:szCs w:val="33"/>
        </w:rPr>
      </w:pPr>
      <w:r w:rsidRPr="00EE0A6C">
        <w:rPr>
          <w:rFonts w:ascii="Times New Roman" w:hAnsi="Times New Roman" w:cs="Times New Roman"/>
          <w:sz w:val="24"/>
          <w:szCs w:val="33"/>
          <w:lang w:eastAsia="ru-RU"/>
        </w:rPr>
        <w:t>4.</w:t>
      </w:r>
      <w:r w:rsidRPr="00EE0A6C">
        <w:rPr>
          <w:rFonts w:ascii="Times New Roman" w:hAnsi="Times New Roman" w:cs="Times New Roman"/>
          <w:sz w:val="24"/>
          <w:szCs w:val="33"/>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42"/>
        <w:gridCol w:w="9806"/>
      </w:tblGrid>
      <w:tr w:rsidR="00745419" w:rsidRPr="00CA3C9B" w:rsidTr="00DE5792">
        <w:tc>
          <w:tcPr>
            <w:tcW w:w="1510" w:type="pct"/>
            <w:tcBorders>
              <w:top w:val="nil"/>
              <w:left w:val="nil"/>
              <w:bottom w:val="single" w:sz="4" w:space="0" w:color="auto"/>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Дано:</w:t>
            </w:r>
          </w:p>
        </w:tc>
        <w:tc>
          <w:tcPr>
            <w:tcW w:w="3490" w:type="pct"/>
            <w:tcBorders>
              <w:top w:val="nil"/>
              <w:bottom w:val="single" w:sz="4" w:space="0" w:color="auto"/>
              <w:right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Решение</w:t>
            </w:r>
          </w:p>
        </w:tc>
      </w:tr>
      <w:tr w:rsidR="00745419" w:rsidRPr="00CA3C9B" w:rsidTr="00DE5792">
        <w:tc>
          <w:tcPr>
            <w:tcW w:w="1510" w:type="pct"/>
            <w:tcBorders>
              <w:left w:val="nil"/>
              <w:bottom w:val="single" w:sz="4" w:space="0" w:color="auto"/>
            </w:tcBorders>
            <w:shd w:val="clear" w:color="auto" w:fill="auto"/>
          </w:tcPr>
          <w:p w:rsidR="00745419" w:rsidRPr="00745419" w:rsidRDefault="00745419" w:rsidP="00DE5792">
            <w:pPr>
              <w:spacing w:after="0" w:line="240" w:lineRule="auto"/>
              <w:rPr>
                <w:rStyle w:val="WW8Num1z0"/>
                <w:rFonts w:ascii="Times New Roman" w:hAnsi="Times New Roman"/>
                <w:sz w:val="24"/>
                <w:szCs w:val="28"/>
                <w:shd w:val="clear" w:color="auto" w:fill="FFFFFF"/>
                <w:lang w:val="ru-RU"/>
              </w:rPr>
            </w:pP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lang w:val="ru-RU"/>
              </w:rPr>
              <w:t xml:space="preserve"> (</w:t>
            </w:r>
            <w:r w:rsidRPr="00CA3C9B">
              <w:rPr>
                <w:rFonts w:ascii="Times New Roman" w:hAnsi="Times New Roman" w:cs="Times New Roman"/>
                <w:sz w:val="24"/>
                <w:szCs w:val="20"/>
              </w:rPr>
              <w:t>H</w:t>
            </w:r>
            <w:r w:rsidRPr="00745419">
              <w:rPr>
                <w:rFonts w:ascii="Times New Roman" w:hAnsi="Times New Roman" w:cs="Times New Roman"/>
                <w:sz w:val="24"/>
                <w:szCs w:val="20"/>
                <w:vertAlign w:val="subscript"/>
                <w:lang w:val="ru-RU"/>
              </w:rPr>
              <w:t>2</w:t>
            </w:r>
            <w:r w:rsidRPr="00CA3C9B">
              <w:rPr>
                <w:rFonts w:ascii="Times New Roman" w:hAnsi="Times New Roman" w:cs="Times New Roman"/>
                <w:sz w:val="24"/>
                <w:szCs w:val="20"/>
              </w:rPr>
              <w:t>O</w:t>
            </w:r>
            <w:r w:rsidRPr="00745419">
              <w:rPr>
                <w:rStyle w:val="WW8Num1z0"/>
                <w:rFonts w:ascii="Times New Roman" w:hAnsi="Times New Roman"/>
                <w:sz w:val="24"/>
                <w:szCs w:val="28"/>
                <w:shd w:val="clear" w:color="auto" w:fill="FFFFFF"/>
                <w:lang w:val="ru-RU"/>
              </w:rPr>
              <w:t>) = 300 г</w:t>
            </w:r>
          </w:p>
          <w:p w:rsidR="00745419" w:rsidRPr="00745419" w:rsidRDefault="00745419" w:rsidP="00DE5792">
            <w:pPr>
              <w:spacing w:after="0" w:line="240" w:lineRule="auto"/>
              <w:rPr>
                <w:rStyle w:val="WW8Num1z0"/>
                <w:rFonts w:ascii="Times New Roman" w:hAnsi="Times New Roman"/>
                <w:sz w:val="24"/>
                <w:szCs w:val="28"/>
                <w:shd w:val="clear" w:color="auto" w:fill="FFFFFF"/>
                <w:lang w:val="ru-RU"/>
              </w:rPr>
            </w:pP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lang w:val="ru-RU"/>
              </w:rPr>
              <w:t xml:space="preserve"> (соли) = 50 г</w:t>
            </w:r>
          </w:p>
        </w:tc>
        <w:tc>
          <w:tcPr>
            <w:tcW w:w="3490" w:type="pct"/>
            <w:vMerge w:val="restart"/>
            <w:tcBorders>
              <w:bottom w:val="nil"/>
              <w:right w:val="nil"/>
            </w:tcBorders>
            <w:shd w:val="clear" w:color="auto" w:fill="auto"/>
          </w:tcPr>
          <w:p w:rsidR="00745419" w:rsidRPr="00745419" w:rsidRDefault="00745419" w:rsidP="00DE5792">
            <w:pPr>
              <w:spacing w:after="0" w:line="240" w:lineRule="auto"/>
              <w:rPr>
                <w:rFonts w:ascii="Times New Roman" w:hAnsi="Times New Roman" w:cs="Times New Roman"/>
                <w:sz w:val="24"/>
                <w:lang w:val="ru-RU"/>
              </w:rPr>
            </w:pPr>
            <w:r w:rsidRPr="00CA3C9B">
              <w:rPr>
                <w:rFonts w:ascii="Times New Roman" w:hAnsi="Times New Roman" w:cs="Times New Roman"/>
                <w:sz w:val="24"/>
              </w:rPr>
              <w:t>ω</w:t>
            </w:r>
            <w:r w:rsidRPr="00745419">
              <w:rPr>
                <w:rFonts w:ascii="Times New Roman" w:hAnsi="Times New Roman" w:cs="Times New Roman"/>
                <w:sz w:val="24"/>
                <w:lang w:val="ru-RU"/>
              </w:rPr>
              <w:t xml:space="preserve"> </w:t>
            </w:r>
            <w:r w:rsidRPr="00745419">
              <w:rPr>
                <w:rStyle w:val="WW8Num1z0"/>
                <w:rFonts w:ascii="Times New Roman" w:hAnsi="Times New Roman"/>
                <w:sz w:val="24"/>
                <w:szCs w:val="28"/>
                <w:shd w:val="clear" w:color="auto" w:fill="FFFFFF"/>
                <w:lang w:val="ru-RU"/>
              </w:rPr>
              <w:t>(</w:t>
            </w:r>
            <w:r w:rsidRPr="00745419">
              <w:rPr>
                <w:rFonts w:ascii="Times New Roman" w:hAnsi="Times New Roman" w:cs="Times New Roman"/>
                <w:sz w:val="24"/>
                <w:szCs w:val="33"/>
                <w:lang w:val="ru-RU" w:eastAsia="ru-RU"/>
              </w:rPr>
              <w:t>соли</w:t>
            </w:r>
            <w:r w:rsidRPr="00745419">
              <w:rPr>
                <w:rStyle w:val="WW8Num1z0"/>
                <w:rFonts w:ascii="Times New Roman" w:hAnsi="Times New Roman"/>
                <w:sz w:val="24"/>
                <w:szCs w:val="28"/>
                <w:shd w:val="clear" w:color="auto" w:fill="FFFFFF"/>
                <w:lang w:val="ru-RU"/>
              </w:rPr>
              <w:t xml:space="preserve">) = </w:t>
            </w: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lang w:val="ru-RU"/>
              </w:rPr>
              <w:t xml:space="preserve"> (соли) / </w:t>
            </w: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lang w:val="ru-RU"/>
              </w:rPr>
              <w:t xml:space="preserve"> (р-ра) *100% = 50/350 г * 100% = 14,3%</w:t>
            </w:r>
          </w:p>
          <w:p w:rsidR="00745419" w:rsidRPr="00745419" w:rsidRDefault="00745419" w:rsidP="00DE5792">
            <w:pPr>
              <w:spacing w:after="0" w:line="240" w:lineRule="auto"/>
              <w:rPr>
                <w:rStyle w:val="WW8Num1z0"/>
                <w:rFonts w:ascii="Times New Roman" w:hAnsi="Times New Roman"/>
                <w:sz w:val="24"/>
                <w:szCs w:val="28"/>
                <w:shd w:val="clear" w:color="auto" w:fill="FFFFFF"/>
                <w:lang w:val="ru-RU"/>
              </w:rPr>
            </w:pPr>
          </w:p>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 xml:space="preserve">Ответ: </w:t>
            </w:r>
            <w:r w:rsidRPr="00CA3C9B">
              <w:rPr>
                <w:rFonts w:ascii="Times New Roman" w:hAnsi="Times New Roman" w:cs="Times New Roman"/>
                <w:sz w:val="24"/>
              </w:rPr>
              <w:t>ω (соли) = 14,3 %</w:t>
            </w:r>
          </w:p>
        </w:tc>
      </w:tr>
      <w:tr w:rsidR="00745419" w:rsidRPr="00CA3C9B" w:rsidTr="00DE5792">
        <w:tc>
          <w:tcPr>
            <w:tcW w:w="1510" w:type="pct"/>
            <w:tcBorders>
              <w:left w:val="nil"/>
              <w:bottom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Fonts w:ascii="Times New Roman" w:hAnsi="Times New Roman" w:cs="Times New Roman"/>
                <w:sz w:val="24"/>
              </w:rPr>
              <w:t>ω (соли) - ?</w:t>
            </w:r>
          </w:p>
        </w:tc>
        <w:tc>
          <w:tcPr>
            <w:tcW w:w="3490" w:type="pct"/>
            <w:vMerge/>
            <w:tcBorders>
              <w:bottom w:val="nil"/>
              <w:right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p>
        </w:tc>
      </w:tr>
    </w:tbl>
    <w:p w:rsidR="00745419" w:rsidRPr="00EE0A6C" w:rsidRDefault="00745419" w:rsidP="00745419">
      <w:pPr>
        <w:shd w:val="clear" w:color="auto" w:fill="FFFFFF"/>
        <w:spacing w:after="0" w:line="240" w:lineRule="auto"/>
        <w:jc w:val="both"/>
        <w:rPr>
          <w:rFonts w:ascii="Times New Roman" w:hAnsi="Times New Roman" w:cs="Times New Roman"/>
          <w:b/>
          <w:sz w:val="24"/>
          <w:szCs w:val="20"/>
        </w:rPr>
      </w:pPr>
      <w:r w:rsidRPr="00EE0A6C">
        <w:rPr>
          <w:rFonts w:ascii="Times New Roman" w:hAnsi="Times New Roman" w:cs="Times New Roman"/>
          <w:sz w:val="24"/>
          <w:szCs w:val="33"/>
          <w:lang w:eastAsia="ru-RU"/>
        </w:rPr>
        <w:t xml:space="preserve">5.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42"/>
        <w:gridCol w:w="9806"/>
      </w:tblGrid>
      <w:tr w:rsidR="00745419" w:rsidRPr="00CA3C9B" w:rsidTr="00DE5792">
        <w:tc>
          <w:tcPr>
            <w:tcW w:w="1510" w:type="pct"/>
            <w:tcBorders>
              <w:top w:val="nil"/>
              <w:left w:val="nil"/>
              <w:bottom w:val="single" w:sz="4" w:space="0" w:color="auto"/>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Дано:</w:t>
            </w:r>
          </w:p>
        </w:tc>
        <w:tc>
          <w:tcPr>
            <w:tcW w:w="3490" w:type="pct"/>
            <w:tcBorders>
              <w:top w:val="nil"/>
              <w:bottom w:val="single" w:sz="4" w:space="0" w:color="auto"/>
              <w:right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Решение</w:t>
            </w:r>
          </w:p>
        </w:tc>
      </w:tr>
      <w:tr w:rsidR="00745419" w:rsidRPr="00CA3C9B" w:rsidTr="00DE5792">
        <w:tc>
          <w:tcPr>
            <w:tcW w:w="1510" w:type="pct"/>
            <w:tcBorders>
              <w:left w:val="nil"/>
              <w:bottom w:val="single" w:sz="4" w:space="0" w:color="auto"/>
            </w:tcBorders>
            <w:shd w:val="clear" w:color="auto" w:fill="auto"/>
          </w:tcPr>
          <w:p w:rsidR="00745419" w:rsidRPr="00745419" w:rsidRDefault="00745419" w:rsidP="00DE5792">
            <w:pPr>
              <w:spacing w:after="0" w:line="240" w:lineRule="auto"/>
              <w:rPr>
                <w:rStyle w:val="WW8Num1z0"/>
                <w:rFonts w:ascii="Times New Roman" w:hAnsi="Times New Roman"/>
                <w:sz w:val="24"/>
                <w:szCs w:val="28"/>
                <w:shd w:val="clear" w:color="auto" w:fill="FFFFFF"/>
                <w:lang w:val="ru-RU"/>
              </w:rPr>
            </w:pP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lang w:val="ru-RU"/>
              </w:rPr>
              <w:t xml:space="preserve"> (</w:t>
            </w:r>
            <w:r w:rsidRPr="00745419">
              <w:rPr>
                <w:rFonts w:ascii="Times New Roman" w:hAnsi="Times New Roman" w:cs="Times New Roman"/>
                <w:sz w:val="24"/>
                <w:szCs w:val="20"/>
                <w:lang w:val="ru-RU"/>
              </w:rPr>
              <w:t>р-ра</w:t>
            </w:r>
            <w:r w:rsidRPr="00745419">
              <w:rPr>
                <w:rStyle w:val="WW8Num1z0"/>
                <w:rFonts w:ascii="Times New Roman" w:hAnsi="Times New Roman"/>
                <w:sz w:val="24"/>
                <w:szCs w:val="28"/>
                <w:shd w:val="clear" w:color="auto" w:fill="FFFFFF"/>
                <w:lang w:val="ru-RU"/>
              </w:rPr>
              <w:t>) = 130 г</w:t>
            </w:r>
          </w:p>
          <w:p w:rsidR="00745419" w:rsidRPr="00745419" w:rsidRDefault="00745419" w:rsidP="00DE5792">
            <w:pPr>
              <w:spacing w:after="0" w:line="240" w:lineRule="auto"/>
              <w:rPr>
                <w:rFonts w:ascii="Times New Roman" w:hAnsi="Times New Roman" w:cs="Times New Roman"/>
                <w:sz w:val="24"/>
                <w:lang w:val="ru-RU"/>
              </w:rPr>
            </w:pPr>
            <w:r w:rsidRPr="00CA3C9B">
              <w:rPr>
                <w:rFonts w:ascii="Times New Roman" w:hAnsi="Times New Roman" w:cs="Times New Roman"/>
                <w:sz w:val="24"/>
              </w:rPr>
              <w:t>ω</w:t>
            </w:r>
            <w:r w:rsidRPr="00745419">
              <w:rPr>
                <w:rFonts w:ascii="Times New Roman" w:hAnsi="Times New Roman" w:cs="Times New Roman"/>
                <w:sz w:val="24"/>
                <w:vertAlign w:val="subscript"/>
                <w:lang w:val="ru-RU"/>
              </w:rPr>
              <w:t>1</w:t>
            </w:r>
            <w:r w:rsidRPr="00745419">
              <w:rPr>
                <w:rFonts w:ascii="Times New Roman" w:hAnsi="Times New Roman" w:cs="Times New Roman"/>
                <w:sz w:val="24"/>
                <w:lang w:val="ru-RU"/>
              </w:rPr>
              <w:t xml:space="preserve"> (соли) = 50%</w:t>
            </w:r>
          </w:p>
          <w:p w:rsidR="00745419" w:rsidRPr="00CA3C9B" w:rsidRDefault="00745419" w:rsidP="00DE5792">
            <w:pPr>
              <w:spacing w:after="0" w:line="240" w:lineRule="auto"/>
              <w:rPr>
                <w:rStyle w:val="WW8Num1z0"/>
                <w:rFonts w:ascii="Times New Roman" w:hAnsi="Times New Roman"/>
                <w:sz w:val="24"/>
              </w:rPr>
            </w:pPr>
            <w:r w:rsidRPr="00CA3C9B">
              <w:rPr>
                <w:rFonts w:ascii="Times New Roman" w:hAnsi="Times New Roman" w:cs="Times New Roman"/>
                <w:sz w:val="24"/>
              </w:rPr>
              <w:t>ω</w:t>
            </w:r>
            <w:r w:rsidRPr="00CA3C9B">
              <w:rPr>
                <w:rFonts w:ascii="Times New Roman" w:hAnsi="Times New Roman" w:cs="Times New Roman"/>
                <w:sz w:val="24"/>
                <w:vertAlign w:val="subscript"/>
              </w:rPr>
              <w:t>2</w:t>
            </w:r>
            <w:r w:rsidRPr="00CA3C9B">
              <w:rPr>
                <w:rFonts w:ascii="Times New Roman" w:hAnsi="Times New Roman" w:cs="Times New Roman"/>
                <w:sz w:val="24"/>
              </w:rPr>
              <w:t xml:space="preserve"> (соли) = 30%</w:t>
            </w:r>
          </w:p>
        </w:tc>
        <w:tc>
          <w:tcPr>
            <w:tcW w:w="3490" w:type="pct"/>
            <w:vMerge w:val="restart"/>
            <w:tcBorders>
              <w:bottom w:val="nil"/>
              <w:right w:val="nil"/>
            </w:tcBorders>
            <w:shd w:val="clear" w:color="auto" w:fill="auto"/>
          </w:tcPr>
          <w:p w:rsidR="00745419" w:rsidRPr="00745419" w:rsidRDefault="00745419" w:rsidP="00DE5792">
            <w:pPr>
              <w:spacing w:after="0" w:line="240" w:lineRule="auto"/>
              <w:rPr>
                <w:rStyle w:val="WW8Num1z0"/>
                <w:rFonts w:ascii="Times New Roman" w:hAnsi="Times New Roman"/>
                <w:sz w:val="24"/>
                <w:szCs w:val="28"/>
                <w:shd w:val="clear" w:color="auto" w:fill="FFFFFF"/>
                <w:lang w:val="ru-RU"/>
              </w:rPr>
            </w:pPr>
            <w:r w:rsidRPr="00CA3C9B">
              <w:rPr>
                <w:rFonts w:ascii="Times New Roman" w:hAnsi="Times New Roman" w:cs="Times New Roman"/>
                <w:sz w:val="24"/>
              </w:rPr>
              <w:t>ω</w:t>
            </w:r>
            <w:r w:rsidRPr="00745419">
              <w:rPr>
                <w:rFonts w:ascii="Times New Roman" w:hAnsi="Times New Roman" w:cs="Times New Roman"/>
                <w:sz w:val="24"/>
                <w:vertAlign w:val="subscript"/>
                <w:lang w:val="ru-RU"/>
              </w:rPr>
              <w:t>1</w:t>
            </w:r>
            <w:r w:rsidRPr="00745419">
              <w:rPr>
                <w:rFonts w:ascii="Times New Roman" w:hAnsi="Times New Roman" w:cs="Times New Roman"/>
                <w:sz w:val="24"/>
                <w:lang w:val="ru-RU"/>
              </w:rPr>
              <w:t xml:space="preserve"> </w:t>
            </w:r>
            <w:r w:rsidRPr="00745419">
              <w:rPr>
                <w:rStyle w:val="WW8Num1z0"/>
                <w:rFonts w:ascii="Times New Roman" w:hAnsi="Times New Roman"/>
                <w:sz w:val="24"/>
                <w:szCs w:val="28"/>
                <w:shd w:val="clear" w:color="auto" w:fill="FFFFFF"/>
                <w:lang w:val="ru-RU"/>
              </w:rPr>
              <w:t>(</w:t>
            </w:r>
            <w:r w:rsidRPr="00745419">
              <w:rPr>
                <w:rFonts w:ascii="Times New Roman" w:hAnsi="Times New Roman" w:cs="Times New Roman"/>
                <w:sz w:val="24"/>
                <w:szCs w:val="33"/>
                <w:lang w:val="ru-RU" w:eastAsia="ru-RU"/>
              </w:rPr>
              <w:t>соли</w:t>
            </w:r>
            <w:r w:rsidRPr="00745419">
              <w:rPr>
                <w:rStyle w:val="WW8Num1z0"/>
                <w:rFonts w:ascii="Times New Roman" w:hAnsi="Times New Roman"/>
                <w:sz w:val="24"/>
                <w:szCs w:val="28"/>
                <w:shd w:val="clear" w:color="auto" w:fill="FFFFFF"/>
                <w:lang w:val="ru-RU"/>
              </w:rPr>
              <w:t xml:space="preserve">) = </w:t>
            </w: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lang w:val="ru-RU"/>
              </w:rPr>
              <w:t xml:space="preserve"> (соли) / </w:t>
            </w: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vertAlign w:val="subscript"/>
                <w:lang w:val="ru-RU"/>
              </w:rPr>
              <w:t>1</w:t>
            </w:r>
            <w:r w:rsidRPr="00745419">
              <w:rPr>
                <w:rStyle w:val="WW8Num1z0"/>
                <w:rFonts w:ascii="Times New Roman" w:hAnsi="Times New Roman"/>
                <w:sz w:val="24"/>
                <w:szCs w:val="28"/>
                <w:shd w:val="clear" w:color="auto" w:fill="FFFFFF"/>
                <w:lang w:val="ru-RU"/>
              </w:rPr>
              <w:t xml:space="preserve"> (р-ра) *100% </w:t>
            </w:r>
          </w:p>
          <w:p w:rsidR="00745419" w:rsidRPr="00745419" w:rsidRDefault="00745419" w:rsidP="00DE5792">
            <w:pPr>
              <w:spacing w:after="0" w:line="240" w:lineRule="auto"/>
              <w:rPr>
                <w:rStyle w:val="WW8Num1z0"/>
                <w:rFonts w:ascii="Times New Roman" w:hAnsi="Times New Roman"/>
                <w:sz w:val="24"/>
                <w:szCs w:val="28"/>
                <w:shd w:val="clear" w:color="auto" w:fill="FFFFFF"/>
                <w:lang w:val="ru-RU"/>
              </w:rPr>
            </w:pP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lang w:val="ru-RU"/>
              </w:rPr>
              <w:t xml:space="preserve"> (соли) = </w:t>
            </w:r>
            <w:r w:rsidRPr="00CA3C9B">
              <w:rPr>
                <w:rFonts w:ascii="Times New Roman" w:hAnsi="Times New Roman" w:cs="Times New Roman"/>
                <w:sz w:val="24"/>
              </w:rPr>
              <w:t>ω</w:t>
            </w:r>
            <w:r w:rsidRPr="00745419">
              <w:rPr>
                <w:rFonts w:ascii="Times New Roman" w:hAnsi="Times New Roman" w:cs="Times New Roman"/>
                <w:sz w:val="24"/>
                <w:vertAlign w:val="subscript"/>
                <w:lang w:val="ru-RU"/>
              </w:rPr>
              <w:t>1*</w:t>
            </w:r>
            <w:r w:rsidRPr="00745419">
              <w:rPr>
                <w:rStyle w:val="WW8Num1z0"/>
                <w:rFonts w:ascii="Times New Roman" w:hAnsi="Times New Roman"/>
                <w:sz w:val="24"/>
                <w:szCs w:val="28"/>
                <w:shd w:val="clear" w:color="auto" w:fill="FFFFFF"/>
                <w:lang w:val="ru-RU"/>
              </w:rPr>
              <w:t xml:space="preserve"> </w:t>
            </w: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vertAlign w:val="subscript"/>
                <w:lang w:val="ru-RU"/>
              </w:rPr>
              <w:t>1</w:t>
            </w:r>
            <w:r w:rsidRPr="00745419">
              <w:rPr>
                <w:rStyle w:val="WW8Num1z0"/>
                <w:rFonts w:ascii="Times New Roman" w:hAnsi="Times New Roman"/>
                <w:sz w:val="24"/>
                <w:szCs w:val="28"/>
                <w:shd w:val="clear" w:color="auto" w:fill="FFFFFF"/>
                <w:lang w:val="ru-RU"/>
              </w:rPr>
              <w:t xml:space="preserve"> (р-ра)/100% = 50%*130г/100% = 65 г</w:t>
            </w:r>
          </w:p>
          <w:p w:rsidR="00745419" w:rsidRPr="00745419" w:rsidRDefault="00745419" w:rsidP="00DE5792">
            <w:pPr>
              <w:spacing w:after="0" w:line="240" w:lineRule="auto"/>
              <w:rPr>
                <w:rStyle w:val="WW8Num1z0"/>
                <w:rFonts w:ascii="Times New Roman" w:hAnsi="Times New Roman"/>
                <w:sz w:val="24"/>
                <w:szCs w:val="28"/>
                <w:shd w:val="clear" w:color="auto" w:fill="FFFFFF"/>
                <w:lang w:val="ru-RU"/>
              </w:rPr>
            </w:pPr>
            <w:r w:rsidRPr="00CA3C9B">
              <w:rPr>
                <w:rFonts w:ascii="Times New Roman" w:hAnsi="Times New Roman" w:cs="Times New Roman"/>
                <w:sz w:val="24"/>
              </w:rPr>
              <w:t>ω</w:t>
            </w:r>
            <w:r w:rsidRPr="00745419">
              <w:rPr>
                <w:rFonts w:ascii="Times New Roman" w:hAnsi="Times New Roman" w:cs="Times New Roman"/>
                <w:sz w:val="24"/>
                <w:vertAlign w:val="subscript"/>
                <w:lang w:val="ru-RU"/>
              </w:rPr>
              <w:t>2</w:t>
            </w:r>
            <w:r w:rsidRPr="00745419">
              <w:rPr>
                <w:rFonts w:ascii="Times New Roman" w:hAnsi="Times New Roman" w:cs="Times New Roman"/>
                <w:sz w:val="24"/>
                <w:lang w:val="ru-RU"/>
              </w:rPr>
              <w:t xml:space="preserve"> </w:t>
            </w:r>
            <w:r w:rsidRPr="00745419">
              <w:rPr>
                <w:rStyle w:val="WW8Num1z0"/>
                <w:rFonts w:ascii="Times New Roman" w:hAnsi="Times New Roman"/>
                <w:sz w:val="24"/>
                <w:szCs w:val="28"/>
                <w:shd w:val="clear" w:color="auto" w:fill="FFFFFF"/>
                <w:lang w:val="ru-RU"/>
              </w:rPr>
              <w:t>(</w:t>
            </w:r>
            <w:r w:rsidRPr="00745419">
              <w:rPr>
                <w:rFonts w:ascii="Times New Roman" w:hAnsi="Times New Roman" w:cs="Times New Roman"/>
                <w:sz w:val="24"/>
                <w:szCs w:val="33"/>
                <w:lang w:val="ru-RU" w:eastAsia="ru-RU"/>
              </w:rPr>
              <w:t>соли</w:t>
            </w:r>
            <w:r w:rsidRPr="00745419">
              <w:rPr>
                <w:rStyle w:val="WW8Num1z0"/>
                <w:rFonts w:ascii="Times New Roman" w:hAnsi="Times New Roman"/>
                <w:sz w:val="24"/>
                <w:szCs w:val="28"/>
                <w:shd w:val="clear" w:color="auto" w:fill="FFFFFF"/>
                <w:lang w:val="ru-RU"/>
              </w:rPr>
              <w:t xml:space="preserve">) = </w:t>
            </w: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lang w:val="ru-RU"/>
              </w:rPr>
              <w:t xml:space="preserve"> (соли) / </w:t>
            </w: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vertAlign w:val="subscript"/>
                <w:lang w:val="ru-RU"/>
              </w:rPr>
              <w:t>2</w:t>
            </w:r>
            <w:r w:rsidRPr="00745419">
              <w:rPr>
                <w:rStyle w:val="WW8Num1z0"/>
                <w:rFonts w:ascii="Times New Roman" w:hAnsi="Times New Roman"/>
                <w:sz w:val="24"/>
                <w:szCs w:val="28"/>
                <w:shd w:val="clear" w:color="auto" w:fill="FFFFFF"/>
                <w:lang w:val="ru-RU"/>
              </w:rPr>
              <w:t xml:space="preserve"> (р-ра) *100% </w:t>
            </w:r>
          </w:p>
          <w:p w:rsidR="00745419" w:rsidRPr="00745419" w:rsidRDefault="00745419" w:rsidP="00DE5792">
            <w:pPr>
              <w:spacing w:after="0" w:line="240" w:lineRule="auto"/>
              <w:rPr>
                <w:rStyle w:val="WW8Num1z0"/>
                <w:rFonts w:ascii="Times New Roman" w:hAnsi="Times New Roman"/>
                <w:sz w:val="24"/>
                <w:szCs w:val="28"/>
                <w:shd w:val="clear" w:color="auto" w:fill="FFFFFF"/>
                <w:lang w:val="ru-RU"/>
              </w:rPr>
            </w:pP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vertAlign w:val="subscript"/>
                <w:lang w:val="ru-RU"/>
              </w:rPr>
              <w:t>2</w:t>
            </w:r>
            <w:r w:rsidRPr="00745419">
              <w:rPr>
                <w:rStyle w:val="WW8Num1z0"/>
                <w:rFonts w:ascii="Times New Roman" w:hAnsi="Times New Roman"/>
                <w:sz w:val="24"/>
                <w:szCs w:val="28"/>
                <w:shd w:val="clear" w:color="auto" w:fill="FFFFFF"/>
                <w:lang w:val="ru-RU"/>
              </w:rPr>
              <w:t xml:space="preserve"> (р-ра)= </w:t>
            </w: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lang w:val="ru-RU"/>
              </w:rPr>
              <w:t xml:space="preserve"> (соли)/</w:t>
            </w:r>
            <w:r w:rsidRPr="00745419">
              <w:rPr>
                <w:rFonts w:ascii="Times New Roman" w:hAnsi="Times New Roman" w:cs="Times New Roman"/>
                <w:sz w:val="24"/>
                <w:lang w:val="ru-RU"/>
              </w:rPr>
              <w:t xml:space="preserve"> </w:t>
            </w:r>
            <w:r w:rsidRPr="00CA3C9B">
              <w:rPr>
                <w:rFonts w:ascii="Times New Roman" w:hAnsi="Times New Roman" w:cs="Times New Roman"/>
                <w:sz w:val="24"/>
              </w:rPr>
              <w:t>ω</w:t>
            </w:r>
            <w:r w:rsidRPr="00745419">
              <w:rPr>
                <w:rFonts w:ascii="Times New Roman" w:hAnsi="Times New Roman" w:cs="Times New Roman"/>
                <w:sz w:val="24"/>
                <w:vertAlign w:val="subscript"/>
                <w:lang w:val="ru-RU"/>
              </w:rPr>
              <w:t>2</w:t>
            </w:r>
            <w:r w:rsidRPr="00745419">
              <w:rPr>
                <w:rFonts w:ascii="Times New Roman" w:hAnsi="Times New Roman" w:cs="Times New Roman"/>
                <w:sz w:val="24"/>
                <w:lang w:val="ru-RU"/>
              </w:rPr>
              <w:t xml:space="preserve"> </w:t>
            </w:r>
            <w:r w:rsidRPr="00745419">
              <w:rPr>
                <w:rStyle w:val="WW8Num1z0"/>
                <w:rFonts w:ascii="Times New Roman" w:hAnsi="Times New Roman"/>
                <w:sz w:val="24"/>
                <w:szCs w:val="28"/>
                <w:shd w:val="clear" w:color="auto" w:fill="FFFFFF"/>
                <w:lang w:val="ru-RU"/>
              </w:rPr>
              <w:t>(</w:t>
            </w:r>
            <w:r w:rsidRPr="00745419">
              <w:rPr>
                <w:rFonts w:ascii="Times New Roman" w:hAnsi="Times New Roman" w:cs="Times New Roman"/>
                <w:sz w:val="24"/>
                <w:szCs w:val="33"/>
                <w:lang w:val="ru-RU" w:eastAsia="ru-RU"/>
              </w:rPr>
              <w:t>соли</w:t>
            </w:r>
            <w:r w:rsidRPr="00745419">
              <w:rPr>
                <w:rStyle w:val="WW8Num1z0"/>
                <w:rFonts w:ascii="Times New Roman" w:hAnsi="Times New Roman"/>
                <w:sz w:val="24"/>
                <w:szCs w:val="28"/>
                <w:shd w:val="clear" w:color="auto" w:fill="FFFFFF"/>
                <w:lang w:val="ru-RU"/>
              </w:rPr>
              <w:t>) * 100%</w:t>
            </w:r>
          </w:p>
          <w:p w:rsidR="00745419" w:rsidRPr="00745419" w:rsidRDefault="00745419" w:rsidP="00DE5792">
            <w:pPr>
              <w:spacing w:after="0" w:line="240" w:lineRule="auto"/>
              <w:rPr>
                <w:rFonts w:ascii="Times New Roman" w:hAnsi="Times New Roman" w:cs="Times New Roman"/>
                <w:sz w:val="24"/>
                <w:lang w:val="ru-RU"/>
              </w:rPr>
            </w:pP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vertAlign w:val="subscript"/>
                <w:lang w:val="ru-RU"/>
              </w:rPr>
              <w:t>2</w:t>
            </w:r>
            <w:r w:rsidRPr="00745419">
              <w:rPr>
                <w:rStyle w:val="WW8Num1z0"/>
                <w:rFonts w:ascii="Times New Roman" w:hAnsi="Times New Roman"/>
                <w:sz w:val="24"/>
                <w:szCs w:val="28"/>
                <w:shd w:val="clear" w:color="auto" w:fill="FFFFFF"/>
                <w:lang w:val="ru-RU"/>
              </w:rPr>
              <w:t xml:space="preserve"> (р-ра)= 65 г/30 * 100% = 216,7</w:t>
            </w:r>
          </w:p>
          <w:p w:rsidR="00745419" w:rsidRPr="00745419" w:rsidRDefault="00745419" w:rsidP="00DE5792">
            <w:pPr>
              <w:spacing w:after="0" w:line="240" w:lineRule="auto"/>
              <w:rPr>
                <w:rStyle w:val="WW8Num1z0"/>
                <w:rFonts w:ascii="Times New Roman" w:hAnsi="Times New Roman"/>
                <w:sz w:val="24"/>
                <w:szCs w:val="28"/>
                <w:shd w:val="clear" w:color="auto" w:fill="FFFFFF"/>
                <w:lang w:val="ru-RU"/>
              </w:rPr>
            </w:pP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vertAlign w:val="subscript"/>
                <w:lang w:val="ru-RU"/>
              </w:rPr>
              <w:t>2</w:t>
            </w:r>
            <w:r w:rsidRPr="00745419">
              <w:rPr>
                <w:rStyle w:val="WW8Num1z0"/>
                <w:rFonts w:ascii="Times New Roman" w:hAnsi="Times New Roman"/>
                <w:sz w:val="24"/>
                <w:szCs w:val="28"/>
                <w:shd w:val="clear" w:color="auto" w:fill="FFFFFF"/>
                <w:lang w:val="ru-RU"/>
              </w:rPr>
              <w:t xml:space="preserve"> (р-ра) = </w:t>
            </w: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vertAlign w:val="subscript"/>
                <w:lang w:val="ru-RU"/>
              </w:rPr>
              <w:t>1</w:t>
            </w:r>
            <w:r w:rsidRPr="00745419">
              <w:rPr>
                <w:rStyle w:val="WW8Num1z0"/>
                <w:rFonts w:ascii="Times New Roman" w:hAnsi="Times New Roman"/>
                <w:sz w:val="24"/>
                <w:szCs w:val="28"/>
                <w:shd w:val="clear" w:color="auto" w:fill="FFFFFF"/>
                <w:lang w:val="ru-RU"/>
              </w:rPr>
              <w:t xml:space="preserve"> (р-ра)+ </w:t>
            </w: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lang w:val="ru-RU"/>
              </w:rPr>
              <w:t xml:space="preserve"> (</w:t>
            </w:r>
            <w:r w:rsidRPr="00CA3C9B">
              <w:rPr>
                <w:rFonts w:ascii="Times New Roman" w:hAnsi="Times New Roman" w:cs="Times New Roman"/>
                <w:sz w:val="24"/>
                <w:szCs w:val="20"/>
              </w:rPr>
              <w:t>H</w:t>
            </w:r>
            <w:r w:rsidRPr="00745419">
              <w:rPr>
                <w:rFonts w:ascii="Times New Roman" w:hAnsi="Times New Roman" w:cs="Times New Roman"/>
                <w:sz w:val="24"/>
                <w:szCs w:val="20"/>
                <w:vertAlign w:val="subscript"/>
                <w:lang w:val="ru-RU"/>
              </w:rPr>
              <w:t>2</w:t>
            </w:r>
            <w:r w:rsidRPr="00CA3C9B">
              <w:rPr>
                <w:rFonts w:ascii="Times New Roman" w:hAnsi="Times New Roman" w:cs="Times New Roman"/>
                <w:sz w:val="24"/>
                <w:szCs w:val="20"/>
              </w:rPr>
              <w:t>O</w:t>
            </w:r>
            <w:r w:rsidRPr="00745419">
              <w:rPr>
                <w:rStyle w:val="WW8Num1z0"/>
                <w:rFonts w:ascii="Times New Roman" w:hAnsi="Times New Roman"/>
                <w:sz w:val="24"/>
                <w:szCs w:val="28"/>
                <w:shd w:val="clear" w:color="auto" w:fill="FFFFFF"/>
                <w:lang w:val="ru-RU"/>
              </w:rPr>
              <w:t>)</w:t>
            </w:r>
          </w:p>
          <w:p w:rsidR="00745419" w:rsidRPr="00745419" w:rsidRDefault="00745419" w:rsidP="00DE5792">
            <w:pPr>
              <w:spacing w:after="0" w:line="240" w:lineRule="auto"/>
              <w:rPr>
                <w:rStyle w:val="WW8Num1z0"/>
                <w:rFonts w:ascii="Times New Roman" w:hAnsi="Times New Roman"/>
                <w:sz w:val="24"/>
                <w:szCs w:val="28"/>
                <w:shd w:val="clear" w:color="auto" w:fill="FFFFFF"/>
                <w:lang w:val="ru-RU"/>
              </w:rPr>
            </w:pP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lang w:val="ru-RU"/>
              </w:rPr>
              <w:t xml:space="preserve"> (</w:t>
            </w:r>
            <w:r w:rsidRPr="00CA3C9B">
              <w:rPr>
                <w:rFonts w:ascii="Times New Roman" w:hAnsi="Times New Roman" w:cs="Times New Roman"/>
                <w:sz w:val="24"/>
                <w:szCs w:val="20"/>
              </w:rPr>
              <w:t>H</w:t>
            </w:r>
            <w:r w:rsidRPr="00745419">
              <w:rPr>
                <w:rFonts w:ascii="Times New Roman" w:hAnsi="Times New Roman" w:cs="Times New Roman"/>
                <w:sz w:val="24"/>
                <w:szCs w:val="20"/>
                <w:vertAlign w:val="subscript"/>
                <w:lang w:val="ru-RU"/>
              </w:rPr>
              <w:t>2</w:t>
            </w:r>
            <w:r w:rsidRPr="00CA3C9B">
              <w:rPr>
                <w:rFonts w:ascii="Times New Roman" w:hAnsi="Times New Roman" w:cs="Times New Roman"/>
                <w:sz w:val="24"/>
                <w:szCs w:val="20"/>
              </w:rPr>
              <w:t>O</w:t>
            </w:r>
            <w:r w:rsidRPr="00745419">
              <w:rPr>
                <w:rStyle w:val="WW8Num1z0"/>
                <w:rFonts w:ascii="Times New Roman" w:hAnsi="Times New Roman"/>
                <w:sz w:val="24"/>
                <w:szCs w:val="28"/>
                <w:shd w:val="clear" w:color="auto" w:fill="FFFFFF"/>
                <w:lang w:val="ru-RU"/>
              </w:rPr>
              <w:t xml:space="preserve">) = </w:t>
            </w: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vertAlign w:val="subscript"/>
                <w:lang w:val="ru-RU"/>
              </w:rPr>
              <w:t>2</w:t>
            </w:r>
            <w:r w:rsidRPr="00745419">
              <w:rPr>
                <w:rStyle w:val="WW8Num1z0"/>
                <w:rFonts w:ascii="Times New Roman" w:hAnsi="Times New Roman"/>
                <w:sz w:val="24"/>
                <w:szCs w:val="28"/>
                <w:shd w:val="clear" w:color="auto" w:fill="FFFFFF"/>
                <w:lang w:val="ru-RU"/>
              </w:rPr>
              <w:t xml:space="preserve"> (р-ра)- </w:t>
            </w: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vertAlign w:val="subscript"/>
                <w:lang w:val="ru-RU"/>
              </w:rPr>
              <w:t>1</w:t>
            </w:r>
            <w:r w:rsidRPr="00745419">
              <w:rPr>
                <w:rStyle w:val="WW8Num1z0"/>
                <w:rFonts w:ascii="Times New Roman" w:hAnsi="Times New Roman"/>
                <w:sz w:val="24"/>
                <w:szCs w:val="28"/>
                <w:shd w:val="clear" w:color="auto" w:fill="FFFFFF"/>
                <w:lang w:val="ru-RU"/>
              </w:rPr>
              <w:t xml:space="preserve"> (р-ра) = 216,7-130 = 86,7 г</w:t>
            </w:r>
          </w:p>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Ответ: m (</w:t>
            </w:r>
            <w:r w:rsidRPr="00CA3C9B">
              <w:rPr>
                <w:rFonts w:ascii="Times New Roman" w:hAnsi="Times New Roman" w:cs="Times New Roman"/>
                <w:sz w:val="24"/>
                <w:szCs w:val="20"/>
              </w:rPr>
              <w:t>H</w:t>
            </w:r>
            <w:r w:rsidRPr="00CA3C9B">
              <w:rPr>
                <w:rFonts w:ascii="Times New Roman" w:hAnsi="Times New Roman" w:cs="Times New Roman"/>
                <w:sz w:val="24"/>
                <w:szCs w:val="20"/>
                <w:vertAlign w:val="subscript"/>
              </w:rPr>
              <w:t>2</w:t>
            </w:r>
            <w:r w:rsidRPr="00CA3C9B">
              <w:rPr>
                <w:rFonts w:ascii="Times New Roman" w:hAnsi="Times New Roman" w:cs="Times New Roman"/>
                <w:sz w:val="24"/>
                <w:szCs w:val="20"/>
              </w:rPr>
              <w:t>O</w:t>
            </w:r>
            <w:r w:rsidRPr="00CA3C9B">
              <w:rPr>
                <w:rStyle w:val="WW8Num1z0"/>
                <w:rFonts w:ascii="Times New Roman" w:hAnsi="Times New Roman"/>
                <w:sz w:val="24"/>
                <w:szCs w:val="28"/>
                <w:shd w:val="clear" w:color="auto" w:fill="FFFFFF"/>
              </w:rPr>
              <w:t>) = 86,7 г</w:t>
            </w:r>
          </w:p>
        </w:tc>
      </w:tr>
      <w:tr w:rsidR="00745419" w:rsidRPr="00CA3C9B" w:rsidTr="00DE5792">
        <w:tc>
          <w:tcPr>
            <w:tcW w:w="1510" w:type="pct"/>
            <w:tcBorders>
              <w:left w:val="nil"/>
              <w:bottom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m (</w:t>
            </w:r>
            <w:r w:rsidRPr="00CA3C9B">
              <w:rPr>
                <w:rFonts w:ascii="Times New Roman" w:hAnsi="Times New Roman" w:cs="Times New Roman"/>
                <w:sz w:val="24"/>
                <w:szCs w:val="20"/>
              </w:rPr>
              <w:t>H</w:t>
            </w:r>
            <w:r w:rsidRPr="00CA3C9B">
              <w:rPr>
                <w:rFonts w:ascii="Times New Roman" w:hAnsi="Times New Roman" w:cs="Times New Roman"/>
                <w:sz w:val="24"/>
                <w:szCs w:val="20"/>
                <w:vertAlign w:val="subscript"/>
              </w:rPr>
              <w:t>2</w:t>
            </w:r>
            <w:r w:rsidRPr="00CA3C9B">
              <w:rPr>
                <w:rFonts w:ascii="Times New Roman" w:hAnsi="Times New Roman" w:cs="Times New Roman"/>
                <w:sz w:val="24"/>
                <w:szCs w:val="20"/>
              </w:rPr>
              <w:t>O</w:t>
            </w:r>
            <w:r w:rsidRPr="00CA3C9B">
              <w:rPr>
                <w:rStyle w:val="WW8Num1z0"/>
                <w:rFonts w:ascii="Times New Roman" w:hAnsi="Times New Roman"/>
                <w:sz w:val="24"/>
                <w:szCs w:val="28"/>
                <w:shd w:val="clear" w:color="auto" w:fill="FFFFFF"/>
              </w:rPr>
              <w:t>) - ?</w:t>
            </w:r>
          </w:p>
        </w:tc>
        <w:tc>
          <w:tcPr>
            <w:tcW w:w="3490" w:type="pct"/>
            <w:vMerge/>
            <w:tcBorders>
              <w:bottom w:val="nil"/>
              <w:right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p>
        </w:tc>
      </w:tr>
    </w:tbl>
    <w:p w:rsidR="00745419" w:rsidRPr="00EE0A6C" w:rsidRDefault="00745419" w:rsidP="00745419">
      <w:pPr>
        <w:shd w:val="clear" w:color="auto" w:fill="FFFFFF"/>
        <w:spacing w:after="0" w:line="240" w:lineRule="auto"/>
        <w:jc w:val="both"/>
        <w:rPr>
          <w:rFonts w:ascii="Times New Roman" w:hAnsi="Times New Roman" w:cs="Times New Roman"/>
          <w:b/>
          <w:sz w:val="24"/>
          <w:szCs w:val="20"/>
        </w:rPr>
      </w:pPr>
    </w:p>
    <w:p w:rsidR="00745419" w:rsidRDefault="00745419" w:rsidP="00745419">
      <w:pPr>
        <w:pStyle w:val="12"/>
        <w:jc w:val="both"/>
        <w:rPr>
          <w:rFonts w:ascii="Times New Roman" w:hAnsi="Times New Roman" w:cs="Times New Roman"/>
          <w:b/>
          <w:sz w:val="24"/>
          <w:szCs w:val="20"/>
        </w:rPr>
      </w:pPr>
      <w:r>
        <w:rPr>
          <w:rFonts w:ascii="Times New Roman" w:hAnsi="Times New Roman" w:cs="Times New Roman"/>
          <w:b/>
          <w:sz w:val="24"/>
          <w:szCs w:val="20"/>
        </w:rPr>
        <w:t>В3</w:t>
      </w:r>
    </w:p>
    <w:p w:rsidR="00745419" w:rsidRPr="00EA4620" w:rsidRDefault="00745419" w:rsidP="00745419">
      <w:pPr>
        <w:pStyle w:val="12"/>
        <w:jc w:val="both"/>
        <w:rPr>
          <w:rFonts w:ascii="Times New Roman" w:hAnsi="Times New Roman" w:cs="Times New Roman"/>
          <w:sz w:val="24"/>
          <w:szCs w:val="20"/>
          <w:lang w:val="en-US"/>
        </w:rPr>
      </w:pPr>
      <w:r w:rsidRPr="00EA4620">
        <w:rPr>
          <w:rFonts w:ascii="Times New Roman" w:hAnsi="Times New Roman" w:cs="Times New Roman"/>
          <w:sz w:val="24"/>
          <w:szCs w:val="20"/>
          <w:lang w:val="en-US"/>
        </w:rPr>
        <w:t>1.</w:t>
      </w:r>
      <w:r>
        <w:rPr>
          <w:rFonts w:ascii="Times New Roman" w:hAnsi="Times New Roman" w:cs="Times New Roman"/>
          <w:sz w:val="24"/>
          <w:szCs w:val="20"/>
          <w:lang w:val="en-US"/>
        </w:rPr>
        <w:t>FeCl</w:t>
      </w:r>
      <w:r>
        <w:rPr>
          <w:rFonts w:ascii="Times New Roman" w:hAnsi="Times New Roman" w:cs="Times New Roman"/>
          <w:sz w:val="24"/>
          <w:szCs w:val="20"/>
          <w:vertAlign w:val="subscript"/>
          <w:lang w:val="en-US"/>
        </w:rPr>
        <w:t>3</w:t>
      </w:r>
      <w:r>
        <w:rPr>
          <w:rFonts w:ascii="Times New Roman" w:hAnsi="Times New Roman" w:cs="Times New Roman"/>
          <w:sz w:val="24"/>
          <w:szCs w:val="20"/>
          <w:lang w:val="en-US"/>
        </w:rPr>
        <w:t>, CuS, Al</w:t>
      </w:r>
      <w:r>
        <w:rPr>
          <w:rFonts w:ascii="Times New Roman" w:hAnsi="Times New Roman" w:cs="Times New Roman"/>
          <w:sz w:val="24"/>
          <w:szCs w:val="20"/>
          <w:vertAlign w:val="subscript"/>
          <w:lang w:val="en-US"/>
        </w:rPr>
        <w:t>4</w:t>
      </w:r>
      <w:r>
        <w:rPr>
          <w:rFonts w:ascii="Times New Roman" w:hAnsi="Times New Roman" w:cs="Times New Roman"/>
          <w:sz w:val="24"/>
          <w:szCs w:val="20"/>
          <w:lang w:val="en-US"/>
        </w:rPr>
        <w:t>C</w:t>
      </w:r>
      <w:r>
        <w:rPr>
          <w:rFonts w:ascii="Times New Roman" w:hAnsi="Times New Roman" w:cs="Times New Roman"/>
          <w:sz w:val="24"/>
          <w:szCs w:val="20"/>
          <w:vertAlign w:val="subscript"/>
          <w:lang w:val="en-US"/>
        </w:rPr>
        <w:t>3</w:t>
      </w:r>
      <w:r>
        <w:rPr>
          <w:rFonts w:ascii="Times New Roman" w:hAnsi="Times New Roman" w:cs="Times New Roman"/>
          <w:sz w:val="24"/>
          <w:szCs w:val="20"/>
          <w:lang w:val="en-US"/>
        </w:rPr>
        <w:t>, MnO</w:t>
      </w:r>
      <w:r>
        <w:rPr>
          <w:rFonts w:ascii="Times New Roman" w:hAnsi="Times New Roman" w:cs="Times New Roman"/>
          <w:sz w:val="24"/>
          <w:szCs w:val="20"/>
          <w:vertAlign w:val="subscript"/>
          <w:lang w:val="en-US"/>
        </w:rPr>
        <w:t>2</w:t>
      </w:r>
      <w:r>
        <w:rPr>
          <w:rFonts w:ascii="Times New Roman" w:hAnsi="Times New Roman" w:cs="Times New Roman"/>
          <w:sz w:val="24"/>
          <w:szCs w:val="20"/>
          <w:lang w:val="en-US"/>
        </w:rPr>
        <w:t>, Na</w:t>
      </w:r>
      <w:r>
        <w:rPr>
          <w:rFonts w:ascii="Times New Roman" w:hAnsi="Times New Roman" w:cs="Times New Roman"/>
          <w:sz w:val="24"/>
          <w:szCs w:val="20"/>
          <w:vertAlign w:val="subscript"/>
          <w:lang w:val="en-US"/>
        </w:rPr>
        <w:t>5</w:t>
      </w:r>
      <w:r>
        <w:rPr>
          <w:rFonts w:ascii="Times New Roman" w:hAnsi="Times New Roman" w:cs="Times New Roman"/>
          <w:sz w:val="24"/>
          <w:szCs w:val="20"/>
          <w:lang w:val="en-US"/>
        </w:rPr>
        <w:t>N, PCl</w:t>
      </w:r>
      <w:r>
        <w:rPr>
          <w:rFonts w:ascii="Times New Roman" w:hAnsi="Times New Roman" w:cs="Times New Roman"/>
          <w:sz w:val="24"/>
          <w:szCs w:val="20"/>
          <w:vertAlign w:val="subscript"/>
          <w:lang w:val="en-US"/>
        </w:rPr>
        <w:t>5</w:t>
      </w:r>
      <w:r>
        <w:rPr>
          <w:rFonts w:ascii="Times New Roman" w:hAnsi="Times New Roman" w:cs="Times New Roman"/>
          <w:sz w:val="24"/>
          <w:szCs w:val="20"/>
          <w:lang w:val="en-US"/>
        </w:rPr>
        <w:t>, Mg</w:t>
      </w:r>
      <w:r>
        <w:rPr>
          <w:rFonts w:ascii="Times New Roman" w:hAnsi="Times New Roman" w:cs="Times New Roman"/>
          <w:sz w:val="24"/>
          <w:szCs w:val="20"/>
          <w:vertAlign w:val="subscript"/>
          <w:lang w:val="en-US"/>
        </w:rPr>
        <w:t>2</w:t>
      </w:r>
      <w:r>
        <w:rPr>
          <w:rFonts w:ascii="Times New Roman" w:hAnsi="Times New Roman" w:cs="Times New Roman"/>
          <w:sz w:val="24"/>
          <w:szCs w:val="20"/>
          <w:lang w:val="en-US"/>
        </w:rPr>
        <w:t>Si</w:t>
      </w:r>
    </w:p>
    <w:p w:rsidR="00745419" w:rsidRPr="00EA4620" w:rsidRDefault="00745419" w:rsidP="00745419">
      <w:pPr>
        <w:pStyle w:val="12"/>
        <w:jc w:val="both"/>
        <w:rPr>
          <w:rFonts w:ascii="Times New Roman" w:hAnsi="Times New Roman" w:cs="Times New Roman"/>
          <w:sz w:val="24"/>
          <w:szCs w:val="20"/>
          <w:lang w:val="en-US"/>
        </w:rPr>
      </w:pPr>
      <w:r w:rsidRPr="00EA4620">
        <w:rPr>
          <w:rFonts w:ascii="Times New Roman" w:hAnsi="Times New Roman" w:cs="Times New Roman"/>
          <w:sz w:val="24"/>
          <w:szCs w:val="20"/>
        </w:rPr>
        <w:t xml:space="preserve">2. </w:t>
      </w:r>
      <w:r w:rsidRPr="00EE0A6C">
        <w:rPr>
          <w:rFonts w:ascii="Times New Roman" w:hAnsi="Times New Roman" w:cs="Times New Roman"/>
          <w:sz w:val="24"/>
          <w:szCs w:val="20"/>
          <w:lang w:val="en-US"/>
        </w:rPr>
        <w:t>H</w:t>
      </w:r>
      <w:r w:rsidRPr="00EA4620">
        <w:rPr>
          <w:rFonts w:ascii="Times New Roman" w:hAnsi="Times New Roman" w:cs="Times New Roman"/>
          <w:sz w:val="24"/>
          <w:szCs w:val="20"/>
          <w:vertAlign w:val="subscript"/>
        </w:rPr>
        <w:t>2</w:t>
      </w:r>
      <w:r w:rsidRPr="00EE0A6C">
        <w:rPr>
          <w:rFonts w:ascii="Times New Roman" w:hAnsi="Times New Roman" w:cs="Times New Roman"/>
          <w:sz w:val="24"/>
          <w:szCs w:val="20"/>
          <w:lang w:val="en-US"/>
        </w:rPr>
        <w:t>S</w:t>
      </w:r>
      <w:r>
        <w:rPr>
          <w:rFonts w:ascii="Times New Roman" w:hAnsi="Times New Roman" w:cs="Times New Roman"/>
          <w:sz w:val="24"/>
          <w:szCs w:val="20"/>
          <w:lang w:val="en-US"/>
        </w:rPr>
        <w:t>,</w:t>
      </w:r>
      <w:r w:rsidRPr="00EA4620">
        <w:rPr>
          <w:rFonts w:ascii="Times New Roman" w:hAnsi="Times New Roman" w:cs="Times New Roman"/>
          <w:sz w:val="24"/>
          <w:szCs w:val="20"/>
        </w:rPr>
        <w:t xml:space="preserve"> </w:t>
      </w:r>
      <w:r w:rsidRPr="00EE0A6C">
        <w:rPr>
          <w:rFonts w:ascii="Times New Roman" w:hAnsi="Times New Roman" w:cs="Times New Roman"/>
          <w:sz w:val="24"/>
          <w:szCs w:val="20"/>
          <w:lang w:val="en-US"/>
        </w:rPr>
        <w:t>HCL</w:t>
      </w:r>
    </w:p>
    <w:p w:rsidR="00745419" w:rsidRDefault="00745419" w:rsidP="00745419">
      <w:pPr>
        <w:shd w:val="clear" w:color="auto" w:fill="FFFFFF"/>
        <w:spacing w:after="0" w:line="240" w:lineRule="auto"/>
        <w:jc w:val="both"/>
        <w:rPr>
          <w:rFonts w:ascii="Times New Roman" w:hAnsi="Times New Roman" w:cs="Times New Roman"/>
          <w:sz w:val="24"/>
          <w:szCs w:val="33"/>
          <w:lang w:eastAsia="ru-RU"/>
        </w:rPr>
      </w:pPr>
      <w:r w:rsidRPr="00740626">
        <w:rPr>
          <w:rFonts w:ascii="Times New Roman" w:hAnsi="Times New Roman" w:cs="Times New Roman"/>
          <w:sz w:val="24"/>
          <w:szCs w:val="33"/>
          <w:lang w:eastAsia="ru-RU"/>
        </w:rPr>
        <w:t xml:space="preserve">3.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42"/>
        <w:gridCol w:w="9806"/>
      </w:tblGrid>
      <w:tr w:rsidR="00745419" w:rsidRPr="00CA3C9B" w:rsidTr="00DE5792">
        <w:tc>
          <w:tcPr>
            <w:tcW w:w="1510" w:type="pct"/>
            <w:tcBorders>
              <w:top w:val="nil"/>
              <w:left w:val="nil"/>
              <w:bottom w:val="single" w:sz="4" w:space="0" w:color="auto"/>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Дано:</w:t>
            </w:r>
          </w:p>
        </w:tc>
        <w:tc>
          <w:tcPr>
            <w:tcW w:w="3490" w:type="pct"/>
            <w:tcBorders>
              <w:top w:val="nil"/>
              <w:bottom w:val="single" w:sz="4" w:space="0" w:color="auto"/>
              <w:right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Решение</w:t>
            </w:r>
          </w:p>
        </w:tc>
      </w:tr>
      <w:tr w:rsidR="00745419" w:rsidRPr="00CA3C9B" w:rsidTr="00DE5792">
        <w:tc>
          <w:tcPr>
            <w:tcW w:w="1510" w:type="pct"/>
            <w:tcBorders>
              <w:left w:val="nil"/>
              <w:bottom w:val="single" w:sz="4" w:space="0" w:color="auto"/>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V(</w:t>
            </w:r>
            <w:r w:rsidRPr="00CA3C9B">
              <w:rPr>
                <w:rFonts w:ascii="Times New Roman" w:hAnsi="Times New Roman" w:cs="Times New Roman"/>
                <w:sz w:val="24"/>
                <w:szCs w:val="20"/>
              </w:rPr>
              <w:t>газ</w:t>
            </w:r>
            <w:r w:rsidRPr="00CA3C9B">
              <w:rPr>
                <w:rStyle w:val="WW8Num1z0"/>
                <w:rFonts w:ascii="Times New Roman" w:hAnsi="Times New Roman"/>
                <w:sz w:val="24"/>
                <w:szCs w:val="28"/>
                <w:shd w:val="clear" w:color="auto" w:fill="FFFFFF"/>
              </w:rPr>
              <w:t>) = 3 л</w:t>
            </w:r>
          </w:p>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Fonts w:ascii="Times New Roman" w:hAnsi="Times New Roman" w:cs="Times New Roman"/>
                <w:sz w:val="24"/>
              </w:rPr>
              <w:t>ω (</w:t>
            </w:r>
            <w:r w:rsidRPr="00CA3C9B">
              <w:rPr>
                <w:rFonts w:ascii="Times New Roman" w:hAnsi="Times New Roman" w:cs="Times New Roman"/>
                <w:sz w:val="24"/>
                <w:szCs w:val="33"/>
                <w:lang w:eastAsia="ru-RU"/>
              </w:rPr>
              <w:t>СH</w:t>
            </w:r>
            <w:r w:rsidRPr="00CA3C9B">
              <w:rPr>
                <w:rFonts w:ascii="Times New Roman" w:hAnsi="Times New Roman" w:cs="Times New Roman"/>
                <w:sz w:val="24"/>
                <w:szCs w:val="33"/>
                <w:vertAlign w:val="subscript"/>
                <w:lang w:eastAsia="ru-RU"/>
              </w:rPr>
              <w:t>4</w:t>
            </w:r>
            <w:r w:rsidRPr="00CA3C9B">
              <w:rPr>
                <w:rFonts w:ascii="Times New Roman" w:hAnsi="Times New Roman" w:cs="Times New Roman"/>
                <w:sz w:val="24"/>
              </w:rPr>
              <w:t>) = 90 %</w:t>
            </w:r>
          </w:p>
        </w:tc>
        <w:tc>
          <w:tcPr>
            <w:tcW w:w="3490" w:type="pct"/>
            <w:vMerge w:val="restart"/>
            <w:tcBorders>
              <w:bottom w:val="nil"/>
              <w:right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V (</w:t>
            </w:r>
            <w:r w:rsidRPr="00CA3C9B">
              <w:rPr>
                <w:rFonts w:ascii="Times New Roman" w:hAnsi="Times New Roman" w:cs="Times New Roman"/>
                <w:sz w:val="24"/>
                <w:szCs w:val="33"/>
                <w:lang w:eastAsia="ru-RU"/>
              </w:rPr>
              <w:t>СH</w:t>
            </w:r>
            <w:r w:rsidRPr="00CA3C9B">
              <w:rPr>
                <w:rFonts w:ascii="Times New Roman" w:hAnsi="Times New Roman" w:cs="Times New Roman"/>
                <w:sz w:val="24"/>
                <w:szCs w:val="33"/>
                <w:vertAlign w:val="subscript"/>
                <w:lang w:eastAsia="ru-RU"/>
              </w:rPr>
              <w:t>4</w:t>
            </w:r>
            <w:r w:rsidRPr="00CA3C9B">
              <w:rPr>
                <w:rStyle w:val="WW8Num1z0"/>
                <w:rFonts w:ascii="Times New Roman" w:hAnsi="Times New Roman"/>
                <w:sz w:val="24"/>
                <w:szCs w:val="28"/>
                <w:shd w:val="clear" w:color="auto" w:fill="FFFFFF"/>
              </w:rPr>
              <w:t xml:space="preserve">) = </w:t>
            </w:r>
            <w:r w:rsidRPr="00CA3C9B">
              <w:rPr>
                <w:rFonts w:ascii="Times New Roman" w:hAnsi="Times New Roman" w:cs="Times New Roman"/>
                <w:sz w:val="24"/>
              </w:rPr>
              <w:t xml:space="preserve">ω </w:t>
            </w:r>
            <w:r w:rsidRPr="00CA3C9B">
              <w:rPr>
                <w:rStyle w:val="WW8Num1z0"/>
                <w:rFonts w:ascii="Times New Roman" w:hAnsi="Times New Roman"/>
                <w:sz w:val="24"/>
                <w:szCs w:val="28"/>
                <w:shd w:val="clear" w:color="auto" w:fill="FFFFFF"/>
              </w:rPr>
              <w:t>(</w:t>
            </w:r>
            <w:r w:rsidRPr="00CA3C9B">
              <w:rPr>
                <w:rFonts w:ascii="Times New Roman" w:hAnsi="Times New Roman" w:cs="Times New Roman"/>
                <w:sz w:val="24"/>
                <w:szCs w:val="33"/>
                <w:lang w:eastAsia="ru-RU"/>
              </w:rPr>
              <w:t>СH</w:t>
            </w:r>
            <w:r w:rsidRPr="00CA3C9B">
              <w:rPr>
                <w:rFonts w:ascii="Times New Roman" w:hAnsi="Times New Roman" w:cs="Times New Roman"/>
                <w:sz w:val="24"/>
                <w:szCs w:val="33"/>
                <w:vertAlign w:val="subscript"/>
                <w:lang w:eastAsia="ru-RU"/>
              </w:rPr>
              <w:t>4</w:t>
            </w:r>
            <w:r w:rsidRPr="00CA3C9B">
              <w:rPr>
                <w:rStyle w:val="WW8Num1z0"/>
                <w:rFonts w:ascii="Times New Roman" w:hAnsi="Times New Roman"/>
                <w:sz w:val="24"/>
                <w:szCs w:val="28"/>
                <w:shd w:val="clear" w:color="auto" w:fill="FFFFFF"/>
              </w:rPr>
              <w:t>)* V(</w:t>
            </w:r>
            <w:r w:rsidRPr="00CA3C9B">
              <w:rPr>
                <w:rFonts w:ascii="Times New Roman" w:hAnsi="Times New Roman" w:cs="Times New Roman"/>
                <w:sz w:val="24"/>
                <w:szCs w:val="20"/>
              </w:rPr>
              <w:t>газ</w:t>
            </w:r>
            <w:r w:rsidRPr="00CA3C9B">
              <w:rPr>
                <w:rStyle w:val="WW8Num1z0"/>
                <w:rFonts w:ascii="Times New Roman" w:hAnsi="Times New Roman"/>
                <w:sz w:val="24"/>
                <w:szCs w:val="28"/>
                <w:shd w:val="clear" w:color="auto" w:fill="FFFFFF"/>
              </w:rPr>
              <w:t>)/ 100% =90%* 3 л/ 100% = 2,7 л</w:t>
            </w:r>
          </w:p>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Ответ: V (</w:t>
            </w:r>
            <w:r w:rsidRPr="00CA3C9B">
              <w:rPr>
                <w:rFonts w:ascii="Times New Roman" w:hAnsi="Times New Roman" w:cs="Times New Roman"/>
                <w:sz w:val="24"/>
                <w:szCs w:val="33"/>
                <w:lang w:eastAsia="ru-RU"/>
              </w:rPr>
              <w:t>СH</w:t>
            </w:r>
            <w:r w:rsidRPr="00CA3C9B">
              <w:rPr>
                <w:rFonts w:ascii="Times New Roman" w:hAnsi="Times New Roman" w:cs="Times New Roman"/>
                <w:sz w:val="24"/>
                <w:szCs w:val="33"/>
                <w:vertAlign w:val="subscript"/>
                <w:lang w:eastAsia="ru-RU"/>
              </w:rPr>
              <w:t>4</w:t>
            </w:r>
            <w:r w:rsidRPr="00CA3C9B">
              <w:rPr>
                <w:rStyle w:val="WW8Num1z0"/>
                <w:rFonts w:ascii="Times New Roman" w:hAnsi="Times New Roman"/>
                <w:sz w:val="24"/>
                <w:szCs w:val="28"/>
                <w:shd w:val="clear" w:color="auto" w:fill="FFFFFF"/>
              </w:rPr>
              <w:t xml:space="preserve">) = </w:t>
            </w:r>
            <w:r w:rsidRPr="00CA3C9B">
              <w:rPr>
                <w:rFonts w:ascii="Times New Roman" w:hAnsi="Times New Roman" w:cs="Times New Roman"/>
                <w:sz w:val="24"/>
                <w:szCs w:val="33"/>
                <w:lang w:eastAsia="ru-RU"/>
              </w:rPr>
              <w:t xml:space="preserve">2,7 </w:t>
            </w:r>
            <w:r w:rsidRPr="00CA3C9B">
              <w:rPr>
                <w:rStyle w:val="WW8Num1z0"/>
                <w:rFonts w:ascii="Times New Roman" w:hAnsi="Times New Roman"/>
                <w:sz w:val="24"/>
                <w:szCs w:val="28"/>
                <w:shd w:val="clear" w:color="auto" w:fill="FFFFFF"/>
              </w:rPr>
              <w:t>л</w:t>
            </w:r>
          </w:p>
        </w:tc>
      </w:tr>
      <w:tr w:rsidR="00745419" w:rsidRPr="00CA3C9B" w:rsidTr="00DE5792">
        <w:tc>
          <w:tcPr>
            <w:tcW w:w="1510" w:type="pct"/>
            <w:tcBorders>
              <w:left w:val="nil"/>
              <w:bottom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V (</w:t>
            </w:r>
            <w:r w:rsidRPr="00CA3C9B">
              <w:rPr>
                <w:rFonts w:ascii="Times New Roman" w:hAnsi="Times New Roman" w:cs="Times New Roman"/>
                <w:sz w:val="24"/>
                <w:szCs w:val="33"/>
                <w:lang w:eastAsia="ru-RU"/>
              </w:rPr>
              <w:t>СH</w:t>
            </w:r>
            <w:r w:rsidRPr="00CA3C9B">
              <w:rPr>
                <w:rFonts w:ascii="Times New Roman" w:hAnsi="Times New Roman" w:cs="Times New Roman"/>
                <w:sz w:val="24"/>
                <w:szCs w:val="33"/>
                <w:vertAlign w:val="subscript"/>
                <w:lang w:eastAsia="ru-RU"/>
              </w:rPr>
              <w:t>4</w:t>
            </w:r>
            <w:r w:rsidRPr="00CA3C9B">
              <w:rPr>
                <w:rStyle w:val="WW8Num1z0"/>
                <w:rFonts w:ascii="Times New Roman" w:hAnsi="Times New Roman"/>
                <w:sz w:val="24"/>
                <w:szCs w:val="28"/>
                <w:shd w:val="clear" w:color="auto" w:fill="FFFFFF"/>
              </w:rPr>
              <w:t>) - ?</w:t>
            </w:r>
          </w:p>
        </w:tc>
        <w:tc>
          <w:tcPr>
            <w:tcW w:w="3490" w:type="pct"/>
            <w:vMerge/>
            <w:tcBorders>
              <w:bottom w:val="nil"/>
              <w:right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p>
        </w:tc>
      </w:tr>
    </w:tbl>
    <w:p w:rsidR="00745419" w:rsidRDefault="00745419" w:rsidP="00745419">
      <w:pPr>
        <w:shd w:val="clear" w:color="auto" w:fill="FFFFFF"/>
        <w:spacing w:after="0" w:line="240" w:lineRule="auto"/>
        <w:jc w:val="both"/>
        <w:rPr>
          <w:rFonts w:ascii="Times New Roman" w:hAnsi="Times New Roman" w:cs="Times New Roman"/>
          <w:sz w:val="24"/>
          <w:szCs w:val="33"/>
          <w:lang w:eastAsia="ru-RU"/>
        </w:rPr>
      </w:pPr>
    </w:p>
    <w:p w:rsidR="00745419" w:rsidRDefault="00745419" w:rsidP="00745419">
      <w:pPr>
        <w:shd w:val="clear" w:color="auto" w:fill="FFFFFF"/>
        <w:spacing w:after="0" w:line="240" w:lineRule="auto"/>
        <w:jc w:val="both"/>
        <w:rPr>
          <w:rFonts w:ascii="Times New Roman" w:hAnsi="Times New Roman" w:cs="Times New Roman"/>
          <w:sz w:val="24"/>
          <w:szCs w:val="33"/>
        </w:rPr>
      </w:pPr>
      <w:r w:rsidRPr="00740626">
        <w:rPr>
          <w:rFonts w:ascii="Times New Roman" w:hAnsi="Times New Roman" w:cs="Times New Roman"/>
          <w:sz w:val="24"/>
          <w:szCs w:val="33"/>
          <w:lang w:eastAsia="ru-RU"/>
        </w:rPr>
        <w:t>4.</w:t>
      </w:r>
      <w:r w:rsidRPr="00740626">
        <w:rPr>
          <w:rFonts w:ascii="Times New Roman" w:hAnsi="Times New Roman" w:cs="Times New Roman"/>
          <w:sz w:val="24"/>
          <w:szCs w:val="33"/>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42"/>
        <w:gridCol w:w="9806"/>
      </w:tblGrid>
      <w:tr w:rsidR="00745419" w:rsidRPr="00CA3C9B" w:rsidTr="00DE5792">
        <w:tc>
          <w:tcPr>
            <w:tcW w:w="1510" w:type="pct"/>
            <w:tcBorders>
              <w:top w:val="nil"/>
              <w:left w:val="nil"/>
              <w:bottom w:val="single" w:sz="4" w:space="0" w:color="auto"/>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Дано:</w:t>
            </w:r>
          </w:p>
        </w:tc>
        <w:tc>
          <w:tcPr>
            <w:tcW w:w="3490" w:type="pct"/>
            <w:tcBorders>
              <w:top w:val="nil"/>
              <w:bottom w:val="single" w:sz="4" w:space="0" w:color="auto"/>
              <w:right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Решение</w:t>
            </w:r>
          </w:p>
        </w:tc>
      </w:tr>
      <w:tr w:rsidR="00745419" w:rsidRPr="00CA3C9B" w:rsidTr="00DE5792">
        <w:tc>
          <w:tcPr>
            <w:tcW w:w="1510" w:type="pct"/>
            <w:tcBorders>
              <w:left w:val="nil"/>
              <w:bottom w:val="single" w:sz="4" w:space="0" w:color="auto"/>
            </w:tcBorders>
            <w:shd w:val="clear" w:color="auto" w:fill="auto"/>
          </w:tcPr>
          <w:p w:rsidR="00745419" w:rsidRPr="00745419" w:rsidRDefault="00745419" w:rsidP="00DE5792">
            <w:pPr>
              <w:spacing w:after="0" w:line="240" w:lineRule="auto"/>
              <w:rPr>
                <w:rStyle w:val="WW8Num1z0"/>
                <w:rFonts w:ascii="Times New Roman" w:hAnsi="Times New Roman"/>
                <w:sz w:val="24"/>
                <w:szCs w:val="28"/>
                <w:shd w:val="clear" w:color="auto" w:fill="FFFFFF"/>
                <w:lang w:val="ru-RU"/>
              </w:rPr>
            </w:pP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lang w:val="ru-RU"/>
              </w:rPr>
              <w:t xml:space="preserve"> (</w:t>
            </w:r>
            <w:r w:rsidRPr="00CA3C9B">
              <w:rPr>
                <w:rFonts w:ascii="Times New Roman" w:hAnsi="Times New Roman" w:cs="Times New Roman"/>
                <w:sz w:val="24"/>
                <w:szCs w:val="20"/>
              </w:rPr>
              <w:t>H</w:t>
            </w:r>
            <w:r w:rsidRPr="00745419">
              <w:rPr>
                <w:rFonts w:ascii="Times New Roman" w:hAnsi="Times New Roman" w:cs="Times New Roman"/>
                <w:sz w:val="24"/>
                <w:szCs w:val="20"/>
                <w:vertAlign w:val="subscript"/>
                <w:lang w:val="ru-RU"/>
              </w:rPr>
              <w:t>2</w:t>
            </w:r>
            <w:r w:rsidRPr="00CA3C9B">
              <w:rPr>
                <w:rFonts w:ascii="Times New Roman" w:hAnsi="Times New Roman" w:cs="Times New Roman"/>
                <w:sz w:val="24"/>
                <w:szCs w:val="20"/>
              </w:rPr>
              <w:t>O</w:t>
            </w:r>
            <w:r w:rsidRPr="00745419">
              <w:rPr>
                <w:rStyle w:val="WW8Num1z0"/>
                <w:rFonts w:ascii="Times New Roman" w:hAnsi="Times New Roman"/>
                <w:sz w:val="24"/>
                <w:szCs w:val="28"/>
                <w:shd w:val="clear" w:color="auto" w:fill="FFFFFF"/>
                <w:lang w:val="ru-RU"/>
              </w:rPr>
              <w:t>) = 120г</w:t>
            </w:r>
          </w:p>
          <w:p w:rsidR="00745419" w:rsidRPr="00745419" w:rsidRDefault="00745419" w:rsidP="00DE5792">
            <w:pPr>
              <w:spacing w:after="0" w:line="240" w:lineRule="auto"/>
              <w:rPr>
                <w:rStyle w:val="WW8Num1z0"/>
                <w:rFonts w:ascii="Times New Roman" w:hAnsi="Times New Roman"/>
                <w:sz w:val="24"/>
                <w:szCs w:val="28"/>
                <w:shd w:val="clear" w:color="auto" w:fill="FFFFFF"/>
                <w:lang w:val="ru-RU"/>
              </w:rPr>
            </w:pPr>
            <w:r w:rsidRPr="00CA3C9B">
              <w:rPr>
                <w:rStyle w:val="WW8Num1z0"/>
                <w:rFonts w:ascii="Times New Roman" w:hAnsi="Times New Roman"/>
                <w:sz w:val="24"/>
                <w:szCs w:val="28"/>
                <w:shd w:val="clear" w:color="auto" w:fill="FFFFFF"/>
              </w:rPr>
              <w:lastRenderedPageBreak/>
              <w:t>m</w:t>
            </w:r>
            <w:r w:rsidRPr="00745419">
              <w:rPr>
                <w:rStyle w:val="WW8Num1z0"/>
                <w:rFonts w:ascii="Times New Roman" w:hAnsi="Times New Roman"/>
                <w:sz w:val="24"/>
                <w:szCs w:val="28"/>
                <w:shd w:val="clear" w:color="auto" w:fill="FFFFFF"/>
                <w:lang w:val="ru-RU"/>
              </w:rPr>
              <w:t xml:space="preserve"> (соли) = 30 г</w:t>
            </w:r>
          </w:p>
        </w:tc>
        <w:tc>
          <w:tcPr>
            <w:tcW w:w="3490" w:type="pct"/>
            <w:vMerge w:val="restart"/>
            <w:tcBorders>
              <w:bottom w:val="nil"/>
              <w:right w:val="nil"/>
            </w:tcBorders>
            <w:shd w:val="clear" w:color="auto" w:fill="auto"/>
          </w:tcPr>
          <w:p w:rsidR="00745419" w:rsidRPr="00745419" w:rsidRDefault="00745419" w:rsidP="00DE5792">
            <w:pPr>
              <w:spacing w:after="0" w:line="240" w:lineRule="auto"/>
              <w:rPr>
                <w:rFonts w:ascii="Times New Roman" w:hAnsi="Times New Roman" w:cs="Times New Roman"/>
                <w:sz w:val="24"/>
                <w:lang w:val="ru-RU"/>
              </w:rPr>
            </w:pPr>
            <w:r w:rsidRPr="00CA3C9B">
              <w:rPr>
                <w:rFonts w:ascii="Times New Roman" w:hAnsi="Times New Roman" w:cs="Times New Roman"/>
                <w:sz w:val="24"/>
              </w:rPr>
              <w:lastRenderedPageBreak/>
              <w:t>ω</w:t>
            </w:r>
            <w:r w:rsidRPr="00745419">
              <w:rPr>
                <w:rFonts w:ascii="Times New Roman" w:hAnsi="Times New Roman" w:cs="Times New Roman"/>
                <w:sz w:val="24"/>
                <w:lang w:val="ru-RU"/>
              </w:rPr>
              <w:t xml:space="preserve"> </w:t>
            </w:r>
            <w:r w:rsidRPr="00745419">
              <w:rPr>
                <w:rStyle w:val="WW8Num1z0"/>
                <w:rFonts w:ascii="Times New Roman" w:hAnsi="Times New Roman"/>
                <w:sz w:val="24"/>
                <w:szCs w:val="28"/>
                <w:shd w:val="clear" w:color="auto" w:fill="FFFFFF"/>
                <w:lang w:val="ru-RU"/>
              </w:rPr>
              <w:t>(</w:t>
            </w:r>
            <w:r w:rsidRPr="00745419">
              <w:rPr>
                <w:rFonts w:ascii="Times New Roman" w:hAnsi="Times New Roman" w:cs="Times New Roman"/>
                <w:sz w:val="24"/>
                <w:szCs w:val="33"/>
                <w:lang w:val="ru-RU" w:eastAsia="ru-RU"/>
              </w:rPr>
              <w:t>соли</w:t>
            </w:r>
            <w:r w:rsidRPr="00745419">
              <w:rPr>
                <w:rStyle w:val="WW8Num1z0"/>
                <w:rFonts w:ascii="Times New Roman" w:hAnsi="Times New Roman"/>
                <w:sz w:val="24"/>
                <w:szCs w:val="28"/>
                <w:shd w:val="clear" w:color="auto" w:fill="FFFFFF"/>
                <w:lang w:val="ru-RU"/>
              </w:rPr>
              <w:t xml:space="preserve">) = </w:t>
            </w: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lang w:val="ru-RU"/>
              </w:rPr>
              <w:t xml:space="preserve"> (соли) / </w:t>
            </w: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lang w:val="ru-RU"/>
              </w:rPr>
              <w:t xml:space="preserve"> (р-ра) *100% = 30/150 г * 100% = 20%</w:t>
            </w:r>
          </w:p>
          <w:p w:rsidR="00745419" w:rsidRPr="00745419" w:rsidRDefault="00745419" w:rsidP="00DE5792">
            <w:pPr>
              <w:spacing w:after="0" w:line="240" w:lineRule="auto"/>
              <w:rPr>
                <w:rStyle w:val="WW8Num1z0"/>
                <w:rFonts w:ascii="Times New Roman" w:hAnsi="Times New Roman"/>
                <w:sz w:val="24"/>
                <w:szCs w:val="28"/>
                <w:shd w:val="clear" w:color="auto" w:fill="FFFFFF"/>
                <w:lang w:val="ru-RU"/>
              </w:rPr>
            </w:pPr>
          </w:p>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 xml:space="preserve">Ответ: </w:t>
            </w:r>
            <w:r w:rsidRPr="00CA3C9B">
              <w:rPr>
                <w:rFonts w:ascii="Times New Roman" w:hAnsi="Times New Roman" w:cs="Times New Roman"/>
                <w:sz w:val="24"/>
              </w:rPr>
              <w:t>ω (соли) = 20 %</w:t>
            </w:r>
          </w:p>
        </w:tc>
      </w:tr>
      <w:tr w:rsidR="00745419" w:rsidRPr="00CA3C9B" w:rsidTr="00DE5792">
        <w:tc>
          <w:tcPr>
            <w:tcW w:w="1510" w:type="pct"/>
            <w:tcBorders>
              <w:left w:val="nil"/>
              <w:bottom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Fonts w:ascii="Times New Roman" w:hAnsi="Times New Roman" w:cs="Times New Roman"/>
                <w:sz w:val="24"/>
              </w:rPr>
              <w:lastRenderedPageBreak/>
              <w:t>ω (соли) - ?</w:t>
            </w:r>
          </w:p>
        </w:tc>
        <w:tc>
          <w:tcPr>
            <w:tcW w:w="3490" w:type="pct"/>
            <w:vMerge/>
            <w:tcBorders>
              <w:bottom w:val="nil"/>
              <w:right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p>
        </w:tc>
      </w:tr>
    </w:tbl>
    <w:p w:rsidR="00745419" w:rsidRDefault="00745419" w:rsidP="00745419">
      <w:pPr>
        <w:shd w:val="clear" w:color="auto" w:fill="FFFFFF"/>
        <w:spacing w:after="0" w:line="240" w:lineRule="auto"/>
        <w:jc w:val="both"/>
        <w:rPr>
          <w:rFonts w:ascii="Times New Roman" w:hAnsi="Times New Roman" w:cs="Times New Roman"/>
          <w:sz w:val="24"/>
          <w:szCs w:val="33"/>
        </w:rPr>
      </w:pPr>
    </w:p>
    <w:p w:rsidR="00745419" w:rsidRPr="00117785" w:rsidRDefault="00745419" w:rsidP="00745419">
      <w:pPr>
        <w:shd w:val="clear" w:color="auto" w:fill="FFFFFF"/>
        <w:spacing w:after="0" w:line="240" w:lineRule="auto"/>
        <w:jc w:val="both"/>
        <w:rPr>
          <w:rFonts w:ascii="Times New Roman" w:hAnsi="Times New Roman" w:cs="Times New Roman"/>
          <w:b/>
          <w:sz w:val="18"/>
          <w:szCs w:val="20"/>
        </w:rPr>
      </w:pPr>
      <w:r w:rsidRPr="00117785">
        <w:rPr>
          <w:rFonts w:ascii="Times New Roman" w:hAnsi="Times New Roman" w:cs="Times New Roman"/>
          <w:sz w:val="24"/>
          <w:szCs w:val="33"/>
          <w:lang w:eastAsia="ru-RU"/>
        </w:rPr>
        <w:t>5</w:t>
      </w:r>
      <w:r>
        <w:rPr>
          <w:rFonts w:ascii="Times New Roman" w:hAnsi="Times New Roman" w:cs="Times New Roman"/>
          <w:sz w:val="24"/>
          <w:szCs w:val="33"/>
          <w:lang w:eastAsia="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42"/>
        <w:gridCol w:w="9806"/>
      </w:tblGrid>
      <w:tr w:rsidR="00745419" w:rsidRPr="00CA3C9B" w:rsidTr="00DE5792">
        <w:tc>
          <w:tcPr>
            <w:tcW w:w="1510" w:type="pct"/>
            <w:tcBorders>
              <w:top w:val="nil"/>
              <w:left w:val="nil"/>
              <w:bottom w:val="single" w:sz="4" w:space="0" w:color="auto"/>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Дано:</w:t>
            </w:r>
          </w:p>
        </w:tc>
        <w:tc>
          <w:tcPr>
            <w:tcW w:w="3490" w:type="pct"/>
            <w:tcBorders>
              <w:top w:val="nil"/>
              <w:bottom w:val="single" w:sz="4" w:space="0" w:color="auto"/>
              <w:right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Решение</w:t>
            </w:r>
          </w:p>
        </w:tc>
      </w:tr>
      <w:tr w:rsidR="00745419" w:rsidRPr="00CA3C9B" w:rsidTr="00DE5792">
        <w:tc>
          <w:tcPr>
            <w:tcW w:w="1510" w:type="pct"/>
            <w:tcBorders>
              <w:left w:val="nil"/>
              <w:bottom w:val="single" w:sz="4" w:space="0" w:color="auto"/>
            </w:tcBorders>
            <w:shd w:val="clear" w:color="auto" w:fill="auto"/>
          </w:tcPr>
          <w:p w:rsidR="00745419" w:rsidRPr="00745419" w:rsidRDefault="00745419" w:rsidP="00DE5792">
            <w:pPr>
              <w:spacing w:after="0" w:line="240" w:lineRule="auto"/>
              <w:rPr>
                <w:rStyle w:val="WW8Num1z0"/>
                <w:rFonts w:ascii="Times New Roman" w:hAnsi="Times New Roman"/>
                <w:sz w:val="24"/>
                <w:szCs w:val="28"/>
                <w:shd w:val="clear" w:color="auto" w:fill="FFFFFF"/>
                <w:lang w:val="ru-RU"/>
              </w:rPr>
            </w:pP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lang w:val="ru-RU"/>
              </w:rPr>
              <w:t xml:space="preserve"> (</w:t>
            </w:r>
            <w:r w:rsidRPr="00745419">
              <w:rPr>
                <w:rFonts w:ascii="Times New Roman" w:hAnsi="Times New Roman" w:cs="Times New Roman"/>
                <w:sz w:val="24"/>
                <w:szCs w:val="20"/>
                <w:lang w:val="ru-RU"/>
              </w:rPr>
              <w:t>р-ра</w:t>
            </w:r>
            <w:r w:rsidRPr="00745419">
              <w:rPr>
                <w:rStyle w:val="WW8Num1z0"/>
                <w:rFonts w:ascii="Times New Roman" w:hAnsi="Times New Roman"/>
                <w:sz w:val="24"/>
                <w:szCs w:val="28"/>
                <w:shd w:val="clear" w:color="auto" w:fill="FFFFFF"/>
                <w:lang w:val="ru-RU"/>
              </w:rPr>
              <w:t>) = 130 г</w:t>
            </w:r>
          </w:p>
          <w:p w:rsidR="00745419" w:rsidRPr="00745419" w:rsidRDefault="00745419" w:rsidP="00DE5792">
            <w:pPr>
              <w:spacing w:after="0" w:line="240" w:lineRule="auto"/>
              <w:rPr>
                <w:rFonts w:ascii="Times New Roman" w:hAnsi="Times New Roman" w:cs="Times New Roman"/>
                <w:sz w:val="24"/>
                <w:lang w:val="ru-RU"/>
              </w:rPr>
            </w:pPr>
            <w:r w:rsidRPr="00CA3C9B">
              <w:rPr>
                <w:rFonts w:ascii="Times New Roman" w:hAnsi="Times New Roman" w:cs="Times New Roman"/>
                <w:sz w:val="24"/>
              </w:rPr>
              <w:t>ω</w:t>
            </w:r>
            <w:r w:rsidRPr="00745419">
              <w:rPr>
                <w:rFonts w:ascii="Times New Roman" w:hAnsi="Times New Roman" w:cs="Times New Roman"/>
                <w:sz w:val="24"/>
                <w:vertAlign w:val="subscript"/>
                <w:lang w:val="ru-RU"/>
              </w:rPr>
              <w:t>1</w:t>
            </w:r>
            <w:r w:rsidRPr="00745419">
              <w:rPr>
                <w:rFonts w:ascii="Times New Roman" w:hAnsi="Times New Roman" w:cs="Times New Roman"/>
                <w:sz w:val="24"/>
                <w:lang w:val="ru-RU"/>
              </w:rPr>
              <w:t xml:space="preserve"> (соли) = 50%</w:t>
            </w:r>
          </w:p>
          <w:p w:rsidR="00745419" w:rsidRPr="00CA3C9B" w:rsidRDefault="00745419" w:rsidP="00DE5792">
            <w:pPr>
              <w:spacing w:after="0" w:line="240" w:lineRule="auto"/>
              <w:rPr>
                <w:rStyle w:val="WW8Num1z0"/>
                <w:rFonts w:ascii="Times New Roman" w:hAnsi="Times New Roman"/>
                <w:sz w:val="24"/>
              </w:rPr>
            </w:pPr>
            <w:r w:rsidRPr="00CA3C9B">
              <w:rPr>
                <w:rFonts w:ascii="Times New Roman" w:hAnsi="Times New Roman" w:cs="Times New Roman"/>
                <w:sz w:val="24"/>
              </w:rPr>
              <w:t>ω</w:t>
            </w:r>
            <w:r w:rsidRPr="00CA3C9B">
              <w:rPr>
                <w:rFonts w:ascii="Times New Roman" w:hAnsi="Times New Roman" w:cs="Times New Roman"/>
                <w:sz w:val="24"/>
                <w:vertAlign w:val="subscript"/>
              </w:rPr>
              <w:t>2</w:t>
            </w:r>
            <w:r w:rsidRPr="00CA3C9B">
              <w:rPr>
                <w:rFonts w:ascii="Times New Roman" w:hAnsi="Times New Roman" w:cs="Times New Roman"/>
                <w:sz w:val="24"/>
              </w:rPr>
              <w:t xml:space="preserve"> (соли) = 30%</w:t>
            </w:r>
          </w:p>
        </w:tc>
        <w:tc>
          <w:tcPr>
            <w:tcW w:w="3490" w:type="pct"/>
            <w:vMerge w:val="restart"/>
            <w:tcBorders>
              <w:bottom w:val="nil"/>
              <w:right w:val="nil"/>
            </w:tcBorders>
            <w:shd w:val="clear" w:color="auto" w:fill="auto"/>
          </w:tcPr>
          <w:p w:rsidR="00745419" w:rsidRPr="00745419" w:rsidRDefault="00745419" w:rsidP="00DE5792">
            <w:pPr>
              <w:spacing w:after="0" w:line="240" w:lineRule="auto"/>
              <w:rPr>
                <w:rStyle w:val="WW8Num1z0"/>
                <w:rFonts w:ascii="Times New Roman" w:hAnsi="Times New Roman"/>
                <w:sz w:val="24"/>
                <w:szCs w:val="28"/>
                <w:shd w:val="clear" w:color="auto" w:fill="FFFFFF"/>
                <w:lang w:val="ru-RU"/>
              </w:rPr>
            </w:pPr>
            <w:r w:rsidRPr="00CA3C9B">
              <w:rPr>
                <w:rFonts w:ascii="Times New Roman" w:hAnsi="Times New Roman" w:cs="Times New Roman"/>
                <w:sz w:val="24"/>
              </w:rPr>
              <w:t>ω</w:t>
            </w:r>
            <w:r w:rsidRPr="00745419">
              <w:rPr>
                <w:rFonts w:ascii="Times New Roman" w:hAnsi="Times New Roman" w:cs="Times New Roman"/>
                <w:sz w:val="24"/>
                <w:vertAlign w:val="subscript"/>
                <w:lang w:val="ru-RU"/>
              </w:rPr>
              <w:t>1</w:t>
            </w:r>
            <w:r w:rsidRPr="00745419">
              <w:rPr>
                <w:rFonts w:ascii="Times New Roman" w:hAnsi="Times New Roman" w:cs="Times New Roman"/>
                <w:sz w:val="24"/>
                <w:lang w:val="ru-RU"/>
              </w:rPr>
              <w:t xml:space="preserve"> </w:t>
            </w:r>
            <w:r w:rsidRPr="00745419">
              <w:rPr>
                <w:rStyle w:val="WW8Num1z0"/>
                <w:rFonts w:ascii="Times New Roman" w:hAnsi="Times New Roman"/>
                <w:sz w:val="24"/>
                <w:szCs w:val="28"/>
                <w:shd w:val="clear" w:color="auto" w:fill="FFFFFF"/>
                <w:lang w:val="ru-RU"/>
              </w:rPr>
              <w:t>(</w:t>
            </w:r>
            <w:r w:rsidRPr="00745419">
              <w:rPr>
                <w:rFonts w:ascii="Times New Roman" w:hAnsi="Times New Roman" w:cs="Times New Roman"/>
                <w:sz w:val="24"/>
                <w:szCs w:val="33"/>
                <w:lang w:val="ru-RU" w:eastAsia="ru-RU"/>
              </w:rPr>
              <w:t>соли</w:t>
            </w:r>
            <w:r w:rsidRPr="00745419">
              <w:rPr>
                <w:rStyle w:val="WW8Num1z0"/>
                <w:rFonts w:ascii="Times New Roman" w:hAnsi="Times New Roman"/>
                <w:sz w:val="24"/>
                <w:szCs w:val="28"/>
                <w:shd w:val="clear" w:color="auto" w:fill="FFFFFF"/>
                <w:lang w:val="ru-RU"/>
              </w:rPr>
              <w:t xml:space="preserve">) = </w:t>
            </w: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lang w:val="ru-RU"/>
              </w:rPr>
              <w:t xml:space="preserve"> (соли) / </w:t>
            </w: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vertAlign w:val="subscript"/>
                <w:lang w:val="ru-RU"/>
              </w:rPr>
              <w:t>1</w:t>
            </w:r>
            <w:r w:rsidRPr="00745419">
              <w:rPr>
                <w:rStyle w:val="WW8Num1z0"/>
                <w:rFonts w:ascii="Times New Roman" w:hAnsi="Times New Roman"/>
                <w:sz w:val="24"/>
                <w:szCs w:val="28"/>
                <w:shd w:val="clear" w:color="auto" w:fill="FFFFFF"/>
                <w:lang w:val="ru-RU"/>
              </w:rPr>
              <w:t xml:space="preserve"> (р-ра) *100% </w:t>
            </w:r>
          </w:p>
          <w:p w:rsidR="00745419" w:rsidRPr="00745419" w:rsidRDefault="00745419" w:rsidP="00DE5792">
            <w:pPr>
              <w:spacing w:after="0" w:line="240" w:lineRule="auto"/>
              <w:rPr>
                <w:rStyle w:val="WW8Num1z0"/>
                <w:rFonts w:ascii="Times New Roman" w:hAnsi="Times New Roman"/>
                <w:sz w:val="24"/>
                <w:szCs w:val="28"/>
                <w:shd w:val="clear" w:color="auto" w:fill="FFFFFF"/>
                <w:lang w:val="ru-RU"/>
              </w:rPr>
            </w:pP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lang w:val="ru-RU"/>
              </w:rPr>
              <w:t xml:space="preserve"> (соли) = </w:t>
            </w:r>
            <w:r w:rsidRPr="00CA3C9B">
              <w:rPr>
                <w:rFonts w:ascii="Times New Roman" w:hAnsi="Times New Roman" w:cs="Times New Roman"/>
                <w:sz w:val="24"/>
              </w:rPr>
              <w:t>ω</w:t>
            </w:r>
            <w:r w:rsidRPr="00745419">
              <w:rPr>
                <w:rFonts w:ascii="Times New Roman" w:hAnsi="Times New Roman" w:cs="Times New Roman"/>
                <w:sz w:val="24"/>
                <w:vertAlign w:val="subscript"/>
                <w:lang w:val="ru-RU"/>
              </w:rPr>
              <w:t>1*</w:t>
            </w:r>
            <w:r w:rsidRPr="00745419">
              <w:rPr>
                <w:rStyle w:val="WW8Num1z0"/>
                <w:rFonts w:ascii="Times New Roman" w:hAnsi="Times New Roman"/>
                <w:sz w:val="24"/>
                <w:szCs w:val="28"/>
                <w:shd w:val="clear" w:color="auto" w:fill="FFFFFF"/>
                <w:lang w:val="ru-RU"/>
              </w:rPr>
              <w:t xml:space="preserve"> </w:t>
            </w: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vertAlign w:val="subscript"/>
                <w:lang w:val="ru-RU"/>
              </w:rPr>
              <w:t>1</w:t>
            </w:r>
            <w:r w:rsidRPr="00745419">
              <w:rPr>
                <w:rStyle w:val="WW8Num1z0"/>
                <w:rFonts w:ascii="Times New Roman" w:hAnsi="Times New Roman"/>
                <w:sz w:val="24"/>
                <w:szCs w:val="28"/>
                <w:shd w:val="clear" w:color="auto" w:fill="FFFFFF"/>
                <w:lang w:val="ru-RU"/>
              </w:rPr>
              <w:t xml:space="preserve"> (р-ра)/100% = 50%*130г/100% = 65 г</w:t>
            </w:r>
          </w:p>
          <w:p w:rsidR="00745419" w:rsidRPr="00745419" w:rsidRDefault="00745419" w:rsidP="00DE5792">
            <w:pPr>
              <w:spacing w:after="0" w:line="240" w:lineRule="auto"/>
              <w:rPr>
                <w:rStyle w:val="WW8Num1z0"/>
                <w:rFonts w:ascii="Times New Roman" w:hAnsi="Times New Roman"/>
                <w:sz w:val="24"/>
                <w:szCs w:val="28"/>
                <w:shd w:val="clear" w:color="auto" w:fill="FFFFFF"/>
                <w:lang w:val="ru-RU"/>
              </w:rPr>
            </w:pPr>
            <w:r w:rsidRPr="00CA3C9B">
              <w:rPr>
                <w:rFonts w:ascii="Times New Roman" w:hAnsi="Times New Roman" w:cs="Times New Roman"/>
                <w:sz w:val="24"/>
              </w:rPr>
              <w:t>ω</w:t>
            </w:r>
            <w:r w:rsidRPr="00745419">
              <w:rPr>
                <w:rFonts w:ascii="Times New Roman" w:hAnsi="Times New Roman" w:cs="Times New Roman"/>
                <w:sz w:val="24"/>
                <w:vertAlign w:val="subscript"/>
                <w:lang w:val="ru-RU"/>
              </w:rPr>
              <w:t>2</w:t>
            </w:r>
            <w:r w:rsidRPr="00745419">
              <w:rPr>
                <w:rFonts w:ascii="Times New Roman" w:hAnsi="Times New Roman" w:cs="Times New Roman"/>
                <w:sz w:val="24"/>
                <w:lang w:val="ru-RU"/>
              </w:rPr>
              <w:t xml:space="preserve"> </w:t>
            </w:r>
            <w:r w:rsidRPr="00745419">
              <w:rPr>
                <w:rStyle w:val="WW8Num1z0"/>
                <w:rFonts w:ascii="Times New Roman" w:hAnsi="Times New Roman"/>
                <w:sz w:val="24"/>
                <w:szCs w:val="28"/>
                <w:shd w:val="clear" w:color="auto" w:fill="FFFFFF"/>
                <w:lang w:val="ru-RU"/>
              </w:rPr>
              <w:t>(</w:t>
            </w:r>
            <w:r w:rsidRPr="00745419">
              <w:rPr>
                <w:rFonts w:ascii="Times New Roman" w:hAnsi="Times New Roman" w:cs="Times New Roman"/>
                <w:sz w:val="24"/>
                <w:szCs w:val="33"/>
                <w:lang w:val="ru-RU" w:eastAsia="ru-RU"/>
              </w:rPr>
              <w:t>соли</w:t>
            </w:r>
            <w:r w:rsidRPr="00745419">
              <w:rPr>
                <w:rStyle w:val="WW8Num1z0"/>
                <w:rFonts w:ascii="Times New Roman" w:hAnsi="Times New Roman"/>
                <w:sz w:val="24"/>
                <w:szCs w:val="28"/>
                <w:shd w:val="clear" w:color="auto" w:fill="FFFFFF"/>
                <w:lang w:val="ru-RU"/>
              </w:rPr>
              <w:t xml:space="preserve">) = </w:t>
            </w: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lang w:val="ru-RU"/>
              </w:rPr>
              <w:t xml:space="preserve"> (соли) / </w:t>
            </w: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vertAlign w:val="subscript"/>
                <w:lang w:val="ru-RU"/>
              </w:rPr>
              <w:t>2</w:t>
            </w:r>
            <w:r w:rsidRPr="00745419">
              <w:rPr>
                <w:rStyle w:val="WW8Num1z0"/>
                <w:rFonts w:ascii="Times New Roman" w:hAnsi="Times New Roman"/>
                <w:sz w:val="24"/>
                <w:szCs w:val="28"/>
                <w:shd w:val="clear" w:color="auto" w:fill="FFFFFF"/>
                <w:lang w:val="ru-RU"/>
              </w:rPr>
              <w:t xml:space="preserve"> (р-ра) *100% </w:t>
            </w:r>
          </w:p>
          <w:p w:rsidR="00745419" w:rsidRPr="00745419" w:rsidRDefault="00745419" w:rsidP="00DE5792">
            <w:pPr>
              <w:spacing w:after="0" w:line="240" w:lineRule="auto"/>
              <w:rPr>
                <w:rStyle w:val="WW8Num1z0"/>
                <w:rFonts w:ascii="Times New Roman" w:hAnsi="Times New Roman"/>
                <w:sz w:val="24"/>
                <w:szCs w:val="28"/>
                <w:shd w:val="clear" w:color="auto" w:fill="FFFFFF"/>
                <w:lang w:val="ru-RU"/>
              </w:rPr>
            </w:pP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vertAlign w:val="subscript"/>
                <w:lang w:val="ru-RU"/>
              </w:rPr>
              <w:t>2</w:t>
            </w:r>
            <w:r w:rsidRPr="00745419">
              <w:rPr>
                <w:rStyle w:val="WW8Num1z0"/>
                <w:rFonts w:ascii="Times New Roman" w:hAnsi="Times New Roman"/>
                <w:sz w:val="24"/>
                <w:szCs w:val="28"/>
                <w:shd w:val="clear" w:color="auto" w:fill="FFFFFF"/>
                <w:lang w:val="ru-RU"/>
              </w:rPr>
              <w:t xml:space="preserve"> (р-ра)= </w:t>
            </w: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lang w:val="ru-RU"/>
              </w:rPr>
              <w:t xml:space="preserve"> (соли)/</w:t>
            </w:r>
            <w:r w:rsidRPr="00745419">
              <w:rPr>
                <w:rFonts w:ascii="Times New Roman" w:hAnsi="Times New Roman" w:cs="Times New Roman"/>
                <w:sz w:val="24"/>
                <w:lang w:val="ru-RU"/>
              </w:rPr>
              <w:t xml:space="preserve"> </w:t>
            </w:r>
            <w:r w:rsidRPr="00CA3C9B">
              <w:rPr>
                <w:rFonts w:ascii="Times New Roman" w:hAnsi="Times New Roman" w:cs="Times New Roman"/>
                <w:sz w:val="24"/>
              </w:rPr>
              <w:t>ω</w:t>
            </w:r>
            <w:r w:rsidRPr="00745419">
              <w:rPr>
                <w:rFonts w:ascii="Times New Roman" w:hAnsi="Times New Roman" w:cs="Times New Roman"/>
                <w:sz w:val="24"/>
                <w:vertAlign w:val="subscript"/>
                <w:lang w:val="ru-RU"/>
              </w:rPr>
              <w:t>2</w:t>
            </w:r>
            <w:r w:rsidRPr="00745419">
              <w:rPr>
                <w:rFonts w:ascii="Times New Roman" w:hAnsi="Times New Roman" w:cs="Times New Roman"/>
                <w:sz w:val="24"/>
                <w:lang w:val="ru-RU"/>
              </w:rPr>
              <w:t xml:space="preserve"> </w:t>
            </w:r>
            <w:r w:rsidRPr="00745419">
              <w:rPr>
                <w:rStyle w:val="WW8Num1z0"/>
                <w:rFonts w:ascii="Times New Roman" w:hAnsi="Times New Roman"/>
                <w:sz w:val="24"/>
                <w:szCs w:val="28"/>
                <w:shd w:val="clear" w:color="auto" w:fill="FFFFFF"/>
                <w:lang w:val="ru-RU"/>
              </w:rPr>
              <w:t>(</w:t>
            </w:r>
            <w:r w:rsidRPr="00745419">
              <w:rPr>
                <w:rFonts w:ascii="Times New Roman" w:hAnsi="Times New Roman" w:cs="Times New Roman"/>
                <w:sz w:val="24"/>
                <w:szCs w:val="33"/>
                <w:lang w:val="ru-RU" w:eastAsia="ru-RU"/>
              </w:rPr>
              <w:t>соли</w:t>
            </w:r>
            <w:r w:rsidRPr="00745419">
              <w:rPr>
                <w:rStyle w:val="WW8Num1z0"/>
                <w:rFonts w:ascii="Times New Roman" w:hAnsi="Times New Roman"/>
                <w:sz w:val="24"/>
                <w:szCs w:val="28"/>
                <w:shd w:val="clear" w:color="auto" w:fill="FFFFFF"/>
                <w:lang w:val="ru-RU"/>
              </w:rPr>
              <w:t>) * 100%</w:t>
            </w:r>
          </w:p>
          <w:p w:rsidR="00745419" w:rsidRPr="00745419" w:rsidRDefault="00745419" w:rsidP="00DE5792">
            <w:pPr>
              <w:spacing w:after="0" w:line="240" w:lineRule="auto"/>
              <w:rPr>
                <w:rFonts w:ascii="Times New Roman" w:hAnsi="Times New Roman" w:cs="Times New Roman"/>
                <w:sz w:val="24"/>
                <w:lang w:val="ru-RU"/>
              </w:rPr>
            </w:pP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vertAlign w:val="subscript"/>
                <w:lang w:val="ru-RU"/>
              </w:rPr>
              <w:t>2</w:t>
            </w:r>
            <w:r w:rsidRPr="00745419">
              <w:rPr>
                <w:rStyle w:val="WW8Num1z0"/>
                <w:rFonts w:ascii="Times New Roman" w:hAnsi="Times New Roman"/>
                <w:sz w:val="24"/>
                <w:szCs w:val="28"/>
                <w:shd w:val="clear" w:color="auto" w:fill="FFFFFF"/>
                <w:lang w:val="ru-RU"/>
              </w:rPr>
              <w:t xml:space="preserve"> (р-ра)= 65 г/30 * 100% = 216,7</w:t>
            </w:r>
          </w:p>
          <w:p w:rsidR="00745419" w:rsidRPr="00745419" w:rsidRDefault="00745419" w:rsidP="00DE5792">
            <w:pPr>
              <w:spacing w:after="0" w:line="240" w:lineRule="auto"/>
              <w:rPr>
                <w:rStyle w:val="WW8Num1z0"/>
                <w:rFonts w:ascii="Times New Roman" w:hAnsi="Times New Roman"/>
                <w:sz w:val="24"/>
                <w:szCs w:val="28"/>
                <w:shd w:val="clear" w:color="auto" w:fill="FFFFFF"/>
                <w:lang w:val="ru-RU"/>
              </w:rPr>
            </w:pP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vertAlign w:val="subscript"/>
                <w:lang w:val="ru-RU"/>
              </w:rPr>
              <w:t>2</w:t>
            </w:r>
            <w:r w:rsidRPr="00745419">
              <w:rPr>
                <w:rStyle w:val="WW8Num1z0"/>
                <w:rFonts w:ascii="Times New Roman" w:hAnsi="Times New Roman"/>
                <w:sz w:val="24"/>
                <w:szCs w:val="28"/>
                <w:shd w:val="clear" w:color="auto" w:fill="FFFFFF"/>
                <w:lang w:val="ru-RU"/>
              </w:rPr>
              <w:t xml:space="preserve"> (р-ра) = </w:t>
            </w: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vertAlign w:val="subscript"/>
                <w:lang w:val="ru-RU"/>
              </w:rPr>
              <w:t>1</w:t>
            </w:r>
            <w:r w:rsidRPr="00745419">
              <w:rPr>
                <w:rStyle w:val="WW8Num1z0"/>
                <w:rFonts w:ascii="Times New Roman" w:hAnsi="Times New Roman"/>
                <w:sz w:val="24"/>
                <w:szCs w:val="28"/>
                <w:shd w:val="clear" w:color="auto" w:fill="FFFFFF"/>
                <w:lang w:val="ru-RU"/>
              </w:rPr>
              <w:t xml:space="preserve"> (р-ра)+ </w:t>
            </w: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lang w:val="ru-RU"/>
              </w:rPr>
              <w:t xml:space="preserve"> (</w:t>
            </w:r>
            <w:r w:rsidRPr="00CA3C9B">
              <w:rPr>
                <w:rFonts w:ascii="Times New Roman" w:hAnsi="Times New Roman" w:cs="Times New Roman"/>
                <w:sz w:val="24"/>
                <w:szCs w:val="20"/>
              </w:rPr>
              <w:t>H</w:t>
            </w:r>
            <w:r w:rsidRPr="00745419">
              <w:rPr>
                <w:rFonts w:ascii="Times New Roman" w:hAnsi="Times New Roman" w:cs="Times New Roman"/>
                <w:sz w:val="24"/>
                <w:szCs w:val="20"/>
                <w:vertAlign w:val="subscript"/>
                <w:lang w:val="ru-RU"/>
              </w:rPr>
              <w:t>2</w:t>
            </w:r>
            <w:r w:rsidRPr="00CA3C9B">
              <w:rPr>
                <w:rFonts w:ascii="Times New Roman" w:hAnsi="Times New Roman" w:cs="Times New Roman"/>
                <w:sz w:val="24"/>
                <w:szCs w:val="20"/>
              </w:rPr>
              <w:t>O</w:t>
            </w:r>
            <w:r w:rsidRPr="00745419">
              <w:rPr>
                <w:rStyle w:val="WW8Num1z0"/>
                <w:rFonts w:ascii="Times New Roman" w:hAnsi="Times New Roman"/>
                <w:sz w:val="24"/>
                <w:szCs w:val="28"/>
                <w:shd w:val="clear" w:color="auto" w:fill="FFFFFF"/>
                <w:lang w:val="ru-RU"/>
              </w:rPr>
              <w:t>)</w:t>
            </w:r>
          </w:p>
          <w:p w:rsidR="00745419" w:rsidRPr="00745419" w:rsidRDefault="00745419" w:rsidP="00DE5792">
            <w:pPr>
              <w:spacing w:after="0" w:line="240" w:lineRule="auto"/>
              <w:rPr>
                <w:rStyle w:val="WW8Num1z0"/>
                <w:rFonts w:ascii="Times New Roman" w:hAnsi="Times New Roman"/>
                <w:sz w:val="24"/>
                <w:szCs w:val="28"/>
                <w:shd w:val="clear" w:color="auto" w:fill="FFFFFF"/>
                <w:lang w:val="ru-RU"/>
              </w:rPr>
            </w:pP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lang w:val="ru-RU"/>
              </w:rPr>
              <w:t xml:space="preserve"> (</w:t>
            </w:r>
            <w:r w:rsidRPr="00CA3C9B">
              <w:rPr>
                <w:rFonts w:ascii="Times New Roman" w:hAnsi="Times New Roman" w:cs="Times New Roman"/>
                <w:sz w:val="24"/>
                <w:szCs w:val="20"/>
              </w:rPr>
              <w:t>H</w:t>
            </w:r>
            <w:r w:rsidRPr="00745419">
              <w:rPr>
                <w:rFonts w:ascii="Times New Roman" w:hAnsi="Times New Roman" w:cs="Times New Roman"/>
                <w:sz w:val="24"/>
                <w:szCs w:val="20"/>
                <w:vertAlign w:val="subscript"/>
                <w:lang w:val="ru-RU"/>
              </w:rPr>
              <w:t>2</w:t>
            </w:r>
            <w:r w:rsidRPr="00CA3C9B">
              <w:rPr>
                <w:rFonts w:ascii="Times New Roman" w:hAnsi="Times New Roman" w:cs="Times New Roman"/>
                <w:sz w:val="24"/>
                <w:szCs w:val="20"/>
              </w:rPr>
              <w:t>O</w:t>
            </w:r>
            <w:r w:rsidRPr="00745419">
              <w:rPr>
                <w:rStyle w:val="WW8Num1z0"/>
                <w:rFonts w:ascii="Times New Roman" w:hAnsi="Times New Roman"/>
                <w:sz w:val="24"/>
                <w:szCs w:val="28"/>
                <w:shd w:val="clear" w:color="auto" w:fill="FFFFFF"/>
                <w:lang w:val="ru-RU"/>
              </w:rPr>
              <w:t xml:space="preserve">) = </w:t>
            </w: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vertAlign w:val="subscript"/>
                <w:lang w:val="ru-RU"/>
              </w:rPr>
              <w:t>2</w:t>
            </w:r>
            <w:r w:rsidRPr="00745419">
              <w:rPr>
                <w:rStyle w:val="WW8Num1z0"/>
                <w:rFonts w:ascii="Times New Roman" w:hAnsi="Times New Roman"/>
                <w:sz w:val="24"/>
                <w:szCs w:val="28"/>
                <w:shd w:val="clear" w:color="auto" w:fill="FFFFFF"/>
                <w:lang w:val="ru-RU"/>
              </w:rPr>
              <w:t xml:space="preserve"> (р-ра)- </w:t>
            </w:r>
            <w:r w:rsidRPr="00CA3C9B">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vertAlign w:val="subscript"/>
                <w:lang w:val="ru-RU"/>
              </w:rPr>
              <w:t>1</w:t>
            </w:r>
            <w:r w:rsidRPr="00745419">
              <w:rPr>
                <w:rStyle w:val="WW8Num1z0"/>
                <w:rFonts w:ascii="Times New Roman" w:hAnsi="Times New Roman"/>
                <w:sz w:val="24"/>
                <w:szCs w:val="28"/>
                <w:shd w:val="clear" w:color="auto" w:fill="FFFFFF"/>
                <w:lang w:val="ru-RU"/>
              </w:rPr>
              <w:t xml:space="preserve"> (р-ра) = 216,7-130 = 86,7 г</w:t>
            </w:r>
          </w:p>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Ответ: m (</w:t>
            </w:r>
            <w:r w:rsidRPr="00CA3C9B">
              <w:rPr>
                <w:rFonts w:ascii="Times New Roman" w:hAnsi="Times New Roman" w:cs="Times New Roman"/>
                <w:sz w:val="24"/>
                <w:szCs w:val="20"/>
              </w:rPr>
              <w:t>H</w:t>
            </w:r>
            <w:r w:rsidRPr="00CA3C9B">
              <w:rPr>
                <w:rFonts w:ascii="Times New Roman" w:hAnsi="Times New Roman" w:cs="Times New Roman"/>
                <w:sz w:val="24"/>
                <w:szCs w:val="20"/>
                <w:vertAlign w:val="subscript"/>
              </w:rPr>
              <w:t>2</w:t>
            </w:r>
            <w:r w:rsidRPr="00CA3C9B">
              <w:rPr>
                <w:rFonts w:ascii="Times New Roman" w:hAnsi="Times New Roman" w:cs="Times New Roman"/>
                <w:sz w:val="24"/>
                <w:szCs w:val="20"/>
              </w:rPr>
              <w:t>O</w:t>
            </w:r>
            <w:r w:rsidRPr="00CA3C9B">
              <w:rPr>
                <w:rStyle w:val="WW8Num1z0"/>
                <w:rFonts w:ascii="Times New Roman" w:hAnsi="Times New Roman"/>
                <w:sz w:val="24"/>
                <w:szCs w:val="28"/>
                <w:shd w:val="clear" w:color="auto" w:fill="FFFFFF"/>
              </w:rPr>
              <w:t>) = 86,7 г</w:t>
            </w:r>
          </w:p>
        </w:tc>
      </w:tr>
      <w:tr w:rsidR="00745419" w:rsidRPr="00CA3C9B" w:rsidTr="00DE5792">
        <w:tc>
          <w:tcPr>
            <w:tcW w:w="1510" w:type="pct"/>
            <w:tcBorders>
              <w:left w:val="nil"/>
              <w:bottom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m (</w:t>
            </w:r>
            <w:r w:rsidRPr="00CA3C9B">
              <w:rPr>
                <w:rFonts w:ascii="Times New Roman" w:hAnsi="Times New Roman" w:cs="Times New Roman"/>
                <w:sz w:val="24"/>
                <w:szCs w:val="20"/>
              </w:rPr>
              <w:t>H</w:t>
            </w:r>
            <w:r w:rsidRPr="00CA3C9B">
              <w:rPr>
                <w:rFonts w:ascii="Times New Roman" w:hAnsi="Times New Roman" w:cs="Times New Roman"/>
                <w:sz w:val="24"/>
                <w:szCs w:val="20"/>
                <w:vertAlign w:val="subscript"/>
              </w:rPr>
              <w:t>2</w:t>
            </w:r>
            <w:r w:rsidRPr="00CA3C9B">
              <w:rPr>
                <w:rFonts w:ascii="Times New Roman" w:hAnsi="Times New Roman" w:cs="Times New Roman"/>
                <w:sz w:val="24"/>
                <w:szCs w:val="20"/>
              </w:rPr>
              <w:t>O</w:t>
            </w:r>
            <w:r w:rsidRPr="00CA3C9B">
              <w:rPr>
                <w:rStyle w:val="WW8Num1z0"/>
                <w:rFonts w:ascii="Times New Roman" w:hAnsi="Times New Roman"/>
                <w:sz w:val="24"/>
                <w:szCs w:val="28"/>
                <w:shd w:val="clear" w:color="auto" w:fill="FFFFFF"/>
              </w:rPr>
              <w:t>) - ?</w:t>
            </w:r>
          </w:p>
        </w:tc>
        <w:tc>
          <w:tcPr>
            <w:tcW w:w="3490" w:type="pct"/>
            <w:vMerge/>
            <w:tcBorders>
              <w:bottom w:val="nil"/>
              <w:right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p>
        </w:tc>
      </w:tr>
    </w:tbl>
    <w:p w:rsidR="00745419" w:rsidRDefault="00745419" w:rsidP="00745419">
      <w:pPr>
        <w:shd w:val="clear" w:color="auto" w:fill="FFFFFF"/>
        <w:spacing w:after="0" w:line="240" w:lineRule="auto"/>
        <w:jc w:val="both"/>
        <w:rPr>
          <w:rFonts w:ascii="Times New Roman" w:hAnsi="Times New Roman" w:cs="Times New Roman"/>
          <w:b/>
          <w:sz w:val="18"/>
          <w:szCs w:val="20"/>
        </w:rPr>
      </w:pPr>
    </w:p>
    <w:p w:rsidR="00745419" w:rsidRDefault="00745419" w:rsidP="00745419">
      <w:pPr>
        <w:pStyle w:val="12"/>
        <w:ind w:left="170"/>
        <w:jc w:val="center"/>
        <w:rPr>
          <w:rFonts w:ascii="Times New Roman" w:hAnsi="Times New Roman" w:cs="Times New Roman"/>
          <w:b/>
          <w:sz w:val="24"/>
          <w:szCs w:val="20"/>
          <w:lang w:val="uk-UA"/>
        </w:rPr>
      </w:pPr>
      <w:r>
        <w:rPr>
          <w:rFonts w:ascii="Times New Roman" w:hAnsi="Times New Roman" w:cs="Times New Roman"/>
          <w:b/>
          <w:sz w:val="24"/>
          <w:szCs w:val="20"/>
        </w:rPr>
        <w:t xml:space="preserve">Контрольная работа </w:t>
      </w:r>
    </w:p>
    <w:p w:rsidR="00745419" w:rsidRPr="00745419" w:rsidRDefault="00745419" w:rsidP="00745419">
      <w:pPr>
        <w:pStyle w:val="12"/>
        <w:ind w:left="170"/>
        <w:jc w:val="center"/>
        <w:rPr>
          <w:rFonts w:ascii="Times New Roman" w:hAnsi="Times New Roman" w:cs="Times New Roman"/>
          <w:b/>
          <w:sz w:val="24"/>
          <w:szCs w:val="20"/>
          <w:lang w:val="uk-UA"/>
        </w:rPr>
      </w:pPr>
    </w:p>
    <w:p w:rsidR="00745419" w:rsidRDefault="00745419" w:rsidP="00745419">
      <w:pPr>
        <w:pStyle w:val="12"/>
        <w:jc w:val="both"/>
        <w:rPr>
          <w:rFonts w:ascii="Times New Roman" w:hAnsi="Times New Roman" w:cs="Times New Roman"/>
          <w:b/>
          <w:sz w:val="24"/>
          <w:szCs w:val="20"/>
        </w:rPr>
      </w:pPr>
      <w:r>
        <w:rPr>
          <w:rFonts w:ascii="Times New Roman" w:hAnsi="Times New Roman" w:cs="Times New Roman"/>
          <w:b/>
          <w:sz w:val="24"/>
          <w:szCs w:val="20"/>
        </w:rPr>
        <w:t>В1</w:t>
      </w:r>
    </w:p>
    <w:p w:rsidR="00745419" w:rsidRDefault="00745419" w:rsidP="00745419">
      <w:pPr>
        <w:pStyle w:val="12"/>
        <w:jc w:val="both"/>
        <w:rPr>
          <w:rFonts w:ascii="Times New Roman" w:hAnsi="Times New Roman" w:cs="Times New Roman"/>
          <w:sz w:val="24"/>
          <w:szCs w:val="20"/>
        </w:rPr>
      </w:pPr>
      <w:r w:rsidRPr="00E23672">
        <w:rPr>
          <w:rFonts w:ascii="Times New Roman" w:hAnsi="Times New Roman" w:cs="Times New Roman"/>
          <w:sz w:val="24"/>
          <w:szCs w:val="20"/>
        </w:rPr>
        <w:t>1.</w:t>
      </w:r>
      <w:r>
        <w:rPr>
          <w:rFonts w:ascii="Times New Roman" w:hAnsi="Times New Roman" w:cs="Times New Roman"/>
          <w:sz w:val="24"/>
          <w:szCs w:val="20"/>
        </w:rPr>
        <w:t>1)</w:t>
      </w:r>
      <w:r w:rsidRPr="001D67CB">
        <w:rPr>
          <w:rFonts w:ascii="Times New Roman" w:hAnsi="Times New Roman" w:cs="Times New Roman"/>
          <w:sz w:val="24"/>
          <w:szCs w:val="20"/>
        </w:rPr>
        <w:t>2</w:t>
      </w:r>
      <w:r>
        <w:rPr>
          <w:rFonts w:ascii="Times New Roman" w:hAnsi="Times New Roman" w:cs="Times New Roman"/>
          <w:sz w:val="24"/>
          <w:szCs w:val="20"/>
          <w:lang w:val="en-US"/>
        </w:rPr>
        <w:t>Fe</w:t>
      </w:r>
      <w:r w:rsidRPr="001D67CB">
        <w:rPr>
          <w:rFonts w:ascii="Times New Roman" w:hAnsi="Times New Roman" w:cs="Times New Roman"/>
          <w:sz w:val="24"/>
          <w:szCs w:val="20"/>
        </w:rPr>
        <w:t>(</w:t>
      </w:r>
      <w:r>
        <w:rPr>
          <w:rFonts w:ascii="Times New Roman" w:hAnsi="Times New Roman" w:cs="Times New Roman"/>
          <w:sz w:val="24"/>
          <w:szCs w:val="20"/>
          <w:lang w:val="en-US"/>
        </w:rPr>
        <w:t>OH</w:t>
      </w:r>
      <w:r w:rsidRPr="001D67CB">
        <w:rPr>
          <w:rFonts w:ascii="Times New Roman" w:hAnsi="Times New Roman" w:cs="Times New Roman"/>
          <w:sz w:val="24"/>
          <w:szCs w:val="20"/>
        </w:rPr>
        <w:t>)</w:t>
      </w:r>
      <w:r w:rsidRPr="001D67CB">
        <w:rPr>
          <w:rFonts w:ascii="Times New Roman" w:hAnsi="Times New Roman" w:cs="Times New Roman"/>
          <w:sz w:val="24"/>
          <w:szCs w:val="20"/>
          <w:vertAlign w:val="subscript"/>
        </w:rPr>
        <w:t>3</w:t>
      </w:r>
      <w:r w:rsidRPr="001D67CB">
        <w:rPr>
          <w:rFonts w:ascii="Times New Roman" w:hAnsi="Times New Roman" w:cs="Times New Roman"/>
          <w:sz w:val="24"/>
          <w:szCs w:val="20"/>
        </w:rPr>
        <w:t xml:space="preserve"> = </w:t>
      </w:r>
      <w:r>
        <w:rPr>
          <w:rFonts w:ascii="Times New Roman" w:hAnsi="Times New Roman" w:cs="Times New Roman"/>
          <w:sz w:val="24"/>
          <w:szCs w:val="20"/>
          <w:lang w:val="en-US"/>
        </w:rPr>
        <w:t>Fe</w:t>
      </w:r>
      <w:r w:rsidRPr="001D67CB">
        <w:rPr>
          <w:rFonts w:ascii="Times New Roman" w:hAnsi="Times New Roman" w:cs="Times New Roman"/>
          <w:sz w:val="24"/>
          <w:szCs w:val="20"/>
          <w:vertAlign w:val="subscript"/>
        </w:rPr>
        <w:t>2</w:t>
      </w:r>
      <w:r>
        <w:rPr>
          <w:rFonts w:ascii="Times New Roman" w:hAnsi="Times New Roman" w:cs="Times New Roman"/>
          <w:sz w:val="24"/>
          <w:szCs w:val="20"/>
          <w:lang w:val="en-US"/>
        </w:rPr>
        <w:t>O</w:t>
      </w:r>
      <w:r w:rsidRPr="001D67CB">
        <w:rPr>
          <w:rFonts w:ascii="Times New Roman" w:hAnsi="Times New Roman" w:cs="Times New Roman"/>
          <w:sz w:val="24"/>
          <w:szCs w:val="20"/>
          <w:vertAlign w:val="subscript"/>
        </w:rPr>
        <w:t>3</w:t>
      </w:r>
      <w:r w:rsidRPr="001D67CB">
        <w:rPr>
          <w:rFonts w:ascii="Times New Roman" w:hAnsi="Times New Roman" w:cs="Times New Roman"/>
          <w:sz w:val="24"/>
          <w:szCs w:val="20"/>
        </w:rPr>
        <w:t xml:space="preserve"> + 3</w:t>
      </w:r>
      <w:r>
        <w:rPr>
          <w:rFonts w:ascii="Times New Roman" w:hAnsi="Times New Roman" w:cs="Times New Roman"/>
          <w:sz w:val="24"/>
          <w:szCs w:val="20"/>
          <w:lang w:val="en-US"/>
        </w:rPr>
        <w:t>H</w:t>
      </w:r>
      <w:r w:rsidRPr="001D67CB">
        <w:rPr>
          <w:rFonts w:ascii="Times New Roman" w:hAnsi="Times New Roman" w:cs="Times New Roman"/>
          <w:sz w:val="24"/>
          <w:szCs w:val="20"/>
          <w:vertAlign w:val="subscript"/>
        </w:rPr>
        <w:t>2</w:t>
      </w:r>
      <w:r>
        <w:rPr>
          <w:rFonts w:ascii="Times New Roman" w:hAnsi="Times New Roman" w:cs="Times New Roman"/>
          <w:sz w:val="24"/>
          <w:szCs w:val="20"/>
          <w:lang w:val="en-US"/>
        </w:rPr>
        <w:t>O</w:t>
      </w:r>
      <w:r w:rsidRPr="001D67CB">
        <w:rPr>
          <w:rFonts w:ascii="Times New Roman" w:hAnsi="Times New Roman" w:cs="Times New Roman"/>
          <w:sz w:val="24"/>
          <w:szCs w:val="20"/>
        </w:rPr>
        <w:t xml:space="preserve"> – </w:t>
      </w:r>
      <w:r>
        <w:rPr>
          <w:rFonts w:ascii="Times New Roman" w:hAnsi="Times New Roman" w:cs="Times New Roman"/>
          <w:sz w:val="24"/>
          <w:szCs w:val="20"/>
        </w:rPr>
        <w:t>разложения</w:t>
      </w:r>
    </w:p>
    <w:p w:rsidR="00745419" w:rsidRPr="001D67CB" w:rsidRDefault="000571F4" w:rsidP="00745419">
      <w:pPr>
        <w:pStyle w:val="12"/>
        <w:jc w:val="both"/>
        <w:rPr>
          <w:rFonts w:ascii="Times New Roman" w:hAnsi="Times New Roman" w:cs="Times New Roman"/>
          <w:sz w:val="24"/>
          <w:szCs w:val="20"/>
          <w:lang w:val="en-US"/>
        </w:rPr>
      </w:pPr>
      <w:r w:rsidRPr="000571F4">
        <w:rPr>
          <w:rFonts w:ascii="Times New Roman" w:hAnsi="Times New Roman" w:cs="Times New Roman"/>
          <w:noProof/>
          <w:sz w:val="24"/>
          <w:szCs w:val="20"/>
          <w:lang w:eastAsia="ru-RU"/>
        </w:rPr>
        <w:pict>
          <v:shape id="_x0000_s1103" type="#_x0000_t32" style="position:absolute;left:0;text-align:left;margin-left:175.1pt;margin-top:3.95pt;width:0;height:10.9pt;z-index:251739136" o:connectortype="straight">
            <v:stroke endarrow="block"/>
          </v:shape>
        </w:pict>
      </w:r>
      <w:r w:rsidR="00745419" w:rsidRPr="001D67CB">
        <w:rPr>
          <w:rFonts w:ascii="Times New Roman" w:hAnsi="Times New Roman" w:cs="Times New Roman"/>
          <w:sz w:val="24"/>
          <w:szCs w:val="20"/>
          <w:lang w:val="en-US"/>
        </w:rPr>
        <w:t>2)</w:t>
      </w:r>
      <w:r w:rsidR="00745419">
        <w:rPr>
          <w:rFonts w:ascii="Times New Roman" w:hAnsi="Times New Roman" w:cs="Times New Roman"/>
          <w:sz w:val="24"/>
          <w:szCs w:val="20"/>
          <w:lang w:val="en-US"/>
        </w:rPr>
        <w:t>Ba(NO</w:t>
      </w:r>
      <w:r w:rsidR="00745419">
        <w:rPr>
          <w:rFonts w:ascii="Times New Roman" w:hAnsi="Times New Roman" w:cs="Times New Roman"/>
          <w:sz w:val="24"/>
          <w:szCs w:val="20"/>
          <w:vertAlign w:val="subscript"/>
          <w:lang w:val="en-US"/>
        </w:rPr>
        <w:t>3</w:t>
      </w:r>
      <w:r w:rsidR="00745419">
        <w:rPr>
          <w:rFonts w:ascii="Times New Roman" w:hAnsi="Times New Roman" w:cs="Times New Roman"/>
          <w:sz w:val="24"/>
          <w:szCs w:val="20"/>
          <w:lang w:val="en-US"/>
        </w:rPr>
        <w:t>)</w:t>
      </w:r>
      <w:r w:rsidR="00745419">
        <w:rPr>
          <w:rFonts w:ascii="Times New Roman" w:hAnsi="Times New Roman" w:cs="Times New Roman"/>
          <w:sz w:val="24"/>
          <w:szCs w:val="20"/>
          <w:vertAlign w:val="subscript"/>
          <w:lang w:val="en-US"/>
        </w:rPr>
        <w:t>2</w:t>
      </w:r>
      <w:r w:rsidR="00745419">
        <w:rPr>
          <w:rFonts w:ascii="Times New Roman" w:hAnsi="Times New Roman" w:cs="Times New Roman"/>
          <w:sz w:val="24"/>
          <w:szCs w:val="20"/>
          <w:lang w:val="en-US"/>
        </w:rPr>
        <w:t xml:space="preserve"> + Fe</w:t>
      </w:r>
      <w:r w:rsidR="00745419">
        <w:rPr>
          <w:rFonts w:ascii="Times New Roman" w:hAnsi="Times New Roman" w:cs="Times New Roman"/>
          <w:sz w:val="24"/>
          <w:szCs w:val="20"/>
          <w:vertAlign w:val="subscript"/>
          <w:lang w:val="en-US"/>
        </w:rPr>
        <w:t>2</w:t>
      </w:r>
      <w:r w:rsidR="00745419">
        <w:rPr>
          <w:rFonts w:ascii="Times New Roman" w:hAnsi="Times New Roman" w:cs="Times New Roman"/>
          <w:sz w:val="24"/>
          <w:szCs w:val="20"/>
          <w:lang w:val="en-US"/>
        </w:rPr>
        <w:t>(SO</w:t>
      </w:r>
      <w:r w:rsidR="00745419">
        <w:rPr>
          <w:rFonts w:ascii="Times New Roman" w:hAnsi="Times New Roman" w:cs="Times New Roman"/>
          <w:sz w:val="24"/>
          <w:szCs w:val="20"/>
          <w:vertAlign w:val="subscript"/>
          <w:lang w:val="en-US"/>
        </w:rPr>
        <w:t>4</w:t>
      </w:r>
      <w:r w:rsidR="00745419">
        <w:rPr>
          <w:rFonts w:ascii="Times New Roman" w:hAnsi="Times New Roman" w:cs="Times New Roman"/>
          <w:sz w:val="24"/>
          <w:szCs w:val="20"/>
          <w:lang w:val="en-US"/>
        </w:rPr>
        <w:t>)</w:t>
      </w:r>
      <w:r w:rsidR="00745419">
        <w:rPr>
          <w:rFonts w:ascii="Times New Roman" w:hAnsi="Times New Roman" w:cs="Times New Roman"/>
          <w:sz w:val="24"/>
          <w:szCs w:val="20"/>
          <w:vertAlign w:val="subscript"/>
          <w:lang w:val="en-US"/>
        </w:rPr>
        <w:t>3</w:t>
      </w:r>
      <w:r w:rsidR="00745419">
        <w:rPr>
          <w:rFonts w:ascii="Times New Roman" w:hAnsi="Times New Roman" w:cs="Times New Roman"/>
          <w:sz w:val="24"/>
          <w:szCs w:val="20"/>
          <w:lang w:val="en-US"/>
        </w:rPr>
        <w:t xml:space="preserve"> = 3BaSO</w:t>
      </w:r>
      <w:r w:rsidR="00745419">
        <w:rPr>
          <w:rFonts w:ascii="Times New Roman" w:hAnsi="Times New Roman" w:cs="Times New Roman"/>
          <w:sz w:val="24"/>
          <w:szCs w:val="20"/>
          <w:vertAlign w:val="subscript"/>
          <w:lang w:val="en-US"/>
        </w:rPr>
        <w:t>4</w:t>
      </w:r>
      <w:r w:rsidR="00745419" w:rsidRPr="001D67CB">
        <w:rPr>
          <w:rFonts w:ascii="Times New Roman" w:hAnsi="Times New Roman" w:cs="Times New Roman"/>
          <w:sz w:val="24"/>
          <w:szCs w:val="20"/>
          <w:vertAlign w:val="subscript"/>
          <w:lang w:val="en-US"/>
        </w:rPr>
        <w:t xml:space="preserve">    </w:t>
      </w:r>
      <w:r w:rsidR="00745419">
        <w:rPr>
          <w:rFonts w:ascii="Times New Roman" w:hAnsi="Times New Roman" w:cs="Times New Roman"/>
          <w:sz w:val="24"/>
          <w:szCs w:val="20"/>
          <w:lang w:val="en-US"/>
        </w:rPr>
        <w:t xml:space="preserve"> + 2Fe(NO</w:t>
      </w:r>
      <w:r w:rsidR="00745419">
        <w:rPr>
          <w:rFonts w:ascii="Times New Roman" w:hAnsi="Times New Roman" w:cs="Times New Roman"/>
          <w:sz w:val="24"/>
          <w:szCs w:val="20"/>
          <w:vertAlign w:val="subscript"/>
          <w:lang w:val="en-US"/>
        </w:rPr>
        <w:t>3</w:t>
      </w:r>
      <w:r w:rsidR="00745419">
        <w:rPr>
          <w:rFonts w:ascii="Times New Roman" w:hAnsi="Times New Roman" w:cs="Times New Roman"/>
          <w:sz w:val="24"/>
          <w:szCs w:val="20"/>
          <w:lang w:val="en-US"/>
        </w:rPr>
        <w:t>)</w:t>
      </w:r>
      <w:r w:rsidR="00745419">
        <w:rPr>
          <w:rFonts w:ascii="Times New Roman" w:hAnsi="Times New Roman" w:cs="Times New Roman"/>
          <w:sz w:val="24"/>
          <w:szCs w:val="20"/>
          <w:vertAlign w:val="subscript"/>
          <w:lang w:val="en-US"/>
        </w:rPr>
        <w:t xml:space="preserve">3 </w:t>
      </w:r>
      <w:r w:rsidR="00745419">
        <w:rPr>
          <w:rFonts w:ascii="Times New Roman" w:hAnsi="Times New Roman" w:cs="Times New Roman"/>
          <w:sz w:val="24"/>
          <w:szCs w:val="20"/>
          <w:lang w:val="en-US"/>
        </w:rPr>
        <w:t xml:space="preserve">– </w:t>
      </w:r>
      <w:r w:rsidR="00745419">
        <w:rPr>
          <w:rFonts w:ascii="Times New Roman" w:hAnsi="Times New Roman" w:cs="Times New Roman"/>
          <w:sz w:val="24"/>
          <w:szCs w:val="20"/>
        </w:rPr>
        <w:t>обмена</w:t>
      </w:r>
    </w:p>
    <w:p w:rsidR="00745419" w:rsidRPr="00564BE9" w:rsidRDefault="000571F4" w:rsidP="00745419">
      <w:pPr>
        <w:pStyle w:val="12"/>
        <w:jc w:val="both"/>
        <w:rPr>
          <w:rFonts w:ascii="Times New Roman" w:hAnsi="Times New Roman" w:cs="Times New Roman"/>
          <w:sz w:val="24"/>
          <w:szCs w:val="20"/>
          <w:lang w:val="de-DE"/>
        </w:rPr>
      </w:pPr>
      <w:r w:rsidRPr="000571F4">
        <w:rPr>
          <w:rFonts w:ascii="Times New Roman" w:hAnsi="Times New Roman" w:cs="Times New Roman"/>
          <w:noProof/>
          <w:sz w:val="24"/>
          <w:szCs w:val="20"/>
          <w:lang w:eastAsia="ru-RU"/>
        </w:rPr>
        <w:pict>
          <v:shape id="_x0000_s1104" type="#_x0000_t32" style="position:absolute;left:0;text-align:left;margin-left:175.1pt;margin-top:1.05pt;width:0;height:9.2pt;flip:y;z-index:251740160" o:connectortype="straight">
            <v:stroke endarrow="block"/>
          </v:shape>
        </w:pict>
      </w:r>
      <w:r w:rsidR="00745419" w:rsidRPr="00564BE9">
        <w:rPr>
          <w:rFonts w:ascii="Times New Roman" w:hAnsi="Times New Roman" w:cs="Times New Roman"/>
          <w:sz w:val="24"/>
          <w:szCs w:val="20"/>
          <w:lang w:val="de-DE"/>
        </w:rPr>
        <w:t>3)3H</w:t>
      </w:r>
      <w:r w:rsidR="00745419" w:rsidRPr="00564BE9">
        <w:rPr>
          <w:rFonts w:ascii="Times New Roman" w:hAnsi="Times New Roman" w:cs="Times New Roman"/>
          <w:sz w:val="24"/>
          <w:szCs w:val="20"/>
          <w:vertAlign w:val="subscript"/>
          <w:lang w:val="de-DE"/>
        </w:rPr>
        <w:t>2</w:t>
      </w:r>
      <w:r w:rsidR="00745419" w:rsidRPr="00564BE9">
        <w:rPr>
          <w:rFonts w:ascii="Times New Roman" w:hAnsi="Times New Roman" w:cs="Times New Roman"/>
          <w:sz w:val="24"/>
          <w:szCs w:val="20"/>
          <w:lang w:val="de-DE"/>
        </w:rPr>
        <w:t>SO</w:t>
      </w:r>
      <w:r w:rsidR="00745419" w:rsidRPr="00564BE9">
        <w:rPr>
          <w:rFonts w:ascii="Times New Roman" w:hAnsi="Times New Roman" w:cs="Times New Roman"/>
          <w:sz w:val="24"/>
          <w:szCs w:val="20"/>
          <w:vertAlign w:val="subscript"/>
          <w:lang w:val="de-DE"/>
        </w:rPr>
        <w:t>4</w:t>
      </w:r>
      <w:r w:rsidR="00745419" w:rsidRPr="00564BE9">
        <w:rPr>
          <w:rFonts w:ascii="Times New Roman" w:hAnsi="Times New Roman" w:cs="Times New Roman"/>
          <w:sz w:val="24"/>
          <w:szCs w:val="20"/>
          <w:lang w:val="de-DE"/>
        </w:rPr>
        <w:t xml:space="preserve"> +2Al = Al</w:t>
      </w:r>
      <w:r w:rsidR="00745419" w:rsidRPr="00564BE9">
        <w:rPr>
          <w:rFonts w:ascii="Times New Roman" w:hAnsi="Times New Roman" w:cs="Times New Roman"/>
          <w:sz w:val="24"/>
          <w:szCs w:val="20"/>
          <w:vertAlign w:val="subscript"/>
          <w:lang w:val="de-DE"/>
        </w:rPr>
        <w:t>2</w:t>
      </w:r>
      <w:r w:rsidR="00745419" w:rsidRPr="00564BE9">
        <w:rPr>
          <w:rFonts w:ascii="Times New Roman" w:hAnsi="Times New Roman" w:cs="Times New Roman"/>
          <w:sz w:val="24"/>
          <w:szCs w:val="20"/>
          <w:lang w:val="de-DE"/>
        </w:rPr>
        <w:t>(SO</w:t>
      </w:r>
      <w:r w:rsidR="00745419" w:rsidRPr="00564BE9">
        <w:rPr>
          <w:rFonts w:ascii="Times New Roman" w:hAnsi="Times New Roman" w:cs="Times New Roman"/>
          <w:sz w:val="24"/>
          <w:szCs w:val="20"/>
          <w:vertAlign w:val="subscript"/>
          <w:lang w:val="de-DE"/>
        </w:rPr>
        <w:t>4</w:t>
      </w:r>
      <w:r w:rsidR="00745419" w:rsidRPr="00564BE9">
        <w:rPr>
          <w:rFonts w:ascii="Times New Roman" w:hAnsi="Times New Roman" w:cs="Times New Roman"/>
          <w:sz w:val="24"/>
          <w:szCs w:val="20"/>
          <w:lang w:val="de-DE"/>
        </w:rPr>
        <w:t>)</w:t>
      </w:r>
      <w:r w:rsidR="00745419" w:rsidRPr="00564BE9">
        <w:rPr>
          <w:rFonts w:ascii="Times New Roman" w:hAnsi="Times New Roman" w:cs="Times New Roman"/>
          <w:sz w:val="24"/>
          <w:szCs w:val="20"/>
          <w:vertAlign w:val="subscript"/>
          <w:lang w:val="de-DE"/>
        </w:rPr>
        <w:t>3</w:t>
      </w:r>
      <w:r w:rsidR="00745419" w:rsidRPr="00564BE9">
        <w:rPr>
          <w:rFonts w:ascii="Times New Roman" w:hAnsi="Times New Roman" w:cs="Times New Roman"/>
          <w:sz w:val="24"/>
          <w:szCs w:val="20"/>
          <w:lang w:val="de-DE"/>
        </w:rPr>
        <w:t xml:space="preserve"> + 3H</w:t>
      </w:r>
      <w:r w:rsidR="00745419" w:rsidRPr="00564BE9">
        <w:rPr>
          <w:rFonts w:ascii="Times New Roman" w:hAnsi="Times New Roman" w:cs="Times New Roman"/>
          <w:sz w:val="24"/>
          <w:szCs w:val="20"/>
          <w:vertAlign w:val="subscript"/>
          <w:lang w:val="de-DE"/>
        </w:rPr>
        <w:t xml:space="preserve">2 </w:t>
      </w:r>
      <w:r w:rsidR="00745419" w:rsidRPr="00564BE9">
        <w:rPr>
          <w:rFonts w:ascii="Times New Roman" w:hAnsi="Times New Roman" w:cs="Times New Roman"/>
          <w:sz w:val="24"/>
          <w:szCs w:val="20"/>
          <w:lang w:val="de-DE"/>
        </w:rPr>
        <w:t xml:space="preserve">    - </w:t>
      </w:r>
      <w:r w:rsidR="00745419">
        <w:rPr>
          <w:rFonts w:ascii="Times New Roman" w:hAnsi="Times New Roman" w:cs="Times New Roman"/>
          <w:sz w:val="24"/>
          <w:szCs w:val="20"/>
        </w:rPr>
        <w:t>замещения</w:t>
      </w:r>
    </w:p>
    <w:p w:rsidR="00745419" w:rsidRDefault="00745419" w:rsidP="00745419">
      <w:pPr>
        <w:pStyle w:val="12"/>
        <w:jc w:val="both"/>
        <w:rPr>
          <w:rFonts w:ascii="Times New Roman" w:hAnsi="Times New Roman" w:cs="Times New Roman"/>
          <w:sz w:val="24"/>
          <w:szCs w:val="20"/>
        </w:rPr>
      </w:pPr>
      <w:r w:rsidRPr="00E23672">
        <w:rPr>
          <w:rFonts w:ascii="Times New Roman" w:hAnsi="Times New Roman" w:cs="Times New Roman"/>
          <w:sz w:val="24"/>
          <w:szCs w:val="20"/>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42"/>
        <w:gridCol w:w="9806"/>
      </w:tblGrid>
      <w:tr w:rsidR="00745419" w:rsidRPr="00CA3C9B" w:rsidTr="00DE5792">
        <w:tc>
          <w:tcPr>
            <w:tcW w:w="1510" w:type="pct"/>
            <w:tcBorders>
              <w:top w:val="nil"/>
              <w:left w:val="nil"/>
              <w:bottom w:val="single" w:sz="4" w:space="0" w:color="auto"/>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Дано:</w:t>
            </w:r>
          </w:p>
        </w:tc>
        <w:tc>
          <w:tcPr>
            <w:tcW w:w="3490" w:type="pct"/>
            <w:tcBorders>
              <w:top w:val="nil"/>
              <w:bottom w:val="single" w:sz="4" w:space="0" w:color="auto"/>
              <w:right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Решение</w:t>
            </w:r>
          </w:p>
        </w:tc>
      </w:tr>
      <w:tr w:rsidR="00745419" w:rsidRPr="00CA3C9B" w:rsidTr="00DE5792">
        <w:tc>
          <w:tcPr>
            <w:tcW w:w="1510" w:type="pct"/>
            <w:tcBorders>
              <w:left w:val="nil"/>
              <w:bottom w:val="single" w:sz="4" w:space="0" w:color="auto"/>
            </w:tcBorders>
            <w:shd w:val="clear" w:color="auto" w:fill="auto"/>
          </w:tcPr>
          <w:p w:rsidR="00745419" w:rsidRPr="00745419" w:rsidRDefault="00745419" w:rsidP="00DE5792">
            <w:pPr>
              <w:spacing w:after="0" w:line="240" w:lineRule="auto"/>
              <w:rPr>
                <w:rStyle w:val="WW8Num1z0"/>
                <w:rFonts w:ascii="Times New Roman" w:hAnsi="Times New Roman"/>
                <w:sz w:val="24"/>
                <w:szCs w:val="28"/>
                <w:shd w:val="clear" w:color="auto" w:fill="FFFFFF"/>
                <w:lang w:val="ru-RU"/>
              </w:rPr>
            </w:pPr>
            <w:r w:rsidRPr="0088676A">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lang w:val="ru-RU"/>
              </w:rPr>
              <w:t xml:space="preserve"> (</w:t>
            </w:r>
            <w:r w:rsidRPr="0088676A">
              <w:rPr>
                <w:rFonts w:ascii="Times New Roman" w:hAnsi="Times New Roman" w:cs="Times New Roman"/>
                <w:sz w:val="24"/>
                <w:szCs w:val="20"/>
              </w:rPr>
              <w:t>CaCO</w:t>
            </w:r>
            <w:r w:rsidRPr="00745419">
              <w:rPr>
                <w:rFonts w:ascii="Times New Roman" w:hAnsi="Times New Roman" w:cs="Times New Roman"/>
                <w:sz w:val="24"/>
                <w:szCs w:val="20"/>
                <w:vertAlign w:val="subscript"/>
                <w:lang w:val="ru-RU"/>
              </w:rPr>
              <w:t>3</w:t>
            </w:r>
            <w:r w:rsidRPr="0088676A">
              <w:rPr>
                <w:rFonts w:ascii="Times New Roman" w:hAnsi="Times New Roman" w:cs="Times New Roman"/>
                <w:sz w:val="24"/>
                <w:szCs w:val="20"/>
                <w:vertAlign w:val="subscript"/>
              </w:rPr>
              <w:t>c</w:t>
            </w:r>
            <w:r w:rsidRPr="00745419">
              <w:rPr>
                <w:rFonts w:ascii="Times New Roman" w:hAnsi="Times New Roman" w:cs="Times New Roman"/>
                <w:sz w:val="24"/>
                <w:szCs w:val="20"/>
                <w:vertAlign w:val="subscript"/>
                <w:lang w:val="ru-RU"/>
              </w:rPr>
              <w:t>м</w:t>
            </w:r>
            <w:r w:rsidRPr="00745419">
              <w:rPr>
                <w:rStyle w:val="WW8Num1z0"/>
                <w:rFonts w:ascii="Times New Roman" w:hAnsi="Times New Roman"/>
                <w:sz w:val="24"/>
                <w:szCs w:val="28"/>
                <w:shd w:val="clear" w:color="auto" w:fill="FFFFFF"/>
                <w:lang w:val="ru-RU"/>
              </w:rPr>
              <w:t>) = 250 кг =250000 г</w:t>
            </w:r>
          </w:p>
          <w:p w:rsidR="00745419" w:rsidRPr="00745419" w:rsidRDefault="00745419" w:rsidP="00DE5792">
            <w:pPr>
              <w:spacing w:after="0" w:line="240" w:lineRule="auto"/>
              <w:rPr>
                <w:rStyle w:val="WW8Num1z0"/>
                <w:rFonts w:ascii="Times New Roman" w:hAnsi="Times New Roman"/>
                <w:sz w:val="24"/>
                <w:lang w:val="ru-RU"/>
              </w:rPr>
            </w:pPr>
            <w:r w:rsidRPr="0088676A">
              <w:rPr>
                <w:rFonts w:ascii="Times New Roman" w:hAnsi="Times New Roman" w:cs="Times New Roman"/>
                <w:sz w:val="24"/>
              </w:rPr>
              <w:t>ω</w:t>
            </w:r>
            <w:r w:rsidRPr="00745419">
              <w:rPr>
                <w:rFonts w:ascii="Times New Roman" w:hAnsi="Times New Roman" w:cs="Times New Roman"/>
                <w:sz w:val="24"/>
                <w:lang w:val="ru-RU"/>
              </w:rPr>
              <w:t xml:space="preserve"> (прим) = 20%</w:t>
            </w:r>
          </w:p>
        </w:tc>
        <w:tc>
          <w:tcPr>
            <w:tcW w:w="3490" w:type="pct"/>
            <w:vMerge w:val="restart"/>
            <w:tcBorders>
              <w:bottom w:val="nil"/>
              <w:right w:val="nil"/>
            </w:tcBorders>
            <w:shd w:val="clear" w:color="auto" w:fill="auto"/>
          </w:tcPr>
          <w:p w:rsidR="00745419" w:rsidRPr="00745419" w:rsidRDefault="00745419" w:rsidP="00DE5792">
            <w:pPr>
              <w:spacing w:after="0" w:line="240" w:lineRule="auto"/>
              <w:rPr>
                <w:rFonts w:ascii="Times New Roman" w:hAnsi="Times New Roman" w:cs="Times New Roman"/>
                <w:sz w:val="24"/>
                <w:vertAlign w:val="subscript"/>
                <w:lang w:val="ru-RU"/>
              </w:rPr>
            </w:pPr>
            <w:r w:rsidRPr="00745419">
              <w:rPr>
                <w:rFonts w:ascii="Times New Roman" w:hAnsi="Times New Roman" w:cs="Times New Roman"/>
                <w:sz w:val="24"/>
                <w:vertAlign w:val="subscript"/>
                <w:lang w:val="ru-RU"/>
              </w:rPr>
              <w:t>200000 г                                                                                  х л</w:t>
            </w:r>
          </w:p>
          <w:p w:rsidR="00745419" w:rsidRPr="00745419" w:rsidRDefault="000571F4" w:rsidP="00DE5792">
            <w:pPr>
              <w:spacing w:after="0" w:line="240" w:lineRule="auto"/>
              <w:rPr>
                <w:rFonts w:ascii="Times New Roman" w:hAnsi="Times New Roman" w:cs="Times New Roman"/>
                <w:sz w:val="24"/>
                <w:lang w:val="ru-RU"/>
              </w:rPr>
            </w:pPr>
            <w:r w:rsidRPr="000571F4">
              <w:rPr>
                <w:rFonts w:ascii="Times New Roman" w:hAnsi="Times New Roman" w:cs="Times New Roman"/>
                <w:noProof/>
                <w:sz w:val="24"/>
                <w:u w:val="single"/>
                <w:lang w:eastAsia="ru-RU"/>
              </w:rPr>
              <w:pict>
                <v:shape id="_x0000_s1105" type="#_x0000_t32" style="position:absolute;margin-left:220.15pt;margin-top:-.25pt;width:.85pt;height:10.9pt;flip:y;z-index:251741184" o:connectortype="straight">
                  <v:stroke endarrow="block"/>
                </v:shape>
              </w:pict>
            </w:r>
            <w:r w:rsidR="00745419" w:rsidRPr="0088676A">
              <w:rPr>
                <w:rFonts w:ascii="Times New Roman" w:hAnsi="Times New Roman" w:cs="Times New Roman"/>
                <w:sz w:val="24"/>
                <w:u w:val="single"/>
              </w:rPr>
              <w:t>CaCO</w:t>
            </w:r>
            <w:r w:rsidR="00745419" w:rsidRPr="00745419">
              <w:rPr>
                <w:rFonts w:ascii="Times New Roman" w:hAnsi="Times New Roman" w:cs="Times New Roman"/>
                <w:sz w:val="24"/>
                <w:u w:val="single"/>
                <w:vertAlign w:val="subscript"/>
                <w:lang w:val="ru-RU"/>
              </w:rPr>
              <w:t>3</w:t>
            </w:r>
            <w:r w:rsidR="00745419" w:rsidRPr="00745419">
              <w:rPr>
                <w:rFonts w:ascii="Times New Roman" w:hAnsi="Times New Roman" w:cs="Times New Roman"/>
                <w:sz w:val="24"/>
                <w:lang w:val="ru-RU"/>
              </w:rPr>
              <w:t xml:space="preserve"> + 2</w:t>
            </w:r>
            <w:r w:rsidR="00745419" w:rsidRPr="0088676A">
              <w:rPr>
                <w:rFonts w:ascii="Times New Roman" w:hAnsi="Times New Roman" w:cs="Times New Roman"/>
                <w:sz w:val="24"/>
              </w:rPr>
              <w:t>HNO</w:t>
            </w:r>
            <w:r w:rsidR="00745419" w:rsidRPr="00745419">
              <w:rPr>
                <w:rFonts w:ascii="Times New Roman" w:hAnsi="Times New Roman" w:cs="Times New Roman"/>
                <w:sz w:val="24"/>
                <w:vertAlign w:val="subscript"/>
                <w:lang w:val="ru-RU"/>
              </w:rPr>
              <w:t>3</w:t>
            </w:r>
            <w:r w:rsidR="00745419" w:rsidRPr="00745419">
              <w:rPr>
                <w:rFonts w:ascii="Times New Roman" w:hAnsi="Times New Roman" w:cs="Times New Roman"/>
                <w:sz w:val="24"/>
                <w:lang w:val="ru-RU"/>
              </w:rPr>
              <w:t xml:space="preserve"> = </w:t>
            </w:r>
            <w:r w:rsidR="00745419" w:rsidRPr="0088676A">
              <w:rPr>
                <w:rFonts w:ascii="Times New Roman" w:hAnsi="Times New Roman" w:cs="Times New Roman"/>
                <w:sz w:val="24"/>
              </w:rPr>
              <w:t>Ca</w:t>
            </w:r>
            <w:r w:rsidR="00745419" w:rsidRPr="00745419">
              <w:rPr>
                <w:rFonts w:ascii="Times New Roman" w:hAnsi="Times New Roman" w:cs="Times New Roman"/>
                <w:sz w:val="24"/>
                <w:lang w:val="ru-RU"/>
              </w:rPr>
              <w:t>(</w:t>
            </w:r>
            <w:r w:rsidR="00745419" w:rsidRPr="0088676A">
              <w:rPr>
                <w:rFonts w:ascii="Times New Roman" w:hAnsi="Times New Roman" w:cs="Times New Roman"/>
                <w:sz w:val="24"/>
              </w:rPr>
              <w:t>NO</w:t>
            </w:r>
            <w:r w:rsidR="00745419" w:rsidRPr="00745419">
              <w:rPr>
                <w:rFonts w:ascii="Times New Roman" w:hAnsi="Times New Roman" w:cs="Times New Roman"/>
                <w:sz w:val="24"/>
                <w:vertAlign w:val="subscript"/>
                <w:lang w:val="ru-RU"/>
              </w:rPr>
              <w:t>3</w:t>
            </w:r>
            <w:r w:rsidR="00745419" w:rsidRPr="00745419">
              <w:rPr>
                <w:rFonts w:ascii="Times New Roman" w:hAnsi="Times New Roman" w:cs="Times New Roman"/>
                <w:sz w:val="24"/>
                <w:lang w:val="ru-RU"/>
              </w:rPr>
              <w:t>)</w:t>
            </w:r>
            <w:r w:rsidR="00745419" w:rsidRPr="00745419">
              <w:rPr>
                <w:rFonts w:ascii="Times New Roman" w:hAnsi="Times New Roman" w:cs="Times New Roman"/>
                <w:sz w:val="24"/>
                <w:vertAlign w:val="subscript"/>
                <w:lang w:val="ru-RU"/>
              </w:rPr>
              <w:t>2</w:t>
            </w:r>
            <w:r w:rsidR="00745419" w:rsidRPr="00745419">
              <w:rPr>
                <w:rFonts w:ascii="Times New Roman" w:hAnsi="Times New Roman" w:cs="Times New Roman"/>
                <w:sz w:val="24"/>
                <w:lang w:val="ru-RU"/>
              </w:rPr>
              <w:t xml:space="preserve">  +  </w:t>
            </w:r>
            <w:r w:rsidR="00745419" w:rsidRPr="0088676A">
              <w:rPr>
                <w:rFonts w:ascii="Times New Roman" w:hAnsi="Times New Roman" w:cs="Times New Roman"/>
                <w:sz w:val="24"/>
              </w:rPr>
              <w:t>H</w:t>
            </w:r>
            <w:r w:rsidR="00745419" w:rsidRPr="00745419">
              <w:rPr>
                <w:rFonts w:ascii="Times New Roman" w:hAnsi="Times New Roman" w:cs="Times New Roman"/>
                <w:sz w:val="24"/>
                <w:vertAlign w:val="subscript"/>
                <w:lang w:val="ru-RU"/>
              </w:rPr>
              <w:t>2</w:t>
            </w:r>
            <w:r w:rsidR="00745419" w:rsidRPr="0088676A">
              <w:rPr>
                <w:rFonts w:ascii="Times New Roman" w:hAnsi="Times New Roman" w:cs="Times New Roman"/>
                <w:sz w:val="24"/>
              </w:rPr>
              <w:t>O</w:t>
            </w:r>
            <w:r w:rsidR="00745419" w:rsidRPr="00745419">
              <w:rPr>
                <w:rFonts w:ascii="Times New Roman" w:hAnsi="Times New Roman" w:cs="Times New Roman"/>
                <w:sz w:val="24"/>
                <w:lang w:val="ru-RU"/>
              </w:rPr>
              <w:t xml:space="preserve"> + </w:t>
            </w:r>
            <w:r w:rsidR="00745419" w:rsidRPr="00745419">
              <w:rPr>
                <w:rFonts w:ascii="Times New Roman" w:hAnsi="Times New Roman" w:cs="Times New Roman"/>
                <w:sz w:val="24"/>
                <w:szCs w:val="33"/>
                <w:u w:val="single"/>
                <w:lang w:val="ru-RU" w:eastAsia="ru-RU"/>
              </w:rPr>
              <w:t>СО</w:t>
            </w:r>
            <w:r w:rsidR="00745419" w:rsidRPr="00745419">
              <w:rPr>
                <w:rFonts w:ascii="Times New Roman" w:hAnsi="Times New Roman" w:cs="Times New Roman"/>
                <w:sz w:val="24"/>
                <w:szCs w:val="33"/>
                <w:u w:val="single"/>
                <w:vertAlign w:val="subscript"/>
                <w:lang w:val="ru-RU" w:eastAsia="ru-RU"/>
              </w:rPr>
              <w:t>2</w:t>
            </w:r>
          </w:p>
          <w:p w:rsidR="00745419" w:rsidRPr="00745419" w:rsidRDefault="000571F4" w:rsidP="00DE5792">
            <w:pPr>
              <w:spacing w:after="0" w:line="240" w:lineRule="auto"/>
              <w:rPr>
                <w:rFonts w:ascii="Times New Roman" w:hAnsi="Times New Roman" w:cs="Times New Roman"/>
                <w:sz w:val="24"/>
                <w:vertAlign w:val="superscript"/>
                <w:lang w:val="ru-RU"/>
              </w:rPr>
            </w:pPr>
            <w:r w:rsidRPr="000571F4">
              <w:rPr>
                <w:rFonts w:ascii="Times New Roman" w:hAnsi="Times New Roman" w:cs="Times New Roman"/>
                <w:noProof/>
                <w:sz w:val="24"/>
                <w:vertAlign w:val="superscript"/>
                <w:lang w:eastAsia="ru-RU"/>
              </w:rPr>
              <w:pict>
                <v:shape id="_x0000_s1106" type="#_x0000_t32" style="position:absolute;margin-left:195.9pt;margin-top:3.55pt;width:24.25pt;height:0;z-index:251742208" o:connectortype="straight"/>
              </w:pict>
            </w:r>
            <w:r w:rsidR="00745419" w:rsidRPr="00745419">
              <w:rPr>
                <w:rFonts w:ascii="Times New Roman" w:hAnsi="Times New Roman" w:cs="Times New Roman"/>
                <w:sz w:val="24"/>
                <w:vertAlign w:val="superscript"/>
                <w:lang w:val="ru-RU"/>
              </w:rPr>
              <w:t>100г/моль                                                                              22,4 л/моль</w:t>
            </w:r>
          </w:p>
          <w:p w:rsidR="00745419" w:rsidRPr="00745419" w:rsidRDefault="00745419" w:rsidP="00DE5792">
            <w:pPr>
              <w:spacing w:after="0" w:line="240" w:lineRule="auto"/>
              <w:rPr>
                <w:rFonts w:ascii="Times New Roman" w:hAnsi="Times New Roman" w:cs="Times New Roman"/>
                <w:sz w:val="24"/>
                <w:lang w:val="ru-RU"/>
              </w:rPr>
            </w:pPr>
            <w:r w:rsidRPr="0088676A">
              <w:rPr>
                <w:rFonts w:ascii="Times New Roman" w:hAnsi="Times New Roman" w:cs="Times New Roman"/>
                <w:sz w:val="24"/>
              </w:rPr>
              <w:t>ω</w:t>
            </w:r>
            <w:r w:rsidRPr="00745419">
              <w:rPr>
                <w:rStyle w:val="WW8Num1z0"/>
                <w:rFonts w:ascii="Times New Roman" w:hAnsi="Times New Roman"/>
                <w:sz w:val="24"/>
                <w:szCs w:val="28"/>
                <w:shd w:val="clear" w:color="auto" w:fill="FFFFFF"/>
                <w:lang w:val="ru-RU"/>
              </w:rPr>
              <w:t>(</w:t>
            </w:r>
            <w:r w:rsidRPr="0088676A">
              <w:rPr>
                <w:rFonts w:ascii="Times New Roman" w:hAnsi="Times New Roman" w:cs="Times New Roman"/>
                <w:sz w:val="24"/>
                <w:szCs w:val="20"/>
              </w:rPr>
              <w:t>CaCO</w:t>
            </w:r>
            <w:r w:rsidRPr="00745419">
              <w:rPr>
                <w:rFonts w:ascii="Times New Roman" w:hAnsi="Times New Roman" w:cs="Times New Roman"/>
                <w:sz w:val="24"/>
                <w:szCs w:val="20"/>
                <w:vertAlign w:val="subscript"/>
                <w:lang w:val="ru-RU"/>
              </w:rPr>
              <w:t>3</w:t>
            </w:r>
            <w:r w:rsidRPr="00745419">
              <w:rPr>
                <w:rStyle w:val="WW8Num1z0"/>
                <w:rFonts w:ascii="Times New Roman" w:hAnsi="Times New Roman"/>
                <w:sz w:val="24"/>
                <w:szCs w:val="28"/>
                <w:shd w:val="clear" w:color="auto" w:fill="FFFFFF"/>
                <w:lang w:val="ru-RU"/>
              </w:rPr>
              <w:t xml:space="preserve">) = 100% -  </w:t>
            </w:r>
            <w:r w:rsidRPr="0088676A">
              <w:rPr>
                <w:rFonts w:ascii="Times New Roman" w:hAnsi="Times New Roman" w:cs="Times New Roman"/>
                <w:sz w:val="24"/>
              </w:rPr>
              <w:t>ω</w:t>
            </w:r>
            <w:r w:rsidRPr="00745419">
              <w:rPr>
                <w:rFonts w:ascii="Times New Roman" w:hAnsi="Times New Roman" w:cs="Times New Roman"/>
                <w:sz w:val="24"/>
                <w:lang w:val="ru-RU"/>
              </w:rPr>
              <w:t xml:space="preserve"> (прим) = 100 – 20 = 80%</w:t>
            </w:r>
          </w:p>
          <w:p w:rsidR="00745419" w:rsidRPr="00745419" w:rsidRDefault="00745419" w:rsidP="00DE5792">
            <w:pPr>
              <w:spacing w:after="0" w:line="240" w:lineRule="auto"/>
              <w:rPr>
                <w:rStyle w:val="WW8Num1z0"/>
                <w:rFonts w:ascii="Times New Roman" w:hAnsi="Times New Roman"/>
                <w:sz w:val="24"/>
                <w:szCs w:val="28"/>
                <w:shd w:val="clear" w:color="auto" w:fill="FFFFFF"/>
                <w:lang w:val="ru-RU"/>
              </w:rPr>
            </w:pPr>
            <w:r w:rsidRPr="0088676A">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lang w:val="ru-RU"/>
              </w:rPr>
              <w:t xml:space="preserve"> (</w:t>
            </w:r>
            <w:r w:rsidRPr="0088676A">
              <w:rPr>
                <w:rFonts w:ascii="Times New Roman" w:hAnsi="Times New Roman" w:cs="Times New Roman"/>
                <w:sz w:val="24"/>
                <w:szCs w:val="20"/>
              </w:rPr>
              <w:t>CaCO</w:t>
            </w:r>
            <w:r w:rsidRPr="00745419">
              <w:rPr>
                <w:rFonts w:ascii="Times New Roman" w:hAnsi="Times New Roman" w:cs="Times New Roman"/>
                <w:sz w:val="24"/>
                <w:szCs w:val="20"/>
                <w:vertAlign w:val="subscript"/>
                <w:lang w:val="ru-RU"/>
              </w:rPr>
              <w:t>3</w:t>
            </w:r>
            <w:r w:rsidRPr="00745419">
              <w:rPr>
                <w:rFonts w:ascii="Times New Roman" w:hAnsi="Times New Roman" w:cs="Times New Roman"/>
                <w:sz w:val="24"/>
                <w:szCs w:val="20"/>
                <w:lang w:val="ru-RU"/>
              </w:rPr>
              <w:t xml:space="preserve">) = </w:t>
            </w:r>
            <w:r w:rsidRPr="0088676A">
              <w:rPr>
                <w:rFonts w:ascii="Times New Roman" w:hAnsi="Times New Roman" w:cs="Times New Roman"/>
                <w:sz w:val="24"/>
              </w:rPr>
              <w:t>ω</w:t>
            </w:r>
            <w:r w:rsidRPr="00745419">
              <w:rPr>
                <w:rStyle w:val="WW8Num1z0"/>
                <w:rFonts w:ascii="Times New Roman" w:hAnsi="Times New Roman"/>
                <w:sz w:val="24"/>
                <w:szCs w:val="28"/>
                <w:shd w:val="clear" w:color="auto" w:fill="FFFFFF"/>
                <w:lang w:val="ru-RU"/>
              </w:rPr>
              <w:t>(</w:t>
            </w:r>
            <w:r w:rsidRPr="0088676A">
              <w:rPr>
                <w:rFonts w:ascii="Times New Roman" w:hAnsi="Times New Roman" w:cs="Times New Roman"/>
                <w:sz w:val="24"/>
                <w:szCs w:val="20"/>
              </w:rPr>
              <w:t>CaCO</w:t>
            </w:r>
            <w:r w:rsidRPr="00745419">
              <w:rPr>
                <w:rFonts w:ascii="Times New Roman" w:hAnsi="Times New Roman" w:cs="Times New Roman"/>
                <w:sz w:val="24"/>
                <w:szCs w:val="20"/>
                <w:vertAlign w:val="subscript"/>
                <w:lang w:val="ru-RU"/>
              </w:rPr>
              <w:t>3</w:t>
            </w:r>
            <w:r w:rsidRPr="00745419">
              <w:rPr>
                <w:rStyle w:val="WW8Num1z0"/>
                <w:rFonts w:ascii="Times New Roman" w:hAnsi="Times New Roman"/>
                <w:sz w:val="24"/>
                <w:szCs w:val="28"/>
                <w:shd w:val="clear" w:color="auto" w:fill="FFFFFF"/>
                <w:lang w:val="ru-RU"/>
              </w:rPr>
              <w:t xml:space="preserve">)* </w:t>
            </w:r>
            <w:r w:rsidRPr="0088676A">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lang w:val="ru-RU"/>
              </w:rPr>
              <w:t xml:space="preserve"> (</w:t>
            </w:r>
            <w:r w:rsidRPr="0088676A">
              <w:rPr>
                <w:rFonts w:ascii="Times New Roman" w:hAnsi="Times New Roman" w:cs="Times New Roman"/>
                <w:sz w:val="24"/>
                <w:szCs w:val="20"/>
              </w:rPr>
              <w:t>CaCO</w:t>
            </w:r>
            <w:r w:rsidRPr="00745419">
              <w:rPr>
                <w:rFonts w:ascii="Times New Roman" w:hAnsi="Times New Roman" w:cs="Times New Roman"/>
                <w:sz w:val="24"/>
                <w:szCs w:val="20"/>
                <w:vertAlign w:val="subscript"/>
                <w:lang w:val="ru-RU"/>
              </w:rPr>
              <w:t>3</w:t>
            </w:r>
            <w:r w:rsidRPr="0088676A">
              <w:rPr>
                <w:rFonts w:ascii="Times New Roman" w:hAnsi="Times New Roman" w:cs="Times New Roman"/>
                <w:sz w:val="24"/>
                <w:szCs w:val="20"/>
                <w:vertAlign w:val="subscript"/>
              </w:rPr>
              <w:t>c</w:t>
            </w:r>
            <w:r w:rsidRPr="00745419">
              <w:rPr>
                <w:rFonts w:ascii="Times New Roman" w:hAnsi="Times New Roman" w:cs="Times New Roman"/>
                <w:sz w:val="24"/>
                <w:szCs w:val="20"/>
                <w:vertAlign w:val="subscript"/>
                <w:lang w:val="ru-RU"/>
              </w:rPr>
              <w:t>м</w:t>
            </w:r>
            <w:r w:rsidRPr="00745419">
              <w:rPr>
                <w:rStyle w:val="WW8Num1z0"/>
                <w:rFonts w:ascii="Times New Roman" w:hAnsi="Times New Roman"/>
                <w:sz w:val="24"/>
                <w:szCs w:val="28"/>
                <w:shd w:val="clear" w:color="auto" w:fill="FFFFFF"/>
                <w:lang w:val="ru-RU"/>
              </w:rPr>
              <w:t>)|100% = 80*250000 г/100% = 200000 г</w:t>
            </w:r>
          </w:p>
          <w:p w:rsidR="00745419" w:rsidRPr="00745419" w:rsidRDefault="00745419" w:rsidP="00DE5792">
            <w:pPr>
              <w:spacing w:after="0" w:line="240" w:lineRule="auto"/>
              <w:rPr>
                <w:rFonts w:ascii="Times New Roman" w:hAnsi="Times New Roman" w:cs="Times New Roman"/>
                <w:sz w:val="24"/>
                <w:lang w:val="ru-RU"/>
              </w:rPr>
            </w:pPr>
            <w:r w:rsidRPr="0088676A">
              <w:rPr>
                <w:rStyle w:val="WW8Num1z0"/>
                <w:rFonts w:ascii="Times New Roman" w:hAnsi="Times New Roman"/>
                <w:sz w:val="24"/>
                <w:szCs w:val="28"/>
                <w:shd w:val="clear" w:color="auto" w:fill="FFFFFF"/>
              </w:rPr>
              <w:t>n</w:t>
            </w:r>
            <w:r w:rsidRPr="00745419">
              <w:rPr>
                <w:rStyle w:val="WW8Num1z0"/>
                <w:rFonts w:ascii="Times New Roman" w:hAnsi="Times New Roman"/>
                <w:sz w:val="24"/>
                <w:szCs w:val="28"/>
                <w:shd w:val="clear" w:color="auto" w:fill="FFFFFF"/>
                <w:lang w:val="ru-RU"/>
              </w:rPr>
              <w:t xml:space="preserve"> (</w:t>
            </w:r>
            <w:r w:rsidRPr="0088676A">
              <w:rPr>
                <w:rFonts w:ascii="Times New Roman" w:hAnsi="Times New Roman" w:cs="Times New Roman"/>
                <w:sz w:val="24"/>
                <w:szCs w:val="20"/>
              </w:rPr>
              <w:t>CaCO</w:t>
            </w:r>
            <w:r w:rsidRPr="00745419">
              <w:rPr>
                <w:rFonts w:ascii="Times New Roman" w:hAnsi="Times New Roman" w:cs="Times New Roman"/>
                <w:sz w:val="24"/>
                <w:szCs w:val="20"/>
                <w:vertAlign w:val="subscript"/>
                <w:lang w:val="ru-RU"/>
              </w:rPr>
              <w:t>3</w:t>
            </w:r>
            <w:r w:rsidRPr="00745419">
              <w:rPr>
                <w:rStyle w:val="WW8Num1z0"/>
                <w:rFonts w:ascii="Times New Roman" w:hAnsi="Times New Roman"/>
                <w:sz w:val="24"/>
                <w:szCs w:val="28"/>
                <w:shd w:val="clear" w:color="auto" w:fill="FFFFFF"/>
                <w:lang w:val="ru-RU"/>
              </w:rPr>
              <w:t xml:space="preserve">) = </w:t>
            </w:r>
            <w:r w:rsidRPr="0088676A">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lang w:val="ru-RU"/>
              </w:rPr>
              <w:t xml:space="preserve"> (</w:t>
            </w:r>
            <w:r w:rsidRPr="0088676A">
              <w:rPr>
                <w:rFonts w:ascii="Times New Roman" w:hAnsi="Times New Roman" w:cs="Times New Roman"/>
                <w:sz w:val="24"/>
                <w:szCs w:val="20"/>
              </w:rPr>
              <w:t>CaCO</w:t>
            </w:r>
            <w:r w:rsidRPr="00745419">
              <w:rPr>
                <w:rFonts w:ascii="Times New Roman" w:hAnsi="Times New Roman" w:cs="Times New Roman"/>
                <w:sz w:val="24"/>
                <w:szCs w:val="20"/>
                <w:vertAlign w:val="subscript"/>
                <w:lang w:val="ru-RU"/>
              </w:rPr>
              <w:t>3</w:t>
            </w:r>
            <w:r w:rsidRPr="00745419">
              <w:rPr>
                <w:rFonts w:ascii="Times New Roman" w:hAnsi="Times New Roman" w:cs="Times New Roman"/>
                <w:sz w:val="24"/>
                <w:szCs w:val="20"/>
                <w:lang w:val="ru-RU"/>
              </w:rPr>
              <w:t>)/</w:t>
            </w:r>
            <w:r w:rsidRPr="0088676A">
              <w:rPr>
                <w:rFonts w:ascii="Times New Roman" w:hAnsi="Times New Roman" w:cs="Times New Roman"/>
                <w:sz w:val="24"/>
                <w:szCs w:val="20"/>
              </w:rPr>
              <w:t>M</w:t>
            </w:r>
            <w:r w:rsidRPr="00745419">
              <w:rPr>
                <w:rStyle w:val="WW8Num1z0"/>
                <w:rFonts w:ascii="Times New Roman" w:hAnsi="Times New Roman"/>
                <w:sz w:val="24"/>
                <w:szCs w:val="28"/>
                <w:shd w:val="clear" w:color="auto" w:fill="FFFFFF"/>
                <w:lang w:val="ru-RU"/>
              </w:rPr>
              <w:t>(</w:t>
            </w:r>
            <w:r w:rsidRPr="0088676A">
              <w:rPr>
                <w:rFonts w:ascii="Times New Roman" w:hAnsi="Times New Roman" w:cs="Times New Roman"/>
                <w:sz w:val="24"/>
                <w:szCs w:val="20"/>
              </w:rPr>
              <w:t>CaCO</w:t>
            </w:r>
            <w:r w:rsidRPr="00745419">
              <w:rPr>
                <w:rFonts w:ascii="Times New Roman" w:hAnsi="Times New Roman" w:cs="Times New Roman"/>
                <w:sz w:val="24"/>
                <w:szCs w:val="20"/>
                <w:vertAlign w:val="subscript"/>
                <w:lang w:val="ru-RU"/>
              </w:rPr>
              <w:t>3</w:t>
            </w:r>
            <w:r w:rsidRPr="00745419">
              <w:rPr>
                <w:rFonts w:ascii="Times New Roman" w:hAnsi="Times New Roman" w:cs="Times New Roman"/>
                <w:sz w:val="24"/>
                <w:szCs w:val="20"/>
                <w:lang w:val="ru-RU"/>
              </w:rPr>
              <w:t xml:space="preserve">) = 200000 </w:t>
            </w:r>
            <w:r w:rsidRPr="00745419">
              <w:rPr>
                <w:rFonts w:ascii="Times New Roman" w:hAnsi="Times New Roman" w:cs="Times New Roman"/>
                <w:sz w:val="24"/>
                <w:szCs w:val="20"/>
                <w:vertAlign w:val="subscript"/>
                <w:lang w:val="ru-RU"/>
              </w:rPr>
              <w:t>г</w:t>
            </w:r>
            <w:r w:rsidRPr="00745419">
              <w:rPr>
                <w:rFonts w:ascii="Times New Roman" w:hAnsi="Times New Roman" w:cs="Times New Roman"/>
                <w:sz w:val="24"/>
                <w:szCs w:val="20"/>
                <w:lang w:val="ru-RU"/>
              </w:rPr>
              <w:t xml:space="preserve">/100 </w:t>
            </w:r>
            <w:r w:rsidRPr="00745419">
              <w:rPr>
                <w:rFonts w:ascii="Times New Roman" w:hAnsi="Times New Roman" w:cs="Times New Roman"/>
                <w:sz w:val="24"/>
                <w:szCs w:val="20"/>
                <w:vertAlign w:val="subscript"/>
                <w:lang w:val="ru-RU"/>
              </w:rPr>
              <w:t>г/моль</w:t>
            </w:r>
            <w:r w:rsidRPr="00745419">
              <w:rPr>
                <w:rFonts w:ascii="Times New Roman" w:hAnsi="Times New Roman" w:cs="Times New Roman"/>
                <w:sz w:val="24"/>
                <w:szCs w:val="20"/>
                <w:lang w:val="ru-RU"/>
              </w:rPr>
              <w:t xml:space="preserve"> = 2000 </w:t>
            </w:r>
            <w:r w:rsidRPr="00745419">
              <w:rPr>
                <w:rFonts w:ascii="Times New Roman" w:hAnsi="Times New Roman" w:cs="Times New Roman"/>
                <w:sz w:val="24"/>
                <w:lang w:val="ru-RU"/>
              </w:rPr>
              <w:t>моль</w:t>
            </w:r>
          </w:p>
          <w:p w:rsidR="00745419" w:rsidRPr="00745419" w:rsidRDefault="00745419" w:rsidP="00DE5792">
            <w:pPr>
              <w:spacing w:after="0" w:line="240" w:lineRule="auto"/>
              <w:rPr>
                <w:rFonts w:ascii="Times New Roman" w:hAnsi="Times New Roman" w:cs="Times New Roman"/>
                <w:sz w:val="24"/>
                <w:szCs w:val="33"/>
                <w:u w:val="single"/>
                <w:lang w:val="ru-RU" w:eastAsia="ru-RU"/>
              </w:rPr>
            </w:pPr>
            <w:r w:rsidRPr="00745419">
              <w:rPr>
                <w:rFonts w:ascii="Times New Roman" w:hAnsi="Times New Roman" w:cs="Times New Roman"/>
                <w:sz w:val="24"/>
                <w:u w:val="single"/>
                <w:lang w:val="ru-RU"/>
              </w:rPr>
              <w:t xml:space="preserve">1 моль </w:t>
            </w:r>
            <w:r w:rsidRPr="00745419">
              <w:rPr>
                <w:rStyle w:val="WW8Num1z0"/>
                <w:rFonts w:ascii="Times New Roman" w:hAnsi="Times New Roman"/>
                <w:sz w:val="24"/>
                <w:szCs w:val="28"/>
                <w:u w:val="single"/>
                <w:shd w:val="clear" w:color="auto" w:fill="FFFFFF"/>
                <w:lang w:val="ru-RU"/>
              </w:rPr>
              <w:t>(</w:t>
            </w:r>
            <w:r w:rsidRPr="0088676A">
              <w:rPr>
                <w:rFonts w:ascii="Times New Roman" w:hAnsi="Times New Roman" w:cs="Times New Roman"/>
                <w:sz w:val="24"/>
                <w:szCs w:val="20"/>
                <w:u w:val="single"/>
              </w:rPr>
              <w:t>CaCO</w:t>
            </w:r>
            <w:r w:rsidRPr="00745419">
              <w:rPr>
                <w:rFonts w:ascii="Times New Roman" w:hAnsi="Times New Roman" w:cs="Times New Roman"/>
                <w:sz w:val="24"/>
                <w:szCs w:val="20"/>
                <w:u w:val="single"/>
                <w:vertAlign w:val="subscript"/>
                <w:lang w:val="ru-RU"/>
              </w:rPr>
              <w:t>3</w:t>
            </w:r>
            <w:r w:rsidRPr="00745419">
              <w:rPr>
                <w:rStyle w:val="WW8Num1z0"/>
                <w:rFonts w:ascii="Times New Roman" w:hAnsi="Times New Roman"/>
                <w:sz w:val="24"/>
                <w:szCs w:val="28"/>
                <w:u w:val="single"/>
                <w:shd w:val="clear" w:color="auto" w:fill="FFFFFF"/>
                <w:lang w:val="ru-RU"/>
              </w:rPr>
              <w:t>)</w:t>
            </w:r>
            <w:r w:rsidRPr="00745419">
              <w:rPr>
                <w:rStyle w:val="WW8Num1z0"/>
                <w:rFonts w:ascii="Times New Roman" w:hAnsi="Times New Roman"/>
                <w:sz w:val="24"/>
                <w:szCs w:val="28"/>
                <w:shd w:val="clear" w:color="auto" w:fill="FFFFFF"/>
                <w:lang w:val="ru-RU"/>
              </w:rPr>
              <w:t xml:space="preserve">      -    </w:t>
            </w:r>
            <w:r w:rsidRPr="00745419">
              <w:rPr>
                <w:rStyle w:val="WW8Num1z0"/>
                <w:rFonts w:ascii="Times New Roman" w:hAnsi="Times New Roman"/>
                <w:sz w:val="24"/>
                <w:szCs w:val="28"/>
                <w:u w:val="single"/>
                <w:shd w:val="clear" w:color="auto" w:fill="FFFFFF"/>
                <w:lang w:val="ru-RU"/>
              </w:rPr>
              <w:t>1 моль (</w:t>
            </w:r>
            <w:r w:rsidRPr="00745419">
              <w:rPr>
                <w:rFonts w:ascii="Times New Roman" w:hAnsi="Times New Roman" w:cs="Times New Roman"/>
                <w:sz w:val="24"/>
                <w:szCs w:val="33"/>
                <w:u w:val="single"/>
                <w:lang w:val="ru-RU" w:eastAsia="ru-RU"/>
              </w:rPr>
              <w:t>СО</w:t>
            </w:r>
            <w:r w:rsidRPr="00745419">
              <w:rPr>
                <w:rFonts w:ascii="Times New Roman" w:hAnsi="Times New Roman" w:cs="Times New Roman"/>
                <w:sz w:val="24"/>
                <w:szCs w:val="33"/>
                <w:u w:val="single"/>
                <w:vertAlign w:val="subscript"/>
                <w:lang w:val="ru-RU" w:eastAsia="ru-RU"/>
              </w:rPr>
              <w:t>2</w:t>
            </w:r>
            <w:r w:rsidRPr="00745419">
              <w:rPr>
                <w:rFonts w:ascii="Times New Roman" w:hAnsi="Times New Roman" w:cs="Times New Roman"/>
                <w:sz w:val="24"/>
                <w:szCs w:val="33"/>
                <w:u w:val="single"/>
                <w:lang w:val="ru-RU" w:eastAsia="ru-RU"/>
              </w:rPr>
              <w:t>)</w:t>
            </w:r>
          </w:p>
          <w:p w:rsidR="00745419" w:rsidRPr="00745419" w:rsidRDefault="00745419" w:rsidP="00DE5792">
            <w:pPr>
              <w:spacing w:after="0" w:line="240" w:lineRule="auto"/>
              <w:rPr>
                <w:rFonts w:ascii="Times New Roman" w:hAnsi="Times New Roman" w:cs="Times New Roman"/>
                <w:sz w:val="24"/>
                <w:szCs w:val="33"/>
                <w:lang w:val="ru-RU" w:eastAsia="ru-RU"/>
              </w:rPr>
            </w:pPr>
            <w:r w:rsidRPr="00745419">
              <w:rPr>
                <w:rStyle w:val="WW8Num1z0"/>
                <w:rFonts w:ascii="Times New Roman" w:hAnsi="Times New Roman"/>
                <w:sz w:val="24"/>
                <w:szCs w:val="28"/>
                <w:shd w:val="clear" w:color="auto" w:fill="FFFFFF"/>
                <w:lang w:val="ru-RU"/>
              </w:rPr>
              <w:t>2000 моль(</w:t>
            </w:r>
            <w:r w:rsidRPr="0088676A">
              <w:rPr>
                <w:rFonts w:ascii="Times New Roman" w:hAnsi="Times New Roman" w:cs="Times New Roman"/>
                <w:sz w:val="24"/>
                <w:szCs w:val="20"/>
              </w:rPr>
              <w:t>CaCO</w:t>
            </w:r>
            <w:r w:rsidRPr="00745419">
              <w:rPr>
                <w:rFonts w:ascii="Times New Roman" w:hAnsi="Times New Roman" w:cs="Times New Roman"/>
                <w:sz w:val="24"/>
                <w:szCs w:val="20"/>
                <w:vertAlign w:val="subscript"/>
                <w:lang w:val="ru-RU"/>
              </w:rPr>
              <w:t>3</w:t>
            </w:r>
            <w:r w:rsidRPr="00745419">
              <w:rPr>
                <w:rStyle w:val="WW8Num1z0"/>
                <w:rFonts w:ascii="Times New Roman" w:hAnsi="Times New Roman"/>
                <w:sz w:val="24"/>
                <w:szCs w:val="28"/>
                <w:shd w:val="clear" w:color="auto" w:fill="FFFFFF"/>
                <w:lang w:val="ru-RU"/>
              </w:rPr>
              <w:t>) -     х моль (</w:t>
            </w:r>
            <w:r w:rsidRPr="00745419">
              <w:rPr>
                <w:rFonts w:ascii="Times New Roman" w:hAnsi="Times New Roman" w:cs="Times New Roman"/>
                <w:sz w:val="24"/>
                <w:szCs w:val="33"/>
                <w:lang w:val="ru-RU" w:eastAsia="ru-RU"/>
              </w:rPr>
              <w:t>СО</w:t>
            </w:r>
            <w:r w:rsidRPr="00745419">
              <w:rPr>
                <w:rFonts w:ascii="Times New Roman" w:hAnsi="Times New Roman" w:cs="Times New Roman"/>
                <w:sz w:val="24"/>
                <w:szCs w:val="33"/>
                <w:vertAlign w:val="subscript"/>
                <w:lang w:val="ru-RU" w:eastAsia="ru-RU"/>
              </w:rPr>
              <w:t>2</w:t>
            </w:r>
            <w:r w:rsidRPr="00745419">
              <w:rPr>
                <w:rFonts w:ascii="Times New Roman" w:hAnsi="Times New Roman" w:cs="Times New Roman"/>
                <w:sz w:val="24"/>
                <w:szCs w:val="33"/>
                <w:lang w:val="ru-RU" w:eastAsia="ru-RU"/>
              </w:rPr>
              <w:t>)</w:t>
            </w:r>
          </w:p>
          <w:p w:rsidR="00745419" w:rsidRPr="00745419" w:rsidRDefault="00745419" w:rsidP="00DE5792">
            <w:pPr>
              <w:spacing w:after="0" w:line="240" w:lineRule="auto"/>
              <w:rPr>
                <w:rFonts w:ascii="Times New Roman" w:hAnsi="Times New Roman" w:cs="Times New Roman"/>
                <w:sz w:val="24"/>
                <w:szCs w:val="33"/>
                <w:lang w:val="ru-RU" w:eastAsia="ru-RU"/>
              </w:rPr>
            </w:pPr>
            <w:r w:rsidRPr="00745419">
              <w:rPr>
                <w:rFonts w:ascii="Times New Roman" w:hAnsi="Times New Roman" w:cs="Times New Roman"/>
                <w:sz w:val="24"/>
                <w:szCs w:val="33"/>
                <w:lang w:val="ru-RU" w:eastAsia="ru-RU"/>
              </w:rPr>
              <w:t xml:space="preserve">Х = 2000 моль </w:t>
            </w:r>
            <w:r w:rsidRPr="00745419">
              <w:rPr>
                <w:rStyle w:val="WW8Num1z0"/>
                <w:rFonts w:ascii="Times New Roman" w:hAnsi="Times New Roman"/>
                <w:sz w:val="24"/>
                <w:szCs w:val="28"/>
                <w:shd w:val="clear" w:color="auto" w:fill="FFFFFF"/>
                <w:lang w:val="ru-RU"/>
              </w:rPr>
              <w:t>(</w:t>
            </w:r>
            <w:r w:rsidRPr="00745419">
              <w:rPr>
                <w:rFonts w:ascii="Times New Roman" w:hAnsi="Times New Roman" w:cs="Times New Roman"/>
                <w:sz w:val="24"/>
                <w:szCs w:val="33"/>
                <w:lang w:val="ru-RU" w:eastAsia="ru-RU"/>
              </w:rPr>
              <w:t>СО</w:t>
            </w:r>
            <w:r w:rsidRPr="00745419">
              <w:rPr>
                <w:rFonts w:ascii="Times New Roman" w:hAnsi="Times New Roman" w:cs="Times New Roman"/>
                <w:sz w:val="24"/>
                <w:szCs w:val="33"/>
                <w:vertAlign w:val="subscript"/>
                <w:lang w:val="ru-RU" w:eastAsia="ru-RU"/>
              </w:rPr>
              <w:t>2</w:t>
            </w:r>
            <w:r w:rsidRPr="00745419">
              <w:rPr>
                <w:rFonts w:ascii="Times New Roman" w:hAnsi="Times New Roman" w:cs="Times New Roman"/>
                <w:sz w:val="24"/>
                <w:szCs w:val="33"/>
                <w:lang w:val="ru-RU" w:eastAsia="ru-RU"/>
              </w:rPr>
              <w:t>)</w:t>
            </w:r>
          </w:p>
          <w:p w:rsidR="00745419" w:rsidRPr="00745419" w:rsidRDefault="00745419" w:rsidP="00DE5792">
            <w:pPr>
              <w:spacing w:after="0" w:line="240" w:lineRule="auto"/>
              <w:rPr>
                <w:rStyle w:val="WW8Num1z0"/>
                <w:rFonts w:ascii="Times New Roman" w:hAnsi="Times New Roman"/>
                <w:sz w:val="24"/>
                <w:szCs w:val="28"/>
                <w:shd w:val="clear" w:color="auto" w:fill="FFFFFF"/>
                <w:lang w:val="ru-RU"/>
              </w:rPr>
            </w:pPr>
            <w:r w:rsidRPr="0088676A">
              <w:rPr>
                <w:rStyle w:val="WW8Num1z0"/>
                <w:rFonts w:ascii="Times New Roman" w:hAnsi="Times New Roman"/>
                <w:sz w:val="24"/>
                <w:szCs w:val="28"/>
                <w:shd w:val="clear" w:color="auto" w:fill="FFFFFF"/>
              </w:rPr>
              <w:t>V</w:t>
            </w:r>
            <w:r w:rsidRPr="00745419">
              <w:rPr>
                <w:rStyle w:val="WW8Num1z0"/>
                <w:rFonts w:ascii="Times New Roman" w:hAnsi="Times New Roman"/>
                <w:sz w:val="24"/>
                <w:szCs w:val="28"/>
                <w:shd w:val="clear" w:color="auto" w:fill="FFFFFF"/>
                <w:lang w:val="ru-RU"/>
              </w:rPr>
              <w:t xml:space="preserve"> (</w:t>
            </w:r>
            <w:r w:rsidRPr="00745419">
              <w:rPr>
                <w:rFonts w:ascii="Times New Roman" w:hAnsi="Times New Roman" w:cs="Times New Roman"/>
                <w:sz w:val="24"/>
                <w:szCs w:val="33"/>
                <w:lang w:val="ru-RU" w:eastAsia="ru-RU"/>
              </w:rPr>
              <w:t>СО</w:t>
            </w:r>
            <w:r w:rsidRPr="00745419">
              <w:rPr>
                <w:rFonts w:ascii="Times New Roman" w:hAnsi="Times New Roman" w:cs="Times New Roman"/>
                <w:sz w:val="24"/>
                <w:szCs w:val="33"/>
                <w:vertAlign w:val="subscript"/>
                <w:lang w:val="ru-RU" w:eastAsia="ru-RU"/>
              </w:rPr>
              <w:t>2</w:t>
            </w:r>
            <w:r w:rsidRPr="00745419">
              <w:rPr>
                <w:rStyle w:val="WW8Num1z0"/>
                <w:rFonts w:ascii="Times New Roman" w:hAnsi="Times New Roman"/>
                <w:sz w:val="24"/>
                <w:szCs w:val="28"/>
                <w:shd w:val="clear" w:color="auto" w:fill="FFFFFF"/>
                <w:lang w:val="ru-RU"/>
              </w:rPr>
              <w:t xml:space="preserve">) = </w:t>
            </w:r>
            <w:r w:rsidRPr="0088676A">
              <w:rPr>
                <w:rStyle w:val="WW8Num1z0"/>
                <w:rFonts w:ascii="Times New Roman" w:hAnsi="Times New Roman"/>
                <w:sz w:val="24"/>
                <w:szCs w:val="28"/>
                <w:shd w:val="clear" w:color="auto" w:fill="FFFFFF"/>
              </w:rPr>
              <w:t>n</w:t>
            </w:r>
            <w:r w:rsidRPr="00745419">
              <w:rPr>
                <w:rStyle w:val="WW8Num1z0"/>
                <w:rFonts w:ascii="Times New Roman" w:hAnsi="Times New Roman"/>
                <w:sz w:val="24"/>
                <w:szCs w:val="28"/>
                <w:shd w:val="clear" w:color="auto" w:fill="FFFFFF"/>
                <w:lang w:val="ru-RU"/>
              </w:rPr>
              <w:t>(</w:t>
            </w:r>
            <w:r w:rsidRPr="00745419">
              <w:rPr>
                <w:rFonts w:ascii="Times New Roman" w:hAnsi="Times New Roman" w:cs="Times New Roman"/>
                <w:sz w:val="24"/>
                <w:szCs w:val="33"/>
                <w:lang w:val="ru-RU" w:eastAsia="ru-RU"/>
              </w:rPr>
              <w:t>СО</w:t>
            </w:r>
            <w:r w:rsidRPr="00745419">
              <w:rPr>
                <w:rFonts w:ascii="Times New Roman" w:hAnsi="Times New Roman" w:cs="Times New Roman"/>
                <w:sz w:val="24"/>
                <w:szCs w:val="33"/>
                <w:vertAlign w:val="subscript"/>
                <w:lang w:val="ru-RU" w:eastAsia="ru-RU"/>
              </w:rPr>
              <w:t>2</w:t>
            </w:r>
            <w:r w:rsidRPr="00745419">
              <w:rPr>
                <w:rFonts w:ascii="Times New Roman" w:hAnsi="Times New Roman" w:cs="Times New Roman"/>
                <w:sz w:val="24"/>
                <w:szCs w:val="33"/>
                <w:lang w:val="ru-RU" w:eastAsia="ru-RU"/>
              </w:rPr>
              <w:t>)*</w:t>
            </w:r>
            <w:r w:rsidRPr="0088676A">
              <w:rPr>
                <w:rFonts w:ascii="Times New Roman" w:hAnsi="Times New Roman" w:cs="Times New Roman"/>
                <w:sz w:val="24"/>
                <w:szCs w:val="33"/>
                <w:lang w:eastAsia="ru-RU"/>
              </w:rPr>
              <w:t>V</w:t>
            </w:r>
            <w:r w:rsidRPr="0088676A">
              <w:rPr>
                <w:rFonts w:ascii="Times New Roman" w:hAnsi="Times New Roman" w:cs="Times New Roman"/>
                <w:sz w:val="24"/>
                <w:szCs w:val="33"/>
                <w:vertAlign w:val="subscript"/>
                <w:lang w:eastAsia="ru-RU"/>
              </w:rPr>
              <w:t>m</w:t>
            </w:r>
            <w:r w:rsidRPr="00745419">
              <w:rPr>
                <w:rFonts w:ascii="Times New Roman" w:hAnsi="Times New Roman" w:cs="Times New Roman"/>
                <w:sz w:val="24"/>
                <w:szCs w:val="33"/>
                <w:lang w:val="ru-RU" w:eastAsia="ru-RU"/>
              </w:rPr>
              <w:t xml:space="preserve"> = 2000</w:t>
            </w:r>
            <w:r w:rsidRPr="00745419">
              <w:rPr>
                <w:rStyle w:val="WW8Num1z0"/>
                <w:rFonts w:ascii="Times New Roman" w:hAnsi="Times New Roman"/>
                <w:sz w:val="24"/>
                <w:szCs w:val="28"/>
                <w:shd w:val="clear" w:color="auto" w:fill="FFFFFF"/>
                <w:lang w:val="ru-RU"/>
              </w:rPr>
              <w:t xml:space="preserve"> моль*</w:t>
            </w:r>
            <w:r w:rsidRPr="00745419">
              <w:rPr>
                <w:rFonts w:ascii="Times New Roman" w:hAnsi="Times New Roman" w:cs="Times New Roman"/>
                <w:sz w:val="24"/>
                <w:lang w:val="ru-RU"/>
              </w:rPr>
              <w:t>22,4 л/моль = 44800 л</w:t>
            </w:r>
          </w:p>
          <w:p w:rsidR="00745419" w:rsidRPr="0088676A" w:rsidRDefault="00745419" w:rsidP="00DE5792">
            <w:pPr>
              <w:spacing w:after="0" w:line="240" w:lineRule="auto"/>
              <w:rPr>
                <w:rStyle w:val="WW8Num1z0"/>
                <w:rFonts w:ascii="Times New Roman" w:hAnsi="Times New Roman"/>
                <w:sz w:val="24"/>
                <w:szCs w:val="28"/>
                <w:shd w:val="clear" w:color="auto" w:fill="FFFFFF"/>
              </w:rPr>
            </w:pPr>
            <w:r w:rsidRPr="00745419">
              <w:rPr>
                <w:rFonts w:ascii="Times New Roman" w:hAnsi="Times New Roman" w:cs="Times New Roman"/>
                <w:lang w:val="ru-RU"/>
              </w:rPr>
              <w:t xml:space="preserve"> </w:t>
            </w:r>
            <w:r w:rsidRPr="0088676A">
              <w:rPr>
                <w:rFonts w:ascii="Times New Roman" w:hAnsi="Times New Roman" w:cs="Times New Roman"/>
              </w:rPr>
              <w:t>Ответ:</w:t>
            </w:r>
            <w:r w:rsidRPr="0088676A">
              <w:rPr>
                <w:rStyle w:val="WW8Num1z0"/>
                <w:rFonts w:ascii="Times New Roman" w:hAnsi="Times New Roman"/>
                <w:sz w:val="24"/>
                <w:szCs w:val="28"/>
                <w:shd w:val="clear" w:color="auto" w:fill="FFFFFF"/>
              </w:rPr>
              <w:t xml:space="preserve"> V (</w:t>
            </w:r>
            <w:r w:rsidRPr="0088676A">
              <w:rPr>
                <w:rFonts w:ascii="Times New Roman" w:hAnsi="Times New Roman" w:cs="Times New Roman"/>
                <w:sz w:val="24"/>
                <w:szCs w:val="33"/>
                <w:lang w:eastAsia="ru-RU"/>
              </w:rPr>
              <w:t>СО</w:t>
            </w:r>
            <w:r w:rsidRPr="0088676A">
              <w:rPr>
                <w:rFonts w:ascii="Times New Roman" w:hAnsi="Times New Roman" w:cs="Times New Roman"/>
                <w:sz w:val="24"/>
                <w:szCs w:val="33"/>
                <w:vertAlign w:val="subscript"/>
                <w:lang w:eastAsia="ru-RU"/>
              </w:rPr>
              <w:t>2</w:t>
            </w:r>
            <w:r w:rsidRPr="0088676A">
              <w:rPr>
                <w:rStyle w:val="WW8Num1z0"/>
                <w:rFonts w:ascii="Times New Roman" w:hAnsi="Times New Roman"/>
                <w:sz w:val="24"/>
                <w:szCs w:val="28"/>
                <w:shd w:val="clear" w:color="auto" w:fill="FFFFFF"/>
              </w:rPr>
              <w:t>)</w:t>
            </w:r>
            <w:r>
              <w:rPr>
                <w:rStyle w:val="WW8Num1z0"/>
                <w:rFonts w:ascii="Times New Roman" w:hAnsi="Times New Roman"/>
                <w:sz w:val="24"/>
                <w:szCs w:val="28"/>
                <w:shd w:val="clear" w:color="auto" w:fill="FFFFFF"/>
              </w:rPr>
              <w:t xml:space="preserve"> = </w:t>
            </w:r>
            <w:r w:rsidRPr="0088676A">
              <w:rPr>
                <w:rFonts w:ascii="Times New Roman" w:hAnsi="Times New Roman" w:cs="Times New Roman"/>
                <w:sz w:val="24"/>
              </w:rPr>
              <w:t>44800 л</w:t>
            </w:r>
          </w:p>
        </w:tc>
      </w:tr>
      <w:tr w:rsidR="00745419" w:rsidRPr="00CA3C9B" w:rsidTr="00DE5792">
        <w:tc>
          <w:tcPr>
            <w:tcW w:w="1510" w:type="pct"/>
            <w:tcBorders>
              <w:left w:val="nil"/>
              <w:bottom w:val="nil"/>
            </w:tcBorders>
            <w:shd w:val="clear" w:color="auto" w:fill="auto"/>
          </w:tcPr>
          <w:p w:rsidR="00745419" w:rsidRPr="0088676A" w:rsidRDefault="00745419" w:rsidP="00DE5792">
            <w:pPr>
              <w:spacing w:after="0" w:line="240" w:lineRule="auto"/>
              <w:rPr>
                <w:rStyle w:val="WW8Num1z0"/>
                <w:rFonts w:ascii="Times New Roman" w:hAnsi="Times New Roman"/>
                <w:sz w:val="24"/>
                <w:szCs w:val="28"/>
                <w:shd w:val="clear" w:color="auto" w:fill="FFFFFF"/>
              </w:rPr>
            </w:pPr>
            <w:r w:rsidRPr="0088676A">
              <w:rPr>
                <w:rStyle w:val="WW8Num1z0"/>
                <w:rFonts w:ascii="Times New Roman" w:hAnsi="Times New Roman"/>
                <w:sz w:val="24"/>
                <w:szCs w:val="28"/>
                <w:shd w:val="clear" w:color="auto" w:fill="FFFFFF"/>
              </w:rPr>
              <w:t>V (</w:t>
            </w:r>
            <w:r w:rsidRPr="0088676A">
              <w:rPr>
                <w:rFonts w:ascii="Times New Roman" w:hAnsi="Times New Roman" w:cs="Times New Roman"/>
                <w:sz w:val="24"/>
                <w:szCs w:val="33"/>
                <w:lang w:eastAsia="ru-RU"/>
              </w:rPr>
              <w:t>СО</w:t>
            </w:r>
            <w:r w:rsidRPr="0088676A">
              <w:rPr>
                <w:rFonts w:ascii="Times New Roman" w:hAnsi="Times New Roman" w:cs="Times New Roman"/>
                <w:sz w:val="24"/>
                <w:szCs w:val="33"/>
                <w:vertAlign w:val="subscript"/>
                <w:lang w:eastAsia="ru-RU"/>
              </w:rPr>
              <w:t>2</w:t>
            </w:r>
            <w:r w:rsidRPr="0088676A">
              <w:rPr>
                <w:rStyle w:val="WW8Num1z0"/>
                <w:rFonts w:ascii="Times New Roman" w:hAnsi="Times New Roman"/>
                <w:sz w:val="24"/>
                <w:szCs w:val="28"/>
                <w:shd w:val="clear" w:color="auto" w:fill="FFFFFF"/>
              </w:rPr>
              <w:t>) - ?</w:t>
            </w:r>
          </w:p>
        </w:tc>
        <w:tc>
          <w:tcPr>
            <w:tcW w:w="3490" w:type="pct"/>
            <w:vMerge/>
            <w:tcBorders>
              <w:bottom w:val="nil"/>
              <w:right w:val="nil"/>
            </w:tcBorders>
            <w:shd w:val="clear" w:color="auto" w:fill="auto"/>
          </w:tcPr>
          <w:p w:rsidR="00745419" w:rsidRPr="0088676A" w:rsidRDefault="00745419" w:rsidP="00DE5792">
            <w:pPr>
              <w:spacing w:after="0" w:line="240" w:lineRule="auto"/>
              <w:rPr>
                <w:rStyle w:val="WW8Num1z0"/>
                <w:rFonts w:ascii="Times New Roman" w:hAnsi="Times New Roman"/>
                <w:sz w:val="24"/>
                <w:szCs w:val="28"/>
                <w:shd w:val="clear" w:color="auto" w:fill="FFFFFF"/>
              </w:rPr>
            </w:pPr>
          </w:p>
        </w:tc>
      </w:tr>
    </w:tbl>
    <w:p w:rsidR="00745419" w:rsidRDefault="00745419" w:rsidP="00745419">
      <w:pPr>
        <w:pStyle w:val="12"/>
        <w:jc w:val="both"/>
        <w:rPr>
          <w:rFonts w:ascii="Times New Roman" w:hAnsi="Times New Roman" w:cs="Times New Roman"/>
          <w:sz w:val="24"/>
          <w:szCs w:val="20"/>
          <w:vertAlign w:val="subscript"/>
          <w:lang w:val="en-US"/>
        </w:rPr>
      </w:pPr>
      <w:r w:rsidRPr="00E23672">
        <w:rPr>
          <w:rFonts w:ascii="Times New Roman" w:hAnsi="Times New Roman" w:cs="Times New Roman"/>
          <w:sz w:val="24"/>
          <w:szCs w:val="20"/>
        </w:rPr>
        <w:t>3.</w:t>
      </w:r>
      <w:r>
        <w:rPr>
          <w:rFonts w:ascii="Times New Roman" w:hAnsi="Times New Roman" w:cs="Times New Roman"/>
          <w:sz w:val="24"/>
          <w:szCs w:val="20"/>
        </w:rPr>
        <w:t xml:space="preserve">1. </w:t>
      </w:r>
      <w:r>
        <w:rPr>
          <w:rFonts w:ascii="Times New Roman" w:hAnsi="Times New Roman" w:cs="Times New Roman"/>
          <w:sz w:val="24"/>
          <w:szCs w:val="20"/>
          <w:lang w:val="en-US"/>
        </w:rPr>
        <w:t>S + O</w:t>
      </w:r>
      <w:r>
        <w:rPr>
          <w:rFonts w:ascii="Times New Roman" w:hAnsi="Times New Roman" w:cs="Times New Roman"/>
          <w:sz w:val="24"/>
          <w:szCs w:val="20"/>
          <w:vertAlign w:val="subscript"/>
          <w:lang w:val="en-US"/>
        </w:rPr>
        <w:t xml:space="preserve">2 = </w:t>
      </w:r>
      <w:r w:rsidRPr="0088676A">
        <w:rPr>
          <w:rFonts w:ascii="Times New Roman" w:hAnsi="Times New Roman" w:cs="Times New Roman"/>
          <w:sz w:val="24"/>
          <w:szCs w:val="20"/>
          <w:lang w:val="en-US"/>
        </w:rPr>
        <w:t>SO</w:t>
      </w:r>
      <w:r w:rsidRPr="0088676A">
        <w:rPr>
          <w:rFonts w:ascii="Times New Roman" w:hAnsi="Times New Roman" w:cs="Times New Roman"/>
          <w:sz w:val="24"/>
          <w:szCs w:val="20"/>
          <w:vertAlign w:val="subscript"/>
          <w:lang w:val="en-US"/>
        </w:rPr>
        <w:t>2</w:t>
      </w:r>
    </w:p>
    <w:p w:rsidR="00745419" w:rsidRDefault="00745419" w:rsidP="00745419">
      <w:pPr>
        <w:pStyle w:val="12"/>
        <w:jc w:val="both"/>
        <w:rPr>
          <w:rFonts w:ascii="Times New Roman" w:hAnsi="Times New Roman" w:cs="Times New Roman"/>
          <w:sz w:val="24"/>
          <w:szCs w:val="20"/>
          <w:vertAlign w:val="subscript"/>
          <w:lang w:val="en-US"/>
        </w:rPr>
      </w:pPr>
      <w:r>
        <w:rPr>
          <w:rFonts w:ascii="Times New Roman" w:hAnsi="Times New Roman" w:cs="Times New Roman"/>
          <w:sz w:val="24"/>
          <w:szCs w:val="20"/>
          <w:lang w:val="en-US"/>
        </w:rPr>
        <w:lastRenderedPageBreak/>
        <w:t>2. 2SO</w:t>
      </w:r>
      <w:r>
        <w:rPr>
          <w:rFonts w:ascii="Times New Roman" w:hAnsi="Times New Roman" w:cs="Times New Roman"/>
          <w:sz w:val="24"/>
          <w:szCs w:val="20"/>
          <w:vertAlign w:val="subscript"/>
          <w:lang w:val="en-US"/>
        </w:rPr>
        <w:t>2</w:t>
      </w:r>
      <w:r>
        <w:rPr>
          <w:rFonts w:ascii="Times New Roman" w:hAnsi="Times New Roman" w:cs="Times New Roman"/>
          <w:sz w:val="24"/>
          <w:szCs w:val="20"/>
          <w:lang w:val="en-US"/>
        </w:rPr>
        <w:t xml:space="preserve"> + O</w:t>
      </w:r>
      <w:r>
        <w:rPr>
          <w:rFonts w:ascii="Times New Roman" w:hAnsi="Times New Roman" w:cs="Times New Roman"/>
          <w:sz w:val="24"/>
          <w:szCs w:val="20"/>
          <w:vertAlign w:val="subscript"/>
          <w:lang w:val="en-US"/>
        </w:rPr>
        <w:t>2</w:t>
      </w:r>
      <w:r>
        <w:rPr>
          <w:rFonts w:ascii="Times New Roman" w:hAnsi="Times New Roman" w:cs="Times New Roman"/>
          <w:sz w:val="24"/>
          <w:szCs w:val="20"/>
          <w:lang w:val="en-US"/>
        </w:rPr>
        <w:t xml:space="preserve"> = 2SO</w:t>
      </w:r>
      <w:r>
        <w:rPr>
          <w:rFonts w:ascii="Times New Roman" w:hAnsi="Times New Roman" w:cs="Times New Roman"/>
          <w:sz w:val="24"/>
          <w:szCs w:val="20"/>
          <w:vertAlign w:val="subscript"/>
          <w:lang w:val="en-US"/>
        </w:rPr>
        <w:t>3</w:t>
      </w:r>
    </w:p>
    <w:p w:rsidR="00745419" w:rsidRDefault="00745419" w:rsidP="00745419">
      <w:pPr>
        <w:pStyle w:val="12"/>
        <w:jc w:val="both"/>
        <w:rPr>
          <w:rFonts w:ascii="Times New Roman" w:hAnsi="Times New Roman" w:cs="Times New Roman"/>
          <w:sz w:val="24"/>
          <w:szCs w:val="20"/>
          <w:vertAlign w:val="subscript"/>
          <w:lang w:val="en-US"/>
        </w:rPr>
      </w:pPr>
      <w:r>
        <w:rPr>
          <w:rFonts w:ascii="Times New Roman" w:hAnsi="Times New Roman" w:cs="Times New Roman"/>
          <w:sz w:val="24"/>
          <w:szCs w:val="20"/>
          <w:lang w:val="en-US"/>
        </w:rPr>
        <w:t>3. SO</w:t>
      </w:r>
      <w:r>
        <w:rPr>
          <w:rFonts w:ascii="Times New Roman" w:hAnsi="Times New Roman" w:cs="Times New Roman"/>
          <w:sz w:val="24"/>
          <w:szCs w:val="20"/>
          <w:vertAlign w:val="subscript"/>
          <w:lang w:val="en-US"/>
        </w:rPr>
        <w:t>3</w:t>
      </w:r>
      <w:r>
        <w:rPr>
          <w:rFonts w:ascii="Times New Roman" w:hAnsi="Times New Roman" w:cs="Times New Roman"/>
          <w:sz w:val="24"/>
          <w:szCs w:val="20"/>
          <w:lang w:val="en-US"/>
        </w:rPr>
        <w:t xml:space="preserve"> +</w:t>
      </w:r>
      <w:r w:rsidRPr="0088676A">
        <w:rPr>
          <w:rFonts w:ascii="Times New Roman" w:hAnsi="Times New Roman" w:cs="Times New Roman"/>
          <w:sz w:val="24"/>
          <w:szCs w:val="20"/>
          <w:lang w:val="en-US"/>
        </w:rPr>
        <w:t xml:space="preserve"> </w:t>
      </w:r>
      <w:r>
        <w:rPr>
          <w:rFonts w:ascii="Times New Roman" w:hAnsi="Times New Roman" w:cs="Times New Roman"/>
          <w:sz w:val="24"/>
          <w:szCs w:val="20"/>
          <w:lang w:val="en-US"/>
        </w:rPr>
        <w:t>H</w:t>
      </w:r>
      <w:r w:rsidRPr="001D67CB">
        <w:rPr>
          <w:rFonts w:ascii="Times New Roman" w:hAnsi="Times New Roman" w:cs="Times New Roman"/>
          <w:sz w:val="24"/>
          <w:szCs w:val="20"/>
          <w:vertAlign w:val="subscript"/>
        </w:rPr>
        <w:t>2</w:t>
      </w:r>
      <w:r>
        <w:rPr>
          <w:rFonts w:ascii="Times New Roman" w:hAnsi="Times New Roman" w:cs="Times New Roman"/>
          <w:sz w:val="24"/>
          <w:szCs w:val="20"/>
          <w:lang w:val="en-US"/>
        </w:rPr>
        <w:t xml:space="preserve">O = </w:t>
      </w:r>
      <w:r w:rsidRPr="0088676A">
        <w:rPr>
          <w:rFonts w:ascii="Times New Roman" w:hAnsi="Times New Roman" w:cs="Times New Roman"/>
          <w:sz w:val="24"/>
          <w:szCs w:val="20"/>
          <w:lang w:val="en-US"/>
        </w:rPr>
        <w:t>H</w:t>
      </w:r>
      <w:r w:rsidRPr="0088676A">
        <w:rPr>
          <w:rFonts w:ascii="Times New Roman" w:hAnsi="Times New Roman" w:cs="Times New Roman"/>
          <w:sz w:val="24"/>
          <w:szCs w:val="20"/>
          <w:vertAlign w:val="subscript"/>
          <w:lang w:val="en-US"/>
        </w:rPr>
        <w:t>2</w:t>
      </w:r>
      <w:r w:rsidRPr="0088676A">
        <w:rPr>
          <w:rFonts w:ascii="Times New Roman" w:hAnsi="Times New Roman" w:cs="Times New Roman"/>
          <w:sz w:val="24"/>
          <w:szCs w:val="20"/>
          <w:lang w:val="en-US"/>
        </w:rPr>
        <w:t>SO</w:t>
      </w:r>
      <w:r w:rsidRPr="0088676A">
        <w:rPr>
          <w:rFonts w:ascii="Times New Roman" w:hAnsi="Times New Roman" w:cs="Times New Roman"/>
          <w:sz w:val="24"/>
          <w:szCs w:val="20"/>
          <w:vertAlign w:val="subscript"/>
          <w:lang w:val="en-US"/>
        </w:rPr>
        <w:t>4</w:t>
      </w:r>
    </w:p>
    <w:p w:rsidR="00745419" w:rsidRDefault="000571F4" w:rsidP="00745419">
      <w:pPr>
        <w:pStyle w:val="12"/>
        <w:jc w:val="both"/>
        <w:rPr>
          <w:rFonts w:ascii="Times New Roman" w:hAnsi="Times New Roman" w:cs="Times New Roman"/>
          <w:sz w:val="24"/>
          <w:szCs w:val="20"/>
          <w:vertAlign w:val="subscript"/>
          <w:lang w:val="en-US"/>
        </w:rPr>
      </w:pPr>
      <w:r w:rsidRPr="000571F4">
        <w:rPr>
          <w:rFonts w:ascii="Times New Roman" w:hAnsi="Times New Roman" w:cs="Times New Roman"/>
          <w:noProof/>
          <w:sz w:val="24"/>
          <w:szCs w:val="20"/>
          <w:lang w:eastAsia="ru-RU"/>
        </w:rPr>
        <w:pict>
          <v:shape id="_x0000_s1108" type="#_x0000_t32" style="position:absolute;left:0;text-align:left;margin-left:145.65pt;margin-top:3.3pt;width:0;height:9.2pt;flip:y;z-index:251744256" o:connectortype="straight">
            <v:stroke endarrow="block"/>
          </v:shape>
        </w:pict>
      </w:r>
      <w:r w:rsidR="00745419">
        <w:rPr>
          <w:rFonts w:ascii="Times New Roman" w:hAnsi="Times New Roman" w:cs="Times New Roman"/>
          <w:sz w:val="24"/>
          <w:szCs w:val="20"/>
          <w:lang w:val="en-US"/>
        </w:rPr>
        <w:t xml:space="preserve">4. </w:t>
      </w:r>
      <w:r w:rsidR="00745419" w:rsidRPr="0088676A">
        <w:rPr>
          <w:rFonts w:ascii="Times New Roman" w:hAnsi="Times New Roman" w:cs="Times New Roman"/>
          <w:sz w:val="24"/>
          <w:szCs w:val="20"/>
          <w:lang w:val="en-US"/>
        </w:rPr>
        <w:t>H</w:t>
      </w:r>
      <w:r w:rsidR="00745419" w:rsidRPr="0088676A">
        <w:rPr>
          <w:rFonts w:ascii="Times New Roman" w:hAnsi="Times New Roman" w:cs="Times New Roman"/>
          <w:sz w:val="24"/>
          <w:szCs w:val="20"/>
          <w:vertAlign w:val="subscript"/>
          <w:lang w:val="en-US"/>
        </w:rPr>
        <w:t>2</w:t>
      </w:r>
      <w:r w:rsidR="00745419" w:rsidRPr="0088676A">
        <w:rPr>
          <w:rFonts w:ascii="Times New Roman" w:hAnsi="Times New Roman" w:cs="Times New Roman"/>
          <w:sz w:val="24"/>
          <w:szCs w:val="20"/>
          <w:lang w:val="en-US"/>
        </w:rPr>
        <w:t>SO</w:t>
      </w:r>
      <w:r w:rsidR="00745419" w:rsidRPr="0088676A">
        <w:rPr>
          <w:rFonts w:ascii="Times New Roman" w:hAnsi="Times New Roman" w:cs="Times New Roman"/>
          <w:sz w:val="24"/>
          <w:szCs w:val="20"/>
          <w:vertAlign w:val="subscript"/>
          <w:lang w:val="en-US"/>
        </w:rPr>
        <w:t>4</w:t>
      </w:r>
      <w:r w:rsidR="00745419">
        <w:rPr>
          <w:rFonts w:ascii="Times New Roman" w:hAnsi="Times New Roman" w:cs="Times New Roman"/>
          <w:sz w:val="24"/>
          <w:szCs w:val="20"/>
          <w:vertAlign w:val="subscript"/>
          <w:lang w:val="en-US"/>
        </w:rPr>
        <w:t xml:space="preserve"> </w:t>
      </w:r>
      <w:r w:rsidR="00745419">
        <w:rPr>
          <w:rFonts w:ascii="Times New Roman" w:hAnsi="Times New Roman" w:cs="Times New Roman"/>
          <w:sz w:val="24"/>
          <w:szCs w:val="20"/>
          <w:lang w:val="en-US"/>
        </w:rPr>
        <w:t>+ Zn = ZnSO</w:t>
      </w:r>
      <w:r w:rsidR="00745419">
        <w:rPr>
          <w:rFonts w:ascii="Times New Roman" w:hAnsi="Times New Roman" w:cs="Times New Roman"/>
          <w:sz w:val="24"/>
          <w:szCs w:val="20"/>
          <w:vertAlign w:val="subscript"/>
          <w:lang w:val="en-US"/>
        </w:rPr>
        <w:t>4</w:t>
      </w:r>
      <w:r w:rsidR="00745419">
        <w:rPr>
          <w:rFonts w:ascii="Times New Roman" w:hAnsi="Times New Roman" w:cs="Times New Roman"/>
          <w:sz w:val="24"/>
          <w:szCs w:val="20"/>
          <w:lang w:val="en-US"/>
        </w:rPr>
        <w:t xml:space="preserve"> + H</w:t>
      </w:r>
      <w:r w:rsidR="00745419">
        <w:rPr>
          <w:rFonts w:ascii="Times New Roman" w:hAnsi="Times New Roman" w:cs="Times New Roman"/>
          <w:sz w:val="24"/>
          <w:szCs w:val="20"/>
          <w:vertAlign w:val="subscript"/>
          <w:lang w:val="en-US"/>
        </w:rPr>
        <w:t>2</w:t>
      </w:r>
    </w:p>
    <w:p w:rsidR="00745419" w:rsidRPr="00564BE9" w:rsidRDefault="000571F4" w:rsidP="00745419">
      <w:pPr>
        <w:pStyle w:val="12"/>
        <w:jc w:val="both"/>
        <w:rPr>
          <w:rFonts w:ascii="Times New Roman" w:hAnsi="Times New Roman" w:cs="Times New Roman"/>
          <w:sz w:val="24"/>
          <w:szCs w:val="20"/>
          <w:lang w:val="de-DE"/>
        </w:rPr>
      </w:pPr>
      <w:r w:rsidRPr="000571F4">
        <w:rPr>
          <w:rFonts w:ascii="Times New Roman" w:hAnsi="Times New Roman" w:cs="Times New Roman"/>
          <w:noProof/>
          <w:sz w:val="24"/>
          <w:szCs w:val="20"/>
          <w:lang w:eastAsia="ru-RU"/>
        </w:rPr>
        <w:pict>
          <v:shape id="_x0000_s1107" type="#_x0000_t32" style="position:absolute;left:0;text-align:left;margin-left:204.15pt;margin-top:2.9pt;width:0;height:11.7pt;z-index:251743232" o:connectortype="straight">
            <v:stroke endarrow="block"/>
          </v:shape>
        </w:pict>
      </w:r>
      <w:r w:rsidR="00745419" w:rsidRPr="00564BE9">
        <w:rPr>
          <w:rFonts w:ascii="Times New Roman" w:hAnsi="Times New Roman" w:cs="Times New Roman"/>
          <w:sz w:val="24"/>
          <w:szCs w:val="20"/>
          <w:lang w:val="de-DE"/>
        </w:rPr>
        <w:t>5.</w:t>
      </w:r>
      <w:r w:rsidR="00745419" w:rsidRPr="00564BE9">
        <w:rPr>
          <w:rFonts w:ascii="Times New Roman" w:hAnsi="Times New Roman" w:cs="Times New Roman"/>
          <w:sz w:val="24"/>
          <w:szCs w:val="20"/>
          <w:vertAlign w:val="subscript"/>
          <w:lang w:val="de-DE"/>
        </w:rPr>
        <w:t xml:space="preserve"> </w:t>
      </w:r>
      <w:r w:rsidR="00745419" w:rsidRPr="00564BE9">
        <w:rPr>
          <w:rFonts w:ascii="Times New Roman" w:hAnsi="Times New Roman" w:cs="Times New Roman"/>
          <w:sz w:val="24"/>
          <w:szCs w:val="20"/>
          <w:lang w:val="de-DE"/>
        </w:rPr>
        <w:t>ZnSO</w:t>
      </w:r>
      <w:r w:rsidR="00745419" w:rsidRPr="00564BE9">
        <w:rPr>
          <w:rFonts w:ascii="Times New Roman" w:hAnsi="Times New Roman" w:cs="Times New Roman"/>
          <w:sz w:val="24"/>
          <w:szCs w:val="20"/>
          <w:vertAlign w:val="subscript"/>
          <w:lang w:val="de-DE"/>
        </w:rPr>
        <w:t xml:space="preserve">4 </w:t>
      </w:r>
      <w:r w:rsidR="00745419" w:rsidRPr="00564BE9">
        <w:rPr>
          <w:rFonts w:ascii="Times New Roman" w:hAnsi="Times New Roman" w:cs="Times New Roman"/>
          <w:sz w:val="24"/>
          <w:szCs w:val="20"/>
          <w:lang w:val="de-DE"/>
        </w:rPr>
        <w:t>+ 2NaOH = Na</w:t>
      </w:r>
      <w:r w:rsidR="00745419" w:rsidRPr="00564BE9">
        <w:rPr>
          <w:rFonts w:ascii="Times New Roman" w:hAnsi="Times New Roman" w:cs="Times New Roman"/>
          <w:sz w:val="24"/>
          <w:szCs w:val="20"/>
          <w:vertAlign w:val="subscript"/>
          <w:lang w:val="de-DE"/>
        </w:rPr>
        <w:t>2</w:t>
      </w:r>
      <w:r w:rsidR="00745419" w:rsidRPr="00564BE9">
        <w:rPr>
          <w:rFonts w:ascii="Times New Roman" w:hAnsi="Times New Roman" w:cs="Times New Roman"/>
          <w:sz w:val="24"/>
          <w:szCs w:val="20"/>
          <w:lang w:val="de-DE"/>
        </w:rPr>
        <w:t>SO</w:t>
      </w:r>
      <w:r w:rsidR="00745419" w:rsidRPr="00564BE9">
        <w:rPr>
          <w:rFonts w:ascii="Times New Roman" w:hAnsi="Times New Roman" w:cs="Times New Roman"/>
          <w:sz w:val="24"/>
          <w:szCs w:val="20"/>
          <w:vertAlign w:val="subscript"/>
          <w:lang w:val="de-DE"/>
        </w:rPr>
        <w:t>4</w:t>
      </w:r>
      <w:r w:rsidR="00745419" w:rsidRPr="00564BE9">
        <w:rPr>
          <w:rFonts w:ascii="Times New Roman" w:hAnsi="Times New Roman" w:cs="Times New Roman"/>
          <w:sz w:val="24"/>
          <w:szCs w:val="20"/>
          <w:lang w:val="de-DE"/>
        </w:rPr>
        <w:t xml:space="preserve"> + Zn(OH)</w:t>
      </w:r>
      <w:r w:rsidR="00745419" w:rsidRPr="00564BE9">
        <w:rPr>
          <w:rFonts w:ascii="Times New Roman" w:hAnsi="Times New Roman" w:cs="Times New Roman"/>
          <w:sz w:val="24"/>
          <w:szCs w:val="20"/>
          <w:vertAlign w:val="subscript"/>
          <w:lang w:val="de-DE"/>
        </w:rPr>
        <w:t>2</w:t>
      </w:r>
    </w:p>
    <w:p w:rsidR="00745419" w:rsidRPr="00564BE9" w:rsidRDefault="00745419" w:rsidP="00745419">
      <w:pPr>
        <w:pStyle w:val="12"/>
        <w:jc w:val="both"/>
        <w:rPr>
          <w:rFonts w:ascii="Times New Roman" w:hAnsi="Times New Roman" w:cs="Times New Roman"/>
          <w:b/>
          <w:sz w:val="24"/>
          <w:szCs w:val="20"/>
        </w:rPr>
      </w:pPr>
      <w:r>
        <w:rPr>
          <w:rFonts w:ascii="Times New Roman" w:hAnsi="Times New Roman" w:cs="Times New Roman"/>
          <w:b/>
          <w:sz w:val="24"/>
          <w:szCs w:val="20"/>
        </w:rPr>
        <w:t>В</w:t>
      </w:r>
      <w:r w:rsidRPr="00564BE9">
        <w:rPr>
          <w:rFonts w:ascii="Times New Roman" w:hAnsi="Times New Roman" w:cs="Times New Roman"/>
          <w:b/>
          <w:sz w:val="24"/>
          <w:szCs w:val="20"/>
        </w:rPr>
        <w:t>2</w:t>
      </w:r>
    </w:p>
    <w:p w:rsidR="00745419" w:rsidRPr="0088676A" w:rsidRDefault="00745419" w:rsidP="00745419">
      <w:pPr>
        <w:pStyle w:val="12"/>
        <w:jc w:val="both"/>
        <w:rPr>
          <w:rFonts w:ascii="Times New Roman" w:hAnsi="Times New Roman" w:cs="Times New Roman"/>
          <w:sz w:val="24"/>
          <w:szCs w:val="20"/>
        </w:rPr>
      </w:pPr>
      <w:r w:rsidRPr="0088676A">
        <w:rPr>
          <w:rFonts w:ascii="Times New Roman" w:hAnsi="Times New Roman" w:cs="Times New Roman"/>
          <w:sz w:val="24"/>
          <w:szCs w:val="20"/>
        </w:rPr>
        <w:t>1.1)</w:t>
      </w:r>
      <w:r>
        <w:rPr>
          <w:rFonts w:ascii="Times New Roman" w:hAnsi="Times New Roman" w:cs="Times New Roman"/>
          <w:sz w:val="24"/>
          <w:szCs w:val="20"/>
          <w:lang w:val="en-US"/>
        </w:rPr>
        <w:t>Cu</w:t>
      </w:r>
      <w:r w:rsidRPr="0088676A">
        <w:rPr>
          <w:rFonts w:ascii="Times New Roman" w:hAnsi="Times New Roman" w:cs="Times New Roman"/>
          <w:sz w:val="24"/>
          <w:szCs w:val="20"/>
        </w:rPr>
        <w:t>(</w:t>
      </w:r>
      <w:r>
        <w:rPr>
          <w:rFonts w:ascii="Times New Roman" w:hAnsi="Times New Roman" w:cs="Times New Roman"/>
          <w:sz w:val="24"/>
          <w:szCs w:val="20"/>
          <w:lang w:val="en-US"/>
        </w:rPr>
        <w:t>OH</w:t>
      </w:r>
      <w:r w:rsidRPr="0088676A">
        <w:rPr>
          <w:rFonts w:ascii="Times New Roman" w:hAnsi="Times New Roman" w:cs="Times New Roman"/>
          <w:sz w:val="24"/>
          <w:szCs w:val="20"/>
        </w:rPr>
        <w:t>)</w:t>
      </w:r>
      <w:r w:rsidRPr="0088676A">
        <w:rPr>
          <w:rFonts w:ascii="Times New Roman" w:hAnsi="Times New Roman" w:cs="Times New Roman"/>
          <w:sz w:val="24"/>
          <w:szCs w:val="20"/>
          <w:vertAlign w:val="subscript"/>
        </w:rPr>
        <w:t>2</w:t>
      </w:r>
      <w:r w:rsidRPr="0088676A">
        <w:rPr>
          <w:rFonts w:ascii="Times New Roman" w:hAnsi="Times New Roman" w:cs="Times New Roman"/>
          <w:sz w:val="24"/>
          <w:szCs w:val="20"/>
        </w:rPr>
        <w:t xml:space="preserve"> = </w:t>
      </w:r>
      <w:r>
        <w:rPr>
          <w:rFonts w:ascii="Times New Roman" w:hAnsi="Times New Roman" w:cs="Times New Roman"/>
          <w:sz w:val="24"/>
          <w:szCs w:val="20"/>
          <w:lang w:val="en-US"/>
        </w:rPr>
        <w:t>CuO</w:t>
      </w:r>
      <w:r w:rsidRPr="0088676A">
        <w:rPr>
          <w:rFonts w:ascii="Times New Roman" w:hAnsi="Times New Roman" w:cs="Times New Roman"/>
          <w:sz w:val="24"/>
          <w:szCs w:val="20"/>
        </w:rPr>
        <w:t xml:space="preserve"> + </w:t>
      </w:r>
      <w:r>
        <w:rPr>
          <w:rFonts w:ascii="Times New Roman" w:hAnsi="Times New Roman" w:cs="Times New Roman"/>
          <w:sz w:val="24"/>
          <w:szCs w:val="20"/>
          <w:lang w:val="en-US"/>
        </w:rPr>
        <w:t>H</w:t>
      </w:r>
      <w:r w:rsidRPr="0088676A">
        <w:rPr>
          <w:rFonts w:ascii="Times New Roman" w:hAnsi="Times New Roman" w:cs="Times New Roman"/>
          <w:sz w:val="24"/>
          <w:szCs w:val="20"/>
          <w:vertAlign w:val="subscript"/>
        </w:rPr>
        <w:t>2</w:t>
      </w:r>
      <w:r>
        <w:rPr>
          <w:rFonts w:ascii="Times New Roman" w:hAnsi="Times New Roman" w:cs="Times New Roman"/>
          <w:sz w:val="24"/>
          <w:szCs w:val="20"/>
          <w:lang w:val="en-US"/>
        </w:rPr>
        <w:t>O</w:t>
      </w:r>
      <w:r w:rsidRPr="0088676A">
        <w:rPr>
          <w:rFonts w:ascii="Times New Roman" w:hAnsi="Times New Roman" w:cs="Times New Roman"/>
          <w:sz w:val="24"/>
          <w:szCs w:val="20"/>
        </w:rPr>
        <w:t xml:space="preserve"> </w:t>
      </w:r>
      <w:r w:rsidRPr="001D67CB">
        <w:rPr>
          <w:rFonts w:ascii="Times New Roman" w:hAnsi="Times New Roman" w:cs="Times New Roman"/>
          <w:sz w:val="24"/>
          <w:szCs w:val="20"/>
        </w:rPr>
        <w:t xml:space="preserve">– </w:t>
      </w:r>
      <w:r>
        <w:rPr>
          <w:rFonts w:ascii="Times New Roman" w:hAnsi="Times New Roman" w:cs="Times New Roman"/>
          <w:sz w:val="24"/>
          <w:szCs w:val="20"/>
        </w:rPr>
        <w:t>разложения</w:t>
      </w:r>
    </w:p>
    <w:p w:rsidR="00745419" w:rsidRPr="00172E7E" w:rsidRDefault="000571F4" w:rsidP="00745419">
      <w:pPr>
        <w:pStyle w:val="12"/>
        <w:jc w:val="both"/>
        <w:rPr>
          <w:rFonts w:ascii="Times New Roman" w:hAnsi="Times New Roman" w:cs="Times New Roman"/>
          <w:sz w:val="24"/>
          <w:szCs w:val="20"/>
          <w:lang w:val="en-US"/>
        </w:rPr>
      </w:pPr>
      <w:r w:rsidRPr="000571F4">
        <w:rPr>
          <w:rFonts w:ascii="Times New Roman" w:hAnsi="Times New Roman" w:cs="Times New Roman"/>
          <w:noProof/>
          <w:sz w:val="24"/>
          <w:szCs w:val="20"/>
          <w:lang w:eastAsia="ru-RU"/>
        </w:rPr>
        <w:pict>
          <v:shape id="_x0000_s1110" type="#_x0000_t32" style="position:absolute;left:0;text-align:left;margin-left:151.65pt;margin-top:13.4pt;width:0;height:9.2pt;flip:y;z-index:251746304" o:connectortype="straight">
            <v:stroke endarrow="block"/>
          </v:shape>
        </w:pict>
      </w:r>
      <w:r w:rsidRPr="000571F4">
        <w:rPr>
          <w:rFonts w:ascii="Times New Roman" w:hAnsi="Times New Roman" w:cs="Times New Roman"/>
          <w:noProof/>
          <w:sz w:val="24"/>
          <w:szCs w:val="20"/>
          <w:lang w:eastAsia="ru-RU"/>
        </w:rPr>
        <w:pict>
          <v:shape id="_x0000_s1109" type="#_x0000_t32" style="position:absolute;left:0;text-align:left;margin-left:182.4pt;margin-top:1.7pt;width:0;height:11.7pt;z-index:251745280" o:connectortype="straight">
            <v:stroke endarrow="block"/>
          </v:shape>
        </w:pict>
      </w:r>
      <w:r w:rsidR="00745419" w:rsidRPr="00172E7E">
        <w:rPr>
          <w:rFonts w:ascii="Times New Roman" w:hAnsi="Times New Roman" w:cs="Times New Roman"/>
          <w:sz w:val="24"/>
          <w:szCs w:val="20"/>
          <w:lang w:val="en-US"/>
        </w:rPr>
        <w:t>2)</w:t>
      </w:r>
      <w:r w:rsidR="00745419">
        <w:rPr>
          <w:rFonts w:ascii="Times New Roman" w:hAnsi="Times New Roman" w:cs="Times New Roman"/>
          <w:sz w:val="24"/>
          <w:szCs w:val="20"/>
          <w:lang w:val="en-US"/>
        </w:rPr>
        <w:t>BaCl</w:t>
      </w:r>
      <w:r w:rsidR="00745419" w:rsidRPr="00172E7E">
        <w:rPr>
          <w:rFonts w:ascii="Times New Roman" w:hAnsi="Times New Roman" w:cs="Times New Roman"/>
          <w:sz w:val="24"/>
          <w:szCs w:val="20"/>
          <w:vertAlign w:val="subscript"/>
          <w:lang w:val="en-US"/>
        </w:rPr>
        <w:t>2</w:t>
      </w:r>
      <w:r w:rsidR="00745419" w:rsidRPr="00172E7E">
        <w:rPr>
          <w:rFonts w:ascii="Times New Roman" w:hAnsi="Times New Roman" w:cs="Times New Roman"/>
          <w:sz w:val="24"/>
          <w:szCs w:val="20"/>
          <w:lang w:val="en-US"/>
        </w:rPr>
        <w:t xml:space="preserve"> + </w:t>
      </w:r>
      <w:r w:rsidR="00745419">
        <w:rPr>
          <w:rFonts w:ascii="Times New Roman" w:hAnsi="Times New Roman" w:cs="Times New Roman"/>
          <w:sz w:val="24"/>
          <w:szCs w:val="20"/>
          <w:lang w:val="en-US"/>
        </w:rPr>
        <w:t>Na</w:t>
      </w:r>
      <w:r w:rsidR="00745419" w:rsidRPr="00172E7E">
        <w:rPr>
          <w:rFonts w:ascii="Times New Roman" w:hAnsi="Times New Roman" w:cs="Times New Roman"/>
          <w:sz w:val="24"/>
          <w:szCs w:val="20"/>
          <w:vertAlign w:val="subscript"/>
          <w:lang w:val="en-US"/>
        </w:rPr>
        <w:t>2</w:t>
      </w:r>
      <w:r w:rsidR="00745419">
        <w:rPr>
          <w:rFonts w:ascii="Times New Roman" w:hAnsi="Times New Roman" w:cs="Times New Roman"/>
          <w:sz w:val="24"/>
          <w:szCs w:val="20"/>
          <w:lang w:val="en-US"/>
        </w:rPr>
        <w:t>SO</w:t>
      </w:r>
      <w:r w:rsidR="00745419" w:rsidRPr="00172E7E">
        <w:rPr>
          <w:rFonts w:ascii="Times New Roman" w:hAnsi="Times New Roman" w:cs="Times New Roman"/>
          <w:sz w:val="24"/>
          <w:szCs w:val="20"/>
          <w:vertAlign w:val="subscript"/>
          <w:lang w:val="en-US"/>
        </w:rPr>
        <w:t>4</w:t>
      </w:r>
      <w:r w:rsidR="00745419" w:rsidRPr="00172E7E">
        <w:rPr>
          <w:rFonts w:ascii="Times New Roman" w:hAnsi="Times New Roman" w:cs="Times New Roman"/>
          <w:sz w:val="24"/>
          <w:szCs w:val="20"/>
          <w:lang w:val="en-US"/>
        </w:rPr>
        <w:t xml:space="preserve"> = 2</w:t>
      </w:r>
      <w:r w:rsidR="00745419">
        <w:rPr>
          <w:rFonts w:ascii="Times New Roman" w:hAnsi="Times New Roman" w:cs="Times New Roman"/>
          <w:sz w:val="24"/>
          <w:szCs w:val="20"/>
          <w:lang w:val="en-US"/>
        </w:rPr>
        <w:t>NaCl</w:t>
      </w:r>
      <w:r w:rsidR="00745419" w:rsidRPr="00172E7E">
        <w:rPr>
          <w:rFonts w:ascii="Times New Roman" w:hAnsi="Times New Roman" w:cs="Times New Roman"/>
          <w:sz w:val="24"/>
          <w:szCs w:val="20"/>
          <w:lang w:val="en-US"/>
        </w:rPr>
        <w:t xml:space="preserve"> + </w:t>
      </w:r>
      <w:r w:rsidR="00745419">
        <w:rPr>
          <w:rFonts w:ascii="Times New Roman" w:hAnsi="Times New Roman" w:cs="Times New Roman"/>
          <w:sz w:val="24"/>
          <w:szCs w:val="20"/>
          <w:lang w:val="en-US"/>
        </w:rPr>
        <w:t>BaSO</w:t>
      </w:r>
      <w:r w:rsidR="00745419" w:rsidRPr="00172E7E">
        <w:rPr>
          <w:rFonts w:ascii="Times New Roman" w:hAnsi="Times New Roman" w:cs="Times New Roman"/>
          <w:sz w:val="24"/>
          <w:szCs w:val="20"/>
          <w:vertAlign w:val="subscript"/>
          <w:lang w:val="en-US"/>
        </w:rPr>
        <w:t>4</w:t>
      </w:r>
      <w:r w:rsidR="00745419" w:rsidRPr="00172E7E">
        <w:rPr>
          <w:rFonts w:ascii="Times New Roman" w:hAnsi="Times New Roman" w:cs="Times New Roman"/>
          <w:sz w:val="24"/>
          <w:szCs w:val="20"/>
          <w:lang w:val="en-US"/>
        </w:rPr>
        <w:t xml:space="preserve">    - </w:t>
      </w:r>
      <w:r w:rsidR="00745419">
        <w:rPr>
          <w:rFonts w:ascii="Times New Roman" w:hAnsi="Times New Roman" w:cs="Times New Roman"/>
          <w:sz w:val="24"/>
          <w:szCs w:val="20"/>
        </w:rPr>
        <w:t>обмена</w:t>
      </w:r>
    </w:p>
    <w:p w:rsidR="00745419" w:rsidRPr="00172E7E" w:rsidRDefault="00745419" w:rsidP="00745419">
      <w:pPr>
        <w:pStyle w:val="12"/>
        <w:jc w:val="both"/>
        <w:rPr>
          <w:rFonts w:ascii="Times New Roman" w:hAnsi="Times New Roman" w:cs="Times New Roman"/>
          <w:sz w:val="24"/>
          <w:szCs w:val="20"/>
          <w:lang w:val="en-US"/>
        </w:rPr>
      </w:pPr>
      <w:r w:rsidRPr="00172E7E">
        <w:rPr>
          <w:rFonts w:ascii="Times New Roman" w:hAnsi="Times New Roman" w:cs="Times New Roman"/>
          <w:sz w:val="24"/>
          <w:szCs w:val="20"/>
          <w:lang w:val="en-US"/>
        </w:rPr>
        <w:t xml:space="preserve">3) </w:t>
      </w:r>
      <w:r>
        <w:rPr>
          <w:rFonts w:ascii="Times New Roman" w:hAnsi="Times New Roman" w:cs="Times New Roman"/>
          <w:sz w:val="24"/>
          <w:szCs w:val="20"/>
          <w:lang w:val="en-US"/>
        </w:rPr>
        <w:t>H</w:t>
      </w:r>
      <w:r w:rsidRPr="00172E7E">
        <w:rPr>
          <w:rFonts w:ascii="Times New Roman" w:hAnsi="Times New Roman" w:cs="Times New Roman"/>
          <w:sz w:val="24"/>
          <w:szCs w:val="20"/>
          <w:vertAlign w:val="subscript"/>
          <w:lang w:val="en-US"/>
        </w:rPr>
        <w:t>2</w:t>
      </w:r>
      <w:r>
        <w:rPr>
          <w:rFonts w:ascii="Times New Roman" w:hAnsi="Times New Roman" w:cs="Times New Roman"/>
          <w:sz w:val="24"/>
          <w:szCs w:val="20"/>
          <w:lang w:val="en-US"/>
        </w:rPr>
        <w:t>SO</w:t>
      </w:r>
      <w:r w:rsidRPr="00172E7E">
        <w:rPr>
          <w:rFonts w:ascii="Times New Roman" w:hAnsi="Times New Roman" w:cs="Times New Roman"/>
          <w:sz w:val="24"/>
          <w:szCs w:val="20"/>
          <w:vertAlign w:val="subscript"/>
          <w:lang w:val="en-US"/>
        </w:rPr>
        <w:t xml:space="preserve">4 </w:t>
      </w:r>
      <w:r w:rsidRPr="00172E7E">
        <w:rPr>
          <w:rFonts w:ascii="Times New Roman" w:hAnsi="Times New Roman" w:cs="Times New Roman"/>
          <w:sz w:val="24"/>
          <w:szCs w:val="20"/>
          <w:lang w:val="en-US"/>
        </w:rPr>
        <w:t xml:space="preserve"> + </w:t>
      </w:r>
      <w:r>
        <w:rPr>
          <w:rFonts w:ascii="Times New Roman" w:hAnsi="Times New Roman" w:cs="Times New Roman"/>
          <w:sz w:val="24"/>
          <w:szCs w:val="20"/>
          <w:lang w:val="en-US"/>
        </w:rPr>
        <w:t>Mg</w:t>
      </w:r>
      <w:r w:rsidRPr="00172E7E">
        <w:rPr>
          <w:rFonts w:ascii="Times New Roman" w:hAnsi="Times New Roman" w:cs="Times New Roman"/>
          <w:sz w:val="24"/>
          <w:szCs w:val="20"/>
          <w:lang w:val="en-US"/>
        </w:rPr>
        <w:t xml:space="preserve"> = </w:t>
      </w:r>
      <w:r>
        <w:rPr>
          <w:rFonts w:ascii="Times New Roman" w:hAnsi="Times New Roman" w:cs="Times New Roman"/>
          <w:sz w:val="24"/>
          <w:szCs w:val="20"/>
          <w:lang w:val="en-US"/>
        </w:rPr>
        <w:t>MgSO</w:t>
      </w:r>
      <w:r w:rsidRPr="00172E7E">
        <w:rPr>
          <w:rFonts w:ascii="Times New Roman" w:hAnsi="Times New Roman" w:cs="Times New Roman"/>
          <w:sz w:val="24"/>
          <w:szCs w:val="20"/>
          <w:vertAlign w:val="subscript"/>
          <w:lang w:val="en-US"/>
        </w:rPr>
        <w:t>4</w:t>
      </w:r>
      <w:r w:rsidRPr="00172E7E">
        <w:rPr>
          <w:rFonts w:ascii="Times New Roman" w:hAnsi="Times New Roman" w:cs="Times New Roman"/>
          <w:sz w:val="24"/>
          <w:szCs w:val="20"/>
          <w:lang w:val="en-US"/>
        </w:rPr>
        <w:t xml:space="preserve"> + </w:t>
      </w:r>
      <w:r>
        <w:rPr>
          <w:rFonts w:ascii="Times New Roman" w:hAnsi="Times New Roman" w:cs="Times New Roman"/>
          <w:sz w:val="24"/>
          <w:szCs w:val="20"/>
          <w:lang w:val="en-US"/>
        </w:rPr>
        <w:t>H</w:t>
      </w:r>
      <w:r w:rsidRPr="00172E7E">
        <w:rPr>
          <w:rFonts w:ascii="Times New Roman" w:hAnsi="Times New Roman" w:cs="Times New Roman"/>
          <w:sz w:val="24"/>
          <w:szCs w:val="20"/>
          <w:vertAlign w:val="subscript"/>
          <w:lang w:val="en-US"/>
        </w:rPr>
        <w:t xml:space="preserve">2   </w:t>
      </w:r>
      <w:r w:rsidRPr="00172E7E">
        <w:rPr>
          <w:rFonts w:ascii="Times New Roman" w:hAnsi="Times New Roman" w:cs="Times New Roman"/>
          <w:sz w:val="24"/>
          <w:szCs w:val="20"/>
          <w:lang w:val="en-US"/>
        </w:rPr>
        <w:t xml:space="preserve">- </w:t>
      </w:r>
      <w:r>
        <w:rPr>
          <w:rFonts w:ascii="Times New Roman" w:hAnsi="Times New Roman" w:cs="Times New Roman"/>
          <w:sz w:val="24"/>
          <w:szCs w:val="20"/>
        </w:rPr>
        <w:t>замещения</w:t>
      </w:r>
    </w:p>
    <w:p w:rsidR="00745419" w:rsidRDefault="00745419" w:rsidP="00745419">
      <w:pPr>
        <w:pStyle w:val="12"/>
        <w:jc w:val="both"/>
        <w:rPr>
          <w:rFonts w:ascii="Times New Roman" w:hAnsi="Times New Roman" w:cs="Times New Roman"/>
          <w:sz w:val="24"/>
          <w:szCs w:val="20"/>
          <w:lang w:val="en-US"/>
        </w:rPr>
      </w:pPr>
      <w:r>
        <w:rPr>
          <w:rFonts w:ascii="Times New Roman" w:hAnsi="Times New Roman" w:cs="Times New Roman"/>
          <w:sz w:val="24"/>
          <w:szCs w:val="20"/>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42"/>
        <w:gridCol w:w="9806"/>
      </w:tblGrid>
      <w:tr w:rsidR="00745419" w:rsidRPr="00CA3C9B" w:rsidTr="00DE5792">
        <w:tc>
          <w:tcPr>
            <w:tcW w:w="1510" w:type="pct"/>
            <w:tcBorders>
              <w:top w:val="nil"/>
              <w:left w:val="nil"/>
              <w:bottom w:val="single" w:sz="4" w:space="0" w:color="auto"/>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Дано:</w:t>
            </w:r>
          </w:p>
        </w:tc>
        <w:tc>
          <w:tcPr>
            <w:tcW w:w="3490" w:type="pct"/>
            <w:tcBorders>
              <w:top w:val="nil"/>
              <w:bottom w:val="single" w:sz="4" w:space="0" w:color="auto"/>
              <w:right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Решение</w:t>
            </w:r>
          </w:p>
        </w:tc>
      </w:tr>
      <w:tr w:rsidR="00745419" w:rsidRPr="00CA3C9B" w:rsidTr="00DE5792">
        <w:tc>
          <w:tcPr>
            <w:tcW w:w="1510" w:type="pct"/>
            <w:tcBorders>
              <w:left w:val="nil"/>
              <w:bottom w:val="single" w:sz="4" w:space="0" w:color="auto"/>
            </w:tcBorders>
            <w:shd w:val="clear" w:color="auto" w:fill="auto"/>
          </w:tcPr>
          <w:p w:rsidR="00745419" w:rsidRPr="00745419" w:rsidRDefault="00745419" w:rsidP="00DE5792">
            <w:pPr>
              <w:spacing w:after="0" w:line="240" w:lineRule="auto"/>
              <w:rPr>
                <w:rStyle w:val="WW8Num1z0"/>
                <w:rFonts w:ascii="Times New Roman" w:hAnsi="Times New Roman"/>
                <w:sz w:val="24"/>
                <w:szCs w:val="28"/>
                <w:shd w:val="clear" w:color="auto" w:fill="FFFFFF"/>
                <w:lang w:val="ru-RU"/>
              </w:rPr>
            </w:pPr>
            <w:r w:rsidRPr="0088676A">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lang w:val="ru-RU"/>
              </w:rPr>
              <w:t xml:space="preserve"> (</w:t>
            </w:r>
            <w:r w:rsidRPr="0088676A">
              <w:rPr>
                <w:rFonts w:ascii="Times New Roman" w:hAnsi="Times New Roman" w:cs="Times New Roman"/>
                <w:sz w:val="24"/>
                <w:szCs w:val="20"/>
              </w:rPr>
              <w:t>CaCO</w:t>
            </w:r>
            <w:r w:rsidRPr="00745419">
              <w:rPr>
                <w:rFonts w:ascii="Times New Roman" w:hAnsi="Times New Roman" w:cs="Times New Roman"/>
                <w:sz w:val="24"/>
                <w:szCs w:val="20"/>
                <w:vertAlign w:val="subscript"/>
                <w:lang w:val="ru-RU"/>
              </w:rPr>
              <w:t>3</w:t>
            </w:r>
            <w:r w:rsidRPr="0088676A">
              <w:rPr>
                <w:rFonts w:ascii="Times New Roman" w:hAnsi="Times New Roman" w:cs="Times New Roman"/>
                <w:sz w:val="24"/>
                <w:szCs w:val="20"/>
                <w:vertAlign w:val="subscript"/>
              </w:rPr>
              <w:t>c</w:t>
            </w:r>
            <w:r w:rsidRPr="00745419">
              <w:rPr>
                <w:rFonts w:ascii="Times New Roman" w:hAnsi="Times New Roman" w:cs="Times New Roman"/>
                <w:sz w:val="24"/>
                <w:szCs w:val="20"/>
                <w:vertAlign w:val="subscript"/>
                <w:lang w:val="ru-RU"/>
              </w:rPr>
              <w:t>м</w:t>
            </w:r>
            <w:r w:rsidRPr="00745419">
              <w:rPr>
                <w:rStyle w:val="WW8Num1z0"/>
                <w:rFonts w:ascii="Times New Roman" w:hAnsi="Times New Roman"/>
                <w:sz w:val="24"/>
                <w:szCs w:val="28"/>
                <w:shd w:val="clear" w:color="auto" w:fill="FFFFFF"/>
                <w:lang w:val="ru-RU"/>
              </w:rPr>
              <w:t>) = 500 кг =500000 г</w:t>
            </w:r>
          </w:p>
          <w:p w:rsidR="00745419" w:rsidRPr="00745419" w:rsidRDefault="00745419" w:rsidP="00DE5792">
            <w:pPr>
              <w:spacing w:after="0" w:line="240" w:lineRule="auto"/>
              <w:rPr>
                <w:rStyle w:val="WW8Num1z0"/>
                <w:rFonts w:ascii="Times New Roman" w:hAnsi="Times New Roman"/>
                <w:sz w:val="24"/>
                <w:lang w:val="ru-RU"/>
              </w:rPr>
            </w:pPr>
            <w:r w:rsidRPr="0088676A">
              <w:rPr>
                <w:rFonts w:ascii="Times New Roman" w:hAnsi="Times New Roman" w:cs="Times New Roman"/>
                <w:sz w:val="24"/>
              </w:rPr>
              <w:t>ω</w:t>
            </w:r>
            <w:r w:rsidRPr="00745419">
              <w:rPr>
                <w:rFonts w:ascii="Times New Roman" w:hAnsi="Times New Roman" w:cs="Times New Roman"/>
                <w:sz w:val="24"/>
                <w:lang w:val="ru-RU"/>
              </w:rPr>
              <w:t xml:space="preserve"> (прим) = 30%</w:t>
            </w:r>
          </w:p>
        </w:tc>
        <w:tc>
          <w:tcPr>
            <w:tcW w:w="3490" w:type="pct"/>
            <w:vMerge w:val="restart"/>
            <w:tcBorders>
              <w:bottom w:val="nil"/>
              <w:right w:val="nil"/>
            </w:tcBorders>
            <w:shd w:val="clear" w:color="auto" w:fill="auto"/>
          </w:tcPr>
          <w:p w:rsidR="00745419" w:rsidRPr="00745419" w:rsidRDefault="00745419" w:rsidP="00DE5792">
            <w:pPr>
              <w:spacing w:after="0" w:line="240" w:lineRule="auto"/>
              <w:rPr>
                <w:rFonts w:ascii="Times New Roman" w:hAnsi="Times New Roman" w:cs="Times New Roman"/>
                <w:sz w:val="24"/>
                <w:vertAlign w:val="subscript"/>
                <w:lang w:val="ru-RU"/>
              </w:rPr>
            </w:pPr>
            <w:r w:rsidRPr="00745419">
              <w:rPr>
                <w:rFonts w:ascii="Times New Roman" w:hAnsi="Times New Roman" w:cs="Times New Roman"/>
                <w:sz w:val="24"/>
                <w:vertAlign w:val="subscript"/>
                <w:lang w:val="ru-RU"/>
              </w:rPr>
              <w:t>350000 г                                                                     х л</w:t>
            </w:r>
          </w:p>
          <w:p w:rsidR="00745419" w:rsidRPr="00745419" w:rsidRDefault="00745419" w:rsidP="00DE5792">
            <w:pPr>
              <w:spacing w:after="0" w:line="240" w:lineRule="auto"/>
              <w:rPr>
                <w:rFonts w:ascii="Times New Roman" w:hAnsi="Times New Roman" w:cs="Times New Roman"/>
                <w:sz w:val="24"/>
                <w:lang w:val="ru-RU"/>
              </w:rPr>
            </w:pPr>
            <w:r w:rsidRPr="0088676A">
              <w:rPr>
                <w:rFonts w:ascii="Times New Roman" w:hAnsi="Times New Roman" w:cs="Times New Roman"/>
                <w:sz w:val="24"/>
                <w:u w:val="single"/>
              </w:rPr>
              <w:t>CaCO</w:t>
            </w:r>
            <w:r w:rsidRPr="00745419">
              <w:rPr>
                <w:rFonts w:ascii="Times New Roman" w:hAnsi="Times New Roman" w:cs="Times New Roman"/>
                <w:sz w:val="24"/>
                <w:u w:val="single"/>
                <w:vertAlign w:val="subscript"/>
                <w:lang w:val="ru-RU"/>
              </w:rPr>
              <w:t>3</w:t>
            </w:r>
            <w:r w:rsidRPr="00745419">
              <w:rPr>
                <w:rFonts w:ascii="Times New Roman" w:hAnsi="Times New Roman" w:cs="Times New Roman"/>
                <w:sz w:val="24"/>
                <w:lang w:val="ru-RU"/>
              </w:rPr>
              <w:t xml:space="preserve"> + 2</w:t>
            </w:r>
            <w:r w:rsidRPr="0088676A">
              <w:rPr>
                <w:rFonts w:ascii="Times New Roman" w:hAnsi="Times New Roman" w:cs="Times New Roman"/>
                <w:sz w:val="24"/>
              </w:rPr>
              <w:t>H</w:t>
            </w:r>
            <w:r>
              <w:rPr>
                <w:rFonts w:ascii="Times New Roman" w:hAnsi="Times New Roman" w:cs="Times New Roman"/>
                <w:sz w:val="24"/>
              </w:rPr>
              <w:t>Cl</w:t>
            </w:r>
            <w:r w:rsidRPr="00745419">
              <w:rPr>
                <w:rFonts w:ascii="Times New Roman" w:hAnsi="Times New Roman" w:cs="Times New Roman"/>
                <w:sz w:val="24"/>
                <w:lang w:val="ru-RU"/>
              </w:rPr>
              <w:t xml:space="preserve"> = </w:t>
            </w:r>
            <w:r w:rsidRPr="0088676A">
              <w:rPr>
                <w:rFonts w:ascii="Times New Roman" w:hAnsi="Times New Roman" w:cs="Times New Roman"/>
                <w:sz w:val="24"/>
              </w:rPr>
              <w:t>Ca</w:t>
            </w:r>
            <w:r>
              <w:rPr>
                <w:rFonts w:ascii="Times New Roman" w:hAnsi="Times New Roman" w:cs="Times New Roman"/>
                <w:sz w:val="24"/>
              </w:rPr>
              <w:t>Cl</w:t>
            </w:r>
            <w:r w:rsidRPr="00745419">
              <w:rPr>
                <w:rFonts w:ascii="Times New Roman" w:hAnsi="Times New Roman" w:cs="Times New Roman"/>
                <w:sz w:val="24"/>
                <w:vertAlign w:val="subscript"/>
                <w:lang w:val="ru-RU"/>
              </w:rPr>
              <w:t>2</w:t>
            </w:r>
            <w:r w:rsidRPr="00745419">
              <w:rPr>
                <w:rFonts w:ascii="Times New Roman" w:hAnsi="Times New Roman" w:cs="Times New Roman"/>
                <w:sz w:val="24"/>
                <w:lang w:val="ru-RU"/>
              </w:rPr>
              <w:t xml:space="preserve">  +  </w:t>
            </w:r>
            <w:r w:rsidRPr="0088676A">
              <w:rPr>
                <w:rFonts w:ascii="Times New Roman" w:hAnsi="Times New Roman" w:cs="Times New Roman"/>
                <w:sz w:val="24"/>
              </w:rPr>
              <w:t>H</w:t>
            </w:r>
            <w:r w:rsidRPr="00745419">
              <w:rPr>
                <w:rFonts w:ascii="Times New Roman" w:hAnsi="Times New Roman" w:cs="Times New Roman"/>
                <w:sz w:val="24"/>
                <w:vertAlign w:val="subscript"/>
                <w:lang w:val="ru-RU"/>
              </w:rPr>
              <w:t>2</w:t>
            </w:r>
            <w:r w:rsidRPr="0088676A">
              <w:rPr>
                <w:rFonts w:ascii="Times New Roman" w:hAnsi="Times New Roman" w:cs="Times New Roman"/>
                <w:sz w:val="24"/>
              </w:rPr>
              <w:t>O</w:t>
            </w:r>
            <w:r w:rsidRPr="00745419">
              <w:rPr>
                <w:rFonts w:ascii="Times New Roman" w:hAnsi="Times New Roman" w:cs="Times New Roman"/>
                <w:sz w:val="24"/>
                <w:lang w:val="ru-RU"/>
              </w:rPr>
              <w:t xml:space="preserve"> + </w:t>
            </w:r>
            <w:r w:rsidRPr="00745419">
              <w:rPr>
                <w:rFonts w:ascii="Times New Roman" w:hAnsi="Times New Roman" w:cs="Times New Roman"/>
                <w:sz w:val="24"/>
                <w:szCs w:val="33"/>
                <w:u w:val="single"/>
                <w:lang w:val="ru-RU" w:eastAsia="ru-RU"/>
              </w:rPr>
              <w:t>СО</w:t>
            </w:r>
            <w:r w:rsidRPr="00745419">
              <w:rPr>
                <w:rFonts w:ascii="Times New Roman" w:hAnsi="Times New Roman" w:cs="Times New Roman"/>
                <w:sz w:val="24"/>
                <w:szCs w:val="33"/>
                <w:u w:val="single"/>
                <w:vertAlign w:val="subscript"/>
                <w:lang w:val="ru-RU" w:eastAsia="ru-RU"/>
              </w:rPr>
              <w:t>2</w:t>
            </w:r>
          </w:p>
          <w:p w:rsidR="00745419" w:rsidRPr="00745419" w:rsidRDefault="00745419" w:rsidP="00DE5792">
            <w:pPr>
              <w:spacing w:after="0" w:line="240" w:lineRule="auto"/>
              <w:rPr>
                <w:rFonts w:ascii="Times New Roman" w:hAnsi="Times New Roman" w:cs="Times New Roman"/>
                <w:sz w:val="24"/>
                <w:vertAlign w:val="superscript"/>
                <w:lang w:val="ru-RU"/>
              </w:rPr>
            </w:pPr>
            <w:r w:rsidRPr="00745419">
              <w:rPr>
                <w:rFonts w:ascii="Times New Roman" w:hAnsi="Times New Roman" w:cs="Times New Roman"/>
                <w:sz w:val="24"/>
                <w:vertAlign w:val="superscript"/>
                <w:lang w:val="ru-RU"/>
              </w:rPr>
              <w:t>100г/моль                                                             22,4 л/моль</w:t>
            </w:r>
          </w:p>
          <w:p w:rsidR="00745419" w:rsidRPr="00745419" w:rsidRDefault="00745419" w:rsidP="00DE5792">
            <w:pPr>
              <w:spacing w:after="0" w:line="240" w:lineRule="auto"/>
              <w:rPr>
                <w:rFonts w:ascii="Times New Roman" w:hAnsi="Times New Roman" w:cs="Times New Roman"/>
                <w:sz w:val="24"/>
                <w:lang w:val="ru-RU"/>
              </w:rPr>
            </w:pPr>
            <w:r w:rsidRPr="0088676A">
              <w:rPr>
                <w:rFonts w:ascii="Times New Roman" w:hAnsi="Times New Roman" w:cs="Times New Roman"/>
                <w:sz w:val="24"/>
              </w:rPr>
              <w:t>ω</w:t>
            </w:r>
            <w:r w:rsidRPr="00745419">
              <w:rPr>
                <w:rStyle w:val="WW8Num1z0"/>
                <w:rFonts w:ascii="Times New Roman" w:hAnsi="Times New Roman"/>
                <w:sz w:val="24"/>
                <w:szCs w:val="28"/>
                <w:shd w:val="clear" w:color="auto" w:fill="FFFFFF"/>
                <w:lang w:val="ru-RU"/>
              </w:rPr>
              <w:t>(</w:t>
            </w:r>
            <w:r w:rsidRPr="0088676A">
              <w:rPr>
                <w:rFonts w:ascii="Times New Roman" w:hAnsi="Times New Roman" w:cs="Times New Roman"/>
                <w:sz w:val="24"/>
                <w:szCs w:val="20"/>
              </w:rPr>
              <w:t>CaCO</w:t>
            </w:r>
            <w:r w:rsidRPr="00745419">
              <w:rPr>
                <w:rFonts w:ascii="Times New Roman" w:hAnsi="Times New Roman" w:cs="Times New Roman"/>
                <w:sz w:val="24"/>
                <w:szCs w:val="20"/>
                <w:vertAlign w:val="subscript"/>
                <w:lang w:val="ru-RU"/>
              </w:rPr>
              <w:t>3</w:t>
            </w:r>
            <w:r w:rsidRPr="00745419">
              <w:rPr>
                <w:rStyle w:val="WW8Num1z0"/>
                <w:rFonts w:ascii="Times New Roman" w:hAnsi="Times New Roman"/>
                <w:sz w:val="24"/>
                <w:szCs w:val="28"/>
                <w:shd w:val="clear" w:color="auto" w:fill="FFFFFF"/>
                <w:lang w:val="ru-RU"/>
              </w:rPr>
              <w:t xml:space="preserve">) = 100% -  </w:t>
            </w:r>
            <w:r w:rsidRPr="0088676A">
              <w:rPr>
                <w:rFonts w:ascii="Times New Roman" w:hAnsi="Times New Roman" w:cs="Times New Roman"/>
                <w:sz w:val="24"/>
              </w:rPr>
              <w:t>ω</w:t>
            </w:r>
            <w:r w:rsidRPr="00745419">
              <w:rPr>
                <w:rFonts w:ascii="Times New Roman" w:hAnsi="Times New Roman" w:cs="Times New Roman"/>
                <w:sz w:val="24"/>
                <w:lang w:val="ru-RU"/>
              </w:rPr>
              <w:t xml:space="preserve"> (прим) = 100 – 30 = 70%</w:t>
            </w:r>
          </w:p>
          <w:p w:rsidR="00745419" w:rsidRPr="00745419" w:rsidRDefault="00745419" w:rsidP="00DE5792">
            <w:pPr>
              <w:spacing w:after="0" w:line="240" w:lineRule="auto"/>
              <w:rPr>
                <w:rStyle w:val="WW8Num1z0"/>
                <w:rFonts w:ascii="Times New Roman" w:hAnsi="Times New Roman"/>
                <w:sz w:val="24"/>
                <w:szCs w:val="28"/>
                <w:shd w:val="clear" w:color="auto" w:fill="FFFFFF"/>
                <w:lang w:val="ru-RU"/>
              </w:rPr>
            </w:pPr>
            <w:r w:rsidRPr="0088676A">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lang w:val="ru-RU"/>
              </w:rPr>
              <w:t xml:space="preserve"> (</w:t>
            </w:r>
            <w:r w:rsidRPr="0088676A">
              <w:rPr>
                <w:rFonts w:ascii="Times New Roman" w:hAnsi="Times New Roman" w:cs="Times New Roman"/>
                <w:sz w:val="24"/>
                <w:szCs w:val="20"/>
              </w:rPr>
              <w:t>CaCO</w:t>
            </w:r>
            <w:r w:rsidRPr="00745419">
              <w:rPr>
                <w:rFonts w:ascii="Times New Roman" w:hAnsi="Times New Roman" w:cs="Times New Roman"/>
                <w:sz w:val="24"/>
                <w:szCs w:val="20"/>
                <w:vertAlign w:val="subscript"/>
                <w:lang w:val="ru-RU"/>
              </w:rPr>
              <w:t>3</w:t>
            </w:r>
            <w:r w:rsidRPr="00745419">
              <w:rPr>
                <w:rFonts w:ascii="Times New Roman" w:hAnsi="Times New Roman" w:cs="Times New Roman"/>
                <w:sz w:val="24"/>
                <w:szCs w:val="20"/>
                <w:lang w:val="ru-RU"/>
              </w:rPr>
              <w:t xml:space="preserve">) = </w:t>
            </w:r>
            <w:r w:rsidRPr="0088676A">
              <w:rPr>
                <w:rFonts w:ascii="Times New Roman" w:hAnsi="Times New Roman" w:cs="Times New Roman"/>
                <w:sz w:val="24"/>
              </w:rPr>
              <w:t>ω</w:t>
            </w:r>
            <w:r w:rsidRPr="00745419">
              <w:rPr>
                <w:rStyle w:val="WW8Num1z0"/>
                <w:rFonts w:ascii="Times New Roman" w:hAnsi="Times New Roman"/>
                <w:sz w:val="24"/>
                <w:szCs w:val="28"/>
                <w:shd w:val="clear" w:color="auto" w:fill="FFFFFF"/>
                <w:lang w:val="ru-RU"/>
              </w:rPr>
              <w:t>(</w:t>
            </w:r>
            <w:r w:rsidRPr="0088676A">
              <w:rPr>
                <w:rFonts w:ascii="Times New Roman" w:hAnsi="Times New Roman" w:cs="Times New Roman"/>
                <w:sz w:val="24"/>
                <w:szCs w:val="20"/>
              </w:rPr>
              <w:t>CaCO</w:t>
            </w:r>
            <w:r w:rsidRPr="00745419">
              <w:rPr>
                <w:rFonts w:ascii="Times New Roman" w:hAnsi="Times New Roman" w:cs="Times New Roman"/>
                <w:sz w:val="24"/>
                <w:szCs w:val="20"/>
                <w:vertAlign w:val="subscript"/>
                <w:lang w:val="ru-RU"/>
              </w:rPr>
              <w:t>3</w:t>
            </w:r>
            <w:r w:rsidRPr="00745419">
              <w:rPr>
                <w:rStyle w:val="WW8Num1z0"/>
                <w:rFonts w:ascii="Times New Roman" w:hAnsi="Times New Roman"/>
                <w:sz w:val="24"/>
                <w:szCs w:val="28"/>
                <w:shd w:val="clear" w:color="auto" w:fill="FFFFFF"/>
                <w:lang w:val="ru-RU"/>
              </w:rPr>
              <w:t xml:space="preserve">)* </w:t>
            </w:r>
            <w:r w:rsidRPr="0088676A">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lang w:val="ru-RU"/>
              </w:rPr>
              <w:t xml:space="preserve"> (</w:t>
            </w:r>
            <w:r w:rsidRPr="0088676A">
              <w:rPr>
                <w:rFonts w:ascii="Times New Roman" w:hAnsi="Times New Roman" w:cs="Times New Roman"/>
                <w:sz w:val="24"/>
                <w:szCs w:val="20"/>
              </w:rPr>
              <w:t>CaCO</w:t>
            </w:r>
            <w:r w:rsidRPr="00745419">
              <w:rPr>
                <w:rFonts w:ascii="Times New Roman" w:hAnsi="Times New Roman" w:cs="Times New Roman"/>
                <w:sz w:val="24"/>
                <w:szCs w:val="20"/>
                <w:vertAlign w:val="subscript"/>
                <w:lang w:val="ru-RU"/>
              </w:rPr>
              <w:t>3</w:t>
            </w:r>
            <w:r w:rsidRPr="0088676A">
              <w:rPr>
                <w:rFonts w:ascii="Times New Roman" w:hAnsi="Times New Roman" w:cs="Times New Roman"/>
                <w:sz w:val="24"/>
                <w:szCs w:val="20"/>
                <w:vertAlign w:val="subscript"/>
              </w:rPr>
              <w:t>c</w:t>
            </w:r>
            <w:r w:rsidRPr="00745419">
              <w:rPr>
                <w:rFonts w:ascii="Times New Roman" w:hAnsi="Times New Roman" w:cs="Times New Roman"/>
                <w:sz w:val="24"/>
                <w:szCs w:val="20"/>
                <w:vertAlign w:val="subscript"/>
                <w:lang w:val="ru-RU"/>
              </w:rPr>
              <w:t>м</w:t>
            </w:r>
            <w:r w:rsidRPr="00745419">
              <w:rPr>
                <w:rStyle w:val="WW8Num1z0"/>
                <w:rFonts w:ascii="Times New Roman" w:hAnsi="Times New Roman"/>
                <w:sz w:val="24"/>
                <w:szCs w:val="28"/>
                <w:shd w:val="clear" w:color="auto" w:fill="FFFFFF"/>
                <w:lang w:val="ru-RU"/>
              </w:rPr>
              <w:t>)|100% =70*500000 г/100% = 350000 г</w:t>
            </w:r>
          </w:p>
          <w:p w:rsidR="00745419" w:rsidRPr="00745419" w:rsidRDefault="00745419" w:rsidP="00DE5792">
            <w:pPr>
              <w:spacing w:after="0" w:line="240" w:lineRule="auto"/>
              <w:rPr>
                <w:rFonts w:ascii="Times New Roman" w:hAnsi="Times New Roman" w:cs="Times New Roman"/>
                <w:sz w:val="24"/>
                <w:lang w:val="ru-RU"/>
              </w:rPr>
            </w:pPr>
            <w:r w:rsidRPr="0088676A">
              <w:rPr>
                <w:rStyle w:val="WW8Num1z0"/>
                <w:rFonts w:ascii="Times New Roman" w:hAnsi="Times New Roman"/>
                <w:sz w:val="24"/>
                <w:szCs w:val="28"/>
                <w:shd w:val="clear" w:color="auto" w:fill="FFFFFF"/>
              </w:rPr>
              <w:t>n</w:t>
            </w:r>
            <w:r w:rsidRPr="00745419">
              <w:rPr>
                <w:rStyle w:val="WW8Num1z0"/>
                <w:rFonts w:ascii="Times New Roman" w:hAnsi="Times New Roman"/>
                <w:sz w:val="24"/>
                <w:szCs w:val="28"/>
                <w:shd w:val="clear" w:color="auto" w:fill="FFFFFF"/>
                <w:lang w:val="ru-RU"/>
              </w:rPr>
              <w:t xml:space="preserve"> (</w:t>
            </w:r>
            <w:r w:rsidRPr="0088676A">
              <w:rPr>
                <w:rFonts w:ascii="Times New Roman" w:hAnsi="Times New Roman" w:cs="Times New Roman"/>
                <w:sz w:val="24"/>
                <w:szCs w:val="20"/>
              </w:rPr>
              <w:t>CaCO</w:t>
            </w:r>
            <w:r w:rsidRPr="00745419">
              <w:rPr>
                <w:rFonts w:ascii="Times New Roman" w:hAnsi="Times New Roman" w:cs="Times New Roman"/>
                <w:sz w:val="24"/>
                <w:szCs w:val="20"/>
                <w:vertAlign w:val="subscript"/>
                <w:lang w:val="ru-RU"/>
              </w:rPr>
              <w:t>3</w:t>
            </w:r>
            <w:r w:rsidRPr="00745419">
              <w:rPr>
                <w:rStyle w:val="WW8Num1z0"/>
                <w:rFonts w:ascii="Times New Roman" w:hAnsi="Times New Roman"/>
                <w:sz w:val="24"/>
                <w:szCs w:val="28"/>
                <w:shd w:val="clear" w:color="auto" w:fill="FFFFFF"/>
                <w:lang w:val="ru-RU"/>
              </w:rPr>
              <w:t xml:space="preserve">) = </w:t>
            </w:r>
            <w:r w:rsidRPr="0088676A">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lang w:val="ru-RU"/>
              </w:rPr>
              <w:t xml:space="preserve"> (</w:t>
            </w:r>
            <w:r w:rsidRPr="0088676A">
              <w:rPr>
                <w:rFonts w:ascii="Times New Roman" w:hAnsi="Times New Roman" w:cs="Times New Roman"/>
                <w:sz w:val="24"/>
                <w:szCs w:val="20"/>
              </w:rPr>
              <w:t>CaCO</w:t>
            </w:r>
            <w:r w:rsidRPr="00745419">
              <w:rPr>
                <w:rFonts w:ascii="Times New Roman" w:hAnsi="Times New Roman" w:cs="Times New Roman"/>
                <w:sz w:val="24"/>
                <w:szCs w:val="20"/>
                <w:vertAlign w:val="subscript"/>
                <w:lang w:val="ru-RU"/>
              </w:rPr>
              <w:t>3</w:t>
            </w:r>
            <w:r w:rsidRPr="00745419">
              <w:rPr>
                <w:rFonts w:ascii="Times New Roman" w:hAnsi="Times New Roman" w:cs="Times New Roman"/>
                <w:sz w:val="24"/>
                <w:szCs w:val="20"/>
                <w:lang w:val="ru-RU"/>
              </w:rPr>
              <w:t>)/</w:t>
            </w:r>
            <w:r w:rsidRPr="0088676A">
              <w:rPr>
                <w:rFonts w:ascii="Times New Roman" w:hAnsi="Times New Roman" w:cs="Times New Roman"/>
                <w:sz w:val="24"/>
                <w:szCs w:val="20"/>
              </w:rPr>
              <w:t>M</w:t>
            </w:r>
            <w:r w:rsidRPr="00745419">
              <w:rPr>
                <w:rStyle w:val="WW8Num1z0"/>
                <w:rFonts w:ascii="Times New Roman" w:hAnsi="Times New Roman"/>
                <w:sz w:val="24"/>
                <w:szCs w:val="28"/>
                <w:shd w:val="clear" w:color="auto" w:fill="FFFFFF"/>
                <w:lang w:val="ru-RU"/>
              </w:rPr>
              <w:t>(</w:t>
            </w:r>
            <w:r w:rsidRPr="0088676A">
              <w:rPr>
                <w:rFonts w:ascii="Times New Roman" w:hAnsi="Times New Roman" w:cs="Times New Roman"/>
                <w:sz w:val="24"/>
                <w:szCs w:val="20"/>
              </w:rPr>
              <w:t>CaCO</w:t>
            </w:r>
            <w:r w:rsidRPr="00745419">
              <w:rPr>
                <w:rFonts w:ascii="Times New Roman" w:hAnsi="Times New Roman" w:cs="Times New Roman"/>
                <w:sz w:val="24"/>
                <w:szCs w:val="20"/>
                <w:vertAlign w:val="subscript"/>
                <w:lang w:val="ru-RU"/>
              </w:rPr>
              <w:t>3</w:t>
            </w:r>
            <w:r w:rsidRPr="00745419">
              <w:rPr>
                <w:rFonts w:ascii="Times New Roman" w:hAnsi="Times New Roman" w:cs="Times New Roman"/>
                <w:sz w:val="24"/>
                <w:szCs w:val="20"/>
                <w:lang w:val="ru-RU"/>
              </w:rPr>
              <w:t xml:space="preserve">) = 350000 </w:t>
            </w:r>
            <w:r w:rsidRPr="00745419">
              <w:rPr>
                <w:rFonts w:ascii="Times New Roman" w:hAnsi="Times New Roman" w:cs="Times New Roman"/>
                <w:sz w:val="24"/>
                <w:szCs w:val="20"/>
                <w:vertAlign w:val="subscript"/>
                <w:lang w:val="ru-RU"/>
              </w:rPr>
              <w:t>г</w:t>
            </w:r>
            <w:r w:rsidRPr="00745419">
              <w:rPr>
                <w:rFonts w:ascii="Times New Roman" w:hAnsi="Times New Roman" w:cs="Times New Roman"/>
                <w:sz w:val="24"/>
                <w:szCs w:val="20"/>
                <w:lang w:val="ru-RU"/>
              </w:rPr>
              <w:t xml:space="preserve">/100 </w:t>
            </w:r>
            <w:r w:rsidRPr="00745419">
              <w:rPr>
                <w:rFonts w:ascii="Times New Roman" w:hAnsi="Times New Roman" w:cs="Times New Roman"/>
                <w:sz w:val="24"/>
                <w:szCs w:val="20"/>
                <w:vertAlign w:val="subscript"/>
                <w:lang w:val="ru-RU"/>
              </w:rPr>
              <w:t>г/моль</w:t>
            </w:r>
            <w:r w:rsidRPr="00745419">
              <w:rPr>
                <w:rFonts w:ascii="Times New Roman" w:hAnsi="Times New Roman" w:cs="Times New Roman"/>
                <w:sz w:val="24"/>
                <w:szCs w:val="20"/>
                <w:lang w:val="ru-RU"/>
              </w:rPr>
              <w:t xml:space="preserve"> = 3500 </w:t>
            </w:r>
            <w:r w:rsidRPr="00745419">
              <w:rPr>
                <w:rFonts w:ascii="Times New Roman" w:hAnsi="Times New Roman" w:cs="Times New Roman"/>
                <w:sz w:val="24"/>
                <w:lang w:val="ru-RU"/>
              </w:rPr>
              <w:t>моль</w:t>
            </w:r>
          </w:p>
          <w:p w:rsidR="00745419" w:rsidRPr="00745419" w:rsidRDefault="00745419" w:rsidP="00DE5792">
            <w:pPr>
              <w:spacing w:after="0" w:line="240" w:lineRule="auto"/>
              <w:rPr>
                <w:rFonts w:ascii="Times New Roman" w:hAnsi="Times New Roman" w:cs="Times New Roman"/>
                <w:sz w:val="24"/>
                <w:szCs w:val="33"/>
                <w:u w:val="single"/>
                <w:lang w:val="ru-RU" w:eastAsia="ru-RU"/>
              </w:rPr>
            </w:pPr>
            <w:r w:rsidRPr="00745419">
              <w:rPr>
                <w:rFonts w:ascii="Times New Roman" w:hAnsi="Times New Roman" w:cs="Times New Roman"/>
                <w:sz w:val="24"/>
                <w:u w:val="single"/>
                <w:lang w:val="ru-RU"/>
              </w:rPr>
              <w:t xml:space="preserve">1 моль </w:t>
            </w:r>
            <w:r w:rsidRPr="00745419">
              <w:rPr>
                <w:rStyle w:val="WW8Num1z0"/>
                <w:rFonts w:ascii="Times New Roman" w:hAnsi="Times New Roman"/>
                <w:sz w:val="24"/>
                <w:szCs w:val="28"/>
                <w:u w:val="single"/>
                <w:shd w:val="clear" w:color="auto" w:fill="FFFFFF"/>
                <w:lang w:val="ru-RU"/>
              </w:rPr>
              <w:t>(</w:t>
            </w:r>
            <w:r w:rsidRPr="0088676A">
              <w:rPr>
                <w:rFonts w:ascii="Times New Roman" w:hAnsi="Times New Roman" w:cs="Times New Roman"/>
                <w:sz w:val="24"/>
                <w:szCs w:val="20"/>
                <w:u w:val="single"/>
              </w:rPr>
              <w:t>CaCO</w:t>
            </w:r>
            <w:r w:rsidRPr="00745419">
              <w:rPr>
                <w:rFonts w:ascii="Times New Roman" w:hAnsi="Times New Roman" w:cs="Times New Roman"/>
                <w:sz w:val="24"/>
                <w:szCs w:val="20"/>
                <w:u w:val="single"/>
                <w:vertAlign w:val="subscript"/>
                <w:lang w:val="ru-RU"/>
              </w:rPr>
              <w:t>3</w:t>
            </w:r>
            <w:r w:rsidRPr="00745419">
              <w:rPr>
                <w:rStyle w:val="WW8Num1z0"/>
                <w:rFonts w:ascii="Times New Roman" w:hAnsi="Times New Roman"/>
                <w:sz w:val="24"/>
                <w:szCs w:val="28"/>
                <w:u w:val="single"/>
                <w:shd w:val="clear" w:color="auto" w:fill="FFFFFF"/>
                <w:lang w:val="ru-RU"/>
              </w:rPr>
              <w:t>)</w:t>
            </w:r>
            <w:r w:rsidRPr="00745419">
              <w:rPr>
                <w:rStyle w:val="WW8Num1z0"/>
                <w:rFonts w:ascii="Times New Roman" w:hAnsi="Times New Roman"/>
                <w:sz w:val="24"/>
                <w:szCs w:val="28"/>
                <w:shd w:val="clear" w:color="auto" w:fill="FFFFFF"/>
                <w:lang w:val="ru-RU"/>
              </w:rPr>
              <w:t xml:space="preserve">      -    </w:t>
            </w:r>
            <w:r w:rsidRPr="00745419">
              <w:rPr>
                <w:rStyle w:val="WW8Num1z0"/>
                <w:rFonts w:ascii="Times New Roman" w:hAnsi="Times New Roman"/>
                <w:sz w:val="24"/>
                <w:szCs w:val="28"/>
                <w:u w:val="single"/>
                <w:shd w:val="clear" w:color="auto" w:fill="FFFFFF"/>
                <w:lang w:val="ru-RU"/>
              </w:rPr>
              <w:t>1 моль (</w:t>
            </w:r>
            <w:r w:rsidRPr="00745419">
              <w:rPr>
                <w:rFonts w:ascii="Times New Roman" w:hAnsi="Times New Roman" w:cs="Times New Roman"/>
                <w:sz w:val="24"/>
                <w:szCs w:val="33"/>
                <w:u w:val="single"/>
                <w:lang w:val="ru-RU" w:eastAsia="ru-RU"/>
              </w:rPr>
              <w:t>СО</w:t>
            </w:r>
            <w:r w:rsidRPr="00745419">
              <w:rPr>
                <w:rFonts w:ascii="Times New Roman" w:hAnsi="Times New Roman" w:cs="Times New Roman"/>
                <w:sz w:val="24"/>
                <w:szCs w:val="33"/>
                <w:u w:val="single"/>
                <w:vertAlign w:val="subscript"/>
                <w:lang w:val="ru-RU" w:eastAsia="ru-RU"/>
              </w:rPr>
              <w:t>2</w:t>
            </w:r>
            <w:r w:rsidRPr="00745419">
              <w:rPr>
                <w:rFonts w:ascii="Times New Roman" w:hAnsi="Times New Roman" w:cs="Times New Roman"/>
                <w:sz w:val="24"/>
                <w:szCs w:val="33"/>
                <w:u w:val="single"/>
                <w:lang w:val="ru-RU" w:eastAsia="ru-RU"/>
              </w:rPr>
              <w:t>)</w:t>
            </w:r>
          </w:p>
          <w:p w:rsidR="00745419" w:rsidRPr="00745419" w:rsidRDefault="00745419" w:rsidP="00DE5792">
            <w:pPr>
              <w:spacing w:after="0" w:line="240" w:lineRule="auto"/>
              <w:rPr>
                <w:rFonts w:ascii="Times New Roman" w:hAnsi="Times New Roman" w:cs="Times New Roman"/>
                <w:sz w:val="24"/>
                <w:szCs w:val="33"/>
                <w:lang w:val="ru-RU" w:eastAsia="ru-RU"/>
              </w:rPr>
            </w:pPr>
            <w:r w:rsidRPr="00745419">
              <w:rPr>
                <w:rStyle w:val="WW8Num1z0"/>
                <w:rFonts w:ascii="Times New Roman" w:hAnsi="Times New Roman"/>
                <w:sz w:val="24"/>
                <w:szCs w:val="28"/>
                <w:shd w:val="clear" w:color="auto" w:fill="FFFFFF"/>
                <w:lang w:val="ru-RU"/>
              </w:rPr>
              <w:t>3500 моль(</w:t>
            </w:r>
            <w:r w:rsidRPr="0088676A">
              <w:rPr>
                <w:rFonts w:ascii="Times New Roman" w:hAnsi="Times New Roman" w:cs="Times New Roman"/>
                <w:sz w:val="24"/>
                <w:szCs w:val="20"/>
              </w:rPr>
              <w:t>CaCO</w:t>
            </w:r>
            <w:r w:rsidRPr="00745419">
              <w:rPr>
                <w:rFonts w:ascii="Times New Roman" w:hAnsi="Times New Roman" w:cs="Times New Roman"/>
                <w:sz w:val="24"/>
                <w:szCs w:val="20"/>
                <w:vertAlign w:val="subscript"/>
                <w:lang w:val="ru-RU"/>
              </w:rPr>
              <w:t>3</w:t>
            </w:r>
            <w:r w:rsidRPr="00745419">
              <w:rPr>
                <w:rStyle w:val="WW8Num1z0"/>
                <w:rFonts w:ascii="Times New Roman" w:hAnsi="Times New Roman"/>
                <w:sz w:val="24"/>
                <w:szCs w:val="28"/>
                <w:shd w:val="clear" w:color="auto" w:fill="FFFFFF"/>
                <w:lang w:val="ru-RU"/>
              </w:rPr>
              <w:t>) -     х моль (</w:t>
            </w:r>
            <w:r w:rsidRPr="00745419">
              <w:rPr>
                <w:rFonts w:ascii="Times New Roman" w:hAnsi="Times New Roman" w:cs="Times New Roman"/>
                <w:sz w:val="24"/>
                <w:szCs w:val="33"/>
                <w:lang w:val="ru-RU" w:eastAsia="ru-RU"/>
              </w:rPr>
              <w:t>СО</w:t>
            </w:r>
            <w:r w:rsidRPr="00745419">
              <w:rPr>
                <w:rFonts w:ascii="Times New Roman" w:hAnsi="Times New Roman" w:cs="Times New Roman"/>
                <w:sz w:val="24"/>
                <w:szCs w:val="33"/>
                <w:vertAlign w:val="subscript"/>
                <w:lang w:val="ru-RU" w:eastAsia="ru-RU"/>
              </w:rPr>
              <w:t>2</w:t>
            </w:r>
            <w:r w:rsidRPr="00745419">
              <w:rPr>
                <w:rFonts w:ascii="Times New Roman" w:hAnsi="Times New Roman" w:cs="Times New Roman"/>
                <w:sz w:val="24"/>
                <w:szCs w:val="33"/>
                <w:lang w:val="ru-RU" w:eastAsia="ru-RU"/>
              </w:rPr>
              <w:t>)</w:t>
            </w:r>
          </w:p>
          <w:p w:rsidR="00745419" w:rsidRPr="0076068A" w:rsidRDefault="00745419" w:rsidP="00DE5792">
            <w:pPr>
              <w:spacing w:after="0" w:line="240" w:lineRule="auto"/>
              <w:rPr>
                <w:rFonts w:ascii="Times New Roman" w:hAnsi="Times New Roman" w:cs="Times New Roman"/>
                <w:sz w:val="24"/>
                <w:szCs w:val="33"/>
                <w:lang w:val="ru-RU" w:eastAsia="ru-RU"/>
              </w:rPr>
            </w:pPr>
            <w:r w:rsidRPr="0076068A">
              <w:rPr>
                <w:rFonts w:ascii="Times New Roman" w:hAnsi="Times New Roman" w:cs="Times New Roman"/>
                <w:sz w:val="24"/>
                <w:szCs w:val="33"/>
                <w:lang w:val="ru-RU" w:eastAsia="ru-RU"/>
              </w:rPr>
              <w:t xml:space="preserve">Х = 3500 моль </w:t>
            </w:r>
            <w:r w:rsidRPr="0076068A">
              <w:rPr>
                <w:rStyle w:val="WW8Num1z0"/>
                <w:rFonts w:ascii="Times New Roman" w:hAnsi="Times New Roman"/>
                <w:sz w:val="24"/>
                <w:szCs w:val="28"/>
                <w:shd w:val="clear" w:color="auto" w:fill="FFFFFF"/>
                <w:lang w:val="ru-RU"/>
              </w:rPr>
              <w:t>(</w:t>
            </w:r>
            <w:r w:rsidRPr="0076068A">
              <w:rPr>
                <w:rFonts w:ascii="Times New Roman" w:hAnsi="Times New Roman" w:cs="Times New Roman"/>
                <w:sz w:val="24"/>
                <w:szCs w:val="33"/>
                <w:lang w:val="ru-RU" w:eastAsia="ru-RU"/>
              </w:rPr>
              <w:t>СО</w:t>
            </w:r>
            <w:r w:rsidRPr="0076068A">
              <w:rPr>
                <w:rFonts w:ascii="Times New Roman" w:hAnsi="Times New Roman" w:cs="Times New Roman"/>
                <w:sz w:val="24"/>
                <w:szCs w:val="33"/>
                <w:vertAlign w:val="subscript"/>
                <w:lang w:val="ru-RU" w:eastAsia="ru-RU"/>
              </w:rPr>
              <w:t>2</w:t>
            </w:r>
            <w:r w:rsidRPr="0076068A">
              <w:rPr>
                <w:rFonts w:ascii="Times New Roman" w:hAnsi="Times New Roman" w:cs="Times New Roman"/>
                <w:sz w:val="24"/>
                <w:szCs w:val="33"/>
                <w:lang w:val="ru-RU" w:eastAsia="ru-RU"/>
              </w:rPr>
              <w:t>)</w:t>
            </w:r>
          </w:p>
          <w:p w:rsidR="00745419" w:rsidRPr="00745419" w:rsidRDefault="00745419" w:rsidP="00DE5792">
            <w:pPr>
              <w:spacing w:after="0" w:line="240" w:lineRule="auto"/>
              <w:rPr>
                <w:rStyle w:val="WW8Num1z0"/>
                <w:rFonts w:ascii="Times New Roman" w:hAnsi="Times New Roman"/>
                <w:sz w:val="24"/>
                <w:szCs w:val="28"/>
                <w:shd w:val="clear" w:color="auto" w:fill="FFFFFF"/>
                <w:lang w:val="ru-RU"/>
              </w:rPr>
            </w:pPr>
            <w:r w:rsidRPr="0088676A">
              <w:rPr>
                <w:rStyle w:val="WW8Num1z0"/>
                <w:rFonts w:ascii="Times New Roman" w:hAnsi="Times New Roman"/>
                <w:sz w:val="24"/>
                <w:szCs w:val="28"/>
                <w:shd w:val="clear" w:color="auto" w:fill="FFFFFF"/>
              </w:rPr>
              <w:t>V</w:t>
            </w:r>
            <w:r w:rsidRPr="00745419">
              <w:rPr>
                <w:rStyle w:val="WW8Num1z0"/>
                <w:rFonts w:ascii="Times New Roman" w:hAnsi="Times New Roman"/>
                <w:sz w:val="24"/>
                <w:szCs w:val="28"/>
                <w:shd w:val="clear" w:color="auto" w:fill="FFFFFF"/>
                <w:lang w:val="ru-RU"/>
              </w:rPr>
              <w:t xml:space="preserve"> (</w:t>
            </w:r>
            <w:r w:rsidRPr="00745419">
              <w:rPr>
                <w:rFonts w:ascii="Times New Roman" w:hAnsi="Times New Roman" w:cs="Times New Roman"/>
                <w:sz w:val="24"/>
                <w:szCs w:val="33"/>
                <w:lang w:val="ru-RU" w:eastAsia="ru-RU"/>
              </w:rPr>
              <w:t>СО</w:t>
            </w:r>
            <w:r w:rsidRPr="00745419">
              <w:rPr>
                <w:rFonts w:ascii="Times New Roman" w:hAnsi="Times New Roman" w:cs="Times New Roman"/>
                <w:sz w:val="24"/>
                <w:szCs w:val="33"/>
                <w:vertAlign w:val="subscript"/>
                <w:lang w:val="ru-RU" w:eastAsia="ru-RU"/>
              </w:rPr>
              <w:t>2</w:t>
            </w:r>
            <w:r w:rsidRPr="00745419">
              <w:rPr>
                <w:rStyle w:val="WW8Num1z0"/>
                <w:rFonts w:ascii="Times New Roman" w:hAnsi="Times New Roman"/>
                <w:sz w:val="24"/>
                <w:szCs w:val="28"/>
                <w:shd w:val="clear" w:color="auto" w:fill="FFFFFF"/>
                <w:lang w:val="ru-RU"/>
              </w:rPr>
              <w:t xml:space="preserve">) = </w:t>
            </w:r>
            <w:r w:rsidRPr="0088676A">
              <w:rPr>
                <w:rStyle w:val="WW8Num1z0"/>
                <w:rFonts w:ascii="Times New Roman" w:hAnsi="Times New Roman"/>
                <w:sz w:val="24"/>
                <w:szCs w:val="28"/>
                <w:shd w:val="clear" w:color="auto" w:fill="FFFFFF"/>
              </w:rPr>
              <w:t>n</w:t>
            </w:r>
            <w:r w:rsidRPr="00745419">
              <w:rPr>
                <w:rStyle w:val="WW8Num1z0"/>
                <w:rFonts w:ascii="Times New Roman" w:hAnsi="Times New Roman"/>
                <w:sz w:val="24"/>
                <w:szCs w:val="28"/>
                <w:shd w:val="clear" w:color="auto" w:fill="FFFFFF"/>
                <w:lang w:val="ru-RU"/>
              </w:rPr>
              <w:t>(</w:t>
            </w:r>
            <w:r w:rsidRPr="00745419">
              <w:rPr>
                <w:rFonts w:ascii="Times New Roman" w:hAnsi="Times New Roman" w:cs="Times New Roman"/>
                <w:sz w:val="24"/>
                <w:szCs w:val="33"/>
                <w:lang w:val="ru-RU" w:eastAsia="ru-RU"/>
              </w:rPr>
              <w:t>СО</w:t>
            </w:r>
            <w:r w:rsidRPr="00745419">
              <w:rPr>
                <w:rFonts w:ascii="Times New Roman" w:hAnsi="Times New Roman" w:cs="Times New Roman"/>
                <w:sz w:val="24"/>
                <w:szCs w:val="33"/>
                <w:vertAlign w:val="subscript"/>
                <w:lang w:val="ru-RU" w:eastAsia="ru-RU"/>
              </w:rPr>
              <w:t>2</w:t>
            </w:r>
            <w:r w:rsidRPr="00745419">
              <w:rPr>
                <w:rFonts w:ascii="Times New Roman" w:hAnsi="Times New Roman" w:cs="Times New Roman"/>
                <w:sz w:val="24"/>
                <w:szCs w:val="33"/>
                <w:lang w:val="ru-RU" w:eastAsia="ru-RU"/>
              </w:rPr>
              <w:t>)*</w:t>
            </w:r>
            <w:r w:rsidRPr="0088676A">
              <w:rPr>
                <w:rFonts w:ascii="Times New Roman" w:hAnsi="Times New Roman" w:cs="Times New Roman"/>
                <w:sz w:val="24"/>
                <w:szCs w:val="33"/>
                <w:lang w:eastAsia="ru-RU"/>
              </w:rPr>
              <w:t>V</w:t>
            </w:r>
            <w:r w:rsidRPr="0088676A">
              <w:rPr>
                <w:rFonts w:ascii="Times New Roman" w:hAnsi="Times New Roman" w:cs="Times New Roman"/>
                <w:sz w:val="24"/>
                <w:szCs w:val="33"/>
                <w:vertAlign w:val="subscript"/>
                <w:lang w:eastAsia="ru-RU"/>
              </w:rPr>
              <w:t>m</w:t>
            </w:r>
            <w:r w:rsidRPr="00745419">
              <w:rPr>
                <w:rFonts w:ascii="Times New Roman" w:hAnsi="Times New Roman" w:cs="Times New Roman"/>
                <w:sz w:val="24"/>
                <w:szCs w:val="33"/>
                <w:lang w:val="ru-RU" w:eastAsia="ru-RU"/>
              </w:rPr>
              <w:t xml:space="preserve"> = 3500</w:t>
            </w:r>
            <w:r w:rsidRPr="00745419">
              <w:rPr>
                <w:rStyle w:val="WW8Num1z0"/>
                <w:rFonts w:ascii="Times New Roman" w:hAnsi="Times New Roman"/>
                <w:sz w:val="24"/>
                <w:szCs w:val="28"/>
                <w:shd w:val="clear" w:color="auto" w:fill="FFFFFF"/>
                <w:lang w:val="ru-RU"/>
              </w:rPr>
              <w:t xml:space="preserve"> моль*</w:t>
            </w:r>
            <w:r w:rsidRPr="00745419">
              <w:rPr>
                <w:rFonts w:ascii="Times New Roman" w:hAnsi="Times New Roman" w:cs="Times New Roman"/>
                <w:sz w:val="24"/>
                <w:lang w:val="ru-RU"/>
              </w:rPr>
              <w:t>22,4 л/моль = 78400 л</w:t>
            </w:r>
          </w:p>
          <w:p w:rsidR="00745419" w:rsidRPr="0088676A" w:rsidRDefault="00745419" w:rsidP="00DE5792">
            <w:pPr>
              <w:spacing w:after="0" w:line="240" w:lineRule="auto"/>
              <w:rPr>
                <w:rStyle w:val="WW8Num1z0"/>
                <w:rFonts w:ascii="Times New Roman" w:hAnsi="Times New Roman"/>
                <w:sz w:val="24"/>
                <w:szCs w:val="28"/>
                <w:shd w:val="clear" w:color="auto" w:fill="FFFFFF"/>
              </w:rPr>
            </w:pPr>
            <w:r w:rsidRPr="00745419">
              <w:rPr>
                <w:rFonts w:ascii="Times New Roman" w:hAnsi="Times New Roman" w:cs="Times New Roman"/>
                <w:lang w:val="ru-RU"/>
              </w:rPr>
              <w:t xml:space="preserve"> </w:t>
            </w:r>
            <w:r w:rsidRPr="0088676A">
              <w:rPr>
                <w:rFonts w:ascii="Times New Roman" w:hAnsi="Times New Roman" w:cs="Times New Roman"/>
              </w:rPr>
              <w:t>Ответ:</w:t>
            </w:r>
            <w:r w:rsidRPr="0088676A">
              <w:rPr>
                <w:rStyle w:val="WW8Num1z0"/>
                <w:rFonts w:ascii="Times New Roman" w:hAnsi="Times New Roman"/>
                <w:sz w:val="24"/>
                <w:szCs w:val="28"/>
                <w:shd w:val="clear" w:color="auto" w:fill="FFFFFF"/>
              </w:rPr>
              <w:t xml:space="preserve"> V (</w:t>
            </w:r>
            <w:r w:rsidRPr="0088676A">
              <w:rPr>
                <w:rFonts w:ascii="Times New Roman" w:hAnsi="Times New Roman" w:cs="Times New Roman"/>
                <w:sz w:val="24"/>
                <w:szCs w:val="33"/>
                <w:lang w:eastAsia="ru-RU"/>
              </w:rPr>
              <w:t>СО</w:t>
            </w:r>
            <w:r w:rsidRPr="0088676A">
              <w:rPr>
                <w:rFonts w:ascii="Times New Roman" w:hAnsi="Times New Roman" w:cs="Times New Roman"/>
                <w:sz w:val="24"/>
                <w:szCs w:val="33"/>
                <w:vertAlign w:val="subscript"/>
                <w:lang w:eastAsia="ru-RU"/>
              </w:rPr>
              <w:t>2</w:t>
            </w:r>
            <w:r w:rsidRPr="0088676A">
              <w:rPr>
                <w:rStyle w:val="WW8Num1z0"/>
                <w:rFonts w:ascii="Times New Roman" w:hAnsi="Times New Roman"/>
                <w:sz w:val="24"/>
                <w:szCs w:val="28"/>
                <w:shd w:val="clear" w:color="auto" w:fill="FFFFFF"/>
              </w:rPr>
              <w:t>)</w:t>
            </w:r>
            <w:r>
              <w:rPr>
                <w:rStyle w:val="WW8Num1z0"/>
                <w:rFonts w:ascii="Times New Roman" w:hAnsi="Times New Roman"/>
                <w:sz w:val="24"/>
                <w:szCs w:val="28"/>
                <w:shd w:val="clear" w:color="auto" w:fill="FFFFFF"/>
              </w:rPr>
              <w:t xml:space="preserve"> = </w:t>
            </w:r>
            <w:r>
              <w:rPr>
                <w:rFonts w:ascii="Times New Roman" w:hAnsi="Times New Roman" w:cs="Times New Roman"/>
                <w:sz w:val="24"/>
              </w:rPr>
              <w:t>7</w:t>
            </w:r>
            <w:r w:rsidRPr="0088676A">
              <w:rPr>
                <w:rFonts w:ascii="Times New Roman" w:hAnsi="Times New Roman" w:cs="Times New Roman"/>
                <w:sz w:val="24"/>
              </w:rPr>
              <w:t>8</w:t>
            </w:r>
            <w:r>
              <w:rPr>
                <w:rFonts w:ascii="Times New Roman" w:hAnsi="Times New Roman" w:cs="Times New Roman"/>
                <w:sz w:val="24"/>
              </w:rPr>
              <w:t>4</w:t>
            </w:r>
            <w:r w:rsidRPr="0088676A">
              <w:rPr>
                <w:rFonts w:ascii="Times New Roman" w:hAnsi="Times New Roman" w:cs="Times New Roman"/>
                <w:sz w:val="24"/>
              </w:rPr>
              <w:t>00 л</w:t>
            </w:r>
          </w:p>
        </w:tc>
      </w:tr>
      <w:tr w:rsidR="00745419" w:rsidRPr="00CA3C9B" w:rsidTr="00DE5792">
        <w:tc>
          <w:tcPr>
            <w:tcW w:w="1510" w:type="pct"/>
            <w:tcBorders>
              <w:left w:val="nil"/>
              <w:bottom w:val="nil"/>
            </w:tcBorders>
            <w:shd w:val="clear" w:color="auto" w:fill="auto"/>
          </w:tcPr>
          <w:p w:rsidR="00745419" w:rsidRPr="0088676A" w:rsidRDefault="00745419" w:rsidP="00DE5792">
            <w:pPr>
              <w:spacing w:after="0" w:line="240" w:lineRule="auto"/>
              <w:rPr>
                <w:rStyle w:val="WW8Num1z0"/>
                <w:rFonts w:ascii="Times New Roman" w:hAnsi="Times New Roman"/>
                <w:sz w:val="24"/>
                <w:szCs w:val="28"/>
                <w:shd w:val="clear" w:color="auto" w:fill="FFFFFF"/>
              </w:rPr>
            </w:pPr>
            <w:r w:rsidRPr="0088676A">
              <w:rPr>
                <w:rStyle w:val="WW8Num1z0"/>
                <w:rFonts w:ascii="Times New Roman" w:hAnsi="Times New Roman"/>
                <w:sz w:val="24"/>
                <w:szCs w:val="28"/>
                <w:shd w:val="clear" w:color="auto" w:fill="FFFFFF"/>
              </w:rPr>
              <w:t>V (</w:t>
            </w:r>
            <w:r w:rsidRPr="0088676A">
              <w:rPr>
                <w:rFonts w:ascii="Times New Roman" w:hAnsi="Times New Roman" w:cs="Times New Roman"/>
                <w:sz w:val="24"/>
                <w:szCs w:val="33"/>
                <w:lang w:eastAsia="ru-RU"/>
              </w:rPr>
              <w:t>СО</w:t>
            </w:r>
            <w:r w:rsidRPr="0088676A">
              <w:rPr>
                <w:rFonts w:ascii="Times New Roman" w:hAnsi="Times New Roman" w:cs="Times New Roman"/>
                <w:sz w:val="24"/>
                <w:szCs w:val="33"/>
                <w:vertAlign w:val="subscript"/>
                <w:lang w:eastAsia="ru-RU"/>
              </w:rPr>
              <w:t>2</w:t>
            </w:r>
            <w:r w:rsidRPr="0088676A">
              <w:rPr>
                <w:rStyle w:val="WW8Num1z0"/>
                <w:rFonts w:ascii="Times New Roman" w:hAnsi="Times New Roman"/>
                <w:sz w:val="24"/>
                <w:szCs w:val="28"/>
                <w:shd w:val="clear" w:color="auto" w:fill="FFFFFF"/>
              </w:rPr>
              <w:t>) - ?</w:t>
            </w:r>
          </w:p>
        </w:tc>
        <w:tc>
          <w:tcPr>
            <w:tcW w:w="3490" w:type="pct"/>
            <w:vMerge/>
            <w:tcBorders>
              <w:bottom w:val="nil"/>
              <w:right w:val="nil"/>
            </w:tcBorders>
            <w:shd w:val="clear" w:color="auto" w:fill="auto"/>
          </w:tcPr>
          <w:p w:rsidR="00745419" w:rsidRPr="0088676A" w:rsidRDefault="00745419" w:rsidP="00DE5792">
            <w:pPr>
              <w:spacing w:after="0" w:line="240" w:lineRule="auto"/>
              <w:rPr>
                <w:rStyle w:val="WW8Num1z0"/>
                <w:rFonts w:ascii="Times New Roman" w:hAnsi="Times New Roman"/>
                <w:sz w:val="24"/>
                <w:szCs w:val="28"/>
                <w:shd w:val="clear" w:color="auto" w:fill="FFFFFF"/>
              </w:rPr>
            </w:pPr>
          </w:p>
        </w:tc>
      </w:tr>
    </w:tbl>
    <w:p w:rsidR="00745419" w:rsidRDefault="00745419" w:rsidP="00745419">
      <w:pPr>
        <w:pStyle w:val="12"/>
        <w:jc w:val="both"/>
        <w:rPr>
          <w:rFonts w:ascii="Times New Roman" w:hAnsi="Times New Roman" w:cs="Times New Roman"/>
          <w:sz w:val="24"/>
          <w:szCs w:val="20"/>
          <w:lang w:val="en-US"/>
        </w:rPr>
      </w:pPr>
    </w:p>
    <w:p w:rsidR="00745419" w:rsidRDefault="00745419" w:rsidP="00745419">
      <w:pPr>
        <w:spacing w:after="0" w:line="240" w:lineRule="auto"/>
        <w:rPr>
          <w:rFonts w:ascii="Times New Roman" w:hAnsi="Times New Roman" w:cs="Times New Roman"/>
          <w:sz w:val="24"/>
          <w:szCs w:val="20"/>
          <w:vertAlign w:val="subscript"/>
        </w:rPr>
      </w:pPr>
      <w:r w:rsidRPr="00083C74">
        <w:rPr>
          <w:rFonts w:ascii="Times New Roman" w:hAnsi="Times New Roman" w:cs="Times New Roman"/>
          <w:sz w:val="24"/>
        </w:rPr>
        <w:t xml:space="preserve">3. </w:t>
      </w:r>
      <w:r>
        <w:rPr>
          <w:rFonts w:ascii="Times New Roman" w:hAnsi="Times New Roman" w:cs="Times New Roman"/>
          <w:sz w:val="24"/>
        </w:rPr>
        <w:t>1)4 P + 5O</w:t>
      </w:r>
      <w:r>
        <w:rPr>
          <w:rFonts w:ascii="Times New Roman" w:hAnsi="Times New Roman" w:cs="Times New Roman"/>
          <w:sz w:val="24"/>
          <w:vertAlign w:val="subscript"/>
        </w:rPr>
        <w:t>2</w:t>
      </w:r>
      <w:r>
        <w:rPr>
          <w:rFonts w:ascii="Times New Roman" w:hAnsi="Times New Roman" w:cs="Times New Roman"/>
          <w:sz w:val="24"/>
        </w:rPr>
        <w:t xml:space="preserve"> = 2</w:t>
      </w:r>
      <w:r w:rsidRPr="00083C74">
        <w:rPr>
          <w:rFonts w:ascii="Times New Roman" w:hAnsi="Times New Roman" w:cs="Times New Roman"/>
          <w:sz w:val="24"/>
          <w:szCs w:val="20"/>
        </w:rPr>
        <w:t xml:space="preserve"> </w:t>
      </w:r>
      <w:r>
        <w:rPr>
          <w:rFonts w:ascii="Times New Roman" w:hAnsi="Times New Roman" w:cs="Times New Roman"/>
          <w:sz w:val="24"/>
          <w:szCs w:val="20"/>
        </w:rPr>
        <w:t>P</w:t>
      </w:r>
      <w:r w:rsidRPr="00083C74">
        <w:rPr>
          <w:rFonts w:ascii="Times New Roman" w:hAnsi="Times New Roman" w:cs="Times New Roman"/>
          <w:sz w:val="24"/>
          <w:szCs w:val="20"/>
          <w:vertAlign w:val="subscript"/>
        </w:rPr>
        <w:t>2</w:t>
      </w:r>
      <w:r>
        <w:rPr>
          <w:rFonts w:ascii="Times New Roman" w:hAnsi="Times New Roman" w:cs="Times New Roman"/>
          <w:sz w:val="24"/>
          <w:szCs w:val="20"/>
        </w:rPr>
        <w:t>O</w:t>
      </w:r>
      <w:r w:rsidRPr="00083C74">
        <w:rPr>
          <w:rFonts w:ascii="Times New Roman" w:hAnsi="Times New Roman" w:cs="Times New Roman"/>
          <w:sz w:val="24"/>
          <w:szCs w:val="20"/>
          <w:vertAlign w:val="subscript"/>
        </w:rPr>
        <w:t>5</w:t>
      </w:r>
    </w:p>
    <w:p w:rsidR="00745419" w:rsidRDefault="00745419" w:rsidP="00745419">
      <w:pPr>
        <w:spacing w:after="0" w:line="240" w:lineRule="auto"/>
        <w:rPr>
          <w:rFonts w:ascii="Times New Roman" w:hAnsi="Times New Roman" w:cs="Times New Roman"/>
          <w:sz w:val="24"/>
          <w:szCs w:val="20"/>
        </w:rPr>
      </w:pPr>
      <w:r>
        <w:rPr>
          <w:rFonts w:ascii="Times New Roman" w:hAnsi="Times New Roman" w:cs="Times New Roman"/>
          <w:sz w:val="24"/>
        </w:rPr>
        <w:t xml:space="preserve">2) </w:t>
      </w:r>
      <w:r>
        <w:rPr>
          <w:rFonts w:ascii="Times New Roman" w:hAnsi="Times New Roman" w:cs="Times New Roman"/>
          <w:sz w:val="24"/>
          <w:szCs w:val="20"/>
        </w:rPr>
        <w:t>P</w:t>
      </w:r>
      <w:r w:rsidRPr="00083C74">
        <w:rPr>
          <w:rFonts w:ascii="Times New Roman" w:hAnsi="Times New Roman" w:cs="Times New Roman"/>
          <w:sz w:val="24"/>
          <w:szCs w:val="20"/>
          <w:vertAlign w:val="subscript"/>
        </w:rPr>
        <w:t>2</w:t>
      </w:r>
      <w:r>
        <w:rPr>
          <w:rFonts w:ascii="Times New Roman" w:hAnsi="Times New Roman" w:cs="Times New Roman"/>
          <w:sz w:val="24"/>
          <w:szCs w:val="20"/>
        </w:rPr>
        <w:t>O</w:t>
      </w:r>
      <w:r w:rsidRPr="00083C74">
        <w:rPr>
          <w:rFonts w:ascii="Times New Roman" w:hAnsi="Times New Roman" w:cs="Times New Roman"/>
          <w:sz w:val="24"/>
          <w:szCs w:val="20"/>
          <w:vertAlign w:val="subscript"/>
        </w:rPr>
        <w:t>5</w:t>
      </w:r>
      <w:r>
        <w:rPr>
          <w:rFonts w:ascii="Times New Roman" w:hAnsi="Times New Roman" w:cs="Times New Roman"/>
          <w:sz w:val="24"/>
          <w:szCs w:val="20"/>
          <w:vertAlign w:val="subscript"/>
        </w:rPr>
        <w:t xml:space="preserve">+ </w:t>
      </w:r>
      <w:r>
        <w:rPr>
          <w:rFonts w:ascii="Times New Roman" w:hAnsi="Times New Roman" w:cs="Times New Roman"/>
          <w:sz w:val="24"/>
          <w:szCs w:val="20"/>
        </w:rPr>
        <w:t>3Ca(OH)</w:t>
      </w:r>
      <w:r>
        <w:rPr>
          <w:rFonts w:ascii="Times New Roman" w:hAnsi="Times New Roman" w:cs="Times New Roman"/>
          <w:sz w:val="24"/>
          <w:szCs w:val="20"/>
          <w:vertAlign w:val="subscript"/>
        </w:rPr>
        <w:t>2</w:t>
      </w:r>
      <w:r>
        <w:rPr>
          <w:rFonts w:ascii="Times New Roman" w:hAnsi="Times New Roman" w:cs="Times New Roman"/>
          <w:sz w:val="24"/>
          <w:szCs w:val="20"/>
        </w:rPr>
        <w:t xml:space="preserve"> = Ca</w:t>
      </w:r>
      <w:r w:rsidRPr="00083C74">
        <w:rPr>
          <w:rFonts w:ascii="Times New Roman" w:hAnsi="Times New Roman" w:cs="Times New Roman"/>
          <w:sz w:val="24"/>
          <w:szCs w:val="20"/>
          <w:vertAlign w:val="subscript"/>
        </w:rPr>
        <w:t>3</w:t>
      </w:r>
      <w:r w:rsidRPr="00083C74">
        <w:rPr>
          <w:rFonts w:ascii="Times New Roman" w:hAnsi="Times New Roman" w:cs="Times New Roman"/>
          <w:sz w:val="24"/>
          <w:szCs w:val="20"/>
        </w:rPr>
        <w:t>(</w:t>
      </w:r>
      <w:r>
        <w:rPr>
          <w:rFonts w:ascii="Times New Roman" w:hAnsi="Times New Roman" w:cs="Times New Roman"/>
          <w:sz w:val="24"/>
          <w:szCs w:val="20"/>
        </w:rPr>
        <w:t>PO</w:t>
      </w:r>
      <w:r w:rsidRPr="00083C74">
        <w:rPr>
          <w:rFonts w:ascii="Times New Roman" w:hAnsi="Times New Roman" w:cs="Times New Roman"/>
          <w:sz w:val="24"/>
          <w:szCs w:val="20"/>
          <w:vertAlign w:val="subscript"/>
        </w:rPr>
        <w:t>4</w:t>
      </w:r>
      <w:r w:rsidRPr="00083C74">
        <w:rPr>
          <w:rFonts w:ascii="Times New Roman" w:hAnsi="Times New Roman" w:cs="Times New Roman"/>
          <w:sz w:val="24"/>
          <w:szCs w:val="20"/>
        </w:rPr>
        <w:t>)</w:t>
      </w:r>
      <w:r w:rsidRPr="00083C74">
        <w:rPr>
          <w:rFonts w:ascii="Times New Roman" w:hAnsi="Times New Roman" w:cs="Times New Roman"/>
          <w:sz w:val="24"/>
          <w:szCs w:val="20"/>
          <w:vertAlign w:val="subscript"/>
        </w:rPr>
        <w:t>2</w:t>
      </w:r>
      <w:r>
        <w:rPr>
          <w:rFonts w:ascii="Times New Roman" w:hAnsi="Times New Roman" w:cs="Times New Roman"/>
          <w:sz w:val="24"/>
          <w:szCs w:val="20"/>
          <w:vertAlign w:val="subscript"/>
        </w:rPr>
        <w:t xml:space="preserve"> </w:t>
      </w:r>
      <w:r>
        <w:rPr>
          <w:rFonts w:ascii="Times New Roman" w:hAnsi="Times New Roman" w:cs="Times New Roman"/>
          <w:sz w:val="24"/>
          <w:szCs w:val="20"/>
        </w:rPr>
        <w:t>+ 3</w:t>
      </w:r>
      <w:r w:rsidRPr="00083C74">
        <w:rPr>
          <w:rFonts w:ascii="Times New Roman" w:hAnsi="Times New Roman" w:cs="Times New Roman"/>
          <w:sz w:val="24"/>
          <w:szCs w:val="20"/>
        </w:rPr>
        <w:t xml:space="preserve"> </w:t>
      </w:r>
      <w:r>
        <w:rPr>
          <w:rFonts w:ascii="Times New Roman" w:hAnsi="Times New Roman" w:cs="Times New Roman"/>
          <w:sz w:val="24"/>
          <w:szCs w:val="20"/>
        </w:rPr>
        <w:t>H</w:t>
      </w:r>
      <w:r w:rsidRPr="00083C74">
        <w:rPr>
          <w:rFonts w:ascii="Times New Roman" w:hAnsi="Times New Roman" w:cs="Times New Roman"/>
          <w:sz w:val="24"/>
          <w:szCs w:val="20"/>
          <w:vertAlign w:val="subscript"/>
        </w:rPr>
        <w:t>2</w:t>
      </w:r>
      <w:r>
        <w:rPr>
          <w:rFonts w:ascii="Times New Roman" w:hAnsi="Times New Roman" w:cs="Times New Roman"/>
          <w:sz w:val="24"/>
          <w:szCs w:val="20"/>
        </w:rPr>
        <w:t>O</w:t>
      </w:r>
    </w:p>
    <w:p w:rsidR="00745419" w:rsidRDefault="00745419" w:rsidP="00745419">
      <w:pPr>
        <w:spacing w:after="0" w:line="240" w:lineRule="auto"/>
        <w:rPr>
          <w:rFonts w:ascii="Times New Roman" w:hAnsi="Times New Roman" w:cs="Times New Roman"/>
          <w:sz w:val="24"/>
          <w:szCs w:val="20"/>
        </w:rPr>
      </w:pPr>
      <w:r>
        <w:rPr>
          <w:rFonts w:ascii="Times New Roman" w:hAnsi="Times New Roman" w:cs="Times New Roman"/>
          <w:sz w:val="24"/>
          <w:szCs w:val="20"/>
        </w:rPr>
        <w:t>3)</w:t>
      </w:r>
      <w:r w:rsidRPr="00083C74">
        <w:rPr>
          <w:rFonts w:ascii="Times New Roman" w:hAnsi="Times New Roman" w:cs="Times New Roman"/>
          <w:sz w:val="24"/>
          <w:szCs w:val="20"/>
        </w:rPr>
        <w:t xml:space="preserve"> </w:t>
      </w:r>
      <w:r>
        <w:rPr>
          <w:rFonts w:ascii="Times New Roman" w:hAnsi="Times New Roman" w:cs="Times New Roman"/>
          <w:sz w:val="24"/>
          <w:szCs w:val="20"/>
        </w:rPr>
        <w:t>Ca</w:t>
      </w:r>
      <w:r w:rsidRPr="00083C74">
        <w:rPr>
          <w:rFonts w:ascii="Times New Roman" w:hAnsi="Times New Roman" w:cs="Times New Roman"/>
          <w:sz w:val="24"/>
          <w:szCs w:val="20"/>
          <w:vertAlign w:val="subscript"/>
        </w:rPr>
        <w:t>3</w:t>
      </w:r>
      <w:r w:rsidRPr="00083C74">
        <w:rPr>
          <w:rFonts w:ascii="Times New Roman" w:hAnsi="Times New Roman" w:cs="Times New Roman"/>
          <w:sz w:val="24"/>
          <w:szCs w:val="20"/>
        </w:rPr>
        <w:t>(</w:t>
      </w:r>
      <w:r>
        <w:rPr>
          <w:rFonts w:ascii="Times New Roman" w:hAnsi="Times New Roman" w:cs="Times New Roman"/>
          <w:sz w:val="24"/>
          <w:szCs w:val="20"/>
        </w:rPr>
        <w:t>PO</w:t>
      </w:r>
      <w:r w:rsidRPr="00083C74">
        <w:rPr>
          <w:rFonts w:ascii="Times New Roman" w:hAnsi="Times New Roman" w:cs="Times New Roman"/>
          <w:sz w:val="24"/>
          <w:szCs w:val="20"/>
          <w:vertAlign w:val="subscript"/>
        </w:rPr>
        <w:t>4</w:t>
      </w:r>
      <w:r w:rsidRPr="00083C74">
        <w:rPr>
          <w:rFonts w:ascii="Times New Roman" w:hAnsi="Times New Roman" w:cs="Times New Roman"/>
          <w:sz w:val="24"/>
          <w:szCs w:val="20"/>
        </w:rPr>
        <w:t>)</w:t>
      </w:r>
      <w:r w:rsidRPr="00083C74">
        <w:rPr>
          <w:rFonts w:ascii="Times New Roman" w:hAnsi="Times New Roman" w:cs="Times New Roman"/>
          <w:sz w:val="24"/>
          <w:szCs w:val="20"/>
          <w:vertAlign w:val="subscript"/>
        </w:rPr>
        <w:t>2</w:t>
      </w:r>
      <w:r>
        <w:rPr>
          <w:rFonts w:ascii="Times New Roman" w:hAnsi="Times New Roman" w:cs="Times New Roman"/>
          <w:sz w:val="24"/>
          <w:szCs w:val="20"/>
          <w:vertAlign w:val="subscript"/>
        </w:rPr>
        <w:t xml:space="preserve"> +</w:t>
      </w:r>
      <w:r>
        <w:rPr>
          <w:rFonts w:ascii="Times New Roman" w:hAnsi="Times New Roman" w:cs="Times New Roman"/>
          <w:sz w:val="24"/>
          <w:szCs w:val="20"/>
        </w:rPr>
        <w:t>3</w:t>
      </w:r>
      <w:r>
        <w:rPr>
          <w:rFonts w:ascii="Times New Roman" w:hAnsi="Times New Roman" w:cs="Times New Roman"/>
          <w:sz w:val="24"/>
          <w:szCs w:val="20"/>
          <w:vertAlign w:val="subscript"/>
        </w:rPr>
        <w:t xml:space="preserve"> </w:t>
      </w:r>
      <w:r>
        <w:rPr>
          <w:rFonts w:ascii="Times New Roman" w:hAnsi="Times New Roman" w:cs="Times New Roman"/>
          <w:sz w:val="24"/>
          <w:szCs w:val="20"/>
        </w:rPr>
        <w:t>H</w:t>
      </w:r>
      <w:r>
        <w:rPr>
          <w:rFonts w:ascii="Times New Roman" w:hAnsi="Times New Roman" w:cs="Times New Roman"/>
          <w:sz w:val="24"/>
          <w:szCs w:val="20"/>
          <w:vertAlign w:val="subscript"/>
        </w:rPr>
        <w:t>2</w:t>
      </w:r>
      <w:r>
        <w:rPr>
          <w:rFonts w:ascii="Times New Roman" w:hAnsi="Times New Roman" w:cs="Times New Roman"/>
          <w:sz w:val="24"/>
          <w:szCs w:val="20"/>
        </w:rPr>
        <w:t>SO</w:t>
      </w:r>
      <w:r>
        <w:rPr>
          <w:rFonts w:ascii="Times New Roman" w:hAnsi="Times New Roman" w:cs="Times New Roman"/>
          <w:sz w:val="24"/>
          <w:szCs w:val="20"/>
          <w:vertAlign w:val="subscript"/>
        </w:rPr>
        <w:t xml:space="preserve">4 </w:t>
      </w:r>
      <w:r>
        <w:rPr>
          <w:rFonts w:ascii="Times New Roman" w:hAnsi="Times New Roman" w:cs="Times New Roman"/>
          <w:sz w:val="24"/>
          <w:szCs w:val="20"/>
        </w:rPr>
        <w:t>= 2</w:t>
      </w:r>
      <w:r w:rsidRPr="00083C74">
        <w:rPr>
          <w:rFonts w:ascii="Times New Roman" w:hAnsi="Times New Roman" w:cs="Times New Roman"/>
          <w:sz w:val="24"/>
          <w:szCs w:val="20"/>
        </w:rPr>
        <w:t xml:space="preserve"> </w:t>
      </w:r>
      <w:r>
        <w:rPr>
          <w:rFonts w:ascii="Times New Roman" w:hAnsi="Times New Roman" w:cs="Times New Roman"/>
          <w:sz w:val="24"/>
          <w:szCs w:val="20"/>
        </w:rPr>
        <w:t>H</w:t>
      </w:r>
      <w:r w:rsidRPr="00083C74">
        <w:rPr>
          <w:rFonts w:ascii="Times New Roman" w:hAnsi="Times New Roman" w:cs="Times New Roman"/>
          <w:sz w:val="24"/>
          <w:szCs w:val="20"/>
          <w:vertAlign w:val="subscript"/>
        </w:rPr>
        <w:t>3</w:t>
      </w:r>
      <w:r>
        <w:rPr>
          <w:rFonts w:ascii="Times New Roman" w:hAnsi="Times New Roman" w:cs="Times New Roman"/>
          <w:sz w:val="24"/>
          <w:szCs w:val="20"/>
        </w:rPr>
        <w:t>PO</w:t>
      </w:r>
      <w:r w:rsidRPr="00083C74">
        <w:rPr>
          <w:rFonts w:ascii="Times New Roman" w:hAnsi="Times New Roman" w:cs="Times New Roman"/>
          <w:sz w:val="24"/>
          <w:szCs w:val="20"/>
          <w:vertAlign w:val="subscript"/>
        </w:rPr>
        <w:t>4</w:t>
      </w:r>
      <w:r>
        <w:rPr>
          <w:rFonts w:ascii="Times New Roman" w:hAnsi="Times New Roman" w:cs="Times New Roman"/>
          <w:sz w:val="24"/>
          <w:szCs w:val="20"/>
        </w:rPr>
        <w:t>+ 3CaSO</w:t>
      </w:r>
      <w:r>
        <w:rPr>
          <w:rFonts w:ascii="Times New Roman" w:hAnsi="Times New Roman" w:cs="Times New Roman"/>
          <w:sz w:val="24"/>
          <w:szCs w:val="20"/>
          <w:vertAlign w:val="subscript"/>
        </w:rPr>
        <w:t>4</w:t>
      </w:r>
      <w:r>
        <w:rPr>
          <w:rFonts w:ascii="Times New Roman" w:hAnsi="Times New Roman" w:cs="Times New Roman"/>
          <w:sz w:val="24"/>
          <w:szCs w:val="20"/>
        </w:rPr>
        <w:t xml:space="preserve"> </w:t>
      </w:r>
    </w:p>
    <w:p w:rsidR="00745419" w:rsidRPr="00083C74" w:rsidRDefault="00745419" w:rsidP="00745419">
      <w:pPr>
        <w:spacing w:after="0" w:line="240" w:lineRule="auto"/>
        <w:rPr>
          <w:rFonts w:ascii="Times New Roman" w:hAnsi="Times New Roman" w:cs="Times New Roman"/>
          <w:sz w:val="24"/>
          <w:szCs w:val="20"/>
        </w:rPr>
      </w:pPr>
      <w:r>
        <w:rPr>
          <w:rFonts w:ascii="Times New Roman" w:hAnsi="Times New Roman" w:cs="Times New Roman"/>
          <w:sz w:val="24"/>
          <w:szCs w:val="20"/>
        </w:rPr>
        <w:t>4) H</w:t>
      </w:r>
      <w:r w:rsidRPr="00083C74">
        <w:rPr>
          <w:rFonts w:ascii="Times New Roman" w:hAnsi="Times New Roman" w:cs="Times New Roman"/>
          <w:sz w:val="24"/>
          <w:szCs w:val="20"/>
          <w:vertAlign w:val="subscript"/>
        </w:rPr>
        <w:t>3</w:t>
      </w:r>
      <w:r>
        <w:rPr>
          <w:rFonts w:ascii="Times New Roman" w:hAnsi="Times New Roman" w:cs="Times New Roman"/>
          <w:sz w:val="24"/>
          <w:szCs w:val="20"/>
        </w:rPr>
        <w:t>PO</w:t>
      </w:r>
      <w:r w:rsidRPr="00083C74">
        <w:rPr>
          <w:rFonts w:ascii="Times New Roman" w:hAnsi="Times New Roman" w:cs="Times New Roman"/>
          <w:sz w:val="24"/>
          <w:szCs w:val="20"/>
          <w:vertAlign w:val="subscript"/>
        </w:rPr>
        <w:t>4</w:t>
      </w:r>
      <w:r>
        <w:rPr>
          <w:rFonts w:ascii="Times New Roman" w:hAnsi="Times New Roman" w:cs="Times New Roman"/>
          <w:sz w:val="24"/>
          <w:szCs w:val="20"/>
          <w:vertAlign w:val="subscript"/>
        </w:rPr>
        <w:t xml:space="preserve"> </w:t>
      </w:r>
      <w:r>
        <w:rPr>
          <w:rFonts w:ascii="Times New Roman" w:hAnsi="Times New Roman" w:cs="Times New Roman"/>
          <w:sz w:val="24"/>
          <w:szCs w:val="20"/>
        </w:rPr>
        <w:t>+ 3NaOH = Na</w:t>
      </w:r>
      <w:r w:rsidRPr="00083C74">
        <w:rPr>
          <w:rFonts w:ascii="Times New Roman" w:hAnsi="Times New Roman" w:cs="Times New Roman"/>
          <w:sz w:val="24"/>
          <w:szCs w:val="20"/>
          <w:vertAlign w:val="subscript"/>
        </w:rPr>
        <w:t>3</w:t>
      </w:r>
      <w:r>
        <w:rPr>
          <w:rFonts w:ascii="Times New Roman" w:hAnsi="Times New Roman" w:cs="Times New Roman"/>
          <w:sz w:val="24"/>
          <w:szCs w:val="20"/>
        </w:rPr>
        <w:t>PO</w:t>
      </w:r>
      <w:r w:rsidRPr="00083C74">
        <w:rPr>
          <w:rFonts w:ascii="Times New Roman" w:hAnsi="Times New Roman" w:cs="Times New Roman"/>
          <w:sz w:val="24"/>
          <w:szCs w:val="20"/>
          <w:vertAlign w:val="subscript"/>
        </w:rPr>
        <w:t>4</w:t>
      </w:r>
      <w:r>
        <w:rPr>
          <w:rFonts w:ascii="Times New Roman" w:hAnsi="Times New Roman" w:cs="Times New Roman"/>
          <w:sz w:val="24"/>
          <w:szCs w:val="20"/>
          <w:vertAlign w:val="subscript"/>
        </w:rPr>
        <w:t xml:space="preserve"> </w:t>
      </w:r>
      <w:r>
        <w:rPr>
          <w:rFonts w:ascii="Times New Roman" w:hAnsi="Times New Roman" w:cs="Times New Roman"/>
          <w:sz w:val="24"/>
          <w:szCs w:val="20"/>
        </w:rPr>
        <w:t>+3 H</w:t>
      </w:r>
      <w:r>
        <w:rPr>
          <w:rFonts w:ascii="Times New Roman" w:hAnsi="Times New Roman" w:cs="Times New Roman"/>
          <w:sz w:val="24"/>
          <w:szCs w:val="20"/>
          <w:vertAlign w:val="subscript"/>
        </w:rPr>
        <w:t>2</w:t>
      </w:r>
      <w:r>
        <w:rPr>
          <w:rFonts w:ascii="Times New Roman" w:hAnsi="Times New Roman" w:cs="Times New Roman"/>
          <w:sz w:val="24"/>
          <w:szCs w:val="20"/>
        </w:rPr>
        <w:t>O</w:t>
      </w:r>
    </w:p>
    <w:p w:rsidR="00745419" w:rsidRPr="00564BE9" w:rsidRDefault="00745419" w:rsidP="00745419">
      <w:pPr>
        <w:pStyle w:val="12"/>
        <w:jc w:val="both"/>
        <w:rPr>
          <w:rFonts w:ascii="Times New Roman" w:hAnsi="Times New Roman" w:cs="Times New Roman"/>
          <w:b/>
          <w:sz w:val="24"/>
          <w:szCs w:val="20"/>
        </w:rPr>
      </w:pPr>
      <w:r w:rsidRPr="00F42A66">
        <w:rPr>
          <w:rFonts w:ascii="Times New Roman" w:hAnsi="Times New Roman" w:cs="Times New Roman"/>
          <w:b/>
          <w:sz w:val="24"/>
          <w:szCs w:val="20"/>
        </w:rPr>
        <w:t>В</w:t>
      </w:r>
      <w:r w:rsidRPr="00564BE9">
        <w:rPr>
          <w:rFonts w:ascii="Times New Roman" w:hAnsi="Times New Roman" w:cs="Times New Roman"/>
          <w:b/>
          <w:sz w:val="24"/>
          <w:szCs w:val="20"/>
        </w:rPr>
        <w:t>3</w:t>
      </w:r>
    </w:p>
    <w:p w:rsidR="00745419" w:rsidRPr="00564BE9" w:rsidRDefault="00745419" w:rsidP="00745419">
      <w:pPr>
        <w:pStyle w:val="12"/>
        <w:jc w:val="both"/>
        <w:rPr>
          <w:rFonts w:ascii="Times New Roman" w:hAnsi="Times New Roman" w:cs="Times New Roman"/>
          <w:sz w:val="24"/>
          <w:szCs w:val="20"/>
        </w:rPr>
      </w:pPr>
      <w:r w:rsidRPr="00564BE9">
        <w:rPr>
          <w:rFonts w:ascii="Times New Roman" w:hAnsi="Times New Roman" w:cs="Times New Roman"/>
          <w:sz w:val="24"/>
          <w:szCs w:val="20"/>
        </w:rPr>
        <w:t>1.1)</w:t>
      </w:r>
      <w:r w:rsidRPr="00564BE9">
        <w:rPr>
          <w:rFonts w:ascii="Times New Roman" w:hAnsi="Times New Roman" w:cs="Times New Roman"/>
          <w:sz w:val="24"/>
          <w:u w:val="single"/>
        </w:rPr>
        <w:t xml:space="preserve"> </w:t>
      </w:r>
      <w:r w:rsidRPr="00083C74">
        <w:rPr>
          <w:rFonts w:ascii="Times New Roman" w:hAnsi="Times New Roman" w:cs="Times New Roman"/>
          <w:sz w:val="24"/>
          <w:lang w:val="en-US"/>
        </w:rPr>
        <w:t>CaCO</w:t>
      </w:r>
      <w:r w:rsidRPr="00083C74">
        <w:rPr>
          <w:rFonts w:ascii="Times New Roman" w:hAnsi="Times New Roman" w:cs="Times New Roman"/>
          <w:sz w:val="24"/>
          <w:vertAlign w:val="subscript"/>
        </w:rPr>
        <w:t>3</w:t>
      </w:r>
      <w:r w:rsidRPr="00564BE9">
        <w:rPr>
          <w:rFonts w:ascii="Times New Roman" w:hAnsi="Times New Roman" w:cs="Times New Roman"/>
          <w:sz w:val="24"/>
          <w:vertAlign w:val="subscript"/>
        </w:rPr>
        <w:t xml:space="preserve"> </w:t>
      </w:r>
      <w:r w:rsidRPr="00564BE9">
        <w:rPr>
          <w:rFonts w:ascii="Times New Roman" w:hAnsi="Times New Roman" w:cs="Times New Roman"/>
          <w:sz w:val="24"/>
        </w:rPr>
        <w:t xml:space="preserve"> = </w:t>
      </w:r>
      <w:r>
        <w:rPr>
          <w:rFonts w:ascii="Times New Roman" w:hAnsi="Times New Roman" w:cs="Times New Roman"/>
          <w:sz w:val="24"/>
          <w:lang w:val="en-US"/>
        </w:rPr>
        <w:t>CaO</w:t>
      </w:r>
      <w:r w:rsidRPr="00564BE9">
        <w:rPr>
          <w:rFonts w:ascii="Times New Roman" w:hAnsi="Times New Roman" w:cs="Times New Roman"/>
          <w:sz w:val="24"/>
        </w:rPr>
        <w:t xml:space="preserve"> +</w:t>
      </w:r>
      <w:r>
        <w:rPr>
          <w:rFonts w:ascii="Times New Roman" w:hAnsi="Times New Roman" w:cs="Times New Roman"/>
          <w:sz w:val="24"/>
          <w:lang w:val="en-US"/>
        </w:rPr>
        <w:t>CO</w:t>
      </w:r>
      <w:r w:rsidRPr="00564BE9">
        <w:rPr>
          <w:rFonts w:ascii="Times New Roman" w:hAnsi="Times New Roman" w:cs="Times New Roman"/>
          <w:sz w:val="24"/>
          <w:vertAlign w:val="subscript"/>
        </w:rPr>
        <w:t>2</w:t>
      </w:r>
      <w:r w:rsidRPr="00564BE9">
        <w:rPr>
          <w:rFonts w:ascii="Times New Roman" w:hAnsi="Times New Roman" w:cs="Times New Roman"/>
          <w:sz w:val="24"/>
        </w:rPr>
        <w:t xml:space="preserve"> </w:t>
      </w:r>
      <w:r w:rsidRPr="001D67CB">
        <w:rPr>
          <w:rFonts w:ascii="Times New Roman" w:hAnsi="Times New Roman" w:cs="Times New Roman"/>
          <w:sz w:val="24"/>
          <w:szCs w:val="20"/>
        </w:rPr>
        <w:t xml:space="preserve">– </w:t>
      </w:r>
      <w:r>
        <w:rPr>
          <w:rFonts w:ascii="Times New Roman" w:hAnsi="Times New Roman" w:cs="Times New Roman"/>
          <w:sz w:val="24"/>
          <w:szCs w:val="20"/>
        </w:rPr>
        <w:t>разложения</w:t>
      </w:r>
    </w:p>
    <w:p w:rsidR="00745419" w:rsidRPr="00564BE9" w:rsidRDefault="00745419" w:rsidP="00745419">
      <w:pPr>
        <w:pStyle w:val="12"/>
        <w:jc w:val="both"/>
        <w:rPr>
          <w:rFonts w:ascii="Times New Roman" w:hAnsi="Times New Roman" w:cs="Times New Roman"/>
          <w:sz w:val="24"/>
          <w:szCs w:val="20"/>
        </w:rPr>
      </w:pPr>
      <w:r w:rsidRPr="00564BE9">
        <w:rPr>
          <w:rFonts w:ascii="Times New Roman" w:hAnsi="Times New Roman" w:cs="Times New Roman"/>
          <w:sz w:val="24"/>
          <w:szCs w:val="20"/>
        </w:rPr>
        <w:t xml:space="preserve">2) </w:t>
      </w:r>
      <w:r>
        <w:rPr>
          <w:rFonts w:ascii="Times New Roman" w:hAnsi="Times New Roman" w:cs="Times New Roman"/>
          <w:sz w:val="24"/>
          <w:szCs w:val="20"/>
          <w:lang w:val="en-US"/>
        </w:rPr>
        <w:t>Li</w:t>
      </w:r>
      <w:r w:rsidRPr="00564BE9">
        <w:rPr>
          <w:rFonts w:ascii="Times New Roman" w:hAnsi="Times New Roman" w:cs="Times New Roman"/>
          <w:sz w:val="24"/>
          <w:szCs w:val="20"/>
          <w:vertAlign w:val="subscript"/>
        </w:rPr>
        <w:t>2</w:t>
      </w:r>
      <w:r>
        <w:rPr>
          <w:rFonts w:ascii="Times New Roman" w:hAnsi="Times New Roman" w:cs="Times New Roman"/>
          <w:sz w:val="24"/>
          <w:szCs w:val="20"/>
          <w:lang w:val="en-US"/>
        </w:rPr>
        <w:t>O</w:t>
      </w:r>
      <w:r w:rsidRPr="00564BE9">
        <w:rPr>
          <w:rFonts w:ascii="Times New Roman" w:hAnsi="Times New Roman" w:cs="Times New Roman"/>
          <w:sz w:val="24"/>
          <w:szCs w:val="20"/>
        </w:rPr>
        <w:t xml:space="preserve"> + </w:t>
      </w:r>
      <w:r>
        <w:rPr>
          <w:rFonts w:ascii="Times New Roman" w:hAnsi="Times New Roman" w:cs="Times New Roman"/>
          <w:sz w:val="24"/>
          <w:szCs w:val="20"/>
          <w:lang w:val="en-US"/>
        </w:rPr>
        <w:t>H</w:t>
      </w:r>
      <w:r w:rsidRPr="00564BE9">
        <w:rPr>
          <w:rFonts w:ascii="Times New Roman" w:hAnsi="Times New Roman" w:cs="Times New Roman"/>
          <w:sz w:val="24"/>
          <w:szCs w:val="20"/>
          <w:vertAlign w:val="subscript"/>
        </w:rPr>
        <w:t>2</w:t>
      </w:r>
      <w:r>
        <w:rPr>
          <w:rFonts w:ascii="Times New Roman" w:hAnsi="Times New Roman" w:cs="Times New Roman"/>
          <w:sz w:val="24"/>
          <w:szCs w:val="20"/>
          <w:lang w:val="en-US"/>
        </w:rPr>
        <w:t>O</w:t>
      </w:r>
      <w:r w:rsidRPr="00564BE9">
        <w:rPr>
          <w:rFonts w:ascii="Times New Roman" w:hAnsi="Times New Roman" w:cs="Times New Roman"/>
          <w:sz w:val="24"/>
          <w:szCs w:val="20"/>
        </w:rPr>
        <w:t xml:space="preserve"> = 2 </w:t>
      </w:r>
      <w:r>
        <w:rPr>
          <w:rFonts w:ascii="Times New Roman" w:hAnsi="Times New Roman" w:cs="Times New Roman"/>
          <w:sz w:val="24"/>
          <w:szCs w:val="20"/>
          <w:lang w:val="en-US"/>
        </w:rPr>
        <w:t>LiOH</w:t>
      </w:r>
      <w:r w:rsidRPr="00564BE9">
        <w:rPr>
          <w:rFonts w:ascii="Times New Roman" w:hAnsi="Times New Roman" w:cs="Times New Roman"/>
          <w:sz w:val="24"/>
          <w:szCs w:val="20"/>
        </w:rPr>
        <w:t xml:space="preserve"> – </w:t>
      </w:r>
      <w:r>
        <w:rPr>
          <w:rFonts w:ascii="Times New Roman" w:hAnsi="Times New Roman" w:cs="Times New Roman"/>
          <w:sz w:val="24"/>
          <w:szCs w:val="20"/>
        </w:rPr>
        <w:t>соединения</w:t>
      </w:r>
    </w:p>
    <w:p w:rsidR="00745419" w:rsidRPr="00564BE9" w:rsidRDefault="000571F4" w:rsidP="00745419">
      <w:pPr>
        <w:pStyle w:val="12"/>
        <w:jc w:val="both"/>
        <w:rPr>
          <w:rFonts w:ascii="Times New Roman" w:hAnsi="Times New Roman" w:cs="Times New Roman"/>
          <w:sz w:val="24"/>
          <w:szCs w:val="20"/>
        </w:rPr>
      </w:pPr>
      <w:r w:rsidRPr="000571F4">
        <w:rPr>
          <w:rFonts w:ascii="Times New Roman" w:hAnsi="Times New Roman" w:cs="Times New Roman"/>
          <w:noProof/>
          <w:sz w:val="24"/>
          <w:szCs w:val="20"/>
          <w:lang w:eastAsia="ru-RU"/>
        </w:rPr>
        <w:pict>
          <v:shape id="_x0000_s1111" type="#_x0000_t32" style="position:absolute;left:0;text-align:left;margin-left:130.65pt;margin-top:3.6pt;width:.05pt;height:9.2pt;flip:y;z-index:251747328" o:connectortype="straight">
            <v:stroke endarrow="block"/>
          </v:shape>
        </w:pict>
      </w:r>
      <w:r w:rsidR="00745419" w:rsidRPr="00564BE9">
        <w:rPr>
          <w:rFonts w:ascii="Times New Roman" w:hAnsi="Times New Roman" w:cs="Times New Roman"/>
          <w:sz w:val="24"/>
          <w:szCs w:val="20"/>
        </w:rPr>
        <w:t>3) 2</w:t>
      </w:r>
      <w:r w:rsidR="00745419">
        <w:rPr>
          <w:rFonts w:ascii="Times New Roman" w:hAnsi="Times New Roman" w:cs="Times New Roman"/>
          <w:sz w:val="24"/>
          <w:szCs w:val="20"/>
          <w:lang w:val="en-US"/>
        </w:rPr>
        <w:t>HCl</w:t>
      </w:r>
      <w:r w:rsidR="00745419" w:rsidRPr="00564BE9">
        <w:rPr>
          <w:rFonts w:ascii="Times New Roman" w:hAnsi="Times New Roman" w:cs="Times New Roman"/>
          <w:sz w:val="24"/>
          <w:szCs w:val="20"/>
        </w:rPr>
        <w:t xml:space="preserve"> + </w:t>
      </w:r>
      <w:r w:rsidR="00745419">
        <w:rPr>
          <w:rFonts w:ascii="Times New Roman" w:hAnsi="Times New Roman" w:cs="Times New Roman"/>
          <w:sz w:val="24"/>
          <w:szCs w:val="20"/>
          <w:lang w:val="en-US"/>
        </w:rPr>
        <w:t>Fe</w:t>
      </w:r>
      <w:r w:rsidR="00745419" w:rsidRPr="00564BE9">
        <w:rPr>
          <w:rFonts w:ascii="Times New Roman" w:hAnsi="Times New Roman" w:cs="Times New Roman"/>
          <w:sz w:val="24"/>
          <w:szCs w:val="20"/>
        </w:rPr>
        <w:t xml:space="preserve"> = </w:t>
      </w:r>
      <w:r w:rsidR="00745419">
        <w:rPr>
          <w:rFonts w:ascii="Times New Roman" w:hAnsi="Times New Roman" w:cs="Times New Roman"/>
          <w:sz w:val="24"/>
          <w:szCs w:val="20"/>
          <w:lang w:val="en-US"/>
        </w:rPr>
        <w:t>FeCl</w:t>
      </w:r>
      <w:r w:rsidR="00745419" w:rsidRPr="00564BE9">
        <w:rPr>
          <w:rFonts w:ascii="Times New Roman" w:hAnsi="Times New Roman" w:cs="Times New Roman"/>
          <w:sz w:val="24"/>
          <w:szCs w:val="20"/>
          <w:vertAlign w:val="subscript"/>
        </w:rPr>
        <w:t>2</w:t>
      </w:r>
      <w:r w:rsidR="00745419" w:rsidRPr="00564BE9">
        <w:rPr>
          <w:rFonts w:ascii="Times New Roman" w:hAnsi="Times New Roman" w:cs="Times New Roman"/>
          <w:sz w:val="24"/>
          <w:szCs w:val="20"/>
        </w:rPr>
        <w:t xml:space="preserve"> + </w:t>
      </w:r>
      <w:r w:rsidR="00745419">
        <w:rPr>
          <w:rFonts w:ascii="Times New Roman" w:hAnsi="Times New Roman" w:cs="Times New Roman"/>
          <w:sz w:val="24"/>
          <w:szCs w:val="20"/>
          <w:lang w:val="en-US"/>
        </w:rPr>
        <w:t>H</w:t>
      </w:r>
      <w:r w:rsidR="00745419" w:rsidRPr="00564BE9">
        <w:rPr>
          <w:rFonts w:ascii="Times New Roman" w:hAnsi="Times New Roman" w:cs="Times New Roman"/>
          <w:sz w:val="24"/>
          <w:szCs w:val="20"/>
          <w:vertAlign w:val="subscript"/>
        </w:rPr>
        <w:t xml:space="preserve">2 </w:t>
      </w:r>
      <w:r w:rsidR="00745419" w:rsidRPr="00564BE9">
        <w:rPr>
          <w:rFonts w:ascii="Times New Roman" w:hAnsi="Times New Roman" w:cs="Times New Roman"/>
          <w:sz w:val="24"/>
          <w:szCs w:val="20"/>
        </w:rPr>
        <w:t xml:space="preserve">- </w:t>
      </w:r>
      <w:r w:rsidR="00745419">
        <w:rPr>
          <w:rFonts w:ascii="Times New Roman" w:hAnsi="Times New Roman" w:cs="Times New Roman"/>
          <w:sz w:val="24"/>
          <w:szCs w:val="20"/>
        </w:rPr>
        <w:t>замещения</w:t>
      </w:r>
    </w:p>
    <w:p w:rsidR="00745419" w:rsidRPr="00564BE9" w:rsidRDefault="00745419" w:rsidP="00745419">
      <w:pPr>
        <w:pStyle w:val="12"/>
        <w:jc w:val="both"/>
        <w:rPr>
          <w:rFonts w:ascii="Times New Roman" w:hAnsi="Times New Roman" w:cs="Times New Roman"/>
          <w:sz w:val="24"/>
          <w:szCs w:val="20"/>
        </w:rPr>
      </w:pPr>
      <w:r>
        <w:rPr>
          <w:rFonts w:ascii="Times New Roman" w:hAnsi="Times New Roman" w:cs="Times New Roman"/>
          <w:sz w:val="24"/>
          <w:szCs w:val="20"/>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42"/>
        <w:gridCol w:w="9806"/>
      </w:tblGrid>
      <w:tr w:rsidR="00745419" w:rsidRPr="00CA3C9B" w:rsidTr="00DE5792">
        <w:tc>
          <w:tcPr>
            <w:tcW w:w="1510" w:type="pct"/>
            <w:tcBorders>
              <w:top w:val="nil"/>
              <w:left w:val="nil"/>
              <w:bottom w:val="single" w:sz="4" w:space="0" w:color="auto"/>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Дано:</w:t>
            </w:r>
          </w:p>
        </w:tc>
        <w:tc>
          <w:tcPr>
            <w:tcW w:w="3490" w:type="pct"/>
            <w:tcBorders>
              <w:top w:val="nil"/>
              <w:bottom w:val="single" w:sz="4" w:space="0" w:color="auto"/>
              <w:right w:val="nil"/>
            </w:tcBorders>
            <w:shd w:val="clear" w:color="auto" w:fill="auto"/>
          </w:tcPr>
          <w:p w:rsidR="00745419" w:rsidRPr="00CA3C9B" w:rsidRDefault="00745419" w:rsidP="00DE5792">
            <w:pPr>
              <w:spacing w:after="0" w:line="240" w:lineRule="auto"/>
              <w:rPr>
                <w:rStyle w:val="WW8Num1z0"/>
                <w:rFonts w:ascii="Times New Roman" w:hAnsi="Times New Roman"/>
                <w:sz w:val="24"/>
                <w:szCs w:val="28"/>
                <w:shd w:val="clear" w:color="auto" w:fill="FFFFFF"/>
              </w:rPr>
            </w:pPr>
            <w:r w:rsidRPr="00CA3C9B">
              <w:rPr>
                <w:rStyle w:val="WW8Num1z0"/>
                <w:rFonts w:ascii="Times New Roman" w:hAnsi="Times New Roman"/>
                <w:sz w:val="24"/>
                <w:szCs w:val="28"/>
                <w:shd w:val="clear" w:color="auto" w:fill="FFFFFF"/>
              </w:rPr>
              <w:t>Решение</w:t>
            </w:r>
          </w:p>
        </w:tc>
      </w:tr>
      <w:tr w:rsidR="00745419" w:rsidRPr="00CA3C9B" w:rsidTr="00DE5792">
        <w:tc>
          <w:tcPr>
            <w:tcW w:w="1510" w:type="pct"/>
            <w:tcBorders>
              <w:left w:val="nil"/>
              <w:bottom w:val="single" w:sz="4" w:space="0" w:color="auto"/>
            </w:tcBorders>
            <w:shd w:val="clear" w:color="auto" w:fill="auto"/>
          </w:tcPr>
          <w:p w:rsidR="00745419" w:rsidRPr="00745419" w:rsidRDefault="00745419" w:rsidP="00DE5792">
            <w:pPr>
              <w:spacing w:after="0" w:line="240" w:lineRule="auto"/>
              <w:rPr>
                <w:rStyle w:val="WW8Num1z0"/>
                <w:rFonts w:ascii="Times New Roman" w:hAnsi="Times New Roman"/>
                <w:sz w:val="24"/>
                <w:szCs w:val="28"/>
                <w:shd w:val="clear" w:color="auto" w:fill="FFFFFF"/>
                <w:lang w:val="ru-RU"/>
              </w:rPr>
            </w:pPr>
            <w:r w:rsidRPr="0088676A">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lang w:val="ru-RU"/>
              </w:rPr>
              <w:t xml:space="preserve"> (</w:t>
            </w:r>
            <w:r>
              <w:rPr>
                <w:rFonts w:ascii="Times New Roman" w:hAnsi="Times New Roman" w:cs="Times New Roman"/>
                <w:sz w:val="24"/>
                <w:szCs w:val="20"/>
              </w:rPr>
              <w:t>AgNO</w:t>
            </w:r>
            <w:r w:rsidRPr="00745419">
              <w:rPr>
                <w:rFonts w:ascii="Times New Roman" w:hAnsi="Times New Roman" w:cs="Times New Roman"/>
                <w:sz w:val="24"/>
                <w:szCs w:val="20"/>
                <w:vertAlign w:val="subscript"/>
                <w:lang w:val="ru-RU"/>
              </w:rPr>
              <w:t>3 р-р</w:t>
            </w:r>
            <w:r w:rsidRPr="00745419">
              <w:rPr>
                <w:rStyle w:val="WW8Num1z0"/>
                <w:rFonts w:ascii="Times New Roman" w:hAnsi="Times New Roman"/>
                <w:sz w:val="24"/>
                <w:szCs w:val="28"/>
                <w:shd w:val="clear" w:color="auto" w:fill="FFFFFF"/>
                <w:lang w:val="ru-RU"/>
              </w:rPr>
              <w:t xml:space="preserve">) = 160 г </w:t>
            </w:r>
          </w:p>
          <w:p w:rsidR="00745419" w:rsidRPr="00745419" w:rsidRDefault="00745419" w:rsidP="00DE5792">
            <w:pPr>
              <w:spacing w:after="0" w:line="240" w:lineRule="auto"/>
              <w:rPr>
                <w:rStyle w:val="WW8Num1z0"/>
                <w:rFonts w:ascii="Times New Roman" w:hAnsi="Times New Roman"/>
                <w:sz w:val="24"/>
                <w:lang w:val="ru-RU"/>
              </w:rPr>
            </w:pPr>
            <w:r w:rsidRPr="0088676A">
              <w:rPr>
                <w:rFonts w:ascii="Times New Roman" w:hAnsi="Times New Roman" w:cs="Times New Roman"/>
                <w:sz w:val="24"/>
              </w:rPr>
              <w:t>ω</w:t>
            </w:r>
            <w:r w:rsidRPr="00745419">
              <w:rPr>
                <w:rFonts w:ascii="Times New Roman" w:hAnsi="Times New Roman" w:cs="Times New Roman"/>
                <w:sz w:val="24"/>
                <w:szCs w:val="20"/>
                <w:vertAlign w:val="subscript"/>
                <w:lang w:val="ru-RU"/>
              </w:rPr>
              <w:t xml:space="preserve"> р-р</w:t>
            </w:r>
            <w:r w:rsidRPr="00745419">
              <w:rPr>
                <w:rFonts w:ascii="Times New Roman" w:hAnsi="Times New Roman" w:cs="Times New Roman"/>
                <w:sz w:val="24"/>
                <w:lang w:val="ru-RU"/>
              </w:rPr>
              <w:t xml:space="preserve">  = 70%</w:t>
            </w:r>
          </w:p>
        </w:tc>
        <w:tc>
          <w:tcPr>
            <w:tcW w:w="3490" w:type="pct"/>
            <w:vMerge w:val="restart"/>
            <w:tcBorders>
              <w:bottom w:val="nil"/>
              <w:right w:val="nil"/>
            </w:tcBorders>
            <w:shd w:val="clear" w:color="auto" w:fill="auto"/>
          </w:tcPr>
          <w:p w:rsidR="00745419" w:rsidRPr="00745419" w:rsidRDefault="00745419" w:rsidP="00DE5792">
            <w:pPr>
              <w:spacing w:after="0" w:line="240" w:lineRule="auto"/>
              <w:rPr>
                <w:rFonts w:ascii="Times New Roman" w:hAnsi="Times New Roman" w:cs="Times New Roman"/>
                <w:sz w:val="24"/>
                <w:vertAlign w:val="subscript"/>
                <w:lang w:val="ru-RU"/>
              </w:rPr>
            </w:pPr>
            <w:r w:rsidRPr="00745419">
              <w:rPr>
                <w:rFonts w:ascii="Times New Roman" w:hAnsi="Times New Roman" w:cs="Times New Roman"/>
                <w:sz w:val="24"/>
                <w:vertAlign w:val="subscript"/>
                <w:lang w:val="ru-RU"/>
              </w:rPr>
              <w:t>112 г                                                         х г</w:t>
            </w:r>
          </w:p>
          <w:p w:rsidR="00745419" w:rsidRPr="00745419" w:rsidRDefault="000571F4" w:rsidP="00DE5792">
            <w:pPr>
              <w:spacing w:after="0" w:line="240" w:lineRule="auto"/>
              <w:rPr>
                <w:rFonts w:ascii="Times New Roman" w:hAnsi="Times New Roman" w:cs="Times New Roman"/>
                <w:sz w:val="24"/>
                <w:lang w:val="ru-RU"/>
              </w:rPr>
            </w:pPr>
            <w:r w:rsidRPr="000571F4">
              <w:rPr>
                <w:rFonts w:ascii="Times New Roman" w:hAnsi="Times New Roman" w:cs="Times New Roman"/>
                <w:noProof/>
                <w:sz w:val="24"/>
                <w:u w:val="single"/>
                <w:lang w:eastAsia="ru-RU"/>
              </w:rPr>
              <w:pict>
                <v:shape id="_x0000_s1112" type="#_x0000_t32" style="position:absolute;margin-left:160.75pt;margin-top:2.35pt;width:0;height:14.9pt;z-index:251748352" o:connectortype="straight">
                  <v:stroke endarrow="block"/>
                </v:shape>
              </w:pict>
            </w:r>
            <w:r w:rsidR="00745419">
              <w:rPr>
                <w:rFonts w:ascii="Times New Roman" w:hAnsi="Times New Roman" w:cs="Times New Roman"/>
                <w:sz w:val="24"/>
                <w:u w:val="single"/>
              </w:rPr>
              <w:t>AgNO</w:t>
            </w:r>
            <w:r w:rsidR="00745419" w:rsidRPr="00745419">
              <w:rPr>
                <w:rFonts w:ascii="Times New Roman" w:hAnsi="Times New Roman" w:cs="Times New Roman"/>
                <w:sz w:val="24"/>
                <w:u w:val="single"/>
                <w:vertAlign w:val="subscript"/>
                <w:lang w:val="ru-RU"/>
              </w:rPr>
              <w:t>3</w:t>
            </w:r>
            <w:r w:rsidR="00745419" w:rsidRPr="00745419">
              <w:rPr>
                <w:rFonts w:ascii="Times New Roman" w:hAnsi="Times New Roman" w:cs="Times New Roman"/>
                <w:sz w:val="24"/>
                <w:lang w:val="ru-RU"/>
              </w:rPr>
              <w:t xml:space="preserve"> + 2</w:t>
            </w:r>
            <w:r w:rsidR="00745419" w:rsidRPr="0088676A">
              <w:rPr>
                <w:rFonts w:ascii="Times New Roman" w:hAnsi="Times New Roman" w:cs="Times New Roman"/>
                <w:sz w:val="24"/>
              </w:rPr>
              <w:t>H</w:t>
            </w:r>
            <w:r w:rsidR="00745419">
              <w:rPr>
                <w:rFonts w:ascii="Times New Roman" w:hAnsi="Times New Roman" w:cs="Times New Roman"/>
                <w:sz w:val="24"/>
              </w:rPr>
              <w:t>Cl</w:t>
            </w:r>
            <w:r w:rsidR="00745419" w:rsidRPr="00745419">
              <w:rPr>
                <w:rFonts w:ascii="Times New Roman" w:hAnsi="Times New Roman" w:cs="Times New Roman"/>
                <w:sz w:val="24"/>
                <w:lang w:val="ru-RU"/>
              </w:rPr>
              <w:t xml:space="preserve"> = </w:t>
            </w:r>
            <w:r w:rsidR="00745419">
              <w:rPr>
                <w:rFonts w:ascii="Times New Roman" w:hAnsi="Times New Roman" w:cs="Times New Roman"/>
                <w:sz w:val="24"/>
              </w:rPr>
              <w:t>HNO</w:t>
            </w:r>
            <w:r w:rsidR="00745419" w:rsidRPr="00745419">
              <w:rPr>
                <w:rFonts w:ascii="Times New Roman" w:hAnsi="Times New Roman" w:cs="Times New Roman"/>
                <w:sz w:val="24"/>
                <w:vertAlign w:val="subscript"/>
                <w:lang w:val="ru-RU"/>
              </w:rPr>
              <w:t>3</w:t>
            </w:r>
            <w:r w:rsidR="00745419" w:rsidRPr="00745419">
              <w:rPr>
                <w:rFonts w:ascii="Times New Roman" w:hAnsi="Times New Roman" w:cs="Times New Roman"/>
                <w:sz w:val="24"/>
                <w:lang w:val="ru-RU"/>
              </w:rPr>
              <w:t xml:space="preserve"> + </w:t>
            </w:r>
            <w:r w:rsidR="00745419">
              <w:rPr>
                <w:rFonts w:ascii="Times New Roman" w:hAnsi="Times New Roman" w:cs="Times New Roman"/>
                <w:sz w:val="24"/>
                <w:szCs w:val="33"/>
                <w:u w:val="single"/>
                <w:lang w:eastAsia="ru-RU"/>
              </w:rPr>
              <w:t>AgCl</w:t>
            </w:r>
          </w:p>
          <w:p w:rsidR="00745419" w:rsidRPr="00745419" w:rsidRDefault="000571F4" w:rsidP="00DE5792">
            <w:pPr>
              <w:spacing w:after="0" w:line="240" w:lineRule="auto"/>
              <w:rPr>
                <w:rFonts w:ascii="Times New Roman" w:hAnsi="Times New Roman" w:cs="Times New Roman"/>
                <w:sz w:val="24"/>
                <w:vertAlign w:val="superscript"/>
                <w:lang w:val="ru-RU"/>
              </w:rPr>
            </w:pPr>
            <w:r w:rsidRPr="000571F4">
              <w:rPr>
                <w:rFonts w:ascii="Times New Roman" w:hAnsi="Times New Roman" w:cs="Times New Roman"/>
                <w:noProof/>
                <w:sz w:val="24"/>
                <w:vertAlign w:val="superscript"/>
                <w:lang w:eastAsia="ru-RU"/>
              </w:rPr>
              <w:lastRenderedPageBreak/>
              <w:pict>
                <v:shape id="_x0000_s1113" type="#_x0000_t32" style="position:absolute;margin-left:131.45pt;margin-top:3.5pt;width:24.25pt;height:0;z-index:251749376" o:connectortype="straight"/>
              </w:pict>
            </w:r>
            <w:r w:rsidR="00745419" w:rsidRPr="00745419">
              <w:rPr>
                <w:rFonts w:ascii="Times New Roman" w:hAnsi="Times New Roman" w:cs="Times New Roman"/>
                <w:sz w:val="24"/>
                <w:vertAlign w:val="superscript"/>
                <w:lang w:val="ru-RU"/>
              </w:rPr>
              <w:t xml:space="preserve">170г/моль                                             143,5 г/моль                                             </w:t>
            </w:r>
          </w:p>
          <w:p w:rsidR="00745419" w:rsidRPr="00745419" w:rsidRDefault="00745419" w:rsidP="00DE5792">
            <w:pPr>
              <w:spacing w:after="0" w:line="240" w:lineRule="auto"/>
              <w:rPr>
                <w:rStyle w:val="WW8Num1z0"/>
                <w:rFonts w:ascii="Times New Roman" w:hAnsi="Times New Roman"/>
                <w:sz w:val="24"/>
                <w:szCs w:val="28"/>
                <w:shd w:val="clear" w:color="auto" w:fill="FFFFFF"/>
                <w:lang w:val="ru-RU"/>
              </w:rPr>
            </w:pPr>
            <w:r w:rsidRPr="0088676A">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lang w:val="ru-RU"/>
              </w:rPr>
              <w:t xml:space="preserve"> (</w:t>
            </w:r>
            <w:r>
              <w:rPr>
                <w:rFonts w:ascii="Times New Roman" w:hAnsi="Times New Roman" w:cs="Times New Roman"/>
                <w:sz w:val="24"/>
                <w:szCs w:val="20"/>
              </w:rPr>
              <w:t>AgNO</w:t>
            </w:r>
            <w:r w:rsidRPr="00745419">
              <w:rPr>
                <w:rFonts w:ascii="Times New Roman" w:hAnsi="Times New Roman" w:cs="Times New Roman"/>
                <w:sz w:val="24"/>
                <w:szCs w:val="20"/>
                <w:vertAlign w:val="subscript"/>
                <w:lang w:val="ru-RU"/>
              </w:rPr>
              <w:t>3</w:t>
            </w:r>
            <w:r w:rsidRPr="00745419">
              <w:rPr>
                <w:rFonts w:ascii="Times New Roman" w:hAnsi="Times New Roman" w:cs="Times New Roman"/>
                <w:sz w:val="24"/>
                <w:szCs w:val="20"/>
                <w:lang w:val="ru-RU"/>
              </w:rPr>
              <w:t xml:space="preserve">) = </w:t>
            </w:r>
            <w:r w:rsidRPr="0088676A">
              <w:rPr>
                <w:rFonts w:ascii="Times New Roman" w:hAnsi="Times New Roman" w:cs="Times New Roman"/>
                <w:sz w:val="24"/>
              </w:rPr>
              <w:t>ω</w:t>
            </w:r>
            <w:r w:rsidRPr="00745419">
              <w:rPr>
                <w:rFonts w:ascii="Times New Roman" w:hAnsi="Times New Roman" w:cs="Times New Roman"/>
                <w:sz w:val="24"/>
                <w:szCs w:val="20"/>
                <w:vertAlign w:val="subscript"/>
                <w:lang w:val="ru-RU"/>
              </w:rPr>
              <w:t xml:space="preserve"> р-р</w:t>
            </w:r>
            <w:r w:rsidRPr="00745419">
              <w:rPr>
                <w:rStyle w:val="WW8Num1z0"/>
                <w:rFonts w:ascii="Times New Roman" w:hAnsi="Times New Roman"/>
                <w:sz w:val="24"/>
                <w:szCs w:val="28"/>
                <w:shd w:val="clear" w:color="auto" w:fill="FFFFFF"/>
                <w:lang w:val="ru-RU"/>
              </w:rPr>
              <w:t xml:space="preserve"> * </w:t>
            </w:r>
            <w:r w:rsidRPr="0088676A">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lang w:val="ru-RU"/>
              </w:rPr>
              <w:t xml:space="preserve"> (</w:t>
            </w:r>
            <w:r>
              <w:rPr>
                <w:rFonts w:ascii="Times New Roman" w:hAnsi="Times New Roman" w:cs="Times New Roman"/>
                <w:sz w:val="24"/>
                <w:szCs w:val="20"/>
              </w:rPr>
              <w:t>AgNO</w:t>
            </w:r>
            <w:r w:rsidRPr="00745419">
              <w:rPr>
                <w:rFonts w:ascii="Times New Roman" w:hAnsi="Times New Roman" w:cs="Times New Roman"/>
                <w:sz w:val="24"/>
                <w:szCs w:val="20"/>
                <w:vertAlign w:val="subscript"/>
                <w:lang w:val="ru-RU"/>
              </w:rPr>
              <w:t>3 р-р</w:t>
            </w:r>
            <w:r w:rsidRPr="00745419">
              <w:rPr>
                <w:rStyle w:val="WW8Num1z0"/>
                <w:rFonts w:ascii="Times New Roman" w:hAnsi="Times New Roman"/>
                <w:sz w:val="24"/>
                <w:szCs w:val="28"/>
                <w:shd w:val="clear" w:color="auto" w:fill="FFFFFF"/>
                <w:lang w:val="ru-RU"/>
              </w:rPr>
              <w:t>) /100% = 70*160 г/100% = 112 г</w:t>
            </w:r>
          </w:p>
          <w:p w:rsidR="00745419" w:rsidRPr="00745419" w:rsidRDefault="00745419" w:rsidP="00DE5792">
            <w:pPr>
              <w:spacing w:after="0" w:line="240" w:lineRule="auto"/>
              <w:rPr>
                <w:rFonts w:ascii="Times New Roman" w:hAnsi="Times New Roman" w:cs="Times New Roman"/>
                <w:sz w:val="24"/>
                <w:lang w:val="ru-RU"/>
              </w:rPr>
            </w:pPr>
            <w:r w:rsidRPr="0088676A">
              <w:rPr>
                <w:rStyle w:val="WW8Num1z0"/>
                <w:rFonts w:ascii="Times New Roman" w:hAnsi="Times New Roman"/>
                <w:sz w:val="24"/>
                <w:szCs w:val="28"/>
                <w:shd w:val="clear" w:color="auto" w:fill="FFFFFF"/>
              </w:rPr>
              <w:t>n</w:t>
            </w:r>
            <w:r w:rsidRPr="00745419">
              <w:rPr>
                <w:rStyle w:val="WW8Num1z0"/>
                <w:rFonts w:ascii="Times New Roman" w:hAnsi="Times New Roman"/>
                <w:sz w:val="24"/>
                <w:szCs w:val="28"/>
                <w:shd w:val="clear" w:color="auto" w:fill="FFFFFF"/>
                <w:lang w:val="ru-RU"/>
              </w:rPr>
              <w:t xml:space="preserve"> (</w:t>
            </w:r>
            <w:r>
              <w:rPr>
                <w:rFonts w:ascii="Times New Roman" w:hAnsi="Times New Roman" w:cs="Times New Roman"/>
                <w:sz w:val="24"/>
                <w:szCs w:val="20"/>
              </w:rPr>
              <w:t>AgNO</w:t>
            </w:r>
            <w:r w:rsidRPr="00745419">
              <w:rPr>
                <w:rFonts w:ascii="Times New Roman" w:hAnsi="Times New Roman" w:cs="Times New Roman"/>
                <w:sz w:val="24"/>
                <w:szCs w:val="20"/>
                <w:vertAlign w:val="subscript"/>
                <w:lang w:val="ru-RU"/>
              </w:rPr>
              <w:t>3</w:t>
            </w:r>
            <w:r w:rsidRPr="00745419">
              <w:rPr>
                <w:rStyle w:val="WW8Num1z0"/>
                <w:rFonts w:ascii="Times New Roman" w:hAnsi="Times New Roman"/>
                <w:sz w:val="24"/>
                <w:szCs w:val="28"/>
                <w:shd w:val="clear" w:color="auto" w:fill="FFFFFF"/>
                <w:lang w:val="ru-RU"/>
              </w:rPr>
              <w:t xml:space="preserve">) = </w:t>
            </w:r>
            <w:r w:rsidRPr="0088676A">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lang w:val="ru-RU"/>
              </w:rPr>
              <w:t xml:space="preserve"> (</w:t>
            </w:r>
            <w:r>
              <w:rPr>
                <w:rFonts w:ascii="Times New Roman" w:hAnsi="Times New Roman" w:cs="Times New Roman"/>
                <w:sz w:val="24"/>
                <w:szCs w:val="20"/>
              </w:rPr>
              <w:t>AgNO</w:t>
            </w:r>
            <w:r w:rsidRPr="00745419">
              <w:rPr>
                <w:rFonts w:ascii="Times New Roman" w:hAnsi="Times New Roman" w:cs="Times New Roman"/>
                <w:sz w:val="24"/>
                <w:szCs w:val="20"/>
                <w:vertAlign w:val="subscript"/>
                <w:lang w:val="ru-RU"/>
              </w:rPr>
              <w:t>3</w:t>
            </w:r>
            <w:r w:rsidRPr="00745419">
              <w:rPr>
                <w:rFonts w:ascii="Times New Roman" w:hAnsi="Times New Roman" w:cs="Times New Roman"/>
                <w:sz w:val="24"/>
                <w:szCs w:val="20"/>
                <w:lang w:val="ru-RU"/>
              </w:rPr>
              <w:t>)/</w:t>
            </w:r>
            <w:r w:rsidRPr="0088676A">
              <w:rPr>
                <w:rFonts w:ascii="Times New Roman" w:hAnsi="Times New Roman" w:cs="Times New Roman"/>
                <w:sz w:val="24"/>
                <w:szCs w:val="20"/>
              </w:rPr>
              <w:t>M</w:t>
            </w:r>
            <w:r w:rsidRPr="00745419">
              <w:rPr>
                <w:rStyle w:val="WW8Num1z0"/>
                <w:rFonts w:ascii="Times New Roman" w:hAnsi="Times New Roman"/>
                <w:sz w:val="24"/>
                <w:szCs w:val="28"/>
                <w:shd w:val="clear" w:color="auto" w:fill="FFFFFF"/>
                <w:lang w:val="ru-RU"/>
              </w:rPr>
              <w:t>(</w:t>
            </w:r>
            <w:r>
              <w:rPr>
                <w:rFonts w:ascii="Times New Roman" w:hAnsi="Times New Roman" w:cs="Times New Roman"/>
                <w:sz w:val="24"/>
                <w:szCs w:val="20"/>
              </w:rPr>
              <w:t>AgNO</w:t>
            </w:r>
            <w:r w:rsidRPr="00745419">
              <w:rPr>
                <w:rFonts w:ascii="Times New Roman" w:hAnsi="Times New Roman" w:cs="Times New Roman"/>
                <w:sz w:val="24"/>
                <w:szCs w:val="20"/>
                <w:vertAlign w:val="subscript"/>
                <w:lang w:val="ru-RU"/>
              </w:rPr>
              <w:t>3</w:t>
            </w:r>
            <w:r w:rsidRPr="00745419">
              <w:rPr>
                <w:rFonts w:ascii="Times New Roman" w:hAnsi="Times New Roman" w:cs="Times New Roman"/>
                <w:sz w:val="24"/>
                <w:szCs w:val="20"/>
                <w:lang w:val="ru-RU"/>
              </w:rPr>
              <w:t xml:space="preserve">) = 112 </w:t>
            </w:r>
            <w:r w:rsidRPr="00745419">
              <w:rPr>
                <w:rFonts w:ascii="Times New Roman" w:hAnsi="Times New Roman" w:cs="Times New Roman"/>
                <w:sz w:val="24"/>
                <w:szCs w:val="20"/>
                <w:vertAlign w:val="subscript"/>
                <w:lang w:val="ru-RU"/>
              </w:rPr>
              <w:t>г</w:t>
            </w:r>
            <w:r w:rsidRPr="00745419">
              <w:rPr>
                <w:rFonts w:ascii="Times New Roman" w:hAnsi="Times New Roman" w:cs="Times New Roman"/>
                <w:sz w:val="24"/>
                <w:szCs w:val="20"/>
                <w:lang w:val="ru-RU"/>
              </w:rPr>
              <w:t xml:space="preserve">/170 </w:t>
            </w:r>
            <w:r w:rsidRPr="00745419">
              <w:rPr>
                <w:rFonts w:ascii="Times New Roman" w:hAnsi="Times New Roman" w:cs="Times New Roman"/>
                <w:sz w:val="24"/>
                <w:szCs w:val="20"/>
                <w:vertAlign w:val="subscript"/>
                <w:lang w:val="ru-RU"/>
              </w:rPr>
              <w:t>г/моль</w:t>
            </w:r>
            <w:r w:rsidRPr="00745419">
              <w:rPr>
                <w:rFonts w:ascii="Times New Roman" w:hAnsi="Times New Roman" w:cs="Times New Roman"/>
                <w:sz w:val="24"/>
                <w:szCs w:val="20"/>
                <w:lang w:val="ru-RU"/>
              </w:rPr>
              <w:t xml:space="preserve"> = 0,66 </w:t>
            </w:r>
            <w:r w:rsidRPr="00745419">
              <w:rPr>
                <w:rFonts w:ascii="Times New Roman" w:hAnsi="Times New Roman" w:cs="Times New Roman"/>
                <w:sz w:val="24"/>
                <w:lang w:val="ru-RU"/>
              </w:rPr>
              <w:t>моль</w:t>
            </w:r>
          </w:p>
          <w:p w:rsidR="00745419" w:rsidRPr="00745419" w:rsidRDefault="00745419" w:rsidP="00DE5792">
            <w:pPr>
              <w:spacing w:after="0" w:line="240" w:lineRule="auto"/>
              <w:rPr>
                <w:rFonts w:ascii="Times New Roman" w:hAnsi="Times New Roman" w:cs="Times New Roman"/>
                <w:sz w:val="24"/>
                <w:szCs w:val="33"/>
                <w:u w:val="single"/>
                <w:lang w:val="ru-RU" w:eastAsia="ru-RU"/>
              </w:rPr>
            </w:pPr>
            <w:r w:rsidRPr="00745419">
              <w:rPr>
                <w:rFonts w:ascii="Times New Roman" w:hAnsi="Times New Roman" w:cs="Times New Roman"/>
                <w:sz w:val="24"/>
                <w:u w:val="single"/>
                <w:lang w:val="ru-RU"/>
              </w:rPr>
              <w:t xml:space="preserve">1 моль </w:t>
            </w:r>
            <w:r w:rsidRPr="00745419">
              <w:rPr>
                <w:rStyle w:val="WW8Num1z0"/>
                <w:rFonts w:ascii="Times New Roman" w:hAnsi="Times New Roman"/>
                <w:sz w:val="24"/>
                <w:szCs w:val="28"/>
                <w:u w:val="single"/>
                <w:shd w:val="clear" w:color="auto" w:fill="FFFFFF"/>
                <w:lang w:val="ru-RU"/>
              </w:rPr>
              <w:t>(</w:t>
            </w:r>
            <w:r w:rsidRPr="00025DFB">
              <w:rPr>
                <w:rFonts w:ascii="Times New Roman" w:hAnsi="Times New Roman" w:cs="Times New Roman"/>
                <w:sz w:val="24"/>
                <w:szCs w:val="20"/>
                <w:u w:val="single"/>
              </w:rPr>
              <w:t>AgNO</w:t>
            </w:r>
            <w:r w:rsidRPr="00745419">
              <w:rPr>
                <w:rFonts w:ascii="Times New Roman" w:hAnsi="Times New Roman" w:cs="Times New Roman"/>
                <w:sz w:val="24"/>
                <w:szCs w:val="20"/>
                <w:u w:val="single"/>
                <w:vertAlign w:val="subscript"/>
                <w:lang w:val="ru-RU"/>
              </w:rPr>
              <w:t>3</w:t>
            </w:r>
            <w:r w:rsidRPr="00745419">
              <w:rPr>
                <w:rStyle w:val="WW8Num1z0"/>
                <w:rFonts w:ascii="Times New Roman" w:hAnsi="Times New Roman"/>
                <w:sz w:val="24"/>
                <w:szCs w:val="28"/>
                <w:u w:val="single"/>
                <w:shd w:val="clear" w:color="auto" w:fill="FFFFFF"/>
                <w:lang w:val="ru-RU"/>
              </w:rPr>
              <w:t>)</w:t>
            </w:r>
            <w:r w:rsidRPr="00745419">
              <w:rPr>
                <w:rStyle w:val="WW8Num1z0"/>
                <w:rFonts w:ascii="Times New Roman" w:hAnsi="Times New Roman"/>
                <w:sz w:val="24"/>
                <w:szCs w:val="28"/>
                <w:shd w:val="clear" w:color="auto" w:fill="FFFFFF"/>
                <w:lang w:val="ru-RU"/>
              </w:rPr>
              <w:t xml:space="preserve">      -    </w:t>
            </w:r>
            <w:r w:rsidRPr="00745419">
              <w:rPr>
                <w:rStyle w:val="WW8Num1z0"/>
                <w:rFonts w:ascii="Times New Roman" w:hAnsi="Times New Roman"/>
                <w:sz w:val="24"/>
                <w:szCs w:val="28"/>
                <w:u w:val="single"/>
                <w:shd w:val="clear" w:color="auto" w:fill="FFFFFF"/>
                <w:lang w:val="ru-RU"/>
              </w:rPr>
              <w:t>1 моль (</w:t>
            </w:r>
            <w:r>
              <w:rPr>
                <w:rFonts w:ascii="Times New Roman" w:hAnsi="Times New Roman" w:cs="Times New Roman"/>
                <w:sz w:val="24"/>
                <w:szCs w:val="33"/>
                <w:u w:val="single"/>
                <w:lang w:eastAsia="ru-RU"/>
              </w:rPr>
              <w:t>AgCl</w:t>
            </w:r>
            <w:r w:rsidRPr="00745419">
              <w:rPr>
                <w:rFonts w:ascii="Times New Roman" w:hAnsi="Times New Roman" w:cs="Times New Roman"/>
                <w:sz w:val="24"/>
                <w:szCs w:val="33"/>
                <w:u w:val="single"/>
                <w:lang w:val="ru-RU" w:eastAsia="ru-RU"/>
              </w:rPr>
              <w:t>)</w:t>
            </w:r>
          </w:p>
          <w:p w:rsidR="00745419" w:rsidRPr="00745419" w:rsidRDefault="00745419" w:rsidP="00DE5792">
            <w:pPr>
              <w:spacing w:after="0" w:line="240" w:lineRule="auto"/>
              <w:rPr>
                <w:rFonts w:ascii="Times New Roman" w:hAnsi="Times New Roman" w:cs="Times New Roman"/>
                <w:sz w:val="24"/>
                <w:szCs w:val="33"/>
                <w:lang w:val="ru-RU" w:eastAsia="ru-RU"/>
              </w:rPr>
            </w:pPr>
            <w:r w:rsidRPr="00745419">
              <w:rPr>
                <w:rStyle w:val="WW8Num1z0"/>
                <w:rFonts w:ascii="Times New Roman" w:hAnsi="Times New Roman"/>
                <w:sz w:val="24"/>
                <w:szCs w:val="28"/>
                <w:shd w:val="clear" w:color="auto" w:fill="FFFFFF"/>
                <w:lang w:val="ru-RU"/>
              </w:rPr>
              <w:t>0,66 моль(</w:t>
            </w:r>
            <w:r>
              <w:rPr>
                <w:rFonts w:ascii="Times New Roman" w:hAnsi="Times New Roman" w:cs="Times New Roman"/>
                <w:sz w:val="24"/>
                <w:szCs w:val="20"/>
              </w:rPr>
              <w:t>AgNO</w:t>
            </w:r>
            <w:r w:rsidRPr="00745419">
              <w:rPr>
                <w:rFonts w:ascii="Times New Roman" w:hAnsi="Times New Roman" w:cs="Times New Roman"/>
                <w:sz w:val="24"/>
                <w:szCs w:val="20"/>
                <w:vertAlign w:val="subscript"/>
                <w:lang w:val="ru-RU"/>
              </w:rPr>
              <w:t>3</w:t>
            </w:r>
            <w:r w:rsidRPr="00745419">
              <w:rPr>
                <w:rStyle w:val="WW8Num1z0"/>
                <w:rFonts w:ascii="Times New Roman" w:hAnsi="Times New Roman"/>
                <w:sz w:val="24"/>
                <w:szCs w:val="28"/>
                <w:shd w:val="clear" w:color="auto" w:fill="FFFFFF"/>
                <w:lang w:val="ru-RU"/>
              </w:rPr>
              <w:t>) -     х моль (</w:t>
            </w:r>
            <w:r w:rsidRPr="00025DFB">
              <w:rPr>
                <w:rFonts w:ascii="Times New Roman" w:hAnsi="Times New Roman" w:cs="Times New Roman"/>
                <w:sz w:val="24"/>
                <w:szCs w:val="33"/>
                <w:lang w:eastAsia="ru-RU"/>
              </w:rPr>
              <w:t>AgCl</w:t>
            </w:r>
            <w:r w:rsidRPr="00745419">
              <w:rPr>
                <w:rFonts w:ascii="Times New Roman" w:hAnsi="Times New Roman" w:cs="Times New Roman"/>
                <w:sz w:val="24"/>
                <w:szCs w:val="33"/>
                <w:lang w:val="ru-RU" w:eastAsia="ru-RU"/>
              </w:rPr>
              <w:t>)</w:t>
            </w:r>
          </w:p>
          <w:p w:rsidR="00745419" w:rsidRPr="00745419" w:rsidRDefault="00745419" w:rsidP="00DE5792">
            <w:pPr>
              <w:spacing w:after="0" w:line="240" w:lineRule="auto"/>
              <w:rPr>
                <w:rFonts w:ascii="Times New Roman" w:hAnsi="Times New Roman" w:cs="Times New Roman"/>
                <w:sz w:val="24"/>
                <w:szCs w:val="33"/>
                <w:lang w:val="ru-RU" w:eastAsia="ru-RU"/>
              </w:rPr>
            </w:pPr>
            <w:r w:rsidRPr="00745419">
              <w:rPr>
                <w:rFonts w:ascii="Times New Roman" w:hAnsi="Times New Roman" w:cs="Times New Roman"/>
                <w:sz w:val="24"/>
                <w:szCs w:val="33"/>
                <w:lang w:val="ru-RU" w:eastAsia="ru-RU"/>
              </w:rPr>
              <w:t xml:space="preserve">Х = 0,66 моль </w:t>
            </w:r>
            <w:r w:rsidRPr="00745419">
              <w:rPr>
                <w:rStyle w:val="WW8Num1z0"/>
                <w:rFonts w:ascii="Times New Roman" w:hAnsi="Times New Roman"/>
                <w:sz w:val="24"/>
                <w:szCs w:val="28"/>
                <w:shd w:val="clear" w:color="auto" w:fill="FFFFFF"/>
                <w:lang w:val="ru-RU"/>
              </w:rPr>
              <w:t>(</w:t>
            </w:r>
            <w:r w:rsidRPr="00025DFB">
              <w:rPr>
                <w:rFonts w:ascii="Times New Roman" w:hAnsi="Times New Roman" w:cs="Times New Roman"/>
                <w:sz w:val="24"/>
                <w:szCs w:val="33"/>
                <w:lang w:eastAsia="ru-RU"/>
              </w:rPr>
              <w:t>AgCl</w:t>
            </w:r>
            <w:r w:rsidRPr="00745419">
              <w:rPr>
                <w:rFonts w:ascii="Times New Roman" w:hAnsi="Times New Roman" w:cs="Times New Roman"/>
                <w:sz w:val="24"/>
                <w:szCs w:val="33"/>
                <w:lang w:val="ru-RU" w:eastAsia="ru-RU"/>
              </w:rPr>
              <w:t>)</w:t>
            </w:r>
          </w:p>
          <w:p w:rsidR="00745419" w:rsidRPr="00745419" w:rsidRDefault="00745419" w:rsidP="00DE5792">
            <w:pPr>
              <w:spacing w:after="0" w:line="240" w:lineRule="auto"/>
              <w:rPr>
                <w:rStyle w:val="WW8Num1z0"/>
                <w:rFonts w:ascii="Times New Roman" w:hAnsi="Times New Roman"/>
                <w:sz w:val="24"/>
                <w:szCs w:val="28"/>
                <w:shd w:val="clear" w:color="auto" w:fill="FFFFFF"/>
                <w:lang w:val="ru-RU"/>
              </w:rPr>
            </w:pPr>
            <w:r>
              <w:rPr>
                <w:rStyle w:val="WW8Num1z0"/>
                <w:rFonts w:ascii="Times New Roman" w:hAnsi="Times New Roman"/>
                <w:sz w:val="24"/>
                <w:szCs w:val="28"/>
                <w:shd w:val="clear" w:color="auto" w:fill="FFFFFF"/>
              </w:rPr>
              <w:t>m</w:t>
            </w:r>
            <w:r w:rsidRPr="00745419">
              <w:rPr>
                <w:rStyle w:val="WW8Num1z0"/>
                <w:rFonts w:ascii="Times New Roman" w:hAnsi="Times New Roman"/>
                <w:sz w:val="24"/>
                <w:szCs w:val="28"/>
                <w:shd w:val="clear" w:color="auto" w:fill="FFFFFF"/>
                <w:lang w:val="ru-RU"/>
              </w:rPr>
              <w:t xml:space="preserve"> (</w:t>
            </w:r>
            <w:r w:rsidRPr="00025DFB">
              <w:rPr>
                <w:rFonts w:ascii="Times New Roman" w:hAnsi="Times New Roman" w:cs="Times New Roman"/>
                <w:sz w:val="24"/>
                <w:szCs w:val="33"/>
                <w:lang w:eastAsia="ru-RU"/>
              </w:rPr>
              <w:t>AgCl</w:t>
            </w:r>
            <w:r w:rsidRPr="00745419">
              <w:rPr>
                <w:rStyle w:val="WW8Num1z0"/>
                <w:rFonts w:ascii="Times New Roman" w:hAnsi="Times New Roman"/>
                <w:sz w:val="24"/>
                <w:szCs w:val="28"/>
                <w:shd w:val="clear" w:color="auto" w:fill="FFFFFF"/>
                <w:lang w:val="ru-RU"/>
              </w:rPr>
              <w:t xml:space="preserve">) = </w:t>
            </w:r>
            <w:r w:rsidRPr="0088676A">
              <w:rPr>
                <w:rStyle w:val="WW8Num1z0"/>
                <w:rFonts w:ascii="Times New Roman" w:hAnsi="Times New Roman"/>
                <w:sz w:val="24"/>
                <w:szCs w:val="28"/>
                <w:shd w:val="clear" w:color="auto" w:fill="FFFFFF"/>
              </w:rPr>
              <w:t>n</w:t>
            </w:r>
            <w:r w:rsidRPr="00745419">
              <w:rPr>
                <w:rStyle w:val="WW8Num1z0"/>
                <w:rFonts w:ascii="Times New Roman" w:hAnsi="Times New Roman"/>
                <w:sz w:val="24"/>
                <w:szCs w:val="28"/>
                <w:shd w:val="clear" w:color="auto" w:fill="FFFFFF"/>
                <w:lang w:val="ru-RU"/>
              </w:rPr>
              <w:t>(</w:t>
            </w:r>
            <w:r w:rsidRPr="00025DFB">
              <w:rPr>
                <w:rFonts w:ascii="Times New Roman" w:hAnsi="Times New Roman" w:cs="Times New Roman"/>
                <w:sz w:val="24"/>
                <w:szCs w:val="33"/>
                <w:lang w:eastAsia="ru-RU"/>
              </w:rPr>
              <w:t>AgCl</w:t>
            </w:r>
            <w:r w:rsidRPr="00745419">
              <w:rPr>
                <w:rFonts w:ascii="Times New Roman" w:hAnsi="Times New Roman" w:cs="Times New Roman"/>
                <w:sz w:val="24"/>
                <w:szCs w:val="33"/>
                <w:lang w:val="ru-RU" w:eastAsia="ru-RU"/>
              </w:rPr>
              <w:t>)*</w:t>
            </w:r>
            <w:r>
              <w:rPr>
                <w:rFonts w:ascii="Times New Roman" w:hAnsi="Times New Roman" w:cs="Times New Roman"/>
                <w:sz w:val="24"/>
                <w:szCs w:val="33"/>
                <w:lang w:eastAsia="ru-RU"/>
              </w:rPr>
              <w:t>M</w:t>
            </w:r>
            <w:r w:rsidRPr="00745419">
              <w:rPr>
                <w:rFonts w:ascii="Times New Roman" w:hAnsi="Times New Roman" w:cs="Times New Roman"/>
                <w:sz w:val="24"/>
                <w:szCs w:val="33"/>
                <w:lang w:val="ru-RU" w:eastAsia="ru-RU"/>
              </w:rPr>
              <w:t xml:space="preserve"> (</w:t>
            </w:r>
            <w:r w:rsidRPr="00025DFB">
              <w:rPr>
                <w:rFonts w:ascii="Times New Roman" w:hAnsi="Times New Roman" w:cs="Times New Roman"/>
                <w:sz w:val="24"/>
                <w:szCs w:val="33"/>
                <w:lang w:eastAsia="ru-RU"/>
              </w:rPr>
              <w:t>AgCl</w:t>
            </w:r>
            <w:r w:rsidRPr="00745419">
              <w:rPr>
                <w:rFonts w:ascii="Times New Roman" w:hAnsi="Times New Roman" w:cs="Times New Roman"/>
                <w:sz w:val="24"/>
                <w:szCs w:val="33"/>
                <w:lang w:val="ru-RU" w:eastAsia="ru-RU"/>
              </w:rPr>
              <w:t>) = 0,66</w:t>
            </w:r>
            <w:r w:rsidRPr="00745419">
              <w:rPr>
                <w:rStyle w:val="WW8Num1z0"/>
                <w:rFonts w:ascii="Times New Roman" w:hAnsi="Times New Roman"/>
                <w:sz w:val="24"/>
                <w:szCs w:val="28"/>
                <w:shd w:val="clear" w:color="auto" w:fill="FFFFFF"/>
                <w:lang w:val="ru-RU"/>
              </w:rPr>
              <w:t xml:space="preserve"> моль*</w:t>
            </w:r>
            <w:r w:rsidRPr="00745419">
              <w:rPr>
                <w:rFonts w:ascii="Times New Roman" w:hAnsi="Times New Roman" w:cs="Times New Roman"/>
                <w:sz w:val="24"/>
                <w:lang w:val="ru-RU"/>
              </w:rPr>
              <w:t>143,5 г/моль = 94,71 г</w:t>
            </w:r>
          </w:p>
          <w:p w:rsidR="00745419" w:rsidRPr="0088676A" w:rsidRDefault="00745419" w:rsidP="00DE5792">
            <w:pPr>
              <w:spacing w:after="0" w:line="240" w:lineRule="auto"/>
              <w:rPr>
                <w:rStyle w:val="WW8Num1z0"/>
                <w:rFonts w:ascii="Times New Roman" w:hAnsi="Times New Roman"/>
                <w:sz w:val="24"/>
                <w:szCs w:val="28"/>
                <w:shd w:val="clear" w:color="auto" w:fill="FFFFFF"/>
              </w:rPr>
            </w:pPr>
            <w:r w:rsidRPr="00745419">
              <w:rPr>
                <w:rFonts w:ascii="Times New Roman" w:hAnsi="Times New Roman" w:cs="Times New Roman"/>
                <w:lang w:val="ru-RU"/>
              </w:rPr>
              <w:t xml:space="preserve"> </w:t>
            </w:r>
            <w:r w:rsidRPr="0088676A">
              <w:rPr>
                <w:rFonts w:ascii="Times New Roman" w:hAnsi="Times New Roman" w:cs="Times New Roman"/>
              </w:rPr>
              <w:t>Ответ:</w:t>
            </w:r>
            <w:r w:rsidRPr="0088676A">
              <w:rPr>
                <w:rStyle w:val="WW8Num1z0"/>
                <w:rFonts w:ascii="Times New Roman" w:hAnsi="Times New Roman"/>
                <w:sz w:val="24"/>
                <w:szCs w:val="28"/>
                <w:shd w:val="clear" w:color="auto" w:fill="FFFFFF"/>
              </w:rPr>
              <w:t xml:space="preserve"> </w:t>
            </w:r>
            <w:r>
              <w:rPr>
                <w:rStyle w:val="WW8Num1z0"/>
                <w:rFonts w:ascii="Times New Roman" w:hAnsi="Times New Roman"/>
                <w:sz w:val="24"/>
                <w:szCs w:val="28"/>
                <w:shd w:val="clear" w:color="auto" w:fill="FFFFFF"/>
              </w:rPr>
              <w:t>m</w:t>
            </w:r>
            <w:r w:rsidRPr="0088676A">
              <w:rPr>
                <w:rStyle w:val="WW8Num1z0"/>
                <w:rFonts w:ascii="Times New Roman" w:hAnsi="Times New Roman"/>
                <w:sz w:val="24"/>
                <w:szCs w:val="28"/>
                <w:shd w:val="clear" w:color="auto" w:fill="FFFFFF"/>
              </w:rPr>
              <w:t xml:space="preserve"> (</w:t>
            </w:r>
            <w:r w:rsidRPr="00025DFB">
              <w:rPr>
                <w:rFonts w:ascii="Times New Roman" w:hAnsi="Times New Roman" w:cs="Times New Roman"/>
                <w:sz w:val="24"/>
                <w:szCs w:val="33"/>
                <w:lang w:eastAsia="ru-RU"/>
              </w:rPr>
              <w:t>AgCl</w:t>
            </w:r>
            <w:r w:rsidRPr="0088676A">
              <w:rPr>
                <w:rStyle w:val="WW8Num1z0"/>
                <w:rFonts w:ascii="Times New Roman" w:hAnsi="Times New Roman"/>
                <w:sz w:val="24"/>
                <w:szCs w:val="28"/>
                <w:shd w:val="clear" w:color="auto" w:fill="FFFFFF"/>
              </w:rPr>
              <w:t>)</w:t>
            </w:r>
            <w:r>
              <w:rPr>
                <w:rStyle w:val="WW8Num1z0"/>
                <w:rFonts w:ascii="Times New Roman" w:hAnsi="Times New Roman"/>
                <w:sz w:val="24"/>
                <w:szCs w:val="28"/>
                <w:shd w:val="clear" w:color="auto" w:fill="FFFFFF"/>
              </w:rPr>
              <w:t xml:space="preserve"> </w:t>
            </w:r>
            <w:r w:rsidRPr="0088676A">
              <w:rPr>
                <w:rFonts w:ascii="Times New Roman" w:hAnsi="Times New Roman" w:cs="Times New Roman"/>
                <w:sz w:val="24"/>
              </w:rPr>
              <w:t xml:space="preserve">= </w:t>
            </w:r>
            <w:r>
              <w:rPr>
                <w:rFonts w:ascii="Times New Roman" w:hAnsi="Times New Roman" w:cs="Times New Roman"/>
                <w:sz w:val="24"/>
              </w:rPr>
              <w:t>94,71 г</w:t>
            </w:r>
          </w:p>
        </w:tc>
      </w:tr>
      <w:tr w:rsidR="00745419" w:rsidRPr="00CA3C9B" w:rsidTr="00DE5792">
        <w:tc>
          <w:tcPr>
            <w:tcW w:w="1510" w:type="pct"/>
            <w:tcBorders>
              <w:left w:val="nil"/>
              <w:bottom w:val="nil"/>
            </w:tcBorders>
            <w:shd w:val="clear" w:color="auto" w:fill="auto"/>
          </w:tcPr>
          <w:p w:rsidR="00745419" w:rsidRPr="0088676A" w:rsidRDefault="00745419" w:rsidP="00DE5792">
            <w:pPr>
              <w:spacing w:after="0" w:line="240" w:lineRule="auto"/>
              <w:rPr>
                <w:rStyle w:val="WW8Num1z0"/>
                <w:rFonts w:ascii="Times New Roman" w:hAnsi="Times New Roman"/>
                <w:sz w:val="24"/>
                <w:szCs w:val="28"/>
                <w:shd w:val="clear" w:color="auto" w:fill="FFFFFF"/>
              </w:rPr>
            </w:pPr>
            <w:r>
              <w:rPr>
                <w:rStyle w:val="WW8Num1z0"/>
                <w:rFonts w:ascii="Times New Roman" w:hAnsi="Times New Roman"/>
                <w:sz w:val="24"/>
                <w:szCs w:val="28"/>
                <w:shd w:val="clear" w:color="auto" w:fill="FFFFFF"/>
              </w:rPr>
              <w:lastRenderedPageBreak/>
              <w:t>m</w:t>
            </w:r>
            <w:r>
              <w:rPr>
                <w:rStyle w:val="WW8Num1z0"/>
                <w:rFonts w:ascii="Times New Roman" w:hAnsi="Times New Roman"/>
                <w:sz w:val="24"/>
                <w:szCs w:val="28"/>
                <w:shd w:val="clear" w:color="auto" w:fill="FFFFFF"/>
                <w:vertAlign w:val="subscript"/>
              </w:rPr>
              <w:t>осад</w:t>
            </w:r>
            <w:r w:rsidRPr="0088676A">
              <w:rPr>
                <w:rStyle w:val="WW8Num1z0"/>
                <w:rFonts w:ascii="Times New Roman" w:hAnsi="Times New Roman"/>
                <w:sz w:val="24"/>
                <w:szCs w:val="28"/>
                <w:shd w:val="clear" w:color="auto" w:fill="FFFFFF"/>
              </w:rPr>
              <w:t xml:space="preserve"> - ?</w:t>
            </w:r>
          </w:p>
        </w:tc>
        <w:tc>
          <w:tcPr>
            <w:tcW w:w="3490" w:type="pct"/>
            <w:vMerge/>
            <w:tcBorders>
              <w:bottom w:val="nil"/>
              <w:right w:val="nil"/>
            </w:tcBorders>
            <w:shd w:val="clear" w:color="auto" w:fill="auto"/>
          </w:tcPr>
          <w:p w:rsidR="00745419" w:rsidRPr="0088676A" w:rsidRDefault="00745419" w:rsidP="00DE5792">
            <w:pPr>
              <w:spacing w:after="0" w:line="240" w:lineRule="auto"/>
              <w:rPr>
                <w:rStyle w:val="WW8Num1z0"/>
                <w:rFonts w:ascii="Times New Roman" w:hAnsi="Times New Roman"/>
                <w:sz w:val="24"/>
                <w:szCs w:val="28"/>
                <w:shd w:val="clear" w:color="auto" w:fill="FFFFFF"/>
              </w:rPr>
            </w:pPr>
          </w:p>
        </w:tc>
      </w:tr>
    </w:tbl>
    <w:p w:rsidR="00745419" w:rsidRDefault="00745419" w:rsidP="00745419">
      <w:pPr>
        <w:pStyle w:val="12"/>
        <w:jc w:val="both"/>
        <w:rPr>
          <w:rFonts w:ascii="Times New Roman" w:hAnsi="Times New Roman" w:cs="Times New Roman"/>
          <w:sz w:val="24"/>
          <w:szCs w:val="20"/>
          <w:lang w:val="en-US"/>
        </w:rPr>
      </w:pPr>
    </w:p>
    <w:p w:rsidR="00745419" w:rsidRDefault="00745419" w:rsidP="00745419">
      <w:pPr>
        <w:pStyle w:val="12"/>
        <w:jc w:val="both"/>
        <w:rPr>
          <w:rFonts w:ascii="Times New Roman" w:hAnsi="Times New Roman" w:cs="Times New Roman"/>
          <w:sz w:val="24"/>
          <w:szCs w:val="20"/>
          <w:lang w:val="en-US"/>
        </w:rPr>
      </w:pPr>
      <w:r w:rsidRPr="00745419">
        <w:rPr>
          <w:rFonts w:ascii="Times New Roman" w:hAnsi="Times New Roman" w:cs="Times New Roman"/>
          <w:sz w:val="24"/>
          <w:szCs w:val="20"/>
          <w:lang w:val="en-US"/>
        </w:rPr>
        <w:t>3. 1)</w:t>
      </w:r>
      <w:r>
        <w:rPr>
          <w:rFonts w:ascii="Times New Roman" w:hAnsi="Times New Roman" w:cs="Times New Roman"/>
          <w:sz w:val="24"/>
          <w:szCs w:val="20"/>
          <w:lang w:val="en-US"/>
        </w:rPr>
        <w:t>4</w:t>
      </w:r>
      <w:r w:rsidRPr="00745419">
        <w:rPr>
          <w:rFonts w:ascii="Times New Roman" w:hAnsi="Times New Roman" w:cs="Times New Roman"/>
          <w:sz w:val="24"/>
          <w:szCs w:val="20"/>
          <w:lang w:val="en-US"/>
        </w:rPr>
        <w:t xml:space="preserve"> </w:t>
      </w:r>
      <w:r>
        <w:rPr>
          <w:rFonts w:ascii="Times New Roman" w:hAnsi="Times New Roman" w:cs="Times New Roman"/>
          <w:sz w:val="24"/>
          <w:szCs w:val="20"/>
          <w:lang w:val="en-US"/>
        </w:rPr>
        <w:t>Li + O</w:t>
      </w:r>
      <w:r>
        <w:rPr>
          <w:rFonts w:ascii="Times New Roman" w:hAnsi="Times New Roman" w:cs="Times New Roman"/>
          <w:sz w:val="24"/>
          <w:szCs w:val="20"/>
          <w:vertAlign w:val="subscript"/>
          <w:lang w:val="en-US"/>
        </w:rPr>
        <w:t xml:space="preserve">2 </w:t>
      </w:r>
      <w:r>
        <w:rPr>
          <w:rFonts w:ascii="Times New Roman" w:hAnsi="Times New Roman" w:cs="Times New Roman"/>
          <w:sz w:val="24"/>
          <w:szCs w:val="20"/>
          <w:lang w:val="en-US"/>
        </w:rPr>
        <w:t>= 2Li</w:t>
      </w:r>
      <w:r w:rsidRPr="00745419">
        <w:rPr>
          <w:rFonts w:ascii="Times New Roman" w:hAnsi="Times New Roman" w:cs="Times New Roman"/>
          <w:sz w:val="24"/>
          <w:szCs w:val="20"/>
          <w:vertAlign w:val="subscript"/>
          <w:lang w:val="en-US"/>
        </w:rPr>
        <w:t>2</w:t>
      </w:r>
      <w:r>
        <w:rPr>
          <w:rFonts w:ascii="Times New Roman" w:hAnsi="Times New Roman" w:cs="Times New Roman"/>
          <w:sz w:val="24"/>
          <w:szCs w:val="20"/>
          <w:lang w:val="en-US"/>
        </w:rPr>
        <w:t>O</w:t>
      </w:r>
    </w:p>
    <w:p w:rsidR="00745419" w:rsidRDefault="000571F4" w:rsidP="00745419">
      <w:pPr>
        <w:pStyle w:val="12"/>
        <w:jc w:val="both"/>
        <w:rPr>
          <w:rFonts w:ascii="Times New Roman" w:hAnsi="Times New Roman" w:cs="Times New Roman"/>
          <w:sz w:val="24"/>
          <w:szCs w:val="20"/>
          <w:lang w:val="en-US"/>
        </w:rPr>
      </w:pPr>
      <w:r w:rsidRPr="000571F4">
        <w:rPr>
          <w:rFonts w:ascii="Times New Roman" w:hAnsi="Times New Roman" w:cs="Times New Roman"/>
          <w:noProof/>
          <w:sz w:val="24"/>
          <w:szCs w:val="20"/>
          <w:lang w:eastAsia="ru-RU"/>
        </w:rPr>
        <w:pict>
          <v:shape id="_x0000_s1114" type="#_x0000_t32" style="position:absolute;left:0;text-align:left;margin-left:194.35pt;margin-top:13pt;width:2.5pt;height:10.9pt;z-index:251750400" o:connectortype="straight">
            <v:stroke endarrow="block"/>
          </v:shape>
        </w:pict>
      </w:r>
      <w:r w:rsidR="00745419" w:rsidRPr="00025DFB">
        <w:rPr>
          <w:rFonts w:ascii="Times New Roman" w:hAnsi="Times New Roman" w:cs="Times New Roman"/>
          <w:sz w:val="24"/>
          <w:szCs w:val="20"/>
          <w:lang w:val="en-US"/>
        </w:rPr>
        <w:t xml:space="preserve">2) </w:t>
      </w:r>
      <w:r w:rsidR="00745419">
        <w:rPr>
          <w:rFonts w:ascii="Times New Roman" w:hAnsi="Times New Roman" w:cs="Times New Roman"/>
          <w:sz w:val="24"/>
          <w:szCs w:val="20"/>
          <w:lang w:val="en-US"/>
        </w:rPr>
        <w:t>Li</w:t>
      </w:r>
      <w:r w:rsidR="00745419" w:rsidRPr="00025DFB">
        <w:rPr>
          <w:rFonts w:ascii="Times New Roman" w:hAnsi="Times New Roman" w:cs="Times New Roman"/>
          <w:sz w:val="24"/>
          <w:szCs w:val="20"/>
          <w:vertAlign w:val="subscript"/>
          <w:lang w:val="en-US"/>
        </w:rPr>
        <w:t>2</w:t>
      </w:r>
      <w:r w:rsidR="00745419">
        <w:rPr>
          <w:rFonts w:ascii="Times New Roman" w:hAnsi="Times New Roman" w:cs="Times New Roman"/>
          <w:sz w:val="24"/>
          <w:szCs w:val="20"/>
          <w:lang w:val="en-US"/>
        </w:rPr>
        <w:t>O</w:t>
      </w:r>
      <w:r w:rsidR="00745419" w:rsidRPr="00025DFB">
        <w:rPr>
          <w:rFonts w:ascii="Times New Roman" w:hAnsi="Times New Roman" w:cs="Times New Roman"/>
          <w:sz w:val="24"/>
          <w:szCs w:val="20"/>
          <w:lang w:val="en-US"/>
        </w:rPr>
        <w:t xml:space="preserve"> + </w:t>
      </w:r>
      <w:r w:rsidR="00745419">
        <w:rPr>
          <w:rFonts w:ascii="Times New Roman" w:hAnsi="Times New Roman" w:cs="Times New Roman"/>
          <w:sz w:val="24"/>
          <w:szCs w:val="20"/>
          <w:lang w:val="en-US"/>
        </w:rPr>
        <w:t>H</w:t>
      </w:r>
      <w:r w:rsidR="00745419" w:rsidRPr="00025DFB">
        <w:rPr>
          <w:rFonts w:ascii="Times New Roman" w:hAnsi="Times New Roman" w:cs="Times New Roman"/>
          <w:sz w:val="24"/>
          <w:szCs w:val="20"/>
          <w:vertAlign w:val="subscript"/>
          <w:lang w:val="en-US"/>
        </w:rPr>
        <w:t>2</w:t>
      </w:r>
      <w:r w:rsidR="00745419">
        <w:rPr>
          <w:rFonts w:ascii="Times New Roman" w:hAnsi="Times New Roman" w:cs="Times New Roman"/>
          <w:sz w:val="24"/>
          <w:szCs w:val="20"/>
          <w:lang w:val="en-US"/>
        </w:rPr>
        <w:t>SO</w:t>
      </w:r>
      <w:r w:rsidR="00745419" w:rsidRPr="00025DFB">
        <w:rPr>
          <w:rFonts w:ascii="Times New Roman" w:hAnsi="Times New Roman" w:cs="Times New Roman"/>
          <w:sz w:val="24"/>
          <w:szCs w:val="20"/>
          <w:vertAlign w:val="subscript"/>
          <w:lang w:val="en-US"/>
        </w:rPr>
        <w:t>3</w:t>
      </w:r>
      <w:r w:rsidR="00745419" w:rsidRPr="00025DFB">
        <w:rPr>
          <w:rFonts w:ascii="Times New Roman" w:hAnsi="Times New Roman" w:cs="Times New Roman"/>
          <w:sz w:val="24"/>
          <w:szCs w:val="20"/>
          <w:lang w:val="en-US"/>
        </w:rPr>
        <w:t xml:space="preserve"> = </w:t>
      </w:r>
      <w:r w:rsidR="00745419" w:rsidRPr="00A648E4">
        <w:rPr>
          <w:rFonts w:ascii="Times New Roman" w:hAnsi="Times New Roman" w:cs="Times New Roman"/>
          <w:sz w:val="24"/>
          <w:szCs w:val="20"/>
          <w:lang w:val="en-US"/>
        </w:rPr>
        <w:t>Li</w:t>
      </w:r>
      <w:r w:rsidR="00745419" w:rsidRPr="00025DFB">
        <w:rPr>
          <w:rFonts w:ascii="Times New Roman" w:hAnsi="Times New Roman" w:cs="Times New Roman"/>
          <w:sz w:val="24"/>
          <w:szCs w:val="20"/>
          <w:vertAlign w:val="subscript"/>
          <w:lang w:val="en-US"/>
        </w:rPr>
        <w:t>2</w:t>
      </w:r>
      <w:r w:rsidR="00745419" w:rsidRPr="00A648E4">
        <w:rPr>
          <w:rFonts w:ascii="Times New Roman" w:hAnsi="Times New Roman" w:cs="Times New Roman"/>
          <w:sz w:val="24"/>
          <w:szCs w:val="20"/>
          <w:lang w:val="en-US"/>
        </w:rPr>
        <w:t>SO</w:t>
      </w:r>
      <w:r w:rsidR="00745419" w:rsidRPr="00025DFB">
        <w:rPr>
          <w:rFonts w:ascii="Times New Roman" w:hAnsi="Times New Roman" w:cs="Times New Roman"/>
          <w:sz w:val="24"/>
          <w:szCs w:val="20"/>
          <w:vertAlign w:val="subscript"/>
          <w:lang w:val="en-US"/>
        </w:rPr>
        <w:t>3</w:t>
      </w:r>
      <w:r w:rsidR="00745419">
        <w:rPr>
          <w:rFonts w:ascii="Times New Roman" w:hAnsi="Times New Roman" w:cs="Times New Roman"/>
          <w:sz w:val="24"/>
          <w:szCs w:val="20"/>
          <w:lang w:val="en-US"/>
        </w:rPr>
        <w:t xml:space="preserve"> + H</w:t>
      </w:r>
      <w:r w:rsidR="00745419">
        <w:rPr>
          <w:rFonts w:ascii="Times New Roman" w:hAnsi="Times New Roman" w:cs="Times New Roman"/>
          <w:sz w:val="24"/>
          <w:szCs w:val="20"/>
          <w:vertAlign w:val="subscript"/>
          <w:lang w:val="en-US"/>
        </w:rPr>
        <w:t>2</w:t>
      </w:r>
      <w:r w:rsidR="00745419">
        <w:rPr>
          <w:rFonts w:ascii="Times New Roman" w:hAnsi="Times New Roman" w:cs="Times New Roman"/>
          <w:sz w:val="24"/>
          <w:szCs w:val="20"/>
          <w:lang w:val="en-US"/>
        </w:rPr>
        <w:t>O</w:t>
      </w:r>
    </w:p>
    <w:p w:rsidR="00745419" w:rsidRDefault="00745419" w:rsidP="00745419">
      <w:pPr>
        <w:pStyle w:val="12"/>
        <w:jc w:val="both"/>
        <w:rPr>
          <w:rFonts w:ascii="Times New Roman" w:hAnsi="Times New Roman" w:cs="Times New Roman"/>
          <w:sz w:val="24"/>
          <w:szCs w:val="20"/>
          <w:vertAlign w:val="subscript"/>
          <w:lang w:val="en-US"/>
        </w:rPr>
      </w:pPr>
      <w:r>
        <w:rPr>
          <w:rFonts w:ascii="Times New Roman" w:hAnsi="Times New Roman" w:cs="Times New Roman"/>
          <w:sz w:val="24"/>
          <w:szCs w:val="20"/>
          <w:lang w:val="en-US"/>
        </w:rPr>
        <w:t>3)</w:t>
      </w:r>
      <w:r w:rsidRPr="00025DFB">
        <w:rPr>
          <w:rFonts w:ascii="Times New Roman" w:hAnsi="Times New Roman" w:cs="Times New Roman"/>
          <w:sz w:val="24"/>
          <w:szCs w:val="20"/>
          <w:lang w:val="en-US"/>
        </w:rPr>
        <w:t xml:space="preserve"> </w:t>
      </w:r>
      <w:r w:rsidRPr="00A648E4">
        <w:rPr>
          <w:rFonts w:ascii="Times New Roman" w:hAnsi="Times New Roman" w:cs="Times New Roman"/>
          <w:sz w:val="24"/>
          <w:szCs w:val="20"/>
          <w:lang w:val="en-US"/>
        </w:rPr>
        <w:t>Li</w:t>
      </w:r>
      <w:r w:rsidRPr="00025DFB">
        <w:rPr>
          <w:rFonts w:ascii="Times New Roman" w:hAnsi="Times New Roman" w:cs="Times New Roman"/>
          <w:sz w:val="24"/>
          <w:szCs w:val="20"/>
          <w:vertAlign w:val="subscript"/>
          <w:lang w:val="en-US"/>
        </w:rPr>
        <w:t>2</w:t>
      </w:r>
      <w:r w:rsidRPr="00A648E4">
        <w:rPr>
          <w:rFonts w:ascii="Times New Roman" w:hAnsi="Times New Roman" w:cs="Times New Roman"/>
          <w:sz w:val="24"/>
          <w:szCs w:val="20"/>
          <w:lang w:val="en-US"/>
        </w:rPr>
        <w:t>SO</w:t>
      </w:r>
      <w:r w:rsidRPr="00025DFB">
        <w:rPr>
          <w:rFonts w:ascii="Times New Roman" w:hAnsi="Times New Roman" w:cs="Times New Roman"/>
          <w:sz w:val="24"/>
          <w:szCs w:val="20"/>
          <w:vertAlign w:val="subscript"/>
          <w:lang w:val="en-US"/>
        </w:rPr>
        <w:t>3</w:t>
      </w:r>
      <w:r>
        <w:rPr>
          <w:rFonts w:ascii="Times New Roman" w:hAnsi="Times New Roman" w:cs="Times New Roman"/>
          <w:sz w:val="24"/>
          <w:szCs w:val="20"/>
          <w:vertAlign w:val="subscript"/>
          <w:lang w:val="en-US"/>
        </w:rPr>
        <w:t xml:space="preserve"> + </w:t>
      </w:r>
      <w:r>
        <w:rPr>
          <w:rFonts w:ascii="Times New Roman" w:hAnsi="Times New Roman" w:cs="Times New Roman"/>
          <w:sz w:val="24"/>
          <w:szCs w:val="20"/>
          <w:lang w:val="en-US"/>
        </w:rPr>
        <w:t>Ba(OH)</w:t>
      </w:r>
      <w:r>
        <w:rPr>
          <w:rFonts w:ascii="Times New Roman" w:hAnsi="Times New Roman" w:cs="Times New Roman"/>
          <w:sz w:val="24"/>
          <w:szCs w:val="20"/>
          <w:vertAlign w:val="subscript"/>
          <w:lang w:val="en-US"/>
        </w:rPr>
        <w:t>2</w:t>
      </w:r>
      <w:r>
        <w:rPr>
          <w:rFonts w:ascii="Times New Roman" w:hAnsi="Times New Roman" w:cs="Times New Roman"/>
          <w:sz w:val="24"/>
          <w:szCs w:val="20"/>
          <w:lang w:val="en-US"/>
        </w:rPr>
        <w:t xml:space="preserve"> = 2</w:t>
      </w:r>
      <w:r w:rsidRPr="00025DFB">
        <w:rPr>
          <w:rFonts w:ascii="Times New Roman" w:hAnsi="Times New Roman" w:cs="Times New Roman"/>
          <w:sz w:val="24"/>
          <w:szCs w:val="20"/>
          <w:lang w:val="en-US"/>
        </w:rPr>
        <w:t xml:space="preserve"> </w:t>
      </w:r>
      <w:r>
        <w:rPr>
          <w:rFonts w:ascii="Times New Roman" w:hAnsi="Times New Roman" w:cs="Times New Roman"/>
          <w:sz w:val="24"/>
          <w:szCs w:val="20"/>
          <w:lang w:val="en-US"/>
        </w:rPr>
        <w:t>LiOH + BaSO</w:t>
      </w:r>
      <w:r>
        <w:rPr>
          <w:rFonts w:ascii="Times New Roman" w:hAnsi="Times New Roman" w:cs="Times New Roman"/>
          <w:sz w:val="24"/>
          <w:szCs w:val="20"/>
          <w:vertAlign w:val="subscript"/>
          <w:lang w:val="en-US"/>
        </w:rPr>
        <w:t>3</w:t>
      </w:r>
    </w:p>
    <w:p w:rsidR="00745419" w:rsidRPr="00745419" w:rsidRDefault="00745419" w:rsidP="00745419">
      <w:pPr>
        <w:pStyle w:val="12"/>
        <w:jc w:val="both"/>
        <w:rPr>
          <w:rFonts w:ascii="Times New Roman" w:hAnsi="Times New Roman" w:cs="Times New Roman"/>
          <w:sz w:val="24"/>
          <w:szCs w:val="20"/>
          <w:lang w:val="en-US"/>
        </w:rPr>
      </w:pPr>
      <w:r w:rsidRPr="00745419">
        <w:rPr>
          <w:rFonts w:ascii="Times New Roman" w:hAnsi="Times New Roman" w:cs="Times New Roman"/>
          <w:sz w:val="24"/>
          <w:szCs w:val="20"/>
          <w:lang w:val="en-US"/>
        </w:rPr>
        <w:t>4) 2</w:t>
      </w:r>
      <w:r>
        <w:rPr>
          <w:rFonts w:ascii="Times New Roman" w:hAnsi="Times New Roman" w:cs="Times New Roman"/>
          <w:sz w:val="24"/>
          <w:szCs w:val="20"/>
          <w:lang w:val="en-US"/>
        </w:rPr>
        <w:t>LiOH</w:t>
      </w:r>
      <w:r w:rsidRPr="00745419">
        <w:rPr>
          <w:rFonts w:ascii="Times New Roman" w:hAnsi="Times New Roman" w:cs="Times New Roman"/>
          <w:sz w:val="24"/>
          <w:szCs w:val="20"/>
          <w:lang w:val="en-US"/>
        </w:rPr>
        <w:t xml:space="preserve"> + </w:t>
      </w:r>
      <w:r>
        <w:rPr>
          <w:rFonts w:ascii="Times New Roman" w:hAnsi="Times New Roman" w:cs="Times New Roman"/>
          <w:sz w:val="24"/>
          <w:szCs w:val="20"/>
          <w:lang w:val="en-US"/>
        </w:rPr>
        <w:t>CO</w:t>
      </w:r>
      <w:r w:rsidRPr="00745419">
        <w:rPr>
          <w:rFonts w:ascii="Times New Roman" w:hAnsi="Times New Roman" w:cs="Times New Roman"/>
          <w:sz w:val="24"/>
          <w:szCs w:val="20"/>
          <w:vertAlign w:val="subscript"/>
          <w:lang w:val="en-US"/>
        </w:rPr>
        <w:t>2</w:t>
      </w:r>
      <w:r w:rsidRPr="00745419">
        <w:rPr>
          <w:rFonts w:ascii="Times New Roman" w:hAnsi="Times New Roman" w:cs="Times New Roman"/>
          <w:sz w:val="24"/>
          <w:szCs w:val="20"/>
          <w:lang w:val="en-US"/>
        </w:rPr>
        <w:t xml:space="preserve"> = </w:t>
      </w:r>
      <w:r>
        <w:rPr>
          <w:rFonts w:ascii="Times New Roman" w:hAnsi="Times New Roman" w:cs="Times New Roman"/>
          <w:sz w:val="24"/>
          <w:szCs w:val="20"/>
          <w:lang w:val="en-US"/>
        </w:rPr>
        <w:t>Li</w:t>
      </w:r>
      <w:r w:rsidRPr="00745419">
        <w:rPr>
          <w:rFonts w:ascii="Times New Roman" w:hAnsi="Times New Roman" w:cs="Times New Roman"/>
          <w:sz w:val="24"/>
          <w:szCs w:val="20"/>
          <w:vertAlign w:val="subscript"/>
          <w:lang w:val="en-US"/>
        </w:rPr>
        <w:t>2</w:t>
      </w:r>
      <w:r>
        <w:rPr>
          <w:rFonts w:ascii="Times New Roman" w:hAnsi="Times New Roman" w:cs="Times New Roman"/>
          <w:sz w:val="24"/>
          <w:szCs w:val="20"/>
          <w:lang w:val="en-US"/>
        </w:rPr>
        <w:t>CO</w:t>
      </w:r>
      <w:r w:rsidRPr="00745419">
        <w:rPr>
          <w:rFonts w:ascii="Times New Roman" w:hAnsi="Times New Roman" w:cs="Times New Roman"/>
          <w:sz w:val="24"/>
          <w:szCs w:val="20"/>
          <w:vertAlign w:val="subscript"/>
          <w:lang w:val="en-US"/>
        </w:rPr>
        <w:t xml:space="preserve">3 + </w:t>
      </w:r>
      <w:r>
        <w:rPr>
          <w:rFonts w:ascii="Times New Roman" w:hAnsi="Times New Roman" w:cs="Times New Roman"/>
          <w:sz w:val="24"/>
          <w:szCs w:val="20"/>
          <w:lang w:val="en-US"/>
        </w:rPr>
        <w:t>H</w:t>
      </w:r>
      <w:r w:rsidRPr="00745419">
        <w:rPr>
          <w:rFonts w:ascii="Times New Roman" w:hAnsi="Times New Roman" w:cs="Times New Roman"/>
          <w:sz w:val="24"/>
          <w:szCs w:val="20"/>
          <w:vertAlign w:val="subscript"/>
          <w:lang w:val="en-US"/>
        </w:rPr>
        <w:t>2</w:t>
      </w:r>
      <w:r>
        <w:rPr>
          <w:rFonts w:ascii="Times New Roman" w:hAnsi="Times New Roman" w:cs="Times New Roman"/>
          <w:sz w:val="24"/>
          <w:szCs w:val="20"/>
          <w:lang w:val="en-US"/>
        </w:rPr>
        <w:t>O</w:t>
      </w:r>
    </w:p>
    <w:p w:rsidR="00745419" w:rsidRPr="00745419" w:rsidRDefault="00745419" w:rsidP="00745419">
      <w:pPr>
        <w:pStyle w:val="12"/>
        <w:jc w:val="both"/>
        <w:rPr>
          <w:rFonts w:ascii="Times New Roman" w:hAnsi="Times New Roman" w:cs="Times New Roman"/>
          <w:sz w:val="24"/>
          <w:szCs w:val="20"/>
          <w:lang w:val="uk-UA"/>
        </w:rPr>
      </w:pPr>
    </w:p>
    <w:p w:rsidR="00745419" w:rsidRDefault="00745419" w:rsidP="00745419">
      <w:pPr>
        <w:pStyle w:val="12"/>
        <w:ind w:left="170"/>
        <w:jc w:val="center"/>
        <w:rPr>
          <w:rFonts w:ascii="Times New Roman" w:hAnsi="Times New Roman" w:cs="Times New Roman"/>
          <w:b/>
          <w:sz w:val="24"/>
          <w:szCs w:val="24"/>
          <w:lang w:val="uk-UA"/>
        </w:rPr>
      </w:pPr>
      <w:r w:rsidRPr="0066699C">
        <w:rPr>
          <w:rFonts w:ascii="Times New Roman" w:hAnsi="Times New Roman" w:cs="Times New Roman"/>
          <w:b/>
          <w:szCs w:val="20"/>
        </w:rPr>
        <w:t xml:space="preserve">Контрольная работа </w:t>
      </w:r>
    </w:p>
    <w:p w:rsidR="00745419" w:rsidRPr="00745419" w:rsidRDefault="00745419" w:rsidP="00745419">
      <w:pPr>
        <w:pStyle w:val="12"/>
        <w:ind w:left="170"/>
        <w:jc w:val="center"/>
        <w:rPr>
          <w:rFonts w:ascii="Times New Roman" w:hAnsi="Times New Roman" w:cs="Times New Roman"/>
          <w:b/>
          <w:i/>
          <w:szCs w:val="20"/>
          <w:lang w:val="uk-UA"/>
        </w:rPr>
      </w:pPr>
    </w:p>
    <w:p w:rsidR="00745419" w:rsidRDefault="00745419" w:rsidP="00745419">
      <w:pPr>
        <w:pStyle w:val="12"/>
        <w:ind w:left="170"/>
        <w:jc w:val="both"/>
        <w:rPr>
          <w:rFonts w:ascii="Times New Roman" w:hAnsi="Times New Roman" w:cs="Times New Roman"/>
          <w:sz w:val="24"/>
          <w:szCs w:val="20"/>
        </w:rPr>
      </w:pPr>
      <w:r>
        <w:rPr>
          <w:rFonts w:ascii="Times New Roman" w:hAnsi="Times New Roman" w:cs="Times New Roman"/>
          <w:sz w:val="24"/>
          <w:szCs w:val="20"/>
        </w:rPr>
        <w:t>В1</w:t>
      </w:r>
    </w:p>
    <w:p w:rsidR="00745419" w:rsidRPr="00564BE9" w:rsidRDefault="000571F4" w:rsidP="00745419">
      <w:pPr>
        <w:pStyle w:val="12"/>
        <w:ind w:left="170"/>
        <w:jc w:val="both"/>
        <w:rPr>
          <w:rFonts w:ascii="Times New Roman" w:hAnsi="Times New Roman" w:cs="Times New Roman"/>
          <w:sz w:val="24"/>
          <w:szCs w:val="20"/>
        </w:rPr>
      </w:pPr>
      <w:r w:rsidRPr="000571F4">
        <w:rPr>
          <w:rFonts w:ascii="Times New Roman" w:hAnsi="Times New Roman" w:cs="Times New Roman"/>
          <w:noProof/>
          <w:sz w:val="24"/>
          <w:szCs w:val="20"/>
          <w:lang w:eastAsia="ru-RU"/>
        </w:rPr>
        <w:pict>
          <v:shape id="_x0000_s1093" type="#_x0000_t32" style="position:absolute;left:0;text-align:left;margin-left:88.65pt;margin-top:6.15pt;width:13.5pt;height:.75pt;flip:y;z-index:251728896" o:connectortype="straight">
            <v:stroke endarrow="block"/>
          </v:shape>
        </w:pict>
      </w:r>
      <w:r w:rsidR="00745419" w:rsidRPr="00564BE9">
        <w:rPr>
          <w:rFonts w:ascii="Times New Roman" w:hAnsi="Times New Roman" w:cs="Times New Roman"/>
          <w:sz w:val="24"/>
          <w:szCs w:val="20"/>
        </w:rPr>
        <w:t>1.1)</w:t>
      </w:r>
      <w:r w:rsidR="00745419">
        <w:rPr>
          <w:rFonts w:ascii="Times New Roman" w:hAnsi="Times New Roman" w:cs="Times New Roman"/>
          <w:sz w:val="24"/>
          <w:szCs w:val="20"/>
          <w:lang w:val="en-US"/>
        </w:rPr>
        <w:t>FeO</w:t>
      </w:r>
      <w:r w:rsidR="00745419" w:rsidRPr="00564BE9">
        <w:rPr>
          <w:rFonts w:ascii="Times New Roman" w:hAnsi="Times New Roman" w:cs="Times New Roman"/>
          <w:sz w:val="24"/>
          <w:szCs w:val="20"/>
        </w:rPr>
        <w:t xml:space="preserve"> + 2</w:t>
      </w:r>
      <w:r w:rsidR="00745419">
        <w:rPr>
          <w:rFonts w:ascii="Times New Roman" w:hAnsi="Times New Roman" w:cs="Times New Roman"/>
          <w:sz w:val="24"/>
          <w:szCs w:val="20"/>
          <w:lang w:val="en-US"/>
        </w:rPr>
        <w:t>H</w:t>
      </w:r>
      <w:r w:rsidR="00745419" w:rsidRPr="00564BE9">
        <w:rPr>
          <w:rFonts w:ascii="Times New Roman" w:hAnsi="Times New Roman" w:cs="Times New Roman"/>
          <w:sz w:val="24"/>
          <w:szCs w:val="20"/>
          <w:vertAlign w:val="superscript"/>
        </w:rPr>
        <w:t>+</w:t>
      </w:r>
      <w:r w:rsidR="00745419" w:rsidRPr="00564BE9">
        <w:rPr>
          <w:rFonts w:ascii="Times New Roman" w:hAnsi="Times New Roman" w:cs="Times New Roman"/>
          <w:sz w:val="24"/>
          <w:szCs w:val="20"/>
        </w:rPr>
        <w:t xml:space="preserve">        </w:t>
      </w:r>
      <w:r w:rsidR="00745419">
        <w:rPr>
          <w:rFonts w:ascii="Times New Roman" w:hAnsi="Times New Roman" w:cs="Times New Roman"/>
          <w:sz w:val="24"/>
          <w:szCs w:val="20"/>
          <w:lang w:val="en-US"/>
        </w:rPr>
        <w:t>Fe</w:t>
      </w:r>
      <w:r w:rsidR="00745419" w:rsidRPr="00564BE9">
        <w:rPr>
          <w:rFonts w:ascii="Times New Roman" w:hAnsi="Times New Roman" w:cs="Times New Roman"/>
          <w:sz w:val="24"/>
          <w:szCs w:val="20"/>
          <w:vertAlign w:val="superscript"/>
        </w:rPr>
        <w:t>2+</w:t>
      </w:r>
      <w:r w:rsidR="00745419" w:rsidRPr="00564BE9">
        <w:rPr>
          <w:rFonts w:ascii="Times New Roman" w:hAnsi="Times New Roman" w:cs="Times New Roman"/>
          <w:sz w:val="24"/>
          <w:szCs w:val="20"/>
        </w:rPr>
        <w:t xml:space="preserve"> + </w:t>
      </w:r>
      <w:r w:rsidR="00745419">
        <w:rPr>
          <w:rFonts w:ascii="Times New Roman" w:hAnsi="Times New Roman" w:cs="Times New Roman"/>
          <w:sz w:val="24"/>
          <w:szCs w:val="20"/>
          <w:lang w:val="en-US"/>
        </w:rPr>
        <w:t>H</w:t>
      </w:r>
      <w:r w:rsidR="00745419" w:rsidRPr="00564BE9">
        <w:rPr>
          <w:rFonts w:ascii="Times New Roman" w:hAnsi="Times New Roman" w:cs="Times New Roman"/>
          <w:sz w:val="24"/>
          <w:szCs w:val="20"/>
          <w:vertAlign w:val="subscript"/>
        </w:rPr>
        <w:t>2</w:t>
      </w:r>
      <w:r w:rsidR="00745419">
        <w:rPr>
          <w:rFonts w:ascii="Times New Roman" w:hAnsi="Times New Roman" w:cs="Times New Roman"/>
          <w:sz w:val="24"/>
          <w:szCs w:val="20"/>
          <w:lang w:val="en-US"/>
        </w:rPr>
        <w:t>O</w:t>
      </w:r>
    </w:p>
    <w:p w:rsidR="00745419" w:rsidRPr="00C712E4" w:rsidRDefault="00745419" w:rsidP="00745419">
      <w:pPr>
        <w:pStyle w:val="12"/>
        <w:ind w:left="170"/>
        <w:jc w:val="both"/>
        <w:rPr>
          <w:rFonts w:ascii="Times New Roman" w:hAnsi="Times New Roman" w:cs="Times New Roman"/>
          <w:sz w:val="24"/>
          <w:szCs w:val="20"/>
          <w:lang w:val="en-US"/>
        </w:rPr>
      </w:pPr>
      <w:r>
        <w:rPr>
          <w:rFonts w:ascii="Times New Roman" w:hAnsi="Times New Roman" w:cs="Times New Roman"/>
          <w:sz w:val="24"/>
          <w:szCs w:val="20"/>
          <w:lang w:val="en-US"/>
        </w:rPr>
        <w:t>FeO</w:t>
      </w:r>
      <w:r w:rsidRPr="00C712E4">
        <w:rPr>
          <w:rFonts w:ascii="Times New Roman" w:hAnsi="Times New Roman" w:cs="Times New Roman"/>
          <w:sz w:val="24"/>
          <w:szCs w:val="20"/>
          <w:lang w:val="en-US"/>
        </w:rPr>
        <w:t xml:space="preserve"> + 2</w:t>
      </w:r>
      <w:r>
        <w:rPr>
          <w:rFonts w:ascii="Times New Roman" w:hAnsi="Times New Roman" w:cs="Times New Roman"/>
          <w:sz w:val="24"/>
          <w:szCs w:val="20"/>
          <w:lang w:val="en-US"/>
        </w:rPr>
        <w:t>HCl</w:t>
      </w:r>
      <w:r w:rsidRPr="00C712E4">
        <w:rPr>
          <w:rFonts w:ascii="Times New Roman" w:hAnsi="Times New Roman" w:cs="Times New Roman"/>
          <w:sz w:val="24"/>
          <w:szCs w:val="20"/>
          <w:lang w:val="en-US"/>
        </w:rPr>
        <w:t xml:space="preserve"> = </w:t>
      </w:r>
      <w:r>
        <w:rPr>
          <w:rFonts w:ascii="Times New Roman" w:hAnsi="Times New Roman" w:cs="Times New Roman"/>
          <w:sz w:val="24"/>
          <w:szCs w:val="20"/>
          <w:lang w:val="en-US"/>
        </w:rPr>
        <w:t>FeCl</w:t>
      </w:r>
      <w:r w:rsidRPr="00C712E4">
        <w:rPr>
          <w:rFonts w:ascii="Times New Roman" w:hAnsi="Times New Roman" w:cs="Times New Roman"/>
          <w:sz w:val="24"/>
          <w:szCs w:val="20"/>
          <w:vertAlign w:val="subscript"/>
          <w:lang w:val="en-US"/>
        </w:rPr>
        <w:t>2</w:t>
      </w:r>
      <w:r w:rsidRPr="00C712E4">
        <w:rPr>
          <w:rFonts w:ascii="Times New Roman" w:hAnsi="Times New Roman" w:cs="Times New Roman"/>
          <w:sz w:val="24"/>
          <w:szCs w:val="20"/>
          <w:lang w:val="en-US"/>
        </w:rPr>
        <w:t xml:space="preserve"> + </w:t>
      </w:r>
      <w:r>
        <w:rPr>
          <w:rFonts w:ascii="Times New Roman" w:hAnsi="Times New Roman" w:cs="Times New Roman"/>
          <w:sz w:val="24"/>
          <w:szCs w:val="20"/>
          <w:lang w:val="en-US"/>
        </w:rPr>
        <w:t>H</w:t>
      </w:r>
      <w:r w:rsidRPr="00C712E4">
        <w:rPr>
          <w:rFonts w:ascii="Times New Roman" w:hAnsi="Times New Roman" w:cs="Times New Roman"/>
          <w:sz w:val="24"/>
          <w:szCs w:val="20"/>
          <w:vertAlign w:val="subscript"/>
          <w:lang w:val="en-US"/>
        </w:rPr>
        <w:t>2</w:t>
      </w:r>
      <w:r>
        <w:rPr>
          <w:rFonts w:ascii="Times New Roman" w:hAnsi="Times New Roman" w:cs="Times New Roman"/>
          <w:sz w:val="24"/>
          <w:szCs w:val="20"/>
          <w:lang w:val="en-US"/>
        </w:rPr>
        <w:t>O</w:t>
      </w:r>
    </w:p>
    <w:p w:rsidR="00745419" w:rsidRPr="00C712E4" w:rsidRDefault="000571F4" w:rsidP="00745419">
      <w:pPr>
        <w:pStyle w:val="12"/>
        <w:ind w:left="170"/>
        <w:jc w:val="both"/>
        <w:rPr>
          <w:rFonts w:ascii="Times New Roman" w:hAnsi="Times New Roman" w:cs="Times New Roman"/>
          <w:sz w:val="24"/>
          <w:szCs w:val="20"/>
          <w:lang w:val="en-US"/>
        </w:rPr>
      </w:pPr>
      <w:r w:rsidRPr="000571F4">
        <w:rPr>
          <w:rFonts w:ascii="Times New Roman" w:hAnsi="Times New Roman" w:cs="Times New Roman"/>
          <w:noProof/>
          <w:sz w:val="24"/>
          <w:szCs w:val="20"/>
          <w:lang w:eastAsia="ru-RU"/>
        </w:rPr>
        <w:pict>
          <v:shape id="_x0000_s1094" type="#_x0000_t32" style="position:absolute;left:0;text-align:left;margin-left:117.9pt;margin-top:7.35pt;width:15.75pt;height:.75pt;flip:y;z-index:251729920" o:connectortype="straight">
            <v:stroke endarrow="block"/>
          </v:shape>
        </w:pict>
      </w:r>
      <w:r w:rsidR="00745419" w:rsidRPr="00C712E4">
        <w:rPr>
          <w:rFonts w:ascii="Times New Roman" w:hAnsi="Times New Roman" w:cs="Times New Roman"/>
          <w:sz w:val="24"/>
          <w:szCs w:val="20"/>
          <w:lang w:val="en-US"/>
        </w:rPr>
        <w:t>2) 2</w:t>
      </w:r>
      <w:r w:rsidR="00745419">
        <w:rPr>
          <w:rFonts w:ascii="Times New Roman" w:hAnsi="Times New Roman" w:cs="Times New Roman"/>
          <w:sz w:val="24"/>
          <w:szCs w:val="20"/>
          <w:lang w:val="en-US"/>
        </w:rPr>
        <w:t>H</w:t>
      </w:r>
      <w:r w:rsidR="00745419" w:rsidRPr="00C712E4">
        <w:rPr>
          <w:rFonts w:ascii="Times New Roman" w:hAnsi="Times New Roman" w:cs="Times New Roman"/>
          <w:sz w:val="24"/>
          <w:szCs w:val="20"/>
          <w:vertAlign w:val="superscript"/>
          <w:lang w:val="en-US"/>
        </w:rPr>
        <w:t>+</w:t>
      </w:r>
      <w:r w:rsidR="00745419" w:rsidRPr="00C712E4">
        <w:rPr>
          <w:rFonts w:ascii="Times New Roman" w:hAnsi="Times New Roman" w:cs="Times New Roman"/>
          <w:sz w:val="24"/>
          <w:szCs w:val="20"/>
          <w:lang w:val="en-US"/>
        </w:rPr>
        <w:t xml:space="preserve">   +   </w:t>
      </w:r>
      <w:r w:rsidR="00745419">
        <w:rPr>
          <w:rFonts w:ascii="Times New Roman" w:hAnsi="Times New Roman" w:cs="Times New Roman"/>
          <w:sz w:val="24"/>
          <w:szCs w:val="20"/>
          <w:lang w:val="en-US"/>
        </w:rPr>
        <w:t>Cu</w:t>
      </w:r>
      <w:r w:rsidR="00745419" w:rsidRPr="00C712E4">
        <w:rPr>
          <w:rFonts w:ascii="Times New Roman" w:hAnsi="Times New Roman" w:cs="Times New Roman"/>
          <w:sz w:val="24"/>
          <w:szCs w:val="20"/>
          <w:lang w:val="en-US"/>
        </w:rPr>
        <w:t>(</w:t>
      </w:r>
      <w:r w:rsidR="00745419">
        <w:rPr>
          <w:rFonts w:ascii="Times New Roman" w:hAnsi="Times New Roman" w:cs="Times New Roman"/>
          <w:sz w:val="24"/>
          <w:szCs w:val="20"/>
          <w:lang w:val="en-US"/>
        </w:rPr>
        <w:t>OH</w:t>
      </w:r>
      <w:r w:rsidR="00745419" w:rsidRPr="00C712E4">
        <w:rPr>
          <w:rFonts w:ascii="Times New Roman" w:hAnsi="Times New Roman" w:cs="Times New Roman"/>
          <w:sz w:val="24"/>
          <w:szCs w:val="20"/>
          <w:lang w:val="en-US"/>
        </w:rPr>
        <w:t>)</w:t>
      </w:r>
      <w:r w:rsidR="00745419" w:rsidRPr="00C712E4">
        <w:rPr>
          <w:rFonts w:ascii="Times New Roman" w:hAnsi="Times New Roman" w:cs="Times New Roman"/>
          <w:sz w:val="24"/>
          <w:szCs w:val="20"/>
          <w:vertAlign w:val="subscript"/>
          <w:lang w:val="en-US"/>
        </w:rPr>
        <w:t xml:space="preserve">2           </w:t>
      </w:r>
      <w:r w:rsidR="00745419">
        <w:rPr>
          <w:rFonts w:ascii="Times New Roman" w:hAnsi="Times New Roman" w:cs="Times New Roman"/>
          <w:sz w:val="24"/>
          <w:szCs w:val="20"/>
          <w:lang w:val="en-US"/>
        </w:rPr>
        <w:t>Cu</w:t>
      </w:r>
      <w:r w:rsidR="00745419" w:rsidRPr="00C712E4">
        <w:rPr>
          <w:rFonts w:ascii="Times New Roman" w:hAnsi="Times New Roman" w:cs="Times New Roman"/>
          <w:sz w:val="24"/>
          <w:szCs w:val="20"/>
          <w:vertAlign w:val="superscript"/>
          <w:lang w:val="en-US"/>
        </w:rPr>
        <w:t>2+</w:t>
      </w:r>
      <w:r w:rsidR="00745419" w:rsidRPr="00C712E4">
        <w:rPr>
          <w:rFonts w:ascii="Times New Roman" w:hAnsi="Times New Roman" w:cs="Times New Roman"/>
          <w:sz w:val="24"/>
          <w:szCs w:val="20"/>
          <w:lang w:val="en-US"/>
        </w:rPr>
        <w:t xml:space="preserve"> + 2</w:t>
      </w:r>
      <w:r w:rsidR="00745419">
        <w:rPr>
          <w:rFonts w:ascii="Times New Roman" w:hAnsi="Times New Roman" w:cs="Times New Roman"/>
          <w:sz w:val="24"/>
          <w:szCs w:val="20"/>
          <w:lang w:val="en-US"/>
        </w:rPr>
        <w:t>H</w:t>
      </w:r>
      <w:r w:rsidR="00745419" w:rsidRPr="00C712E4">
        <w:rPr>
          <w:rFonts w:ascii="Times New Roman" w:hAnsi="Times New Roman" w:cs="Times New Roman"/>
          <w:sz w:val="24"/>
          <w:szCs w:val="20"/>
          <w:vertAlign w:val="subscript"/>
          <w:lang w:val="en-US"/>
        </w:rPr>
        <w:t>2</w:t>
      </w:r>
      <w:r w:rsidR="00745419">
        <w:rPr>
          <w:rFonts w:ascii="Times New Roman" w:hAnsi="Times New Roman" w:cs="Times New Roman"/>
          <w:sz w:val="24"/>
          <w:szCs w:val="20"/>
          <w:lang w:val="en-US"/>
        </w:rPr>
        <w:t>O</w:t>
      </w:r>
    </w:p>
    <w:p w:rsidR="00745419" w:rsidRPr="00C712E4" w:rsidRDefault="00745419" w:rsidP="00745419">
      <w:pPr>
        <w:pStyle w:val="12"/>
        <w:ind w:left="170"/>
        <w:jc w:val="both"/>
        <w:rPr>
          <w:rFonts w:ascii="Times New Roman" w:hAnsi="Times New Roman" w:cs="Times New Roman"/>
          <w:sz w:val="24"/>
          <w:szCs w:val="20"/>
          <w:lang w:val="en-US"/>
        </w:rPr>
      </w:pPr>
      <w:r w:rsidRPr="00C712E4">
        <w:rPr>
          <w:rFonts w:ascii="Times New Roman" w:hAnsi="Times New Roman" w:cs="Times New Roman"/>
          <w:sz w:val="24"/>
          <w:szCs w:val="20"/>
          <w:lang w:val="en-US"/>
        </w:rPr>
        <w:t>2</w:t>
      </w:r>
      <w:r>
        <w:rPr>
          <w:rFonts w:ascii="Times New Roman" w:hAnsi="Times New Roman" w:cs="Times New Roman"/>
          <w:sz w:val="24"/>
          <w:szCs w:val="20"/>
          <w:lang w:val="en-US"/>
        </w:rPr>
        <w:t>HCl</w:t>
      </w:r>
      <w:r w:rsidRPr="00C712E4">
        <w:rPr>
          <w:rFonts w:ascii="Times New Roman" w:hAnsi="Times New Roman" w:cs="Times New Roman"/>
          <w:sz w:val="24"/>
          <w:szCs w:val="20"/>
          <w:lang w:val="en-US"/>
        </w:rPr>
        <w:t xml:space="preserve">+   </w:t>
      </w:r>
      <w:r>
        <w:rPr>
          <w:rFonts w:ascii="Times New Roman" w:hAnsi="Times New Roman" w:cs="Times New Roman"/>
          <w:sz w:val="24"/>
          <w:szCs w:val="20"/>
          <w:lang w:val="en-US"/>
        </w:rPr>
        <w:t>Cu</w:t>
      </w:r>
      <w:r w:rsidRPr="00C712E4">
        <w:rPr>
          <w:rFonts w:ascii="Times New Roman" w:hAnsi="Times New Roman" w:cs="Times New Roman"/>
          <w:sz w:val="24"/>
          <w:szCs w:val="20"/>
          <w:lang w:val="en-US"/>
        </w:rPr>
        <w:t>(</w:t>
      </w:r>
      <w:r>
        <w:rPr>
          <w:rFonts w:ascii="Times New Roman" w:hAnsi="Times New Roman" w:cs="Times New Roman"/>
          <w:sz w:val="24"/>
          <w:szCs w:val="20"/>
          <w:lang w:val="en-US"/>
        </w:rPr>
        <w:t>OH</w:t>
      </w:r>
      <w:r w:rsidRPr="00C712E4">
        <w:rPr>
          <w:rFonts w:ascii="Times New Roman" w:hAnsi="Times New Roman" w:cs="Times New Roman"/>
          <w:sz w:val="24"/>
          <w:szCs w:val="20"/>
          <w:lang w:val="en-US"/>
        </w:rPr>
        <w:t>)</w:t>
      </w:r>
      <w:r w:rsidRPr="00C712E4">
        <w:rPr>
          <w:rFonts w:ascii="Times New Roman" w:hAnsi="Times New Roman" w:cs="Times New Roman"/>
          <w:sz w:val="24"/>
          <w:szCs w:val="20"/>
          <w:vertAlign w:val="subscript"/>
          <w:lang w:val="en-US"/>
        </w:rPr>
        <w:t xml:space="preserve">2 </w:t>
      </w:r>
      <w:r w:rsidRPr="00C712E4">
        <w:rPr>
          <w:rFonts w:ascii="Times New Roman" w:hAnsi="Times New Roman" w:cs="Times New Roman"/>
          <w:sz w:val="24"/>
          <w:szCs w:val="20"/>
          <w:lang w:val="en-US"/>
        </w:rPr>
        <w:t xml:space="preserve"> = </w:t>
      </w:r>
      <w:r>
        <w:rPr>
          <w:rFonts w:ascii="Times New Roman" w:hAnsi="Times New Roman" w:cs="Times New Roman"/>
          <w:sz w:val="24"/>
          <w:szCs w:val="20"/>
          <w:lang w:val="en-US"/>
        </w:rPr>
        <w:t>CuCl</w:t>
      </w:r>
      <w:r w:rsidRPr="00C712E4">
        <w:rPr>
          <w:rFonts w:ascii="Times New Roman" w:hAnsi="Times New Roman" w:cs="Times New Roman"/>
          <w:sz w:val="24"/>
          <w:szCs w:val="20"/>
          <w:vertAlign w:val="subscript"/>
          <w:lang w:val="en-US"/>
        </w:rPr>
        <w:t>2</w:t>
      </w:r>
      <w:r w:rsidRPr="00C712E4">
        <w:rPr>
          <w:rFonts w:ascii="Times New Roman" w:hAnsi="Times New Roman" w:cs="Times New Roman"/>
          <w:sz w:val="24"/>
          <w:szCs w:val="20"/>
          <w:lang w:val="en-US"/>
        </w:rPr>
        <w:t xml:space="preserve"> + 2</w:t>
      </w:r>
      <w:r>
        <w:rPr>
          <w:rFonts w:ascii="Times New Roman" w:hAnsi="Times New Roman" w:cs="Times New Roman"/>
          <w:sz w:val="24"/>
          <w:szCs w:val="20"/>
          <w:lang w:val="en-US"/>
        </w:rPr>
        <w:t>H</w:t>
      </w:r>
      <w:r w:rsidRPr="00C712E4">
        <w:rPr>
          <w:rFonts w:ascii="Times New Roman" w:hAnsi="Times New Roman" w:cs="Times New Roman"/>
          <w:sz w:val="24"/>
          <w:szCs w:val="20"/>
          <w:vertAlign w:val="subscript"/>
          <w:lang w:val="en-US"/>
        </w:rPr>
        <w:t>2</w:t>
      </w:r>
      <w:r>
        <w:rPr>
          <w:rFonts w:ascii="Times New Roman" w:hAnsi="Times New Roman" w:cs="Times New Roman"/>
          <w:sz w:val="24"/>
          <w:szCs w:val="20"/>
          <w:lang w:val="en-US"/>
        </w:rPr>
        <w:t>O</w:t>
      </w:r>
    </w:p>
    <w:p w:rsidR="00745419" w:rsidRPr="00C712E4" w:rsidRDefault="000571F4" w:rsidP="00745419">
      <w:pPr>
        <w:pStyle w:val="12"/>
        <w:ind w:left="170"/>
        <w:jc w:val="both"/>
        <w:rPr>
          <w:rFonts w:ascii="Times New Roman" w:hAnsi="Times New Roman" w:cs="Times New Roman"/>
          <w:sz w:val="24"/>
          <w:szCs w:val="20"/>
          <w:lang w:val="en-US"/>
        </w:rPr>
      </w:pPr>
      <w:r w:rsidRPr="000571F4">
        <w:rPr>
          <w:rFonts w:ascii="Times New Roman" w:hAnsi="Times New Roman" w:cs="Times New Roman"/>
          <w:noProof/>
          <w:sz w:val="24"/>
          <w:szCs w:val="20"/>
          <w:lang w:eastAsia="ru-RU"/>
        </w:rPr>
        <w:pict>
          <v:shape id="_x0000_s1095" type="#_x0000_t32" style="position:absolute;left:0;text-align:left;margin-left:79.65pt;margin-top:8.55pt;width:13.5pt;height:0;z-index:251730944" o:connectortype="straight">
            <v:stroke endarrow="block"/>
          </v:shape>
        </w:pict>
      </w:r>
      <w:r w:rsidR="00745419" w:rsidRPr="00C712E4">
        <w:rPr>
          <w:rFonts w:ascii="Times New Roman" w:hAnsi="Times New Roman" w:cs="Times New Roman"/>
          <w:sz w:val="24"/>
          <w:szCs w:val="20"/>
          <w:lang w:val="en-US"/>
        </w:rPr>
        <w:t>3)</w:t>
      </w:r>
      <w:r w:rsidR="00745419">
        <w:rPr>
          <w:rFonts w:ascii="Times New Roman" w:hAnsi="Times New Roman" w:cs="Times New Roman"/>
          <w:sz w:val="24"/>
          <w:szCs w:val="20"/>
          <w:lang w:val="en-US"/>
        </w:rPr>
        <w:t>Zn</w:t>
      </w:r>
      <w:r w:rsidR="00745419" w:rsidRPr="00C712E4">
        <w:rPr>
          <w:rFonts w:ascii="Times New Roman" w:hAnsi="Times New Roman" w:cs="Times New Roman"/>
          <w:sz w:val="24"/>
          <w:szCs w:val="20"/>
          <w:lang w:val="en-US"/>
        </w:rPr>
        <w:t xml:space="preserve"> </w:t>
      </w:r>
      <w:r w:rsidR="00745419" w:rsidRPr="00C712E4">
        <w:rPr>
          <w:rFonts w:ascii="Times New Roman" w:hAnsi="Times New Roman" w:cs="Times New Roman"/>
          <w:sz w:val="24"/>
          <w:szCs w:val="20"/>
          <w:vertAlign w:val="superscript"/>
          <w:lang w:val="en-US"/>
        </w:rPr>
        <w:t>0</w:t>
      </w:r>
      <w:r w:rsidR="00745419" w:rsidRPr="00C712E4">
        <w:rPr>
          <w:rFonts w:ascii="Times New Roman" w:hAnsi="Times New Roman" w:cs="Times New Roman"/>
          <w:sz w:val="24"/>
          <w:szCs w:val="20"/>
          <w:lang w:val="en-US"/>
        </w:rPr>
        <w:t xml:space="preserve"> +  2</w:t>
      </w:r>
      <w:r w:rsidR="00745419">
        <w:rPr>
          <w:rFonts w:ascii="Times New Roman" w:hAnsi="Times New Roman" w:cs="Times New Roman"/>
          <w:sz w:val="24"/>
          <w:szCs w:val="20"/>
          <w:lang w:val="en-US"/>
        </w:rPr>
        <w:t>H</w:t>
      </w:r>
      <w:r w:rsidR="00745419" w:rsidRPr="00C712E4">
        <w:rPr>
          <w:rFonts w:ascii="Times New Roman" w:hAnsi="Times New Roman" w:cs="Times New Roman"/>
          <w:sz w:val="24"/>
          <w:szCs w:val="20"/>
          <w:vertAlign w:val="superscript"/>
          <w:lang w:val="en-US"/>
        </w:rPr>
        <w:t>+</w:t>
      </w:r>
      <w:r w:rsidR="00745419" w:rsidRPr="00C712E4">
        <w:rPr>
          <w:rFonts w:ascii="Times New Roman" w:hAnsi="Times New Roman" w:cs="Times New Roman"/>
          <w:sz w:val="24"/>
          <w:szCs w:val="20"/>
          <w:lang w:val="en-US"/>
        </w:rPr>
        <w:t xml:space="preserve">       </w:t>
      </w:r>
      <w:r w:rsidR="00745419" w:rsidRPr="00160978">
        <w:rPr>
          <w:rFonts w:ascii="Times New Roman" w:hAnsi="Times New Roman" w:cs="Times New Roman"/>
          <w:sz w:val="24"/>
          <w:szCs w:val="20"/>
          <w:lang w:val="en-US"/>
        </w:rPr>
        <w:t>Zn</w:t>
      </w:r>
      <w:r w:rsidR="00745419" w:rsidRPr="00C712E4">
        <w:rPr>
          <w:rFonts w:ascii="Times New Roman" w:hAnsi="Times New Roman" w:cs="Times New Roman"/>
          <w:sz w:val="24"/>
          <w:szCs w:val="20"/>
          <w:vertAlign w:val="superscript"/>
          <w:lang w:val="en-US"/>
        </w:rPr>
        <w:t>2+</w:t>
      </w:r>
      <w:r w:rsidR="00745419" w:rsidRPr="00C712E4">
        <w:rPr>
          <w:rFonts w:ascii="Times New Roman" w:hAnsi="Times New Roman" w:cs="Times New Roman"/>
          <w:sz w:val="24"/>
          <w:szCs w:val="20"/>
          <w:lang w:val="en-US"/>
        </w:rPr>
        <w:t xml:space="preserve"> + </w:t>
      </w:r>
      <w:r w:rsidR="00745419" w:rsidRPr="00160978">
        <w:rPr>
          <w:rFonts w:ascii="Times New Roman" w:hAnsi="Times New Roman" w:cs="Times New Roman"/>
          <w:sz w:val="24"/>
          <w:szCs w:val="20"/>
          <w:lang w:val="en-US"/>
        </w:rPr>
        <w:t>H</w:t>
      </w:r>
      <w:r w:rsidR="00745419" w:rsidRPr="00C712E4">
        <w:rPr>
          <w:rFonts w:ascii="Times New Roman" w:hAnsi="Times New Roman" w:cs="Times New Roman"/>
          <w:sz w:val="24"/>
          <w:szCs w:val="20"/>
          <w:vertAlign w:val="subscript"/>
          <w:lang w:val="en-US"/>
        </w:rPr>
        <w:t>2</w:t>
      </w:r>
      <w:r w:rsidR="00745419" w:rsidRPr="00C712E4">
        <w:rPr>
          <w:rFonts w:ascii="Times New Roman" w:hAnsi="Times New Roman" w:cs="Times New Roman"/>
          <w:sz w:val="24"/>
          <w:szCs w:val="20"/>
          <w:vertAlign w:val="superscript"/>
          <w:lang w:val="en-US"/>
        </w:rPr>
        <w:t>0</w:t>
      </w:r>
    </w:p>
    <w:p w:rsidR="00745419" w:rsidRPr="00C712E4" w:rsidRDefault="00745419" w:rsidP="00745419">
      <w:pPr>
        <w:pStyle w:val="12"/>
        <w:ind w:left="170"/>
        <w:jc w:val="both"/>
        <w:rPr>
          <w:rFonts w:ascii="Times New Roman" w:hAnsi="Times New Roman" w:cs="Times New Roman"/>
          <w:b/>
          <w:sz w:val="24"/>
          <w:szCs w:val="20"/>
          <w:lang w:val="en-US"/>
        </w:rPr>
      </w:pPr>
      <w:r>
        <w:rPr>
          <w:rFonts w:ascii="Times New Roman" w:hAnsi="Times New Roman" w:cs="Times New Roman"/>
          <w:sz w:val="24"/>
          <w:szCs w:val="20"/>
          <w:lang w:val="en-US"/>
        </w:rPr>
        <w:t>Zn</w:t>
      </w:r>
      <w:r w:rsidRPr="00C712E4">
        <w:rPr>
          <w:rFonts w:ascii="Times New Roman" w:hAnsi="Times New Roman" w:cs="Times New Roman"/>
          <w:sz w:val="24"/>
          <w:szCs w:val="20"/>
          <w:lang w:val="en-US"/>
        </w:rPr>
        <w:t xml:space="preserve"> + 2</w:t>
      </w:r>
      <w:r>
        <w:rPr>
          <w:rFonts w:ascii="Times New Roman" w:hAnsi="Times New Roman" w:cs="Times New Roman"/>
          <w:sz w:val="24"/>
          <w:szCs w:val="20"/>
          <w:lang w:val="en-US"/>
        </w:rPr>
        <w:t>HCl</w:t>
      </w:r>
      <w:r w:rsidRPr="00C712E4">
        <w:rPr>
          <w:rFonts w:ascii="Times New Roman" w:hAnsi="Times New Roman" w:cs="Times New Roman"/>
          <w:sz w:val="24"/>
          <w:szCs w:val="20"/>
          <w:lang w:val="en-US"/>
        </w:rPr>
        <w:t xml:space="preserve"> = </w:t>
      </w:r>
      <w:r>
        <w:rPr>
          <w:rFonts w:ascii="Times New Roman" w:hAnsi="Times New Roman" w:cs="Times New Roman"/>
          <w:sz w:val="24"/>
          <w:szCs w:val="20"/>
          <w:lang w:val="en-US"/>
        </w:rPr>
        <w:t>ZnCl</w:t>
      </w:r>
      <w:r w:rsidRPr="00C712E4">
        <w:rPr>
          <w:rFonts w:ascii="Times New Roman" w:hAnsi="Times New Roman" w:cs="Times New Roman"/>
          <w:sz w:val="24"/>
          <w:szCs w:val="20"/>
          <w:vertAlign w:val="subscript"/>
          <w:lang w:val="en-US"/>
        </w:rPr>
        <w:t xml:space="preserve">2 </w:t>
      </w:r>
      <w:r w:rsidRPr="00C712E4">
        <w:rPr>
          <w:rFonts w:ascii="Times New Roman" w:hAnsi="Times New Roman" w:cs="Times New Roman"/>
          <w:sz w:val="24"/>
          <w:szCs w:val="20"/>
          <w:lang w:val="en-US"/>
        </w:rPr>
        <w:t xml:space="preserve">+ </w:t>
      </w:r>
      <w:r w:rsidRPr="00160978">
        <w:rPr>
          <w:rFonts w:ascii="Times New Roman" w:hAnsi="Times New Roman" w:cs="Times New Roman"/>
          <w:sz w:val="24"/>
          <w:szCs w:val="20"/>
          <w:lang w:val="en-US"/>
        </w:rPr>
        <w:t>H</w:t>
      </w:r>
      <w:r w:rsidRPr="00C712E4">
        <w:rPr>
          <w:rFonts w:ascii="Times New Roman" w:hAnsi="Times New Roman" w:cs="Times New Roman"/>
          <w:sz w:val="24"/>
          <w:szCs w:val="20"/>
          <w:vertAlign w:val="subscript"/>
          <w:lang w:val="en-US"/>
        </w:rPr>
        <w:t>2</w:t>
      </w:r>
    </w:p>
    <w:p w:rsidR="00745419" w:rsidRPr="00C712E4" w:rsidRDefault="00745419" w:rsidP="00745419">
      <w:pPr>
        <w:pStyle w:val="12"/>
        <w:jc w:val="both"/>
        <w:rPr>
          <w:rFonts w:ascii="Times New Roman" w:hAnsi="Times New Roman" w:cs="Times New Roman"/>
          <w:sz w:val="24"/>
          <w:szCs w:val="20"/>
          <w:lang w:val="en-US"/>
        </w:rPr>
      </w:pPr>
      <w:r w:rsidRPr="00C712E4">
        <w:rPr>
          <w:rFonts w:ascii="Times New Roman" w:hAnsi="Times New Roman" w:cs="Times New Roman"/>
          <w:sz w:val="24"/>
          <w:szCs w:val="20"/>
          <w:lang w:val="en-US"/>
        </w:rPr>
        <w:t>2.1)</w:t>
      </w:r>
      <w:r>
        <w:rPr>
          <w:rFonts w:ascii="Times New Roman" w:hAnsi="Times New Roman" w:cs="Times New Roman"/>
          <w:sz w:val="24"/>
          <w:szCs w:val="20"/>
          <w:lang w:val="en-US"/>
        </w:rPr>
        <w:t>Si</w:t>
      </w:r>
      <w:r w:rsidRPr="00C712E4">
        <w:rPr>
          <w:rFonts w:ascii="Times New Roman" w:hAnsi="Times New Roman" w:cs="Times New Roman"/>
          <w:sz w:val="24"/>
          <w:szCs w:val="20"/>
          <w:lang w:val="en-US"/>
        </w:rPr>
        <w:t xml:space="preserve"> + </w:t>
      </w:r>
      <w:r>
        <w:rPr>
          <w:rFonts w:ascii="Times New Roman" w:hAnsi="Times New Roman" w:cs="Times New Roman"/>
          <w:sz w:val="24"/>
          <w:szCs w:val="20"/>
          <w:lang w:val="en-US"/>
        </w:rPr>
        <w:t>O</w:t>
      </w:r>
      <w:r w:rsidRPr="00C712E4">
        <w:rPr>
          <w:rFonts w:ascii="Times New Roman" w:hAnsi="Times New Roman" w:cs="Times New Roman"/>
          <w:sz w:val="24"/>
          <w:szCs w:val="20"/>
          <w:vertAlign w:val="subscript"/>
          <w:lang w:val="en-US"/>
        </w:rPr>
        <w:t xml:space="preserve">2 </w:t>
      </w:r>
      <w:r w:rsidRPr="00C712E4">
        <w:rPr>
          <w:rFonts w:ascii="Times New Roman" w:hAnsi="Times New Roman" w:cs="Times New Roman"/>
          <w:sz w:val="24"/>
          <w:szCs w:val="20"/>
          <w:lang w:val="en-US"/>
        </w:rPr>
        <w:t xml:space="preserve">= </w:t>
      </w:r>
      <w:r>
        <w:rPr>
          <w:rFonts w:ascii="Times New Roman" w:hAnsi="Times New Roman" w:cs="Times New Roman"/>
          <w:sz w:val="24"/>
          <w:szCs w:val="20"/>
          <w:lang w:val="en-US"/>
        </w:rPr>
        <w:t>SiO</w:t>
      </w:r>
      <w:r w:rsidRPr="00C712E4">
        <w:rPr>
          <w:rFonts w:ascii="Times New Roman" w:hAnsi="Times New Roman" w:cs="Times New Roman"/>
          <w:sz w:val="24"/>
          <w:szCs w:val="20"/>
          <w:vertAlign w:val="subscript"/>
          <w:lang w:val="en-US"/>
        </w:rPr>
        <w:t>2</w:t>
      </w:r>
    </w:p>
    <w:p w:rsidR="00745419" w:rsidRPr="00C712E4" w:rsidRDefault="00745419" w:rsidP="00745419">
      <w:pPr>
        <w:pStyle w:val="12"/>
        <w:jc w:val="both"/>
        <w:rPr>
          <w:rFonts w:ascii="Times New Roman" w:hAnsi="Times New Roman" w:cs="Times New Roman"/>
          <w:sz w:val="24"/>
          <w:szCs w:val="20"/>
          <w:lang w:val="en-US"/>
        </w:rPr>
      </w:pPr>
      <w:r w:rsidRPr="00C712E4">
        <w:rPr>
          <w:rFonts w:ascii="Times New Roman" w:hAnsi="Times New Roman" w:cs="Times New Roman"/>
          <w:sz w:val="24"/>
          <w:szCs w:val="20"/>
          <w:lang w:val="en-US"/>
        </w:rPr>
        <w:t xml:space="preserve">2) </w:t>
      </w:r>
      <w:r>
        <w:rPr>
          <w:rFonts w:ascii="Times New Roman" w:hAnsi="Times New Roman" w:cs="Times New Roman"/>
          <w:sz w:val="24"/>
          <w:szCs w:val="20"/>
          <w:lang w:val="en-US"/>
        </w:rPr>
        <w:t>SiO</w:t>
      </w:r>
      <w:r w:rsidRPr="00C712E4">
        <w:rPr>
          <w:rFonts w:ascii="Times New Roman" w:hAnsi="Times New Roman" w:cs="Times New Roman"/>
          <w:sz w:val="24"/>
          <w:szCs w:val="20"/>
          <w:vertAlign w:val="subscript"/>
          <w:lang w:val="en-US"/>
        </w:rPr>
        <w:t>2</w:t>
      </w:r>
      <w:r w:rsidRPr="00C712E4">
        <w:rPr>
          <w:rFonts w:ascii="Times New Roman" w:hAnsi="Times New Roman" w:cs="Times New Roman"/>
          <w:sz w:val="24"/>
          <w:szCs w:val="20"/>
          <w:lang w:val="en-US"/>
        </w:rPr>
        <w:t xml:space="preserve"> +2 </w:t>
      </w:r>
      <w:r>
        <w:rPr>
          <w:rFonts w:ascii="Times New Roman" w:hAnsi="Times New Roman" w:cs="Times New Roman"/>
          <w:sz w:val="24"/>
          <w:szCs w:val="20"/>
          <w:lang w:val="en-US"/>
        </w:rPr>
        <w:t>Na</w:t>
      </w:r>
      <w:r w:rsidRPr="00160978">
        <w:rPr>
          <w:rFonts w:ascii="Times New Roman" w:hAnsi="Times New Roman" w:cs="Times New Roman"/>
          <w:sz w:val="24"/>
          <w:szCs w:val="20"/>
          <w:lang w:val="en-US"/>
        </w:rPr>
        <w:t>OH</w:t>
      </w:r>
      <w:r w:rsidRPr="00C712E4">
        <w:rPr>
          <w:rFonts w:ascii="Times New Roman" w:hAnsi="Times New Roman" w:cs="Times New Roman"/>
          <w:sz w:val="24"/>
          <w:szCs w:val="20"/>
          <w:lang w:val="en-US"/>
        </w:rPr>
        <w:t xml:space="preserve"> = </w:t>
      </w:r>
      <w:r>
        <w:rPr>
          <w:rFonts w:ascii="Times New Roman" w:hAnsi="Times New Roman" w:cs="Times New Roman"/>
          <w:sz w:val="24"/>
          <w:szCs w:val="20"/>
          <w:lang w:val="en-US"/>
        </w:rPr>
        <w:t>Na</w:t>
      </w:r>
      <w:r w:rsidRPr="00C712E4">
        <w:rPr>
          <w:rFonts w:ascii="Times New Roman" w:hAnsi="Times New Roman" w:cs="Times New Roman"/>
          <w:sz w:val="24"/>
          <w:szCs w:val="20"/>
          <w:vertAlign w:val="subscript"/>
          <w:lang w:val="en-US"/>
        </w:rPr>
        <w:t>2</w:t>
      </w:r>
      <w:r>
        <w:rPr>
          <w:rFonts w:ascii="Times New Roman" w:hAnsi="Times New Roman" w:cs="Times New Roman"/>
          <w:sz w:val="24"/>
          <w:szCs w:val="20"/>
          <w:lang w:val="en-US"/>
        </w:rPr>
        <w:t>SiO</w:t>
      </w:r>
      <w:r w:rsidRPr="00C712E4">
        <w:rPr>
          <w:rFonts w:ascii="Times New Roman" w:hAnsi="Times New Roman" w:cs="Times New Roman"/>
          <w:sz w:val="24"/>
          <w:szCs w:val="20"/>
          <w:vertAlign w:val="subscript"/>
          <w:lang w:val="en-US"/>
        </w:rPr>
        <w:t>3</w:t>
      </w:r>
      <w:r w:rsidRPr="00C712E4">
        <w:rPr>
          <w:rFonts w:ascii="Times New Roman" w:hAnsi="Times New Roman" w:cs="Times New Roman"/>
          <w:sz w:val="24"/>
          <w:szCs w:val="20"/>
          <w:lang w:val="en-US"/>
        </w:rPr>
        <w:t xml:space="preserve"> + </w:t>
      </w:r>
      <w:r>
        <w:rPr>
          <w:rFonts w:ascii="Times New Roman" w:hAnsi="Times New Roman" w:cs="Times New Roman"/>
          <w:sz w:val="24"/>
          <w:szCs w:val="20"/>
          <w:lang w:val="en-US"/>
        </w:rPr>
        <w:t>H</w:t>
      </w:r>
      <w:r w:rsidRPr="00C712E4">
        <w:rPr>
          <w:rFonts w:ascii="Times New Roman" w:hAnsi="Times New Roman" w:cs="Times New Roman"/>
          <w:sz w:val="24"/>
          <w:szCs w:val="20"/>
          <w:vertAlign w:val="subscript"/>
          <w:lang w:val="en-US"/>
        </w:rPr>
        <w:t>2</w:t>
      </w:r>
      <w:r>
        <w:rPr>
          <w:rFonts w:ascii="Times New Roman" w:hAnsi="Times New Roman" w:cs="Times New Roman"/>
          <w:sz w:val="24"/>
          <w:szCs w:val="20"/>
          <w:lang w:val="en-US"/>
        </w:rPr>
        <w:t>O</w:t>
      </w:r>
    </w:p>
    <w:p w:rsidR="00745419" w:rsidRPr="00C712E4" w:rsidRDefault="000571F4" w:rsidP="00745419">
      <w:pPr>
        <w:pStyle w:val="12"/>
        <w:jc w:val="both"/>
        <w:rPr>
          <w:rFonts w:ascii="Times New Roman" w:hAnsi="Times New Roman" w:cs="Times New Roman"/>
          <w:sz w:val="24"/>
          <w:szCs w:val="20"/>
          <w:lang w:val="en-US"/>
        </w:rPr>
      </w:pPr>
      <w:r w:rsidRPr="000571F4">
        <w:rPr>
          <w:rFonts w:ascii="Times New Roman" w:hAnsi="Times New Roman" w:cs="Times New Roman"/>
          <w:noProof/>
          <w:sz w:val="24"/>
          <w:szCs w:val="20"/>
          <w:lang w:eastAsia="ru-RU"/>
        </w:rPr>
        <w:pict>
          <v:shape id="_x0000_s1115" type="#_x0000_t32" style="position:absolute;left:0;text-align:left;margin-left:139.95pt;margin-top:2.2pt;width:0;height:11.7pt;z-index:251751424" o:connectortype="straight">
            <v:stroke endarrow="block"/>
          </v:shape>
        </w:pict>
      </w:r>
      <w:r w:rsidR="00745419" w:rsidRPr="00C712E4">
        <w:rPr>
          <w:rFonts w:ascii="Times New Roman" w:hAnsi="Times New Roman" w:cs="Times New Roman"/>
          <w:sz w:val="24"/>
          <w:szCs w:val="20"/>
          <w:lang w:val="en-US"/>
        </w:rPr>
        <w:t xml:space="preserve">3) </w:t>
      </w:r>
      <w:r w:rsidR="00745419">
        <w:rPr>
          <w:rFonts w:ascii="Times New Roman" w:hAnsi="Times New Roman" w:cs="Times New Roman"/>
          <w:sz w:val="24"/>
          <w:szCs w:val="20"/>
          <w:lang w:val="en-US"/>
        </w:rPr>
        <w:t>Na</w:t>
      </w:r>
      <w:r w:rsidR="00745419" w:rsidRPr="00C712E4">
        <w:rPr>
          <w:rFonts w:ascii="Times New Roman" w:hAnsi="Times New Roman" w:cs="Times New Roman"/>
          <w:sz w:val="24"/>
          <w:szCs w:val="20"/>
          <w:vertAlign w:val="subscript"/>
          <w:lang w:val="en-US"/>
        </w:rPr>
        <w:t>2</w:t>
      </w:r>
      <w:r w:rsidR="00745419">
        <w:rPr>
          <w:rFonts w:ascii="Times New Roman" w:hAnsi="Times New Roman" w:cs="Times New Roman"/>
          <w:sz w:val="24"/>
          <w:szCs w:val="20"/>
          <w:lang w:val="en-US"/>
        </w:rPr>
        <w:t>SiO</w:t>
      </w:r>
      <w:r w:rsidR="00745419" w:rsidRPr="00C712E4">
        <w:rPr>
          <w:rFonts w:ascii="Times New Roman" w:hAnsi="Times New Roman" w:cs="Times New Roman"/>
          <w:sz w:val="24"/>
          <w:szCs w:val="20"/>
          <w:vertAlign w:val="subscript"/>
          <w:lang w:val="en-US"/>
        </w:rPr>
        <w:t xml:space="preserve">3 + </w:t>
      </w:r>
      <w:r w:rsidR="00745419" w:rsidRPr="00C712E4">
        <w:rPr>
          <w:rFonts w:ascii="Times New Roman" w:hAnsi="Times New Roman" w:cs="Times New Roman"/>
          <w:sz w:val="24"/>
          <w:szCs w:val="20"/>
          <w:lang w:val="en-US"/>
        </w:rPr>
        <w:t>2</w:t>
      </w:r>
      <w:r w:rsidR="00745419">
        <w:rPr>
          <w:rFonts w:ascii="Times New Roman" w:hAnsi="Times New Roman" w:cs="Times New Roman"/>
          <w:sz w:val="24"/>
          <w:szCs w:val="20"/>
          <w:lang w:val="en-US"/>
        </w:rPr>
        <w:t>HCl</w:t>
      </w:r>
      <w:r w:rsidR="00745419" w:rsidRPr="00C712E4">
        <w:rPr>
          <w:rFonts w:ascii="Times New Roman" w:hAnsi="Times New Roman" w:cs="Times New Roman"/>
          <w:sz w:val="24"/>
          <w:szCs w:val="20"/>
          <w:lang w:val="en-US"/>
        </w:rPr>
        <w:t xml:space="preserve"> = </w:t>
      </w:r>
      <w:r w:rsidR="00745419">
        <w:rPr>
          <w:rFonts w:ascii="Times New Roman" w:hAnsi="Times New Roman" w:cs="Times New Roman"/>
          <w:sz w:val="24"/>
          <w:szCs w:val="20"/>
          <w:lang w:val="en-US"/>
        </w:rPr>
        <w:t>H</w:t>
      </w:r>
      <w:r w:rsidR="00745419" w:rsidRPr="00C712E4">
        <w:rPr>
          <w:rFonts w:ascii="Times New Roman" w:hAnsi="Times New Roman" w:cs="Times New Roman"/>
          <w:sz w:val="24"/>
          <w:szCs w:val="20"/>
          <w:vertAlign w:val="subscript"/>
          <w:lang w:val="en-US"/>
        </w:rPr>
        <w:t>2</w:t>
      </w:r>
      <w:r w:rsidR="00745419">
        <w:rPr>
          <w:rFonts w:ascii="Times New Roman" w:hAnsi="Times New Roman" w:cs="Times New Roman"/>
          <w:sz w:val="24"/>
          <w:szCs w:val="20"/>
          <w:lang w:val="en-US"/>
        </w:rPr>
        <w:t>SiO</w:t>
      </w:r>
      <w:r w:rsidR="00745419" w:rsidRPr="00C712E4">
        <w:rPr>
          <w:rFonts w:ascii="Times New Roman" w:hAnsi="Times New Roman" w:cs="Times New Roman"/>
          <w:sz w:val="24"/>
          <w:szCs w:val="20"/>
          <w:vertAlign w:val="subscript"/>
          <w:lang w:val="en-US"/>
        </w:rPr>
        <w:t xml:space="preserve">3    </w:t>
      </w:r>
      <w:r w:rsidR="00745419" w:rsidRPr="00C712E4">
        <w:rPr>
          <w:rFonts w:ascii="Times New Roman" w:hAnsi="Times New Roman" w:cs="Times New Roman"/>
          <w:sz w:val="24"/>
          <w:szCs w:val="20"/>
          <w:lang w:val="en-US"/>
        </w:rPr>
        <w:t>+ 2</w:t>
      </w:r>
      <w:r w:rsidR="00745419">
        <w:rPr>
          <w:rFonts w:ascii="Times New Roman" w:hAnsi="Times New Roman" w:cs="Times New Roman"/>
          <w:sz w:val="24"/>
          <w:szCs w:val="20"/>
          <w:lang w:val="en-US"/>
        </w:rPr>
        <w:t>NaCl</w:t>
      </w:r>
    </w:p>
    <w:p w:rsidR="00745419" w:rsidRPr="00C712E4" w:rsidRDefault="000571F4" w:rsidP="00745419">
      <w:pPr>
        <w:pStyle w:val="12"/>
        <w:jc w:val="both"/>
        <w:rPr>
          <w:rFonts w:ascii="Times New Roman" w:hAnsi="Times New Roman" w:cs="Times New Roman"/>
          <w:sz w:val="24"/>
          <w:szCs w:val="20"/>
          <w:lang w:val="en-US"/>
        </w:rPr>
      </w:pPr>
      <w:r w:rsidRPr="000571F4">
        <w:rPr>
          <w:rFonts w:ascii="Times New Roman" w:hAnsi="Times New Roman" w:cs="Times New Roman"/>
          <w:noProof/>
          <w:sz w:val="24"/>
          <w:szCs w:val="20"/>
          <w:lang w:eastAsia="ru-RU"/>
        </w:rPr>
        <w:pict>
          <v:shape id="_x0000_s1116" type="#_x0000_t32" style="position:absolute;left:0;text-align:left;margin-left:58.15pt;margin-top:9.2pt;width:15.75pt;height:.05pt;z-index:251752448" o:connectortype="straight">
            <v:stroke endarrow="block"/>
          </v:shape>
        </w:pict>
      </w:r>
      <w:r w:rsidR="00745419" w:rsidRPr="00C712E4">
        <w:rPr>
          <w:rFonts w:ascii="Times New Roman" w:hAnsi="Times New Roman" w:cs="Times New Roman"/>
          <w:sz w:val="24"/>
          <w:szCs w:val="20"/>
          <w:lang w:val="en-US"/>
        </w:rPr>
        <w:t xml:space="preserve">4) </w:t>
      </w:r>
      <w:r w:rsidR="00745419">
        <w:rPr>
          <w:rFonts w:ascii="Times New Roman" w:hAnsi="Times New Roman" w:cs="Times New Roman"/>
          <w:sz w:val="24"/>
          <w:szCs w:val="20"/>
          <w:lang w:val="en-US"/>
        </w:rPr>
        <w:t>H</w:t>
      </w:r>
      <w:r w:rsidR="00745419" w:rsidRPr="00C712E4">
        <w:rPr>
          <w:rFonts w:ascii="Times New Roman" w:hAnsi="Times New Roman" w:cs="Times New Roman"/>
          <w:sz w:val="24"/>
          <w:szCs w:val="20"/>
          <w:vertAlign w:val="subscript"/>
          <w:lang w:val="en-US"/>
        </w:rPr>
        <w:t>2</w:t>
      </w:r>
      <w:r w:rsidR="00745419">
        <w:rPr>
          <w:rFonts w:ascii="Times New Roman" w:hAnsi="Times New Roman" w:cs="Times New Roman"/>
          <w:sz w:val="24"/>
          <w:szCs w:val="20"/>
          <w:lang w:val="en-US"/>
        </w:rPr>
        <w:t>SiO</w:t>
      </w:r>
      <w:r w:rsidR="00745419" w:rsidRPr="00C712E4">
        <w:rPr>
          <w:rFonts w:ascii="Times New Roman" w:hAnsi="Times New Roman" w:cs="Times New Roman"/>
          <w:sz w:val="24"/>
          <w:szCs w:val="20"/>
          <w:vertAlign w:val="subscript"/>
          <w:lang w:val="en-US"/>
        </w:rPr>
        <w:t xml:space="preserve">3     </w:t>
      </w:r>
      <w:r w:rsidR="00745419">
        <w:rPr>
          <w:rFonts w:ascii="Times New Roman" w:hAnsi="Times New Roman" w:cs="Times New Roman"/>
          <w:sz w:val="24"/>
          <w:szCs w:val="20"/>
          <w:vertAlign w:val="superscript"/>
          <w:lang w:val="en-US"/>
        </w:rPr>
        <w:t>t</w:t>
      </w:r>
      <w:r w:rsidR="00745419" w:rsidRPr="00C712E4">
        <w:rPr>
          <w:rFonts w:ascii="Times New Roman" w:hAnsi="Times New Roman" w:cs="Times New Roman"/>
          <w:sz w:val="24"/>
          <w:szCs w:val="20"/>
          <w:vertAlign w:val="superscript"/>
          <w:lang w:val="en-US"/>
        </w:rPr>
        <w:t xml:space="preserve">       </w:t>
      </w:r>
      <w:r w:rsidR="00745419">
        <w:rPr>
          <w:rFonts w:ascii="Times New Roman" w:hAnsi="Times New Roman" w:cs="Times New Roman"/>
          <w:sz w:val="24"/>
          <w:szCs w:val="20"/>
          <w:lang w:val="en-US"/>
        </w:rPr>
        <w:t>SiO</w:t>
      </w:r>
      <w:r w:rsidR="00745419" w:rsidRPr="00C712E4">
        <w:rPr>
          <w:rFonts w:ascii="Times New Roman" w:hAnsi="Times New Roman" w:cs="Times New Roman"/>
          <w:sz w:val="24"/>
          <w:szCs w:val="20"/>
          <w:vertAlign w:val="subscript"/>
          <w:lang w:val="en-US"/>
        </w:rPr>
        <w:t>2</w:t>
      </w:r>
      <w:r w:rsidR="00745419" w:rsidRPr="00C712E4">
        <w:rPr>
          <w:rFonts w:ascii="Times New Roman" w:hAnsi="Times New Roman" w:cs="Times New Roman"/>
          <w:sz w:val="24"/>
          <w:szCs w:val="20"/>
          <w:lang w:val="en-US"/>
        </w:rPr>
        <w:t xml:space="preserve">  + </w:t>
      </w:r>
      <w:r w:rsidR="00745419">
        <w:rPr>
          <w:rFonts w:ascii="Times New Roman" w:hAnsi="Times New Roman" w:cs="Times New Roman"/>
          <w:sz w:val="24"/>
          <w:szCs w:val="20"/>
          <w:lang w:val="en-US"/>
        </w:rPr>
        <w:t>H</w:t>
      </w:r>
      <w:r w:rsidR="00745419" w:rsidRPr="00C712E4">
        <w:rPr>
          <w:rFonts w:ascii="Times New Roman" w:hAnsi="Times New Roman" w:cs="Times New Roman"/>
          <w:sz w:val="24"/>
          <w:szCs w:val="20"/>
          <w:vertAlign w:val="subscript"/>
          <w:lang w:val="en-US"/>
        </w:rPr>
        <w:t>2</w:t>
      </w:r>
      <w:r w:rsidR="00745419">
        <w:rPr>
          <w:rFonts w:ascii="Times New Roman" w:hAnsi="Times New Roman" w:cs="Times New Roman"/>
          <w:sz w:val="24"/>
          <w:szCs w:val="20"/>
          <w:lang w:val="en-US"/>
        </w:rPr>
        <w:t>O</w:t>
      </w:r>
    </w:p>
    <w:p w:rsidR="00745419" w:rsidRPr="00C712E4" w:rsidRDefault="00745419" w:rsidP="00745419">
      <w:pPr>
        <w:pStyle w:val="12"/>
        <w:jc w:val="both"/>
        <w:rPr>
          <w:rFonts w:ascii="Times New Roman" w:hAnsi="Times New Roman" w:cs="Times New Roman"/>
          <w:sz w:val="24"/>
          <w:szCs w:val="20"/>
          <w:lang w:val="en-US"/>
        </w:rPr>
      </w:pPr>
      <w:r w:rsidRPr="00C712E4">
        <w:rPr>
          <w:rFonts w:ascii="Times New Roman" w:hAnsi="Times New Roman" w:cs="Times New Roman"/>
          <w:sz w:val="24"/>
          <w:szCs w:val="20"/>
          <w:lang w:val="en-US"/>
        </w:rPr>
        <w:t xml:space="preserve">5) </w:t>
      </w:r>
      <w:r>
        <w:rPr>
          <w:rFonts w:ascii="Times New Roman" w:hAnsi="Times New Roman" w:cs="Times New Roman"/>
          <w:sz w:val="24"/>
          <w:szCs w:val="20"/>
          <w:lang w:val="en-US"/>
        </w:rPr>
        <w:t>SiO</w:t>
      </w:r>
      <w:r w:rsidRPr="00C712E4">
        <w:rPr>
          <w:rFonts w:ascii="Times New Roman" w:hAnsi="Times New Roman" w:cs="Times New Roman"/>
          <w:sz w:val="24"/>
          <w:szCs w:val="20"/>
          <w:vertAlign w:val="subscript"/>
          <w:lang w:val="en-US"/>
        </w:rPr>
        <w:t xml:space="preserve">2 + </w:t>
      </w:r>
      <w:r>
        <w:rPr>
          <w:rFonts w:ascii="Times New Roman" w:hAnsi="Times New Roman" w:cs="Times New Roman"/>
          <w:sz w:val="24"/>
          <w:szCs w:val="20"/>
          <w:lang w:val="en-US"/>
        </w:rPr>
        <w:t>C</w:t>
      </w:r>
      <w:r w:rsidRPr="00C712E4">
        <w:rPr>
          <w:rFonts w:ascii="Times New Roman" w:hAnsi="Times New Roman" w:cs="Times New Roman"/>
          <w:sz w:val="24"/>
          <w:szCs w:val="20"/>
          <w:lang w:val="en-US"/>
        </w:rPr>
        <w:t xml:space="preserve"> = </w:t>
      </w:r>
      <w:r>
        <w:rPr>
          <w:rFonts w:ascii="Times New Roman" w:hAnsi="Times New Roman" w:cs="Times New Roman"/>
          <w:sz w:val="24"/>
          <w:szCs w:val="20"/>
          <w:lang w:val="en-US"/>
        </w:rPr>
        <w:t>CO</w:t>
      </w:r>
      <w:r w:rsidRPr="00C712E4">
        <w:rPr>
          <w:rFonts w:ascii="Times New Roman" w:hAnsi="Times New Roman" w:cs="Times New Roman"/>
          <w:sz w:val="24"/>
          <w:szCs w:val="20"/>
          <w:vertAlign w:val="subscript"/>
          <w:lang w:val="en-US"/>
        </w:rPr>
        <w:t>2</w:t>
      </w:r>
      <w:r w:rsidRPr="00C712E4">
        <w:rPr>
          <w:rFonts w:ascii="Times New Roman" w:hAnsi="Times New Roman" w:cs="Times New Roman"/>
          <w:sz w:val="24"/>
          <w:szCs w:val="20"/>
          <w:lang w:val="en-US"/>
        </w:rPr>
        <w:t xml:space="preserve"> + </w:t>
      </w:r>
      <w:r>
        <w:rPr>
          <w:rFonts w:ascii="Times New Roman" w:hAnsi="Times New Roman" w:cs="Times New Roman"/>
          <w:sz w:val="24"/>
          <w:szCs w:val="20"/>
          <w:lang w:val="en-US"/>
        </w:rPr>
        <w:t>Si</w:t>
      </w:r>
    </w:p>
    <w:p w:rsidR="00745419" w:rsidRPr="00C712E4" w:rsidRDefault="00745419" w:rsidP="00745419">
      <w:pPr>
        <w:pStyle w:val="12"/>
        <w:jc w:val="both"/>
        <w:rPr>
          <w:rFonts w:ascii="Times New Roman" w:hAnsi="Times New Roman" w:cs="Times New Roman"/>
          <w:sz w:val="24"/>
          <w:szCs w:val="20"/>
          <w:lang w:val="en-US"/>
        </w:rPr>
      </w:pPr>
      <w:r w:rsidRPr="00C712E4">
        <w:rPr>
          <w:rFonts w:ascii="Times New Roman" w:hAnsi="Times New Roman" w:cs="Times New Roman"/>
          <w:sz w:val="24"/>
          <w:szCs w:val="20"/>
          <w:lang w:val="en-US"/>
        </w:rPr>
        <w:t xml:space="preserve">6) </w:t>
      </w:r>
      <w:r>
        <w:rPr>
          <w:rFonts w:ascii="Times New Roman" w:hAnsi="Times New Roman" w:cs="Times New Roman"/>
          <w:sz w:val="24"/>
          <w:szCs w:val="20"/>
          <w:lang w:val="en-US"/>
        </w:rPr>
        <w:t>H</w:t>
      </w:r>
      <w:r w:rsidRPr="00C712E4">
        <w:rPr>
          <w:rFonts w:ascii="Times New Roman" w:hAnsi="Times New Roman" w:cs="Times New Roman"/>
          <w:sz w:val="24"/>
          <w:szCs w:val="20"/>
          <w:vertAlign w:val="subscript"/>
          <w:lang w:val="en-US"/>
        </w:rPr>
        <w:t>2</w:t>
      </w:r>
      <w:r>
        <w:rPr>
          <w:rFonts w:ascii="Times New Roman" w:hAnsi="Times New Roman" w:cs="Times New Roman"/>
          <w:sz w:val="24"/>
          <w:szCs w:val="20"/>
          <w:lang w:val="en-US"/>
        </w:rPr>
        <w:t>SiO</w:t>
      </w:r>
      <w:r w:rsidRPr="00C712E4">
        <w:rPr>
          <w:rFonts w:ascii="Times New Roman" w:hAnsi="Times New Roman" w:cs="Times New Roman"/>
          <w:sz w:val="24"/>
          <w:szCs w:val="20"/>
          <w:vertAlign w:val="subscript"/>
          <w:lang w:val="en-US"/>
        </w:rPr>
        <w:t xml:space="preserve">3 </w:t>
      </w:r>
      <w:r w:rsidRPr="00C712E4">
        <w:rPr>
          <w:rFonts w:ascii="Times New Roman" w:hAnsi="Times New Roman" w:cs="Times New Roman"/>
          <w:sz w:val="24"/>
          <w:szCs w:val="20"/>
          <w:lang w:val="en-US"/>
        </w:rPr>
        <w:t>+ 2</w:t>
      </w:r>
      <w:r>
        <w:rPr>
          <w:rFonts w:ascii="Times New Roman" w:hAnsi="Times New Roman" w:cs="Times New Roman"/>
          <w:sz w:val="24"/>
          <w:szCs w:val="20"/>
          <w:lang w:val="en-US"/>
        </w:rPr>
        <w:t>NaOH</w:t>
      </w:r>
      <w:r w:rsidRPr="00C712E4">
        <w:rPr>
          <w:rFonts w:ascii="Times New Roman" w:hAnsi="Times New Roman" w:cs="Times New Roman"/>
          <w:sz w:val="24"/>
          <w:szCs w:val="20"/>
          <w:lang w:val="en-US"/>
        </w:rPr>
        <w:t xml:space="preserve"> = </w:t>
      </w:r>
      <w:r>
        <w:rPr>
          <w:rFonts w:ascii="Times New Roman" w:hAnsi="Times New Roman" w:cs="Times New Roman"/>
          <w:sz w:val="24"/>
          <w:szCs w:val="20"/>
          <w:lang w:val="en-US"/>
        </w:rPr>
        <w:t>Na</w:t>
      </w:r>
      <w:r w:rsidRPr="00C712E4">
        <w:rPr>
          <w:rFonts w:ascii="Times New Roman" w:hAnsi="Times New Roman" w:cs="Times New Roman"/>
          <w:sz w:val="24"/>
          <w:szCs w:val="20"/>
          <w:vertAlign w:val="subscript"/>
          <w:lang w:val="en-US"/>
        </w:rPr>
        <w:t>2</w:t>
      </w:r>
      <w:r>
        <w:rPr>
          <w:rFonts w:ascii="Times New Roman" w:hAnsi="Times New Roman" w:cs="Times New Roman"/>
          <w:sz w:val="24"/>
          <w:szCs w:val="20"/>
          <w:lang w:val="en-US"/>
        </w:rPr>
        <w:t>SiO</w:t>
      </w:r>
      <w:r w:rsidRPr="00C712E4">
        <w:rPr>
          <w:rFonts w:ascii="Times New Roman" w:hAnsi="Times New Roman" w:cs="Times New Roman"/>
          <w:sz w:val="24"/>
          <w:szCs w:val="20"/>
          <w:vertAlign w:val="subscript"/>
          <w:lang w:val="en-US"/>
        </w:rPr>
        <w:t>3</w:t>
      </w:r>
      <w:r w:rsidRPr="00C712E4">
        <w:rPr>
          <w:rFonts w:ascii="Times New Roman" w:hAnsi="Times New Roman" w:cs="Times New Roman"/>
          <w:sz w:val="24"/>
          <w:szCs w:val="20"/>
          <w:lang w:val="en-US"/>
        </w:rPr>
        <w:t xml:space="preserve">+2 </w:t>
      </w:r>
      <w:r>
        <w:rPr>
          <w:rFonts w:ascii="Times New Roman" w:hAnsi="Times New Roman" w:cs="Times New Roman"/>
          <w:sz w:val="24"/>
          <w:szCs w:val="20"/>
          <w:lang w:val="en-US"/>
        </w:rPr>
        <w:t>H</w:t>
      </w:r>
      <w:r w:rsidRPr="00C712E4">
        <w:rPr>
          <w:rFonts w:ascii="Times New Roman" w:hAnsi="Times New Roman" w:cs="Times New Roman"/>
          <w:sz w:val="24"/>
          <w:szCs w:val="20"/>
          <w:vertAlign w:val="subscript"/>
          <w:lang w:val="en-US"/>
        </w:rPr>
        <w:t>2</w:t>
      </w:r>
      <w:r>
        <w:rPr>
          <w:rFonts w:ascii="Times New Roman" w:hAnsi="Times New Roman" w:cs="Times New Roman"/>
          <w:sz w:val="24"/>
          <w:szCs w:val="20"/>
          <w:lang w:val="en-US"/>
        </w:rPr>
        <w:t>O</w:t>
      </w:r>
    </w:p>
    <w:p w:rsidR="00745419" w:rsidRPr="00C712E4" w:rsidRDefault="00745419" w:rsidP="00745419">
      <w:pPr>
        <w:spacing w:after="0" w:line="240" w:lineRule="auto"/>
        <w:rPr>
          <w:rFonts w:ascii="Times New Roman" w:hAnsi="Times New Roman" w:cs="Times New Roman"/>
          <w:sz w:val="24"/>
        </w:rPr>
      </w:pPr>
      <w:r w:rsidRPr="00C712E4">
        <w:rPr>
          <w:rFonts w:ascii="Times New Roman" w:hAnsi="Times New Roman" w:cs="Times New Roman"/>
        </w:rPr>
        <w:t>3</w:t>
      </w:r>
      <w:r w:rsidRPr="00C712E4">
        <w:t>.</w:t>
      </w:r>
      <w:r w:rsidRPr="00C712E4">
        <w:rPr>
          <w:rFonts w:ascii="Times New Roman" w:hAnsi="Times New Roman" w:cs="Times New Roman"/>
          <w:sz w:val="24"/>
        </w:rPr>
        <w:t>1. 2</w:t>
      </w:r>
      <w:r>
        <w:rPr>
          <w:rFonts w:ascii="Times New Roman" w:hAnsi="Times New Roman" w:cs="Times New Roman"/>
          <w:sz w:val="24"/>
        </w:rPr>
        <w:t>Fe</w:t>
      </w:r>
      <w:r w:rsidRPr="00C712E4">
        <w:rPr>
          <w:rFonts w:ascii="Times New Roman" w:hAnsi="Times New Roman" w:cs="Times New Roman"/>
          <w:sz w:val="24"/>
        </w:rPr>
        <w:t>(</w:t>
      </w:r>
      <w:r>
        <w:rPr>
          <w:rFonts w:ascii="Times New Roman" w:hAnsi="Times New Roman" w:cs="Times New Roman"/>
          <w:sz w:val="24"/>
        </w:rPr>
        <w:t>OH</w:t>
      </w:r>
      <w:r w:rsidRPr="00C712E4">
        <w:rPr>
          <w:rFonts w:ascii="Times New Roman" w:hAnsi="Times New Roman" w:cs="Times New Roman"/>
          <w:sz w:val="24"/>
        </w:rPr>
        <w:t>)</w:t>
      </w:r>
      <w:r w:rsidRPr="00C712E4">
        <w:rPr>
          <w:rFonts w:ascii="Times New Roman" w:hAnsi="Times New Roman" w:cs="Times New Roman"/>
          <w:sz w:val="24"/>
          <w:vertAlign w:val="subscript"/>
        </w:rPr>
        <w:t>3</w:t>
      </w:r>
      <w:r w:rsidRPr="00C712E4">
        <w:rPr>
          <w:rFonts w:ascii="Times New Roman" w:hAnsi="Times New Roman" w:cs="Times New Roman"/>
          <w:sz w:val="24"/>
        </w:rPr>
        <w:t xml:space="preserve"> + 3</w:t>
      </w:r>
      <w:r>
        <w:rPr>
          <w:rFonts w:ascii="Times New Roman" w:hAnsi="Times New Roman" w:cs="Times New Roman"/>
          <w:sz w:val="24"/>
        </w:rPr>
        <w:t>H</w:t>
      </w:r>
      <w:r w:rsidRPr="00C712E4">
        <w:rPr>
          <w:rFonts w:ascii="Times New Roman" w:hAnsi="Times New Roman" w:cs="Times New Roman"/>
          <w:sz w:val="24"/>
          <w:vertAlign w:val="subscript"/>
        </w:rPr>
        <w:t>2</w:t>
      </w:r>
      <w:r>
        <w:rPr>
          <w:rFonts w:ascii="Times New Roman" w:hAnsi="Times New Roman" w:cs="Times New Roman"/>
          <w:sz w:val="24"/>
        </w:rPr>
        <w:t>SO</w:t>
      </w:r>
      <w:r w:rsidRPr="00C712E4">
        <w:rPr>
          <w:rFonts w:ascii="Times New Roman" w:hAnsi="Times New Roman" w:cs="Times New Roman"/>
          <w:sz w:val="24"/>
          <w:vertAlign w:val="subscript"/>
        </w:rPr>
        <w:t xml:space="preserve">4 </w:t>
      </w:r>
      <w:r w:rsidRPr="00C712E4">
        <w:rPr>
          <w:rFonts w:ascii="Times New Roman" w:hAnsi="Times New Roman" w:cs="Times New Roman"/>
          <w:sz w:val="24"/>
        </w:rPr>
        <w:t xml:space="preserve">= </w:t>
      </w:r>
      <w:r>
        <w:rPr>
          <w:rFonts w:ascii="Times New Roman" w:hAnsi="Times New Roman" w:cs="Times New Roman"/>
          <w:sz w:val="24"/>
        </w:rPr>
        <w:t>Fe</w:t>
      </w:r>
      <w:r w:rsidRPr="00C712E4">
        <w:rPr>
          <w:rFonts w:ascii="Times New Roman" w:hAnsi="Times New Roman" w:cs="Times New Roman"/>
          <w:sz w:val="24"/>
          <w:vertAlign w:val="subscript"/>
        </w:rPr>
        <w:t>2</w:t>
      </w:r>
      <w:r w:rsidRPr="00C712E4">
        <w:rPr>
          <w:rFonts w:ascii="Times New Roman" w:hAnsi="Times New Roman" w:cs="Times New Roman"/>
          <w:sz w:val="24"/>
        </w:rPr>
        <w:t>(</w:t>
      </w:r>
      <w:r>
        <w:rPr>
          <w:rFonts w:ascii="Times New Roman" w:hAnsi="Times New Roman" w:cs="Times New Roman"/>
          <w:sz w:val="24"/>
        </w:rPr>
        <w:t>SO</w:t>
      </w:r>
      <w:r w:rsidRPr="00C712E4">
        <w:rPr>
          <w:rFonts w:ascii="Times New Roman" w:hAnsi="Times New Roman" w:cs="Times New Roman"/>
          <w:sz w:val="24"/>
          <w:vertAlign w:val="subscript"/>
        </w:rPr>
        <w:t>4</w:t>
      </w:r>
      <w:r w:rsidRPr="00C712E4">
        <w:rPr>
          <w:rFonts w:ascii="Times New Roman" w:hAnsi="Times New Roman" w:cs="Times New Roman"/>
          <w:sz w:val="24"/>
        </w:rPr>
        <w:t>)</w:t>
      </w:r>
      <w:r w:rsidRPr="00C712E4">
        <w:rPr>
          <w:rFonts w:ascii="Times New Roman" w:hAnsi="Times New Roman" w:cs="Times New Roman"/>
          <w:sz w:val="24"/>
          <w:vertAlign w:val="subscript"/>
        </w:rPr>
        <w:t>3</w:t>
      </w:r>
      <w:r w:rsidRPr="00C712E4">
        <w:rPr>
          <w:rFonts w:ascii="Times New Roman" w:hAnsi="Times New Roman" w:cs="Times New Roman"/>
          <w:sz w:val="24"/>
        </w:rPr>
        <w:t xml:space="preserve"> + 6</w:t>
      </w:r>
      <w:r>
        <w:rPr>
          <w:rFonts w:ascii="Times New Roman" w:hAnsi="Times New Roman" w:cs="Times New Roman"/>
          <w:sz w:val="24"/>
        </w:rPr>
        <w:t>H</w:t>
      </w:r>
      <w:r w:rsidRPr="00C712E4">
        <w:rPr>
          <w:rFonts w:ascii="Times New Roman" w:hAnsi="Times New Roman" w:cs="Times New Roman"/>
          <w:sz w:val="24"/>
          <w:vertAlign w:val="subscript"/>
        </w:rPr>
        <w:t>2</w:t>
      </w:r>
      <w:r>
        <w:rPr>
          <w:rFonts w:ascii="Times New Roman" w:hAnsi="Times New Roman" w:cs="Times New Roman"/>
          <w:sz w:val="24"/>
        </w:rPr>
        <w:t>O</w:t>
      </w:r>
    </w:p>
    <w:p w:rsidR="00745419" w:rsidRPr="00C712E4" w:rsidRDefault="00745419" w:rsidP="00745419">
      <w:pPr>
        <w:spacing w:after="0" w:line="240" w:lineRule="auto"/>
        <w:rPr>
          <w:rFonts w:ascii="Times New Roman" w:hAnsi="Times New Roman" w:cs="Times New Roman"/>
          <w:sz w:val="24"/>
        </w:rPr>
      </w:pPr>
      <w:r w:rsidRPr="00C712E4">
        <w:rPr>
          <w:rFonts w:ascii="Times New Roman" w:hAnsi="Times New Roman" w:cs="Times New Roman"/>
          <w:sz w:val="24"/>
        </w:rPr>
        <w:t>2</w:t>
      </w:r>
      <w:r>
        <w:rPr>
          <w:rFonts w:ascii="Times New Roman" w:hAnsi="Times New Roman" w:cs="Times New Roman"/>
          <w:sz w:val="24"/>
        </w:rPr>
        <w:t>Fe</w:t>
      </w:r>
      <w:r w:rsidRPr="00C712E4">
        <w:rPr>
          <w:rFonts w:ascii="Times New Roman" w:hAnsi="Times New Roman" w:cs="Times New Roman"/>
          <w:sz w:val="24"/>
        </w:rPr>
        <w:t>(</w:t>
      </w:r>
      <w:r>
        <w:rPr>
          <w:rFonts w:ascii="Times New Roman" w:hAnsi="Times New Roman" w:cs="Times New Roman"/>
          <w:sz w:val="24"/>
        </w:rPr>
        <w:t>OH</w:t>
      </w:r>
      <w:r w:rsidRPr="00C712E4">
        <w:rPr>
          <w:rFonts w:ascii="Times New Roman" w:hAnsi="Times New Roman" w:cs="Times New Roman"/>
          <w:sz w:val="24"/>
        </w:rPr>
        <w:t>)</w:t>
      </w:r>
      <w:r w:rsidRPr="00C712E4">
        <w:rPr>
          <w:rFonts w:ascii="Times New Roman" w:hAnsi="Times New Roman" w:cs="Times New Roman"/>
          <w:sz w:val="24"/>
          <w:vertAlign w:val="subscript"/>
        </w:rPr>
        <w:t>3</w:t>
      </w:r>
      <w:r w:rsidRPr="00C712E4">
        <w:rPr>
          <w:rFonts w:ascii="Times New Roman" w:hAnsi="Times New Roman" w:cs="Times New Roman"/>
          <w:sz w:val="24"/>
        </w:rPr>
        <w:t xml:space="preserve"> + 6 </w:t>
      </w:r>
      <w:r>
        <w:rPr>
          <w:rFonts w:ascii="Times New Roman" w:hAnsi="Times New Roman" w:cs="Times New Roman"/>
          <w:sz w:val="24"/>
        </w:rPr>
        <w:t>H</w:t>
      </w:r>
      <w:r w:rsidRPr="00C712E4">
        <w:rPr>
          <w:rFonts w:ascii="Times New Roman" w:hAnsi="Times New Roman" w:cs="Times New Roman"/>
          <w:sz w:val="24"/>
          <w:vertAlign w:val="superscript"/>
        </w:rPr>
        <w:t xml:space="preserve">+ </w:t>
      </w:r>
      <w:r w:rsidRPr="00C712E4">
        <w:rPr>
          <w:rFonts w:ascii="Times New Roman" w:hAnsi="Times New Roman" w:cs="Times New Roman"/>
          <w:sz w:val="24"/>
        </w:rPr>
        <w:t>+3</w:t>
      </w:r>
      <w:r>
        <w:rPr>
          <w:rFonts w:ascii="Times New Roman" w:hAnsi="Times New Roman" w:cs="Times New Roman"/>
          <w:sz w:val="24"/>
        </w:rPr>
        <w:t>SO</w:t>
      </w:r>
      <w:r w:rsidRPr="00C712E4">
        <w:rPr>
          <w:rFonts w:ascii="Times New Roman" w:hAnsi="Times New Roman" w:cs="Times New Roman"/>
          <w:sz w:val="24"/>
          <w:vertAlign w:val="subscript"/>
        </w:rPr>
        <w:t>4</w:t>
      </w:r>
      <w:r w:rsidRPr="00C712E4">
        <w:rPr>
          <w:rFonts w:ascii="Times New Roman" w:hAnsi="Times New Roman" w:cs="Times New Roman"/>
          <w:sz w:val="24"/>
          <w:vertAlign w:val="superscript"/>
        </w:rPr>
        <w:t>2-</w:t>
      </w:r>
      <w:r w:rsidRPr="00C712E4">
        <w:rPr>
          <w:rFonts w:ascii="Times New Roman" w:hAnsi="Times New Roman" w:cs="Times New Roman"/>
          <w:sz w:val="24"/>
        </w:rPr>
        <w:t xml:space="preserve"> = 2</w:t>
      </w:r>
      <w:r>
        <w:rPr>
          <w:rFonts w:ascii="Times New Roman" w:hAnsi="Times New Roman" w:cs="Times New Roman"/>
          <w:sz w:val="24"/>
        </w:rPr>
        <w:t>Fe</w:t>
      </w:r>
      <w:r w:rsidRPr="00C712E4">
        <w:rPr>
          <w:rFonts w:ascii="Times New Roman" w:hAnsi="Times New Roman" w:cs="Times New Roman"/>
          <w:sz w:val="24"/>
          <w:vertAlign w:val="superscript"/>
        </w:rPr>
        <w:t>3+</w:t>
      </w:r>
      <w:r w:rsidRPr="00C712E4">
        <w:rPr>
          <w:rFonts w:ascii="Times New Roman" w:hAnsi="Times New Roman" w:cs="Times New Roman"/>
          <w:sz w:val="24"/>
        </w:rPr>
        <w:t xml:space="preserve"> + 3 </w:t>
      </w:r>
      <w:r>
        <w:rPr>
          <w:rFonts w:ascii="Times New Roman" w:hAnsi="Times New Roman" w:cs="Times New Roman"/>
          <w:sz w:val="24"/>
        </w:rPr>
        <w:t>SO</w:t>
      </w:r>
      <w:r w:rsidRPr="00C712E4">
        <w:rPr>
          <w:rFonts w:ascii="Times New Roman" w:hAnsi="Times New Roman" w:cs="Times New Roman"/>
          <w:sz w:val="24"/>
          <w:vertAlign w:val="subscript"/>
        </w:rPr>
        <w:t>4</w:t>
      </w:r>
      <w:r w:rsidRPr="00C712E4">
        <w:rPr>
          <w:rFonts w:ascii="Times New Roman" w:hAnsi="Times New Roman" w:cs="Times New Roman"/>
          <w:sz w:val="24"/>
          <w:vertAlign w:val="superscript"/>
        </w:rPr>
        <w:t xml:space="preserve">2- </w:t>
      </w:r>
      <w:r w:rsidRPr="00C712E4">
        <w:rPr>
          <w:rFonts w:ascii="Times New Roman" w:hAnsi="Times New Roman" w:cs="Times New Roman"/>
          <w:sz w:val="24"/>
        </w:rPr>
        <w:t>+ 6</w:t>
      </w:r>
      <w:r>
        <w:rPr>
          <w:rFonts w:ascii="Times New Roman" w:hAnsi="Times New Roman" w:cs="Times New Roman"/>
          <w:sz w:val="24"/>
        </w:rPr>
        <w:t>H</w:t>
      </w:r>
      <w:r w:rsidRPr="00C712E4">
        <w:rPr>
          <w:rFonts w:ascii="Times New Roman" w:hAnsi="Times New Roman" w:cs="Times New Roman"/>
          <w:sz w:val="24"/>
          <w:vertAlign w:val="subscript"/>
        </w:rPr>
        <w:t>2</w:t>
      </w:r>
      <w:r>
        <w:rPr>
          <w:rFonts w:ascii="Times New Roman" w:hAnsi="Times New Roman" w:cs="Times New Roman"/>
          <w:sz w:val="24"/>
        </w:rPr>
        <w:t>O</w:t>
      </w:r>
    </w:p>
    <w:p w:rsidR="00745419" w:rsidRPr="00C712E4" w:rsidRDefault="00745419" w:rsidP="00745419">
      <w:pPr>
        <w:spacing w:after="0" w:line="240" w:lineRule="auto"/>
        <w:rPr>
          <w:rFonts w:ascii="Times New Roman" w:hAnsi="Times New Roman" w:cs="Times New Roman"/>
          <w:sz w:val="24"/>
        </w:rPr>
      </w:pPr>
      <w:r w:rsidRPr="00C712E4">
        <w:rPr>
          <w:rFonts w:ascii="Times New Roman" w:hAnsi="Times New Roman" w:cs="Times New Roman"/>
          <w:sz w:val="24"/>
        </w:rPr>
        <w:t>2</w:t>
      </w:r>
      <w:r>
        <w:rPr>
          <w:rFonts w:ascii="Times New Roman" w:hAnsi="Times New Roman" w:cs="Times New Roman"/>
          <w:sz w:val="24"/>
        </w:rPr>
        <w:t>Fe</w:t>
      </w:r>
      <w:r w:rsidRPr="00C712E4">
        <w:rPr>
          <w:rFonts w:ascii="Times New Roman" w:hAnsi="Times New Roman" w:cs="Times New Roman"/>
          <w:sz w:val="24"/>
        </w:rPr>
        <w:t>(</w:t>
      </w:r>
      <w:r>
        <w:rPr>
          <w:rFonts w:ascii="Times New Roman" w:hAnsi="Times New Roman" w:cs="Times New Roman"/>
          <w:sz w:val="24"/>
        </w:rPr>
        <w:t>OH</w:t>
      </w:r>
      <w:r w:rsidRPr="00C712E4">
        <w:rPr>
          <w:rFonts w:ascii="Times New Roman" w:hAnsi="Times New Roman" w:cs="Times New Roman"/>
          <w:sz w:val="24"/>
        </w:rPr>
        <w:t>)</w:t>
      </w:r>
      <w:r w:rsidRPr="00C712E4">
        <w:rPr>
          <w:rFonts w:ascii="Times New Roman" w:hAnsi="Times New Roman" w:cs="Times New Roman"/>
          <w:sz w:val="24"/>
          <w:vertAlign w:val="subscript"/>
        </w:rPr>
        <w:t>3</w:t>
      </w:r>
      <w:r w:rsidRPr="00C712E4">
        <w:rPr>
          <w:rFonts w:ascii="Times New Roman" w:hAnsi="Times New Roman" w:cs="Times New Roman"/>
          <w:sz w:val="24"/>
        </w:rPr>
        <w:t xml:space="preserve"> + 6 </w:t>
      </w:r>
      <w:r>
        <w:rPr>
          <w:rFonts w:ascii="Times New Roman" w:hAnsi="Times New Roman" w:cs="Times New Roman"/>
          <w:sz w:val="24"/>
        </w:rPr>
        <w:t>H</w:t>
      </w:r>
      <w:r w:rsidRPr="00C712E4">
        <w:rPr>
          <w:rFonts w:ascii="Times New Roman" w:hAnsi="Times New Roman" w:cs="Times New Roman"/>
          <w:sz w:val="24"/>
          <w:vertAlign w:val="superscript"/>
        </w:rPr>
        <w:t xml:space="preserve">+ </w:t>
      </w:r>
      <w:r w:rsidRPr="00C712E4">
        <w:rPr>
          <w:rFonts w:ascii="Times New Roman" w:hAnsi="Times New Roman" w:cs="Times New Roman"/>
          <w:sz w:val="24"/>
        </w:rPr>
        <w:t>= 2</w:t>
      </w:r>
      <w:r>
        <w:rPr>
          <w:rFonts w:ascii="Times New Roman" w:hAnsi="Times New Roman" w:cs="Times New Roman"/>
          <w:sz w:val="24"/>
        </w:rPr>
        <w:t>Fe</w:t>
      </w:r>
      <w:r w:rsidRPr="00C712E4">
        <w:rPr>
          <w:rFonts w:ascii="Times New Roman" w:hAnsi="Times New Roman" w:cs="Times New Roman"/>
          <w:sz w:val="24"/>
          <w:vertAlign w:val="superscript"/>
        </w:rPr>
        <w:t>3+</w:t>
      </w:r>
      <w:r w:rsidRPr="00C712E4">
        <w:rPr>
          <w:rFonts w:ascii="Times New Roman" w:hAnsi="Times New Roman" w:cs="Times New Roman"/>
          <w:sz w:val="24"/>
        </w:rPr>
        <w:t xml:space="preserve"> </w:t>
      </w:r>
      <w:r w:rsidRPr="00C712E4">
        <w:rPr>
          <w:rFonts w:ascii="Times New Roman" w:hAnsi="Times New Roman" w:cs="Times New Roman"/>
          <w:sz w:val="24"/>
          <w:vertAlign w:val="superscript"/>
        </w:rPr>
        <w:t xml:space="preserve"> </w:t>
      </w:r>
      <w:r w:rsidRPr="00C712E4">
        <w:rPr>
          <w:rFonts w:ascii="Times New Roman" w:hAnsi="Times New Roman" w:cs="Times New Roman"/>
          <w:sz w:val="24"/>
        </w:rPr>
        <w:t>+ 6</w:t>
      </w:r>
      <w:r>
        <w:rPr>
          <w:rFonts w:ascii="Times New Roman" w:hAnsi="Times New Roman" w:cs="Times New Roman"/>
          <w:sz w:val="24"/>
        </w:rPr>
        <w:t>H</w:t>
      </w:r>
      <w:r w:rsidRPr="00C712E4">
        <w:rPr>
          <w:rFonts w:ascii="Times New Roman" w:hAnsi="Times New Roman" w:cs="Times New Roman"/>
          <w:sz w:val="24"/>
          <w:vertAlign w:val="subscript"/>
        </w:rPr>
        <w:t>2</w:t>
      </w:r>
      <w:r>
        <w:rPr>
          <w:rFonts w:ascii="Times New Roman" w:hAnsi="Times New Roman" w:cs="Times New Roman"/>
          <w:sz w:val="24"/>
        </w:rPr>
        <w:t>O</w:t>
      </w:r>
    </w:p>
    <w:p w:rsidR="00745419" w:rsidRPr="00C712E4" w:rsidRDefault="00745419" w:rsidP="00745419">
      <w:pPr>
        <w:spacing w:after="0" w:line="240" w:lineRule="auto"/>
        <w:rPr>
          <w:rFonts w:ascii="Times New Roman" w:hAnsi="Times New Roman" w:cs="Times New Roman"/>
          <w:sz w:val="24"/>
        </w:rPr>
      </w:pPr>
      <w:r w:rsidRPr="00C712E4">
        <w:rPr>
          <w:rFonts w:ascii="Times New Roman" w:hAnsi="Times New Roman" w:cs="Times New Roman"/>
          <w:sz w:val="24"/>
        </w:rPr>
        <w:t xml:space="preserve">2.    </w:t>
      </w:r>
      <w:r>
        <w:rPr>
          <w:rFonts w:ascii="Times New Roman" w:hAnsi="Times New Roman" w:cs="Times New Roman"/>
          <w:sz w:val="24"/>
        </w:rPr>
        <w:t>Fe</w:t>
      </w:r>
      <w:r w:rsidRPr="00C712E4">
        <w:rPr>
          <w:rFonts w:ascii="Times New Roman" w:hAnsi="Times New Roman" w:cs="Times New Roman"/>
          <w:sz w:val="24"/>
          <w:vertAlign w:val="subscript"/>
        </w:rPr>
        <w:t>2</w:t>
      </w:r>
      <w:r>
        <w:rPr>
          <w:rFonts w:ascii="Times New Roman" w:hAnsi="Times New Roman" w:cs="Times New Roman"/>
          <w:sz w:val="24"/>
        </w:rPr>
        <w:t>O</w:t>
      </w:r>
      <w:r w:rsidRPr="00C712E4">
        <w:rPr>
          <w:rFonts w:ascii="Times New Roman" w:hAnsi="Times New Roman" w:cs="Times New Roman"/>
          <w:sz w:val="24"/>
          <w:vertAlign w:val="subscript"/>
        </w:rPr>
        <w:t>3</w:t>
      </w:r>
      <w:r w:rsidRPr="00C712E4">
        <w:rPr>
          <w:rFonts w:ascii="Times New Roman" w:hAnsi="Times New Roman" w:cs="Times New Roman"/>
          <w:sz w:val="24"/>
        </w:rPr>
        <w:t>+ 3</w:t>
      </w:r>
      <w:r>
        <w:rPr>
          <w:rFonts w:ascii="Times New Roman" w:hAnsi="Times New Roman" w:cs="Times New Roman"/>
          <w:sz w:val="24"/>
        </w:rPr>
        <w:t>H</w:t>
      </w:r>
      <w:r w:rsidRPr="00C712E4">
        <w:rPr>
          <w:rFonts w:ascii="Times New Roman" w:hAnsi="Times New Roman" w:cs="Times New Roman"/>
          <w:sz w:val="24"/>
          <w:vertAlign w:val="subscript"/>
        </w:rPr>
        <w:t>2</w:t>
      </w:r>
      <w:r>
        <w:rPr>
          <w:rFonts w:ascii="Times New Roman" w:hAnsi="Times New Roman" w:cs="Times New Roman"/>
          <w:sz w:val="24"/>
        </w:rPr>
        <w:t>SO</w:t>
      </w:r>
      <w:r w:rsidRPr="00C712E4">
        <w:rPr>
          <w:rFonts w:ascii="Times New Roman" w:hAnsi="Times New Roman" w:cs="Times New Roman"/>
          <w:sz w:val="24"/>
          <w:vertAlign w:val="subscript"/>
        </w:rPr>
        <w:t>4</w:t>
      </w:r>
      <w:r w:rsidRPr="00C712E4">
        <w:rPr>
          <w:rFonts w:ascii="Times New Roman" w:hAnsi="Times New Roman" w:cs="Times New Roman"/>
          <w:sz w:val="24"/>
        </w:rPr>
        <w:t xml:space="preserve"> = </w:t>
      </w:r>
      <w:r>
        <w:rPr>
          <w:rFonts w:ascii="Times New Roman" w:hAnsi="Times New Roman" w:cs="Times New Roman"/>
          <w:sz w:val="24"/>
        </w:rPr>
        <w:t>Fe</w:t>
      </w:r>
      <w:r w:rsidRPr="00C712E4">
        <w:rPr>
          <w:rFonts w:ascii="Times New Roman" w:hAnsi="Times New Roman" w:cs="Times New Roman"/>
          <w:sz w:val="24"/>
          <w:vertAlign w:val="subscript"/>
        </w:rPr>
        <w:t>2</w:t>
      </w:r>
      <w:r w:rsidRPr="00C712E4">
        <w:rPr>
          <w:rFonts w:ascii="Times New Roman" w:hAnsi="Times New Roman" w:cs="Times New Roman"/>
          <w:sz w:val="24"/>
        </w:rPr>
        <w:t>(</w:t>
      </w:r>
      <w:r>
        <w:rPr>
          <w:rFonts w:ascii="Times New Roman" w:hAnsi="Times New Roman" w:cs="Times New Roman"/>
          <w:sz w:val="24"/>
        </w:rPr>
        <w:t>SO</w:t>
      </w:r>
      <w:r w:rsidRPr="00C712E4">
        <w:rPr>
          <w:rFonts w:ascii="Times New Roman" w:hAnsi="Times New Roman" w:cs="Times New Roman"/>
          <w:sz w:val="24"/>
          <w:vertAlign w:val="subscript"/>
        </w:rPr>
        <w:t>4</w:t>
      </w:r>
      <w:r w:rsidRPr="00C712E4">
        <w:rPr>
          <w:rFonts w:ascii="Times New Roman" w:hAnsi="Times New Roman" w:cs="Times New Roman"/>
          <w:sz w:val="24"/>
        </w:rPr>
        <w:t>)</w:t>
      </w:r>
      <w:r w:rsidRPr="00C712E4">
        <w:rPr>
          <w:rFonts w:ascii="Times New Roman" w:hAnsi="Times New Roman" w:cs="Times New Roman"/>
          <w:sz w:val="24"/>
          <w:vertAlign w:val="subscript"/>
        </w:rPr>
        <w:t>3</w:t>
      </w:r>
      <w:r w:rsidRPr="00C712E4">
        <w:rPr>
          <w:rFonts w:ascii="Times New Roman" w:hAnsi="Times New Roman" w:cs="Times New Roman"/>
          <w:sz w:val="24"/>
        </w:rPr>
        <w:t xml:space="preserve"> + 3</w:t>
      </w:r>
      <w:r>
        <w:rPr>
          <w:rFonts w:ascii="Times New Roman" w:hAnsi="Times New Roman" w:cs="Times New Roman"/>
          <w:sz w:val="24"/>
        </w:rPr>
        <w:t>H</w:t>
      </w:r>
      <w:r w:rsidRPr="00C712E4">
        <w:rPr>
          <w:rFonts w:ascii="Times New Roman" w:hAnsi="Times New Roman" w:cs="Times New Roman"/>
          <w:sz w:val="24"/>
          <w:vertAlign w:val="subscript"/>
        </w:rPr>
        <w:t>2</w:t>
      </w:r>
      <w:r>
        <w:rPr>
          <w:rFonts w:ascii="Times New Roman" w:hAnsi="Times New Roman" w:cs="Times New Roman"/>
          <w:sz w:val="24"/>
        </w:rPr>
        <w:t>O</w:t>
      </w:r>
    </w:p>
    <w:p w:rsidR="00745419" w:rsidRPr="00C712E4" w:rsidRDefault="00745419" w:rsidP="00745419">
      <w:pPr>
        <w:spacing w:after="0" w:line="240" w:lineRule="auto"/>
        <w:rPr>
          <w:rFonts w:ascii="Times New Roman" w:hAnsi="Times New Roman" w:cs="Times New Roman"/>
          <w:sz w:val="24"/>
        </w:rPr>
      </w:pPr>
      <w:r>
        <w:rPr>
          <w:rFonts w:ascii="Times New Roman" w:hAnsi="Times New Roman" w:cs="Times New Roman"/>
          <w:sz w:val="24"/>
        </w:rPr>
        <w:t>Fe</w:t>
      </w:r>
      <w:r w:rsidRPr="00C712E4">
        <w:rPr>
          <w:rFonts w:ascii="Times New Roman" w:hAnsi="Times New Roman" w:cs="Times New Roman"/>
          <w:sz w:val="24"/>
          <w:vertAlign w:val="subscript"/>
        </w:rPr>
        <w:t>2</w:t>
      </w:r>
      <w:r>
        <w:rPr>
          <w:rFonts w:ascii="Times New Roman" w:hAnsi="Times New Roman" w:cs="Times New Roman"/>
          <w:sz w:val="24"/>
        </w:rPr>
        <w:t>O</w:t>
      </w:r>
      <w:r w:rsidRPr="00C712E4">
        <w:rPr>
          <w:rFonts w:ascii="Times New Roman" w:hAnsi="Times New Roman" w:cs="Times New Roman"/>
          <w:sz w:val="24"/>
          <w:vertAlign w:val="subscript"/>
        </w:rPr>
        <w:t>3</w:t>
      </w:r>
      <w:r w:rsidRPr="00C712E4">
        <w:rPr>
          <w:rFonts w:ascii="Times New Roman" w:hAnsi="Times New Roman" w:cs="Times New Roman"/>
          <w:sz w:val="24"/>
        </w:rPr>
        <w:t xml:space="preserve">+ 6 </w:t>
      </w:r>
      <w:r>
        <w:rPr>
          <w:rFonts w:ascii="Times New Roman" w:hAnsi="Times New Roman" w:cs="Times New Roman"/>
          <w:sz w:val="24"/>
        </w:rPr>
        <w:t>H</w:t>
      </w:r>
      <w:r w:rsidRPr="00C712E4">
        <w:rPr>
          <w:rFonts w:ascii="Times New Roman" w:hAnsi="Times New Roman" w:cs="Times New Roman"/>
          <w:sz w:val="24"/>
          <w:vertAlign w:val="superscript"/>
        </w:rPr>
        <w:t xml:space="preserve">+ </w:t>
      </w:r>
      <w:r w:rsidRPr="00C712E4">
        <w:rPr>
          <w:rFonts w:ascii="Times New Roman" w:hAnsi="Times New Roman" w:cs="Times New Roman"/>
          <w:sz w:val="24"/>
        </w:rPr>
        <w:t>+3</w:t>
      </w:r>
      <w:r>
        <w:rPr>
          <w:rFonts w:ascii="Times New Roman" w:hAnsi="Times New Roman" w:cs="Times New Roman"/>
          <w:sz w:val="24"/>
        </w:rPr>
        <w:t>SO</w:t>
      </w:r>
      <w:r w:rsidRPr="00C712E4">
        <w:rPr>
          <w:rFonts w:ascii="Times New Roman" w:hAnsi="Times New Roman" w:cs="Times New Roman"/>
          <w:sz w:val="24"/>
          <w:vertAlign w:val="subscript"/>
        </w:rPr>
        <w:t>4</w:t>
      </w:r>
      <w:r w:rsidRPr="00C712E4">
        <w:rPr>
          <w:rFonts w:ascii="Times New Roman" w:hAnsi="Times New Roman" w:cs="Times New Roman"/>
          <w:sz w:val="24"/>
          <w:vertAlign w:val="superscript"/>
        </w:rPr>
        <w:t xml:space="preserve">2-  </w:t>
      </w:r>
      <w:r w:rsidRPr="00C712E4">
        <w:rPr>
          <w:rFonts w:ascii="Times New Roman" w:hAnsi="Times New Roman" w:cs="Times New Roman"/>
          <w:sz w:val="24"/>
        </w:rPr>
        <w:t>= 2</w:t>
      </w:r>
      <w:r>
        <w:rPr>
          <w:rFonts w:ascii="Times New Roman" w:hAnsi="Times New Roman" w:cs="Times New Roman"/>
          <w:sz w:val="24"/>
        </w:rPr>
        <w:t>Fe</w:t>
      </w:r>
      <w:r w:rsidRPr="00C712E4">
        <w:rPr>
          <w:rFonts w:ascii="Times New Roman" w:hAnsi="Times New Roman" w:cs="Times New Roman"/>
          <w:sz w:val="24"/>
          <w:vertAlign w:val="superscript"/>
        </w:rPr>
        <w:t>3+</w:t>
      </w:r>
      <w:r w:rsidRPr="00C712E4">
        <w:rPr>
          <w:rFonts w:ascii="Times New Roman" w:hAnsi="Times New Roman" w:cs="Times New Roman"/>
          <w:sz w:val="24"/>
        </w:rPr>
        <w:t xml:space="preserve"> + 3 </w:t>
      </w:r>
      <w:r>
        <w:rPr>
          <w:rFonts w:ascii="Times New Roman" w:hAnsi="Times New Roman" w:cs="Times New Roman"/>
          <w:sz w:val="24"/>
        </w:rPr>
        <w:t>SO</w:t>
      </w:r>
      <w:r w:rsidRPr="00C712E4">
        <w:rPr>
          <w:rFonts w:ascii="Times New Roman" w:hAnsi="Times New Roman" w:cs="Times New Roman"/>
          <w:sz w:val="24"/>
          <w:vertAlign w:val="subscript"/>
        </w:rPr>
        <w:t>4</w:t>
      </w:r>
      <w:r w:rsidRPr="00C712E4">
        <w:rPr>
          <w:rFonts w:ascii="Times New Roman" w:hAnsi="Times New Roman" w:cs="Times New Roman"/>
          <w:sz w:val="24"/>
          <w:vertAlign w:val="superscript"/>
        </w:rPr>
        <w:t xml:space="preserve">2- </w:t>
      </w:r>
      <w:r w:rsidRPr="00C712E4">
        <w:rPr>
          <w:rFonts w:ascii="Times New Roman" w:hAnsi="Times New Roman" w:cs="Times New Roman"/>
          <w:sz w:val="24"/>
        </w:rPr>
        <w:t>+ 3</w:t>
      </w:r>
      <w:r>
        <w:rPr>
          <w:rFonts w:ascii="Times New Roman" w:hAnsi="Times New Roman" w:cs="Times New Roman"/>
          <w:sz w:val="24"/>
        </w:rPr>
        <w:t>H</w:t>
      </w:r>
      <w:r w:rsidRPr="00C712E4">
        <w:rPr>
          <w:rFonts w:ascii="Times New Roman" w:hAnsi="Times New Roman" w:cs="Times New Roman"/>
          <w:sz w:val="24"/>
          <w:vertAlign w:val="subscript"/>
        </w:rPr>
        <w:t>2</w:t>
      </w:r>
      <w:r>
        <w:rPr>
          <w:rFonts w:ascii="Times New Roman" w:hAnsi="Times New Roman" w:cs="Times New Roman"/>
          <w:sz w:val="24"/>
        </w:rPr>
        <w:t>O</w:t>
      </w:r>
    </w:p>
    <w:p w:rsidR="00745419" w:rsidRPr="00C712E4" w:rsidRDefault="00745419" w:rsidP="00745419">
      <w:pPr>
        <w:spacing w:after="0" w:line="240" w:lineRule="auto"/>
        <w:rPr>
          <w:rFonts w:ascii="Times New Roman" w:hAnsi="Times New Roman" w:cs="Times New Roman"/>
          <w:sz w:val="24"/>
        </w:rPr>
      </w:pPr>
      <w:r>
        <w:rPr>
          <w:rFonts w:ascii="Times New Roman" w:hAnsi="Times New Roman" w:cs="Times New Roman"/>
          <w:sz w:val="24"/>
        </w:rPr>
        <w:lastRenderedPageBreak/>
        <w:t>Fe</w:t>
      </w:r>
      <w:r w:rsidRPr="00C712E4">
        <w:rPr>
          <w:rFonts w:ascii="Times New Roman" w:hAnsi="Times New Roman" w:cs="Times New Roman"/>
          <w:sz w:val="24"/>
          <w:vertAlign w:val="subscript"/>
        </w:rPr>
        <w:t>2</w:t>
      </w:r>
      <w:r>
        <w:rPr>
          <w:rFonts w:ascii="Times New Roman" w:hAnsi="Times New Roman" w:cs="Times New Roman"/>
          <w:sz w:val="24"/>
        </w:rPr>
        <w:t>O</w:t>
      </w:r>
      <w:r w:rsidRPr="00C712E4">
        <w:rPr>
          <w:rFonts w:ascii="Times New Roman" w:hAnsi="Times New Roman" w:cs="Times New Roman"/>
          <w:sz w:val="24"/>
          <w:vertAlign w:val="subscript"/>
        </w:rPr>
        <w:t xml:space="preserve">3 + </w:t>
      </w:r>
      <w:r w:rsidRPr="00C712E4">
        <w:rPr>
          <w:rFonts w:ascii="Times New Roman" w:hAnsi="Times New Roman" w:cs="Times New Roman"/>
          <w:sz w:val="24"/>
        </w:rPr>
        <w:t xml:space="preserve">6 </w:t>
      </w:r>
      <w:r>
        <w:rPr>
          <w:rFonts w:ascii="Times New Roman" w:hAnsi="Times New Roman" w:cs="Times New Roman"/>
          <w:sz w:val="24"/>
        </w:rPr>
        <w:t>H</w:t>
      </w:r>
      <w:r w:rsidRPr="00C712E4">
        <w:rPr>
          <w:rFonts w:ascii="Times New Roman" w:hAnsi="Times New Roman" w:cs="Times New Roman"/>
          <w:sz w:val="24"/>
          <w:vertAlign w:val="superscript"/>
        </w:rPr>
        <w:t xml:space="preserve">+ </w:t>
      </w:r>
      <w:r w:rsidRPr="00C712E4">
        <w:rPr>
          <w:rFonts w:ascii="Times New Roman" w:hAnsi="Times New Roman" w:cs="Times New Roman"/>
          <w:sz w:val="24"/>
        </w:rPr>
        <w:t>= 2</w:t>
      </w:r>
      <w:r>
        <w:rPr>
          <w:rFonts w:ascii="Times New Roman" w:hAnsi="Times New Roman" w:cs="Times New Roman"/>
          <w:sz w:val="24"/>
        </w:rPr>
        <w:t>Fe</w:t>
      </w:r>
      <w:r w:rsidRPr="00C712E4">
        <w:rPr>
          <w:rFonts w:ascii="Times New Roman" w:hAnsi="Times New Roman" w:cs="Times New Roman"/>
          <w:sz w:val="24"/>
          <w:vertAlign w:val="superscript"/>
        </w:rPr>
        <w:t>3+</w:t>
      </w:r>
      <w:r w:rsidRPr="00C712E4">
        <w:rPr>
          <w:rFonts w:ascii="Times New Roman" w:hAnsi="Times New Roman" w:cs="Times New Roman"/>
          <w:sz w:val="24"/>
        </w:rPr>
        <w:t xml:space="preserve"> </w:t>
      </w:r>
      <w:r w:rsidRPr="00C712E4">
        <w:rPr>
          <w:rFonts w:ascii="Times New Roman" w:hAnsi="Times New Roman" w:cs="Times New Roman"/>
          <w:sz w:val="24"/>
          <w:vertAlign w:val="superscript"/>
        </w:rPr>
        <w:t xml:space="preserve"> </w:t>
      </w:r>
      <w:r w:rsidRPr="00C712E4">
        <w:rPr>
          <w:rFonts w:ascii="Times New Roman" w:hAnsi="Times New Roman" w:cs="Times New Roman"/>
          <w:sz w:val="24"/>
        </w:rPr>
        <w:t>+ 3</w:t>
      </w:r>
      <w:r>
        <w:rPr>
          <w:rFonts w:ascii="Times New Roman" w:hAnsi="Times New Roman" w:cs="Times New Roman"/>
          <w:sz w:val="24"/>
        </w:rPr>
        <w:t>H</w:t>
      </w:r>
      <w:r w:rsidRPr="00C712E4">
        <w:rPr>
          <w:rFonts w:ascii="Times New Roman" w:hAnsi="Times New Roman" w:cs="Times New Roman"/>
          <w:sz w:val="24"/>
          <w:vertAlign w:val="subscript"/>
        </w:rPr>
        <w:t>2</w:t>
      </w:r>
      <w:r>
        <w:rPr>
          <w:rFonts w:ascii="Times New Roman" w:hAnsi="Times New Roman" w:cs="Times New Roman"/>
          <w:sz w:val="24"/>
        </w:rPr>
        <w:t>O</w:t>
      </w:r>
    </w:p>
    <w:p w:rsidR="00745419" w:rsidRDefault="00745419" w:rsidP="00745419">
      <w:pPr>
        <w:spacing w:after="0" w:line="240" w:lineRule="auto"/>
        <w:rPr>
          <w:rFonts w:ascii="Times New Roman" w:hAnsi="Times New Roman" w:cs="Times New Roman"/>
          <w:sz w:val="24"/>
          <w:vertAlign w:val="subscript"/>
        </w:rPr>
      </w:pPr>
      <w:r w:rsidRPr="00ED7A1C">
        <w:rPr>
          <w:rFonts w:ascii="Times New Roman" w:hAnsi="Times New Roman" w:cs="Times New Roman"/>
          <w:sz w:val="24"/>
        </w:rPr>
        <w:t xml:space="preserve">3. </w:t>
      </w:r>
      <w:r>
        <w:rPr>
          <w:rFonts w:ascii="Times New Roman" w:hAnsi="Times New Roman" w:cs="Times New Roman"/>
          <w:sz w:val="24"/>
        </w:rPr>
        <w:t>Fe</w:t>
      </w:r>
      <w:r>
        <w:rPr>
          <w:rFonts w:ascii="Times New Roman" w:hAnsi="Times New Roman" w:cs="Times New Roman"/>
          <w:sz w:val="24"/>
          <w:vertAlign w:val="subscript"/>
        </w:rPr>
        <w:t>2</w:t>
      </w:r>
      <w:r>
        <w:rPr>
          <w:rFonts w:ascii="Times New Roman" w:hAnsi="Times New Roman" w:cs="Times New Roman"/>
          <w:sz w:val="24"/>
        </w:rPr>
        <w:t>(CO</w:t>
      </w:r>
      <w:r>
        <w:rPr>
          <w:rFonts w:ascii="Times New Roman" w:hAnsi="Times New Roman" w:cs="Times New Roman"/>
          <w:sz w:val="24"/>
          <w:vertAlign w:val="subscript"/>
        </w:rPr>
        <w:t>3</w:t>
      </w:r>
      <w:r>
        <w:rPr>
          <w:rFonts w:ascii="Times New Roman" w:hAnsi="Times New Roman" w:cs="Times New Roman"/>
          <w:sz w:val="24"/>
        </w:rPr>
        <w:t>)</w:t>
      </w:r>
      <w:r>
        <w:rPr>
          <w:rFonts w:ascii="Times New Roman" w:hAnsi="Times New Roman" w:cs="Times New Roman"/>
          <w:sz w:val="24"/>
          <w:vertAlign w:val="subscript"/>
        </w:rPr>
        <w:t>3</w:t>
      </w:r>
      <w:r>
        <w:rPr>
          <w:rFonts w:ascii="Times New Roman" w:hAnsi="Times New Roman" w:cs="Times New Roman"/>
          <w:sz w:val="24"/>
        </w:rPr>
        <w:t xml:space="preserve"> + 3</w:t>
      </w:r>
      <w:r w:rsidRPr="00ED7A1C">
        <w:rPr>
          <w:rFonts w:ascii="Times New Roman" w:hAnsi="Times New Roman" w:cs="Times New Roman"/>
          <w:sz w:val="24"/>
        </w:rPr>
        <w:t xml:space="preserve"> </w:t>
      </w:r>
      <w:r>
        <w:rPr>
          <w:rFonts w:ascii="Times New Roman" w:hAnsi="Times New Roman" w:cs="Times New Roman"/>
          <w:sz w:val="24"/>
        </w:rPr>
        <w:t>H</w:t>
      </w:r>
      <w:r>
        <w:rPr>
          <w:rFonts w:ascii="Times New Roman" w:hAnsi="Times New Roman" w:cs="Times New Roman"/>
          <w:sz w:val="24"/>
          <w:vertAlign w:val="subscript"/>
        </w:rPr>
        <w:t>2</w:t>
      </w:r>
      <w:r>
        <w:rPr>
          <w:rFonts w:ascii="Times New Roman" w:hAnsi="Times New Roman" w:cs="Times New Roman"/>
          <w:sz w:val="24"/>
        </w:rPr>
        <w:t>SO</w:t>
      </w:r>
      <w:r>
        <w:rPr>
          <w:rFonts w:ascii="Times New Roman" w:hAnsi="Times New Roman" w:cs="Times New Roman"/>
          <w:sz w:val="24"/>
          <w:vertAlign w:val="subscript"/>
        </w:rPr>
        <w:t xml:space="preserve">4 </w:t>
      </w:r>
      <w:r>
        <w:rPr>
          <w:rFonts w:ascii="Times New Roman" w:hAnsi="Times New Roman" w:cs="Times New Roman"/>
          <w:sz w:val="24"/>
        </w:rPr>
        <w:t>= Fe</w:t>
      </w:r>
      <w:r>
        <w:rPr>
          <w:rFonts w:ascii="Times New Roman" w:hAnsi="Times New Roman" w:cs="Times New Roman"/>
          <w:sz w:val="24"/>
          <w:vertAlign w:val="subscript"/>
        </w:rPr>
        <w:t>2</w:t>
      </w:r>
      <w:r>
        <w:rPr>
          <w:rFonts w:ascii="Times New Roman" w:hAnsi="Times New Roman" w:cs="Times New Roman"/>
          <w:sz w:val="24"/>
        </w:rPr>
        <w:t>(SO</w:t>
      </w:r>
      <w:r>
        <w:rPr>
          <w:rFonts w:ascii="Times New Roman" w:hAnsi="Times New Roman" w:cs="Times New Roman"/>
          <w:sz w:val="24"/>
          <w:vertAlign w:val="subscript"/>
        </w:rPr>
        <w:t>4</w:t>
      </w:r>
      <w:r>
        <w:rPr>
          <w:rFonts w:ascii="Times New Roman" w:hAnsi="Times New Roman" w:cs="Times New Roman"/>
          <w:sz w:val="24"/>
        </w:rPr>
        <w:t>)</w:t>
      </w:r>
      <w:r>
        <w:rPr>
          <w:rFonts w:ascii="Times New Roman" w:hAnsi="Times New Roman" w:cs="Times New Roman"/>
          <w:sz w:val="24"/>
          <w:vertAlign w:val="subscript"/>
        </w:rPr>
        <w:t xml:space="preserve">3 </w:t>
      </w:r>
      <w:r>
        <w:rPr>
          <w:rFonts w:ascii="Times New Roman" w:hAnsi="Times New Roman" w:cs="Times New Roman"/>
          <w:sz w:val="24"/>
        </w:rPr>
        <w:t>+3 H</w:t>
      </w:r>
      <w:r>
        <w:rPr>
          <w:rFonts w:ascii="Times New Roman" w:hAnsi="Times New Roman" w:cs="Times New Roman"/>
          <w:sz w:val="24"/>
          <w:vertAlign w:val="subscript"/>
        </w:rPr>
        <w:t>2</w:t>
      </w:r>
      <w:r>
        <w:rPr>
          <w:rFonts w:ascii="Times New Roman" w:hAnsi="Times New Roman" w:cs="Times New Roman"/>
          <w:sz w:val="24"/>
        </w:rPr>
        <w:t>O +3CO</w:t>
      </w:r>
      <w:r>
        <w:rPr>
          <w:rFonts w:ascii="Times New Roman" w:hAnsi="Times New Roman" w:cs="Times New Roman"/>
          <w:sz w:val="24"/>
          <w:vertAlign w:val="subscript"/>
        </w:rPr>
        <w:t>2</w:t>
      </w:r>
    </w:p>
    <w:p w:rsidR="00745419" w:rsidRPr="00ED7A1C" w:rsidRDefault="00745419" w:rsidP="00745419">
      <w:pPr>
        <w:spacing w:after="0" w:line="240" w:lineRule="auto"/>
        <w:rPr>
          <w:rFonts w:ascii="Times New Roman" w:hAnsi="Times New Roman" w:cs="Times New Roman"/>
          <w:sz w:val="24"/>
        </w:rPr>
      </w:pPr>
      <w:r>
        <w:rPr>
          <w:rFonts w:ascii="Times New Roman" w:hAnsi="Times New Roman" w:cs="Times New Roman"/>
          <w:sz w:val="24"/>
        </w:rPr>
        <w:t>Fe</w:t>
      </w:r>
      <w:r>
        <w:rPr>
          <w:rFonts w:ascii="Times New Roman" w:hAnsi="Times New Roman" w:cs="Times New Roman"/>
          <w:sz w:val="24"/>
          <w:vertAlign w:val="subscript"/>
        </w:rPr>
        <w:t>2</w:t>
      </w:r>
      <w:r>
        <w:rPr>
          <w:rFonts w:ascii="Times New Roman" w:hAnsi="Times New Roman" w:cs="Times New Roman"/>
          <w:sz w:val="24"/>
        </w:rPr>
        <w:t>(CO</w:t>
      </w:r>
      <w:r>
        <w:rPr>
          <w:rFonts w:ascii="Times New Roman" w:hAnsi="Times New Roman" w:cs="Times New Roman"/>
          <w:sz w:val="24"/>
          <w:vertAlign w:val="subscript"/>
        </w:rPr>
        <w:t>3</w:t>
      </w:r>
      <w:r>
        <w:rPr>
          <w:rFonts w:ascii="Times New Roman" w:hAnsi="Times New Roman" w:cs="Times New Roman"/>
          <w:sz w:val="24"/>
        </w:rPr>
        <w:t>)</w:t>
      </w:r>
      <w:r>
        <w:rPr>
          <w:rFonts w:ascii="Times New Roman" w:hAnsi="Times New Roman" w:cs="Times New Roman"/>
          <w:sz w:val="24"/>
          <w:vertAlign w:val="subscript"/>
        </w:rPr>
        <w:t>3 +</w:t>
      </w:r>
      <w:r>
        <w:rPr>
          <w:rFonts w:ascii="Times New Roman" w:hAnsi="Times New Roman" w:cs="Times New Roman"/>
          <w:sz w:val="24"/>
        </w:rPr>
        <w:t>6 H</w:t>
      </w:r>
      <w:r>
        <w:rPr>
          <w:rFonts w:ascii="Times New Roman" w:hAnsi="Times New Roman" w:cs="Times New Roman"/>
          <w:sz w:val="24"/>
          <w:vertAlign w:val="superscript"/>
        </w:rPr>
        <w:t xml:space="preserve">+ </w:t>
      </w:r>
      <w:r>
        <w:rPr>
          <w:rFonts w:ascii="Times New Roman" w:hAnsi="Times New Roman" w:cs="Times New Roman"/>
          <w:sz w:val="24"/>
        </w:rPr>
        <w:t>+3SO</w:t>
      </w:r>
      <w:r>
        <w:rPr>
          <w:rFonts w:ascii="Times New Roman" w:hAnsi="Times New Roman" w:cs="Times New Roman"/>
          <w:sz w:val="24"/>
          <w:vertAlign w:val="subscript"/>
        </w:rPr>
        <w:t>4</w:t>
      </w:r>
      <w:r>
        <w:rPr>
          <w:rFonts w:ascii="Times New Roman" w:hAnsi="Times New Roman" w:cs="Times New Roman"/>
          <w:sz w:val="24"/>
          <w:vertAlign w:val="superscript"/>
        </w:rPr>
        <w:t xml:space="preserve">2-  </w:t>
      </w:r>
      <w:r>
        <w:rPr>
          <w:rFonts w:ascii="Times New Roman" w:hAnsi="Times New Roman" w:cs="Times New Roman"/>
          <w:sz w:val="24"/>
        </w:rPr>
        <w:t>= 2Fe</w:t>
      </w:r>
      <w:r>
        <w:rPr>
          <w:rFonts w:ascii="Times New Roman" w:hAnsi="Times New Roman" w:cs="Times New Roman"/>
          <w:sz w:val="24"/>
          <w:vertAlign w:val="superscript"/>
        </w:rPr>
        <w:t>3+</w:t>
      </w:r>
      <w:r>
        <w:rPr>
          <w:rFonts w:ascii="Times New Roman" w:hAnsi="Times New Roman" w:cs="Times New Roman"/>
          <w:sz w:val="24"/>
        </w:rPr>
        <w:t xml:space="preserve"> + 3 SO</w:t>
      </w:r>
      <w:r>
        <w:rPr>
          <w:rFonts w:ascii="Times New Roman" w:hAnsi="Times New Roman" w:cs="Times New Roman"/>
          <w:sz w:val="24"/>
          <w:vertAlign w:val="subscript"/>
        </w:rPr>
        <w:t>4</w:t>
      </w:r>
      <w:r>
        <w:rPr>
          <w:rFonts w:ascii="Times New Roman" w:hAnsi="Times New Roman" w:cs="Times New Roman"/>
          <w:sz w:val="24"/>
          <w:vertAlign w:val="superscript"/>
        </w:rPr>
        <w:t xml:space="preserve">2- </w:t>
      </w:r>
      <w:r>
        <w:rPr>
          <w:rFonts w:ascii="Times New Roman" w:hAnsi="Times New Roman" w:cs="Times New Roman"/>
          <w:sz w:val="24"/>
        </w:rPr>
        <w:t>+ 3H</w:t>
      </w:r>
      <w:r>
        <w:rPr>
          <w:rFonts w:ascii="Times New Roman" w:hAnsi="Times New Roman" w:cs="Times New Roman"/>
          <w:sz w:val="24"/>
          <w:vertAlign w:val="subscript"/>
        </w:rPr>
        <w:t>2</w:t>
      </w:r>
      <w:r>
        <w:rPr>
          <w:rFonts w:ascii="Times New Roman" w:hAnsi="Times New Roman" w:cs="Times New Roman"/>
          <w:sz w:val="24"/>
        </w:rPr>
        <w:t>O +3CO</w:t>
      </w:r>
      <w:r>
        <w:rPr>
          <w:rFonts w:ascii="Times New Roman" w:hAnsi="Times New Roman" w:cs="Times New Roman"/>
          <w:sz w:val="24"/>
          <w:vertAlign w:val="subscript"/>
        </w:rPr>
        <w:t>2</w:t>
      </w:r>
    </w:p>
    <w:p w:rsidR="00745419" w:rsidRPr="00ED7A1C" w:rsidRDefault="00745419" w:rsidP="00745419">
      <w:pPr>
        <w:pStyle w:val="12"/>
        <w:ind w:left="170"/>
        <w:jc w:val="both"/>
        <w:rPr>
          <w:rFonts w:ascii="Times New Roman" w:hAnsi="Times New Roman" w:cs="Times New Roman"/>
          <w:sz w:val="24"/>
          <w:szCs w:val="20"/>
          <w:lang w:val="en-US"/>
        </w:rPr>
      </w:pPr>
      <w:r>
        <w:rPr>
          <w:rFonts w:ascii="Times New Roman" w:hAnsi="Times New Roman" w:cs="Times New Roman"/>
          <w:sz w:val="24"/>
          <w:szCs w:val="20"/>
        </w:rPr>
        <w:t>В</w:t>
      </w:r>
      <w:r w:rsidRPr="00ED7A1C">
        <w:rPr>
          <w:rFonts w:ascii="Times New Roman" w:hAnsi="Times New Roman" w:cs="Times New Roman"/>
          <w:sz w:val="24"/>
          <w:szCs w:val="20"/>
          <w:lang w:val="en-US"/>
        </w:rPr>
        <w:t>2</w:t>
      </w:r>
    </w:p>
    <w:p w:rsidR="00745419" w:rsidRDefault="000571F4" w:rsidP="00745419">
      <w:pPr>
        <w:pStyle w:val="12"/>
        <w:ind w:left="170"/>
        <w:jc w:val="both"/>
        <w:rPr>
          <w:rFonts w:ascii="Times New Roman" w:hAnsi="Times New Roman" w:cs="Times New Roman"/>
          <w:sz w:val="24"/>
          <w:lang w:val="en-US"/>
        </w:rPr>
      </w:pPr>
      <w:r w:rsidRPr="000571F4">
        <w:rPr>
          <w:rFonts w:ascii="Times New Roman" w:hAnsi="Times New Roman" w:cs="Times New Roman"/>
          <w:noProof/>
          <w:sz w:val="24"/>
          <w:lang w:eastAsia="ru-RU"/>
        </w:rPr>
        <w:pict>
          <v:shape id="_x0000_s1096" type="#_x0000_t32" style="position:absolute;left:0;text-align:left;margin-left:93.9pt;margin-top:6.8pt;width:17.25pt;height:.75pt;flip:y;z-index:251731968" o:connectortype="straight">
            <v:stroke endarrow="block"/>
          </v:shape>
        </w:pict>
      </w:r>
      <w:r w:rsidR="00745419" w:rsidRPr="00ED7A1C">
        <w:rPr>
          <w:rFonts w:ascii="Times New Roman" w:hAnsi="Times New Roman" w:cs="Times New Roman"/>
          <w:sz w:val="24"/>
          <w:szCs w:val="20"/>
          <w:lang w:val="en-US"/>
        </w:rPr>
        <w:t>1.</w:t>
      </w:r>
      <w:r w:rsidR="00745419">
        <w:rPr>
          <w:rFonts w:ascii="Times New Roman" w:hAnsi="Times New Roman" w:cs="Times New Roman"/>
          <w:sz w:val="24"/>
          <w:szCs w:val="20"/>
          <w:lang w:val="en-US"/>
        </w:rPr>
        <w:t xml:space="preserve"> </w:t>
      </w:r>
      <w:r w:rsidR="00745419" w:rsidRPr="00ED7A1C">
        <w:rPr>
          <w:rFonts w:ascii="Times New Roman" w:hAnsi="Times New Roman" w:cs="Times New Roman"/>
          <w:sz w:val="24"/>
          <w:lang w:val="en-US"/>
        </w:rPr>
        <w:t>1)</w:t>
      </w:r>
      <w:r w:rsidR="00745419" w:rsidRPr="00ED7A1C">
        <w:rPr>
          <w:rFonts w:ascii="Times New Roman" w:hAnsi="Times New Roman" w:cs="Times New Roman"/>
          <w:sz w:val="24"/>
          <w:szCs w:val="20"/>
          <w:lang w:val="en-US"/>
        </w:rPr>
        <w:t xml:space="preserve"> </w:t>
      </w:r>
      <w:r w:rsidR="00745419">
        <w:rPr>
          <w:rFonts w:ascii="Times New Roman" w:hAnsi="Times New Roman" w:cs="Times New Roman"/>
          <w:sz w:val="24"/>
          <w:szCs w:val="20"/>
          <w:lang w:val="en-US"/>
        </w:rPr>
        <w:t>H</w:t>
      </w:r>
      <w:r w:rsidR="00745419" w:rsidRPr="00ED7A1C">
        <w:rPr>
          <w:rFonts w:ascii="Times New Roman" w:hAnsi="Times New Roman" w:cs="Times New Roman"/>
          <w:sz w:val="24"/>
          <w:szCs w:val="20"/>
          <w:vertAlign w:val="superscript"/>
          <w:lang w:val="en-US"/>
        </w:rPr>
        <w:t>+</w:t>
      </w:r>
      <w:r w:rsidR="00745419" w:rsidRPr="00ED7A1C">
        <w:rPr>
          <w:rFonts w:ascii="Times New Roman" w:hAnsi="Times New Roman" w:cs="Times New Roman"/>
          <w:sz w:val="24"/>
          <w:szCs w:val="20"/>
          <w:lang w:val="en-US"/>
        </w:rPr>
        <w:t xml:space="preserve">   +  </w:t>
      </w:r>
      <w:r w:rsidR="00745419">
        <w:rPr>
          <w:rFonts w:ascii="Times New Roman" w:hAnsi="Times New Roman" w:cs="Times New Roman"/>
          <w:sz w:val="24"/>
          <w:szCs w:val="20"/>
        </w:rPr>
        <w:t>ОН</w:t>
      </w:r>
      <w:r w:rsidR="00745419" w:rsidRPr="00ED7A1C">
        <w:rPr>
          <w:rFonts w:ascii="Times New Roman" w:hAnsi="Times New Roman" w:cs="Times New Roman"/>
          <w:sz w:val="24"/>
          <w:szCs w:val="20"/>
          <w:vertAlign w:val="superscript"/>
          <w:lang w:val="en-US"/>
        </w:rPr>
        <w:t>-</w:t>
      </w:r>
      <w:r w:rsidR="00745419">
        <w:rPr>
          <w:rFonts w:ascii="Times New Roman" w:hAnsi="Times New Roman" w:cs="Times New Roman"/>
          <w:sz w:val="24"/>
          <w:szCs w:val="20"/>
          <w:lang w:val="en-US"/>
        </w:rPr>
        <w:t xml:space="preserve">       </w:t>
      </w:r>
      <w:r w:rsidR="00745419">
        <w:rPr>
          <w:rFonts w:ascii="Times New Roman" w:hAnsi="Times New Roman" w:cs="Times New Roman"/>
          <w:sz w:val="24"/>
          <w:lang w:val="en-US"/>
        </w:rPr>
        <w:t>H</w:t>
      </w:r>
      <w:r w:rsidR="00745419">
        <w:rPr>
          <w:rFonts w:ascii="Times New Roman" w:hAnsi="Times New Roman" w:cs="Times New Roman"/>
          <w:sz w:val="24"/>
          <w:vertAlign w:val="subscript"/>
          <w:lang w:val="en-US"/>
        </w:rPr>
        <w:t>2</w:t>
      </w:r>
      <w:r w:rsidR="00745419">
        <w:rPr>
          <w:rFonts w:ascii="Times New Roman" w:hAnsi="Times New Roman" w:cs="Times New Roman"/>
          <w:sz w:val="24"/>
          <w:lang w:val="en-US"/>
        </w:rPr>
        <w:t>O</w:t>
      </w:r>
    </w:p>
    <w:p w:rsidR="00745419" w:rsidRPr="00ED7A1C" w:rsidRDefault="00745419" w:rsidP="00745419">
      <w:pPr>
        <w:pStyle w:val="12"/>
        <w:ind w:left="170"/>
        <w:jc w:val="both"/>
        <w:rPr>
          <w:rFonts w:ascii="Times New Roman" w:hAnsi="Times New Roman" w:cs="Times New Roman"/>
          <w:sz w:val="24"/>
          <w:szCs w:val="20"/>
          <w:lang w:val="en-US"/>
        </w:rPr>
      </w:pPr>
      <w:r>
        <w:rPr>
          <w:rFonts w:ascii="Times New Roman" w:hAnsi="Times New Roman" w:cs="Times New Roman"/>
          <w:sz w:val="24"/>
          <w:lang w:val="en-US"/>
        </w:rPr>
        <w:t>HCl +NaOH = H</w:t>
      </w:r>
      <w:r>
        <w:rPr>
          <w:rFonts w:ascii="Times New Roman" w:hAnsi="Times New Roman" w:cs="Times New Roman"/>
          <w:sz w:val="24"/>
          <w:vertAlign w:val="subscript"/>
          <w:lang w:val="en-US"/>
        </w:rPr>
        <w:t>2</w:t>
      </w:r>
      <w:r>
        <w:rPr>
          <w:rFonts w:ascii="Times New Roman" w:hAnsi="Times New Roman" w:cs="Times New Roman"/>
          <w:sz w:val="24"/>
          <w:lang w:val="en-US"/>
        </w:rPr>
        <w:t>O + NaCl</w:t>
      </w:r>
      <w:r>
        <w:rPr>
          <w:rFonts w:ascii="Times New Roman" w:hAnsi="Times New Roman" w:cs="Times New Roman"/>
          <w:sz w:val="24"/>
          <w:szCs w:val="20"/>
          <w:lang w:val="en-US"/>
        </w:rPr>
        <w:t xml:space="preserve">            </w:t>
      </w:r>
      <w:r w:rsidRPr="00ED7A1C">
        <w:rPr>
          <w:rFonts w:ascii="Times New Roman" w:hAnsi="Times New Roman" w:cs="Times New Roman"/>
          <w:sz w:val="24"/>
          <w:szCs w:val="20"/>
          <w:lang w:val="en-US"/>
        </w:rPr>
        <w:t xml:space="preserve">  </w:t>
      </w:r>
    </w:p>
    <w:p w:rsidR="00745419" w:rsidRDefault="000571F4" w:rsidP="00745419">
      <w:pPr>
        <w:spacing w:after="0"/>
        <w:rPr>
          <w:rFonts w:ascii="Times New Roman" w:hAnsi="Times New Roman" w:cs="Times New Roman"/>
          <w:sz w:val="24"/>
          <w:szCs w:val="20"/>
          <w:vertAlign w:val="subscript"/>
        </w:rPr>
      </w:pPr>
      <w:r w:rsidRPr="000571F4">
        <w:rPr>
          <w:rFonts w:ascii="Times New Roman" w:hAnsi="Times New Roman" w:cs="Times New Roman"/>
          <w:noProof/>
          <w:sz w:val="24"/>
          <w:szCs w:val="20"/>
          <w:lang w:eastAsia="ru-RU"/>
        </w:rPr>
        <w:pict>
          <v:shape id="_x0000_s1097" type="#_x0000_t32" style="position:absolute;margin-left:83.4pt;margin-top:6.4pt;width:10.5pt;height:.75pt;flip:y;z-index:251732992" o:connectortype="straight">
            <v:stroke endarrow="block"/>
          </v:shape>
        </w:pict>
      </w:r>
      <w:r w:rsidR="00745419" w:rsidRPr="00ED7A1C">
        <w:rPr>
          <w:rFonts w:ascii="Times New Roman" w:hAnsi="Times New Roman" w:cs="Times New Roman"/>
          <w:sz w:val="24"/>
          <w:szCs w:val="20"/>
        </w:rPr>
        <w:t>2)</w:t>
      </w:r>
      <w:r w:rsidR="00745419">
        <w:rPr>
          <w:rFonts w:ascii="Times New Roman" w:hAnsi="Times New Roman" w:cs="Times New Roman"/>
          <w:sz w:val="24"/>
          <w:szCs w:val="20"/>
        </w:rPr>
        <w:t>Сu</w:t>
      </w:r>
      <w:r w:rsidR="00745419" w:rsidRPr="00ED7A1C">
        <w:rPr>
          <w:rFonts w:ascii="Times New Roman" w:hAnsi="Times New Roman" w:cs="Times New Roman"/>
          <w:sz w:val="24"/>
          <w:szCs w:val="20"/>
          <w:vertAlign w:val="superscript"/>
        </w:rPr>
        <w:t>2+</w:t>
      </w:r>
      <w:r w:rsidR="00745419" w:rsidRPr="00ED7A1C">
        <w:rPr>
          <w:rFonts w:ascii="Times New Roman" w:hAnsi="Times New Roman" w:cs="Times New Roman"/>
          <w:sz w:val="24"/>
          <w:szCs w:val="20"/>
        </w:rPr>
        <w:t xml:space="preserve">   +   2</w:t>
      </w:r>
      <w:r w:rsidR="00745419">
        <w:rPr>
          <w:rFonts w:ascii="Times New Roman" w:hAnsi="Times New Roman" w:cs="Times New Roman"/>
          <w:sz w:val="24"/>
          <w:szCs w:val="20"/>
        </w:rPr>
        <w:t>OH</w:t>
      </w:r>
      <w:r w:rsidR="00745419" w:rsidRPr="00ED7A1C">
        <w:rPr>
          <w:rFonts w:ascii="Times New Roman" w:hAnsi="Times New Roman" w:cs="Times New Roman"/>
          <w:sz w:val="24"/>
          <w:szCs w:val="20"/>
          <w:vertAlign w:val="superscript"/>
        </w:rPr>
        <w:t xml:space="preserve">- </w:t>
      </w:r>
      <w:r w:rsidR="00745419" w:rsidRPr="00ED7A1C">
        <w:rPr>
          <w:rFonts w:ascii="Times New Roman" w:hAnsi="Times New Roman" w:cs="Times New Roman"/>
          <w:sz w:val="24"/>
          <w:szCs w:val="20"/>
        </w:rPr>
        <w:t xml:space="preserve">  </w:t>
      </w:r>
      <w:r w:rsidR="00745419">
        <w:rPr>
          <w:rFonts w:ascii="Times New Roman" w:hAnsi="Times New Roman" w:cs="Times New Roman"/>
          <w:sz w:val="24"/>
          <w:szCs w:val="20"/>
        </w:rPr>
        <w:t xml:space="preserve">  Cu(OH)</w:t>
      </w:r>
      <w:r w:rsidR="00745419">
        <w:rPr>
          <w:rFonts w:ascii="Times New Roman" w:hAnsi="Times New Roman" w:cs="Times New Roman"/>
          <w:sz w:val="24"/>
          <w:szCs w:val="20"/>
          <w:vertAlign w:val="subscript"/>
        </w:rPr>
        <w:t xml:space="preserve">2 </w:t>
      </w:r>
    </w:p>
    <w:p w:rsidR="00745419" w:rsidRPr="00ED7A1C" w:rsidRDefault="00745419" w:rsidP="00745419">
      <w:pPr>
        <w:spacing w:after="0"/>
        <w:rPr>
          <w:rFonts w:ascii="Times New Roman" w:hAnsi="Times New Roman" w:cs="Times New Roman"/>
          <w:sz w:val="24"/>
          <w:szCs w:val="20"/>
        </w:rPr>
      </w:pPr>
      <w:r>
        <w:rPr>
          <w:rFonts w:ascii="Times New Roman" w:hAnsi="Times New Roman" w:cs="Times New Roman"/>
          <w:sz w:val="24"/>
          <w:szCs w:val="20"/>
        </w:rPr>
        <w:t>CuCl</w:t>
      </w:r>
      <w:r>
        <w:rPr>
          <w:rFonts w:ascii="Times New Roman" w:hAnsi="Times New Roman" w:cs="Times New Roman"/>
          <w:sz w:val="24"/>
          <w:szCs w:val="20"/>
          <w:vertAlign w:val="subscript"/>
        </w:rPr>
        <w:t>2</w:t>
      </w:r>
      <w:r>
        <w:rPr>
          <w:rFonts w:ascii="Times New Roman" w:hAnsi="Times New Roman" w:cs="Times New Roman"/>
          <w:sz w:val="24"/>
          <w:szCs w:val="20"/>
        </w:rPr>
        <w:t xml:space="preserve"> + 2NaOH = 2NaCl + Cu(OH)</w:t>
      </w:r>
      <w:r>
        <w:rPr>
          <w:rFonts w:ascii="Times New Roman" w:hAnsi="Times New Roman" w:cs="Times New Roman"/>
          <w:sz w:val="24"/>
          <w:szCs w:val="20"/>
          <w:vertAlign w:val="subscript"/>
        </w:rPr>
        <w:t>2</w:t>
      </w:r>
    </w:p>
    <w:p w:rsidR="00745419" w:rsidRPr="00564BE9" w:rsidRDefault="000571F4" w:rsidP="00745419">
      <w:pPr>
        <w:spacing w:after="0"/>
        <w:rPr>
          <w:rFonts w:ascii="Times New Roman" w:hAnsi="Times New Roman" w:cs="Times New Roman"/>
          <w:sz w:val="24"/>
          <w:lang w:val="de-DE"/>
        </w:rPr>
      </w:pPr>
      <w:r w:rsidRPr="000571F4">
        <w:rPr>
          <w:rFonts w:ascii="Times New Roman" w:hAnsi="Times New Roman" w:cs="Times New Roman"/>
          <w:noProof/>
          <w:sz w:val="24"/>
          <w:szCs w:val="20"/>
          <w:lang w:eastAsia="ru-RU"/>
        </w:rPr>
        <w:pict>
          <v:shape id="_x0000_s1098" type="#_x0000_t32" style="position:absolute;margin-left:88.65pt;margin-top:6.05pt;width:14.25pt;height:.75pt;z-index:251734016" o:connectortype="straight">
            <v:stroke endarrow="block"/>
          </v:shape>
        </w:pict>
      </w:r>
      <w:r w:rsidR="00745419" w:rsidRPr="00564BE9">
        <w:rPr>
          <w:rFonts w:ascii="Times New Roman" w:hAnsi="Times New Roman" w:cs="Times New Roman"/>
          <w:sz w:val="24"/>
          <w:szCs w:val="20"/>
          <w:lang w:val="de-DE"/>
        </w:rPr>
        <w:t>3) SO</w:t>
      </w:r>
      <w:r w:rsidR="00745419" w:rsidRPr="00564BE9">
        <w:rPr>
          <w:rFonts w:ascii="Times New Roman" w:hAnsi="Times New Roman" w:cs="Times New Roman"/>
          <w:sz w:val="24"/>
          <w:szCs w:val="20"/>
          <w:vertAlign w:val="subscript"/>
          <w:lang w:val="de-DE"/>
        </w:rPr>
        <w:t xml:space="preserve">2 </w:t>
      </w:r>
      <w:r w:rsidR="00745419" w:rsidRPr="00564BE9">
        <w:rPr>
          <w:rFonts w:ascii="Times New Roman" w:hAnsi="Times New Roman" w:cs="Times New Roman"/>
          <w:sz w:val="24"/>
          <w:szCs w:val="20"/>
          <w:lang w:val="de-DE"/>
        </w:rPr>
        <w:t xml:space="preserve">  +  2OH</w:t>
      </w:r>
      <w:r w:rsidR="00745419" w:rsidRPr="00564BE9">
        <w:rPr>
          <w:rFonts w:ascii="Times New Roman" w:hAnsi="Times New Roman" w:cs="Times New Roman"/>
          <w:sz w:val="24"/>
          <w:szCs w:val="20"/>
          <w:vertAlign w:val="superscript"/>
          <w:lang w:val="de-DE"/>
        </w:rPr>
        <w:t xml:space="preserve">- </w:t>
      </w:r>
      <w:r w:rsidR="00745419" w:rsidRPr="00564BE9">
        <w:rPr>
          <w:rFonts w:ascii="Times New Roman" w:hAnsi="Times New Roman" w:cs="Times New Roman"/>
          <w:sz w:val="24"/>
          <w:szCs w:val="20"/>
          <w:lang w:val="de-DE"/>
        </w:rPr>
        <w:t xml:space="preserve">         SO</w:t>
      </w:r>
      <w:r w:rsidR="00745419" w:rsidRPr="00564BE9">
        <w:rPr>
          <w:rFonts w:ascii="Times New Roman" w:hAnsi="Times New Roman" w:cs="Times New Roman"/>
          <w:sz w:val="24"/>
          <w:szCs w:val="20"/>
          <w:vertAlign w:val="subscript"/>
          <w:lang w:val="de-DE"/>
        </w:rPr>
        <w:t>3</w:t>
      </w:r>
      <w:r w:rsidR="00745419" w:rsidRPr="00564BE9">
        <w:rPr>
          <w:rFonts w:ascii="Times New Roman" w:hAnsi="Times New Roman" w:cs="Times New Roman"/>
          <w:sz w:val="24"/>
          <w:szCs w:val="20"/>
          <w:vertAlign w:val="superscript"/>
          <w:lang w:val="de-DE"/>
        </w:rPr>
        <w:t>2-</w:t>
      </w:r>
      <w:r w:rsidR="00745419" w:rsidRPr="00564BE9">
        <w:rPr>
          <w:rFonts w:ascii="Times New Roman" w:hAnsi="Times New Roman" w:cs="Times New Roman"/>
          <w:sz w:val="24"/>
          <w:szCs w:val="20"/>
          <w:lang w:val="de-DE"/>
        </w:rPr>
        <w:t xml:space="preserve">  + </w:t>
      </w:r>
      <w:r w:rsidR="00745419" w:rsidRPr="00564BE9">
        <w:rPr>
          <w:rFonts w:ascii="Times New Roman" w:hAnsi="Times New Roman" w:cs="Times New Roman"/>
          <w:sz w:val="24"/>
          <w:lang w:val="de-DE"/>
        </w:rPr>
        <w:t>H</w:t>
      </w:r>
      <w:r w:rsidR="00745419" w:rsidRPr="00564BE9">
        <w:rPr>
          <w:rFonts w:ascii="Times New Roman" w:hAnsi="Times New Roman" w:cs="Times New Roman"/>
          <w:sz w:val="24"/>
          <w:vertAlign w:val="subscript"/>
          <w:lang w:val="de-DE"/>
        </w:rPr>
        <w:t>2</w:t>
      </w:r>
      <w:r w:rsidR="00745419" w:rsidRPr="00564BE9">
        <w:rPr>
          <w:rFonts w:ascii="Times New Roman" w:hAnsi="Times New Roman" w:cs="Times New Roman"/>
          <w:sz w:val="24"/>
          <w:lang w:val="de-DE"/>
        </w:rPr>
        <w:t>O</w:t>
      </w:r>
    </w:p>
    <w:p w:rsidR="00745419" w:rsidRPr="00564BE9" w:rsidRDefault="00745419" w:rsidP="00745419">
      <w:pPr>
        <w:spacing w:after="0"/>
        <w:rPr>
          <w:rFonts w:ascii="Times New Roman" w:hAnsi="Times New Roman" w:cs="Times New Roman"/>
          <w:sz w:val="24"/>
          <w:szCs w:val="20"/>
          <w:lang w:val="de-DE"/>
        </w:rPr>
      </w:pPr>
      <w:r w:rsidRPr="00564BE9">
        <w:rPr>
          <w:rFonts w:ascii="Times New Roman" w:hAnsi="Times New Roman" w:cs="Times New Roman"/>
          <w:sz w:val="24"/>
          <w:szCs w:val="20"/>
          <w:lang w:val="de-DE"/>
        </w:rPr>
        <w:t>SO</w:t>
      </w:r>
      <w:r w:rsidRPr="00564BE9">
        <w:rPr>
          <w:rFonts w:ascii="Times New Roman" w:hAnsi="Times New Roman" w:cs="Times New Roman"/>
          <w:sz w:val="24"/>
          <w:szCs w:val="20"/>
          <w:vertAlign w:val="subscript"/>
          <w:lang w:val="de-DE"/>
        </w:rPr>
        <w:t xml:space="preserve">2 </w:t>
      </w:r>
      <w:r w:rsidRPr="00564BE9">
        <w:rPr>
          <w:rFonts w:ascii="Times New Roman" w:hAnsi="Times New Roman" w:cs="Times New Roman"/>
          <w:sz w:val="24"/>
          <w:szCs w:val="20"/>
          <w:lang w:val="de-DE"/>
        </w:rPr>
        <w:t>+ 2NaOH = Na</w:t>
      </w:r>
      <w:r w:rsidRPr="00564BE9">
        <w:rPr>
          <w:rFonts w:ascii="Times New Roman" w:hAnsi="Times New Roman" w:cs="Times New Roman"/>
          <w:sz w:val="24"/>
          <w:szCs w:val="20"/>
          <w:vertAlign w:val="subscript"/>
          <w:lang w:val="de-DE"/>
        </w:rPr>
        <w:t>2</w:t>
      </w:r>
      <w:r w:rsidRPr="00564BE9">
        <w:rPr>
          <w:rFonts w:ascii="Times New Roman" w:hAnsi="Times New Roman" w:cs="Times New Roman"/>
          <w:sz w:val="24"/>
          <w:szCs w:val="20"/>
          <w:lang w:val="de-DE"/>
        </w:rPr>
        <w:t>SO</w:t>
      </w:r>
      <w:r w:rsidRPr="00564BE9">
        <w:rPr>
          <w:rFonts w:ascii="Times New Roman" w:hAnsi="Times New Roman" w:cs="Times New Roman"/>
          <w:sz w:val="24"/>
          <w:szCs w:val="20"/>
          <w:vertAlign w:val="subscript"/>
          <w:lang w:val="de-DE"/>
        </w:rPr>
        <w:t>3</w:t>
      </w:r>
      <w:r w:rsidRPr="00564BE9">
        <w:rPr>
          <w:rFonts w:ascii="Times New Roman" w:hAnsi="Times New Roman" w:cs="Times New Roman"/>
          <w:sz w:val="24"/>
          <w:szCs w:val="20"/>
          <w:lang w:val="de-DE"/>
        </w:rPr>
        <w:t xml:space="preserve">  + </w:t>
      </w:r>
      <w:r w:rsidRPr="00564BE9">
        <w:rPr>
          <w:rFonts w:ascii="Times New Roman" w:hAnsi="Times New Roman" w:cs="Times New Roman"/>
          <w:sz w:val="24"/>
          <w:lang w:val="de-DE"/>
        </w:rPr>
        <w:t>H</w:t>
      </w:r>
      <w:r w:rsidRPr="00564BE9">
        <w:rPr>
          <w:rFonts w:ascii="Times New Roman" w:hAnsi="Times New Roman" w:cs="Times New Roman"/>
          <w:sz w:val="24"/>
          <w:vertAlign w:val="subscript"/>
          <w:lang w:val="de-DE"/>
        </w:rPr>
        <w:t>2</w:t>
      </w:r>
      <w:r w:rsidRPr="00564BE9">
        <w:rPr>
          <w:rFonts w:ascii="Times New Roman" w:hAnsi="Times New Roman" w:cs="Times New Roman"/>
          <w:sz w:val="24"/>
          <w:lang w:val="de-DE"/>
        </w:rPr>
        <w:t>O</w:t>
      </w:r>
    </w:p>
    <w:p w:rsidR="00745419" w:rsidRPr="00564BE9" w:rsidRDefault="00745419" w:rsidP="00745419">
      <w:pPr>
        <w:pStyle w:val="12"/>
        <w:jc w:val="both"/>
        <w:rPr>
          <w:rFonts w:ascii="Times New Roman" w:hAnsi="Times New Roman" w:cs="Times New Roman"/>
          <w:sz w:val="24"/>
          <w:szCs w:val="20"/>
          <w:lang w:val="en-US"/>
        </w:rPr>
      </w:pPr>
      <w:r w:rsidRPr="00564BE9">
        <w:rPr>
          <w:rFonts w:ascii="Times New Roman" w:hAnsi="Times New Roman" w:cs="Times New Roman"/>
          <w:sz w:val="24"/>
          <w:szCs w:val="20"/>
          <w:lang w:val="en-US"/>
        </w:rPr>
        <w:t>2.1) 2</w:t>
      </w:r>
      <w:r>
        <w:rPr>
          <w:rFonts w:ascii="Times New Roman" w:hAnsi="Times New Roman" w:cs="Times New Roman"/>
          <w:sz w:val="24"/>
          <w:szCs w:val="20"/>
          <w:lang w:val="en-US"/>
        </w:rPr>
        <w:t>Cu</w:t>
      </w:r>
      <w:r w:rsidRPr="00564BE9">
        <w:rPr>
          <w:rFonts w:ascii="Times New Roman" w:hAnsi="Times New Roman" w:cs="Times New Roman"/>
          <w:sz w:val="24"/>
          <w:szCs w:val="20"/>
          <w:lang w:val="en-US"/>
        </w:rPr>
        <w:t>+</w:t>
      </w:r>
      <w:r>
        <w:rPr>
          <w:rFonts w:ascii="Times New Roman" w:hAnsi="Times New Roman" w:cs="Times New Roman"/>
          <w:sz w:val="24"/>
          <w:szCs w:val="20"/>
          <w:lang w:val="en-US"/>
        </w:rPr>
        <w:t>O</w:t>
      </w:r>
      <w:r w:rsidRPr="00564BE9">
        <w:rPr>
          <w:rFonts w:ascii="Times New Roman" w:hAnsi="Times New Roman" w:cs="Times New Roman"/>
          <w:sz w:val="24"/>
          <w:szCs w:val="20"/>
          <w:vertAlign w:val="subscript"/>
          <w:lang w:val="en-US"/>
        </w:rPr>
        <w:t xml:space="preserve">2 </w:t>
      </w:r>
      <w:r w:rsidRPr="00564BE9">
        <w:rPr>
          <w:rFonts w:ascii="Times New Roman" w:hAnsi="Times New Roman" w:cs="Times New Roman"/>
          <w:sz w:val="24"/>
          <w:szCs w:val="20"/>
          <w:lang w:val="en-US"/>
        </w:rPr>
        <w:t xml:space="preserve">= </w:t>
      </w:r>
      <w:r>
        <w:rPr>
          <w:rFonts w:ascii="Times New Roman" w:hAnsi="Times New Roman" w:cs="Times New Roman"/>
          <w:sz w:val="24"/>
          <w:szCs w:val="20"/>
          <w:lang w:val="en-US"/>
        </w:rPr>
        <w:t>CuO</w:t>
      </w:r>
    </w:p>
    <w:p w:rsidR="00745419" w:rsidRDefault="000571F4" w:rsidP="00745419">
      <w:pPr>
        <w:pStyle w:val="12"/>
        <w:jc w:val="both"/>
        <w:rPr>
          <w:rFonts w:ascii="Times New Roman" w:hAnsi="Times New Roman" w:cs="Times New Roman"/>
          <w:sz w:val="24"/>
          <w:lang w:val="en-US"/>
        </w:rPr>
      </w:pPr>
      <w:r w:rsidRPr="000571F4">
        <w:rPr>
          <w:rFonts w:ascii="Times New Roman" w:hAnsi="Times New Roman" w:cs="Times New Roman"/>
          <w:noProof/>
          <w:sz w:val="24"/>
          <w:szCs w:val="20"/>
          <w:lang w:eastAsia="ru-RU"/>
        </w:rPr>
        <w:pict>
          <v:shape id="_x0000_s1117" type="#_x0000_t32" style="position:absolute;left:0;text-align:left;margin-left:205.25pt;margin-top:13.35pt;width:.8pt;height:11.7pt;z-index:251753472" o:connectortype="straight">
            <v:stroke endarrow="block"/>
          </v:shape>
        </w:pict>
      </w:r>
      <w:r w:rsidR="00745419" w:rsidRPr="00564BE9">
        <w:rPr>
          <w:rFonts w:ascii="Times New Roman" w:hAnsi="Times New Roman" w:cs="Times New Roman"/>
          <w:sz w:val="24"/>
          <w:szCs w:val="20"/>
          <w:lang w:val="en-US"/>
        </w:rPr>
        <w:t xml:space="preserve">2) </w:t>
      </w:r>
      <w:r w:rsidR="00745419">
        <w:rPr>
          <w:rFonts w:ascii="Times New Roman" w:hAnsi="Times New Roman" w:cs="Times New Roman"/>
          <w:sz w:val="24"/>
          <w:szCs w:val="20"/>
          <w:lang w:val="en-US"/>
        </w:rPr>
        <w:t>CuO+</w:t>
      </w:r>
      <w:r w:rsidR="00745419" w:rsidRPr="00ED7A1C">
        <w:rPr>
          <w:rFonts w:ascii="Times New Roman" w:hAnsi="Times New Roman" w:cs="Times New Roman"/>
          <w:sz w:val="24"/>
          <w:szCs w:val="20"/>
          <w:lang w:val="en-US"/>
        </w:rPr>
        <w:t>H</w:t>
      </w:r>
      <w:r w:rsidR="00745419" w:rsidRPr="00ED7A1C">
        <w:rPr>
          <w:rFonts w:ascii="Times New Roman" w:hAnsi="Times New Roman" w:cs="Times New Roman"/>
          <w:sz w:val="24"/>
          <w:szCs w:val="20"/>
          <w:vertAlign w:val="subscript"/>
          <w:lang w:val="en-US"/>
        </w:rPr>
        <w:t>2</w:t>
      </w:r>
      <w:r w:rsidR="00745419" w:rsidRPr="00ED7A1C">
        <w:rPr>
          <w:rFonts w:ascii="Times New Roman" w:hAnsi="Times New Roman" w:cs="Times New Roman"/>
          <w:sz w:val="24"/>
          <w:szCs w:val="20"/>
          <w:lang w:val="en-US"/>
        </w:rPr>
        <w:t>SO</w:t>
      </w:r>
      <w:r w:rsidR="00745419" w:rsidRPr="00ED7A1C">
        <w:rPr>
          <w:rFonts w:ascii="Times New Roman" w:hAnsi="Times New Roman" w:cs="Times New Roman"/>
          <w:sz w:val="24"/>
          <w:szCs w:val="20"/>
          <w:vertAlign w:val="subscript"/>
          <w:lang w:val="en-US"/>
        </w:rPr>
        <w:t>4</w:t>
      </w:r>
      <w:r w:rsidR="00745419">
        <w:rPr>
          <w:rFonts w:ascii="Times New Roman" w:hAnsi="Times New Roman" w:cs="Times New Roman"/>
          <w:sz w:val="24"/>
          <w:szCs w:val="20"/>
          <w:vertAlign w:val="subscript"/>
          <w:lang w:val="en-US"/>
        </w:rPr>
        <w:t xml:space="preserve"> </w:t>
      </w:r>
      <w:r w:rsidR="00745419">
        <w:rPr>
          <w:rFonts w:ascii="Times New Roman" w:hAnsi="Times New Roman" w:cs="Times New Roman"/>
          <w:sz w:val="24"/>
          <w:szCs w:val="20"/>
          <w:lang w:val="en-US"/>
        </w:rPr>
        <w:t xml:space="preserve"> = </w:t>
      </w:r>
      <w:r w:rsidR="00745419">
        <w:rPr>
          <w:rFonts w:ascii="Times New Roman" w:hAnsi="Times New Roman" w:cs="Times New Roman"/>
          <w:sz w:val="24"/>
          <w:szCs w:val="20"/>
          <w:vertAlign w:val="subscript"/>
          <w:lang w:val="en-US"/>
        </w:rPr>
        <w:t xml:space="preserve"> </w:t>
      </w:r>
      <w:r w:rsidR="00745419">
        <w:rPr>
          <w:rFonts w:ascii="Times New Roman" w:hAnsi="Times New Roman" w:cs="Times New Roman"/>
          <w:sz w:val="24"/>
          <w:szCs w:val="20"/>
          <w:lang w:val="en-US"/>
        </w:rPr>
        <w:t>CuSO</w:t>
      </w:r>
      <w:r w:rsidR="00745419" w:rsidRPr="00564BE9">
        <w:rPr>
          <w:rFonts w:ascii="Times New Roman" w:hAnsi="Times New Roman" w:cs="Times New Roman"/>
          <w:sz w:val="24"/>
          <w:szCs w:val="20"/>
          <w:vertAlign w:val="subscript"/>
          <w:lang w:val="en-US"/>
        </w:rPr>
        <w:t>4</w:t>
      </w:r>
      <w:r w:rsidR="00745419">
        <w:rPr>
          <w:rFonts w:ascii="Times New Roman" w:hAnsi="Times New Roman" w:cs="Times New Roman"/>
          <w:sz w:val="24"/>
          <w:szCs w:val="20"/>
          <w:vertAlign w:val="subscript"/>
          <w:lang w:val="en-US"/>
        </w:rPr>
        <w:t xml:space="preserve"> </w:t>
      </w:r>
      <w:r w:rsidR="00745419">
        <w:rPr>
          <w:rFonts w:ascii="Times New Roman" w:hAnsi="Times New Roman" w:cs="Times New Roman"/>
          <w:sz w:val="24"/>
          <w:szCs w:val="20"/>
          <w:lang w:val="en-US"/>
        </w:rPr>
        <w:t xml:space="preserve">+ </w:t>
      </w:r>
      <w:r w:rsidR="00745419">
        <w:rPr>
          <w:rFonts w:ascii="Times New Roman" w:hAnsi="Times New Roman" w:cs="Times New Roman"/>
          <w:sz w:val="24"/>
          <w:lang w:val="en-US"/>
        </w:rPr>
        <w:t>H</w:t>
      </w:r>
      <w:r w:rsidR="00745419" w:rsidRPr="00564BE9">
        <w:rPr>
          <w:rFonts w:ascii="Times New Roman" w:hAnsi="Times New Roman" w:cs="Times New Roman"/>
          <w:sz w:val="24"/>
          <w:vertAlign w:val="subscript"/>
          <w:lang w:val="en-US"/>
        </w:rPr>
        <w:t>2</w:t>
      </w:r>
      <w:r w:rsidR="00745419">
        <w:rPr>
          <w:rFonts w:ascii="Times New Roman" w:hAnsi="Times New Roman" w:cs="Times New Roman"/>
          <w:sz w:val="24"/>
          <w:lang w:val="en-US"/>
        </w:rPr>
        <w:t>O</w:t>
      </w:r>
    </w:p>
    <w:p w:rsidR="00745419" w:rsidRPr="00ED7A1C" w:rsidRDefault="00745419" w:rsidP="00745419">
      <w:pPr>
        <w:pStyle w:val="12"/>
        <w:jc w:val="both"/>
        <w:rPr>
          <w:rFonts w:ascii="Times New Roman" w:hAnsi="Times New Roman" w:cs="Times New Roman"/>
          <w:sz w:val="24"/>
          <w:szCs w:val="20"/>
          <w:lang w:val="en-US"/>
        </w:rPr>
      </w:pPr>
      <w:r>
        <w:rPr>
          <w:rFonts w:ascii="Times New Roman" w:hAnsi="Times New Roman" w:cs="Times New Roman"/>
          <w:sz w:val="24"/>
          <w:lang w:val="en-US"/>
        </w:rPr>
        <w:t>3)</w:t>
      </w:r>
      <w:r w:rsidRPr="00ED7A1C">
        <w:rPr>
          <w:rFonts w:ascii="Times New Roman" w:hAnsi="Times New Roman" w:cs="Times New Roman"/>
          <w:sz w:val="24"/>
          <w:szCs w:val="20"/>
          <w:lang w:val="en-US"/>
        </w:rPr>
        <w:t xml:space="preserve"> </w:t>
      </w:r>
      <w:r>
        <w:rPr>
          <w:rFonts w:ascii="Times New Roman" w:hAnsi="Times New Roman" w:cs="Times New Roman"/>
          <w:sz w:val="24"/>
          <w:szCs w:val="20"/>
          <w:lang w:val="en-US"/>
        </w:rPr>
        <w:t>CuSO</w:t>
      </w:r>
      <w:r w:rsidRPr="00ED7A1C">
        <w:rPr>
          <w:rFonts w:ascii="Times New Roman" w:hAnsi="Times New Roman" w:cs="Times New Roman"/>
          <w:sz w:val="24"/>
          <w:szCs w:val="20"/>
          <w:vertAlign w:val="subscript"/>
          <w:lang w:val="en-US"/>
        </w:rPr>
        <w:t>4</w:t>
      </w:r>
      <w:r>
        <w:rPr>
          <w:rFonts w:ascii="Times New Roman" w:hAnsi="Times New Roman" w:cs="Times New Roman"/>
          <w:sz w:val="24"/>
          <w:szCs w:val="20"/>
          <w:vertAlign w:val="subscript"/>
          <w:lang w:val="en-US"/>
        </w:rPr>
        <w:t xml:space="preserve"> </w:t>
      </w:r>
      <w:r>
        <w:rPr>
          <w:rFonts w:ascii="Times New Roman" w:hAnsi="Times New Roman" w:cs="Times New Roman"/>
          <w:sz w:val="24"/>
          <w:szCs w:val="20"/>
          <w:lang w:val="en-US"/>
        </w:rPr>
        <w:t>+ 2NaOH = Na</w:t>
      </w:r>
      <w:r>
        <w:rPr>
          <w:rFonts w:ascii="Times New Roman" w:hAnsi="Times New Roman" w:cs="Times New Roman"/>
          <w:sz w:val="24"/>
          <w:szCs w:val="20"/>
          <w:vertAlign w:val="subscript"/>
          <w:lang w:val="en-US"/>
        </w:rPr>
        <w:t>2</w:t>
      </w:r>
      <w:r>
        <w:rPr>
          <w:rFonts w:ascii="Times New Roman" w:hAnsi="Times New Roman" w:cs="Times New Roman"/>
          <w:sz w:val="24"/>
          <w:szCs w:val="20"/>
          <w:lang w:val="en-US"/>
        </w:rPr>
        <w:t>SO</w:t>
      </w:r>
      <w:r>
        <w:rPr>
          <w:rFonts w:ascii="Times New Roman" w:hAnsi="Times New Roman" w:cs="Times New Roman"/>
          <w:sz w:val="24"/>
          <w:szCs w:val="20"/>
          <w:vertAlign w:val="subscript"/>
          <w:lang w:val="en-US"/>
        </w:rPr>
        <w:t>4</w:t>
      </w:r>
      <w:r>
        <w:rPr>
          <w:rFonts w:ascii="Times New Roman" w:hAnsi="Times New Roman" w:cs="Times New Roman"/>
          <w:sz w:val="24"/>
          <w:szCs w:val="20"/>
          <w:lang w:val="en-US"/>
        </w:rPr>
        <w:t xml:space="preserve"> + Cu(OH)</w:t>
      </w:r>
      <w:r>
        <w:rPr>
          <w:rFonts w:ascii="Times New Roman" w:hAnsi="Times New Roman" w:cs="Times New Roman"/>
          <w:sz w:val="24"/>
          <w:szCs w:val="20"/>
          <w:vertAlign w:val="subscript"/>
          <w:lang w:val="en-US"/>
        </w:rPr>
        <w:t>2</w:t>
      </w:r>
    </w:p>
    <w:p w:rsidR="00745419" w:rsidRDefault="00745419" w:rsidP="00745419">
      <w:pPr>
        <w:pStyle w:val="12"/>
        <w:jc w:val="both"/>
        <w:rPr>
          <w:rFonts w:ascii="Times New Roman" w:hAnsi="Times New Roman" w:cs="Times New Roman"/>
          <w:sz w:val="24"/>
          <w:szCs w:val="20"/>
          <w:lang w:val="en-US"/>
        </w:rPr>
      </w:pPr>
      <w:r>
        <w:rPr>
          <w:rFonts w:ascii="Times New Roman" w:hAnsi="Times New Roman" w:cs="Times New Roman"/>
          <w:sz w:val="24"/>
          <w:szCs w:val="20"/>
          <w:lang w:val="en-US"/>
        </w:rPr>
        <w:t>4)</w:t>
      </w:r>
      <w:r w:rsidRPr="002318D8">
        <w:rPr>
          <w:rFonts w:ascii="Times New Roman" w:hAnsi="Times New Roman" w:cs="Times New Roman"/>
          <w:sz w:val="24"/>
          <w:szCs w:val="20"/>
          <w:lang w:val="en-US"/>
        </w:rPr>
        <w:t xml:space="preserve"> </w:t>
      </w:r>
      <w:r w:rsidRPr="00ED7A1C">
        <w:rPr>
          <w:rFonts w:ascii="Times New Roman" w:hAnsi="Times New Roman" w:cs="Times New Roman"/>
          <w:sz w:val="24"/>
          <w:szCs w:val="20"/>
          <w:lang w:val="en-US"/>
        </w:rPr>
        <w:t>H</w:t>
      </w:r>
      <w:r w:rsidRPr="00ED7A1C">
        <w:rPr>
          <w:rFonts w:ascii="Times New Roman" w:hAnsi="Times New Roman" w:cs="Times New Roman"/>
          <w:sz w:val="24"/>
          <w:szCs w:val="20"/>
          <w:vertAlign w:val="subscript"/>
          <w:lang w:val="en-US"/>
        </w:rPr>
        <w:t>2</w:t>
      </w:r>
      <w:r w:rsidRPr="00ED7A1C">
        <w:rPr>
          <w:rFonts w:ascii="Times New Roman" w:hAnsi="Times New Roman" w:cs="Times New Roman"/>
          <w:sz w:val="24"/>
          <w:szCs w:val="20"/>
          <w:lang w:val="en-US"/>
        </w:rPr>
        <w:t>SO</w:t>
      </w:r>
      <w:r w:rsidRPr="00ED7A1C">
        <w:rPr>
          <w:rFonts w:ascii="Times New Roman" w:hAnsi="Times New Roman" w:cs="Times New Roman"/>
          <w:sz w:val="24"/>
          <w:szCs w:val="20"/>
          <w:vertAlign w:val="subscript"/>
          <w:lang w:val="en-US"/>
        </w:rPr>
        <w:t>4</w:t>
      </w:r>
      <w:r>
        <w:rPr>
          <w:rFonts w:ascii="Times New Roman" w:hAnsi="Times New Roman" w:cs="Times New Roman"/>
          <w:sz w:val="24"/>
          <w:szCs w:val="20"/>
          <w:vertAlign w:val="subscript"/>
          <w:lang w:val="en-US"/>
        </w:rPr>
        <w:t xml:space="preserve"> </w:t>
      </w:r>
      <w:r>
        <w:rPr>
          <w:rFonts w:ascii="Times New Roman" w:hAnsi="Times New Roman" w:cs="Times New Roman"/>
          <w:sz w:val="24"/>
          <w:szCs w:val="20"/>
          <w:lang w:val="en-US"/>
        </w:rPr>
        <w:t>+ Cu(OH)</w:t>
      </w:r>
      <w:r>
        <w:rPr>
          <w:rFonts w:ascii="Times New Roman" w:hAnsi="Times New Roman" w:cs="Times New Roman"/>
          <w:sz w:val="24"/>
          <w:szCs w:val="20"/>
          <w:vertAlign w:val="subscript"/>
          <w:lang w:val="en-US"/>
        </w:rPr>
        <w:t xml:space="preserve">2 = </w:t>
      </w:r>
      <w:r>
        <w:rPr>
          <w:rFonts w:ascii="Times New Roman" w:hAnsi="Times New Roman" w:cs="Times New Roman"/>
          <w:sz w:val="24"/>
          <w:szCs w:val="20"/>
          <w:lang w:val="en-US"/>
        </w:rPr>
        <w:t>CuSO</w:t>
      </w:r>
      <w:r w:rsidRPr="002318D8">
        <w:rPr>
          <w:rFonts w:ascii="Times New Roman" w:hAnsi="Times New Roman" w:cs="Times New Roman"/>
          <w:sz w:val="24"/>
          <w:szCs w:val="20"/>
          <w:vertAlign w:val="subscript"/>
          <w:lang w:val="en-US"/>
        </w:rPr>
        <w:t>4</w:t>
      </w:r>
      <w:r>
        <w:rPr>
          <w:rFonts w:ascii="Times New Roman" w:hAnsi="Times New Roman" w:cs="Times New Roman"/>
          <w:sz w:val="24"/>
          <w:szCs w:val="20"/>
          <w:vertAlign w:val="subscript"/>
          <w:lang w:val="en-US"/>
        </w:rPr>
        <w:t xml:space="preserve"> </w:t>
      </w:r>
      <w:r>
        <w:rPr>
          <w:rFonts w:ascii="Times New Roman" w:hAnsi="Times New Roman" w:cs="Times New Roman"/>
          <w:sz w:val="24"/>
          <w:szCs w:val="20"/>
          <w:lang w:val="en-US"/>
        </w:rPr>
        <w:t>+ 2H</w:t>
      </w:r>
      <w:r>
        <w:rPr>
          <w:rFonts w:ascii="Times New Roman" w:hAnsi="Times New Roman" w:cs="Times New Roman"/>
          <w:sz w:val="24"/>
          <w:szCs w:val="20"/>
          <w:vertAlign w:val="subscript"/>
          <w:lang w:val="en-US"/>
        </w:rPr>
        <w:t>2</w:t>
      </w:r>
      <w:r>
        <w:rPr>
          <w:rFonts w:ascii="Times New Roman" w:hAnsi="Times New Roman" w:cs="Times New Roman"/>
          <w:sz w:val="24"/>
          <w:szCs w:val="20"/>
          <w:lang w:val="en-US"/>
        </w:rPr>
        <w:t>O</w:t>
      </w:r>
    </w:p>
    <w:p w:rsidR="00745419" w:rsidRDefault="000571F4" w:rsidP="00745419">
      <w:pPr>
        <w:pStyle w:val="12"/>
        <w:jc w:val="both"/>
        <w:rPr>
          <w:rFonts w:ascii="Times New Roman" w:hAnsi="Times New Roman" w:cs="Times New Roman"/>
          <w:sz w:val="24"/>
          <w:szCs w:val="20"/>
          <w:lang w:val="en-US"/>
        </w:rPr>
      </w:pPr>
      <w:r w:rsidRPr="000571F4">
        <w:rPr>
          <w:rFonts w:ascii="Times New Roman" w:hAnsi="Times New Roman" w:cs="Times New Roman"/>
          <w:noProof/>
          <w:sz w:val="24"/>
          <w:szCs w:val="20"/>
          <w:lang w:eastAsia="ru-RU"/>
        </w:rPr>
        <w:pict>
          <v:shape id="_x0000_s1099" type="#_x0000_t32" style="position:absolute;left:0;text-align:left;margin-left:59.4pt;margin-top:7.2pt;width:10.5pt;height:0;z-index:251735040" o:connectortype="straight">
            <v:stroke endarrow="block"/>
          </v:shape>
        </w:pict>
      </w:r>
      <w:r w:rsidR="00745419">
        <w:rPr>
          <w:rFonts w:ascii="Times New Roman" w:hAnsi="Times New Roman" w:cs="Times New Roman"/>
          <w:sz w:val="24"/>
          <w:szCs w:val="20"/>
          <w:lang w:val="en-US"/>
        </w:rPr>
        <w:t>5)</w:t>
      </w:r>
      <w:r w:rsidR="00745419" w:rsidRPr="002318D8">
        <w:rPr>
          <w:rFonts w:ascii="Times New Roman" w:hAnsi="Times New Roman" w:cs="Times New Roman"/>
          <w:sz w:val="24"/>
          <w:szCs w:val="20"/>
          <w:lang w:val="en-US"/>
        </w:rPr>
        <w:t xml:space="preserve"> </w:t>
      </w:r>
      <w:r w:rsidR="00745419">
        <w:rPr>
          <w:rFonts w:ascii="Times New Roman" w:hAnsi="Times New Roman" w:cs="Times New Roman"/>
          <w:sz w:val="24"/>
          <w:szCs w:val="20"/>
          <w:lang w:val="en-US"/>
        </w:rPr>
        <w:t>Cu</w:t>
      </w:r>
      <w:r w:rsidR="00745419" w:rsidRPr="002318D8">
        <w:rPr>
          <w:rFonts w:ascii="Times New Roman" w:hAnsi="Times New Roman" w:cs="Times New Roman"/>
          <w:sz w:val="24"/>
          <w:szCs w:val="20"/>
          <w:lang w:val="en-US"/>
        </w:rPr>
        <w:t>(</w:t>
      </w:r>
      <w:r w:rsidR="00745419">
        <w:rPr>
          <w:rFonts w:ascii="Times New Roman" w:hAnsi="Times New Roman" w:cs="Times New Roman"/>
          <w:sz w:val="24"/>
          <w:szCs w:val="20"/>
          <w:lang w:val="en-US"/>
        </w:rPr>
        <w:t>OH</w:t>
      </w:r>
      <w:r w:rsidR="00745419" w:rsidRPr="002318D8">
        <w:rPr>
          <w:rFonts w:ascii="Times New Roman" w:hAnsi="Times New Roman" w:cs="Times New Roman"/>
          <w:sz w:val="24"/>
          <w:szCs w:val="20"/>
          <w:lang w:val="en-US"/>
        </w:rPr>
        <w:t>)</w:t>
      </w:r>
      <w:r w:rsidR="00745419" w:rsidRPr="002318D8">
        <w:rPr>
          <w:rFonts w:ascii="Times New Roman" w:hAnsi="Times New Roman" w:cs="Times New Roman"/>
          <w:sz w:val="24"/>
          <w:szCs w:val="20"/>
          <w:vertAlign w:val="subscript"/>
          <w:lang w:val="en-US"/>
        </w:rPr>
        <w:t>2</w:t>
      </w:r>
      <w:r w:rsidR="00745419" w:rsidRPr="002318D8">
        <w:rPr>
          <w:rFonts w:ascii="Times New Roman" w:hAnsi="Times New Roman" w:cs="Times New Roman"/>
          <w:sz w:val="24"/>
          <w:szCs w:val="20"/>
          <w:lang w:val="en-US"/>
        </w:rPr>
        <w:t xml:space="preserve">  </w:t>
      </w:r>
      <w:r w:rsidR="00745419">
        <w:rPr>
          <w:rFonts w:ascii="Times New Roman" w:hAnsi="Times New Roman" w:cs="Times New Roman"/>
          <w:sz w:val="24"/>
          <w:szCs w:val="20"/>
          <w:vertAlign w:val="superscript"/>
          <w:lang w:val="en-US"/>
        </w:rPr>
        <w:t>t</w:t>
      </w:r>
      <w:r w:rsidR="00745419">
        <w:rPr>
          <w:rFonts w:ascii="Times New Roman" w:hAnsi="Times New Roman" w:cs="Times New Roman"/>
          <w:sz w:val="24"/>
          <w:szCs w:val="20"/>
          <w:lang w:val="en-US"/>
        </w:rPr>
        <w:t xml:space="preserve"> </w:t>
      </w:r>
      <w:r w:rsidR="00745419" w:rsidRPr="002318D8">
        <w:rPr>
          <w:rFonts w:ascii="Times New Roman" w:hAnsi="Times New Roman" w:cs="Times New Roman"/>
          <w:sz w:val="24"/>
          <w:szCs w:val="20"/>
          <w:lang w:val="en-US"/>
        </w:rPr>
        <w:t xml:space="preserve">  </w:t>
      </w:r>
      <w:r w:rsidR="00745419">
        <w:rPr>
          <w:rFonts w:ascii="Times New Roman" w:hAnsi="Times New Roman" w:cs="Times New Roman"/>
          <w:sz w:val="24"/>
          <w:szCs w:val="20"/>
          <w:lang w:val="en-US"/>
        </w:rPr>
        <w:t>CuO +</w:t>
      </w:r>
      <w:r w:rsidR="00745419" w:rsidRPr="002318D8">
        <w:rPr>
          <w:rFonts w:ascii="Times New Roman" w:hAnsi="Times New Roman" w:cs="Times New Roman"/>
          <w:sz w:val="24"/>
          <w:szCs w:val="20"/>
          <w:lang w:val="en-US"/>
        </w:rPr>
        <w:t xml:space="preserve"> </w:t>
      </w:r>
      <w:r w:rsidR="00745419">
        <w:rPr>
          <w:rFonts w:ascii="Times New Roman" w:hAnsi="Times New Roman" w:cs="Times New Roman"/>
          <w:sz w:val="24"/>
          <w:szCs w:val="20"/>
          <w:lang w:val="en-US"/>
        </w:rPr>
        <w:t>H</w:t>
      </w:r>
      <w:r w:rsidR="00745419">
        <w:rPr>
          <w:rFonts w:ascii="Times New Roman" w:hAnsi="Times New Roman" w:cs="Times New Roman"/>
          <w:sz w:val="24"/>
          <w:szCs w:val="20"/>
          <w:vertAlign w:val="subscript"/>
          <w:lang w:val="en-US"/>
        </w:rPr>
        <w:t>2</w:t>
      </w:r>
      <w:r w:rsidR="00745419">
        <w:rPr>
          <w:rFonts w:ascii="Times New Roman" w:hAnsi="Times New Roman" w:cs="Times New Roman"/>
          <w:sz w:val="24"/>
          <w:szCs w:val="20"/>
          <w:lang w:val="en-US"/>
        </w:rPr>
        <w:t>O</w:t>
      </w:r>
    </w:p>
    <w:p w:rsidR="00745419" w:rsidRPr="002318D8" w:rsidRDefault="00745419" w:rsidP="00745419">
      <w:pPr>
        <w:pStyle w:val="12"/>
        <w:jc w:val="both"/>
        <w:rPr>
          <w:rFonts w:ascii="Times New Roman" w:hAnsi="Times New Roman" w:cs="Times New Roman"/>
          <w:sz w:val="24"/>
          <w:szCs w:val="20"/>
          <w:vertAlign w:val="subscript"/>
          <w:lang w:val="en-US"/>
        </w:rPr>
      </w:pPr>
      <w:r>
        <w:rPr>
          <w:rFonts w:ascii="Times New Roman" w:hAnsi="Times New Roman" w:cs="Times New Roman"/>
          <w:sz w:val="24"/>
          <w:szCs w:val="20"/>
          <w:lang w:val="en-US"/>
        </w:rPr>
        <w:t>6) CuO +H</w:t>
      </w:r>
      <w:r>
        <w:rPr>
          <w:rFonts w:ascii="Times New Roman" w:hAnsi="Times New Roman" w:cs="Times New Roman"/>
          <w:sz w:val="24"/>
          <w:szCs w:val="20"/>
          <w:vertAlign w:val="subscript"/>
          <w:lang w:val="en-US"/>
        </w:rPr>
        <w:t xml:space="preserve">2 = </w:t>
      </w:r>
      <w:r w:rsidRPr="002318D8">
        <w:rPr>
          <w:rFonts w:ascii="Times New Roman" w:hAnsi="Times New Roman" w:cs="Times New Roman"/>
          <w:sz w:val="24"/>
          <w:szCs w:val="20"/>
          <w:lang w:val="en-US"/>
        </w:rPr>
        <w:t>Cu</w:t>
      </w:r>
      <w:r>
        <w:rPr>
          <w:rFonts w:ascii="Times New Roman" w:hAnsi="Times New Roman" w:cs="Times New Roman"/>
          <w:sz w:val="24"/>
          <w:szCs w:val="20"/>
          <w:vertAlign w:val="subscript"/>
          <w:lang w:val="en-US"/>
        </w:rPr>
        <w:t xml:space="preserve"> + </w:t>
      </w:r>
      <w:r>
        <w:rPr>
          <w:rFonts w:ascii="Times New Roman" w:hAnsi="Times New Roman" w:cs="Times New Roman"/>
          <w:sz w:val="24"/>
          <w:szCs w:val="20"/>
          <w:lang w:val="en-US"/>
        </w:rPr>
        <w:t>H</w:t>
      </w:r>
      <w:r>
        <w:rPr>
          <w:rFonts w:ascii="Times New Roman" w:hAnsi="Times New Roman" w:cs="Times New Roman"/>
          <w:sz w:val="24"/>
          <w:szCs w:val="20"/>
          <w:vertAlign w:val="subscript"/>
          <w:lang w:val="en-US"/>
        </w:rPr>
        <w:t>2</w:t>
      </w:r>
      <w:r>
        <w:rPr>
          <w:rFonts w:ascii="Times New Roman" w:hAnsi="Times New Roman" w:cs="Times New Roman"/>
          <w:sz w:val="24"/>
          <w:szCs w:val="20"/>
          <w:lang w:val="en-US"/>
        </w:rPr>
        <w:t>O</w:t>
      </w:r>
    </w:p>
    <w:p w:rsidR="00745419" w:rsidRDefault="00745419" w:rsidP="00745419">
      <w:pPr>
        <w:spacing w:after="0"/>
        <w:rPr>
          <w:rFonts w:ascii="Times New Roman" w:hAnsi="Times New Roman" w:cs="Times New Roman"/>
          <w:sz w:val="24"/>
        </w:rPr>
      </w:pPr>
      <w:r w:rsidRPr="002318D8">
        <w:rPr>
          <w:rFonts w:ascii="Times New Roman" w:hAnsi="Times New Roman" w:cs="Times New Roman"/>
          <w:sz w:val="24"/>
        </w:rPr>
        <w:t>3.</w:t>
      </w:r>
      <w:r w:rsidRPr="002318D8">
        <w:rPr>
          <w:rFonts w:ascii="Times New Roman" w:hAnsi="Times New Roman" w:cs="Times New Roman"/>
        </w:rPr>
        <w:t xml:space="preserve"> </w:t>
      </w:r>
      <w:r>
        <w:rPr>
          <w:rFonts w:ascii="Times New Roman" w:hAnsi="Times New Roman" w:cs="Times New Roman"/>
          <w:sz w:val="24"/>
        </w:rPr>
        <w:t>1)Ba(OH)</w:t>
      </w:r>
      <w:r>
        <w:rPr>
          <w:rFonts w:ascii="Times New Roman" w:hAnsi="Times New Roman" w:cs="Times New Roman"/>
          <w:sz w:val="24"/>
          <w:vertAlign w:val="subscript"/>
        </w:rPr>
        <w:t>2</w:t>
      </w:r>
      <w:r>
        <w:rPr>
          <w:rFonts w:ascii="Times New Roman" w:hAnsi="Times New Roman" w:cs="Times New Roman"/>
          <w:sz w:val="24"/>
        </w:rPr>
        <w:t xml:space="preserve"> + 2HCl = BaCl</w:t>
      </w:r>
      <w:r>
        <w:rPr>
          <w:rFonts w:ascii="Times New Roman" w:hAnsi="Times New Roman" w:cs="Times New Roman"/>
          <w:sz w:val="24"/>
          <w:vertAlign w:val="subscript"/>
        </w:rPr>
        <w:t>2</w:t>
      </w:r>
      <w:r>
        <w:rPr>
          <w:rFonts w:ascii="Times New Roman" w:hAnsi="Times New Roman" w:cs="Times New Roman"/>
          <w:sz w:val="24"/>
        </w:rPr>
        <w:t xml:space="preserve"> + 2H</w:t>
      </w:r>
      <w:r>
        <w:rPr>
          <w:rFonts w:ascii="Times New Roman" w:hAnsi="Times New Roman" w:cs="Times New Roman"/>
          <w:sz w:val="24"/>
          <w:vertAlign w:val="subscript"/>
        </w:rPr>
        <w:t>2</w:t>
      </w:r>
      <w:r>
        <w:rPr>
          <w:rFonts w:ascii="Times New Roman" w:hAnsi="Times New Roman" w:cs="Times New Roman"/>
          <w:sz w:val="24"/>
        </w:rPr>
        <w:t>O</w:t>
      </w:r>
    </w:p>
    <w:p w:rsidR="00745419" w:rsidRDefault="00745419" w:rsidP="00745419">
      <w:pPr>
        <w:spacing w:after="0"/>
        <w:rPr>
          <w:rFonts w:ascii="Times New Roman" w:hAnsi="Times New Roman" w:cs="Times New Roman"/>
          <w:sz w:val="24"/>
        </w:rPr>
      </w:pPr>
      <w:r>
        <w:rPr>
          <w:rFonts w:ascii="Times New Roman" w:hAnsi="Times New Roman" w:cs="Times New Roman"/>
          <w:sz w:val="24"/>
        </w:rPr>
        <w:t>Ba</w:t>
      </w:r>
      <w:r>
        <w:rPr>
          <w:rFonts w:ascii="Times New Roman" w:hAnsi="Times New Roman" w:cs="Times New Roman"/>
          <w:sz w:val="24"/>
          <w:vertAlign w:val="superscript"/>
        </w:rPr>
        <w:t>2+</w:t>
      </w:r>
      <w:r>
        <w:rPr>
          <w:rFonts w:ascii="Times New Roman" w:hAnsi="Times New Roman" w:cs="Times New Roman"/>
          <w:sz w:val="24"/>
        </w:rPr>
        <w:t>+2OH</w:t>
      </w:r>
      <w:r>
        <w:rPr>
          <w:rFonts w:ascii="Times New Roman" w:hAnsi="Times New Roman" w:cs="Times New Roman"/>
          <w:sz w:val="24"/>
          <w:vertAlign w:val="superscript"/>
        </w:rPr>
        <w:t>-</w:t>
      </w:r>
      <w:r>
        <w:rPr>
          <w:rFonts w:ascii="Times New Roman" w:hAnsi="Times New Roman" w:cs="Times New Roman"/>
          <w:sz w:val="24"/>
        </w:rPr>
        <w:t>+2H</w:t>
      </w:r>
      <w:r>
        <w:rPr>
          <w:rFonts w:ascii="Times New Roman" w:hAnsi="Times New Roman" w:cs="Times New Roman"/>
          <w:sz w:val="24"/>
          <w:vertAlign w:val="superscript"/>
        </w:rPr>
        <w:t>+</w:t>
      </w:r>
      <w:r>
        <w:rPr>
          <w:rFonts w:ascii="Times New Roman" w:hAnsi="Times New Roman" w:cs="Times New Roman"/>
          <w:sz w:val="24"/>
        </w:rPr>
        <w:t>+2Cl</w:t>
      </w:r>
      <w:r>
        <w:rPr>
          <w:rFonts w:ascii="Times New Roman" w:hAnsi="Times New Roman" w:cs="Times New Roman"/>
          <w:sz w:val="24"/>
          <w:vertAlign w:val="superscript"/>
        </w:rPr>
        <w:t>-</w:t>
      </w:r>
      <w:r>
        <w:rPr>
          <w:rFonts w:ascii="Times New Roman" w:hAnsi="Times New Roman" w:cs="Times New Roman"/>
          <w:sz w:val="24"/>
        </w:rPr>
        <w:t xml:space="preserve"> = Ba</w:t>
      </w:r>
      <w:r>
        <w:rPr>
          <w:rFonts w:ascii="Times New Roman" w:hAnsi="Times New Roman" w:cs="Times New Roman"/>
          <w:sz w:val="24"/>
          <w:vertAlign w:val="superscript"/>
        </w:rPr>
        <w:t>2+</w:t>
      </w:r>
      <w:r>
        <w:rPr>
          <w:rFonts w:ascii="Times New Roman" w:hAnsi="Times New Roman" w:cs="Times New Roman"/>
          <w:sz w:val="24"/>
        </w:rPr>
        <w:t>+2Cl</w:t>
      </w:r>
      <w:r>
        <w:rPr>
          <w:rFonts w:ascii="Times New Roman" w:hAnsi="Times New Roman" w:cs="Times New Roman"/>
          <w:sz w:val="24"/>
          <w:vertAlign w:val="superscript"/>
        </w:rPr>
        <w:t>-</w:t>
      </w:r>
      <w:r>
        <w:rPr>
          <w:rFonts w:ascii="Times New Roman" w:hAnsi="Times New Roman" w:cs="Times New Roman"/>
          <w:sz w:val="24"/>
        </w:rPr>
        <w:t xml:space="preserve"> + 2H</w:t>
      </w:r>
      <w:r>
        <w:rPr>
          <w:rFonts w:ascii="Times New Roman" w:hAnsi="Times New Roman" w:cs="Times New Roman"/>
          <w:sz w:val="24"/>
          <w:vertAlign w:val="subscript"/>
        </w:rPr>
        <w:t>2</w:t>
      </w:r>
      <w:r>
        <w:rPr>
          <w:rFonts w:ascii="Times New Roman" w:hAnsi="Times New Roman" w:cs="Times New Roman"/>
          <w:sz w:val="24"/>
        </w:rPr>
        <w:t>O</w:t>
      </w:r>
    </w:p>
    <w:p w:rsidR="00745419" w:rsidRDefault="00745419" w:rsidP="00745419">
      <w:pPr>
        <w:spacing w:after="0"/>
        <w:rPr>
          <w:rFonts w:ascii="Times New Roman" w:hAnsi="Times New Roman" w:cs="Times New Roman"/>
          <w:sz w:val="24"/>
        </w:rPr>
      </w:pPr>
      <w:r>
        <w:rPr>
          <w:rFonts w:ascii="Times New Roman" w:hAnsi="Times New Roman" w:cs="Times New Roman"/>
          <w:sz w:val="24"/>
        </w:rPr>
        <w:t>OH</w:t>
      </w:r>
      <w:r>
        <w:rPr>
          <w:rFonts w:ascii="Times New Roman" w:hAnsi="Times New Roman" w:cs="Times New Roman"/>
          <w:sz w:val="24"/>
          <w:vertAlign w:val="superscript"/>
        </w:rPr>
        <w:t>-</w:t>
      </w:r>
      <w:r>
        <w:rPr>
          <w:rFonts w:ascii="Times New Roman" w:hAnsi="Times New Roman" w:cs="Times New Roman"/>
          <w:sz w:val="24"/>
        </w:rPr>
        <w:t>+H</w:t>
      </w:r>
      <w:r>
        <w:rPr>
          <w:rFonts w:ascii="Times New Roman" w:hAnsi="Times New Roman" w:cs="Times New Roman"/>
          <w:sz w:val="24"/>
          <w:vertAlign w:val="superscript"/>
        </w:rPr>
        <w:t>+</w:t>
      </w:r>
      <w:r>
        <w:rPr>
          <w:rFonts w:ascii="Times New Roman" w:hAnsi="Times New Roman" w:cs="Times New Roman"/>
          <w:sz w:val="24"/>
        </w:rPr>
        <w:t xml:space="preserve"> = H</w:t>
      </w:r>
      <w:r>
        <w:rPr>
          <w:rFonts w:ascii="Times New Roman" w:hAnsi="Times New Roman" w:cs="Times New Roman"/>
          <w:sz w:val="24"/>
          <w:vertAlign w:val="subscript"/>
        </w:rPr>
        <w:t>2</w:t>
      </w:r>
      <w:r>
        <w:rPr>
          <w:rFonts w:ascii="Times New Roman" w:hAnsi="Times New Roman" w:cs="Times New Roman"/>
          <w:sz w:val="24"/>
        </w:rPr>
        <w:t>O</w:t>
      </w:r>
    </w:p>
    <w:p w:rsidR="00745419" w:rsidRDefault="00745419" w:rsidP="00745419">
      <w:pPr>
        <w:spacing w:after="0"/>
        <w:rPr>
          <w:rFonts w:ascii="Times New Roman" w:hAnsi="Times New Roman" w:cs="Times New Roman"/>
          <w:sz w:val="24"/>
        </w:rPr>
      </w:pPr>
      <w:r>
        <w:rPr>
          <w:rFonts w:ascii="Times New Roman" w:hAnsi="Times New Roman" w:cs="Times New Roman"/>
          <w:sz w:val="24"/>
        </w:rPr>
        <w:t>2) BaO + 2HCl = BaCl</w:t>
      </w:r>
      <w:r>
        <w:rPr>
          <w:rFonts w:ascii="Times New Roman" w:hAnsi="Times New Roman" w:cs="Times New Roman"/>
          <w:sz w:val="24"/>
          <w:vertAlign w:val="subscript"/>
        </w:rPr>
        <w:t>2</w:t>
      </w:r>
      <w:r>
        <w:rPr>
          <w:rFonts w:ascii="Times New Roman" w:hAnsi="Times New Roman" w:cs="Times New Roman"/>
          <w:sz w:val="24"/>
        </w:rPr>
        <w:t xml:space="preserve"> + H</w:t>
      </w:r>
      <w:r>
        <w:rPr>
          <w:rFonts w:ascii="Times New Roman" w:hAnsi="Times New Roman" w:cs="Times New Roman"/>
          <w:sz w:val="24"/>
          <w:vertAlign w:val="subscript"/>
        </w:rPr>
        <w:t>2</w:t>
      </w:r>
      <w:r>
        <w:rPr>
          <w:rFonts w:ascii="Times New Roman" w:hAnsi="Times New Roman" w:cs="Times New Roman"/>
          <w:sz w:val="24"/>
        </w:rPr>
        <w:t>O</w:t>
      </w:r>
    </w:p>
    <w:p w:rsidR="00745419" w:rsidRDefault="00745419" w:rsidP="00745419">
      <w:pPr>
        <w:spacing w:after="0"/>
        <w:rPr>
          <w:rFonts w:ascii="Times New Roman" w:hAnsi="Times New Roman" w:cs="Times New Roman"/>
          <w:sz w:val="24"/>
        </w:rPr>
      </w:pPr>
      <w:r>
        <w:rPr>
          <w:rFonts w:ascii="Times New Roman" w:hAnsi="Times New Roman" w:cs="Times New Roman"/>
          <w:sz w:val="24"/>
        </w:rPr>
        <w:t>BaO + 2H</w:t>
      </w:r>
      <w:r>
        <w:rPr>
          <w:rFonts w:ascii="Times New Roman" w:hAnsi="Times New Roman" w:cs="Times New Roman"/>
          <w:sz w:val="24"/>
          <w:vertAlign w:val="superscript"/>
        </w:rPr>
        <w:t>+</w:t>
      </w:r>
      <w:r>
        <w:rPr>
          <w:rFonts w:ascii="Times New Roman" w:hAnsi="Times New Roman" w:cs="Times New Roman"/>
          <w:sz w:val="24"/>
        </w:rPr>
        <w:t>+2Cl</w:t>
      </w:r>
      <w:r>
        <w:rPr>
          <w:rFonts w:ascii="Times New Roman" w:hAnsi="Times New Roman" w:cs="Times New Roman"/>
          <w:sz w:val="24"/>
          <w:vertAlign w:val="superscript"/>
        </w:rPr>
        <w:t xml:space="preserve">- </w:t>
      </w:r>
      <w:r>
        <w:rPr>
          <w:rFonts w:ascii="Times New Roman" w:hAnsi="Times New Roman" w:cs="Times New Roman"/>
          <w:sz w:val="24"/>
        </w:rPr>
        <w:t>= Ba</w:t>
      </w:r>
      <w:r>
        <w:rPr>
          <w:rFonts w:ascii="Times New Roman" w:hAnsi="Times New Roman" w:cs="Times New Roman"/>
          <w:sz w:val="24"/>
          <w:vertAlign w:val="superscript"/>
        </w:rPr>
        <w:t>2+</w:t>
      </w:r>
      <w:r>
        <w:rPr>
          <w:rFonts w:ascii="Times New Roman" w:hAnsi="Times New Roman" w:cs="Times New Roman"/>
          <w:sz w:val="24"/>
        </w:rPr>
        <w:t>+2Cl</w:t>
      </w:r>
      <w:r>
        <w:rPr>
          <w:rFonts w:ascii="Times New Roman" w:hAnsi="Times New Roman" w:cs="Times New Roman"/>
          <w:sz w:val="24"/>
          <w:vertAlign w:val="superscript"/>
        </w:rPr>
        <w:t>-</w:t>
      </w:r>
      <w:r>
        <w:rPr>
          <w:rFonts w:ascii="Times New Roman" w:hAnsi="Times New Roman" w:cs="Times New Roman"/>
          <w:sz w:val="24"/>
        </w:rPr>
        <w:t xml:space="preserve"> + H</w:t>
      </w:r>
      <w:r>
        <w:rPr>
          <w:rFonts w:ascii="Times New Roman" w:hAnsi="Times New Roman" w:cs="Times New Roman"/>
          <w:sz w:val="24"/>
          <w:vertAlign w:val="subscript"/>
        </w:rPr>
        <w:t>2</w:t>
      </w:r>
      <w:r>
        <w:rPr>
          <w:rFonts w:ascii="Times New Roman" w:hAnsi="Times New Roman" w:cs="Times New Roman"/>
          <w:sz w:val="24"/>
        </w:rPr>
        <w:t>O</w:t>
      </w:r>
    </w:p>
    <w:p w:rsidR="00745419" w:rsidRDefault="000571F4" w:rsidP="00745419">
      <w:pPr>
        <w:spacing w:after="0"/>
        <w:rPr>
          <w:rFonts w:ascii="Times New Roman" w:hAnsi="Times New Roman" w:cs="Times New Roman"/>
          <w:sz w:val="24"/>
        </w:rPr>
      </w:pPr>
      <w:r w:rsidRPr="000571F4">
        <w:rPr>
          <w:rFonts w:ascii="Times New Roman" w:hAnsi="Times New Roman" w:cs="Times New Roman"/>
          <w:noProof/>
          <w:sz w:val="24"/>
          <w:lang w:eastAsia="ru-RU"/>
        </w:rPr>
        <w:pict>
          <v:shape id="_x0000_s1118" type="#_x0000_t32" style="position:absolute;margin-left:205.25pt;margin-top:14.85pt;width:0;height:10.9pt;z-index:251754496" o:connectortype="straight">
            <v:stroke endarrow="block"/>
          </v:shape>
        </w:pict>
      </w:r>
      <w:r w:rsidR="00745419">
        <w:rPr>
          <w:rFonts w:ascii="Times New Roman" w:hAnsi="Times New Roman" w:cs="Times New Roman"/>
          <w:sz w:val="24"/>
        </w:rPr>
        <w:t>OH</w:t>
      </w:r>
      <w:r w:rsidR="00745419">
        <w:rPr>
          <w:rFonts w:ascii="Times New Roman" w:hAnsi="Times New Roman" w:cs="Times New Roman"/>
          <w:sz w:val="24"/>
          <w:vertAlign w:val="superscript"/>
        </w:rPr>
        <w:t>-</w:t>
      </w:r>
      <w:r w:rsidR="00745419">
        <w:rPr>
          <w:rFonts w:ascii="Times New Roman" w:hAnsi="Times New Roman" w:cs="Times New Roman"/>
          <w:sz w:val="24"/>
        </w:rPr>
        <w:t>+H</w:t>
      </w:r>
      <w:r w:rsidR="00745419">
        <w:rPr>
          <w:rFonts w:ascii="Times New Roman" w:hAnsi="Times New Roman" w:cs="Times New Roman"/>
          <w:sz w:val="24"/>
          <w:vertAlign w:val="superscript"/>
        </w:rPr>
        <w:t>+</w:t>
      </w:r>
      <w:r w:rsidR="00745419">
        <w:rPr>
          <w:rFonts w:ascii="Times New Roman" w:hAnsi="Times New Roman" w:cs="Times New Roman"/>
          <w:sz w:val="24"/>
        </w:rPr>
        <w:t xml:space="preserve"> = H</w:t>
      </w:r>
      <w:r w:rsidR="00745419">
        <w:rPr>
          <w:rFonts w:ascii="Times New Roman" w:hAnsi="Times New Roman" w:cs="Times New Roman"/>
          <w:sz w:val="24"/>
          <w:vertAlign w:val="subscript"/>
        </w:rPr>
        <w:t>2</w:t>
      </w:r>
      <w:r w:rsidR="00745419">
        <w:rPr>
          <w:rFonts w:ascii="Times New Roman" w:hAnsi="Times New Roman" w:cs="Times New Roman"/>
          <w:sz w:val="24"/>
        </w:rPr>
        <w:t>O</w:t>
      </w:r>
    </w:p>
    <w:p w:rsidR="00745419" w:rsidRDefault="00745419" w:rsidP="00745419">
      <w:pPr>
        <w:spacing w:after="0"/>
        <w:rPr>
          <w:rFonts w:ascii="Times New Roman" w:hAnsi="Times New Roman" w:cs="Times New Roman"/>
          <w:sz w:val="24"/>
          <w:vertAlign w:val="subscript"/>
        </w:rPr>
      </w:pPr>
      <w:r>
        <w:rPr>
          <w:rFonts w:ascii="Times New Roman" w:hAnsi="Times New Roman" w:cs="Times New Roman"/>
          <w:sz w:val="24"/>
        </w:rPr>
        <w:t>3)3Ba(OH)</w:t>
      </w:r>
      <w:r>
        <w:rPr>
          <w:rFonts w:ascii="Times New Roman" w:hAnsi="Times New Roman" w:cs="Times New Roman"/>
          <w:sz w:val="24"/>
          <w:vertAlign w:val="subscript"/>
        </w:rPr>
        <w:t>2</w:t>
      </w:r>
      <w:r>
        <w:rPr>
          <w:rFonts w:ascii="Times New Roman" w:hAnsi="Times New Roman" w:cs="Times New Roman"/>
          <w:sz w:val="24"/>
        </w:rPr>
        <w:t xml:space="preserve"> +2AlCl</w:t>
      </w:r>
      <w:r>
        <w:rPr>
          <w:rFonts w:ascii="Times New Roman" w:hAnsi="Times New Roman" w:cs="Times New Roman"/>
          <w:sz w:val="24"/>
          <w:vertAlign w:val="subscript"/>
        </w:rPr>
        <w:t xml:space="preserve">3 </w:t>
      </w:r>
      <w:r>
        <w:rPr>
          <w:rFonts w:ascii="Times New Roman" w:hAnsi="Times New Roman" w:cs="Times New Roman"/>
          <w:sz w:val="24"/>
        </w:rPr>
        <w:t>=3BaCl</w:t>
      </w:r>
      <w:r>
        <w:rPr>
          <w:rFonts w:ascii="Times New Roman" w:hAnsi="Times New Roman" w:cs="Times New Roman"/>
          <w:sz w:val="24"/>
          <w:vertAlign w:val="subscript"/>
        </w:rPr>
        <w:t xml:space="preserve">2 </w:t>
      </w:r>
      <w:r>
        <w:rPr>
          <w:rFonts w:ascii="Times New Roman" w:hAnsi="Times New Roman" w:cs="Times New Roman"/>
          <w:sz w:val="24"/>
        </w:rPr>
        <w:t>+2Al(OH)</w:t>
      </w:r>
      <w:r>
        <w:rPr>
          <w:rFonts w:ascii="Times New Roman" w:hAnsi="Times New Roman" w:cs="Times New Roman"/>
          <w:sz w:val="24"/>
          <w:vertAlign w:val="subscript"/>
        </w:rPr>
        <w:t>3</w:t>
      </w:r>
    </w:p>
    <w:p w:rsidR="00745419" w:rsidRDefault="00745419" w:rsidP="00745419">
      <w:pPr>
        <w:spacing w:after="0"/>
        <w:rPr>
          <w:rFonts w:ascii="Times New Roman" w:hAnsi="Times New Roman" w:cs="Times New Roman"/>
          <w:sz w:val="24"/>
          <w:vertAlign w:val="subscript"/>
        </w:rPr>
      </w:pPr>
      <w:r>
        <w:rPr>
          <w:rFonts w:ascii="Times New Roman" w:hAnsi="Times New Roman" w:cs="Times New Roman"/>
          <w:sz w:val="24"/>
        </w:rPr>
        <w:t>3Ba</w:t>
      </w:r>
      <w:r>
        <w:rPr>
          <w:rFonts w:ascii="Times New Roman" w:hAnsi="Times New Roman" w:cs="Times New Roman"/>
          <w:sz w:val="24"/>
          <w:vertAlign w:val="superscript"/>
        </w:rPr>
        <w:t>2+</w:t>
      </w:r>
      <w:r>
        <w:rPr>
          <w:rFonts w:ascii="Times New Roman" w:hAnsi="Times New Roman" w:cs="Times New Roman"/>
          <w:sz w:val="24"/>
        </w:rPr>
        <w:t>+6OH</w:t>
      </w:r>
      <w:r>
        <w:rPr>
          <w:rFonts w:ascii="Times New Roman" w:hAnsi="Times New Roman" w:cs="Times New Roman"/>
          <w:sz w:val="24"/>
          <w:vertAlign w:val="superscript"/>
        </w:rPr>
        <w:t>-</w:t>
      </w:r>
      <w:r>
        <w:rPr>
          <w:rFonts w:ascii="Times New Roman" w:hAnsi="Times New Roman" w:cs="Times New Roman"/>
          <w:sz w:val="24"/>
        </w:rPr>
        <w:t xml:space="preserve"> + 2Al</w:t>
      </w:r>
      <w:r>
        <w:rPr>
          <w:rFonts w:ascii="Times New Roman" w:hAnsi="Times New Roman" w:cs="Times New Roman"/>
          <w:sz w:val="24"/>
          <w:vertAlign w:val="superscript"/>
        </w:rPr>
        <w:t xml:space="preserve">3+ </w:t>
      </w:r>
      <w:r>
        <w:rPr>
          <w:rFonts w:ascii="Times New Roman" w:hAnsi="Times New Roman" w:cs="Times New Roman"/>
          <w:sz w:val="24"/>
        </w:rPr>
        <w:t>+ 6Cl</w:t>
      </w:r>
      <w:r>
        <w:rPr>
          <w:rFonts w:ascii="Times New Roman" w:hAnsi="Times New Roman" w:cs="Times New Roman"/>
          <w:sz w:val="24"/>
          <w:vertAlign w:val="superscript"/>
        </w:rPr>
        <w:t>-</w:t>
      </w:r>
      <w:r>
        <w:rPr>
          <w:rFonts w:ascii="Times New Roman" w:hAnsi="Times New Roman" w:cs="Times New Roman"/>
          <w:sz w:val="24"/>
        </w:rPr>
        <w:t xml:space="preserve"> =3 Ba</w:t>
      </w:r>
      <w:r>
        <w:rPr>
          <w:rFonts w:ascii="Times New Roman" w:hAnsi="Times New Roman" w:cs="Times New Roman"/>
          <w:sz w:val="24"/>
          <w:vertAlign w:val="superscript"/>
        </w:rPr>
        <w:t>2+</w:t>
      </w:r>
      <w:r>
        <w:rPr>
          <w:rFonts w:ascii="Times New Roman" w:hAnsi="Times New Roman" w:cs="Times New Roman"/>
          <w:sz w:val="24"/>
        </w:rPr>
        <w:t>+6Cl</w:t>
      </w:r>
      <w:r>
        <w:rPr>
          <w:rFonts w:ascii="Times New Roman" w:hAnsi="Times New Roman" w:cs="Times New Roman"/>
          <w:sz w:val="24"/>
          <w:vertAlign w:val="superscript"/>
        </w:rPr>
        <w:t>-</w:t>
      </w:r>
      <w:r>
        <w:rPr>
          <w:rFonts w:ascii="Times New Roman" w:hAnsi="Times New Roman" w:cs="Times New Roman"/>
          <w:sz w:val="24"/>
        </w:rPr>
        <w:t>+2Al(OH)</w:t>
      </w:r>
      <w:r>
        <w:rPr>
          <w:rFonts w:ascii="Times New Roman" w:hAnsi="Times New Roman" w:cs="Times New Roman"/>
          <w:sz w:val="24"/>
          <w:vertAlign w:val="subscript"/>
        </w:rPr>
        <w:t>3</w:t>
      </w:r>
    </w:p>
    <w:p w:rsidR="00745419" w:rsidRPr="002318D8" w:rsidRDefault="00745419" w:rsidP="00745419">
      <w:pPr>
        <w:spacing w:after="0"/>
        <w:rPr>
          <w:rFonts w:ascii="Times New Roman" w:hAnsi="Times New Roman" w:cs="Times New Roman"/>
          <w:sz w:val="24"/>
        </w:rPr>
      </w:pPr>
      <w:r>
        <w:rPr>
          <w:rFonts w:ascii="Times New Roman" w:hAnsi="Times New Roman" w:cs="Times New Roman"/>
          <w:sz w:val="24"/>
        </w:rPr>
        <w:t>Al</w:t>
      </w:r>
      <w:r>
        <w:rPr>
          <w:rFonts w:ascii="Times New Roman" w:hAnsi="Times New Roman" w:cs="Times New Roman"/>
          <w:sz w:val="24"/>
          <w:vertAlign w:val="superscript"/>
        </w:rPr>
        <w:t>3+</w:t>
      </w:r>
      <w:r>
        <w:rPr>
          <w:rFonts w:ascii="Times New Roman" w:hAnsi="Times New Roman" w:cs="Times New Roman"/>
          <w:sz w:val="24"/>
        </w:rPr>
        <w:t>+3OH</w:t>
      </w:r>
      <w:r>
        <w:rPr>
          <w:rFonts w:ascii="Times New Roman" w:hAnsi="Times New Roman" w:cs="Times New Roman"/>
          <w:sz w:val="24"/>
          <w:vertAlign w:val="superscript"/>
        </w:rPr>
        <w:t xml:space="preserve">- </w:t>
      </w:r>
      <w:r>
        <w:rPr>
          <w:rFonts w:ascii="Times New Roman" w:hAnsi="Times New Roman" w:cs="Times New Roman"/>
          <w:sz w:val="24"/>
        </w:rPr>
        <w:t>= Al(OH)</w:t>
      </w:r>
      <w:r>
        <w:rPr>
          <w:rFonts w:ascii="Times New Roman" w:hAnsi="Times New Roman" w:cs="Times New Roman"/>
          <w:sz w:val="24"/>
          <w:vertAlign w:val="subscript"/>
        </w:rPr>
        <w:t>3</w:t>
      </w:r>
    </w:p>
    <w:p w:rsidR="00745419" w:rsidRPr="002318D8" w:rsidRDefault="00745419" w:rsidP="00745419">
      <w:pPr>
        <w:spacing w:after="0"/>
        <w:rPr>
          <w:rFonts w:ascii="Times New Roman" w:hAnsi="Times New Roman" w:cs="Times New Roman"/>
          <w:b/>
          <w:sz w:val="24"/>
        </w:rPr>
      </w:pPr>
      <w:r w:rsidRPr="00FF0D85">
        <w:rPr>
          <w:rFonts w:ascii="Times New Roman" w:hAnsi="Times New Roman" w:cs="Times New Roman"/>
          <w:b/>
          <w:sz w:val="24"/>
        </w:rPr>
        <w:t>В</w:t>
      </w:r>
      <w:r w:rsidRPr="002318D8">
        <w:rPr>
          <w:rFonts w:ascii="Times New Roman" w:hAnsi="Times New Roman" w:cs="Times New Roman"/>
          <w:b/>
          <w:sz w:val="24"/>
        </w:rPr>
        <w:t>3</w:t>
      </w:r>
    </w:p>
    <w:p w:rsidR="00745419" w:rsidRDefault="00745419" w:rsidP="00745419">
      <w:pPr>
        <w:pStyle w:val="12"/>
        <w:jc w:val="both"/>
        <w:rPr>
          <w:rFonts w:ascii="Times New Roman" w:hAnsi="Times New Roman" w:cs="Times New Roman"/>
          <w:sz w:val="24"/>
          <w:szCs w:val="20"/>
          <w:vertAlign w:val="subscript"/>
          <w:lang w:val="en-US"/>
        </w:rPr>
      </w:pPr>
      <w:r w:rsidRPr="002318D8">
        <w:rPr>
          <w:rFonts w:ascii="Times New Roman" w:hAnsi="Times New Roman" w:cs="Times New Roman"/>
          <w:sz w:val="24"/>
          <w:lang w:val="en-US"/>
        </w:rPr>
        <w:t>1</w:t>
      </w:r>
      <w:r w:rsidRPr="002318D8">
        <w:rPr>
          <w:rFonts w:ascii="Times New Roman" w:hAnsi="Times New Roman" w:cs="Times New Roman"/>
          <w:sz w:val="24"/>
          <w:szCs w:val="20"/>
          <w:lang w:val="en-US"/>
        </w:rPr>
        <w:t>.</w:t>
      </w:r>
      <w:r w:rsidRPr="002318D8">
        <w:rPr>
          <w:rFonts w:ascii="Times New Roman" w:hAnsi="Times New Roman" w:cs="Times New Roman"/>
          <w:noProof/>
          <w:sz w:val="24"/>
          <w:szCs w:val="20"/>
          <w:lang w:val="en-US" w:eastAsia="ru-RU"/>
        </w:rPr>
        <w:t xml:space="preserve"> </w:t>
      </w:r>
      <w:r w:rsidR="000571F4" w:rsidRPr="000571F4">
        <w:rPr>
          <w:rFonts w:ascii="Times New Roman" w:hAnsi="Times New Roman" w:cs="Times New Roman"/>
          <w:noProof/>
          <w:sz w:val="24"/>
          <w:szCs w:val="20"/>
          <w:lang w:eastAsia="ru-RU"/>
        </w:rPr>
        <w:pict>
          <v:shape id="_x0000_s1100" type="#_x0000_t32" style="position:absolute;left:0;text-align:left;margin-left:79.65pt;margin-top:7.3pt;width:15pt;height:.75pt;z-index:251736064;mso-position-horizontal-relative:text;mso-position-vertical-relative:text" o:connectortype="straight">
            <v:stroke endarrow="block"/>
          </v:shape>
        </w:pict>
      </w:r>
      <w:r w:rsidRPr="00D50F2B">
        <w:rPr>
          <w:rFonts w:ascii="Times New Roman" w:hAnsi="Times New Roman" w:cs="Times New Roman"/>
          <w:sz w:val="24"/>
          <w:szCs w:val="20"/>
          <w:lang w:val="en-US"/>
        </w:rPr>
        <w:t>1)</w:t>
      </w:r>
      <w:r>
        <w:rPr>
          <w:rFonts w:ascii="Times New Roman" w:hAnsi="Times New Roman" w:cs="Times New Roman"/>
          <w:sz w:val="24"/>
          <w:szCs w:val="20"/>
          <w:lang w:val="en-US"/>
        </w:rPr>
        <w:t>Ba</w:t>
      </w:r>
      <w:r w:rsidRPr="00D50F2B">
        <w:rPr>
          <w:rFonts w:ascii="Times New Roman" w:hAnsi="Times New Roman" w:cs="Times New Roman"/>
          <w:sz w:val="24"/>
          <w:szCs w:val="20"/>
          <w:vertAlign w:val="superscript"/>
          <w:lang w:val="en-US"/>
        </w:rPr>
        <w:t>2+</w:t>
      </w:r>
      <w:r>
        <w:rPr>
          <w:rFonts w:ascii="Times New Roman" w:hAnsi="Times New Roman" w:cs="Times New Roman"/>
          <w:sz w:val="24"/>
          <w:szCs w:val="20"/>
          <w:lang w:val="en-US"/>
        </w:rPr>
        <w:t xml:space="preserve"> + SO</w:t>
      </w:r>
      <w:r w:rsidRPr="00D50F2B">
        <w:rPr>
          <w:rFonts w:ascii="Times New Roman" w:hAnsi="Times New Roman" w:cs="Times New Roman"/>
          <w:sz w:val="24"/>
          <w:szCs w:val="20"/>
          <w:vertAlign w:val="subscript"/>
          <w:lang w:val="en-US"/>
        </w:rPr>
        <w:t>4</w:t>
      </w:r>
      <w:r w:rsidRPr="00D50F2B">
        <w:rPr>
          <w:rFonts w:ascii="Times New Roman" w:hAnsi="Times New Roman" w:cs="Times New Roman"/>
          <w:sz w:val="24"/>
          <w:szCs w:val="20"/>
          <w:vertAlign w:val="superscript"/>
          <w:lang w:val="en-US"/>
        </w:rPr>
        <w:t>2-</w:t>
      </w:r>
      <w:r>
        <w:rPr>
          <w:rFonts w:ascii="Times New Roman" w:hAnsi="Times New Roman" w:cs="Times New Roman"/>
          <w:sz w:val="24"/>
          <w:szCs w:val="20"/>
          <w:lang w:val="en-US"/>
        </w:rPr>
        <w:t xml:space="preserve">    BaSO</w:t>
      </w:r>
      <w:r>
        <w:rPr>
          <w:rFonts w:ascii="Times New Roman" w:hAnsi="Times New Roman" w:cs="Times New Roman"/>
          <w:sz w:val="24"/>
          <w:szCs w:val="20"/>
          <w:vertAlign w:val="subscript"/>
          <w:lang w:val="en-US"/>
        </w:rPr>
        <w:t>4</w:t>
      </w:r>
    </w:p>
    <w:p w:rsidR="00745419" w:rsidRPr="002318D8" w:rsidRDefault="00745419" w:rsidP="00745419">
      <w:pPr>
        <w:pStyle w:val="12"/>
        <w:jc w:val="both"/>
        <w:rPr>
          <w:rFonts w:ascii="Times New Roman" w:hAnsi="Times New Roman" w:cs="Times New Roman"/>
          <w:sz w:val="24"/>
          <w:szCs w:val="20"/>
          <w:lang w:val="en-US"/>
        </w:rPr>
      </w:pPr>
      <w:r>
        <w:rPr>
          <w:rFonts w:ascii="Times New Roman" w:hAnsi="Times New Roman" w:cs="Times New Roman"/>
          <w:sz w:val="24"/>
          <w:lang w:val="en-US"/>
        </w:rPr>
        <w:t>Ba(OH)</w:t>
      </w:r>
      <w:r>
        <w:rPr>
          <w:rFonts w:ascii="Times New Roman" w:hAnsi="Times New Roman" w:cs="Times New Roman"/>
          <w:sz w:val="24"/>
          <w:vertAlign w:val="subscript"/>
          <w:lang w:val="en-US"/>
        </w:rPr>
        <w:t xml:space="preserve">2 </w:t>
      </w:r>
      <w:r>
        <w:rPr>
          <w:rFonts w:ascii="Times New Roman" w:hAnsi="Times New Roman" w:cs="Times New Roman"/>
          <w:sz w:val="24"/>
          <w:lang w:val="en-US"/>
        </w:rPr>
        <w:t>+ Na</w:t>
      </w:r>
      <w:r>
        <w:rPr>
          <w:rFonts w:ascii="Times New Roman" w:hAnsi="Times New Roman" w:cs="Times New Roman"/>
          <w:sz w:val="24"/>
          <w:vertAlign w:val="subscript"/>
          <w:lang w:val="en-US"/>
        </w:rPr>
        <w:t>2</w:t>
      </w:r>
      <w:r>
        <w:rPr>
          <w:rFonts w:ascii="Times New Roman" w:hAnsi="Times New Roman" w:cs="Times New Roman"/>
          <w:sz w:val="24"/>
          <w:lang w:val="en-US"/>
        </w:rPr>
        <w:t>SO</w:t>
      </w:r>
      <w:r>
        <w:rPr>
          <w:rFonts w:ascii="Times New Roman" w:hAnsi="Times New Roman" w:cs="Times New Roman"/>
          <w:sz w:val="24"/>
          <w:vertAlign w:val="subscript"/>
          <w:lang w:val="en-US"/>
        </w:rPr>
        <w:t xml:space="preserve">4 </w:t>
      </w:r>
      <w:r>
        <w:rPr>
          <w:rFonts w:ascii="Times New Roman" w:hAnsi="Times New Roman" w:cs="Times New Roman"/>
          <w:sz w:val="24"/>
          <w:szCs w:val="20"/>
          <w:lang w:val="en-US"/>
        </w:rPr>
        <w:t>= BaSO</w:t>
      </w:r>
      <w:r>
        <w:rPr>
          <w:rFonts w:ascii="Times New Roman" w:hAnsi="Times New Roman" w:cs="Times New Roman"/>
          <w:sz w:val="24"/>
          <w:szCs w:val="20"/>
          <w:vertAlign w:val="subscript"/>
          <w:lang w:val="en-US"/>
        </w:rPr>
        <w:t xml:space="preserve">4 </w:t>
      </w:r>
      <w:r>
        <w:rPr>
          <w:rFonts w:ascii="Times New Roman" w:hAnsi="Times New Roman" w:cs="Times New Roman"/>
          <w:sz w:val="24"/>
          <w:szCs w:val="20"/>
          <w:lang w:val="en-US"/>
        </w:rPr>
        <w:t>+ 2NaOH</w:t>
      </w:r>
    </w:p>
    <w:p w:rsidR="00745419" w:rsidRDefault="000571F4" w:rsidP="00745419">
      <w:pPr>
        <w:pStyle w:val="12"/>
        <w:jc w:val="both"/>
        <w:rPr>
          <w:rFonts w:ascii="Times New Roman" w:hAnsi="Times New Roman" w:cs="Times New Roman"/>
          <w:sz w:val="24"/>
          <w:szCs w:val="20"/>
          <w:vertAlign w:val="superscript"/>
          <w:lang w:val="en-US"/>
        </w:rPr>
      </w:pPr>
      <w:r w:rsidRPr="000571F4">
        <w:rPr>
          <w:rFonts w:ascii="Times New Roman" w:hAnsi="Times New Roman" w:cs="Times New Roman"/>
          <w:noProof/>
          <w:sz w:val="24"/>
          <w:szCs w:val="20"/>
          <w:lang w:eastAsia="ru-RU"/>
        </w:rPr>
        <w:pict>
          <v:shape id="_x0000_s1101" type="#_x0000_t32" style="position:absolute;left:0;text-align:left;margin-left:64.65pt;margin-top:7.75pt;width:15pt;height:0;z-index:251737088" o:connectortype="straight">
            <v:stroke endarrow="block"/>
          </v:shape>
        </w:pict>
      </w:r>
      <w:r w:rsidR="00745419" w:rsidRPr="009A4321">
        <w:rPr>
          <w:rFonts w:ascii="Times New Roman" w:hAnsi="Times New Roman" w:cs="Times New Roman"/>
          <w:sz w:val="24"/>
          <w:szCs w:val="20"/>
          <w:lang w:val="en-US"/>
        </w:rPr>
        <w:t>2)</w:t>
      </w:r>
      <w:r w:rsidR="00745419">
        <w:rPr>
          <w:rFonts w:ascii="Times New Roman" w:hAnsi="Times New Roman" w:cs="Times New Roman"/>
          <w:sz w:val="24"/>
          <w:szCs w:val="20"/>
          <w:lang w:val="en-US"/>
        </w:rPr>
        <w:t>Fe</w:t>
      </w:r>
      <w:r w:rsidR="00745419" w:rsidRPr="009A4321">
        <w:rPr>
          <w:rFonts w:ascii="Times New Roman" w:hAnsi="Times New Roman" w:cs="Times New Roman"/>
          <w:sz w:val="24"/>
          <w:szCs w:val="20"/>
          <w:vertAlign w:val="superscript"/>
          <w:lang w:val="en-US"/>
        </w:rPr>
        <w:t xml:space="preserve">0 </w:t>
      </w:r>
      <w:r w:rsidR="00745419" w:rsidRPr="009A4321">
        <w:rPr>
          <w:rFonts w:ascii="Times New Roman" w:hAnsi="Times New Roman" w:cs="Times New Roman"/>
          <w:sz w:val="24"/>
          <w:szCs w:val="20"/>
          <w:lang w:val="en-US"/>
        </w:rPr>
        <w:t xml:space="preserve"> + </w:t>
      </w:r>
      <w:r w:rsidR="00745419">
        <w:rPr>
          <w:rFonts w:ascii="Times New Roman" w:hAnsi="Times New Roman" w:cs="Times New Roman"/>
          <w:sz w:val="24"/>
          <w:szCs w:val="20"/>
          <w:lang w:val="en-US"/>
        </w:rPr>
        <w:t>Cu</w:t>
      </w:r>
      <w:r w:rsidR="00745419" w:rsidRPr="009A4321">
        <w:rPr>
          <w:rFonts w:ascii="Times New Roman" w:hAnsi="Times New Roman" w:cs="Times New Roman"/>
          <w:sz w:val="24"/>
          <w:szCs w:val="20"/>
          <w:vertAlign w:val="superscript"/>
          <w:lang w:val="en-US"/>
        </w:rPr>
        <w:t>2+</w:t>
      </w:r>
      <w:r w:rsidR="00745419">
        <w:rPr>
          <w:rFonts w:ascii="Times New Roman" w:hAnsi="Times New Roman" w:cs="Times New Roman"/>
          <w:sz w:val="24"/>
          <w:szCs w:val="20"/>
          <w:vertAlign w:val="superscript"/>
          <w:lang w:val="en-US"/>
        </w:rPr>
        <w:t xml:space="preserve">        </w:t>
      </w:r>
      <w:r w:rsidR="00745419">
        <w:rPr>
          <w:rFonts w:ascii="Times New Roman" w:hAnsi="Times New Roman" w:cs="Times New Roman"/>
          <w:sz w:val="24"/>
          <w:szCs w:val="20"/>
          <w:lang w:val="en-US"/>
        </w:rPr>
        <w:t>Fe</w:t>
      </w:r>
      <w:r w:rsidR="00745419">
        <w:rPr>
          <w:rFonts w:ascii="Times New Roman" w:hAnsi="Times New Roman" w:cs="Times New Roman"/>
          <w:sz w:val="24"/>
          <w:szCs w:val="20"/>
          <w:vertAlign w:val="superscript"/>
          <w:lang w:val="en-US"/>
        </w:rPr>
        <w:t>2+</w:t>
      </w:r>
      <w:r w:rsidR="00745419">
        <w:rPr>
          <w:rFonts w:ascii="Times New Roman" w:hAnsi="Times New Roman" w:cs="Times New Roman"/>
          <w:sz w:val="24"/>
          <w:szCs w:val="20"/>
          <w:lang w:val="en-US"/>
        </w:rPr>
        <w:t>+ Cu</w:t>
      </w:r>
      <w:r w:rsidR="00745419">
        <w:rPr>
          <w:rFonts w:ascii="Times New Roman" w:hAnsi="Times New Roman" w:cs="Times New Roman"/>
          <w:sz w:val="24"/>
          <w:szCs w:val="20"/>
          <w:vertAlign w:val="superscript"/>
          <w:lang w:val="en-US"/>
        </w:rPr>
        <w:t>0</w:t>
      </w:r>
    </w:p>
    <w:p w:rsidR="00745419" w:rsidRPr="002318D8" w:rsidRDefault="00745419" w:rsidP="00745419">
      <w:pPr>
        <w:pStyle w:val="12"/>
        <w:jc w:val="both"/>
        <w:rPr>
          <w:rFonts w:ascii="Times New Roman" w:hAnsi="Times New Roman" w:cs="Times New Roman"/>
          <w:sz w:val="24"/>
          <w:szCs w:val="20"/>
          <w:lang w:val="en-US"/>
        </w:rPr>
      </w:pPr>
      <w:r>
        <w:rPr>
          <w:rFonts w:ascii="Times New Roman" w:hAnsi="Times New Roman" w:cs="Times New Roman"/>
          <w:sz w:val="24"/>
          <w:szCs w:val="20"/>
          <w:lang w:val="en-US"/>
        </w:rPr>
        <w:t>Fe + CuCl</w:t>
      </w:r>
      <w:r>
        <w:rPr>
          <w:rFonts w:ascii="Times New Roman" w:hAnsi="Times New Roman" w:cs="Times New Roman"/>
          <w:sz w:val="24"/>
          <w:szCs w:val="20"/>
          <w:vertAlign w:val="subscript"/>
          <w:lang w:val="en-US"/>
        </w:rPr>
        <w:t>2</w:t>
      </w:r>
      <w:r>
        <w:rPr>
          <w:rFonts w:ascii="Times New Roman" w:hAnsi="Times New Roman" w:cs="Times New Roman"/>
          <w:sz w:val="24"/>
          <w:szCs w:val="20"/>
          <w:lang w:val="en-US"/>
        </w:rPr>
        <w:t xml:space="preserve"> = FeCl</w:t>
      </w:r>
      <w:r>
        <w:rPr>
          <w:rFonts w:ascii="Times New Roman" w:hAnsi="Times New Roman" w:cs="Times New Roman"/>
          <w:sz w:val="24"/>
          <w:szCs w:val="20"/>
          <w:vertAlign w:val="subscript"/>
          <w:lang w:val="en-US"/>
        </w:rPr>
        <w:t>2</w:t>
      </w:r>
      <w:r>
        <w:rPr>
          <w:rFonts w:ascii="Times New Roman" w:hAnsi="Times New Roman" w:cs="Times New Roman"/>
          <w:sz w:val="24"/>
          <w:szCs w:val="20"/>
          <w:lang w:val="en-US"/>
        </w:rPr>
        <w:t>+ Cu</w:t>
      </w:r>
    </w:p>
    <w:p w:rsidR="00745419" w:rsidRDefault="000571F4" w:rsidP="00745419">
      <w:pPr>
        <w:pStyle w:val="12"/>
        <w:jc w:val="both"/>
        <w:rPr>
          <w:rFonts w:ascii="Times New Roman" w:hAnsi="Times New Roman" w:cs="Times New Roman"/>
          <w:sz w:val="24"/>
          <w:szCs w:val="20"/>
          <w:lang w:val="en-US"/>
        </w:rPr>
      </w:pPr>
      <w:r w:rsidRPr="000571F4">
        <w:rPr>
          <w:rFonts w:ascii="Times New Roman" w:hAnsi="Times New Roman" w:cs="Times New Roman"/>
          <w:noProof/>
          <w:sz w:val="24"/>
          <w:szCs w:val="20"/>
          <w:lang w:eastAsia="ru-RU"/>
        </w:rPr>
        <w:pict>
          <v:shape id="_x0000_s1102" type="#_x0000_t32" style="position:absolute;left:0;text-align:left;margin-left:71.4pt;margin-top:7.45pt;width:12pt;height:0;z-index:251738112" o:connectortype="straight">
            <v:stroke endarrow="block"/>
          </v:shape>
        </w:pict>
      </w:r>
      <w:r w:rsidR="00745419" w:rsidRPr="009A4321">
        <w:rPr>
          <w:rFonts w:ascii="Times New Roman" w:hAnsi="Times New Roman" w:cs="Times New Roman"/>
          <w:sz w:val="24"/>
          <w:szCs w:val="20"/>
          <w:lang w:val="en-US"/>
        </w:rPr>
        <w:t>3)2</w:t>
      </w:r>
      <w:r w:rsidR="00745419">
        <w:rPr>
          <w:rFonts w:ascii="Times New Roman" w:hAnsi="Times New Roman" w:cs="Times New Roman"/>
          <w:sz w:val="24"/>
          <w:szCs w:val="20"/>
          <w:lang w:val="en-US"/>
        </w:rPr>
        <w:t>H</w:t>
      </w:r>
      <w:r w:rsidR="00745419" w:rsidRPr="009A4321">
        <w:rPr>
          <w:rFonts w:ascii="Times New Roman" w:hAnsi="Times New Roman" w:cs="Times New Roman"/>
          <w:sz w:val="24"/>
          <w:szCs w:val="20"/>
          <w:vertAlign w:val="superscript"/>
          <w:lang w:val="en-US"/>
        </w:rPr>
        <w:t>+</w:t>
      </w:r>
      <w:r w:rsidR="00745419" w:rsidRPr="009A4321">
        <w:rPr>
          <w:rFonts w:ascii="Times New Roman" w:hAnsi="Times New Roman" w:cs="Times New Roman"/>
          <w:sz w:val="24"/>
          <w:szCs w:val="20"/>
          <w:lang w:val="en-US"/>
        </w:rPr>
        <w:t xml:space="preserve">  + </w:t>
      </w:r>
      <w:r w:rsidR="00745419">
        <w:rPr>
          <w:rFonts w:ascii="Times New Roman" w:hAnsi="Times New Roman" w:cs="Times New Roman"/>
          <w:sz w:val="24"/>
          <w:szCs w:val="20"/>
          <w:lang w:val="en-US"/>
        </w:rPr>
        <w:t>CuO       Cu</w:t>
      </w:r>
      <w:r w:rsidR="00745419">
        <w:rPr>
          <w:rFonts w:ascii="Times New Roman" w:hAnsi="Times New Roman" w:cs="Times New Roman"/>
          <w:sz w:val="24"/>
          <w:szCs w:val="20"/>
          <w:vertAlign w:val="superscript"/>
          <w:lang w:val="en-US"/>
        </w:rPr>
        <w:t>2+</w:t>
      </w:r>
      <w:r w:rsidR="00745419">
        <w:rPr>
          <w:rFonts w:ascii="Times New Roman" w:hAnsi="Times New Roman" w:cs="Times New Roman"/>
          <w:sz w:val="24"/>
          <w:szCs w:val="20"/>
          <w:lang w:val="en-US"/>
        </w:rPr>
        <w:t xml:space="preserve"> + H</w:t>
      </w:r>
      <w:r w:rsidR="00745419">
        <w:rPr>
          <w:rFonts w:ascii="Times New Roman" w:hAnsi="Times New Roman" w:cs="Times New Roman"/>
          <w:sz w:val="24"/>
          <w:szCs w:val="20"/>
          <w:vertAlign w:val="subscript"/>
          <w:lang w:val="en-US"/>
        </w:rPr>
        <w:t>2</w:t>
      </w:r>
      <w:r w:rsidR="00745419">
        <w:rPr>
          <w:rFonts w:ascii="Times New Roman" w:hAnsi="Times New Roman" w:cs="Times New Roman"/>
          <w:sz w:val="24"/>
          <w:szCs w:val="20"/>
          <w:lang w:val="en-US"/>
        </w:rPr>
        <w:t>O</w:t>
      </w:r>
    </w:p>
    <w:p w:rsidR="00745419" w:rsidRPr="0086370E" w:rsidRDefault="00745419" w:rsidP="00745419">
      <w:pPr>
        <w:pStyle w:val="12"/>
        <w:jc w:val="both"/>
        <w:rPr>
          <w:rFonts w:ascii="Times New Roman" w:hAnsi="Times New Roman" w:cs="Times New Roman"/>
          <w:sz w:val="24"/>
          <w:szCs w:val="20"/>
          <w:lang w:val="en-US"/>
        </w:rPr>
      </w:pPr>
      <w:r>
        <w:rPr>
          <w:rFonts w:ascii="Times New Roman" w:hAnsi="Times New Roman" w:cs="Times New Roman"/>
          <w:sz w:val="24"/>
          <w:szCs w:val="20"/>
          <w:lang w:val="en-US"/>
        </w:rPr>
        <w:t>2HCl + CuO = CuCl</w:t>
      </w:r>
      <w:r>
        <w:rPr>
          <w:rFonts w:ascii="Times New Roman" w:hAnsi="Times New Roman" w:cs="Times New Roman"/>
          <w:sz w:val="24"/>
          <w:szCs w:val="20"/>
          <w:vertAlign w:val="subscript"/>
          <w:lang w:val="en-US"/>
        </w:rPr>
        <w:t>2</w:t>
      </w:r>
      <w:r>
        <w:rPr>
          <w:rFonts w:ascii="Times New Roman" w:hAnsi="Times New Roman" w:cs="Times New Roman"/>
          <w:sz w:val="24"/>
          <w:szCs w:val="20"/>
          <w:lang w:val="en-US"/>
        </w:rPr>
        <w:t xml:space="preserve"> +</w:t>
      </w:r>
      <w:r w:rsidRPr="0086370E">
        <w:rPr>
          <w:rFonts w:ascii="Times New Roman" w:hAnsi="Times New Roman" w:cs="Times New Roman"/>
          <w:sz w:val="24"/>
          <w:szCs w:val="20"/>
          <w:lang w:val="en-US"/>
        </w:rPr>
        <w:t xml:space="preserve"> </w:t>
      </w:r>
      <w:r>
        <w:rPr>
          <w:rFonts w:ascii="Times New Roman" w:hAnsi="Times New Roman" w:cs="Times New Roman"/>
          <w:sz w:val="24"/>
          <w:szCs w:val="20"/>
          <w:lang w:val="en-US"/>
        </w:rPr>
        <w:t>H</w:t>
      </w:r>
      <w:r>
        <w:rPr>
          <w:rFonts w:ascii="Times New Roman" w:hAnsi="Times New Roman" w:cs="Times New Roman"/>
          <w:sz w:val="24"/>
          <w:szCs w:val="20"/>
          <w:vertAlign w:val="subscript"/>
          <w:lang w:val="en-US"/>
        </w:rPr>
        <w:t>2</w:t>
      </w:r>
      <w:r>
        <w:rPr>
          <w:rFonts w:ascii="Times New Roman" w:hAnsi="Times New Roman" w:cs="Times New Roman"/>
          <w:sz w:val="24"/>
          <w:szCs w:val="20"/>
          <w:lang w:val="en-US"/>
        </w:rPr>
        <w:t>O</w:t>
      </w:r>
    </w:p>
    <w:p w:rsidR="00745419" w:rsidRDefault="00745419" w:rsidP="00745419">
      <w:pPr>
        <w:pStyle w:val="12"/>
        <w:jc w:val="both"/>
        <w:rPr>
          <w:rFonts w:ascii="Times New Roman" w:hAnsi="Times New Roman" w:cs="Times New Roman"/>
          <w:sz w:val="24"/>
          <w:szCs w:val="20"/>
          <w:lang w:val="en-US"/>
        </w:rPr>
      </w:pPr>
      <w:r w:rsidRPr="0086370E">
        <w:rPr>
          <w:rFonts w:ascii="Times New Roman" w:hAnsi="Times New Roman" w:cs="Times New Roman"/>
          <w:sz w:val="24"/>
          <w:szCs w:val="20"/>
          <w:lang w:val="en-US"/>
        </w:rPr>
        <w:lastRenderedPageBreak/>
        <w:t>2</w:t>
      </w:r>
      <w:r>
        <w:rPr>
          <w:rFonts w:ascii="Times New Roman" w:hAnsi="Times New Roman" w:cs="Times New Roman"/>
          <w:sz w:val="24"/>
          <w:szCs w:val="20"/>
          <w:lang w:val="en-US"/>
        </w:rPr>
        <w:t>. 1) Li +O</w:t>
      </w:r>
      <w:r>
        <w:rPr>
          <w:rFonts w:ascii="Times New Roman" w:hAnsi="Times New Roman" w:cs="Times New Roman"/>
          <w:sz w:val="24"/>
          <w:szCs w:val="20"/>
          <w:vertAlign w:val="subscript"/>
          <w:lang w:val="en-US"/>
        </w:rPr>
        <w:t>2</w:t>
      </w:r>
      <w:r>
        <w:rPr>
          <w:rFonts w:ascii="Times New Roman" w:hAnsi="Times New Roman" w:cs="Times New Roman"/>
          <w:sz w:val="24"/>
          <w:szCs w:val="20"/>
          <w:lang w:val="en-US"/>
        </w:rPr>
        <w:t xml:space="preserve"> = Li</w:t>
      </w:r>
      <w:r>
        <w:rPr>
          <w:rFonts w:ascii="Times New Roman" w:hAnsi="Times New Roman" w:cs="Times New Roman"/>
          <w:sz w:val="24"/>
          <w:szCs w:val="20"/>
          <w:vertAlign w:val="subscript"/>
          <w:lang w:val="en-US"/>
        </w:rPr>
        <w:t>2</w:t>
      </w:r>
      <w:r>
        <w:rPr>
          <w:rFonts w:ascii="Times New Roman" w:hAnsi="Times New Roman" w:cs="Times New Roman"/>
          <w:sz w:val="24"/>
          <w:szCs w:val="20"/>
          <w:lang w:val="en-US"/>
        </w:rPr>
        <w:t>O</w:t>
      </w:r>
    </w:p>
    <w:p w:rsidR="00745419" w:rsidRDefault="00745419" w:rsidP="00745419">
      <w:pPr>
        <w:pStyle w:val="12"/>
        <w:jc w:val="both"/>
        <w:rPr>
          <w:rFonts w:ascii="Times New Roman" w:hAnsi="Times New Roman" w:cs="Times New Roman"/>
          <w:sz w:val="24"/>
          <w:szCs w:val="20"/>
          <w:vertAlign w:val="subscript"/>
          <w:lang w:val="en-US"/>
        </w:rPr>
      </w:pPr>
      <w:r>
        <w:rPr>
          <w:rFonts w:ascii="Times New Roman" w:hAnsi="Times New Roman" w:cs="Times New Roman"/>
          <w:sz w:val="24"/>
          <w:szCs w:val="20"/>
          <w:lang w:val="en-US"/>
        </w:rPr>
        <w:t>2)</w:t>
      </w:r>
      <w:r w:rsidRPr="0086370E">
        <w:rPr>
          <w:rFonts w:ascii="Times New Roman" w:hAnsi="Times New Roman" w:cs="Times New Roman"/>
          <w:sz w:val="24"/>
          <w:szCs w:val="20"/>
          <w:lang w:val="en-US"/>
        </w:rPr>
        <w:t xml:space="preserve"> </w:t>
      </w:r>
      <w:r>
        <w:rPr>
          <w:rFonts w:ascii="Times New Roman" w:hAnsi="Times New Roman" w:cs="Times New Roman"/>
          <w:sz w:val="24"/>
          <w:szCs w:val="20"/>
          <w:lang w:val="en-US"/>
        </w:rPr>
        <w:t>Li</w:t>
      </w:r>
      <w:r>
        <w:rPr>
          <w:rFonts w:ascii="Times New Roman" w:hAnsi="Times New Roman" w:cs="Times New Roman"/>
          <w:sz w:val="24"/>
          <w:szCs w:val="20"/>
          <w:vertAlign w:val="subscript"/>
          <w:lang w:val="en-US"/>
        </w:rPr>
        <w:t>2</w:t>
      </w:r>
      <w:r>
        <w:rPr>
          <w:rFonts w:ascii="Times New Roman" w:hAnsi="Times New Roman" w:cs="Times New Roman"/>
          <w:sz w:val="24"/>
          <w:szCs w:val="20"/>
          <w:lang w:val="en-US"/>
        </w:rPr>
        <w:t>O + SO</w:t>
      </w:r>
      <w:r>
        <w:rPr>
          <w:rFonts w:ascii="Times New Roman" w:hAnsi="Times New Roman" w:cs="Times New Roman"/>
          <w:sz w:val="24"/>
          <w:szCs w:val="20"/>
          <w:vertAlign w:val="subscript"/>
          <w:lang w:val="en-US"/>
        </w:rPr>
        <w:t>3</w:t>
      </w:r>
      <w:r>
        <w:rPr>
          <w:rFonts w:ascii="Times New Roman" w:hAnsi="Times New Roman" w:cs="Times New Roman"/>
          <w:sz w:val="24"/>
          <w:szCs w:val="20"/>
          <w:lang w:val="en-US"/>
        </w:rPr>
        <w:t xml:space="preserve"> = Li</w:t>
      </w:r>
      <w:r w:rsidRPr="00564BE9">
        <w:rPr>
          <w:rFonts w:ascii="Times New Roman" w:hAnsi="Times New Roman" w:cs="Times New Roman"/>
          <w:sz w:val="24"/>
          <w:szCs w:val="20"/>
          <w:vertAlign w:val="subscript"/>
          <w:lang w:val="en-US"/>
        </w:rPr>
        <w:t>2</w:t>
      </w:r>
      <w:r>
        <w:rPr>
          <w:rFonts w:ascii="Times New Roman" w:hAnsi="Times New Roman" w:cs="Times New Roman"/>
          <w:sz w:val="24"/>
          <w:szCs w:val="20"/>
          <w:lang w:val="en-US"/>
        </w:rPr>
        <w:t>SO</w:t>
      </w:r>
      <w:r w:rsidRPr="00564BE9">
        <w:rPr>
          <w:rFonts w:ascii="Times New Roman" w:hAnsi="Times New Roman" w:cs="Times New Roman"/>
          <w:sz w:val="24"/>
          <w:szCs w:val="20"/>
          <w:vertAlign w:val="subscript"/>
          <w:lang w:val="en-US"/>
        </w:rPr>
        <w:t xml:space="preserve">4  </w:t>
      </w:r>
    </w:p>
    <w:p w:rsidR="00745419" w:rsidRDefault="000571F4" w:rsidP="00745419">
      <w:pPr>
        <w:pStyle w:val="12"/>
        <w:jc w:val="both"/>
        <w:rPr>
          <w:rFonts w:ascii="Times New Roman" w:hAnsi="Times New Roman" w:cs="Times New Roman"/>
          <w:sz w:val="24"/>
          <w:szCs w:val="20"/>
          <w:lang w:val="en-US"/>
        </w:rPr>
      </w:pPr>
      <w:r w:rsidRPr="000571F4">
        <w:rPr>
          <w:rFonts w:ascii="Times New Roman" w:hAnsi="Times New Roman" w:cs="Times New Roman"/>
          <w:noProof/>
          <w:sz w:val="24"/>
          <w:szCs w:val="20"/>
          <w:lang w:eastAsia="ru-RU"/>
        </w:rPr>
        <w:pict>
          <v:shape id="_x0000_s1119" type="#_x0000_t32" style="position:absolute;left:0;text-align:left;margin-left:150.8pt;margin-top:.9pt;width:0;height:11.75pt;z-index:251755520" o:connectortype="straight">
            <v:stroke endarrow="block"/>
          </v:shape>
        </w:pict>
      </w:r>
      <w:r w:rsidR="00745419" w:rsidRPr="0086370E">
        <w:rPr>
          <w:rFonts w:ascii="Times New Roman" w:hAnsi="Times New Roman" w:cs="Times New Roman"/>
          <w:sz w:val="24"/>
          <w:szCs w:val="20"/>
          <w:lang w:val="en-US"/>
        </w:rPr>
        <w:t xml:space="preserve">3) </w:t>
      </w:r>
      <w:r w:rsidR="00745419">
        <w:rPr>
          <w:rFonts w:ascii="Times New Roman" w:hAnsi="Times New Roman" w:cs="Times New Roman"/>
          <w:sz w:val="24"/>
          <w:szCs w:val="20"/>
          <w:lang w:val="en-US"/>
        </w:rPr>
        <w:t>Li</w:t>
      </w:r>
      <w:r w:rsidR="00745419" w:rsidRPr="0086370E">
        <w:rPr>
          <w:rFonts w:ascii="Times New Roman" w:hAnsi="Times New Roman" w:cs="Times New Roman"/>
          <w:sz w:val="24"/>
          <w:szCs w:val="20"/>
          <w:vertAlign w:val="subscript"/>
          <w:lang w:val="en-US"/>
        </w:rPr>
        <w:t>2</w:t>
      </w:r>
      <w:r w:rsidR="00745419">
        <w:rPr>
          <w:rFonts w:ascii="Times New Roman" w:hAnsi="Times New Roman" w:cs="Times New Roman"/>
          <w:sz w:val="24"/>
          <w:szCs w:val="20"/>
          <w:lang w:val="en-US"/>
        </w:rPr>
        <w:t>SO</w:t>
      </w:r>
      <w:r w:rsidR="00745419" w:rsidRPr="0086370E">
        <w:rPr>
          <w:rFonts w:ascii="Times New Roman" w:hAnsi="Times New Roman" w:cs="Times New Roman"/>
          <w:sz w:val="24"/>
          <w:szCs w:val="20"/>
          <w:vertAlign w:val="subscript"/>
          <w:lang w:val="en-US"/>
        </w:rPr>
        <w:t xml:space="preserve">4  </w:t>
      </w:r>
      <w:r w:rsidR="00745419">
        <w:rPr>
          <w:rFonts w:ascii="Times New Roman" w:hAnsi="Times New Roman" w:cs="Times New Roman"/>
          <w:sz w:val="24"/>
          <w:lang w:val="en-US"/>
        </w:rPr>
        <w:t>+Ba(OH)</w:t>
      </w:r>
      <w:r w:rsidR="00745419">
        <w:rPr>
          <w:rFonts w:ascii="Times New Roman" w:hAnsi="Times New Roman" w:cs="Times New Roman"/>
          <w:sz w:val="24"/>
          <w:vertAlign w:val="subscript"/>
          <w:lang w:val="en-US"/>
        </w:rPr>
        <w:t xml:space="preserve">2 </w:t>
      </w:r>
      <w:r w:rsidR="00745419">
        <w:rPr>
          <w:rFonts w:ascii="Times New Roman" w:hAnsi="Times New Roman" w:cs="Times New Roman"/>
          <w:sz w:val="24"/>
          <w:lang w:val="en-US"/>
        </w:rPr>
        <w:t xml:space="preserve">= </w:t>
      </w:r>
      <w:r w:rsidR="00745419" w:rsidRPr="00E447BA">
        <w:rPr>
          <w:rFonts w:ascii="Times New Roman" w:hAnsi="Times New Roman" w:cs="Times New Roman"/>
          <w:sz w:val="24"/>
          <w:szCs w:val="20"/>
          <w:lang w:val="en-US"/>
        </w:rPr>
        <w:t>BaSO</w:t>
      </w:r>
      <w:r w:rsidR="00745419" w:rsidRPr="0086370E">
        <w:rPr>
          <w:rFonts w:ascii="Times New Roman" w:hAnsi="Times New Roman" w:cs="Times New Roman"/>
          <w:sz w:val="24"/>
          <w:szCs w:val="20"/>
          <w:vertAlign w:val="subscript"/>
          <w:lang w:val="en-US"/>
        </w:rPr>
        <w:t>4</w:t>
      </w:r>
      <w:r w:rsidR="00745419" w:rsidRPr="0086370E">
        <w:rPr>
          <w:rFonts w:ascii="Times New Roman" w:hAnsi="Times New Roman" w:cs="Times New Roman"/>
          <w:sz w:val="24"/>
          <w:szCs w:val="20"/>
          <w:lang w:val="en-US"/>
        </w:rPr>
        <w:t xml:space="preserve"> </w:t>
      </w:r>
      <w:r w:rsidR="00745419" w:rsidRPr="0086370E">
        <w:rPr>
          <w:rFonts w:ascii="Times New Roman" w:hAnsi="Times New Roman" w:cs="Times New Roman"/>
          <w:sz w:val="24"/>
          <w:szCs w:val="20"/>
          <w:vertAlign w:val="subscript"/>
          <w:lang w:val="en-US"/>
        </w:rPr>
        <w:t xml:space="preserve">  </w:t>
      </w:r>
      <w:r w:rsidR="00745419">
        <w:rPr>
          <w:rFonts w:ascii="Times New Roman" w:hAnsi="Times New Roman" w:cs="Times New Roman"/>
          <w:sz w:val="24"/>
          <w:szCs w:val="20"/>
          <w:vertAlign w:val="subscript"/>
          <w:lang w:val="en-US"/>
        </w:rPr>
        <w:t xml:space="preserve">  + </w:t>
      </w:r>
      <w:r w:rsidR="00745419">
        <w:rPr>
          <w:rFonts w:ascii="Times New Roman" w:hAnsi="Times New Roman" w:cs="Times New Roman"/>
          <w:sz w:val="24"/>
          <w:szCs w:val="20"/>
          <w:lang w:val="en-US"/>
        </w:rPr>
        <w:t>2LiOH</w:t>
      </w:r>
    </w:p>
    <w:p w:rsidR="00745419" w:rsidRDefault="00745419" w:rsidP="00745419">
      <w:pPr>
        <w:pStyle w:val="12"/>
        <w:jc w:val="both"/>
        <w:rPr>
          <w:rFonts w:ascii="Times New Roman" w:hAnsi="Times New Roman" w:cs="Times New Roman"/>
          <w:sz w:val="24"/>
          <w:szCs w:val="20"/>
          <w:lang w:val="en-US"/>
        </w:rPr>
      </w:pPr>
      <w:r>
        <w:rPr>
          <w:rFonts w:ascii="Times New Roman" w:hAnsi="Times New Roman" w:cs="Times New Roman"/>
          <w:sz w:val="24"/>
          <w:szCs w:val="20"/>
          <w:lang w:val="en-US"/>
        </w:rPr>
        <w:t>4) Li</w:t>
      </w:r>
      <w:r>
        <w:rPr>
          <w:rFonts w:ascii="Times New Roman" w:hAnsi="Times New Roman" w:cs="Times New Roman"/>
          <w:sz w:val="24"/>
          <w:szCs w:val="20"/>
          <w:vertAlign w:val="subscript"/>
          <w:lang w:val="en-US"/>
        </w:rPr>
        <w:t>2</w:t>
      </w:r>
      <w:r>
        <w:rPr>
          <w:rFonts w:ascii="Times New Roman" w:hAnsi="Times New Roman" w:cs="Times New Roman"/>
          <w:sz w:val="24"/>
          <w:szCs w:val="20"/>
          <w:lang w:val="en-US"/>
        </w:rPr>
        <w:t>O + H</w:t>
      </w:r>
      <w:r>
        <w:rPr>
          <w:rFonts w:ascii="Times New Roman" w:hAnsi="Times New Roman" w:cs="Times New Roman"/>
          <w:sz w:val="24"/>
          <w:szCs w:val="20"/>
          <w:vertAlign w:val="subscript"/>
          <w:lang w:val="en-US"/>
        </w:rPr>
        <w:t>2</w:t>
      </w:r>
      <w:r>
        <w:rPr>
          <w:rFonts w:ascii="Times New Roman" w:hAnsi="Times New Roman" w:cs="Times New Roman"/>
          <w:sz w:val="24"/>
          <w:szCs w:val="20"/>
          <w:lang w:val="en-US"/>
        </w:rPr>
        <w:t>O = 2 LiOH</w:t>
      </w:r>
    </w:p>
    <w:p w:rsidR="00745419" w:rsidRPr="00564BE9" w:rsidRDefault="00745419" w:rsidP="00745419">
      <w:pPr>
        <w:pStyle w:val="12"/>
        <w:jc w:val="both"/>
        <w:rPr>
          <w:rFonts w:ascii="Times New Roman" w:hAnsi="Times New Roman" w:cs="Times New Roman"/>
          <w:sz w:val="24"/>
          <w:szCs w:val="20"/>
          <w:lang w:val="en-US"/>
        </w:rPr>
      </w:pPr>
      <w:r w:rsidRPr="00564BE9">
        <w:rPr>
          <w:rFonts w:ascii="Times New Roman" w:hAnsi="Times New Roman" w:cs="Times New Roman"/>
          <w:sz w:val="24"/>
          <w:szCs w:val="20"/>
          <w:lang w:val="en-US"/>
        </w:rPr>
        <w:t xml:space="preserve">5) </w:t>
      </w:r>
      <w:r>
        <w:rPr>
          <w:rFonts w:ascii="Times New Roman" w:hAnsi="Times New Roman" w:cs="Times New Roman"/>
          <w:sz w:val="24"/>
          <w:szCs w:val="20"/>
          <w:lang w:val="en-US"/>
        </w:rPr>
        <w:t>LiOH</w:t>
      </w:r>
      <w:r w:rsidRPr="00564BE9">
        <w:rPr>
          <w:rFonts w:ascii="Times New Roman" w:hAnsi="Times New Roman" w:cs="Times New Roman"/>
          <w:sz w:val="24"/>
          <w:szCs w:val="20"/>
          <w:lang w:val="en-US"/>
        </w:rPr>
        <w:t xml:space="preserve"> + </w:t>
      </w:r>
      <w:r>
        <w:rPr>
          <w:rFonts w:ascii="Times New Roman" w:hAnsi="Times New Roman" w:cs="Times New Roman"/>
          <w:sz w:val="24"/>
          <w:szCs w:val="20"/>
          <w:lang w:val="en-US"/>
        </w:rPr>
        <w:t>HCl</w:t>
      </w:r>
      <w:r w:rsidRPr="00564BE9">
        <w:rPr>
          <w:rFonts w:ascii="Times New Roman" w:hAnsi="Times New Roman" w:cs="Times New Roman"/>
          <w:sz w:val="24"/>
          <w:szCs w:val="20"/>
          <w:lang w:val="en-US"/>
        </w:rPr>
        <w:t xml:space="preserve"> = </w:t>
      </w:r>
      <w:r>
        <w:rPr>
          <w:rFonts w:ascii="Times New Roman" w:hAnsi="Times New Roman" w:cs="Times New Roman"/>
          <w:sz w:val="24"/>
          <w:szCs w:val="20"/>
          <w:lang w:val="en-US"/>
        </w:rPr>
        <w:t>LiCl</w:t>
      </w:r>
      <w:r w:rsidRPr="00564BE9">
        <w:rPr>
          <w:rFonts w:ascii="Times New Roman" w:hAnsi="Times New Roman" w:cs="Times New Roman"/>
          <w:sz w:val="24"/>
          <w:szCs w:val="20"/>
          <w:lang w:val="en-US"/>
        </w:rPr>
        <w:t xml:space="preserve"> + </w:t>
      </w:r>
      <w:r>
        <w:rPr>
          <w:rFonts w:ascii="Times New Roman" w:hAnsi="Times New Roman" w:cs="Times New Roman"/>
          <w:sz w:val="24"/>
          <w:szCs w:val="20"/>
          <w:lang w:val="en-US"/>
        </w:rPr>
        <w:t>H</w:t>
      </w:r>
      <w:r w:rsidRPr="00564BE9">
        <w:rPr>
          <w:rFonts w:ascii="Times New Roman" w:hAnsi="Times New Roman" w:cs="Times New Roman"/>
          <w:sz w:val="24"/>
          <w:szCs w:val="20"/>
          <w:vertAlign w:val="subscript"/>
          <w:lang w:val="en-US"/>
        </w:rPr>
        <w:t>2</w:t>
      </w:r>
      <w:r>
        <w:rPr>
          <w:rFonts w:ascii="Times New Roman" w:hAnsi="Times New Roman" w:cs="Times New Roman"/>
          <w:sz w:val="24"/>
          <w:szCs w:val="20"/>
          <w:lang w:val="en-US"/>
        </w:rPr>
        <w:t>O</w:t>
      </w:r>
    </w:p>
    <w:p w:rsidR="00745419" w:rsidRDefault="000571F4" w:rsidP="00745419">
      <w:pPr>
        <w:spacing w:after="0" w:line="240" w:lineRule="auto"/>
        <w:rPr>
          <w:rFonts w:ascii="Times New Roman" w:hAnsi="Times New Roman" w:cs="Times New Roman"/>
          <w:sz w:val="24"/>
        </w:rPr>
      </w:pPr>
      <w:r w:rsidRPr="000571F4">
        <w:rPr>
          <w:rFonts w:ascii="Times New Roman" w:hAnsi="Times New Roman" w:cs="Times New Roman"/>
          <w:noProof/>
          <w:sz w:val="24"/>
          <w:lang w:eastAsia="ru-RU"/>
        </w:rPr>
        <w:pict>
          <v:shape id="_x0000_s1120" type="#_x0000_t32" style="position:absolute;margin-left:150.8pt;margin-top:3.9pt;width:.05pt;height:10.85pt;z-index:251756544" o:connectortype="straight">
            <v:stroke endarrow="block"/>
          </v:shape>
        </w:pict>
      </w:r>
      <w:r w:rsidR="00745419" w:rsidRPr="0086370E">
        <w:rPr>
          <w:rFonts w:ascii="Times New Roman" w:hAnsi="Times New Roman" w:cs="Times New Roman"/>
          <w:sz w:val="24"/>
        </w:rPr>
        <w:t>3.</w:t>
      </w:r>
      <w:r w:rsidR="00745419">
        <w:rPr>
          <w:rFonts w:ascii="Times New Roman" w:hAnsi="Times New Roman" w:cs="Times New Roman"/>
          <w:sz w:val="24"/>
        </w:rPr>
        <w:t>1) Ba(OH)</w:t>
      </w:r>
      <w:r w:rsidR="00745419">
        <w:rPr>
          <w:rFonts w:ascii="Times New Roman" w:hAnsi="Times New Roman" w:cs="Times New Roman"/>
          <w:sz w:val="24"/>
          <w:vertAlign w:val="subscript"/>
        </w:rPr>
        <w:t>2</w:t>
      </w:r>
      <w:r w:rsidR="00745419">
        <w:rPr>
          <w:rFonts w:ascii="Times New Roman" w:hAnsi="Times New Roman" w:cs="Times New Roman"/>
          <w:sz w:val="24"/>
        </w:rPr>
        <w:t xml:space="preserve"> + CO</w:t>
      </w:r>
      <w:r w:rsidR="00745419">
        <w:rPr>
          <w:rFonts w:ascii="Times New Roman" w:hAnsi="Times New Roman" w:cs="Times New Roman"/>
          <w:sz w:val="24"/>
          <w:vertAlign w:val="subscript"/>
        </w:rPr>
        <w:t>2</w:t>
      </w:r>
      <w:r w:rsidR="00745419">
        <w:rPr>
          <w:rFonts w:ascii="Times New Roman" w:hAnsi="Times New Roman" w:cs="Times New Roman"/>
          <w:sz w:val="24"/>
        </w:rPr>
        <w:t xml:space="preserve"> = BaCO</w:t>
      </w:r>
      <w:r w:rsidR="00745419">
        <w:rPr>
          <w:rFonts w:ascii="Times New Roman" w:hAnsi="Times New Roman" w:cs="Times New Roman"/>
          <w:sz w:val="24"/>
          <w:vertAlign w:val="subscript"/>
        </w:rPr>
        <w:t>3</w:t>
      </w:r>
      <w:r w:rsidR="00745419">
        <w:rPr>
          <w:rFonts w:ascii="Times New Roman" w:hAnsi="Times New Roman" w:cs="Times New Roman"/>
          <w:sz w:val="24"/>
        </w:rPr>
        <w:t xml:space="preserve">    + H</w:t>
      </w:r>
      <w:r w:rsidR="00745419">
        <w:rPr>
          <w:rFonts w:ascii="Times New Roman" w:hAnsi="Times New Roman" w:cs="Times New Roman"/>
          <w:sz w:val="24"/>
          <w:vertAlign w:val="subscript"/>
        </w:rPr>
        <w:t>2</w:t>
      </w:r>
      <w:r w:rsidR="00745419">
        <w:rPr>
          <w:rFonts w:ascii="Times New Roman" w:hAnsi="Times New Roman" w:cs="Times New Roman"/>
          <w:sz w:val="24"/>
        </w:rPr>
        <w:t>O</w:t>
      </w:r>
    </w:p>
    <w:p w:rsidR="00745419" w:rsidRDefault="00745419" w:rsidP="00745419">
      <w:pPr>
        <w:spacing w:after="0" w:line="240" w:lineRule="auto"/>
        <w:rPr>
          <w:rFonts w:ascii="Times New Roman" w:hAnsi="Times New Roman" w:cs="Times New Roman"/>
          <w:sz w:val="24"/>
        </w:rPr>
      </w:pPr>
      <w:r>
        <w:rPr>
          <w:rFonts w:ascii="Times New Roman" w:hAnsi="Times New Roman" w:cs="Times New Roman"/>
          <w:sz w:val="24"/>
        </w:rPr>
        <w:t>Ba</w:t>
      </w:r>
      <w:r>
        <w:rPr>
          <w:rFonts w:ascii="Times New Roman" w:hAnsi="Times New Roman" w:cs="Times New Roman"/>
          <w:sz w:val="24"/>
          <w:vertAlign w:val="superscript"/>
        </w:rPr>
        <w:t>2+</w:t>
      </w:r>
      <w:r>
        <w:rPr>
          <w:rFonts w:ascii="Times New Roman" w:hAnsi="Times New Roman" w:cs="Times New Roman"/>
          <w:sz w:val="24"/>
        </w:rPr>
        <w:t>+2OH</w:t>
      </w:r>
      <w:r>
        <w:rPr>
          <w:rFonts w:ascii="Times New Roman" w:hAnsi="Times New Roman" w:cs="Times New Roman"/>
          <w:sz w:val="24"/>
          <w:vertAlign w:val="superscript"/>
        </w:rPr>
        <w:t xml:space="preserve">- </w:t>
      </w:r>
      <w:r>
        <w:rPr>
          <w:rFonts w:ascii="Times New Roman" w:hAnsi="Times New Roman" w:cs="Times New Roman"/>
          <w:sz w:val="24"/>
        </w:rPr>
        <w:t>+ CO</w:t>
      </w:r>
      <w:r>
        <w:rPr>
          <w:rFonts w:ascii="Times New Roman" w:hAnsi="Times New Roman" w:cs="Times New Roman"/>
          <w:sz w:val="24"/>
          <w:vertAlign w:val="subscript"/>
        </w:rPr>
        <w:t xml:space="preserve">2 </w:t>
      </w:r>
      <w:r>
        <w:rPr>
          <w:rFonts w:ascii="Times New Roman" w:hAnsi="Times New Roman" w:cs="Times New Roman"/>
          <w:sz w:val="24"/>
        </w:rPr>
        <w:t>= BaCO</w:t>
      </w:r>
      <w:r>
        <w:rPr>
          <w:rFonts w:ascii="Times New Roman" w:hAnsi="Times New Roman" w:cs="Times New Roman"/>
          <w:sz w:val="24"/>
          <w:vertAlign w:val="subscript"/>
        </w:rPr>
        <w:t>3</w:t>
      </w:r>
      <w:r>
        <w:rPr>
          <w:rFonts w:ascii="Times New Roman" w:hAnsi="Times New Roman" w:cs="Times New Roman"/>
          <w:sz w:val="24"/>
        </w:rPr>
        <w:t xml:space="preserve"> + H</w:t>
      </w:r>
      <w:r>
        <w:rPr>
          <w:rFonts w:ascii="Times New Roman" w:hAnsi="Times New Roman" w:cs="Times New Roman"/>
          <w:sz w:val="24"/>
          <w:vertAlign w:val="subscript"/>
        </w:rPr>
        <w:t>2</w:t>
      </w:r>
      <w:r>
        <w:rPr>
          <w:rFonts w:ascii="Times New Roman" w:hAnsi="Times New Roman" w:cs="Times New Roman"/>
          <w:sz w:val="24"/>
        </w:rPr>
        <w:t>O</w:t>
      </w:r>
    </w:p>
    <w:p w:rsidR="00745419" w:rsidRDefault="00745419" w:rsidP="00745419">
      <w:pPr>
        <w:spacing w:after="0" w:line="240" w:lineRule="auto"/>
        <w:rPr>
          <w:rFonts w:ascii="Times New Roman" w:hAnsi="Times New Roman" w:cs="Times New Roman"/>
          <w:sz w:val="24"/>
          <w:vertAlign w:val="subscript"/>
        </w:rPr>
      </w:pPr>
      <w:r>
        <w:rPr>
          <w:rFonts w:ascii="Times New Roman" w:hAnsi="Times New Roman" w:cs="Times New Roman"/>
          <w:sz w:val="24"/>
        </w:rPr>
        <w:t>2) BaO + CO</w:t>
      </w:r>
      <w:r>
        <w:rPr>
          <w:rFonts w:ascii="Times New Roman" w:hAnsi="Times New Roman" w:cs="Times New Roman"/>
          <w:sz w:val="24"/>
          <w:vertAlign w:val="subscript"/>
        </w:rPr>
        <w:t xml:space="preserve">2 </w:t>
      </w:r>
      <w:r>
        <w:rPr>
          <w:rFonts w:ascii="Times New Roman" w:hAnsi="Times New Roman" w:cs="Times New Roman"/>
          <w:sz w:val="24"/>
        </w:rPr>
        <w:t>= BaCO</w:t>
      </w:r>
      <w:r>
        <w:rPr>
          <w:rFonts w:ascii="Times New Roman" w:hAnsi="Times New Roman" w:cs="Times New Roman"/>
          <w:sz w:val="24"/>
          <w:vertAlign w:val="subscript"/>
        </w:rPr>
        <w:t>3</w:t>
      </w:r>
    </w:p>
    <w:p w:rsidR="00745419" w:rsidRDefault="00745419" w:rsidP="00745419">
      <w:pPr>
        <w:spacing w:after="0" w:line="240" w:lineRule="auto"/>
        <w:rPr>
          <w:rFonts w:ascii="Times New Roman" w:hAnsi="Times New Roman" w:cs="Times New Roman"/>
          <w:sz w:val="24"/>
          <w:vertAlign w:val="subscript"/>
        </w:rPr>
      </w:pPr>
      <w:r>
        <w:rPr>
          <w:rFonts w:ascii="Times New Roman" w:hAnsi="Times New Roman" w:cs="Times New Roman"/>
          <w:sz w:val="24"/>
        </w:rPr>
        <w:t>3) BaCl</w:t>
      </w:r>
      <w:r>
        <w:rPr>
          <w:rFonts w:ascii="Times New Roman" w:hAnsi="Times New Roman" w:cs="Times New Roman"/>
          <w:sz w:val="24"/>
          <w:vertAlign w:val="subscript"/>
        </w:rPr>
        <w:t>2</w:t>
      </w:r>
      <w:r>
        <w:rPr>
          <w:rFonts w:ascii="Times New Roman" w:hAnsi="Times New Roman" w:cs="Times New Roman"/>
          <w:sz w:val="24"/>
        </w:rPr>
        <w:t>+Na</w:t>
      </w:r>
      <w:r>
        <w:rPr>
          <w:rFonts w:ascii="Times New Roman" w:hAnsi="Times New Roman" w:cs="Times New Roman"/>
          <w:sz w:val="24"/>
          <w:vertAlign w:val="subscript"/>
        </w:rPr>
        <w:t>2</w:t>
      </w:r>
      <w:r>
        <w:rPr>
          <w:rFonts w:ascii="Times New Roman" w:hAnsi="Times New Roman" w:cs="Times New Roman"/>
          <w:sz w:val="24"/>
        </w:rPr>
        <w:t>CO</w:t>
      </w:r>
      <w:r>
        <w:rPr>
          <w:rFonts w:ascii="Times New Roman" w:hAnsi="Times New Roman" w:cs="Times New Roman"/>
          <w:sz w:val="24"/>
          <w:vertAlign w:val="subscript"/>
        </w:rPr>
        <w:t>3</w:t>
      </w:r>
      <w:r>
        <w:rPr>
          <w:rFonts w:ascii="Times New Roman" w:hAnsi="Times New Roman" w:cs="Times New Roman"/>
          <w:sz w:val="24"/>
        </w:rPr>
        <w:t xml:space="preserve"> = 2NaCl + BaCO</w:t>
      </w:r>
      <w:r>
        <w:rPr>
          <w:rFonts w:ascii="Times New Roman" w:hAnsi="Times New Roman" w:cs="Times New Roman"/>
          <w:sz w:val="24"/>
          <w:vertAlign w:val="subscript"/>
        </w:rPr>
        <w:t>3</w:t>
      </w:r>
    </w:p>
    <w:p w:rsidR="00745419" w:rsidRDefault="00745419" w:rsidP="00745419">
      <w:pPr>
        <w:spacing w:after="0" w:line="240" w:lineRule="auto"/>
        <w:rPr>
          <w:rFonts w:ascii="Times New Roman" w:hAnsi="Times New Roman" w:cs="Times New Roman"/>
          <w:sz w:val="24"/>
          <w:vertAlign w:val="subscript"/>
        </w:rPr>
      </w:pPr>
      <w:r>
        <w:rPr>
          <w:rFonts w:ascii="Times New Roman" w:hAnsi="Times New Roman" w:cs="Times New Roman"/>
          <w:sz w:val="24"/>
        </w:rPr>
        <w:t>Ba</w:t>
      </w:r>
      <w:r>
        <w:rPr>
          <w:rFonts w:ascii="Times New Roman" w:hAnsi="Times New Roman" w:cs="Times New Roman"/>
          <w:sz w:val="24"/>
          <w:vertAlign w:val="superscript"/>
        </w:rPr>
        <w:t>2+</w:t>
      </w:r>
      <w:r>
        <w:rPr>
          <w:rFonts w:ascii="Times New Roman" w:hAnsi="Times New Roman" w:cs="Times New Roman"/>
          <w:sz w:val="24"/>
        </w:rPr>
        <w:t xml:space="preserve"> +</w:t>
      </w:r>
      <w:r>
        <w:rPr>
          <w:rFonts w:ascii="Times New Roman" w:hAnsi="Times New Roman" w:cs="Times New Roman"/>
          <w:sz w:val="24"/>
          <w:vertAlign w:val="superscript"/>
        </w:rPr>
        <w:t xml:space="preserve"> </w:t>
      </w:r>
      <w:r w:rsidRPr="0086370E">
        <w:rPr>
          <w:rFonts w:ascii="Times New Roman" w:hAnsi="Times New Roman" w:cs="Times New Roman"/>
          <w:sz w:val="24"/>
        </w:rPr>
        <w:t>2Cl</w:t>
      </w:r>
      <w:r w:rsidRPr="0086370E">
        <w:rPr>
          <w:rFonts w:ascii="Times New Roman" w:hAnsi="Times New Roman" w:cs="Times New Roman"/>
          <w:sz w:val="24"/>
          <w:vertAlign w:val="superscript"/>
        </w:rPr>
        <w:t>-</w:t>
      </w:r>
      <w:r>
        <w:rPr>
          <w:rFonts w:ascii="Times New Roman" w:hAnsi="Times New Roman" w:cs="Times New Roman"/>
          <w:sz w:val="24"/>
        </w:rPr>
        <w:t xml:space="preserve"> + 2Na</w:t>
      </w:r>
      <w:r>
        <w:rPr>
          <w:rFonts w:ascii="Times New Roman" w:hAnsi="Times New Roman" w:cs="Times New Roman"/>
          <w:sz w:val="24"/>
          <w:vertAlign w:val="superscript"/>
        </w:rPr>
        <w:t>+</w:t>
      </w:r>
      <w:r>
        <w:rPr>
          <w:rFonts w:ascii="Times New Roman" w:hAnsi="Times New Roman" w:cs="Times New Roman"/>
          <w:sz w:val="24"/>
        </w:rPr>
        <w:t xml:space="preserve"> + CO</w:t>
      </w:r>
      <w:r>
        <w:rPr>
          <w:rFonts w:ascii="Times New Roman" w:hAnsi="Times New Roman" w:cs="Times New Roman"/>
          <w:sz w:val="24"/>
          <w:vertAlign w:val="subscript"/>
        </w:rPr>
        <w:t>3</w:t>
      </w:r>
      <w:r>
        <w:rPr>
          <w:rFonts w:ascii="Times New Roman" w:hAnsi="Times New Roman" w:cs="Times New Roman"/>
          <w:sz w:val="24"/>
          <w:vertAlign w:val="superscript"/>
        </w:rPr>
        <w:t>2-</w:t>
      </w:r>
      <w:r>
        <w:rPr>
          <w:rFonts w:ascii="Times New Roman" w:hAnsi="Times New Roman" w:cs="Times New Roman"/>
          <w:sz w:val="24"/>
        </w:rPr>
        <w:t xml:space="preserve"> = 2Na</w:t>
      </w:r>
      <w:r>
        <w:rPr>
          <w:rFonts w:ascii="Times New Roman" w:hAnsi="Times New Roman" w:cs="Times New Roman"/>
          <w:sz w:val="24"/>
          <w:vertAlign w:val="superscript"/>
        </w:rPr>
        <w:t>+</w:t>
      </w:r>
      <w:r>
        <w:rPr>
          <w:rFonts w:ascii="Times New Roman" w:hAnsi="Times New Roman" w:cs="Times New Roman"/>
          <w:sz w:val="24"/>
        </w:rPr>
        <w:t>+</w:t>
      </w:r>
      <w:r>
        <w:rPr>
          <w:rFonts w:ascii="Times New Roman" w:hAnsi="Times New Roman" w:cs="Times New Roman"/>
          <w:sz w:val="24"/>
          <w:vertAlign w:val="superscript"/>
        </w:rPr>
        <w:t xml:space="preserve"> </w:t>
      </w:r>
      <w:r w:rsidRPr="0086370E">
        <w:rPr>
          <w:rFonts w:ascii="Times New Roman" w:hAnsi="Times New Roman" w:cs="Times New Roman"/>
          <w:sz w:val="24"/>
        </w:rPr>
        <w:t>2Cl</w:t>
      </w:r>
      <w:r w:rsidRPr="0086370E">
        <w:rPr>
          <w:rFonts w:ascii="Times New Roman" w:hAnsi="Times New Roman" w:cs="Times New Roman"/>
          <w:sz w:val="24"/>
          <w:vertAlign w:val="superscript"/>
        </w:rPr>
        <w:t>-</w:t>
      </w:r>
      <w:r>
        <w:rPr>
          <w:rFonts w:ascii="Times New Roman" w:hAnsi="Times New Roman" w:cs="Times New Roman"/>
          <w:sz w:val="24"/>
          <w:vertAlign w:val="superscript"/>
        </w:rPr>
        <w:t xml:space="preserve"> </w:t>
      </w:r>
      <w:r>
        <w:rPr>
          <w:rFonts w:ascii="Times New Roman" w:hAnsi="Times New Roman" w:cs="Times New Roman"/>
          <w:sz w:val="24"/>
        </w:rPr>
        <w:t>+ BaCO</w:t>
      </w:r>
      <w:r>
        <w:rPr>
          <w:rFonts w:ascii="Times New Roman" w:hAnsi="Times New Roman" w:cs="Times New Roman"/>
          <w:sz w:val="24"/>
          <w:vertAlign w:val="subscript"/>
        </w:rPr>
        <w:t>3</w:t>
      </w:r>
    </w:p>
    <w:p w:rsidR="00745419" w:rsidRPr="0076068A" w:rsidRDefault="00745419" w:rsidP="00745419">
      <w:pPr>
        <w:spacing w:after="0" w:line="240" w:lineRule="auto"/>
        <w:rPr>
          <w:rFonts w:ascii="Times New Roman" w:hAnsi="Times New Roman" w:cs="Times New Roman"/>
          <w:sz w:val="24"/>
          <w:vertAlign w:val="subscript"/>
          <w:lang w:val="ru-RU"/>
        </w:rPr>
      </w:pPr>
      <w:r>
        <w:rPr>
          <w:rFonts w:ascii="Times New Roman" w:hAnsi="Times New Roman" w:cs="Times New Roman"/>
          <w:sz w:val="24"/>
        </w:rPr>
        <w:t>Ba</w:t>
      </w:r>
      <w:r w:rsidRPr="0076068A">
        <w:rPr>
          <w:rFonts w:ascii="Times New Roman" w:hAnsi="Times New Roman" w:cs="Times New Roman"/>
          <w:sz w:val="24"/>
          <w:vertAlign w:val="superscript"/>
          <w:lang w:val="ru-RU"/>
        </w:rPr>
        <w:t>2+</w:t>
      </w:r>
      <w:r w:rsidRPr="0076068A">
        <w:rPr>
          <w:rFonts w:ascii="Times New Roman" w:hAnsi="Times New Roman" w:cs="Times New Roman"/>
          <w:sz w:val="24"/>
          <w:lang w:val="ru-RU"/>
        </w:rPr>
        <w:t xml:space="preserve">+ </w:t>
      </w:r>
      <w:r>
        <w:rPr>
          <w:rFonts w:ascii="Times New Roman" w:hAnsi="Times New Roman" w:cs="Times New Roman"/>
          <w:sz w:val="24"/>
        </w:rPr>
        <w:t>CO</w:t>
      </w:r>
      <w:r w:rsidRPr="0076068A">
        <w:rPr>
          <w:rFonts w:ascii="Times New Roman" w:hAnsi="Times New Roman" w:cs="Times New Roman"/>
          <w:sz w:val="24"/>
          <w:vertAlign w:val="subscript"/>
          <w:lang w:val="ru-RU"/>
        </w:rPr>
        <w:t>3</w:t>
      </w:r>
      <w:r w:rsidRPr="0076068A">
        <w:rPr>
          <w:rFonts w:ascii="Times New Roman" w:hAnsi="Times New Roman" w:cs="Times New Roman"/>
          <w:sz w:val="24"/>
          <w:vertAlign w:val="superscript"/>
          <w:lang w:val="ru-RU"/>
        </w:rPr>
        <w:t>2-</w:t>
      </w:r>
      <w:r w:rsidRPr="0076068A">
        <w:rPr>
          <w:rFonts w:ascii="Times New Roman" w:hAnsi="Times New Roman" w:cs="Times New Roman"/>
          <w:sz w:val="24"/>
          <w:lang w:val="ru-RU"/>
        </w:rPr>
        <w:t xml:space="preserve">= </w:t>
      </w:r>
      <w:r>
        <w:rPr>
          <w:rFonts w:ascii="Times New Roman" w:hAnsi="Times New Roman" w:cs="Times New Roman"/>
          <w:sz w:val="24"/>
        </w:rPr>
        <w:t>BaCO</w:t>
      </w:r>
      <w:r w:rsidRPr="0076068A">
        <w:rPr>
          <w:rFonts w:ascii="Times New Roman" w:hAnsi="Times New Roman" w:cs="Times New Roman"/>
          <w:sz w:val="24"/>
          <w:vertAlign w:val="subscript"/>
          <w:lang w:val="ru-RU"/>
        </w:rPr>
        <w:t>3</w:t>
      </w:r>
    </w:p>
    <w:p w:rsidR="00745419" w:rsidRPr="00657E97" w:rsidRDefault="00745419" w:rsidP="00AB349B">
      <w:pPr>
        <w:spacing w:after="0" w:line="240" w:lineRule="auto"/>
        <w:jc w:val="center"/>
        <w:rPr>
          <w:rFonts w:ascii="Times New Roman" w:hAnsi="Times New Roman"/>
          <w:b/>
          <w:color w:val="212121"/>
          <w:sz w:val="24"/>
          <w:szCs w:val="24"/>
          <w:lang w:val="uk-UA" w:eastAsia="ru-RU"/>
        </w:rPr>
      </w:pPr>
      <w:r>
        <w:rPr>
          <w:rFonts w:ascii="Times New Roman" w:hAnsi="Times New Roman"/>
          <w:b/>
          <w:color w:val="212121"/>
          <w:sz w:val="24"/>
          <w:szCs w:val="24"/>
          <w:lang w:val="uk-UA" w:eastAsia="ru-RU"/>
        </w:rPr>
        <w:t>КОНТРОЛЬНАЯ РАБОТА</w:t>
      </w:r>
    </w:p>
    <w:p w:rsidR="00AB349B" w:rsidRDefault="00AB349B" w:rsidP="00AB349B">
      <w:pPr>
        <w:pStyle w:val="21"/>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ind w:left="0"/>
        <w:jc w:val="both"/>
        <w:rPr>
          <w:rFonts w:ascii="Times New Roman" w:hAnsi="Times New Roman" w:cs="Times New Roman"/>
          <w:b/>
          <w:kern w:val="1"/>
          <w:sz w:val="24"/>
          <w:szCs w:val="24"/>
        </w:rPr>
      </w:pPr>
    </w:p>
    <w:p w:rsidR="00AB349B" w:rsidRPr="0076068A" w:rsidRDefault="00AB349B" w:rsidP="00AB349B">
      <w:pPr>
        <w:shd w:val="clear" w:color="auto" w:fill="FFFFFF"/>
        <w:spacing w:after="0" w:line="240" w:lineRule="auto"/>
        <w:jc w:val="center"/>
        <w:rPr>
          <w:color w:val="000000"/>
          <w:sz w:val="20"/>
          <w:szCs w:val="20"/>
          <w:lang w:val="ru-RU" w:eastAsia="ru-RU"/>
        </w:rPr>
      </w:pPr>
      <w:r w:rsidRPr="0076068A">
        <w:rPr>
          <w:rFonts w:ascii="Times New Roman" w:hAnsi="Times New Roman"/>
          <w:b/>
          <w:bCs/>
          <w:color w:val="000000"/>
          <w:sz w:val="24"/>
          <w:szCs w:val="24"/>
          <w:lang w:val="ru-RU" w:eastAsia="ru-RU"/>
        </w:rPr>
        <w:t>Часть 1</w:t>
      </w:r>
    </w:p>
    <w:tbl>
      <w:tblPr>
        <w:tblW w:w="12158" w:type="dxa"/>
        <w:tblInd w:w="-108" w:type="dxa"/>
        <w:shd w:val="clear" w:color="auto" w:fill="FFFFFF"/>
        <w:tblCellMar>
          <w:top w:w="15" w:type="dxa"/>
          <w:left w:w="15" w:type="dxa"/>
          <w:bottom w:w="15" w:type="dxa"/>
          <w:right w:w="15" w:type="dxa"/>
        </w:tblCellMar>
        <w:tblLook w:val="04A0"/>
      </w:tblPr>
      <w:tblGrid>
        <w:gridCol w:w="2089"/>
        <w:gridCol w:w="857"/>
        <w:gridCol w:w="858"/>
        <w:gridCol w:w="858"/>
        <w:gridCol w:w="858"/>
        <w:gridCol w:w="719"/>
        <w:gridCol w:w="906"/>
        <w:gridCol w:w="909"/>
        <w:gridCol w:w="909"/>
        <w:gridCol w:w="3195"/>
      </w:tblGrid>
      <w:tr w:rsidR="00AB349B" w:rsidRPr="00E60D27" w:rsidTr="00DE5792">
        <w:tc>
          <w:tcPr>
            <w:tcW w:w="1384" w:type="dxa"/>
            <w:tcBorders>
              <w:top w:val="single" w:sz="8" w:space="0" w:color="999999"/>
              <w:left w:val="single" w:sz="8" w:space="0" w:color="999999"/>
              <w:bottom w:val="single" w:sz="12" w:space="0" w:color="666666"/>
              <w:right w:val="single" w:sz="8" w:space="0" w:color="999999"/>
            </w:tcBorders>
            <w:shd w:val="clear" w:color="auto" w:fill="FFFFFF"/>
            <w:tcMar>
              <w:top w:w="0" w:type="dxa"/>
              <w:left w:w="108" w:type="dxa"/>
              <w:bottom w:w="0" w:type="dxa"/>
              <w:right w:w="108" w:type="dxa"/>
            </w:tcMar>
          </w:tcPr>
          <w:p w:rsidR="00AB349B" w:rsidRPr="00E60D27" w:rsidRDefault="00AB349B" w:rsidP="00DE5792">
            <w:pPr>
              <w:spacing w:after="0" w:line="240" w:lineRule="auto"/>
              <w:jc w:val="center"/>
              <w:rPr>
                <w:color w:val="000000"/>
                <w:sz w:val="20"/>
                <w:szCs w:val="20"/>
                <w:lang w:eastAsia="ru-RU"/>
              </w:rPr>
            </w:pPr>
            <w:r w:rsidRPr="00E60D27">
              <w:rPr>
                <w:rFonts w:ascii="Times New Roman" w:hAnsi="Times New Roman"/>
                <w:b/>
                <w:bCs/>
                <w:color w:val="000000"/>
                <w:sz w:val="24"/>
                <w:szCs w:val="24"/>
                <w:lang w:eastAsia="ru-RU"/>
              </w:rPr>
              <w:t>№ задания</w:t>
            </w:r>
          </w:p>
        </w:tc>
        <w:tc>
          <w:tcPr>
            <w:tcW w:w="568" w:type="dxa"/>
            <w:tcBorders>
              <w:top w:val="single" w:sz="8" w:space="0" w:color="999999"/>
              <w:left w:val="single" w:sz="8" w:space="0" w:color="999999"/>
              <w:bottom w:val="single" w:sz="12" w:space="0" w:color="666666"/>
              <w:right w:val="single" w:sz="8" w:space="0" w:color="999999"/>
            </w:tcBorders>
            <w:shd w:val="clear" w:color="auto" w:fill="FFFFFF"/>
            <w:tcMar>
              <w:top w:w="0" w:type="dxa"/>
              <w:left w:w="108" w:type="dxa"/>
              <w:bottom w:w="0" w:type="dxa"/>
              <w:right w:w="108" w:type="dxa"/>
            </w:tcMar>
          </w:tcPr>
          <w:p w:rsidR="00AB349B" w:rsidRPr="00E60D27" w:rsidRDefault="00AB349B" w:rsidP="00DE5792">
            <w:pPr>
              <w:spacing w:after="0" w:line="240" w:lineRule="auto"/>
              <w:jc w:val="center"/>
              <w:rPr>
                <w:color w:val="000000"/>
                <w:sz w:val="20"/>
                <w:szCs w:val="20"/>
                <w:lang w:eastAsia="ru-RU"/>
              </w:rPr>
            </w:pPr>
            <w:r w:rsidRPr="00E60D27">
              <w:rPr>
                <w:rFonts w:ascii="Times New Roman" w:hAnsi="Times New Roman"/>
                <w:b/>
                <w:bCs/>
                <w:color w:val="000000"/>
                <w:sz w:val="24"/>
                <w:szCs w:val="24"/>
                <w:lang w:eastAsia="ru-RU"/>
              </w:rPr>
              <w:t>1</w:t>
            </w:r>
          </w:p>
        </w:tc>
        <w:tc>
          <w:tcPr>
            <w:tcW w:w="568" w:type="dxa"/>
            <w:tcBorders>
              <w:top w:val="single" w:sz="8" w:space="0" w:color="999999"/>
              <w:left w:val="single" w:sz="8" w:space="0" w:color="999999"/>
              <w:bottom w:val="single" w:sz="12" w:space="0" w:color="666666"/>
              <w:right w:val="single" w:sz="8" w:space="0" w:color="999999"/>
            </w:tcBorders>
            <w:shd w:val="clear" w:color="auto" w:fill="FFFFFF"/>
            <w:tcMar>
              <w:top w:w="0" w:type="dxa"/>
              <w:left w:w="108" w:type="dxa"/>
              <w:bottom w:w="0" w:type="dxa"/>
              <w:right w:w="108" w:type="dxa"/>
            </w:tcMar>
          </w:tcPr>
          <w:p w:rsidR="00AB349B" w:rsidRPr="00E60D27" w:rsidRDefault="00AB349B" w:rsidP="00DE5792">
            <w:pPr>
              <w:spacing w:after="0" w:line="240" w:lineRule="auto"/>
              <w:jc w:val="center"/>
              <w:rPr>
                <w:color w:val="000000"/>
                <w:sz w:val="20"/>
                <w:szCs w:val="20"/>
                <w:lang w:eastAsia="ru-RU"/>
              </w:rPr>
            </w:pPr>
            <w:r w:rsidRPr="00E60D27">
              <w:rPr>
                <w:rFonts w:ascii="Times New Roman" w:hAnsi="Times New Roman"/>
                <w:b/>
                <w:bCs/>
                <w:color w:val="000000"/>
                <w:sz w:val="24"/>
                <w:szCs w:val="24"/>
                <w:lang w:eastAsia="ru-RU"/>
              </w:rPr>
              <w:t>2</w:t>
            </w:r>
          </w:p>
        </w:tc>
        <w:tc>
          <w:tcPr>
            <w:tcW w:w="568" w:type="dxa"/>
            <w:tcBorders>
              <w:top w:val="single" w:sz="8" w:space="0" w:color="999999"/>
              <w:left w:val="single" w:sz="8" w:space="0" w:color="999999"/>
              <w:bottom w:val="single" w:sz="12" w:space="0" w:color="666666"/>
              <w:right w:val="single" w:sz="8" w:space="0" w:color="999999"/>
            </w:tcBorders>
            <w:shd w:val="clear" w:color="auto" w:fill="FFFFFF"/>
            <w:tcMar>
              <w:top w:w="0" w:type="dxa"/>
              <w:left w:w="108" w:type="dxa"/>
              <w:bottom w:w="0" w:type="dxa"/>
              <w:right w:w="108" w:type="dxa"/>
            </w:tcMar>
          </w:tcPr>
          <w:p w:rsidR="00AB349B" w:rsidRPr="00E60D27" w:rsidRDefault="00AB349B" w:rsidP="00DE5792">
            <w:pPr>
              <w:spacing w:after="0" w:line="240" w:lineRule="auto"/>
              <w:jc w:val="center"/>
              <w:rPr>
                <w:color w:val="000000"/>
                <w:sz w:val="20"/>
                <w:szCs w:val="20"/>
                <w:lang w:eastAsia="ru-RU"/>
              </w:rPr>
            </w:pPr>
            <w:r w:rsidRPr="00E60D27">
              <w:rPr>
                <w:rFonts w:ascii="Times New Roman" w:hAnsi="Times New Roman"/>
                <w:b/>
                <w:bCs/>
                <w:color w:val="000000"/>
                <w:sz w:val="24"/>
                <w:szCs w:val="24"/>
                <w:lang w:eastAsia="ru-RU"/>
              </w:rPr>
              <w:t>3</w:t>
            </w:r>
          </w:p>
        </w:tc>
        <w:tc>
          <w:tcPr>
            <w:tcW w:w="568" w:type="dxa"/>
            <w:tcBorders>
              <w:top w:val="single" w:sz="8" w:space="0" w:color="999999"/>
              <w:left w:val="single" w:sz="8" w:space="0" w:color="999999"/>
              <w:bottom w:val="single" w:sz="12" w:space="0" w:color="666666"/>
              <w:right w:val="single" w:sz="8" w:space="0" w:color="999999"/>
            </w:tcBorders>
            <w:shd w:val="clear" w:color="auto" w:fill="FFFFFF"/>
            <w:tcMar>
              <w:top w:w="0" w:type="dxa"/>
              <w:left w:w="108" w:type="dxa"/>
              <w:bottom w:w="0" w:type="dxa"/>
              <w:right w:w="108" w:type="dxa"/>
            </w:tcMar>
          </w:tcPr>
          <w:p w:rsidR="00AB349B" w:rsidRPr="00E60D27" w:rsidRDefault="00AB349B" w:rsidP="00DE5792">
            <w:pPr>
              <w:spacing w:after="0" w:line="240" w:lineRule="auto"/>
              <w:jc w:val="center"/>
              <w:rPr>
                <w:color w:val="000000"/>
                <w:sz w:val="20"/>
                <w:szCs w:val="20"/>
                <w:lang w:eastAsia="ru-RU"/>
              </w:rPr>
            </w:pPr>
            <w:r w:rsidRPr="00E60D27">
              <w:rPr>
                <w:rFonts w:ascii="Times New Roman" w:hAnsi="Times New Roman"/>
                <w:b/>
                <w:bCs/>
                <w:color w:val="000000"/>
                <w:sz w:val="24"/>
                <w:szCs w:val="24"/>
                <w:lang w:eastAsia="ru-RU"/>
              </w:rPr>
              <w:t>4</w:t>
            </w:r>
          </w:p>
        </w:tc>
        <w:tc>
          <w:tcPr>
            <w:tcW w:w="476" w:type="dxa"/>
            <w:tcBorders>
              <w:top w:val="single" w:sz="8" w:space="0" w:color="999999"/>
              <w:left w:val="single" w:sz="8" w:space="0" w:color="999999"/>
              <w:bottom w:val="single" w:sz="12" w:space="0" w:color="666666"/>
              <w:right w:val="single" w:sz="8" w:space="0" w:color="999999"/>
            </w:tcBorders>
            <w:shd w:val="clear" w:color="auto" w:fill="FFFFFF"/>
            <w:tcMar>
              <w:top w:w="0" w:type="dxa"/>
              <w:left w:w="108" w:type="dxa"/>
              <w:bottom w:w="0" w:type="dxa"/>
              <w:right w:w="108" w:type="dxa"/>
            </w:tcMar>
          </w:tcPr>
          <w:p w:rsidR="00AB349B" w:rsidRPr="00E60D27" w:rsidRDefault="00AB349B" w:rsidP="00DE5792">
            <w:pPr>
              <w:spacing w:after="0" w:line="240" w:lineRule="auto"/>
              <w:jc w:val="center"/>
              <w:rPr>
                <w:color w:val="000000"/>
                <w:sz w:val="20"/>
                <w:szCs w:val="20"/>
                <w:lang w:eastAsia="ru-RU"/>
              </w:rPr>
            </w:pPr>
            <w:r w:rsidRPr="00E60D27">
              <w:rPr>
                <w:rFonts w:ascii="Times New Roman" w:hAnsi="Times New Roman"/>
                <w:b/>
                <w:bCs/>
                <w:color w:val="000000"/>
                <w:sz w:val="24"/>
                <w:szCs w:val="24"/>
                <w:lang w:eastAsia="ru-RU"/>
              </w:rPr>
              <w:t>5</w:t>
            </w:r>
          </w:p>
        </w:tc>
        <w:tc>
          <w:tcPr>
            <w:tcW w:w="600" w:type="dxa"/>
            <w:tcBorders>
              <w:top w:val="single" w:sz="8" w:space="0" w:color="999999"/>
              <w:left w:val="single" w:sz="8" w:space="0" w:color="999999"/>
              <w:bottom w:val="single" w:sz="12" w:space="0" w:color="666666"/>
              <w:right w:val="single" w:sz="8" w:space="0" w:color="999999"/>
            </w:tcBorders>
            <w:shd w:val="clear" w:color="auto" w:fill="FFFFFF"/>
            <w:tcMar>
              <w:top w:w="0" w:type="dxa"/>
              <w:left w:w="108" w:type="dxa"/>
              <w:bottom w:w="0" w:type="dxa"/>
              <w:right w:w="108" w:type="dxa"/>
            </w:tcMar>
          </w:tcPr>
          <w:p w:rsidR="00AB349B" w:rsidRPr="00E60D27" w:rsidRDefault="00AB349B" w:rsidP="00DE5792">
            <w:pPr>
              <w:spacing w:after="0" w:line="240" w:lineRule="auto"/>
              <w:jc w:val="center"/>
              <w:rPr>
                <w:color w:val="000000"/>
                <w:sz w:val="20"/>
                <w:szCs w:val="20"/>
                <w:lang w:eastAsia="ru-RU"/>
              </w:rPr>
            </w:pPr>
            <w:r w:rsidRPr="00E60D27">
              <w:rPr>
                <w:rFonts w:ascii="Times New Roman" w:hAnsi="Times New Roman"/>
                <w:b/>
                <w:bCs/>
                <w:color w:val="000000"/>
                <w:sz w:val="24"/>
                <w:szCs w:val="24"/>
                <w:lang w:eastAsia="ru-RU"/>
              </w:rPr>
              <w:t>6</w:t>
            </w:r>
          </w:p>
        </w:tc>
        <w:tc>
          <w:tcPr>
            <w:tcW w:w="602" w:type="dxa"/>
            <w:tcBorders>
              <w:top w:val="single" w:sz="8" w:space="0" w:color="999999"/>
              <w:left w:val="single" w:sz="8" w:space="0" w:color="999999"/>
              <w:bottom w:val="single" w:sz="12" w:space="0" w:color="666666"/>
              <w:right w:val="single" w:sz="8" w:space="0" w:color="999999"/>
            </w:tcBorders>
            <w:shd w:val="clear" w:color="auto" w:fill="FFFFFF"/>
            <w:tcMar>
              <w:top w:w="0" w:type="dxa"/>
              <w:left w:w="108" w:type="dxa"/>
              <w:bottom w:w="0" w:type="dxa"/>
              <w:right w:w="108" w:type="dxa"/>
            </w:tcMar>
          </w:tcPr>
          <w:p w:rsidR="00AB349B" w:rsidRPr="00E60D27" w:rsidRDefault="00AB349B" w:rsidP="00DE5792">
            <w:pPr>
              <w:spacing w:after="0" w:line="240" w:lineRule="auto"/>
              <w:jc w:val="center"/>
              <w:rPr>
                <w:color w:val="000000"/>
                <w:sz w:val="20"/>
                <w:szCs w:val="20"/>
                <w:lang w:eastAsia="ru-RU"/>
              </w:rPr>
            </w:pPr>
            <w:r w:rsidRPr="00E60D27">
              <w:rPr>
                <w:rFonts w:ascii="Times New Roman" w:hAnsi="Times New Roman"/>
                <w:b/>
                <w:bCs/>
                <w:color w:val="000000"/>
                <w:sz w:val="24"/>
                <w:szCs w:val="24"/>
                <w:lang w:eastAsia="ru-RU"/>
              </w:rPr>
              <w:t>7</w:t>
            </w:r>
          </w:p>
        </w:tc>
        <w:tc>
          <w:tcPr>
            <w:tcW w:w="602" w:type="dxa"/>
            <w:tcBorders>
              <w:top w:val="single" w:sz="8" w:space="0" w:color="999999"/>
              <w:left w:val="single" w:sz="8" w:space="0" w:color="999999"/>
              <w:bottom w:val="single" w:sz="12" w:space="0" w:color="666666"/>
              <w:right w:val="single" w:sz="8" w:space="0" w:color="999999"/>
            </w:tcBorders>
            <w:shd w:val="clear" w:color="auto" w:fill="FFFFFF"/>
            <w:tcMar>
              <w:top w:w="0" w:type="dxa"/>
              <w:left w:w="108" w:type="dxa"/>
              <w:bottom w:w="0" w:type="dxa"/>
              <w:right w:w="108" w:type="dxa"/>
            </w:tcMar>
          </w:tcPr>
          <w:p w:rsidR="00AB349B" w:rsidRPr="00E60D27" w:rsidRDefault="00AB349B" w:rsidP="00DE5792">
            <w:pPr>
              <w:spacing w:after="0" w:line="240" w:lineRule="auto"/>
              <w:jc w:val="center"/>
              <w:rPr>
                <w:color w:val="000000"/>
                <w:sz w:val="20"/>
                <w:szCs w:val="20"/>
                <w:lang w:eastAsia="ru-RU"/>
              </w:rPr>
            </w:pPr>
            <w:r w:rsidRPr="00E60D27">
              <w:rPr>
                <w:rFonts w:ascii="Times New Roman" w:hAnsi="Times New Roman"/>
                <w:b/>
                <w:bCs/>
                <w:color w:val="000000"/>
                <w:sz w:val="24"/>
                <w:szCs w:val="24"/>
                <w:lang w:eastAsia="ru-RU"/>
              </w:rPr>
              <w:t>8</w:t>
            </w:r>
          </w:p>
        </w:tc>
        <w:tc>
          <w:tcPr>
            <w:tcW w:w="2116" w:type="dxa"/>
            <w:tcBorders>
              <w:top w:val="single" w:sz="8" w:space="0" w:color="999999"/>
              <w:left w:val="single" w:sz="8" w:space="0" w:color="999999"/>
              <w:bottom w:val="single" w:sz="12" w:space="0" w:color="666666"/>
              <w:right w:val="single" w:sz="8" w:space="0" w:color="999999"/>
            </w:tcBorders>
            <w:shd w:val="clear" w:color="auto" w:fill="FFFFFF"/>
            <w:tcMar>
              <w:top w:w="0" w:type="dxa"/>
              <w:left w:w="108" w:type="dxa"/>
              <w:bottom w:w="0" w:type="dxa"/>
              <w:right w:w="108" w:type="dxa"/>
            </w:tcMar>
          </w:tcPr>
          <w:p w:rsidR="00AB349B" w:rsidRPr="00E60D27" w:rsidRDefault="00AB349B" w:rsidP="00DE5792">
            <w:pPr>
              <w:spacing w:after="0" w:line="240" w:lineRule="auto"/>
              <w:jc w:val="center"/>
              <w:rPr>
                <w:color w:val="000000"/>
                <w:sz w:val="20"/>
                <w:szCs w:val="20"/>
                <w:lang w:eastAsia="ru-RU"/>
              </w:rPr>
            </w:pPr>
            <w:r w:rsidRPr="00E60D27">
              <w:rPr>
                <w:rFonts w:ascii="Times New Roman" w:hAnsi="Times New Roman"/>
                <w:b/>
                <w:bCs/>
                <w:color w:val="000000"/>
                <w:sz w:val="24"/>
                <w:szCs w:val="24"/>
                <w:lang w:eastAsia="ru-RU"/>
              </w:rPr>
              <w:t>9</w:t>
            </w:r>
          </w:p>
        </w:tc>
      </w:tr>
      <w:tr w:rsidR="00AB349B" w:rsidRPr="00E60D27" w:rsidTr="00DE5792">
        <w:tc>
          <w:tcPr>
            <w:tcW w:w="1384" w:type="dxa"/>
            <w:tcBorders>
              <w:top w:val="single" w:sz="12" w:space="0" w:color="666666"/>
              <w:left w:val="single" w:sz="8" w:space="0" w:color="999999"/>
              <w:bottom w:val="single" w:sz="8" w:space="0" w:color="666666"/>
              <w:right w:val="single" w:sz="8" w:space="0" w:color="999999"/>
            </w:tcBorders>
            <w:shd w:val="clear" w:color="auto" w:fill="FFFFFF"/>
            <w:tcMar>
              <w:top w:w="0" w:type="dxa"/>
              <w:left w:w="108" w:type="dxa"/>
              <w:bottom w:w="0" w:type="dxa"/>
              <w:right w:w="108" w:type="dxa"/>
            </w:tcMar>
          </w:tcPr>
          <w:p w:rsidR="00AB349B" w:rsidRPr="00E60D27" w:rsidRDefault="00AB349B" w:rsidP="00DE5792">
            <w:pPr>
              <w:spacing w:after="0" w:line="240" w:lineRule="auto"/>
              <w:jc w:val="center"/>
              <w:rPr>
                <w:color w:val="000000"/>
                <w:sz w:val="20"/>
                <w:szCs w:val="20"/>
                <w:lang w:eastAsia="ru-RU"/>
              </w:rPr>
            </w:pPr>
            <w:r w:rsidRPr="00E60D27">
              <w:rPr>
                <w:rFonts w:ascii="Times New Roman" w:hAnsi="Times New Roman"/>
                <w:b/>
                <w:bCs/>
                <w:color w:val="000000"/>
                <w:sz w:val="24"/>
                <w:szCs w:val="24"/>
                <w:lang w:eastAsia="ru-RU"/>
              </w:rPr>
              <w:t>Вариант 1</w:t>
            </w:r>
          </w:p>
        </w:tc>
        <w:tc>
          <w:tcPr>
            <w:tcW w:w="568" w:type="dxa"/>
            <w:tcBorders>
              <w:top w:val="single" w:sz="12" w:space="0" w:color="666666"/>
              <w:left w:val="single" w:sz="8" w:space="0" w:color="999999"/>
              <w:bottom w:val="single" w:sz="8" w:space="0" w:color="666666"/>
              <w:right w:val="single" w:sz="8" w:space="0" w:color="999999"/>
            </w:tcBorders>
            <w:shd w:val="clear" w:color="auto" w:fill="FFFFFF"/>
            <w:tcMar>
              <w:top w:w="0" w:type="dxa"/>
              <w:left w:w="108" w:type="dxa"/>
              <w:bottom w:w="0" w:type="dxa"/>
              <w:right w:w="108" w:type="dxa"/>
            </w:tcMar>
          </w:tcPr>
          <w:p w:rsidR="00AB349B" w:rsidRPr="00E60D27" w:rsidRDefault="00AB349B" w:rsidP="00DE5792">
            <w:pPr>
              <w:spacing w:after="0" w:line="240" w:lineRule="auto"/>
              <w:jc w:val="center"/>
              <w:rPr>
                <w:color w:val="000000"/>
                <w:sz w:val="20"/>
                <w:szCs w:val="20"/>
                <w:lang w:eastAsia="ru-RU"/>
              </w:rPr>
            </w:pPr>
            <w:r w:rsidRPr="00E60D27">
              <w:rPr>
                <w:rFonts w:ascii="Times New Roman" w:hAnsi="Times New Roman"/>
                <w:color w:val="000000"/>
                <w:sz w:val="24"/>
                <w:szCs w:val="24"/>
                <w:lang w:eastAsia="ru-RU"/>
              </w:rPr>
              <w:t>а</w:t>
            </w:r>
          </w:p>
        </w:tc>
        <w:tc>
          <w:tcPr>
            <w:tcW w:w="568" w:type="dxa"/>
            <w:tcBorders>
              <w:top w:val="single" w:sz="12" w:space="0" w:color="666666"/>
              <w:left w:val="single" w:sz="8" w:space="0" w:color="999999"/>
              <w:bottom w:val="single" w:sz="8" w:space="0" w:color="666666"/>
              <w:right w:val="single" w:sz="8" w:space="0" w:color="999999"/>
            </w:tcBorders>
            <w:shd w:val="clear" w:color="auto" w:fill="FFFFFF"/>
            <w:tcMar>
              <w:top w:w="0" w:type="dxa"/>
              <w:left w:w="108" w:type="dxa"/>
              <w:bottom w:w="0" w:type="dxa"/>
              <w:right w:w="108" w:type="dxa"/>
            </w:tcMar>
          </w:tcPr>
          <w:p w:rsidR="00AB349B" w:rsidRPr="00E60D27" w:rsidRDefault="00AB349B" w:rsidP="00DE5792">
            <w:pPr>
              <w:spacing w:after="0" w:line="240" w:lineRule="auto"/>
              <w:jc w:val="center"/>
              <w:rPr>
                <w:color w:val="000000"/>
                <w:sz w:val="20"/>
                <w:szCs w:val="20"/>
                <w:lang w:eastAsia="ru-RU"/>
              </w:rPr>
            </w:pPr>
            <w:r w:rsidRPr="00E60D27">
              <w:rPr>
                <w:rFonts w:ascii="Times New Roman" w:hAnsi="Times New Roman"/>
                <w:color w:val="000000"/>
                <w:sz w:val="24"/>
                <w:szCs w:val="24"/>
                <w:lang w:eastAsia="ru-RU"/>
              </w:rPr>
              <w:t>г</w:t>
            </w:r>
          </w:p>
        </w:tc>
        <w:tc>
          <w:tcPr>
            <w:tcW w:w="568" w:type="dxa"/>
            <w:tcBorders>
              <w:top w:val="single" w:sz="12" w:space="0" w:color="666666"/>
              <w:left w:val="single" w:sz="8" w:space="0" w:color="999999"/>
              <w:bottom w:val="single" w:sz="8" w:space="0" w:color="666666"/>
              <w:right w:val="single" w:sz="8" w:space="0" w:color="999999"/>
            </w:tcBorders>
            <w:shd w:val="clear" w:color="auto" w:fill="FFFFFF"/>
            <w:tcMar>
              <w:top w:w="0" w:type="dxa"/>
              <w:left w:w="108" w:type="dxa"/>
              <w:bottom w:w="0" w:type="dxa"/>
              <w:right w:w="108" w:type="dxa"/>
            </w:tcMar>
          </w:tcPr>
          <w:p w:rsidR="00AB349B" w:rsidRPr="00E60D27" w:rsidRDefault="00AB349B" w:rsidP="00DE5792">
            <w:pPr>
              <w:spacing w:after="0" w:line="240" w:lineRule="auto"/>
              <w:jc w:val="center"/>
              <w:rPr>
                <w:color w:val="000000"/>
                <w:sz w:val="20"/>
                <w:szCs w:val="20"/>
                <w:lang w:eastAsia="ru-RU"/>
              </w:rPr>
            </w:pPr>
            <w:r w:rsidRPr="00E60D27">
              <w:rPr>
                <w:rFonts w:ascii="Times New Roman" w:hAnsi="Times New Roman"/>
                <w:color w:val="000000"/>
                <w:sz w:val="24"/>
                <w:szCs w:val="24"/>
                <w:lang w:eastAsia="ru-RU"/>
              </w:rPr>
              <w:t>б</w:t>
            </w:r>
          </w:p>
        </w:tc>
        <w:tc>
          <w:tcPr>
            <w:tcW w:w="568" w:type="dxa"/>
            <w:tcBorders>
              <w:top w:val="single" w:sz="12" w:space="0" w:color="666666"/>
              <w:left w:val="single" w:sz="8" w:space="0" w:color="999999"/>
              <w:bottom w:val="single" w:sz="8" w:space="0" w:color="666666"/>
              <w:right w:val="single" w:sz="8" w:space="0" w:color="999999"/>
            </w:tcBorders>
            <w:shd w:val="clear" w:color="auto" w:fill="FFFFFF"/>
            <w:tcMar>
              <w:top w:w="0" w:type="dxa"/>
              <w:left w:w="108" w:type="dxa"/>
              <w:bottom w:w="0" w:type="dxa"/>
              <w:right w:w="108" w:type="dxa"/>
            </w:tcMar>
          </w:tcPr>
          <w:p w:rsidR="00AB349B" w:rsidRPr="00E60D27" w:rsidRDefault="00AB349B" w:rsidP="00DE5792">
            <w:pPr>
              <w:spacing w:after="0" w:line="240" w:lineRule="auto"/>
              <w:jc w:val="center"/>
              <w:rPr>
                <w:color w:val="000000"/>
                <w:sz w:val="20"/>
                <w:szCs w:val="20"/>
                <w:lang w:eastAsia="ru-RU"/>
              </w:rPr>
            </w:pPr>
            <w:r w:rsidRPr="00E60D27">
              <w:rPr>
                <w:rFonts w:ascii="Times New Roman" w:hAnsi="Times New Roman"/>
                <w:color w:val="000000"/>
                <w:sz w:val="24"/>
                <w:szCs w:val="24"/>
                <w:lang w:eastAsia="ru-RU"/>
              </w:rPr>
              <w:t>в</w:t>
            </w:r>
          </w:p>
        </w:tc>
        <w:tc>
          <w:tcPr>
            <w:tcW w:w="476" w:type="dxa"/>
            <w:tcBorders>
              <w:top w:val="single" w:sz="12" w:space="0" w:color="666666"/>
              <w:left w:val="single" w:sz="8" w:space="0" w:color="999999"/>
              <w:bottom w:val="single" w:sz="8" w:space="0" w:color="666666"/>
              <w:right w:val="single" w:sz="8" w:space="0" w:color="999999"/>
            </w:tcBorders>
            <w:shd w:val="clear" w:color="auto" w:fill="FFFFFF"/>
            <w:tcMar>
              <w:top w:w="0" w:type="dxa"/>
              <w:left w:w="108" w:type="dxa"/>
              <w:bottom w:w="0" w:type="dxa"/>
              <w:right w:w="108" w:type="dxa"/>
            </w:tcMar>
          </w:tcPr>
          <w:p w:rsidR="00AB349B" w:rsidRPr="00E60D27" w:rsidRDefault="00AB349B" w:rsidP="00DE5792">
            <w:pPr>
              <w:spacing w:after="0" w:line="240" w:lineRule="auto"/>
              <w:jc w:val="center"/>
              <w:rPr>
                <w:color w:val="000000"/>
                <w:sz w:val="20"/>
                <w:szCs w:val="20"/>
                <w:lang w:eastAsia="ru-RU"/>
              </w:rPr>
            </w:pPr>
            <w:r w:rsidRPr="00E60D27">
              <w:rPr>
                <w:rFonts w:ascii="Times New Roman" w:hAnsi="Times New Roman"/>
                <w:color w:val="000000"/>
                <w:sz w:val="24"/>
                <w:szCs w:val="24"/>
                <w:lang w:eastAsia="ru-RU"/>
              </w:rPr>
              <w:t>в</w:t>
            </w:r>
          </w:p>
        </w:tc>
        <w:tc>
          <w:tcPr>
            <w:tcW w:w="600" w:type="dxa"/>
            <w:tcBorders>
              <w:top w:val="single" w:sz="12" w:space="0" w:color="666666"/>
              <w:left w:val="single" w:sz="8" w:space="0" w:color="999999"/>
              <w:bottom w:val="single" w:sz="8" w:space="0" w:color="666666"/>
              <w:right w:val="single" w:sz="8" w:space="0" w:color="999999"/>
            </w:tcBorders>
            <w:shd w:val="clear" w:color="auto" w:fill="FFFFFF"/>
            <w:tcMar>
              <w:top w:w="0" w:type="dxa"/>
              <w:left w:w="108" w:type="dxa"/>
              <w:bottom w:w="0" w:type="dxa"/>
              <w:right w:w="108" w:type="dxa"/>
            </w:tcMar>
          </w:tcPr>
          <w:p w:rsidR="00AB349B" w:rsidRPr="00E60D27" w:rsidRDefault="00AB349B" w:rsidP="00DE5792">
            <w:pPr>
              <w:spacing w:after="0" w:line="240" w:lineRule="auto"/>
              <w:jc w:val="center"/>
              <w:rPr>
                <w:color w:val="000000"/>
                <w:sz w:val="20"/>
                <w:szCs w:val="20"/>
                <w:lang w:eastAsia="ru-RU"/>
              </w:rPr>
            </w:pPr>
            <w:r w:rsidRPr="00E60D27">
              <w:rPr>
                <w:rFonts w:ascii="Times New Roman" w:hAnsi="Times New Roman"/>
                <w:color w:val="000000"/>
                <w:sz w:val="24"/>
                <w:szCs w:val="24"/>
                <w:lang w:eastAsia="ru-RU"/>
              </w:rPr>
              <w:t>в</w:t>
            </w:r>
          </w:p>
        </w:tc>
        <w:tc>
          <w:tcPr>
            <w:tcW w:w="602" w:type="dxa"/>
            <w:tcBorders>
              <w:top w:val="single" w:sz="12" w:space="0" w:color="666666"/>
              <w:left w:val="single" w:sz="8" w:space="0" w:color="999999"/>
              <w:bottom w:val="single" w:sz="8" w:space="0" w:color="666666"/>
              <w:right w:val="single" w:sz="8" w:space="0" w:color="999999"/>
            </w:tcBorders>
            <w:shd w:val="clear" w:color="auto" w:fill="FFFFFF"/>
            <w:tcMar>
              <w:top w:w="0" w:type="dxa"/>
              <w:left w:w="108" w:type="dxa"/>
              <w:bottom w:w="0" w:type="dxa"/>
              <w:right w:w="108" w:type="dxa"/>
            </w:tcMar>
          </w:tcPr>
          <w:p w:rsidR="00AB349B" w:rsidRPr="00E60D27" w:rsidRDefault="00AB349B" w:rsidP="00DE5792">
            <w:pPr>
              <w:spacing w:after="0" w:line="240" w:lineRule="auto"/>
              <w:jc w:val="center"/>
              <w:rPr>
                <w:color w:val="000000"/>
                <w:sz w:val="20"/>
                <w:szCs w:val="20"/>
                <w:lang w:eastAsia="ru-RU"/>
              </w:rPr>
            </w:pPr>
            <w:r w:rsidRPr="00E60D27">
              <w:rPr>
                <w:rFonts w:ascii="Times New Roman" w:hAnsi="Times New Roman"/>
                <w:color w:val="000000"/>
                <w:sz w:val="24"/>
                <w:szCs w:val="24"/>
                <w:lang w:eastAsia="ru-RU"/>
              </w:rPr>
              <w:t>а</w:t>
            </w:r>
          </w:p>
        </w:tc>
        <w:tc>
          <w:tcPr>
            <w:tcW w:w="602" w:type="dxa"/>
            <w:tcBorders>
              <w:top w:val="single" w:sz="12" w:space="0" w:color="666666"/>
              <w:left w:val="single" w:sz="8" w:space="0" w:color="999999"/>
              <w:bottom w:val="single" w:sz="8" w:space="0" w:color="666666"/>
              <w:right w:val="single" w:sz="8" w:space="0" w:color="999999"/>
            </w:tcBorders>
            <w:shd w:val="clear" w:color="auto" w:fill="FFFFFF"/>
            <w:tcMar>
              <w:top w:w="0" w:type="dxa"/>
              <w:left w:w="108" w:type="dxa"/>
              <w:bottom w:w="0" w:type="dxa"/>
              <w:right w:w="108" w:type="dxa"/>
            </w:tcMar>
          </w:tcPr>
          <w:p w:rsidR="00AB349B" w:rsidRPr="00E60D27" w:rsidRDefault="00AB349B" w:rsidP="00DE5792">
            <w:pPr>
              <w:spacing w:after="0" w:line="240" w:lineRule="auto"/>
              <w:jc w:val="center"/>
              <w:rPr>
                <w:color w:val="000000"/>
                <w:sz w:val="20"/>
                <w:szCs w:val="20"/>
                <w:lang w:eastAsia="ru-RU"/>
              </w:rPr>
            </w:pPr>
            <w:r w:rsidRPr="00E60D27">
              <w:rPr>
                <w:rFonts w:ascii="Times New Roman" w:hAnsi="Times New Roman"/>
                <w:color w:val="000000"/>
                <w:sz w:val="24"/>
                <w:szCs w:val="24"/>
                <w:lang w:eastAsia="ru-RU"/>
              </w:rPr>
              <w:t>в</w:t>
            </w:r>
          </w:p>
        </w:tc>
        <w:tc>
          <w:tcPr>
            <w:tcW w:w="2116" w:type="dxa"/>
            <w:tcBorders>
              <w:top w:val="single" w:sz="12" w:space="0" w:color="666666"/>
              <w:left w:val="single" w:sz="8" w:space="0" w:color="999999"/>
              <w:bottom w:val="single" w:sz="8" w:space="0" w:color="666666"/>
              <w:right w:val="single" w:sz="8" w:space="0" w:color="999999"/>
            </w:tcBorders>
            <w:shd w:val="clear" w:color="auto" w:fill="FFFFFF"/>
            <w:tcMar>
              <w:top w:w="0" w:type="dxa"/>
              <w:left w:w="108" w:type="dxa"/>
              <w:bottom w:w="0" w:type="dxa"/>
              <w:right w:w="108" w:type="dxa"/>
            </w:tcMar>
          </w:tcPr>
          <w:p w:rsidR="00AB349B" w:rsidRPr="00E60D27" w:rsidRDefault="00AB349B" w:rsidP="00DE5792">
            <w:pPr>
              <w:spacing w:after="0" w:line="240" w:lineRule="auto"/>
              <w:jc w:val="center"/>
              <w:rPr>
                <w:color w:val="000000"/>
                <w:sz w:val="20"/>
                <w:szCs w:val="20"/>
                <w:lang w:eastAsia="ru-RU"/>
              </w:rPr>
            </w:pPr>
            <w:r w:rsidRPr="00E60D27">
              <w:rPr>
                <w:rFonts w:ascii="Times New Roman" w:hAnsi="Times New Roman"/>
                <w:b/>
                <w:bCs/>
                <w:color w:val="000000"/>
                <w:sz w:val="24"/>
                <w:szCs w:val="24"/>
                <w:lang w:eastAsia="ru-RU"/>
              </w:rPr>
              <w:t>1б, 2в, 3а, 4г</w:t>
            </w:r>
          </w:p>
        </w:tc>
      </w:tr>
      <w:tr w:rsidR="00AB349B" w:rsidRPr="00E60D27" w:rsidTr="00DE5792">
        <w:tc>
          <w:tcPr>
            <w:tcW w:w="1384" w:type="dxa"/>
            <w:tcBorders>
              <w:top w:val="single" w:sz="8" w:space="0" w:color="666666"/>
              <w:left w:val="single" w:sz="8" w:space="0" w:color="999999"/>
              <w:bottom w:val="single" w:sz="8" w:space="0" w:color="999999"/>
              <w:right w:val="single" w:sz="8" w:space="0" w:color="999999"/>
            </w:tcBorders>
            <w:shd w:val="clear" w:color="auto" w:fill="FFFFFF"/>
            <w:tcMar>
              <w:top w:w="0" w:type="dxa"/>
              <w:left w:w="108" w:type="dxa"/>
              <w:bottom w:w="0" w:type="dxa"/>
              <w:right w:w="108" w:type="dxa"/>
            </w:tcMar>
          </w:tcPr>
          <w:p w:rsidR="00AB349B" w:rsidRPr="00E60D27" w:rsidRDefault="00AB349B" w:rsidP="00DE5792">
            <w:pPr>
              <w:spacing w:after="0" w:line="240" w:lineRule="auto"/>
              <w:jc w:val="center"/>
              <w:rPr>
                <w:color w:val="000000"/>
                <w:sz w:val="20"/>
                <w:szCs w:val="20"/>
                <w:lang w:eastAsia="ru-RU"/>
              </w:rPr>
            </w:pPr>
            <w:r w:rsidRPr="00E60D27">
              <w:rPr>
                <w:rFonts w:ascii="Times New Roman" w:hAnsi="Times New Roman"/>
                <w:b/>
                <w:bCs/>
                <w:color w:val="000000"/>
                <w:sz w:val="24"/>
                <w:szCs w:val="24"/>
                <w:lang w:eastAsia="ru-RU"/>
              </w:rPr>
              <w:t>Вариант 2</w:t>
            </w:r>
          </w:p>
        </w:tc>
        <w:tc>
          <w:tcPr>
            <w:tcW w:w="568" w:type="dxa"/>
            <w:tcBorders>
              <w:top w:val="single" w:sz="8" w:space="0" w:color="666666"/>
              <w:left w:val="single" w:sz="8" w:space="0" w:color="999999"/>
              <w:bottom w:val="single" w:sz="8" w:space="0" w:color="999999"/>
              <w:right w:val="single" w:sz="8" w:space="0" w:color="999999"/>
            </w:tcBorders>
            <w:shd w:val="clear" w:color="auto" w:fill="FFFFFF"/>
            <w:tcMar>
              <w:top w:w="0" w:type="dxa"/>
              <w:left w:w="108" w:type="dxa"/>
              <w:bottom w:w="0" w:type="dxa"/>
              <w:right w:w="108" w:type="dxa"/>
            </w:tcMar>
          </w:tcPr>
          <w:p w:rsidR="00AB349B" w:rsidRPr="00E60D27" w:rsidRDefault="00AB349B" w:rsidP="00DE5792">
            <w:pPr>
              <w:spacing w:after="0" w:line="240" w:lineRule="auto"/>
              <w:jc w:val="center"/>
              <w:rPr>
                <w:color w:val="000000"/>
                <w:sz w:val="20"/>
                <w:szCs w:val="20"/>
                <w:lang w:eastAsia="ru-RU"/>
              </w:rPr>
            </w:pPr>
            <w:r w:rsidRPr="00E60D27">
              <w:rPr>
                <w:rFonts w:ascii="Times New Roman" w:hAnsi="Times New Roman"/>
                <w:b/>
                <w:bCs/>
                <w:color w:val="000000"/>
                <w:sz w:val="24"/>
                <w:szCs w:val="24"/>
                <w:lang w:eastAsia="ru-RU"/>
              </w:rPr>
              <w:t>б</w:t>
            </w:r>
          </w:p>
        </w:tc>
        <w:tc>
          <w:tcPr>
            <w:tcW w:w="568" w:type="dxa"/>
            <w:tcBorders>
              <w:top w:val="single" w:sz="8" w:space="0" w:color="666666"/>
              <w:left w:val="single" w:sz="8" w:space="0" w:color="999999"/>
              <w:bottom w:val="single" w:sz="8" w:space="0" w:color="999999"/>
              <w:right w:val="single" w:sz="8" w:space="0" w:color="999999"/>
            </w:tcBorders>
            <w:shd w:val="clear" w:color="auto" w:fill="FFFFFF"/>
            <w:tcMar>
              <w:top w:w="0" w:type="dxa"/>
              <w:left w:w="108" w:type="dxa"/>
              <w:bottom w:w="0" w:type="dxa"/>
              <w:right w:w="108" w:type="dxa"/>
            </w:tcMar>
          </w:tcPr>
          <w:p w:rsidR="00AB349B" w:rsidRPr="00E60D27" w:rsidRDefault="00AB349B" w:rsidP="00DE5792">
            <w:pPr>
              <w:spacing w:after="0" w:line="240" w:lineRule="auto"/>
              <w:jc w:val="center"/>
              <w:rPr>
                <w:color w:val="000000"/>
                <w:sz w:val="20"/>
                <w:szCs w:val="20"/>
                <w:lang w:eastAsia="ru-RU"/>
              </w:rPr>
            </w:pPr>
            <w:r w:rsidRPr="00E60D27">
              <w:rPr>
                <w:rFonts w:ascii="Times New Roman" w:hAnsi="Times New Roman"/>
                <w:b/>
                <w:bCs/>
                <w:color w:val="000000"/>
                <w:sz w:val="24"/>
                <w:szCs w:val="24"/>
                <w:lang w:eastAsia="ru-RU"/>
              </w:rPr>
              <w:t>б</w:t>
            </w:r>
          </w:p>
        </w:tc>
        <w:tc>
          <w:tcPr>
            <w:tcW w:w="568" w:type="dxa"/>
            <w:tcBorders>
              <w:top w:val="single" w:sz="8" w:space="0" w:color="666666"/>
              <w:left w:val="single" w:sz="8" w:space="0" w:color="999999"/>
              <w:bottom w:val="single" w:sz="8" w:space="0" w:color="999999"/>
              <w:right w:val="single" w:sz="8" w:space="0" w:color="999999"/>
            </w:tcBorders>
            <w:shd w:val="clear" w:color="auto" w:fill="FFFFFF"/>
            <w:tcMar>
              <w:top w:w="0" w:type="dxa"/>
              <w:left w:w="108" w:type="dxa"/>
              <w:bottom w:w="0" w:type="dxa"/>
              <w:right w:w="108" w:type="dxa"/>
            </w:tcMar>
          </w:tcPr>
          <w:p w:rsidR="00AB349B" w:rsidRPr="00E60D27" w:rsidRDefault="00AB349B" w:rsidP="00DE5792">
            <w:pPr>
              <w:spacing w:after="0" w:line="240" w:lineRule="auto"/>
              <w:jc w:val="center"/>
              <w:rPr>
                <w:color w:val="000000"/>
                <w:sz w:val="20"/>
                <w:szCs w:val="20"/>
                <w:lang w:eastAsia="ru-RU"/>
              </w:rPr>
            </w:pPr>
            <w:r w:rsidRPr="00E60D27">
              <w:rPr>
                <w:rFonts w:ascii="Times New Roman" w:hAnsi="Times New Roman"/>
                <w:b/>
                <w:bCs/>
                <w:color w:val="000000"/>
                <w:sz w:val="24"/>
                <w:szCs w:val="24"/>
                <w:lang w:eastAsia="ru-RU"/>
              </w:rPr>
              <w:t>г</w:t>
            </w:r>
          </w:p>
        </w:tc>
        <w:tc>
          <w:tcPr>
            <w:tcW w:w="568" w:type="dxa"/>
            <w:tcBorders>
              <w:top w:val="single" w:sz="8" w:space="0" w:color="666666"/>
              <w:left w:val="single" w:sz="8" w:space="0" w:color="999999"/>
              <w:bottom w:val="single" w:sz="8" w:space="0" w:color="999999"/>
              <w:right w:val="single" w:sz="8" w:space="0" w:color="999999"/>
            </w:tcBorders>
            <w:shd w:val="clear" w:color="auto" w:fill="FFFFFF"/>
            <w:tcMar>
              <w:top w:w="0" w:type="dxa"/>
              <w:left w:w="108" w:type="dxa"/>
              <w:bottom w:w="0" w:type="dxa"/>
              <w:right w:w="108" w:type="dxa"/>
            </w:tcMar>
          </w:tcPr>
          <w:p w:rsidR="00AB349B" w:rsidRPr="00E60D27" w:rsidRDefault="00AB349B" w:rsidP="00DE5792">
            <w:pPr>
              <w:spacing w:after="0" w:line="240" w:lineRule="auto"/>
              <w:jc w:val="center"/>
              <w:rPr>
                <w:color w:val="000000"/>
                <w:sz w:val="20"/>
                <w:szCs w:val="20"/>
                <w:lang w:eastAsia="ru-RU"/>
              </w:rPr>
            </w:pPr>
            <w:r w:rsidRPr="00E60D27">
              <w:rPr>
                <w:rFonts w:ascii="Times New Roman" w:hAnsi="Times New Roman"/>
                <w:b/>
                <w:bCs/>
                <w:color w:val="000000"/>
                <w:sz w:val="24"/>
                <w:szCs w:val="24"/>
                <w:lang w:eastAsia="ru-RU"/>
              </w:rPr>
              <w:t>б</w:t>
            </w:r>
          </w:p>
        </w:tc>
        <w:tc>
          <w:tcPr>
            <w:tcW w:w="476" w:type="dxa"/>
            <w:tcBorders>
              <w:top w:val="single" w:sz="8" w:space="0" w:color="666666"/>
              <w:left w:val="single" w:sz="8" w:space="0" w:color="999999"/>
              <w:bottom w:val="single" w:sz="8" w:space="0" w:color="999999"/>
              <w:right w:val="single" w:sz="8" w:space="0" w:color="999999"/>
            </w:tcBorders>
            <w:shd w:val="clear" w:color="auto" w:fill="FFFFFF"/>
            <w:tcMar>
              <w:top w:w="0" w:type="dxa"/>
              <w:left w:w="108" w:type="dxa"/>
              <w:bottom w:w="0" w:type="dxa"/>
              <w:right w:w="108" w:type="dxa"/>
            </w:tcMar>
          </w:tcPr>
          <w:p w:rsidR="00AB349B" w:rsidRPr="00E60D27" w:rsidRDefault="00AB349B" w:rsidP="00DE5792">
            <w:pPr>
              <w:spacing w:after="0" w:line="240" w:lineRule="auto"/>
              <w:jc w:val="center"/>
              <w:rPr>
                <w:color w:val="000000"/>
                <w:sz w:val="20"/>
                <w:szCs w:val="20"/>
                <w:lang w:eastAsia="ru-RU"/>
              </w:rPr>
            </w:pPr>
            <w:r w:rsidRPr="00E60D27">
              <w:rPr>
                <w:rFonts w:ascii="Times New Roman" w:hAnsi="Times New Roman"/>
                <w:b/>
                <w:bCs/>
                <w:color w:val="000000"/>
                <w:sz w:val="24"/>
                <w:szCs w:val="24"/>
                <w:lang w:eastAsia="ru-RU"/>
              </w:rPr>
              <w:t>г</w:t>
            </w:r>
          </w:p>
        </w:tc>
        <w:tc>
          <w:tcPr>
            <w:tcW w:w="600" w:type="dxa"/>
            <w:tcBorders>
              <w:top w:val="single" w:sz="8" w:space="0" w:color="666666"/>
              <w:left w:val="single" w:sz="8" w:space="0" w:color="999999"/>
              <w:bottom w:val="single" w:sz="8" w:space="0" w:color="999999"/>
              <w:right w:val="single" w:sz="8" w:space="0" w:color="999999"/>
            </w:tcBorders>
            <w:shd w:val="clear" w:color="auto" w:fill="FFFFFF"/>
            <w:tcMar>
              <w:top w:w="0" w:type="dxa"/>
              <w:left w:w="108" w:type="dxa"/>
              <w:bottom w:w="0" w:type="dxa"/>
              <w:right w:w="108" w:type="dxa"/>
            </w:tcMar>
          </w:tcPr>
          <w:p w:rsidR="00AB349B" w:rsidRPr="00E60D27" w:rsidRDefault="00AB349B" w:rsidP="00DE5792">
            <w:pPr>
              <w:spacing w:after="0" w:line="240" w:lineRule="auto"/>
              <w:jc w:val="center"/>
              <w:rPr>
                <w:color w:val="000000"/>
                <w:sz w:val="20"/>
                <w:szCs w:val="20"/>
                <w:lang w:eastAsia="ru-RU"/>
              </w:rPr>
            </w:pPr>
            <w:r w:rsidRPr="00E60D27">
              <w:rPr>
                <w:rFonts w:ascii="Times New Roman" w:hAnsi="Times New Roman"/>
                <w:b/>
                <w:bCs/>
                <w:color w:val="000000"/>
                <w:sz w:val="24"/>
                <w:szCs w:val="24"/>
                <w:lang w:eastAsia="ru-RU"/>
              </w:rPr>
              <w:t>б</w:t>
            </w:r>
          </w:p>
        </w:tc>
        <w:tc>
          <w:tcPr>
            <w:tcW w:w="602" w:type="dxa"/>
            <w:tcBorders>
              <w:top w:val="single" w:sz="8" w:space="0" w:color="666666"/>
              <w:left w:val="single" w:sz="8" w:space="0" w:color="999999"/>
              <w:bottom w:val="single" w:sz="8" w:space="0" w:color="999999"/>
              <w:right w:val="single" w:sz="8" w:space="0" w:color="999999"/>
            </w:tcBorders>
            <w:shd w:val="clear" w:color="auto" w:fill="FFFFFF"/>
            <w:tcMar>
              <w:top w:w="0" w:type="dxa"/>
              <w:left w:w="108" w:type="dxa"/>
              <w:bottom w:w="0" w:type="dxa"/>
              <w:right w:w="108" w:type="dxa"/>
            </w:tcMar>
          </w:tcPr>
          <w:p w:rsidR="00AB349B" w:rsidRPr="00E60D27" w:rsidRDefault="00AB349B" w:rsidP="00DE5792">
            <w:pPr>
              <w:spacing w:after="0" w:line="240" w:lineRule="auto"/>
              <w:jc w:val="center"/>
              <w:rPr>
                <w:color w:val="000000"/>
                <w:sz w:val="20"/>
                <w:szCs w:val="20"/>
                <w:lang w:eastAsia="ru-RU"/>
              </w:rPr>
            </w:pPr>
            <w:r w:rsidRPr="00E60D27">
              <w:rPr>
                <w:rFonts w:ascii="Times New Roman" w:hAnsi="Times New Roman"/>
                <w:b/>
                <w:bCs/>
                <w:color w:val="000000"/>
                <w:sz w:val="24"/>
                <w:szCs w:val="24"/>
                <w:lang w:eastAsia="ru-RU"/>
              </w:rPr>
              <w:t>в</w:t>
            </w:r>
          </w:p>
        </w:tc>
        <w:tc>
          <w:tcPr>
            <w:tcW w:w="602" w:type="dxa"/>
            <w:tcBorders>
              <w:top w:val="single" w:sz="8" w:space="0" w:color="666666"/>
              <w:left w:val="single" w:sz="8" w:space="0" w:color="999999"/>
              <w:bottom w:val="single" w:sz="8" w:space="0" w:color="999999"/>
              <w:right w:val="single" w:sz="8" w:space="0" w:color="999999"/>
            </w:tcBorders>
            <w:shd w:val="clear" w:color="auto" w:fill="FFFFFF"/>
            <w:tcMar>
              <w:top w:w="0" w:type="dxa"/>
              <w:left w:w="108" w:type="dxa"/>
              <w:bottom w:w="0" w:type="dxa"/>
              <w:right w:w="108" w:type="dxa"/>
            </w:tcMar>
          </w:tcPr>
          <w:p w:rsidR="00AB349B" w:rsidRPr="00E60D27" w:rsidRDefault="00AB349B" w:rsidP="00DE5792">
            <w:pPr>
              <w:spacing w:after="0" w:line="240" w:lineRule="auto"/>
              <w:rPr>
                <w:color w:val="000000"/>
                <w:sz w:val="20"/>
                <w:szCs w:val="20"/>
                <w:lang w:eastAsia="ru-RU"/>
              </w:rPr>
            </w:pPr>
            <w:r w:rsidRPr="00E60D27">
              <w:rPr>
                <w:rFonts w:ascii="Times New Roman" w:hAnsi="Times New Roman"/>
                <w:b/>
                <w:bCs/>
                <w:color w:val="000000"/>
                <w:sz w:val="24"/>
                <w:szCs w:val="24"/>
                <w:lang w:eastAsia="ru-RU"/>
              </w:rPr>
              <w:t>а</w:t>
            </w:r>
          </w:p>
        </w:tc>
        <w:tc>
          <w:tcPr>
            <w:tcW w:w="2116" w:type="dxa"/>
            <w:tcBorders>
              <w:top w:val="single" w:sz="8" w:space="0" w:color="666666"/>
              <w:left w:val="single" w:sz="8" w:space="0" w:color="999999"/>
              <w:bottom w:val="single" w:sz="8" w:space="0" w:color="999999"/>
              <w:right w:val="single" w:sz="8" w:space="0" w:color="999999"/>
            </w:tcBorders>
            <w:shd w:val="clear" w:color="auto" w:fill="FFFFFF"/>
            <w:tcMar>
              <w:top w:w="0" w:type="dxa"/>
              <w:left w:w="108" w:type="dxa"/>
              <w:bottom w:w="0" w:type="dxa"/>
              <w:right w:w="108" w:type="dxa"/>
            </w:tcMar>
          </w:tcPr>
          <w:p w:rsidR="00AB349B" w:rsidRPr="00E60D27" w:rsidRDefault="00AB349B" w:rsidP="00DE5792">
            <w:pPr>
              <w:spacing w:after="0" w:line="240" w:lineRule="auto"/>
              <w:jc w:val="center"/>
              <w:rPr>
                <w:color w:val="000000"/>
                <w:sz w:val="20"/>
                <w:szCs w:val="20"/>
                <w:lang w:eastAsia="ru-RU"/>
              </w:rPr>
            </w:pPr>
            <w:r w:rsidRPr="00E60D27">
              <w:rPr>
                <w:rFonts w:ascii="Times New Roman" w:hAnsi="Times New Roman"/>
                <w:b/>
                <w:bCs/>
                <w:color w:val="000000"/>
                <w:sz w:val="24"/>
                <w:szCs w:val="24"/>
                <w:lang w:eastAsia="ru-RU"/>
              </w:rPr>
              <w:t>1в, 2а, 3б, 4г</w:t>
            </w:r>
          </w:p>
        </w:tc>
      </w:tr>
    </w:tbl>
    <w:p w:rsidR="00AB349B" w:rsidRDefault="00AB349B" w:rsidP="00AB349B">
      <w:pPr>
        <w:shd w:val="clear" w:color="auto" w:fill="FFFFFF"/>
        <w:spacing w:after="0" w:line="240" w:lineRule="auto"/>
        <w:jc w:val="center"/>
        <w:rPr>
          <w:rFonts w:ascii="Times New Roman" w:hAnsi="Times New Roman"/>
          <w:b/>
          <w:bCs/>
          <w:color w:val="000000"/>
          <w:sz w:val="24"/>
          <w:szCs w:val="24"/>
          <w:lang w:val="uk-UA" w:eastAsia="ru-RU"/>
        </w:rPr>
      </w:pPr>
    </w:p>
    <w:p w:rsidR="00AB349B" w:rsidRPr="00E60D27" w:rsidRDefault="00AB349B" w:rsidP="00AB349B">
      <w:pPr>
        <w:shd w:val="clear" w:color="auto" w:fill="FFFFFF"/>
        <w:spacing w:after="0" w:line="240" w:lineRule="auto"/>
        <w:jc w:val="center"/>
        <w:rPr>
          <w:color w:val="000000"/>
          <w:sz w:val="20"/>
          <w:szCs w:val="20"/>
          <w:lang w:eastAsia="ru-RU"/>
        </w:rPr>
      </w:pPr>
      <w:r w:rsidRPr="00E60D27">
        <w:rPr>
          <w:rFonts w:ascii="Times New Roman" w:hAnsi="Times New Roman"/>
          <w:b/>
          <w:bCs/>
          <w:color w:val="000000"/>
          <w:sz w:val="24"/>
          <w:szCs w:val="24"/>
          <w:lang w:eastAsia="ru-RU"/>
        </w:rPr>
        <w:t>Часть 2</w:t>
      </w:r>
    </w:p>
    <w:p w:rsidR="00AB349B" w:rsidRDefault="00AB349B" w:rsidP="00AB349B">
      <w:pPr>
        <w:shd w:val="clear" w:color="auto" w:fill="FFFFFF"/>
        <w:spacing w:after="0" w:line="240" w:lineRule="auto"/>
        <w:jc w:val="center"/>
        <w:rPr>
          <w:rFonts w:ascii="Times New Roman" w:hAnsi="Times New Roman"/>
          <w:b/>
          <w:bCs/>
          <w:color w:val="000000"/>
          <w:sz w:val="24"/>
          <w:szCs w:val="24"/>
          <w:lang w:val="uk-UA" w:eastAsia="ru-RU"/>
        </w:rPr>
      </w:pPr>
    </w:p>
    <w:p w:rsidR="00AB349B" w:rsidRDefault="00AB349B" w:rsidP="00AB349B">
      <w:pPr>
        <w:shd w:val="clear" w:color="auto" w:fill="FFFFFF"/>
        <w:spacing w:after="0" w:line="240" w:lineRule="auto"/>
        <w:jc w:val="center"/>
        <w:rPr>
          <w:rFonts w:ascii="Times New Roman" w:hAnsi="Times New Roman"/>
          <w:b/>
          <w:bCs/>
          <w:color w:val="000000"/>
          <w:sz w:val="24"/>
          <w:szCs w:val="24"/>
          <w:lang w:val="uk-UA" w:eastAsia="ru-RU"/>
        </w:rPr>
      </w:pPr>
    </w:p>
    <w:p w:rsidR="00AB349B" w:rsidRPr="00E60D27" w:rsidRDefault="00AB349B" w:rsidP="00AB349B">
      <w:pPr>
        <w:shd w:val="clear" w:color="auto" w:fill="FFFFFF"/>
        <w:spacing w:after="0" w:line="240" w:lineRule="auto"/>
        <w:jc w:val="center"/>
        <w:rPr>
          <w:color w:val="000000"/>
          <w:sz w:val="20"/>
          <w:szCs w:val="20"/>
          <w:lang w:eastAsia="ru-RU"/>
        </w:rPr>
      </w:pPr>
      <w:r w:rsidRPr="00E60D27">
        <w:rPr>
          <w:rFonts w:ascii="Times New Roman" w:hAnsi="Times New Roman"/>
          <w:b/>
          <w:bCs/>
          <w:color w:val="000000"/>
          <w:sz w:val="24"/>
          <w:szCs w:val="24"/>
          <w:lang w:eastAsia="ru-RU"/>
        </w:rPr>
        <w:t>1 вариант</w:t>
      </w:r>
    </w:p>
    <w:p w:rsidR="00AB349B" w:rsidRPr="00E60D27" w:rsidRDefault="00AB349B" w:rsidP="00AB349B">
      <w:pPr>
        <w:shd w:val="clear" w:color="auto" w:fill="FFFFFF"/>
        <w:spacing w:after="0" w:line="240" w:lineRule="auto"/>
        <w:rPr>
          <w:color w:val="000000"/>
          <w:sz w:val="20"/>
          <w:szCs w:val="20"/>
          <w:lang w:eastAsia="ru-RU"/>
        </w:rPr>
      </w:pPr>
      <w:r w:rsidRPr="00E60D27">
        <w:rPr>
          <w:rFonts w:ascii="Times New Roman" w:hAnsi="Times New Roman"/>
          <w:b/>
          <w:bCs/>
          <w:color w:val="000000"/>
          <w:sz w:val="24"/>
          <w:szCs w:val="24"/>
          <w:lang w:eastAsia="ru-RU"/>
        </w:rPr>
        <w:t>Задание 10</w:t>
      </w:r>
    </w:p>
    <w:tbl>
      <w:tblPr>
        <w:tblW w:w="12158" w:type="dxa"/>
        <w:tblInd w:w="-108" w:type="dxa"/>
        <w:shd w:val="clear" w:color="auto" w:fill="FFFFFF"/>
        <w:tblCellMar>
          <w:top w:w="15" w:type="dxa"/>
          <w:left w:w="15" w:type="dxa"/>
          <w:bottom w:w="15" w:type="dxa"/>
          <w:right w:w="15" w:type="dxa"/>
        </w:tblCellMar>
        <w:tblLook w:val="04A0"/>
      </w:tblPr>
      <w:tblGrid>
        <w:gridCol w:w="10564"/>
        <w:gridCol w:w="1594"/>
      </w:tblGrid>
      <w:tr w:rsidR="00AB349B" w:rsidRPr="00E60D27" w:rsidTr="00DE5792">
        <w:tc>
          <w:tcPr>
            <w:tcW w:w="105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AB349B" w:rsidRPr="00AB349B" w:rsidRDefault="00AB349B" w:rsidP="00DE5792">
            <w:pPr>
              <w:spacing w:after="0" w:line="240" w:lineRule="auto"/>
              <w:rPr>
                <w:color w:val="000000"/>
                <w:sz w:val="20"/>
                <w:szCs w:val="20"/>
                <w:lang w:val="ru-RU" w:eastAsia="ru-RU"/>
              </w:rPr>
            </w:pPr>
            <w:r w:rsidRPr="00AB349B">
              <w:rPr>
                <w:rFonts w:ascii="Times New Roman" w:hAnsi="Times New Roman"/>
                <w:color w:val="000000"/>
                <w:sz w:val="24"/>
                <w:szCs w:val="24"/>
                <w:lang w:val="ru-RU" w:eastAsia="ru-RU"/>
              </w:rPr>
              <w:t>Содержание верного ответа (допускаются иные формулировки ответа, не искажающие его смысл)</w:t>
            </w:r>
          </w:p>
        </w:tc>
        <w:tc>
          <w:tcPr>
            <w:tcW w:w="15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AB349B" w:rsidRPr="00E60D27" w:rsidRDefault="00AB349B" w:rsidP="00DE5792">
            <w:pPr>
              <w:spacing w:after="0" w:line="240" w:lineRule="auto"/>
              <w:rPr>
                <w:color w:val="000000"/>
                <w:sz w:val="20"/>
                <w:szCs w:val="20"/>
                <w:lang w:eastAsia="ru-RU"/>
              </w:rPr>
            </w:pPr>
            <w:r w:rsidRPr="00E60D27">
              <w:rPr>
                <w:rFonts w:ascii="Times New Roman" w:hAnsi="Times New Roman"/>
                <w:color w:val="000000"/>
                <w:sz w:val="24"/>
                <w:szCs w:val="24"/>
                <w:lang w:eastAsia="ru-RU"/>
              </w:rPr>
              <w:t>Баллы</w:t>
            </w:r>
          </w:p>
        </w:tc>
      </w:tr>
      <w:tr w:rsidR="00AB349B" w:rsidRPr="00E60D27" w:rsidTr="00DE5792">
        <w:tc>
          <w:tcPr>
            <w:tcW w:w="105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AB349B" w:rsidRPr="00E60D27" w:rsidRDefault="00AB349B" w:rsidP="00DE5792">
            <w:pPr>
              <w:spacing w:after="0" w:line="240" w:lineRule="auto"/>
              <w:rPr>
                <w:color w:val="000000"/>
                <w:sz w:val="20"/>
                <w:szCs w:val="20"/>
                <w:lang w:eastAsia="ru-RU"/>
              </w:rPr>
            </w:pPr>
            <w:r w:rsidRPr="00E60D27">
              <w:rPr>
                <w:rFonts w:ascii="Times New Roman" w:hAnsi="Times New Roman"/>
                <w:color w:val="000000"/>
                <w:sz w:val="24"/>
                <w:szCs w:val="24"/>
                <w:lang w:eastAsia="ru-RU"/>
              </w:rPr>
              <w:t>2Cu + O</w:t>
            </w:r>
            <w:r w:rsidRPr="00E60D27">
              <w:rPr>
                <w:rFonts w:ascii="Times New Roman" w:hAnsi="Times New Roman"/>
                <w:color w:val="000000"/>
                <w:sz w:val="24"/>
                <w:szCs w:val="24"/>
                <w:vertAlign w:val="subscript"/>
                <w:lang w:eastAsia="ru-RU"/>
              </w:rPr>
              <w:t>2</w:t>
            </w:r>
            <w:r w:rsidRPr="00E60D27">
              <w:rPr>
                <w:rFonts w:ascii="Times New Roman" w:hAnsi="Times New Roman"/>
                <w:color w:val="000000"/>
                <w:sz w:val="24"/>
                <w:szCs w:val="24"/>
                <w:lang w:eastAsia="ru-RU"/>
              </w:rPr>
              <w:t> = 2CuO</w:t>
            </w:r>
            <w:r w:rsidR="000571F4" w:rsidRPr="000571F4">
              <w:pict>
                <v:rect id="AutoShape 1" o:spid="_x0000_s1121" alt="https://docs.google.com/drawings/d/sqkTYIxRrgowXZcaOqDmDzA/image?parent=12ffiz0E17y-OcBuZ4j-HSTsyLNVLlsDjYk8FtnI53Sk&amp;rev=1&amp;h=1&amp;w=1&amp;ac=1" style="width:24pt;height:24pt;visibility:visible;mso-position-horizontal-relative:char;mso-position-vertical-relative:line" filled="f" stroked="f">
                  <o:lock v:ext="edit" aspectratio="t"/>
                  <w10:wrap type="none"/>
                  <w10:anchorlock/>
                </v:rect>
              </w:pict>
            </w:r>
          </w:p>
        </w:tc>
        <w:tc>
          <w:tcPr>
            <w:tcW w:w="15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AB349B" w:rsidRPr="00E60D27" w:rsidRDefault="00AB349B" w:rsidP="00DE5792">
            <w:pPr>
              <w:spacing w:after="0" w:line="240" w:lineRule="auto"/>
              <w:rPr>
                <w:color w:val="000000"/>
                <w:sz w:val="20"/>
                <w:szCs w:val="20"/>
                <w:lang w:eastAsia="ru-RU"/>
              </w:rPr>
            </w:pPr>
            <w:r w:rsidRPr="00E60D27">
              <w:rPr>
                <w:rFonts w:ascii="Times New Roman" w:hAnsi="Times New Roman"/>
                <w:color w:val="000000"/>
                <w:sz w:val="24"/>
                <w:szCs w:val="24"/>
                <w:lang w:eastAsia="ru-RU"/>
              </w:rPr>
              <w:t>1</w:t>
            </w:r>
          </w:p>
        </w:tc>
      </w:tr>
      <w:tr w:rsidR="00AB349B" w:rsidRPr="00E60D27" w:rsidTr="00DE5792">
        <w:tc>
          <w:tcPr>
            <w:tcW w:w="105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AB349B" w:rsidRPr="00E60D27" w:rsidRDefault="00AB349B" w:rsidP="00DE5792">
            <w:pPr>
              <w:spacing w:after="0" w:line="240" w:lineRule="auto"/>
              <w:rPr>
                <w:color w:val="000000"/>
                <w:sz w:val="20"/>
                <w:szCs w:val="20"/>
                <w:lang w:eastAsia="ru-RU"/>
              </w:rPr>
            </w:pPr>
            <w:r w:rsidRPr="00E60D27">
              <w:rPr>
                <w:rFonts w:ascii="Times New Roman" w:hAnsi="Times New Roman"/>
                <w:color w:val="000000"/>
                <w:sz w:val="24"/>
                <w:szCs w:val="24"/>
                <w:lang w:eastAsia="ru-RU"/>
              </w:rPr>
              <w:t>CuO + H</w:t>
            </w:r>
            <w:r w:rsidRPr="00E60D27">
              <w:rPr>
                <w:rFonts w:ascii="Times New Roman" w:hAnsi="Times New Roman"/>
                <w:color w:val="000000"/>
                <w:sz w:val="24"/>
                <w:szCs w:val="24"/>
                <w:vertAlign w:val="subscript"/>
                <w:lang w:eastAsia="ru-RU"/>
              </w:rPr>
              <w:t>2</w:t>
            </w:r>
            <w:r w:rsidRPr="00E60D27">
              <w:rPr>
                <w:rFonts w:ascii="Times New Roman" w:hAnsi="Times New Roman"/>
                <w:color w:val="000000"/>
                <w:sz w:val="24"/>
                <w:szCs w:val="24"/>
                <w:lang w:eastAsia="ru-RU"/>
              </w:rPr>
              <w:t>SO</w:t>
            </w:r>
            <w:r w:rsidRPr="00E60D27">
              <w:rPr>
                <w:rFonts w:ascii="Times New Roman" w:hAnsi="Times New Roman"/>
                <w:color w:val="000000"/>
                <w:sz w:val="24"/>
                <w:szCs w:val="24"/>
                <w:vertAlign w:val="subscript"/>
                <w:lang w:eastAsia="ru-RU"/>
              </w:rPr>
              <w:t>4</w:t>
            </w:r>
            <w:r w:rsidRPr="00E60D27">
              <w:rPr>
                <w:rFonts w:ascii="Times New Roman" w:hAnsi="Times New Roman"/>
                <w:color w:val="000000"/>
                <w:sz w:val="24"/>
                <w:szCs w:val="24"/>
                <w:lang w:eastAsia="ru-RU"/>
              </w:rPr>
              <w:t>= CuSO</w:t>
            </w:r>
            <w:r w:rsidRPr="00E60D27">
              <w:rPr>
                <w:rFonts w:ascii="Times New Roman" w:hAnsi="Times New Roman"/>
                <w:color w:val="000000"/>
                <w:sz w:val="24"/>
                <w:szCs w:val="24"/>
                <w:vertAlign w:val="subscript"/>
                <w:lang w:eastAsia="ru-RU"/>
              </w:rPr>
              <w:t>4</w:t>
            </w:r>
            <w:r w:rsidRPr="00E60D27">
              <w:rPr>
                <w:rFonts w:ascii="Times New Roman" w:hAnsi="Times New Roman"/>
                <w:color w:val="000000"/>
                <w:sz w:val="24"/>
                <w:szCs w:val="24"/>
                <w:lang w:eastAsia="ru-RU"/>
              </w:rPr>
              <w:t> +H</w:t>
            </w:r>
            <w:r w:rsidRPr="00E60D27">
              <w:rPr>
                <w:rFonts w:ascii="Times New Roman" w:hAnsi="Times New Roman"/>
                <w:color w:val="000000"/>
                <w:sz w:val="24"/>
                <w:szCs w:val="24"/>
                <w:vertAlign w:val="subscript"/>
                <w:lang w:eastAsia="ru-RU"/>
              </w:rPr>
              <w:t>2</w:t>
            </w:r>
            <w:r w:rsidRPr="00E60D27">
              <w:rPr>
                <w:rFonts w:ascii="Times New Roman" w:hAnsi="Times New Roman"/>
                <w:color w:val="000000"/>
                <w:sz w:val="24"/>
                <w:szCs w:val="24"/>
                <w:lang w:eastAsia="ru-RU"/>
              </w:rPr>
              <w:t>O</w:t>
            </w:r>
          </w:p>
        </w:tc>
        <w:tc>
          <w:tcPr>
            <w:tcW w:w="15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AB349B" w:rsidRPr="00E60D27" w:rsidRDefault="00AB349B" w:rsidP="00DE5792">
            <w:pPr>
              <w:spacing w:after="0" w:line="240" w:lineRule="auto"/>
              <w:rPr>
                <w:color w:val="000000"/>
                <w:sz w:val="20"/>
                <w:szCs w:val="20"/>
                <w:lang w:eastAsia="ru-RU"/>
              </w:rPr>
            </w:pPr>
            <w:r>
              <w:rPr>
                <w:rFonts w:ascii="Times New Roman" w:hAnsi="Times New Roman"/>
                <w:color w:val="000000"/>
                <w:sz w:val="24"/>
                <w:szCs w:val="24"/>
                <w:lang w:val="uk-UA" w:eastAsia="ru-RU"/>
              </w:rPr>
              <w:t>1</w:t>
            </w:r>
            <w:r w:rsidRPr="00E60D27">
              <w:rPr>
                <w:rFonts w:ascii="Times New Roman" w:hAnsi="Times New Roman"/>
                <w:color w:val="000000"/>
                <w:sz w:val="24"/>
                <w:szCs w:val="24"/>
                <w:lang w:eastAsia="ru-RU"/>
              </w:rPr>
              <w:t>1</w:t>
            </w:r>
          </w:p>
        </w:tc>
      </w:tr>
      <w:tr w:rsidR="00AB349B" w:rsidRPr="00E60D27" w:rsidTr="00DE5792">
        <w:trPr>
          <w:trHeight w:val="760"/>
        </w:trPr>
        <w:tc>
          <w:tcPr>
            <w:tcW w:w="105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AB349B" w:rsidRPr="009B6EF5" w:rsidRDefault="00AB349B" w:rsidP="00DE5792">
            <w:pPr>
              <w:spacing w:after="0" w:line="240" w:lineRule="auto"/>
              <w:rPr>
                <w:color w:val="000000"/>
                <w:sz w:val="20"/>
                <w:szCs w:val="20"/>
                <w:lang w:val="de-DE" w:eastAsia="ru-RU"/>
              </w:rPr>
            </w:pPr>
            <w:r w:rsidRPr="009B6EF5">
              <w:rPr>
                <w:rFonts w:ascii="Times New Roman" w:hAnsi="Times New Roman"/>
                <w:color w:val="000000"/>
                <w:sz w:val="24"/>
                <w:szCs w:val="24"/>
                <w:lang w:val="de-DE" w:eastAsia="ru-RU"/>
              </w:rPr>
              <w:t>CuSO</w:t>
            </w:r>
            <w:r w:rsidRPr="009B6EF5">
              <w:rPr>
                <w:rFonts w:ascii="Times New Roman" w:hAnsi="Times New Roman"/>
                <w:color w:val="000000"/>
                <w:sz w:val="24"/>
                <w:szCs w:val="24"/>
                <w:vertAlign w:val="subscript"/>
                <w:lang w:val="de-DE" w:eastAsia="ru-RU"/>
              </w:rPr>
              <w:t>4</w:t>
            </w:r>
            <w:r w:rsidRPr="009B6EF5">
              <w:rPr>
                <w:rFonts w:ascii="Times New Roman" w:hAnsi="Times New Roman"/>
                <w:color w:val="000000"/>
                <w:sz w:val="24"/>
                <w:szCs w:val="24"/>
                <w:lang w:val="de-DE" w:eastAsia="ru-RU"/>
              </w:rPr>
              <w:t> + 2NaOH = Na</w:t>
            </w:r>
            <w:r w:rsidRPr="009B6EF5">
              <w:rPr>
                <w:rFonts w:ascii="Times New Roman" w:hAnsi="Times New Roman"/>
                <w:color w:val="000000"/>
                <w:sz w:val="24"/>
                <w:szCs w:val="24"/>
                <w:vertAlign w:val="subscript"/>
                <w:lang w:val="de-DE" w:eastAsia="ru-RU"/>
              </w:rPr>
              <w:t>2</w:t>
            </w:r>
            <w:r w:rsidRPr="009B6EF5">
              <w:rPr>
                <w:rFonts w:ascii="Times New Roman" w:hAnsi="Times New Roman"/>
                <w:color w:val="000000"/>
                <w:sz w:val="24"/>
                <w:szCs w:val="24"/>
                <w:lang w:val="de-DE" w:eastAsia="ru-RU"/>
              </w:rPr>
              <w:t>SO</w:t>
            </w:r>
            <w:r w:rsidRPr="009B6EF5">
              <w:rPr>
                <w:rFonts w:ascii="Times New Roman" w:hAnsi="Times New Roman"/>
                <w:color w:val="000000"/>
                <w:sz w:val="24"/>
                <w:szCs w:val="24"/>
                <w:vertAlign w:val="subscript"/>
                <w:lang w:val="de-DE" w:eastAsia="ru-RU"/>
              </w:rPr>
              <w:t>4</w:t>
            </w:r>
            <w:r w:rsidRPr="009B6EF5">
              <w:rPr>
                <w:rFonts w:ascii="Times New Roman" w:hAnsi="Times New Roman"/>
                <w:color w:val="000000"/>
                <w:sz w:val="24"/>
                <w:szCs w:val="24"/>
                <w:lang w:val="de-DE" w:eastAsia="ru-RU"/>
              </w:rPr>
              <w:t>  + Cu(OH)</w:t>
            </w:r>
            <w:r w:rsidRPr="009B6EF5">
              <w:rPr>
                <w:rFonts w:ascii="Times New Roman" w:hAnsi="Times New Roman"/>
                <w:color w:val="000000"/>
                <w:sz w:val="24"/>
                <w:szCs w:val="24"/>
                <w:vertAlign w:val="subscript"/>
                <w:lang w:val="de-DE" w:eastAsia="ru-RU"/>
              </w:rPr>
              <w:t>2</w:t>
            </w:r>
            <w:r w:rsidRPr="009B6EF5">
              <w:rPr>
                <w:rFonts w:ascii="Times New Roman" w:hAnsi="Times New Roman"/>
                <w:color w:val="000000"/>
                <w:sz w:val="24"/>
                <w:szCs w:val="24"/>
                <w:lang w:val="de-DE" w:eastAsia="ru-RU"/>
              </w:rPr>
              <w:t>↓</w:t>
            </w:r>
          </w:p>
          <w:p w:rsidR="00AB349B" w:rsidRPr="009B6EF5" w:rsidRDefault="00AB349B" w:rsidP="00DE5792">
            <w:pPr>
              <w:spacing w:after="0" w:line="240" w:lineRule="auto"/>
              <w:rPr>
                <w:color w:val="000000"/>
                <w:sz w:val="20"/>
                <w:szCs w:val="20"/>
                <w:lang w:val="de-DE" w:eastAsia="ru-RU"/>
              </w:rPr>
            </w:pPr>
            <w:r w:rsidRPr="009B6EF5">
              <w:rPr>
                <w:rFonts w:ascii="Times New Roman" w:hAnsi="Times New Roman"/>
                <w:color w:val="000000"/>
                <w:sz w:val="24"/>
                <w:szCs w:val="24"/>
                <w:lang w:val="de-DE" w:eastAsia="ru-RU"/>
              </w:rPr>
              <w:t>Cu</w:t>
            </w:r>
            <w:r w:rsidRPr="009B6EF5">
              <w:rPr>
                <w:rFonts w:ascii="Times New Roman" w:hAnsi="Times New Roman"/>
                <w:color w:val="000000"/>
                <w:sz w:val="24"/>
                <w:szCs w:val="24"/>
                <w:vertAlign w:val="superscript"/>
                <w:lang w:val="de-DE" w:eastAsia="ru-RU"/>
              </w:rPr>
              <w:t>2+</w:t>
            </w:r>
            <w:r w:rsidRPr="009B6EF5">
              <w:rPr>
                <w:rFonts w:ascii="Times New Roman" w:hAnsi="Times New Roman"/>
                <w:color w:val="000000"/>
                <w:sz w:val="24"/>
                <w:szCs w:val="24"/>
                <w:lang w:val="de-DE" w:eastAsia="ru-RU"/>
              </w:rPr>
              <w:t> + SO</w:t>
            </w:r>
            <w:r w:rsidRPr="009B6EF5">
              <w:rPr>
                <w:rFonts w:ascii="Times New Roman" w:hAnsi="Times New Roman"/>
                <w:color w:val="000000"/>
                <w:sz w:val="24"/>
                <w:szCs w:val="24"/>
                <w:vertAlign w:val="subscript"/>
                <w:lang w:val="de-DE" w:eastAsia="ru-RU"/>
              </w:rPr>
              <w:t>4</w:t>
            </w:r>
            <w:r w:rsidRPr="009B6EF5">
              <w:rPr>
                <w:rFonts w:ascii="Times New Roman" w:hAnsi="Times New Roman"/>
                <w:color w:val="000000"/>
                <w:sz w:val="24"/>
                <w:szCs w:val="24"/>
                <w:vertAlign w:val="superscript"/>
                <w:lang w:val="de-DE" w:eastAsia="ru-RU"/>
              </w:rPr>
              <w:t>2-</w:t>
            </w:r>
            <w:r w:rsidRPr="009B6EF5">
              <w:rPr>
                <w:rFonts w:ascii="Times New Roman" w:hAnsi="Times New Roman"/>
                <w:color w:val="000000"/>
                <w:sz w:val="24"/>
                <w:szCs w:val="24"/>
                <w:lang w:val="de-DE" w:eastAsia="ru-RU"/>
              </w:rPr>
              <w:t> + 2Na</w:t>
            </w:r>
            <w:r w:rsidRPr="009B6EF5">
              <w:rPr>
                <w:rFonts w:ascii="Times New Roman" w:hAnsi="Times New Roman"/>
                <w:color w:val="000000"/>
                <w:sz w:val="24"/>
                <w:szCs w:val="24"/>
                <w:vertAlign w:val="superscript"/>
                <w:lang w:val="de-DE" w:eastAsia="ru-RU"/>
              </w:rPr>
              <w:t>+</w:t>
            </w:r>
            <w:r w:rsidRPr="009B6EF5">
              <w:rPr>
                <w:rFonts w:ascii="Times New Roman" w:hAnsi="Times New Roman"/>
                <w:color w:val="000000"/>
                <w:sz w:val="24"/>
                <w:szCs w:val="24"/>
                <w:lang w:val="de-DE" w:eastAsia="ru-RU"/>
              </w:rPr>
              <w:t> + 2OH</w:t>
            </w:r>
            <w:r w:rsidRPr="009B6EF5">
              <w:rPr>
                <w:rFonts w:ascii="Times New Roman" w:hAnsi="Times New Roman"/>
                <w:color w:val="000000"/>
                <w:sz w:val="24"/>
                <w:szCs w:val="24"/>
                <w:vertAlign w:val="superscript"/>
                <w:lang w:val="de-DE" w:eastAsia="ru-RU"/>
              </w:rPr>
              <w:t>-</w:t>
            </w:r>
            <w:r w:rsidRPr="009B6EF5">
              <w:rPr>
                <w:rFonts w:ascii="Times New Roman" w:hAnsi="Times New Roman"/>
                <w:color w:val="000000"/>
                <w:sz w:val="24"/>
                <w:szCs w:val="24"/>
                <w:lang w:val="de-DE" w:eastAsia="ru-RU"/>
              </w:rPr>
              <w:t> = 2Na</w:t>
            </w:r>
            <w:r w:rsidRPr="009B6EF5">
              <w:rPr>
                <w:rFonts w:ascii="Times New Roman" w:hAnsi="Times New Roman"/>
                <w:color w:val="000000"/>
                <w:sz w:val="24"/>
                <w:szCs w:val="24"/>
                <w:vertAlign w:val="superscript"/>
                <w:lang w:val="de-DE" w:eastAsia="ru-RU"/>
              </w:rPr>
              <w:t>+</w:t>
            </w:r>
            <w:r w:rsidRPr="009B6EF5">
              <w:rPr>
                <w:rFonts w:ascii="Times New Roman" w:hAnsi="Times New Roman"/>
                <w:color w:val="000000"/>
                <w:sz w:val="24"/>
                <w:szCs w:val="24"/>
                <w:lang w:val="de-DE" w:eastAsia="ru-RU"/>
              </w:rPr>
              <w:t> + SO</w:t>
            </w:r>
            <w:r w:rsidRPr="009B6EF5">
              <w:rPr>
                <w:rFonts w:ascii="Times New Roman" w:hAnsi="Times New Roman"/>
                <w:color w:val="000000"/>
                <w:sz w:val="24"/>
                <w:szCs w:val="24"/>
                <w:vertAlign w:val="subscript"/>
                <w:lang w:val="de-DE" w:eastAsia="ru-RU"/>
              </w:rPr>
              <w:t>4</w:t>
            </w:r>
            <w:r w:rsidRPr="009B6EF5">
              <w:rPr>
                <w:rFonts w:ascii="Times New Roman" w:hAnsi="Times New Roman"/>
                <w:color w:val="000000"/>
                <w:sz w:val="24"/>
                <w:szCs w:val="24"/>
                <w:vertAlign w:val="superscript"/>
                <w:lang w:val="de-DE" w:eastAsia="ru-RU"/>
              </w:rPr>
              <w:t>2-</w:t>
            </w:r>
            <w:r w:rsidRPr="009B6EF5">
              <w:rPr>
                <w:rFonts w:ascii="Times New Roman" w:hAnsi="Times New Roman"/>
                <w:color w:val="000000"/>
                <w:sz w:val="24"/>
                <w:szCs w:val="24"/>
                <w:lang w:val="de-DE" w:eastAsia="ru-RU"/>
              </w:rPr>
              <w:t> + Cu(OH)</w:t>
            </w:r>
            <w:r w:rsidRPr="009B6EF5">
              <w:rPr>
                <w:rFonts w:ascii="Times New Roman" w:hAnsi="Times New Roman"/>
                <w:color w:val="000000"/>
                <w:sz w:val="24"/>
                <w:szCs w:val="24"/>
                <w:vertAlign w:val="subscript"/>
                <w:lang w:val="de-DE" w:eastAsia="ru-RU"/>
              </w:rPr>
              <w:t>2</w:t>
            </w:r>
            <w:r w:rsidRPr="009B6EF5">
              <w:rPr>
                <w:rFonts w:ascii="Times New Roman" w:hAnsi="Times New Roman"/>
                <w:color w:val="000000"/>
                <w:sz w:val="24"/>
                <w:szCs w:val="24"/>
                <w:lang w:val="de-DE" w:eastAsia="ru-RU"/>
              </w:rPr>
              <w:t>↓</w:t>
            </w:r>
          </w:p>
          <w:p w:rsidR="00AB349B" w:rsidRPr="00E60D27" w:rsidRDefault="00AB349B" w:rsidP="00DE5792">
            <w:pPr>
              <w:spacing w:after="0" w:line="240" w:lineRule="auto"/>
              <w:rPr>
                <w:color w:val="000000"/>
                <w:sz w:val="20"/>
                <w:szCs w:val="20"/>
                <w:lang w:eastAsia="ru-RU"/>
              </w:rPr>
            </w:pPr>
            <w:r w:rsidRPr="00E60D27">
              <w:rPr>
                <w:rFonts w:ascii="Times New Roman" w:hAnsi="Times New Roman"/>
                <w:color w:val="000000"/>
                <w:sz w:val="24"/>
                <w:szCs w:val="24"/>
                <w:lang w:eastAsia="ru-RU"/>
              </w:rPr>
              <w:t>Cu</w:t>
            </w:r>
            <w:r w:rsidRPr="00E60D27">
              <w:rPr>
                <w:rFonts w:ascii="Times New Roman" w:hAnsi="Times New Roman"/>
                <w:color w:val="000000"/>
                <w:sz w:val="24"/>
                <w:szCs w:val="24"/>
                <w:vertAlign w:val="superscript"/>
                <w:lang w:eastAsia="ru-RU"/>
              </w:rPr>
              <w:t>2+</w:t>
            </w:r>
            <w:r w:rsidRPr="00E60D27">
              <w:rPr>
                <w:rFonts w:ascii="Times New Roman" w:hAnsi="Times New Roman"/>
                <w:color w:val="000000"/>
                <w:sz w:val="24"/>
                <w:szCs w:val="24"/>
                <w:lang w:eastAsia="ru-RU"/>
              </w:rPr>
              <w:t> + 2OH</w:t>
            </w:r>
            <w:r w:rsidRPr="00E60D27">
              <w:rPr>
                <w:rFonts w:ascii="Times New Roman" w:hAnsi="Times New Roman"/>
                <w:color w:val="000000"/>
                <w:sz w:val="24"/>
                <w:szCs w:val="24"/>
                <w:vertAlign w:val="superscript"/>
                <w:lang w:eastAsia="ru-RU"/>
              </w:rPr>
              <w:t>-</w:t>
            </w:r>
            <w:r w:rsidRPr="00E60D27">
              <w:rPr>
                <w:rFonts w:ascii="Times New Roman" w:hAnsi="Times New Roman"/>
                <w:color w:val="000000"/>
                <w:sz w:val="24"/>
                <w:szCs w:val="24"/>
                <w:lang w:eastAsia="ru-RU"/>
              </w:rPr>
              <w:t> = Cu(OH)</w:t>
            </w:r>
            <w:r w:rsidRPr="00E60D27">
              <w:rPr>
                <w:rFonts w:ascii="Times New Roman" w:hAnsi="Times New Roman"/>
                <w:color w:val="000000"/>
                <w:sz w:val="24"/>
                <w:szCs w:val="24"/>
                <w:vertAlign w:val="subscript"/>
                <w:lang w:eastAsia="ru-RU"/>
              </w:rPr>
              <w:t>2</w:t>
            </w:r>
            <w:r w:rsidRPr="00E60D27">
              <w:rPr>
                <w:rFonts w:ascii="Times New Roman" w:hAnsi="Times New Roman"/>
                <w:color w:val="000000"/>
                <w:sz w:val="24"/>
                <w:szCs w:val="24"/>
                <w:lang w:eastAsia="ru-RU"/>
              </w:rPr>
              <w:t>↓</w:t>
            </w:r>
          </w:p>
        </w:tc>
        <w:tc>
          <w:tcPr>
            <w:tcW w:w="15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AB349B" w:rsidRPr="00E60D27" w:rsidRDefault="00AB349B" w:rsidP="00DE5792">
            <w:pPr>
              <w:spacing w:after="0" w:line="240" w:lineRule="auto"/>
              <w:rPr>
                <w:color w:val="000000"/>
                <w:sz w:val="20"/>
                <w:szCs w:val="20"/>
                <w:lang w:eastAsia="ru-RU"/>
              </w:rPr>
            </w:pPr>
            <w:r w:rsidRPr="00E60D27">
              <w:rPr>
                <w:rFonts w:ascii="Times New Roman" w:hAnsi="Times New Roman"/>
                <w:color w:val="000000"/>
                <w:sz w:val="24"/>
                <w:szCs w:val="24"/>
                <w:lang w:eastAsia="ru-RU"/>
              </w:rPr>
              <w:t>2</w:t>
            </w:r>
          </w:p>
        </w:tc>
      </w:tr>
      <w:tr w:rsidR="00AB349B" w:rsidRPr="00E60D27" w:rsidTr="00DE5792">
        <w:tc>
          <w:tcPr>
            <w:tcW w:w="105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AB349B" w:rsidRPr="00E60D27" w:rsidRDefault="00AB349B" w:rsidP="00DE5792">
            <w:pPr>
              <w:spacing w:after="0" w:line="240" w:lineRule="auto"/>
              <w:rPr>
                <w:color w:val="000000"/>
                <w:sz w:val="20"/>
                <w:szCs w:val="20"/>
                <w:lang w:eastAsia="ru-RU"/>
              </w:rPr>
            </w:pPr>
            <w:r w:rsidRPr="00E60D27">
              <w:rPr>
                <w:rFonts w:ascii="Times New Roman" w:hAnsi="Times New Roman"/>
                <w:b/>
                <w:bCs/>
                <w:color w:val="000000"/>
                <w:sz w:val="24"/>
                <w:szCs w:val="24"/>
                <w:lang w:eastAsia="ru-RU"/>
              </w:rPr>
              <w:t>Максимальный балл</w:t>
            </w:r>
          </w:p>
        </w:tc>
        <w:tc>
          <w:tcPr>
            <w:tcW w:w="15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AB349B" w:rsidRPr="00E60D27" w:rsidRDefault="00AB349B" w:rsidP="00DE5792">
            <w:pPr>
              <w:spacing w:after="0" w:line="240" w:lineRule="auto"/>
              <w:rPr>
                <w:color w:val="000000"/>
                <w:sz w:val="20"/>
                <w:szCs w:val="20"/>
                <w:lang w:eastAsia="ru-RU"/>
              </w:rPr>
            </w:pPr>
            <w:r w:rsidRPr="00E60D27">
              <w:rPr>
                <w:rFonts w:ascii="Times New Roman" w:hAnsi="Times New Roman"/>
                <w:b/>
                <w:bCs/>
                <w:color w:val="000000"/>
                <w:sz w:val="24"/>
                <w:szCs w:val="24"/>
                <w:lang w:eastAsia="ru-RU"/>
              </w:rPr>
              <w:t>4</w:t>
            </w:r>
          </w:p>
        </w:tc>
      </w:tr>
    </w:tbl>
    <w:p w:rsidR="00AB349B" w:rsidRPr="00E60D27" w:rsidRDefault="00AB349B" w:rsidP="00AB349B">
      <w:pPr>
        <w:shd w:val="clear" w:color="auto" w:fill="FFFFFF"/>
        <w:spacing w:after="0" w:line="240" w:lineRule="auto"/>
        <w:rPr>
          <w:color w:val="000000"/>
          <w:sz w:val="20"/>
          <w:szCs w:val="20"/>
          <w:lang w:eastAsia="ru-RU"/>
        </w:rPr>
      </w:pPr>
      <w:r w:rsidRPr="00E60D27">
        <w:rPr>
          <w:rFonts w:ascii="Times New Roman" w:hAnsi="Times New Roman"/>
          <w:b/>
          <w:bCs/>
          <w:color w:val="000000"/>
          <w:sz w:val="24"/>
          <w:szCs w:val="24"/>
          <w:lang w:eastAsia="ru-RU"/>
        </w:rPr>
        <w:t>2 вариант</w:t>
      </w:r>
    </w:p>
    <w:p w:rsidR="00AB349B" w:rsidRPr="00E60D27" w:rsidRDefault="00AB349B" w:rsidP="00AB349B">
      <w:pPr>
        <w:shd w:val="clear" w:color="auto" w:fill="FFFFFF"/>
        <w:spacing w:after="0" w:line="240" w:lineRule="auto"/>
        <w:rPr>
          <w:color w:val="000000"/>
          <w:sz w:val="20"/>
          <w:szCs w:val="20"/>
          <w:lang w:eastAsia="ru-RU"/>
        </w:rPr>
      </w:pPr>
      <w:r w:rsidRPr="00E60D27">
        <w:rPr>
          <w:rFonts w:ascii="Times New Roman" w:hAnsi="Times New Roman"/>
          <w:b/>
          <w:bCs/>
          <w:color w:val="000000"/>
          <w:sz w:val="24"/>
          <w:szCs w:val="24"/>
          <w:lang w:eastAsia="ru-RU"/>
        </w:rPr>
        <w:t>Задание 10</w:t>
      </w:r>
    </w:p>
    <w:tbl>
      <w:tblPr>
        <w:tblW w:w="12158" w:type="dxa"/>
        <w:tblInd w:w="-108" w:type="dxa"/>
        <w:shd w:val="clear" w:color="auto" w:fill="FFFFFF"/>
        <w:tblCellMar>
          <w:top w:w="15" w:type="dxa"/>
          <w:left w:w="15" w:type="dxa"/>
          <w:bottom w:w="15" w:type="dxa"/>
          <w:right w:w="15" w:type="dxa"/>
        </w:tblCellMar>
        <w:tblLook w:val="04A0"/>
      </w:tblPr>
      <w:tblGrid>
        <w:gridCol w:w="10564"/>
        <w:gridCol w:w="1594"/>
      </w:tblGrid>
      <w:tr w:rsidR="00AB349B" w:rsidRPr="00E60D27" w:rsidTr="00DE5792">
        <w:tc>
          <w:tcPr>
            <w:tcW w:w="105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AB349B" w:rsidRPr="00AB349B" w:rsidRDefault="00AB349B" w:rsidP="00DE5792">
            <w:pPr>
              <w:spacing w:after="0" w:line="240" w:lineRule="auto"/>
              <w:rPr>
                <w:color w:val="000000"/>
                <w:sz w:val="20"/>
                <w:szCs w:val="20"/>
                <w:lang w:val="ru-RU" w:eastAsia="ru-RU"/>
              </w:rPr>
            </w:pPr>
            <w:r w:rsidRPr="00AB349B">
              <w:rPr>
                <w:rFonts w:ascii="Times New Roman" w:hAnsi="Times New Roman"/>
                <w:color w:val="000000"/>
                <w:sz w:val="24"/>
                <w:szCs w:val="24"/>
                <w:lang w:val="ru-RU" w:eastAsia="ru-RU"/>
              </w:rPr>
              <w:lastRenderedPageBreak/>
              <w:t>Содержание верного ответа (допускаются иные формулировки ответа, не искажающие его смысл)</w:t>
            </w:r>
          </w:p>
        </w:tc>
        <w:tc>
          <w:tcPr>
            <w:tcW w:w="15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AB349B" w:rsidRPr="00E60D27" w:rsidRDefault="00AB349B" w:rsidP="00DE5792">
            <w:pPr>
              <w:spacing w:after="0" w:line="240" w:lineRule="auto"/>
              <w:rPr>
                <w:color w:val="000000"/>
                <w:sz w:val="20"/>
                <w:szCs w:val="20"/>
                <w:lang w:eastAsia="ru-RU"/>
              </w:rPr>
            </w:pPr>
            <w:r w:rsidRPr="00E60D27">
              <w:rPr>
                <w:rFonts w:ascii="Times New Roman" w:hAnsi="Times New Roman"/>
                <w:color w:val="000000"/>
                <w:sz w:val="24"/>
                <w:szCs w:val="24"/>
                <w:lang w:eastAsia="ru-RU"/>
              </w:rPr>
              <w:t>Баллы</w:t>
            </w:r>
          </w:p>
        </w:tc>
      </w:tr>
      <w:tr w:rsidR="00AB349B" w:rsidRPr="00E60D27" w:rsidTr="00DE5792">
        <w:tc>
          <w:tcPr>
            <w:tcW w:w="105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AB349B" w:rsidRPr="00E60D27" w:rsidRDefault="00AB349B" w:rsidP="00DE5792">
            <w:pPr>
              <w:spacing w:after="0" w:line="240" w:lineRule="auto"/>
              <w:rPr>
                <w:color w:val="000000"/>
                <w:sz w:val="20"/>
                <w:szCs w:val="20"/>
                <w:lang w:eastAsia="ru-RU"/>
              </w:rPr>
            </w:pPr>
            <w:r w:rsidRPr="00E60D27">
              <w:rPr>
                <w:rFonts w:ascii="Times New Roman" w:hAnsi="Times New Roman"/>
                <w:color w:val="000000"/>
                <w:sz w:val="24"/>
                <w:szCs w:val="24"/>
                <w:lang w:eastAsia="ru-RU"/>
              </w:rPr>
              <w:t>2Mg + O</w:t>
            </w:r>
            <w:r w:rsidRPr="00E60D27">
              <w:rPr>
                <w:rFonts w:ascii="Times New Roman" w:hAnsi="Times New Roman"/>
                <w:color w:val="000000"/>
                <w:sz w:val="24"/>
                <w:szCs w:val="24"/>
                <w:vertAlign w:val="subscript"/>
                <w:lang w:eastAsia="ru-RU"/>
              </w:rPr>
              <w:t>2</w:t>
            </w:r>
            <w:r w:rsidRPr="00E60D27">
              <w:rPr>
                <w:rFonts w:ascii="Times New Roman" w:hAnsi="Times New Roman"/>
                <w:color w:val="000000"/>
                <w:sz w:val="24"/>
                <w:szCs w:val="24"/>
                <w:lang w:eastAsia="ru-RU"/>
              </w:rPr>
              <w:t> = 2MgO</w:t>
            </w:r>
          </w:p>
        </w:tc>
        <w:tc>
          <w:tcPr>
            <w:tcW w:w="15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AB349B" w:rsidRPr="00E60D27" w:rsidRDefault="00AB349B" w:rsidP="00DE5792">
            <w:pPr>
              <w:spacing w:after="0" w:line="240" w:lineRule="auto"/>
              <w:rPr>
                <w:color w:val="000000"/>
                <w:sz w:val="20"/>
                <w:szCs w:val="20"/>
                <w:lang w:eastAsia="ru-RU"/>
              </w:rPr>
            </w:pPr>
            <w:r w:rsidRPr="00E60D27">
              <w:rPr>
                <w:rFonts w:ascii="Times New Roman" w:hAnsi="Times New Roman"/>
                <w:color w:val="000000"/>
                <w:sz w:val="24"/>
                <w:szCs w:val="24"/>
                <w:lang w:eastAsia="ru-RU"/>
              </w:rPr>
              <w:t>1</w:t>
            </w:r>
          </w:p>
        </w:tc>
      </w:tr>
      <w:tr w:rsidR="00AB349B" w:rsidRPr="00E60D27" w:rsidTr="00DE5792">
        <w:tc>
          <w:tcPr>
            <w:tcW w:w="105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AB349B" w:rsidRPr="00E60D27" w:rsidRDefault="00AB349B" w:rsidP="00DE5792">
            <w:pPr>
              <w:spacing w:after="0" w:line="240" w:lineRule="auto"/>
              <w:rPr>
                <w:color w:val="000000"/>
                <w:sz w:val="20"/>
                <w:szCs w:val="20"/>
                <w:lang w:eastAsia="ru-RU"/>
              </w:rPr>
            </w:pPr>
            <w:r w:rsidRPr="00E60D27">
              <w:rPr>
                <w:rFonts w:ascii="Times New Roman" w:hAnsi="Times New Roman"/>
                <w:color w:val="000000"/>
                <w:sz w:val="24"/>
                <w:szCs w:val="24"/>
                <w:lang w:eastAsia="ru-RU"/>
              </w:rPr>
              <w:t>MgO + Н</w:t>
            </w:r>
            <w:r w:rsidRPr="00E60D27">
              <w:rPr>
                <w:rFonts w:ascii="Times New Roman" w:hAnsi="Times New Roman"/>
                <w:color w:val="000000"/>
                <w:sz w:val="24"/>
                <w:szCs w:val="24"/>
                <w:vertAlign w:val="subscript"/>
                <w:lang w:eastAsia="ru-RU"/>
              </w:rPr>
              <w:t>2</w:t>
            </w:r>
            <w:r w:rsidRPr="00E60D27">
              <w:rPr>
                <w:rFonts w:ascii="Times New Roman" w:hAnsi="Times New Roman"/>
                <w:color w:val="000000"/>
                <w:sz w:val="24"/>
                <w:szCs w:val="24"/>
                <w:lang w:eastAsia="ru-RU"/>
              </w:rPr>
              <w:t>SО</w:t>
            </w:r>
            <w:r w:rsidRPr="00E60D27">
              <w:rPr>
                <w:rFonts w:ascii="Times New Roman" w:hAnsi="Times New Roman"/>
                <w:color w:val="000000"/>
                <w:sz w:val="24"/>
                <w:szCs w:val="24"/>
                <w:vertAlign w:val="subscript"/>
                <w:lang w:eastAsia="ru-RU"/>
              </w:rPr>
              <w:t>4</w:t>
            </w:r>
            <w:r w:rsidRPr="00E60D27">
              <w:rPr>
                <w:rFonts w:ascii="Times New Roman" w:hAnsi="Times New Roman"/>
                <w:color w:val="000000"/>
                <w:sz w:val="24"/>
                <w:szCs w:val="24"/>
                <w:lang w:eastAsia="ru-RU"/>
              </w:rPr>
              <w:t> = MgSО</w:t>
            </w:r>
            <w:r w:rsidRPr="00E60D27">
              <w:rPr>
                <w:rFonts w:ascii="Times New Roman" w:hAnsi="Times New Roman"/>
                <w:color w:val="000000"/>
                <w:sz w:val="24"/>
                <w:szCs w:val="24"/>
                <w:vertAlign w:val="subscript"/>
                <w:lang w:eastAsia="ru-RU"/>
              </w:rPr>
              <w:t>4 </w:t>
            </w:r>
            <w:r w:rsidRPr="00E60D27">
              <w:rPr>
                <w:rFonts w:ascii="Times New Roman" w:hAnsi="Times New Roman"/>
                <w:color w:val="000000"/>
                <w:sz w:val="24"/>
                <w:szCs w:val="24"/>
                <w:lang w:eastAsia="ru-RU"/>
              </w:rPr>
              <w:t>+ Н</w:t>
            </w:r>
            <w:r w:rsidRPr="00E60D27">
              <w:rPr>
                <w:rFonts w:ascii="Times New Roman" w:hAnsi="Times New Roman"/>
                <w:color w:val="000000"/>
                <w:sz w:val="24"/>
                <w:szCs w:val="24"/>
                <w:vertAlign w:val="subscript"/>
                <w:lang w:eastAsia="ru-RU"/>
              </w:rPr>
              <w:t>2</w:t>
            </w:r>
            <w:r w:rsidRPr="00E60D27">
              <w:rPr>
                <w:rFonts w:ascii="Times New Roman" w:hAnsi="Times New Roman"/>
                <w:color w:val="000000"/>
                <w:sz w:val="24"/>
                <w:szCs w:val="24"/>
                <w:lang w:eastAsia="ru-RU"/>
              </w:rPr>
              <w:t>O</w:t>
            </w:r>
          </w:p>
        </w:tc>
        <w:tc>
          <w:tcPr>
            <w:tcW w:w="15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AB349B" w:rsidRPr="00E60D27" w:rsidRDefault="00AB349B" w:rsidP="00DE5792">
            <w:pPr>
              <w:spacing w:after="0" w:line="240" w:lineRule="auto"/>
              <w:rPr>
                <w:color w:val="000000"/>
                <w:sz w:val="20"/>
                <w:szCs w:val="20"/>
                <w:lang w:eastAsia="ru-RU"/>
              </w:rPr>
            </w:pPr>
            <w:r w:rsidRPr="00E60D27">
              <w:rPr>
                <w:rFonts w:ascii="Times New Roman" w:hAnsi="Times New Roman"/>
                <w:color w:val="000000"/>
                <w:sz w:val="24"/>
                <w:szCs w:val="24"/>
                <w:lang w:eastAsia="ru-RU"/>
              </w:rPr>
              <w:t>1</w:t>
            </w:r>
          </w:p>
        </w:tc>
      </w:tr>
      <w:tr w:rsidR="00AB349B" w:rsidRPr="00E60D27" w:rsidTr="00DE5792">
        <w:trPr>
          <w:trHeight w:val="700"/>
        </w:trPr>
        <w:tc>
          <w:tcPr>
            <w:tcW w:w="105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AB349B" w:rsidRPr="009B6EF5" w:rsidRDefault="00AB349B" w:rsidP="00DE5792">
            <w:pPr>
              <w:spacing w:after="0" w:line="240" w:lineRule="auto"/>
              <w:rPr>
                <w:color w:val="000000"/>
                <w:sz w:val="20"/>
                <w:szCs w:val="20"/>
                <w:lang w:val="de-DE" w:eastAsia="ru-RU"/>
              </w:rPr>
            </w:pPr>
            <w:r w:rsidRPr="009B6EF5">
              <w:rPr>
                <w:rFonts w:ascii="Times New Roman" w:hAnsi="Times New Roman"/>
                <w:color w:val="000000"/>
                <w:sz w:val="24"/>
                <w:szCs w:val="24"/>
                <w:lang w:val="de-DE" w:eastAsia="ru-RU"/>
              </w:rPr>
              <w:t>MgS</w:t>
            </w:r>
            <w:r w:rsidRPr="00E60D27">
              <w:rPr>
                <w:rFonts w:ascii="Times New Roman" w:hAnsi="Times New Roman"/>
                <w:color w:val="000000"/>
                <w:sz w:val="24"/>
                <w:szCs w:val="24"/>
                <w:lang w:eastAsia="ru-RU"/>
              </w:rPr>
              <w:t>О</w:t>
            </w:r>
            <w:r w:rsidRPr="009B6EF5">
              <w:rPr>
                <w:rFonts w:ascii="Times New Roman" w:hAnsi="Times New Roman"/>
                <w:color w:val="000000"/>
                <w:sz w:val="24"/>
                <w:szCs w:val="24"/>
                <w:vertAlign w:val="subscript"/>
                <w:lang w:val="de-DE" w:eastAsia="ru-RU"/>
              </w:rPr>
              <w:t>4</w:t>
            </w:r>
            <w:r w:rsidRPr="009B6EF5">
              <w:rPr>
                <w:rFonts w:ascii="Times New Roman" w:hAnsi="Times New Roman"/>
                <w:color w:val="000000"/>
                <w:sz w:val="24"/>
                <w:szCs w:val="24"/>
                <w:lang w:val="de-DE" w:eastAsia="ru-RU"/>
              </w:rPr>
              <w:t> + 2NaOH = Mg(OH)</w:t>
            </w:r>
            <w:r w:rsidRPr="009B6EF5">
              <w:rPr>
                <w:rFonts w:ascii="Times New Roman" w:hAnsi="Times New Roman"/>
                <w:color w:val="000000"/>
                <w:sz w:val="24"/>
                <w:szCs w:val="24"/>
                <w:vertAlign w:val="subscript"/>
                <w:lang w:val="de-DE" w:eastAsia="ru-RU"/>
              </w:rPr>
              <w:t>2</w:t>
            </w:r>
            <w:r w:rsidRPr="009B6EF5">
              <w:rPr>
                <w:rFonts w:ascii="Times New Roman" w:hAnsi="Times New Roman"/>
                <w:color w:val="000000"/>
                <w:sz w:val="24"/>
                <w:szCs w:val="24"/>
                <w:lang w:val="de-DE" w:eastAsia="ru-RU"/>
              </w:rPr>
              <w:t>↓ + Na</w:t>
            </w:r>
            <w:r w:rsidRPr="009B6EF5">
              <w:rPr>
                <w:rFonts w:ascii="Times New Roman" w:hAnsi="Times New Roman"/>
                <w:color w:val="000000"/>
                <w:sz w:val="24"/>
                <w:szCs w:val="24"/>
                <w:vertAlign w:val="subscript"/>
                <w:lang w:val="de-DE" w:eastAsia="ru-RU"/>
              </w:rPr>
              <w:t>2</w:t>
            </w:r>
            <w:r w:rsidRPr="009B6EF5">
              <w:rPr>
                <w:rFonts w:ascii="Times New Roman" w:hAnsi="Times New Roman"/>
                <w:color w:val="000000"/>
                <w:sz w:val="24"/>
                <w:szCs w:val="24"/>
                <w:lang w:val="de-DE" w:eastAsia="ru-RU"/>
              </w:rPr>
              <w:t>S</w:t>
            </w:r>
            <w:r w:rsidRPr="00E60D27">
              <w:rPr>
                <w:rFonts w:ascii="Times New Roman" w:hAnsi="Times New Roman"/>
                <w:color w:val="000000"/>
                <w:sz w:val="24"/>
                <w:szCs w:val="24"/>
                <w:lang w:eastAsia="ru-RU"/>
              </w:rPr>
              <w:t>О</w:t>
            </w:r>
            <w:r w:rsidRPr="009B6EF5">
              <w:rPr>
                <w:rFonts w:ascii="Times New Roman" w:hAnsi="Times New Roman"/>
                <w:color w:val="000000"/>
                <w:sz w:val="24"/>
                <w:szCs w:val="24"/>
                <w:vertAlign w:val="subscript"/>
                <w:lang w:val="de-DE" w:eastAsia="ru-RU"/>
              </w:rPr>
              <w:t>4</w:t>
            </w:r>
          </w:p>
          <w:p w:rsidR="00AB349B" w:rsidRPr="009B6EF5" w:rsidRDefault="00AB349B" w:rsidP="00DE5792">
            <w:pPr>
              <w:spacing w:after="0" w:line="240" w:lineRule="auto"/>
              <w:rPr>
                <w:color w:val="000000"/>
                <w:sz w:val="20"/>
                <w:szCs w:val="20"/>
                <w:lang w:val="de-DE" w:eastAsia="ru-RU"/>
              </w:rPr>
            </w:pPr>
            <w:r w:rsidRPr="009B6EF5">
              <w:rPr>
                <w:rFonts w:ascii="Times New Roman" w:hAnsi="Times New Roman"/>
                <w:color w:val="000000"/>
                <w:sz w:val="24"/>
                <w:szCs w:val="24"/>
                <w:lang w:val="de-DE" w:eastAsia="ru-RU"/>
              </w:rPr>
              <w:t>Mg</w:t>
            </w:r>
            <w:r w:rsidRPr="009B6EF5">
              <w:rPr>
                <w:rFonts w:ascii="Times New Roman" w:hAnsi="Times New Roman"/>
                <w:color w:val="000000"/>
                <w:sz w:val="24"/>
                <w:szCs w:val="24"/>
                <w:vertAlign w:val="superscript"/>
                <w:lang w:val="de-DE" w:eastAsia="ru-RU"/>
              </w:rPr>
              <w:t>2+</w:t>
            </w:r>
            <w:r w:rsidRPr="009B6EF5">
              <w:rPr>
                <w:rFonts w:ascii="Times New Roman" w:hAnsi="Times New Roman"/>
                <w:color w:val="000000"/>
                <w:sz w:val="24"/>
                <w:szCs w:val="24"/>
                <w:lang w:val="de-DE" w:eastAsia="ru-RU"/>
              </w:rPr>
              <w:t> + SO</w:t>
            </w:r>
            <w:r w:rsidRPr="009B6EF5">
              <w:rPr>
                <w:rFonts w:ascii="Times New Roman" w:hAnsi="Times New Roman"/>
                <w:color w:val="000000"/>
                <w:sz w:val="24"/>
                <w:szCs w:val="24"/>
                <w:vertAlign w:val="subscript"/>
                <w:lang w:val="de-DE" w:eastAsia="ru-RU"/>
              </w:rPr>
              <w:t>4</w:t>
            </w:r>
            <w:r w:rsidRPr="009B6EF5">
              <w:rPr>
                <w:rFonts w:ascii="Times New Roman" w:hAnsi="Times New Roman"/>
                <w:color w:val="000000"/>
                <w:sz w:val="24"/>
                <w:szCs w:val="24"/>
                <w:vertAlign w:val="superscript"/>
                <w:lang w:val="de-DE" w:eastAsia="ru-RU"/>
              </w:rPr>
              <w:t>2-</w:t>
            </w:r>
            <w:r w:rsidRPr="009B6EF5">
              <w:rPr>
                <w:rFonts w:ascii="Times New Roman" w:hAnsi="Times New Roman"/>
                <w:color w:val="000000"/>
                <w:sz w:val="24"/>
                <w:szCs w:val="24"/>
                <w:lang w:val="de-DE" w:eastAsia="ru-RU"/>
              </w:rPr>
              <w:t> + 2Na</w:t>
            </w:r>
            <w:r w:rsidRPr="009B6EF5">
              <w:rPr>
                <w:rFonts w:ascii="Times New Roman" w:hAnsi="Times New Roman"/>
                <w:color w:val="000000"/>
                <w:sz w:val="24"/>
                <w:szCs w:val="24"/>
                <w:vertAlign w:val="superscript"/>
                <w:lang w:val="de-DE" w:eastAsia="ru-RU"/>
              </w:rPr>
              <w:t>+</w:t>
            </w:r>
            <w:r w:rsidRPr="009B6EF5">
              <w:rPr>
                <w:rFonts w:ascii="Times New Roman" w:hAnsi="Times New Roman"/>
                <w:color w:val="000000"/>
                <w:sz w:val="24"/>
                <w:szCs w:val="24"/>
                <w:lang w:val="de-DE" w:eastAsia="ru-RU"/>
              </w:rPr>
              <w:t> + 2OH</w:t>
            </w:r>
            <w:r w:rsidRPr="009B6EF5">
              <w:rPr>
                <w:rFonts w:ascii="Times New Roman" w:hAnsi="Times New Roman"/>
                <w:color w:val="000000"/>
                <w:sz w:val="24"/>
                <w:szCs w:val="24"/>
                <w:vertAlign w:val="superscript"/>
                <w:lang w:val="de-DE" w:eastAsia="ru-RU"/>
              </w:rPr>
              <w:t>-</w:t>
            </w:r>
            <w:r w:rsidRPr="009B6EF5">
              <w:rPr>
                <w:rFonts w:ascii="Times New Roman" w:hAnsi="Times New Roman"/>
                <w:color w:val="000000"/>
                <w:sz w:val="24"/>
                <w:szCs w:val="24"/>
                <w:lang w:val="de-DE" w:eastAsia="ru-RU"/>
              </w:rPr>
              <w:t> = Mg(OH)</w:t>
            </w:r>
            <w:r w:rsidRPr="009B6EF5">
              <w:rPr>
                <w:rFonts w:ascii="Times New Roman" w:hAnsi="Times New Roman"/>
                <w:color w:val="000000"/>
                <w:sz w:val="24"/>
                <w:szCs w:val="24"/>
                <w:vertAlign w:val="subscript"/>
                <w:lang w:val="de-DE" w:eastAsia="ru-RU"/>
              </w:rPr>
              <w:t>2</w:t>
            </w:r>
            <w:r w:rsidRPr="009B6EF5">
              <w:rPr>
                <w:rFonts w:ascii="Times New Roman" w:hAnsi="Times New Roman"/>
                <w:color w:val="000000"/>
                <w:sz w:val="24"/>
                <w:szCs w:val="24"/>
                <w:lang w:val="de-DE" w:eastAsia="ru-RU"/>
              </w:rPr>
              <w:t>↓+2Na</w:t>
            </w:r>
            <w:r w:rsidRPr="009B6EF5">
              <w:rPr>
                <w:rFonts w:ascii="Times New Roman" w:hAnsi="Times New Roman"/>
                <w:color w:val="000000"/>
                <w:sz w:val="24"/>
                <w:szCs w:val="24"/>
                <w:vertAlign w:val="superscript"/>
                <w:lang w:val="de-DE" w:eastAsia="ru-RU"/>
              </w:rPr>
              <w:t>+</w:t>
            </w:r>
            <w:r w:rsidRPr="009B6EF5">
              <w:rPr>
                <w:rFonts w:ascii="Times New Roman" w:hAnsi="Times New Roman"/>
                <w:color w:val="000000"/>
                <w:sz w:val="24"/>
                <w:szCs w:val="24"/>
                <w:vertAlign w:val="subscript"/>
                <w:lang w:val="de-DE" w:eastAsia="ru-RU"/>
              </w:rPr>
              <w:t> </w:t>
            </w:r>
            <w:r w:rsidRPr="009B6EF5">
              <w:rPr>
                <w:rFonts w:ascii="Times New Roman" w:hAnsi="Times New Roman"/>
                <w:color w:val="000000"/>
                <w:sz w:val="24"/>
                <w:szCs w:val="24"/>
                <w:lang w:val="de-DE" w:eastAsia="ru-RU"/>
              </w:rPr>
              <w:t>+ SO</w:t>
            </w:r>
            <w:r w:rsidRPr="009B6EF5">
              <w:rPr>
                <w:rFonts w:ascii="Times New Roman" w:hAnsi="Times New Roman"/>
                <w:color w:val="000000"/>
                <w:sz w:val="24"/>
                <w:szCs w:val="24"/>
                <w:vertAlign w:val="subscript"/>
                <w:lang w:val="de-DE" w:eastAsia="ru-RU"/>
              </w:rPr>
              <w:t>4</w:t>
            </w:r>
            <w:r w:rsidRPr="009B6EF5">
              <w:rPr>
                <w:rFonts w:ascii="Times New Roman" w:hAnsi="Times New Roman"/>
                <w:color w:val="000000"/>
                <w:sz w:val="24"/>
                <w:szCs w:val="24"/>
                <w:vertAlign w:val="superscript"/>
                <w:lang w:val="de-DE" w:eastAsia="ru-RU"/>
              </w:rPr>
              <w:t>2-</w:t>
            </w:r>
          </w:p>
          <w:p w:rsidR="00AB349B" w:rsidRPr="00E60D27" w:rsidRDefault="00AB349B" w:rsidP="00DE5792">
            <w:pPr>
              <w:spacing w:after="0" w:line="240" w:lineRule="auto"/>
              <w:rPr>
                <w:color w:val="000000"/>
                <w:sz w:val="20"/>
                <w:szCs w:val="20"/>
                <w:lang w:eastAsia="ru-RU"/>
              </w:rPr>
            </w:pPr>
            <w:r w:rsidRPr="00E60D27">
              <w:rPr>
                <w:rFonts w:ascii="Times New Roman" w:hAnsi="Times New Roman"/>
                <w:color w:val="000000"/>
                <w:sz w:val="24"/>
                <w:szCs w:val="24"/>
                <w:lang w:eastAsia="ru-RU"/>
              </w:rPr>
              <w:t>Mg</w:t>
            </w:r>
            <w:r w:rsidRPr="00E60D27">
              <w:rPr>
                <w:rFonts w:ascii="Times New Roman" w:hAnsi="Times New Roman"/>
                <w:color w:val="000000"/>
                <w:sz w:val="24"/>
                <w:szCs w:val="24"/>
                <w:vertAlign w:val="superscript"/>
                <w:lang w:eastAsia="ru-RU"/>
              </w:rPr>
              <w:t>2+</w:t>
            </w:r>
            <w:r w:rsidRPr="00E60D27">
              <w:rPr>
                <w:rFonts w:ascii="Times New Roman" w:hAnsi="Times New Roman"/>
                <w:color w:val="000000"/>
                <w:sz w:val="24"/>
                <w:szCs w:val="24"/>
                <w:lang w:eastAsia="ru-RU"/>
              </w:rPr>
              <w:t> + 2OH</w:t>
            </w:r>
            <w:r w:rsidRPr="00E60D27">
              <w:rPr>
                <w:rFonts w:ascii="Times New Roman" w:hAnsi="Times New Roman"/>
                <w:color w:val="000000"/>
                <w:sz w:val="24"/>
                <w:szCs w:val="24"/>
                <w:vertAlign w:val="superscript"/>
                <w:lang w:eastAsia="ru-RU"/>
              </w:rPr>
              <w:t>-</w:t>
            </w:r>
            <w:r w:rsidRPr="00E60D27">
              <w:rPr>
                <w:rFonts w:ascii="Times New Roman" w:hAnsi="Times New Roman"/>
                <w:color w:val="000000"/>
                <w:sz w:val="24"/>
                <w:szCs w:val="24"/>
                <w:lang w:eastAsia="ru-RU"/>
              </w:rPr>
              <w:t> = Mg(OH)</w:t>
            </w:r>
            <w:r w:rsidRPr="00E60D27">
              <w:rPr>
                <w:rFonts w:ascii="Times New Roman" w:hAnsi="Times New Roman"/>
                <w:color w:val="000000"/>
                <w:sz w:val="24"/>
                <w:szCs w:val="24"/>
                <w:vertAlign w:val="subscript"/>
                <w:lang w:eastAsia="ru-RU"/>
              </w:rPr>
              <w:t>2</w:t>
            </w:r>
            <w:r w:rsidRPr="00E60D27">
              <w:rPr>
                <w:rFonts w:ascii="Times New Roman" w:hAnsi="Times New Roman"/>
                <w:color w:val="000000"/>
                <w:sz w:val="24"/>
                <w:szCs w:val="24"/>
                <w:lang w:eastAsia="ru-RU"/>
              </w:rPr>
              <w:t>↓</w:t>
            </w:r>
          </w:p>
        </w:tc>
        <w:tc>
          <w:tcPr>
            <w:tcW w:w="15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AB349B" w:rsidRPr="00E60D27" w:rsidRDefault="00AB349B" w:rsidP="00DE5792">
            <w:pPr>
              <w:spacing w:after="0" w:line="240" w:lineRule="auto"/>
              <w:rPr>
                <w:color w:val="000000"/>
                <w:sz w:val="20"/>
                <w:szCs w:val="20"/>
                <w:lang w:eastAsia="ru-RU"/>
              </w:rPr>
            </w:pPr>
            <w:r w:rsidRPr="00E60D27">
              <w:rPr>
                <w:rFonts w:ascii="Times New Roman" w:hAnsi="Times New Roman"/>
                <w:color w:val="000000"/>
                <w:sz w:val="24"/>
                <w:szCs w:val="24"/>
                <w:lang w:eastAsia="ru-RU"/>
              </w:rPr>
              <w:t>2</w:t>
            </w:r>
          </w:p>
        </w:tc>
      </w:tr>
      <w:tr w:rsidR="00AB349B" w:rsidRPr="00E60D27" w:rsidTr="00DE5792">
        <w:tc>
          <w:tcPr>
            <w:tcW w:w="105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AB349B" w:rsidRPr="00E60D27" w:rsidRDefault="00AB349B" w:rsidP="00DE5792">
            <w:pPr>
              <w:spacing w:after="0" w:line="240" w:lineRule="auto"/>
              <w:rPr>
                <w:color w:val="000000"/>
                <w:sz w:val="20"/>
                <w:szCs w:val="20"/>
                <w:lang w:eastAsia="ru-RU"/>
              </w:rPr>
            </w:pPr>
            <w:r w:rsidRPr="00E60D27">
              <w:rPr>
                <w:rFonts w:ascii="Times New Roman" w:hAnsi="Times New Roman"/>
                <w:b/>
                <w:bCs/>
                <w:color w:val="000000"/>
                <w:sz w:val="24"/>
                <w:szCs w:val="24"/>
                <w:lang w:eastAsia="ru-RU"/>
              </w:rPr>
              <w:t>Максимальный балл</w:t>
            </w:r>
          </w:p>
        </w:tc>
        <w:tc>
          <w:tcPr>
            <w:tcW w:w="15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AB349B" w:rsidRPr="00E60D27" w:rsidRDefault="00AB349B" w:rsidP="00DE5792">
            <w:pPr>
              <w:spacing w:after="0" w:line="240" w:lineRule="auto"/>
              <w:rPr>
                <w:color w:val="000000"/>
                <w:sz w:val="20"/>
                <w:szCs w:val="20"/>
                <w:lang w:eastAsia="ru-RU"/>
              </w:rPr>
            </w:pPr>
            <w:r w:rsidRPr="00E60D27">
              <w:rPr>
                <w:rFonts w:ascii="Times New Roman" w:hAnsi="Times New Roman"/>
                <w:b/>
                <w:bCs/>
                <w:color w:val="000000"/>
                <w:sz w:val="24"/>
                <w:szCs w:val="24"/>
                <w:lang w:eastAsia="ru-RU"/>
              </w:rPr>
              <w:t>4</w:t>
            </w:r>
          </w:p>
        </w:tc>
      </w:tr>
    </w:tbl>
    <w:p w:rsidR="00AB349B" w:rsidRDefault="00AB349B" w:rsidP="00AB349B"/>
    <w:p w:rsidR="00AA6053" w:rsidRPr="00EA7B2D" w:rsidRDefault="00AA6053">
      <w:pPr>
        <w:rPr>
          <w:lang w:val="ru-RU"/>
        </w:rPr>
        <w:sectPr w:rsidR="00AA6053" w:rsidRPr="00EA7B2D">
          <w:pgSz w:w="16383" w:h="11906" w:orient="landscape"/>
          <w:pgMar w:top="1134" w:right="850" w:bottom="1134" w:left="1701" w:header="720" w:footer="720" w:gutter="0"/>
          <w:cols w:space="720"/>
        </w:sectPr>
      </w:pPr>
    </w:p>
    <w:p w:rsidR="00AA6053" w:rsidRDefault="00AA6053">
      <w:pPr>
        <w:sectPr w:rsidR="00AA6053">
          <w:pgSz w:w="16383" w:h="11906" w:orient="landscape"/>
          <w:pgMar w:top="1134" w:right="850" w:bottom="1134" w:left="1701" w:header="720" w:footer="720" w:gutter="0"/>
          <w:cols w:space="720"/>
        </w:sectPr>
      </w:pPr>
      <w:bookmarkStart w:id="12" w:name="block-55252283"/>
      <w:bookmarkEnd w:id="11"/>
    </w:p>
    <w:p w:rsidR="00AA6053" w:rsidRPr="00DC0D71" w:rsidRDefault="00AA6053" w:rsidP="00DC0D71">
      <w:pPr>
        <w:spacing w:after="0"/>
        <w:rPr>
          <w:lang w:val="ru-RU"/>
        </w:rPr>
        <w:sectPr w:rsidR="00AA6053" w:rsidRPr="00DC0D71">
          <w:pgSz w:w="16383" w:h="11906" w:orient="landscape"/>
          <w:pgMar w:top="1134" w:right="850" w:bottom="1134" w:left="1701" w:header="720" w:footer="720" w:gutter="0"/>
          <w:cols w:space="720"/>
        </w:sectPr>
      </w:pPr>
    </w:p>
    <w:p w:rsidR="00AA6053" w:rsidRPr="00DC0D71" w:rsidRDefault="00AA6053">
      <w:pPr>
        <w:rPr>
          <w:lang w:val="ru-RU"/>
        </w:rPr>
        <w:sectPr w:rsidR="00AA6053" w:rsidRPr="00DC0D71">
          <w:pgSz w:w="16383" w:h="11906" w:orient="landscape"/>
          <w:pgMar w:top="1134" w:right="850" w:bottom="1134" w:left="1701" w:header="720" w:footer="720" w:gutter="0"/>
          <w:cols w:space="720"/>
        </w:sectPr>
      </w:pPr>
    </w:p>
    <w:p w:rsidR="00AA6053" w:rsidRPr="00071E98" w:rsidRDefault="00322DB4" w:rsidP="00DC0D71">
      <w:pPr>
        <w:spacing w:before="199" w:after="199" w:line="336" w:lineRule="auto"/>
        <w:rPr>
          <w:lang w:val="ru-RU"/>
        </w:rPr>
      </w:pPr>
      <w:bookmarkStart w:id="13" w:name="_GoBack"/>
      <w:bookmarkStart w:id="14" w:name="block-55252285"/>
      <w:bookmarkEnd w:id="12"/>
      <w:bookmarkEnd w:id="13"/>
      <w:r w:rsidRPr="00071E98">
        <w:rPr>
          <w:rFonts w:ascii="Times New Roman" w:hAnsi="Times New Roman"/>
          <w:b/>
          <w:color w:val="000000"/>
          <w:sz w:val="28"/>
          <w:lang w:val="ru-RU"/>
        </w:rPr>
        <w:lastRenderedPageBreak/>
        <w:t xml:space="preserve">ПРОВЕРЯЕМЫЕ ТРЕБОВАНИЯ К РЕЗУЛЬТАТАМ ОСВОЕНИЯ ОСНОВНОЙ </w:t>
      </w:r>
    </w:p>
    <w:p w:rsidR="00AA6053" w:rsidRDefault="00322DB4">
      <w:pPr>
        <w:spacing w:before="199" w:after="199" w:line="336" w:lineRule="auto"/>
        <w:ind w:left="120"/>
      </w:pPr>
      <w:r>
        <w:rPr>
          <w:rFonts w:ascii="Times New Roman" w:hAnsi="Times New Roman"/>
          <w:b/>
          <w:color w:val="000000"/>
          <w:sz w:val="28"/>
        </w:rPr>
        <w:t>ОБРАЗОВАТЕЛЬНОЙ ПРОГРАММЫ</w:t>
      </w:r>
    </w:p>
    <w:p w:rsidR="00AA6053" w:rsidRDefault="00AA6053">
      <w:pPr>
        <w:spacing w:before="199" w:after="199" w:line="336" w:lineRule="auto"/>
        <w:ind w:left="120"/>
      </w:pPr>
    </w:p>
    <w:p w:rsidR="00AA6053" w:rsidRDefault="00322DB4">
      <w:pPr>
        <w:spacing w:before="199" w:after="199" w:line="336" w:lineRule="auto"/>
        <w:ind w:left="120"/>
      </w:pPr>
      <w:r>
        <w:rPr>
          <w:rFonts w:ascii="Times New Roman" w:hAnsi="Times New Roman"/>
          <w:b/>
          <w:color w:val="000000"/>
          <w:sz w:val="28"/>
        </w:rPr>
        <w:t>8 КЛАСС</w:t>
      </w:r>
    </w:p>
    <w:p w:rsidR="00AA6053" w:rsidRDefault="00AA605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AA6053" w:rsidRPr="00A82616">
        <w:trPr>
          <w:trHeight w:val="144"/>
        </w:trPr>
        <w:tc>
          <w:tcPr>
            <w:tcW w:w="1764" w:type="dxa"/>
            <w:tcMar>
              <w:top w:w="50" w:type="dxa"/>
              <w:left w:w="100" w:type="dxa"/>
            </w:tcMar>
            <w:vAlign w:val="center"/>
          </w:tcPr>
          <w:p w:rsidR="00AA6053" w:rsidRDefault="00322DB4">
            <w:pPr>
              <w:spacing w:after="0"/>
              <w:ind w:left="272"/>
            </w:pPr>
            <w:r>
              <w:rPr>
                <w:rFonts w:ascii="Times New Roman" w:hAnsi="Times New Roman"/>
                <w:b/>
                <w:color w:val="000000"/>
                <w:sz w:val="24"/>
              </w:rPr>
              <w:t xml:space="preserve"> Код проверяемого результата </w:t>
            </w:r>
          </w:p>
        </w:tc>
        <w:tc>
          <w:tcPr>
            <w:tcW w:w="12153" w:type="dxa"/>
            <w:tcMar>
              <w:top w:w="50" w:type="dxa"/>
              <w:left w:w="100" w:type="dxa"/>
            </w:tcMar>
            <w:vAlign w:val="center"/>
          </w:tcPr>
          <w:p w:rsidR="00AA6053" w:rsidRPr="00071E98" w:rsidRDefault="00322DB4">
            <w:pPr>
              <w:spacing w:after="0"/>
              <w:ind w:left="272"/>
              <w:rPr>
                <w:lang w:val="ru-RU"/>
              </w:rPr>
            </w:pPr>
            <w:r w:rsidRPr="00071E9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A6053" w:rsidRPr="00A82616">
        <w:trPr>
          <w:trHeight w:val="144"/>
        </w:trPr>
        <w:tc>
          <w:tcPr>
            <w:tcW w:w="1764"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1</w:t>
            </w:r>
          </w:p>
        </w:tc>
        <w:tc>
          <w:tcPr>
            <w:tcW w:w="12153" w:type="dxa"/>
            <w:tcMar>
              <w:top w:w="50" w:type="dxa"/>
              <w:left w:w="100" w:type="dxa"/>
            </w:tcMar>
            <w:vAlign w:val="center"/>
          </w:tcPr>
          <w:p w:rsidR="00AA6053" w:rsidRPr="00071E98" w:rsidRDefault="00322DB4">
            <w:pPr>
              <w:spacing w:after="0" w:line="336" w:lineRule="auto"/>
              <w:ind w:left="365"/>
              <w:jc w:val="both"/>
              <w:rPr>
                <w:lang w:val="ru-RU"/>
              </w:rPr>
            </w:pPr>
            <w:r w:rsidRPr="00071E98">
              <w:rPr>
                <w:rFonts w:ascii="Times New Roman" w:hAnsi="Times New Roman"/>
                <w:color w:val="000000"/>
                <w:sz w:val="24"/>
                <w:lang w:val="ru-RU"/>
              </w:rPr>
              <w:t>По теме: «Первоначальные химические понятия»</w:t>
            </w:r>
          </w:p>
        </w:tc>
      </w:tr>
      <w:tr w:rsidR="00AA6053" w:rsidRPr="00A82616">
        <w:trPr>
          <w:trHeight w:val="144"/>
        </w:trPr>
        <w:tc>
          <w:tcPr>
            <w:tcW w:w="1764"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1.1</w:t>
            </w:r>
          </w:p>
        </w:tc>
        <w:tc>
          <w:tcPr>
            <w:tcW w:w="12153" w:type="dxa"/>
            <w:tcMar>
              <w:top w:w="50" w:type="dxa"/>
              <w:left w:w="100" w:type="dxa"/>
            </w:tcMar>
            <w:vAlign w:val="center"/>
          </w:tcPr>
          <w:p w:rsidR="00AA6053" w:rsidRPr="00071E98" w:rsidRDefault="00322DB4">
            <w:pPr>
              <w:spacing w:after="0" w:line="336" w:lineRule="auto"/>
              <w:ind w:left="365"/>
              <w:jc w:val="both"/>
              <w:rPr>
                <w:lang w:val="ru-RU"/>
              </w:rPr>
            </w:pPr>
            <w:r w:rsidRPr="00071E98">
              <w:rPr>
                <w:rFonts w:ascii="Times New Roman" w:hAnsi="Times New Roman"/>
                <w:color w:val="000000"/>
                <w:sz w:val="24"/>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раствор, массовая доля вещества (процентная концентрация) в растворе</w:t>
            </w:r>
          </w:p>
        </w:tc>
      </w:tr>
      <w:tr w:rsidR="00AA6053" w:rsidRPr="00A82616">
        <w:trPr>
          <w:trHeight w:val="144"/>
        </w:trPr>
        <w:tc>
          <w:tcPr>
            <w:tcW w:w="1764"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1.2</w:t>
            </w:r>
          </w:p>
        </w:tc>
        <w:tc>
          <w:tcPr>
            <w:tcW w:w="12153" w:type="dxa"/>
            <w:tcMar>
              <w:top w:w="50" w:type="dxa"/>
              <w:left w:w="100" w:type="dxa"/>
            </w:tcMar>
            <w:vAlign w:val="center"/>
          </w:tcPr>
          <w:p w:rsidR="00AA6053" w:rsidRPr="00071E98" w:rsidRDefault="00322DB4">
            <w:pPr>
              <w:spacing w:after="0" w:line="336" w:lineRule="auto"/>
              <w:ind w:left="365"/>
              <w:jc w:val="both"/>
              <w:rPr>
                <w:lang w:val="ru-RU"/>
              </w:rPr>
            </w:pPr>
            <w:r w:rsidRPr="00071E98">
              <w:rPr>
                <w:rFonts w:ascii="Times New Roman" w:hAnsi="Times New Roman"/>
                <w:color w:val="000000"/>
                <w:sz w:val="24"/>
                <w:lang w:val="ru-RU"/>
              </w:rPr>
              <w:t>иллюстрировать взаимосвязь основных химических понятий и применять эти понятия при описании веществ и их превращений</w:t>
            </w:r>
          </w:p>
        </w:tc>
      </w:tr>
      <w:tr w:rsidR="00AA6053" w:rsidRPr="00A82616">
        <w:trPr>
          <w:trHeight w:val="144"/>
        </w:trPr>
        <w:tc>
          <w:tcPr>
            <w:tcW w:w="1764"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1.3</w:t>
            </w:r>
          </w:p>
        </w:tc>
        <w:tc>
          <w:tcPr>
            <w:tcW w:w="12153" w:type="dxa"/>
            <w:tcMar>
              <w:top w:w="50" w:type="dxa"/>
              <w:left w:w="100" w:type="dxa"/>
            </w:tcMar>
            <w:vAlign w:val="center"/>
          </w:tcPr>
          <w:p w:rsidR="00AA6053" w:rsidRPr="00071E98" w:rsidRDefault="00322DB4">
            <w:pPr>
              <w:spacing w:after="0" w:line="336" w:lineRule="auto"/>
              <w:ind w:left="365"/>
              <w:jc w:val="both"/>
              <w:rPr>
                <w:lang w:val="ru-RU"/>
              </w:rPr>
            </w:pPr>
            <w:r w:rsidRPr="00071E98">
              <w:rPr>
                <w:rFonts w:ascii="Times New Roman" w:hAnsi="Times New Roman"/>
                <w:color w:val="000000"/>
                <w:sz w:val="24"/>
                <w:lang w:val="ru-RU"/>
              </w:rPr>
              <w:t>использовать химическую символику для составления формул веществ и уравнений химических реакций</w:t>
            </w:r>
          </w:p>
        </w:tc>
      </w:tr>
      <w:tr w:rsidR="00AA6053" w:rsidRPr="00A82616">
        <w:trPr>
          <w:trHeight w:val="144"/>
        </w:trPr>
        <w:tc>
          <w:tcPr>
            <w:tcW w:w="1764"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1.4</w:t>
            </w:r>
          </w:p>
        </w:tc>
        <w:tc>
          <w:tcPr>
            <w:tcW w:w="12153" w:type="dxa"/>
            <w:tcMar>
              <w:top w:w="50" w:type="dxa"/>
              <w:left w:w="100" w:type="dxa"/>
            </w:tcMar>
            <w:vAlign w:val="center"/>
          </w:tcPr>
          <w:p w:rsidR="00AA6053" w:rsidRPr="00071E98" w:rsidRDefault="00322DB4">
            <w:pPr>
              <w:spacing w:after="0" w:line="336" w:lineRule="auto"/>
              <w:ind w:left="365"/>
              <w:jc w:val="both"/>
              <w:rPr>
                <w:lang w:val="ru-RU"/>
              </w:rPr>
            </w:pPr>
            <w:r w:rsidRPr="00071E98">
              <w:rPr>
                <w:rFonts w:ascii="Times New Roman" w:hAnsi="Times New Roman"/>
                <w:color w:val="000000"/>
                <w:sz w:val="24"/>
                <w:lang w:val="ru-RU"/>
              </w:rPr>
              <w:t>раскрывать смысл законов сохранения массы веществ, постоянства состава, атомно-молекулярного учения, закона Авогадро</w:t>
            </w:r>
          </w:p>
        </w:tc>
      </w:tr>
      <w:tr w:rsidR="00AA6053" w:rsidRPr="00A82616">
        <w:trPr>
          <w:trHeight w:val="144"/>
        </w:trPr>
        <w:tc>
          <w:tcPr>
            <w:tcW w:w="1764"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1.5</w:t>
            </w:r>
          </w:p>
        </w:tc>
        <w:tc>
          <w:tcPr>
            <w:tcW w:w="12153" w:type="dxa"/>
            <w:tcMar>
              <w:top w:w="50" w:type="dxa"/>
              <w:left w:w="100" w:type="dxa"/>
            </w:tcMar>
            <w:vAlign w:val="center"/>
          </w:tcPr>
          <w:p w:rsidR="00AA6053" w:rsidRPr="00071E98" w:rsidRDefault="00322DB4">
            <w:pPr>
              <w:spacing w:after="0" w:line="336" w:lineRule="auto"/>
              <w:ind w:left="365"/>
              <w:jc w:val="both"/>
              <w:rPr>
                <w:lang w:val="ru-RU"/>
              </w:rPr>
            </w:pPr>
            <w:r w:rsidRPr="00071E98">
              <w:rPr>
                <w:rFonts w:ascii="Times New Roman" w:hAnsi="Times New Roman"/>
                <w:color w:val="000000"/>
                <w:sz w:val="24"/>
                <w:lang w:val="ru-RU"/>
              </w:rPr>
              <w:t>определять валентность атомов элементов в бинарных соединениях</w:t>
            </w:r>
          </w:p>
        </w:tc>
      </w:tr>
      <w:tr w:rsidR="00AA6053" w:rsidRPr="00A82616">
        <w:trPr>
          <w:trHeight w:val="144"/>
        </w:trPr>
        <w:tc>
          <w:tcPr>
            <w:tcW w:w="1764"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1.6</w:t>
            </w:r>
          </w:p>
        </w:tc>
        <w:tc>
          <w:tcPr>
            <w:tcW w:w="12153" w:type="dxa"/>
            <w:tcMar>
              <w:top w:w="50" w:type="dxa"/>
              <w:left w:w="100" w:type="dxa"/>
            </w:tcMar>
            <w:vAlign w:val="center"/>
          </w:tcPr>
          <w:p w:rsidR="00AA6053" w:rsidRPr="00071E98" w:rsidRDefault="00322DB4">
            <w:pPr>
              <w:spacing w:after="0" w:line="336" w:lineRule="auto"/>
              <w:ind w:left="365"/>
              <w:jc w:val="both"/>
              <w:rPr>
                <w:lang w:val="ru-RU"/>
              </w:rPr>
            </w:pPr>
            <w:r w:rsidRPr="00071E98">
              <w:rPr>
                <w:rFonts w:ascii="Times New Roman" w:hAnsi="Times New Roman"/>
                <w:color w:val="000000"/>
                <w:sz w:val="24"/>
                <w:lang w:val="ru-RU"/>
              </w:rPr>
              <w:t>классифицировать химические реакции (по числу и составу участвующих в реакции веществ, по тепловому эффекту)</w:t>
            </w:r>
          </w:p>
        </w:tc>
      </w:tr>
      <w:tr w:rsidR="00AA6053" w:rsidRPr="00A82616">
        <w:trPr>
          <w:trHeight w:val="144"/>
        </w:trPr>
        <w:tc>
          <w:tcPr>
            <w:tcW w:w="1764"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1.7</w:t>
            </w:r>
          </w:p>
        </w:tc>
        <w:tc>
          <w:tcPr>
            <w:tcW w:w="12153" w:type="dxa"/>
            <w:tcMar>
              <w:top w:w="50" w:type="dxa"/>
              <w:left w:w="100" w:type="dxa"/>
            </w:tcMar>
            <w:vAlign w:val="center"/>
          </w:tcPr>
          <w:p w:rsidR="00AA6053" w:rsidRPr="00071E98" w:rsidRDefault="00322DB4">
            <w:pPr>
              <w:spacing w:after="0" w:line="336" w:lineRule="auto"/>
              <w:ind w:left="365"/>
              <w:jc w:val="both"/>
              <w:rPr>
                <w:lang w:val="ru-RU"/>
              </w:rPr>
            </w:pPr>
            <w:r w:rsidRPr="00071E98">
              <w:rPr>
                <w:rFonts w:ascii="Times New Roman" w:hAnsi="Times New Roman"/>
                <w:color w:val="000000"/>
                <w:sz w:val="24"/>
                <w:lang w:val="ru-RU"/>
              </w:rPr>
              <w:t xml:space="preserve">вычислять относительную молекулярную и молярную массы </w:t>
            </w:r>
            <w:r w:rsidRPr="00071E98">
              <w:rPr>
                <w:rFonts w:ascii="Times New Roman" w:hAnsi="Times New Roman"/>
                <w:color w:val="000000"/>
                <w:sz w:val="24"/>
                <w:lang w:val="ru-RU"/>
              </w:rPr>
              <w:lastRenderedPageBreak/>
              <w:t>веществ</w:t>
            </w:r>
          </w:p>
        </w:tc>
      </w:tr>
      <w:tr w:rsidR="00AA6053" w:rsidRPr="00A82616">
        <w:trPr>
          <w:trHeight w:val="144"/>
        </w:trPr>
        <w:tc>
          <w:tcPr>
            <w:tcW w:w="1764"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lastRenderedPageBreak/>
              <w:t>1.8</w:t>
            </w:r>
          </w:p>
        </w:tc>
        <w:tc>
          <w:tcPr>
            <w:tcW w:w="12153" w:type="dxa"/>
            <w:tcMar>
              <w:top w:w="50" w:type="dxa"/>
              <w:left w:w="100" w:type="dxa"/>
            </w:tcMar>
            <w:vAlign w:val="center"/>
          </w:tcPr>
          <w:p w:rsidR="00AA6053" w:rsidRPr="00071E98" w:rsidRDefault="00322DB4">
            <w:pPr>
              <w:spacing w:after="0" w:line="336" w:lineRule="auto"/>
              <w:ind w:left="365"/>
              <w:jc w:val="both"/>
              <w:rPr>
                <w:lang w:val="ru-RU"/>
              </w:rPr>
            </w:pPr>
            <w:r w:rsidRPr="00071E98">
              <w:rPr>
                <w:rFonts w:ascii="Times New Roman" w:hAnsi="Times New Roman"/>
                <w:color w:val="000000"/>
                <w:sz w:val="24"/>
                <w:lang w:val="ru-RU"/>
              </w:rPr>
              <w:t>вычислять массовую долю химического элемента по формуле соединения,</w:t>
            </w:r>
          </w:p>
        </w:tc>
      </w:tr>
      <w:tr w:rsidR="00AA6053" w:rsidRPr="00A82616">
        <w:trPr>
          <w:trHeight w:val="144"/>
        </w:trPr>
        <w:tc>
          <w:tcPr>
            <w:tcW w:w="1764"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1.9</w:t>
            </w:r>
          </w:p>
        </w:tc>
        <w:tc>
          <w:tcPr>
            <w:tcW w:w="12153" w:type="dxa"/>
            <w:tcMar>
              <w:top w:w="50" w:type="dxa"/>
              <w:left w:w="100" w:type="dxa"/>
            </w:tcMar>
            <w:vAlign w:val="center"/>
          </w:tcPr>
          <w:p w:rsidR="00AA6053" w:rsidRPr="00071E98" w:rsidRDefault="00322DB4">
            <w:pPr>
              <w:spacing w:after="0" w:line="336" w:lineRule="auto"/>
              <w:ind w:left="365"/>
              <w:jc w:val="both"/>
              <w:rPr>
                <w:lang w:val="ru-RU"/>
              </w:rPr>
            </w:pPr>
            <w:r w:rsidRPr="00071E98">
              <w:rPr>
                <w:rFonts w:ascii="Times New Roman" w:hAnsi="Times New Roman"/>
                <w:color w:val="000000"/>
                <w:sz w:val="24"/>
                <w:lang w:val="ru-RU"/>
              </w:rPr>
              <w:t xml:space="preserve">вычислять массовую долю вещества в растворе </w:t>
            </w:r>
          </w:p>
        </w:tc>
      </w:tr>
      <w:tr w:rsidR="00AA6053" w:rsidRPr="00A82616">
        <w:trPr>
          <w:trHeight w:val="144"/>
        </w:trPr>
        <w:tc>
          <w:tcPr>
            <w:tcW w:w="1764"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1.10</w:t>
            </w:r>
          </w:p>
        </w:tc>
        <w:tc>
          <w:tcPr>
            <w:tcW w:w="12153" w:type="dxa"/>
            <w:tcMar>
              <w:top w:w="50" w:type="dxa"/>
              <w:left w:w="100" w:type="dxa"/>
            </w:tcMar>
            <w:vAlign w:val="center"/>
          </w:tcPr>
          <w:p w:rsidR="00AA6053" w:rsidRPr="00071E98" w:rsidRDefault="00322DB4">
            <w:pPr>
              <w:spacing w:after="0" w:line="336" w:lineRule="auto"/>
              <w:ind w:left="365"/>
              <w:jc w:val="both"/>
              <w:rPr>
                <w:lang w:val="ru-RU"/>
              </w:rPr>
            </w:pPr>
            <w:r w:rsidRPr="00071E98">
              <w:rPr>
                <w:rFonts w:ascii="Times New Roman" w:hAnsi="Times New Roman"/>
                <w:color w:val="000000"/>
                <w:sz w:val="24"/>
                <w:lang w:val="ru-RU"/>
              </w:rPr>
              <w:t>применять естественнонаучные методы познания – наблюдение, измерение, моделирование, эксперимент (реальный и мысленный)</w:t>
            </w:r>
          </w:p>
        </w:tc>
      </w:tr>
      <w:tr w:rsidR="00AA6053" w:rsidRPr="00A82616">
        <w:trPr>
          <w:trHeight w:val="144"/>
        </w:trPr>
        <w:tc>
          <w:tcPr>
            <w:tcW w:w="1764"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2</w:t>
            </w:r>
          </w:p>
        </w:tc>
        <w:tc>
          <w:tcPr>
            <w:tcW w:w="12153" w:type="dxa"/>
            <w:tcMar>
              <w:top w:w="50" w:type="dxa"/>
              <w:left w:w="100" w:type="dxa"/>
            </w:tcMar>
            <w:vAlign w:val="center"/>
          </w:tcPr>
          <w:p w:rsidR="00AA6053" w:rsidRPr="00071E98" w:rsidRDefault="00322DB4">
            <w:pPr>
              <w:spacing w:after="0" w:line="336" w:lineRule="auto"/>
              <w:ind w:left="365"/>
              <w:jc w:val="both"/>
              <w:rPr>
                <w:lang w:val="ru-RU"/>
              </w:rPr>
            </w:pPr>
            <w:r w:rsidRPr="00071E98">
              <w:rPr>
                <w:rFonts w:ascii="Times New Roman" w:hAnsi="Times New Roman"/>
                <w:color w:val="000000"/>
                <w:sz w:val="24"/>
                <w:lang w:val="ru-RU"/>
              </w:rPr>
              <w:t>По теме: «Важнейшие представители неорганических веществ»</w:t>
            </w:r>
          </w:p>
        </w:tc>
      </w:tr>
      <w:tr w:rsidR="00AA6053" w:rsidRPr="00A82616">
        <w:trPr>
          <w:trHeight w:val="144"/>
        </w:trPr>
        <w:tc>
          <w:tcPr>
            <w:tcW w:w="1764"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2.1</w:t>
            </w:r>
          </w:p>
        </w:tc>
        <w:tc>
          <w:tcPr>
            <w:tcW w:w="12153" w:type="dxa"/>
            <w:tcMar>
              <w:top w:w="50" w:type="dxa"/>
              <w:left w:w="100" w:type="dxa"/>
            </w:tcMar>
            <w:vAlign w:val="center"/>
          </w:tcPr>
          <w:p w:rsidR="00AA6053" w:rsidRPr="00071E98" w:rsidRDefault="00322DB4">
            <w:pPr>
              <w:spacing w:after="0" w:line="336" w:lineRule="auto"/>
              <w:ind w:left="365"/>
              <w:jc w:val="both"/>
              <w:rPr>
                <w:lang w:val="ru-RU"/>
              </w:rPr>
            </w:pPr>
            <w:r w:rsidRPr="00071E98">
              <w:rPr>
                <w:rFonts w:ascii="Times New Roman" w:hAnsi="Times New Roman"/>
                <w:color w:val="000000"/>
                <w:sz w:val="24"/>
                <w:lang w:val="ru-RU"/>
              </w:rPr>
              <w:t>раскрывать смысл основных химических понятий: оксид, кислота, основание, соль</w:t>
            </w:r>
          </w:p>
        </w:tc>
      </w:tr>
      <w:tr w:rsidR="00AA6053" w:rsidRPr="00A82616">
        <w:trPr>
          <w:trHeight w:val="144"/>
        </w:trPr>
        <w:tc>
          <w:tcPr>
            <w:tcW w:w="1764"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2.2</w:t>
            </w:r>
          </w:p>
        </w:tc>
        <w:tc>
          <w:tcPr>
            <w:tcW w:w="12153" w:type="dxa"/>
            <w:tcMar>
              <w:top w:w="50" w:type="dxa"/>
              <w:left w:w="100" w:type="dxa"/>
            </w:tcMar>
            <w:vAlign w:val="center"/>
          </w:tcPr>
          <w:p w:rsidR="00AA6053" w:rsidRPr="00071E98" w:rsidRDefault="00322DB4">
            <w:pPr>
              <w:spacing w:after="0" w:line="336" w:lineRule="auto"/>
              <w:ind w:left="365"/>
              <w:jc w:val="both"/>
              <w:rPr>
                <w:lang w:val="ru-RU"/>
              </w:rPr>
            </w:pPr>
            <w:r w:rsidRPr="00071E98">
              <w:rPr>
                <w:rFonts w:ascii="Times New Roman" w:hAnsi="Times New Roman"/>
                <w:color w:val="000000"/>
                <w:sz w:val="24"/>
                <w:lang w:val="ru-RU"/>
              </w:rPr>
              <w:t>определять принадлежность веществ к определённому классу соединений по формулам</w:t>
            </w:r>
          </w:p>
        </w:tc>
      </w:tr>
      <w:tr w:rsidR="00AA6053">
        <w:trPr>
          <w:trHeight w:val="144"/>
        </w:trPr>
        <w:tc>
          <w:tcPr>
            <w:tcW w:w="1764"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2.3</w:t>
            </w:r>
          </w:p>
        </w:tc>
        <w:tc>
          <w:tcPr>
            <w:tcW w:w="12153" w:type="dxa"/>
            <w:tcMar>
              <w:top w:w="50" w:type="dxa"/>
              <w:left w:w="100" w:type="dxa"/>
            </w:tcMar>
            <w:vAlign w:val="center"/>
          </w:tcPr>
          <w:p w:rsidR="00AA6053" w:rsidRDefault="00322DB4">
            <w:pPr>
              <w:spacing w:after="0" w:line="336" w:lineRule="auto"/>
              <w:ind w:left="365"/>
              <w:jc w:val="both"/>
            </w:pPr>
            <w:r>
              <w:rPr>
                <w:rFonts w:ascii="Times New Roman" w:hAnsi="Times New Roman"/>
                <w:color w:val="000000"/>
                <w:sz w:val="24"/>
              </w:rPr>
              <w:t>классифицировать неорганические вещества</w:t>
            </w:r>
          </w:p>
        </w:tc>
      </w:tr>
      <w:tr w:rsidR="00AA6053" w:rsidRPr="00A82616">
        <w:trPr>
          <w:trHeight w:val="144"/>
        </w:trPr>
        <w:tc>
          <w:tcPr>
            <w:tcW w:w="1764"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2.4</w:t>
            </w:r>
          </w:p>
        </w:tc>
        <w:tc>
          <w:tcPr>
            <w:tcW w:w="12153" w:type="dxa"/>
            <w:tcMar>
              <w:top w:w="50" w:type="dxa"/>
              <w:left w:w="100" w:type="dxa"/>
            </w:tcMar>
            <w:vAlign w:val="center"/>
          </w:tcPr>
          <w:p w:rsidR="00AA6053" w:rsidRPr="00071E98" w:rsidRDefault="00322DB4">
            <w:pPr>
              <w:spacing w:after="0" w:line="336" w:lineRule="auto"/>
              <w:ind w:left="365"/>
              <w:jc w:val="both"/>
              <w:rPr>
                <w:lang w:val="ru-RU"/>
              </w:rPr>
            </w:pPr>
            <w:r w:rsidRPr="00071E98">
              <w:rPr>
                <w:rFonts w:ascii="Times New Roman" w:hAnsi="Times New Roman"/>
                <w:color w:val="000000"/>
                <w:sz w:val="24"/>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tc>
      </w:tr>
      <w:tr w:rsidR="00AA6053" w:rsidRPr="00A82616">
        <w:trPr>
          <w:trHeight w:val="144"/>
        </w:trPr>
        <w:tc>
          <w:tcPr>
            <w:tcW w:w="1764"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2.5</w:t>
            </w:r>
          </w:p>
        </w:tc>
        <w:tc>
          <w:tcPr>
            <w:tcW w:w="12153" w:type="dxa"/>
            <w:tcMar>
              <w:top w:w="50" w:type="dxa"/>
              <w:left w:w="100" w:type="dxa"/>
            </w:tcMar>
            <w:vAlign w:val="center"/>
          </w:tcPr>
          <w:p w:rsidR="00AA6053" w:rsidRPr="00071E98" w:rsidRDefault="00322DB4">
            <w:pPr>
              <w:spacing w:after="0" w:line="336" w:lineRule="auto"/>
              <w:ind w:left="365"/>
              <w:jc w:val="both"/>
              <w:rPr>
                <w:lang w:val="ru-RU"/>
              </w:rPr>
            </w:pPr>
            <w:r w:rsidRPr="00071E98">
              <w:rPr>
                <w:rFonts w:ascii="Times New Roman" w:hAnsi="Times New Roman"/>
                <w:color w:val="000000"/>
                <w:sz w:val="24"/>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tc>
      </w:tr>
      <w:tr w:rsidR="00AA6053" w:rsidRPr="00A82616">
        <w:trPr>
          <w:trHeight w:val="144"/>
        </w:trPr>
        <w:tc>
          <w:tcPr>
            <w:tcW w:w="1764"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2.6</w:t>
            </w:r>
          </w:p>
        </w:tc>
        <w:tc>
          <w:tcPr>
            <w:tcW w:w="12153" w:type="dxa"/>
            <w:tcMar>
              <w:top w:w="50" w:type="dxa"/>
              <w:left w:w="100" w:type="dxa"/>
            </w:tcMar>
            <w:vAlign w:val="center"/>
          </w:tcPr>
          <w:p w:rsidR="00AA6053" w:rsidRPr="00071E98" w:rsidRDefault="00322DB4">
            <w:pPr>
              <w:spacing w:after="0" w:line="336" w:lineRule="auto"/>
              <w:ind w:left="365"/>
              <w:jc w:val="both"/>
              <w:rPr>
                <w:lang w:val="ru-RU"/>
              </w:rPr>
            </w:pPr>
            <w:r w:rsidRPr="00071E98">
              <w:rPr>
                <w:rFonts w:ascii="Times New Roman" w:hAnsi="Times New Roman"/>
                <w:color w:val="000000"/>
                <w:sz w:val="24"/>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tc>
      </w:tr>
      <w:tr w:rsidR="00AA6053" w:rsidRPr="00A82616">
        <w:trPr>
          <w:trHeight w:val="144"/>
        </w:trPr>
        <w:tc>
          <w:tcPr>
            <w:tcW w:w="1764"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2.7</w:t>
            </w:r>
          </w:p>
        </w:tc>
        <w:tc>
          <w:tcPr>
            <w:tcW w:w="12153" w:type="dxa"/>
            <w:tcMar>
              <w:top w:w="50" w:type="dxa"/>
              <w:left w:w="100" w:type="dxa"/>
            </w:tcMar>
            <w:vAlign w:val="center"/>
          </w:tcPr>
          <w:p w:rsidR="00AA6053" w:rsidRPr="00071E98" w:rsidRDefault="00322DB4">
            <w:pPr>
              <w:spacing w:after="0" w:line="336" w:lineRule="auto"/>
              <w:ind w:left="365"/>
              <w:jc w:val="both"/>
              <w:rPr>
                <w:lang w:val="ru-RU"/>
              </w:rPr>
            </w:pPr>
            <w:r w:rsidRPr="00071E98">
              <w:rPr>
                <w:rFonts w:ascii="Times New Roman" w:hAnsi="Times New Roman"/>
                <w:color w:val="000000"/>
                <w:sz w:val="24"/>
                <w:lang w:val="ru-RU"/>
              </w:rPr>
              <w:t>проводить расчёты по уравнению химической реакции</w:t>
            </w:r>
          </w:p>
        </w:tc>
      </w:tr>
      <w:tr w:rsidR="00AA6053">
        <w:trPr>
          <w:trHeight w:val="144"/>
        </w:trPr>
        <w:tc>
          <w:tcPr>
            <w:tcW w:w="1764"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3</w:t>
            </w:r>
          </w:p>
        </w:tc>
        <w:tc>
          <w:tcPr>
            <w:tcW w:w="12153" w:type="dxa"/>
            <w:tcMar>
              <w:top w:w="50" w:type="dxa"/>
              <w:left w:w="100" w:type="dxa"/>
            </w:tcMar>
            <w:vAlign w:val="center"/>
          </w:tcPr>
          <w:p w:rsidR="00AA6053" w:rsidRDefault="00322DB4">
            <w:pPr>
              <w:spacing w:after="0" w:line="336" w:lineRule="auto"/>
              <w:ind w:left="365"/>
              <w:jc w:val="both"/>
            </w:pPr>
            <w:r w:rsidRPr="00071E98">
              <w:rPr>
                <w:rFonts w:ascii="Times New Roman" w:hAnsi="Times New Roman"/>
                <w:color w:val="000000"/>
                <w:sz w:val="24"/>
                <w:lang w:val="ru-RU"/>
              </w:rPr>
              <w:t xml:space="preserve">По теме: «Периодический закон и Периодическая система химических элементов Д. И. Менделеева. </w:t>
            </w:r>
            <w:r>
              <w:rPr>
                <w:rFonts w:ascii="Times New Roman" w:hAnsi="Times New Roman"/>
                <w:color w:val="000000"/>
                <w:sz w:val="24"/>
              </w:rPr>
              <w:t xml:space="preserve">Строение атомов. Химическая связь. Окислительно-восстановительные реакции» </w:t>
            </w:r>
          </w:p>
        </w:tc>
      </w:tr>
      <w:tr w:rsidR="00AA6053" w:rsidRPr="00A82616">
        <w:trPr>
          <w:trHeight w:val="144"/>
        </w:trPr>
        <w:tc>
          <w:tcPr>
            <w:tcW w:w="1764"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3.1</w:t>
            </w:r>
          </w:p>
        </w:tc>
        <w:tc>
          <w:tcPr>
            <w:tcW w:w="12153" w:type="dxa"/>
            <w:tcMar>
              <w:top w:w="50" w:type="dxa"/>
              <w:left w:w="100" w:type="dxa"/>
            </w:tcMar>
            <w:vAlign w:val="center"/>
          </w:tcPr>
          <w:p w:rsidR="00AA6053" w:rsidRPr="00071E98" w:rsidRDefault="00322DB4">
            <w:pPr>
              <w:spacing w:after="0" w:line="336" w:lineRule="auto"/>
              <w:ind w:left="365"/>
              <w:jc w:val="both"/>
              <w:rPr>
                <w:lang w:val="ru-RU"/>
              </w:rPr>
            </w:pPr>
            <w:r w:rsidRPr="00071E98">
              <w:rPr>
                <w:rFonts w:ascii="Times New Roman" w:hAnsi="Times New Roman"/>
                <w:color w:val="000000"/>
                <w:sz w:val="24"/>
                <w:lang w:val="ru-RU"/>
              </w:rPr>
              <w:t xml:space="preserve">раскрывать смысл основных химических понятий: ядро атома, электронный слой атома, атомная орбиталь, радиус атома, </w:t>
            </w:r>
            <w:r w:rsidRPr="00071E98">
              <w:rPr>
                <w:rFonts w:ascii="Times New Roman" w:hAnsi="Times New Roman"/>
                <w:color w:val="000000"/>
                <w:sz w:val="24"/>
                <w:lang w:val="ru-RU"/>
              </w:rPr>
              <w:lastRenderedPageBreak/>
              <w:t>химическая связь, полярная и неполярная ковалентная связь, электроотрицательность, ионная связь, ион, катион, анион, степень окисления</w:t>
            </w:r>
          </w:p>
        </w:tc>
      </w:tr>
      <w:tr w:rsidR="00AA6053">
        <w:trPr>
          <w:trHeight w:val="144"/>
        </w:trPr>
        <w:tc>
          <w:tcPr>
            <w:tcW w:w="1764"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lastRenderedPageBreak/>
              <w:t>3.2</w:t>
            </w:r>
          </w:p>
        </w:tc>
        <w:tc>
          <w:tcPr>
            <w:tcW w:w="12153" w:type="dxa"/>
            <w:tcMar>
              <w:top w:w="50" w:type="dxa"/>
              <w:left w:w="100" w:type="dxa"/>
            </w:tcMar>
            <w:vAlign w:val="center"/>
          </w:tcPr>
          <w:p w:rsidR="00AA6053" w:rsidRDefault="00322DB4">
            <w:pPr>
              <w:spacing w:after="0" w:line="336" w:lineRule="auto"/>
              <w:ind w:left="365"/>
              <w:jc w:val="both"/>
            </w:pPr>
            <w:r>
              <w:rPr>
                <w:rFonts w:ascii="Times New Roman" w:hAnsi="Times New Roman"/>
                <w:color w:val="000000"/>
                <w:sz w:val="24"/>
              </w:rPr>
              <w:t>классифицировать химические элементы</w:t>
            </w:r>
          </w:p>
        </w:tc>
      </w:tr>
      <w:tr w:rsidR="00AA6053" w:rsidRPr="00A82616">
        <w:trPr>
          <w:trHeight w:val="144"/>
        </w:trPr>
        <w:tc>
          <w:tcPr>
            <w:tcW w:w="1764"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3.3</w:t>
            </w:r>
          </w:p>
        </w:tc>
        <w:tc>
          <w:tcPr>
            <w:tcW w:w="12153" w:type="dxa"/>
            <w:tcMar>
              <w:top w:w="50" w:type="dxa"/>
              <w:left w:w="100" w:type="dxa"/>
            </w:tcMar>
            <w:vAlign w:val="center"/>
          </w:tcPr>
          <w:p w:rsidR="00AA6053" w:rsidRPr="00071E98" w:rsidRDefault="00322DB4">
            <w:pPr>
              <w:spacing w:after="0" w:line="336" w:lineRule="auto"/>
              <w:ind w:left="365"/>
              <w:jc w:val="both"/>
              <w:rPr>
                <w:lang w:val="ru-RU"/>
              </w:rPr>
            </w:pPr>
            <w:r w:rsidRPr="00071E98">
              <w:rPr>
                <w:rFonts w:ascii="Times New Roman" w:hAnsi="Times New Roman"/>
                <w:color w:val="000000"/>
                <w:sz w:val="24"/>
                <w:lang w:val="ru-RU"/>
              </w:rPr>
              <w:t>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w:t>
            </w:r>
          </w:p>
        </w:tc>
      </w:tr>
      <w:tr w:rsidR="00AA6053" w:rsidRPr="00A82616">
        <w:trPr>
          <w:trHeight w:val="144"/>
        </w:trPr>
        <w:tc>
          <w:tcPr>
            <w:tcW w:w="1764"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3.4</w:t>
            </w:r>
          </w:p>
        </w:tc>
        <w:tc>
          <w:tcPr>
            <w:tcW w:w="12153" w:type="dxa"/>
            <w:tcMar>
              <w:top w:w="50" w:type="dxa"/>
              <w:left w:w="100" w:type="dxa"/>
            </w:tcMar>
            <w:vAlign w:val="center"/>
          </w:tcPr>
          <w:p w:rsidR="00AA6053" w:rsidRPr="00071E98" w:rsidRDefault="00322DB4">
            <w:pPr>
              <w:spacing w:after="0" w:line="336" w:lineRule="auto"/>
              <w:ind w:left="365"/>
              <w:jc w:val="both"/>
              <w:rPr>
                <w:lang w:val="ru-RU"/>
              </w:rPr>
            </w:pPr>
            <w:r w:rsidRPr="00071E98">
              <w:rPr>
                <w:rFonts w:ascii="Times New Roman" w:hAnsi="Times New Roman"/>
                <w:color w:val="000000"/>
                <w:sz w:val="24"/>
                <w:lang w:val="ru-RU"/>
              </w:rPr>
              <w:t>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w:t>
            </w:r>
          </w:p>
        </w:tc>
      </w:tr>
      <w:tr w:rsidR="00AA6053" w:rsidRPr="00A82616">
        <w:trPr>
          <w:trHeight w:val="144"/>
        </w:trPr>
        <w:tc>
          <w:tcPr>
            <w:tcW w:w="1764"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3.5</w:t>
            </w:r>
          </w:p>
        </w:tc>
        <w:tc>
          <w:tcPr>
            <w:tcW w:w="12153" w:type="dxa"/>
            <w:tcMar>
              <w:top w:w="50" w:type="dxa"/>
              <w:left w:w="100" w:type="dxa"/>
            </w:tcMar>
            <w:vAlign w:val="center"/>
          </w:tcPr>
          <w:p w:rsidR="00AA6053" w:rsidRPr="00071E98" w:rsidRDefault="00322DB4">
            <w:pPr>
              <w:spacing w:after="0" w:line="336" w:lineRule="auto"/>
              <w:ind w:left="365"/>
              <w:jc w:val="both"/>
              <w:rPr>
                <w:lang w:val="ru-RU"/>
              </w:rPr>
            </w:pPr>
            <w:r w:rsidRPr="00071E98">
              <w:rPr>
                <w:rFonts w:ascii="Times New Roman" w:hAnsi="Times New Roman"/>
                <w:color w:val="000000"/>
                <w:sz w:val="24"/>
                <w:lang w:val="ru-RU"/>
              </w:rPr>
              <w:t>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tc>
      </w:tr>
      <w:tr w:rsidR="00AA6053" w:rsidRPr="00A82616">
        <w:trPr>
          <w:trHeight w:val="144"/>
        </w:trPr>
        <w:tc>
          <w:tcPr>
            <w:tcW w:w="1764"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3.6</w:t>
            </w:r>
          </w:p>
        </w:tc>
        <w:tc>
          <w:tcPr>
            <w:tcW w:w="12153" w:type="dxa"/>
            <w:tcMar>
              <w:top w:w="50" w:type="dxa"/>
              <w:left w:w="100" w:type="dxa"/>
            </w:tcMar>
            <w:vAlign w:val="center"/>
          </w:tcPr>
          <w:p w:rsidR="00AA6053" w:rsidRPr="00071E98" w:rsidRDefault="00322DB4">
            <w:pPr>
              <w:spacing w:after="0" w:line="336" w:lineRule="auto"/>
              <w:ind w:left="365"/>
              <w:jc w:val="both"/>
              <w:rPr>
                <w:lang w:val="ru-RU"/>
              </w:rPr>
            </w:pPr>
            <w:r w:rsidRPr="00071E98">
              <w:rPr>
                <w:rFonts w:ascii="Times New Roman" w:hAnsi="Times New Roman"/>
                <w:color w:val="000000"/>
                <w:sz w:val="24"/>
                <w:lang w:val="ru-RU"/>
              </w:rPr>
              <w:t>определять степень окисления элементов в бинарных соединениях</w:t>
            </w:r>
          </w:p>
        </w:tc>
      </w:tr>
      <w:tr w:rsidR="00AA6053" w:rsidRPr="00A82616">
        <w:trPr>
          <w:trHeight w:val="144"/>
        </w:trPr>
        <w:tc>
          <w:tcPr>
            <w:tcW w:w="1764"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3.7</w:t>
            </w:r>
          </w:p>
        </w:tc>
        <w:tc>
          <w:tcPr>
            <w:tcW w:w="12153" w:type="dxa"/>
            <w:tcMar>
              <w:top w:w="50" w:type="dxa"/>
              <w:left w:w="100" w:type="dxa"/>
            </w:tcMar>
            <w:vAlign w:val="center"/>
          </w:tcPr>
          <w:p w:rsidR="00AA6053" w:rsidRPr="00071E98" w:rsidRDefault="00322DB4">
            <w:pPr>
              <w:spacing w:after="0" w:line="336" w:lineRule="auto"/>
              <w:ind w:left="365"/>
              <w:jc w:val="both"/>
              <w:rPr>
                <w:lang w:val="ru-RU"/>
              </w:rPr>
            </w:pPr>
            <w:r w:rsidRPr="00071E98">
              <w:rPr>
                <w:rFonts w:ascii="Times New Roman" w:hAnsi="Times New Roman"/>
                <w:color w:val="000000"/>
                <w:sz w:val="24"/>
                <w:lang w:val="ru-RU"/>
              </w:rPr>
              <w:t>определять вид химической связи (ковалентная и ионная) в неорганических соединениях</w:t>
            </w:r>
          </w:p>
        </w:tc>
      </w:tr>
    </w:tbl>
    <w:p w:rsidR="00AA6053" w:rsidRPr="00071E98" w:rsidRDefault="00AA6053">
      <w:pPr>
        <w:spacing w:after="0"/>
        <w:ind w:left="120"/>
        <w:rPr>
          <w:lang w:val="ru-RU"/>
        </w:rPr>
      </w:pPr>
    </w:p>
    <w:p w:rsidR="00AA6053" w:rsidRPr="00071E98" w:rsidRDefault="00AA6053">
      <w:pPr>
        <w:rPr>
          <w:lang w:val="ru-RU"/>
        </w:rPr>
        <w:sectPr w:rsidR="00AA6053" w:rsidRPr="00071E98">
          <w:pgSz w:w="11906" w:h="16383"/>
          <w:pgMar w:top="1134" w:right="850" w:bottom="1134" w:left="1701" w:header="720" w:footer="720" w:gutter="0"/>
          <w:cols w:space="720"/>
        </w:sectPr>
      </w:pPr>
    </w:p>
    <w:p w:rsidR="00AA6053" w:rsidRDefault="00322DB4">
      <w:pPr>
        <w:spacing w:before="199" w:after="120" w:line="336" w:lineRule="auto"/>
        <w:ind w:left="120"/>
      </w:pPr>
      <w:bookmarkStart w:id="15" w:name="block-55252286"/>
      <w:bookmarkEnd w:id="14"/>
      <w:r>
        <w:rPr>
          <w:rFonts w:ascii="Times New Roman" w:hAnsi="Times New Roman"/>
          <w:b/>
          <w:color w:val="000000"/>
          <w:sz w:val="28"/>
        </w:rPr>
        <w:lastRenderedPageBreak/>
        <w:t>ПРОВЕРЯЕМЫЕ ЭЛЕМЕНТЫ СОДЕРЖАНИЯ</w:t>
      </w:r>
    </w:p>
    <w:p w:rsidR="00AA6053" w:rsidRDefault="00AA6053">
      <w:pPr>
        <w:spacing w:after="0"/>
        <w:ind w:left="120"/>
      </w:pPr>
    </w:p>
    <w:p w:rsidR="00AA6053" w:rsidRDefault="00322DB4">
      <w:pPr>
        <w:spacing w:before="199" w:after="120" w:line="336" w:lineRule="auto"/>
        <w:ind w:left="120"/>
      </w:pPr>
      <w:r>
        <w:rPr>
          <w:rFonts w:ascii="Times New Roman" w:hAnsi="Times New Roman"/>
          <w:b/>
          <w:color w:val="000000"/>
          <w:sz w:val="28"/>
        </w:rPr>
        <w:t>8 КЛАСС</w:t>
      </w:r>
    </w:p>
    <w:p w:rsidR="00AA6053" w:rsidRDefault="00AA605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85"/>
        <w:gridCol w:w="8295"/>
      </w:tblGrid>
      <w:tr w:rsidR="00AA6053">
        <w:trPr>
          <w:trHeight w:val="144"/>
        </w:trPr>
        <w:tc>
          <w:tcPr>
            <w:tcW w:w="1187" w:type="dxa"/>
            <w:tcMar>
              <w:top w:w="50" w:type="dxa"/>
              <w:left w:w="100" w:type="dxa"/>
            </w:tcMar>
            <w:vAlign w:val="center"/>
          </w:tcPr>
          <w:p w:rsidR="00AA6053" w:rsidRDefault="00322DB4">
            <w:pPr>
              <w:spacing w:after="0"/>
              <w:ind w:left="272"/>
            </w:pPr>
            <w:r>
              <w:rPr>
                <w:rFonts w:ascii="Times New Roman" w:hAnsi="Times New Roman"/>
                <w:b/>
                <w:color w:val="000000"/>
                <w:sz w:val="24"/>
              </w:rPr>
              <w:t xml:space="preserve"> </w:t>
            </w:r>
            <w:r>
              <w:rPr>
                <w:rFonts w:ascii="Times New Roman" w:hAnsi="Times New Roman"/>
                <w:b/>
                <w:color w:val="000000"/>
                <w:sz w:val="24"/>
                <w:shd w:val="clear" w:color="auto" w:fill="FFFFFF"/>
              </w:rPr>
              <w:t>Код</w:t>
            </w:r>
            <w:r>
              <w:rPr>
                <w:rFonts w:ascii="Times New Roman" w:hAnsi="Times New Roman"/>
                <w:b/>
                <w:color w:val="000000"/>
                <w:sz w:val="24"/>
              </w:rPr>
              <w:t xml:space="preserve"> </w:t>
            </w:r>
          </w:p>
        </w:tc>
        <w:tc>
          <w:tcPr>
            <w:tcW w:w="13059" w:type="dxa"/>
            <w:tcMar>
              <w:top w:w="50" w:type="dxa"/>
              <w:left w:w="100" w:type="dxa"/>
            </w:tcMar>
            <w:vAlign w:val="center"/>
          </w:tcPr>
          <w:p w:rsidR="00AA6053" w:rsidRDefault="00322DB4">
            <w:pPr>
              <w:spacing w:after="0"/>
              <w:ind w:left="272"/>
            </w:pPr>
            <w:r>
              <w:rPr>
                <w:rFonts w:ascii="Times New Roman" w:hAnsi="Times New Roman"/>
                <w:b/>
                <w:color w:val="000000"/>
                <w:sz w:val="24"/>
              </w:rPr>
              <w:t xml:space="preserve"> Проверяемый элемент содержания </w:t>
            </w:r>
          </w:p>
        </w:tc>
      </w:tr>
      <w:tr w:rsidR="00AA6053">
        <w:trPr>
          <w:trHeight w:val="144"/>
        </w:trPr>
        <w:tc>
          <w:tcPr>
            <w:tcW w:w="1187"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1</w:t>
            </w:r>
          </w:p>
        </w:tc>
        <w:tc>
          <w:tcPr>
            <w:tcW w:w="13059" w:type="dxa"/>
            <w:tcMar>
              <w:top w:w="50" w:type="dxa"/>
              <w:left w:w="100" w:type="dxa"/>
            </w:tcMar>
            <w:vAlign w:val="center"/>
          </w:tcPr>
          <w:p w:rsidR="00AA6053" w:rsidRDefault="00322DB4">
            <w:pPr>
              <w:spacing w:after="0" w:line="336" w:lineRule="auto"/>
              <w:ind w:left="365"/>
              <w:jc w:val="both"/>
            </w:pPr>
            <w:r>
              <w:rPr>
                <w:rFonts w:ascii="Times New Roman" w:hAnsi="Times New Roman"/>
                <w:color w:val="000000"/>
                <w:sz w:val="24"/>
              </w:rPr>
              <w:t>Первоначальные химические понятия</w:t>
            </w:r>
          </w:p>
        </w:tc>
      </w:tr>
      <w:tr w:rsidR="00AA6053">
        <w:trPr>
          <w:trHeight w:val="144"/>
        </w:trPr>
        <w:tc>
          <w:tcPr>
            <w:tcW w:w="1187"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1.1</w:t>
            </w:r>
          </w:p>
        </w:tc>
        <w:tc>
          <w:tcPr>
            <w:tcW w:w="13059" w:type="dxa"/>
            <w:tcMar>
              <w:top w:w="50" w:type="dxa"/>
              <w:left w:w="100" w:type="dxa"/>
            </w:tcMar>
            <w:vAlign w:val="center"/>
          </w:tcPr>
          <w:p w:rsidR="00AA6053" w:rsidRDefault="00322DB4">
            <w:pPr>
              <w:spacing w:after="0" w:line="336" w:lineRule="auto"/>
              <w:ind w:left="365"/>
              <w:jc w:val="both"/>
            </w:pPr>
            <w:r w:rsidRPr="00071E98">
              <w:rPr>
                <w:rFonts w:ascii="Times New Roman" w:hAnsi="Times New Roman"/>
                <w:color w:val="000000"/>
                <w:sz w:val="24"/>
                <w:lang w:val="ru-RU"/>
              </w:rPr>
              <w:t xml:space="preserve">Предмет химии. Роль химии в жизни человека. Химия в системе наук. Тела и вещества. </w:t>
            </w:r>
            <w:r>
              <w:rPr>
                <w:rFonts w:ascii="Times New Roman" w:hAnsi="Times New Roman"/>
                <w:color w:val="000000"/>
                <w:sz w:val="24"/>
              </w:rPr>
              <w:t>Физические свойства веществ. Агрегатное состояние веществ</w:t>
            </w:r>
          </w:p>
        </w:tc>
      </w:tr>
      <w:tr w:rsidR="00AA6053" w:rsidRPr="00A82616">
        <w:trPr>
          <w:trHeight w:val="144"/>
        </w:trPr>
        <w:tc>
          <w:tcPr>
            <w:tcW w:w="1187"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1.2</w:t>
            </w:r>
          </w:p>
        </w:tc>
        <w:tc>
          <w:tcPr>
            <w:tcW w:w="13059" w:type="dxa"/>
            <w:tcMar>
              <w:top w:w="50" w:type="dxa"/>
              <w:left w:w="100" w:type="dxa"/>
            </w:tcMar>
            <w:vAlign w:val="center"/>
          </w:tcPr>
          <w:p w:rsidR="00AA6053" w:rsidRPr="00071E98" w:rsidRDefault="00322DB4">
            <w:pPr>
              <w:spacing w:after="0" w:line="336" w:lineRule="auto"/>
              <w:ind w:left="365"/>
              <w:jc w:val="both"/>
              <w:rPr>
                <w:lang w:val="ru-RU"/>
              </w:rPr>
            </w:pPr>
            <w:r w:rsidRPr="00071E98">
              <w:rPr>
                <w:rFonts w:ascii="Times New Roman" w:hAnsi="Times New Roman"/>
                <w:color w:val="000000"/>
                <w:sz w:val="24"/>
                <w:lang w:val="ru-RU"/>
              </w:rPr>
              <w:t>Понятие о методах познания в химии. Чистые вещества и смеси. Способы разделения смесей</w:t>
            </w:r>
          </w:p>
        </w:tc>
      </w:tr>
      <w:tr w:rsidR="00AA6053">
        <w:trPr>
          <w:trHeight w:val="144"/>
        </w:trPr>
        <w:tc>
          <w:tcPr>
            <w:tcW w:w="1187"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1.3</w:t>
            </w:r>
          </w:p>
        </w:tc>
        <w:tc>
          <w:tcPr>
            <w:tcW w:w="13059" w:type="dxa"/>
            <w:tcMar>
              <w:top w:w="50" w:type="dxa"/>
              <w:left w:w="100" w:type="dxa"/>
            </w:tcMar>
            <w:vAlign w:val="center"/>
          </w:tcPr>
          <w:p w:rsidR="00AA6053" w:rsidRDefault="00322DB4">
            <w:pPr>
              <w:spacing w:after="0" w:line="336" w:lineRule="auto"/>
              <w:ind w:left="365"/>
              <w:jc w:val="both"/>
            </w:pPr>
            <w:r w:rsidRPr="00071E98">
              <w:rPr>
                <w:rFonts w:ascii="Times New Roman" w:hAnsi="Times New Roman"/>
                <w:color w:val="000000"/>
                <w:sz w:val="24"/>
                <w:lang w:val="ru-RU"/>
              </w:rPr>
              <w:t xml:space="preserve">Атомы и молекулы. Химические элементы. Символы химических элементов. Простые и сложные вещества. </w:t>
            </w:r>
            <w:r>
              <w:rPr>
                <w:rFonts w:ascii="Times New Roman" w:hAnsi="Times New Roman"/>
                <w:color w:val="000000"/>
                <w:sz w:val="24"/>
              </w:rPr>
              <w:t>Атомно-молекулярное учение</w:t>
            </w:r>
          </w:p>
        </w:tc>
      </w:tr>
      <w:tr w:rsidR="00AA6053">
        <w:trPr>
          <w:trHeight w:val="144"/>
        </w:trPr>
        <w:tc>
          <w:tcPr>
            <w:tcW w:w="1187"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1.4</w:t>
            </w:r>
          </w:p>
        </w:tc>
        <w:tc>
          <w:tcPr>
            <w:tcW w:w="13059" w:type="dxa"/>
            <w:tcMar>
              <w:top w:w="50" w:type="dxa"/>
              <w:left w:w="100" w:type="dxa"/>
            </w:tcMar>
            <w:vAlign w:val="center"/>
          </w:tcPr>
          <w:p w:rsidR="00AA6053" w:rsidRDefault="00322DB4">
            <w:pPr>
              <w:spacing w:after="0" w:line="336" w:lineRule="auto"/>
              <w:ind w:left="365"/>
              <w:jc w:val="both"/>
            </w:pPr>
            <w:r w:rsidRPr="00071E98">
              <w:rPr>
                <w:rFonts w:ascii="Times New Roman" w:hAnsi="Times New Roman"/>
                <w:color w:val="000000"/>
                <w:sz w:val="24"/>
                <w:lang w:val="ru-RU"/>
              </w:rPr>
              <w:t xml:space="preserve">Химическая формула. Валентность атомов химических элементов. Закон постоянства состава веществ. Относительная атомная масса. </w:t>
            </w:r>
            <w:r>
              <w:rPr>
                <w:rFonts w:ascii="Times New Roman" w:hAnsi="Times New Roman"/>
                <w:color w:val="000000"/>
                <w:sz w:val="24"/>
              </w:rPr>
              <w:t>Относительная молекулярная масса. Массовая доля химического элемента в соединении</w:t>
            </w:r>
          </w:p>
        </w:tc>
      </w:tr>
      <w:tr w:rsidR="00AA6053">
        <w:trPr>
          <w:trHeight w:val="144"/>
        </w:trPr>
        <w:tc>
          <w:tcPr>
            <w:tcW w:w="1187"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1.5</w:t>
            </w:r>
          </w:p>
        </w:tc>
        <w:tc>
          <w:tcPr>
            <w:tcW w:w="13059" w:type="dxa"/>
            <w:tcMar>
              <w:top w:w="50" w:type="dxa"/>
              <w:left w:w="100" w:type="dxa"/>
            </w:tcMar>
            <w:vAlign w:val="center"/>
          </w:tcPr>
          <w:p w:rsidR="00AA6053" w:rsidRDefault="00322DB4">
            <w:pPr>
              <w:spacing w:after="0" w:line="336" w:lineRule="auto"/>
              <w:ind w:left="365"/>
              <w:jc w:val="both"/>
            </w:pPr>
            <w:r w:rsidRPr="00071E98">
              <w:rPr>
                <w:rFonts w:ascii="Times New Roman" w:hAnsi="Times New Roman"/>
                <w:color w:val="000000"/>
                <w:sz w:val="24"/>
                <w:lang w:val="ru-RU"/>
              </w:rPr>
              <w:t xml:space="preserve">Количество вещества. Моль. Молярная масса. Взаимосвязь количества, массы и числа структурных единиц вещества. </w:t>
            </w:r>
            <w:r>
              <w:rPr>
                <w:rFonts w:ascii="Times New Roman" w:hAnsi="Times New Roman"/>
                <w:color w:val="000000"/>
                <w:sz w:val="24"/>
              </w:rPr>
              <w:t>Расчёты по формулам химических соединений</w:t>
            </w:r>
          </w:p>
        </w:tc>
      </w:tr>
      <w:tr w:rsidR="00AA6053" w:rsidRPr="00A82616">
        <w:trPr>
          <w:trHeight w:val="144"/>
        </w:trPr>
        <w:tc>
          <w:tcPr>
            <w:tcW w:w="1187"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1.6</w:t>
            </w:r>
          </w:p>
        </w:tc>
        <w:tc>
          <w:tcPr>
            <w:tcW w:w="13059" w:type="dxa"/>
            <w:tcMar>
              <w:top w:w="50" w:type="dxa"/>
              <w:left w:w="100" w:type="dxa"/>
            </w:tcMar>
            <w:vAlign w:val="center"/>
          </w:tcPr>
          <w:p w:rsidR="00AA6053" w:rsidRPr="00071E98" w:rsidRDefault="00322DB4">
            <w:pPr>
              <w:spacing w:after="0" w:line="336" w:lineRule="auto"/>
              <w:ind w:left="365"/>
              <w:jc w:val="both"/>
              <w:rPr>
                <w:lang w:val="ru-RU"/>
              </w:rPr>
            </w:pPr>
            <w:r w:rsidRPr="00071E98">
              <w:rPr>
                <w:rFonts w:ascii="Times New Roman" w:hAnsi="Times New Roman"/>
                <w:color w:val="000000"/>
                <w:sz w:val="24"/>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tc>
      </w:tr>
      <w:tr w:rsidR="00AA6053" w:rsidRPr="00A82616">
        <w:trPr>
          <w:trHeight w:val="144"/>
        </w:trPr>
        <w:tc>
          <w:tcPr>
            <w:tcW w:w="1187"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1.7</w:t>
            </w:r>
          </w:p>
        </w:tc>
        <w:tc>
          <w:tcPr>
            <w:tcW w:w="13059" w:type="dxa"/>
            <w:tcMar>
              <w:top w:w="50" w:type="dxa"/>
              <w:left w:w="100" w:type="dxa"/>
            </w:tcMar>
            <w:vAlign w:val="center"/>
          </w:tcPr>
          <w:p w:rsidR="00AA6053" w:rsidRPr="00071E98" w:rsidRDefault="00322DB4">
            <w:pPr>
              <w:spacing w:after="0" w:line="336" w:lineRule="auto"/>
              <w:ind w:left="365"/>
              <w:jc w:val="both"/>
              <w:rPr>
                <w:lang w:val="ru-RU"/>
              </w:rPr>
            </w:pPr>
            <w:r w:rsidRPr="00071E98">
              <w:rPr>
                <w:rFonts w:ascii="Times New Roman" w:hAnsi="Times New Roman"/>
                <w:color w:val="000000"/>
                <w:sz w:val="24"/>
                <w:lang w:val="ru-RU"/>
              </w:rPr>
              <w:t>Химический эксперимент: знакомство с химической посудой, с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w:t>
            </w:r>
            <w:r>
              <w:rPr>
                <w:rFonts w:ascii="Times New Roman" w:hAnsi="Times New Roman"/>
                <w:color w:val="000000"/>
                <w:sz w:val="24"/>
              </w:rPr>
              <w:t>II</w:t>
            </w:r>
            <w:r w:rsidRPr="00071E98">
              <w:rPr>
                <w:rFonts w:ascii="Times New Roman" w:hAnsi="Times New Roman"/>
                <w:color w:val="000000"/>
                <w:sz w:val="24"/>
                <w:lang w:val="ru-RU"/>
              </w:rPr>
              <w:t>) при нагревании, взаимодействие железа с раствором соли меди(</w:t>
            </w:r>
            <w:r>
              <w:rPr>
                <w:rFonts w:ascii="Times New Roman" w:hAnsi="Times New Roman"/>
                <w:color w:val="000000"/>
                <w:sz w:val="24"/>
              </w:rPr>
              <w:t>II</w:t>
            </w:r>
            <w:r w:rsidRPr="00071E98">
              <w:rPr>
                <w:rFonts w:ascii="Times New Roman" w:hAnsi="Times New Roman"/>
                <w:color w:val="000000"/>
                <w:sz w:val="24"/>
                <w:lang w:val="ru-RU"/>
              </w:rPr>
              <w:t xml:space="preserve">), изучение способов разделения смесей (с помощью магнита, </w:t>
            </w:r>
            <w:r w:rsidRPr="00071E98">
              <w:rPr>
                <w:rFonts w:ascii="Times New Roman" w:hAnsi="Times New Roman"/>
                <w:color w:val="000000"/>
                <w:sz w:val="24"/>
                <w:lang w:val="ru-RU"/>
              </w:rPr>
              <w:lastRenderedPageBreak/>
              <w:t xml:space="preserve">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 </w:t>
            </w:r>
          </w:p>
        </w:tc>
      </w:tr>
      <w:tr w:rsidR="00AA6053">
        <w:trPr>
          <w:trHeight w:val="144"/>
        </w:trPr>
        <w:tc>
          <w:tcPr>
            <w:tcW w:w="1187"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lastRenderedPageBreak/>
              <w:t>2</w:t>
            </w:r>
          </w:p>
        </w:tc>
        <w:tc>
          <w:tcPr>
            <w:tcW w:w="13059" w:type="dxa"/>
            <w:tcMar>
              <w:top w:w="50" w:type="dxa"/>
              <w:left w:w="100" w:type="dxa"/>
            </w:tcMar>
            <w:vAlign w:val="center"/>
          </w:tcPr>
          <w:p w:rsidR="00AA6053" w:rsidRDefault="00322DB4">
            <w:pPr>
              <w:spacing w:after="0" w:line="336" w:lineRule="auto"/>
              <w:ind w:left="365"/>
              <w:jc w:val="both"/>
            </w:pPr>
            <w:r>
              <w:rPr>
                <w:rFonts w:ascii="Times New Roman" w:hAnsi="Times New Roman"/>
                <w:color w:val="000000"/>
                <w:sz w:val="24"/>
              </w:rPr>
              <w:t>Важнейшие представители неорганических веществ</w:t>
            </w:r>
          </w:p>
        </w:tc>
      </w:tr>
      <w:tr w:rsidR="00AA6053">
        <w:trPr>
          <w:trHeight w:val="144"/>
        </w:trPr>
        <w:tc>
          <w:tcPr>
            <w:tcW w:w="1187"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2.1</w:t>
            </w:r>
          </w:p>
        </w:tc>
        <w:tc>
          <w:tcPr>
            <w:tcW w:w="13059" w:type="dxa"/>
            <w:tcMar>
              <w:top w:w="50" w:type="dxa"/>
              <w:left w:w="100" w:type="dxa"/>
            </w:tcMar>
            <w:vAlign w:val="center"/>
          </w:tcPr>
          <w:p w:rsidR="00AA6053" w:rsidRDefault="00322DB4">
            <w:pPr>
              <w:spacing w:after="0" w:line="336" w:lineRule="auto"/>
              <w:ind w:left="365"/>
              <w:jc w:val="both"/>
            </w:pPr>
            <w:r w:rsidRPr="00071E98">
              <w:rPr>
                <w:rFonts w:ascii="Times New Roman" w:hAnsi="Times New Roman"/>
                <w:color w:val="000000"/>
                <w:sz w:val="24"/>
                <w:lang w:val="ru-RU"/>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w:t>
            </w:r>
            <w:r>
              <w:rPr>
                <w:rFonts w:ascii="Times New Roman" w:hAnsi="Times New Roman"/>
                <w:color w:val="000000"/>
                <w:sz w:val="24"/>
              </w:rPr>
              <w:t>Круговорот кислорода в природе. Озон – аллотропная модификация кислорода</w:t>
            </w:r>
          </w:p>
        </w:tc>
      </w:tr>
      <w:tr w:rsidR="00AA6053" w:rsidRPr="00A82616">
        <w:trPr>
          <w:trHeight w:val="144"/>
        </w:trPr>
        <w:tc>
          <w:tcPr>
            <w:tcW w:w="1187"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2.2</w:t>
            </w:r>
          </w:p>
        </w:tc>
        <w:tc>
          <w:tcPr>
            <w:tcW w:w="13059" w:type="dxa"/>
            <w:tcMar>
              <w:top w:w="50" w:type="dxa"/>
              <w:left w:w="100" w:type="dxa"/>
            </w:tcMar>
            <w:vAlign w:val="center"/>
          </w:tcPr>
          <w:p w:rsidR="00AA6053" w:rsidRPr="00071E98" w:rsidRDefault="00322DB4">
            <w:pPr>
              <w:spacing w:after="0" w:line="336" w:lineRule="auto"/>
              <w:ind w:left="365"/>
              <w:jc w:val="both"/>
              <w:rPr>
                <w:lang w:val="ru-RU"/>
              </w:rPr>
            </w:pPr>
            <w:r w:rsidRPr="00071E98">
              <w:rPr>
                <w:rFonts w:ascii="Times New Roman" w:hAnsi="Times New Roman"/>
                <w:color w:val="000000"/>
                <w:sz w:val="24"/>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tc>
      </w:tr>
      <w:tr w:rsidR="00AA6053">
        <w:trPr>
          <w:trHeight w:val="144"/>
        </w:trPr>
        <w:tc>
          <w:tcPr>
            <w:tcW w:w="1187"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2.3</w:t>
            </w:r>
          </w:p>
        </w:tc>
        <w:tc>
          <w:tcPr>
            <w:tcW w:w="13059" w:type="dxa"/>
            <w:tcMar>
              <w:top w:w="50" w:type="dxa"/>
              <w:left w:w="100" w:type="dxa"/>
            </w:tcMar>
            <w:vAlign w:val="center"/>
          </w:tcPr>
          <w:p w:rsidR="00AA6053" w:rsidRDefault="00322DB4">
            <w:pPr>
              <w:spacing w:after="0" w:line="336" w:lineRule="auto"/>
              <w:ind w:left="365"/>
              <w:jc w:val="both"/>
            </w:pPr>
            <w:r w:rsidRPr="00071E98">
              <w:rPr>
                <w:rFonts w:ascii="Times New Roman" w:hAnsi="Times New Roman"/>
                <w:color w:val="000000"/>
                <w:spacing w:val="-4"/>
                <w:sz w:val="24"/>
                <w:lang w:val="ru-RU"/>
              </w:rPr>
              <w:t xml:space="preserve">Водород – элемент и простое вещество. Нахождение водорода в природе, физические и химические свойства, применение, способы получения. </w:t>
            </w:r>
            <w:r>
              <w:rPr>
                <w:rFonts w:ascii="Times New Roman" w:hAnsi="Times New Roman"/>
                <w:color w:val="000000"/>
                <w:spacing w:val="-4"/>
                <w:sz w:val="24"/>
              </w:rPr>
              <w:t>Кислоты и соли</w:t>
            </w:r>
          </w:p>
        </w:tc>
      </w:tr>
      <w:tr w:rsidR="00AA6053" w:rsidRPr="00A82616">
        <w:trPr>
          <w:trHeight w:val="144"/>
        </w:trPr>
        <w:tc>
          <w:tcPr>
            <w:tcW w:w="1187"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2.4</w:t>
            </w:r>
          </w:p>
        </w:tc>
        <w:tc>
          <w:tcPr>
            <w:tcW w:w="13059" w:type="dxa"/>
            <w:tcMar>
              <w:top w:w="50" w:type="dxa"/>
              <w:left w:w="100" w:type="dxa"/>
            </w:tcMar>
            <w:vAlign w:val="center"/>
          </w:tcPr>
          <w:p w:rsidR="00AA6053" w:rsidRPr="00071E98" w:rsidRDefault="00322DB4">
            <w:pPr>
              <w:spacing w:after="0" w:line="336" w:lineRule="auto"/>
              <w:ind w:left="365"/>
              <w:jc w:val="both"/>
              <w:rPr>
                <w:lang w:val="ru-RU"/>
              </w:rPr>
            </w:pPr>
            <w:r w:rsidRPr="00071E98">
              <w:rPr>
                <w:rFonts w:ascii="Times New Roman" w:hAnsi="Times New Roman"/>
                <w:color w:val="000000"/>
                <w:sz w:val="24"/>
                <w:lang w:val="ru-RU"/>
              </w:rPr>
              <w:t>Молярный объём газов. Расчёты по химическим уравнениям</w:t>
            </w:r>
          </w:p>
        </w:tc>
      </w:tr>
      <w:tr w:rsidR="00AA6053">
        <w:trPr>
          <w:trHeight w:val="144"/>
        </w:trPr>
        <w:tc>
          <w:tcPr>
            <w:tcW w:w="1187"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2.5</w:t>
            </w:r>
          </w:p>
        </w:tc>
        <w:tc>
          <w:tcPr>
            <w:tcW w:w="13059" w:type="dxa"/>
            <w:tcMar>
              <w:top w:w="50" w:type="dxa"/>
              <w:left w:w="100" w:type="dxa"/>
            </w:tcMar>
            <w:vAlign w:val="center"/>
          </w:tcPr>
          <w:p w:rsidR="00AA6053" w:rsidRDefault="00322DB4">
            <w:pPr>
              <w:spacing w:after="0" w:line="336" w:lineRule="auto"/>
              <w:ind w:left="365"/>
              <w:jc w:val="both"/>
            </w:pPr>
            <w:r w:rsidRPr="00071E98">
              <w:rPr>
                <w:rFonts w:ascii="Times New Roman" w:hAnsi="Times New Roman"/>
                <w:color w:val="000000"/>
                <w:sz w:val="24"/>
                <w:lang w:val="ru-RU"/>
              </w:rPr>
              <w:t xml:space="preserve">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w:t>
            </w:r>
            <w:r>
              <w:rPr>
                <w:rFonts w:ascii="Times New Roman" w:hAnsi="Times New Roman"/>
                <w:color w:val="000000"/>
                <w:sz w:val="24"/>
              </w:rPr>
              <w:t>Загрязнение природных вод. Охрана и очистка природных вод</w:t>
            </w:r>
          </w:p>
        </w:tc>
      </w:tr>
      <w:tr w:rsidR="00AA6053">
        <w:trPr>
          <w:trHeight w:val="144"/>
        </w:trPr>
        <w:tc>
          <w:tcPr>
            <w:tcW w:w="1187"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2.6</w:t>
            </w:r>
          </w:p>
        </w:tc>
        <w:tc>
          <w:tcPr>
            <w:tcW w:w="13059" w:type="dxa"/>
            <w:tcMar>
              <w:top w:w="50" w:type="dxa"/>
              <w:left w:w="100" w:type="dxa"/>
            </w:tcMar>
            <w:vAlign w:val="center"/>
          </w:tcPr>
          <w:p w:rsidR="00AA6053" w:rsidRDefault="00322DB4">
            <w:pPr>
              <w:spacing w:after="0" w:line="336" w:lineRule="auto"/>
              <w:ind w:left="365"/>
              <w:jc w:val="both"/>
            </w:pPr>
            <w:r w:rsidRPr="00071E98">
              <w:rPr>
                <w:rFonts w:ascii="Times New Roman" w:hAnsi="Times New Roman"/>
                <w:color w:val="000000"/>
                <w:sz w:val="24"/>
                <w:lang w:val="ru-RU"/>
              </w:rPr>
              <w:t xml:space="preserve">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w:t>
            </w:r>
            <w:r>
              <w:rPr>
                <w:rFonts w:ascii="Times New Roman" w:hAnsi="Times New Roman"/>
                <w:color w:val="000000"/>
                <w:sz w:val="24"/>
              </w:rPr>
              <w:t>Физические и химические свойства оксидов. Получение оксидов</w:t>
            </w:r>
          </w:p>
        </w:tc>
      </w:tr>
      <w:tr w:rsidR="00AA6053">
        <w:trPr>
          <w:trHeight w:val="144"/>
        </w:trPr>
        <w:tc>
          <w:tcPr>
            <w:tcW w:w="1187"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2.7</w:t>
            </w:r>
          </w:p>
        </w:tc>
        <w:tc>
          <w:tcPr>
            <w:tcW w:w="13059" w:type="dxa"/>
            <w:tcMar>
              <w:top w:w="50" w:type="dxa"/>
              <w:left w:w="100" w:type="dxa"/>
            </w:tcMar>
            <w:vAlign w:val="center"/>
          </w:tcPr>
          <w:p w:rsidR="00AA6053" w:rsidRDefault="00322DB4">
            <w:pPr>
              <w:spacing w:after="0" w:line="336" w:lineRule="auto"/>
              <w:ind w:left="365"/>
              <w:jc w:val="both"/>
            </w:pPr>
            <w:r w:rsidRPr="00071E98">
              <w:rPr>
                <w:rFonts w:ascii="Times New Roman" w:hAnsi="Times New Roman"/>
                <w:color w:val="000000"/>
                <w:sz w:val="24"/>
                <w:lang w:val="ru-RU"/>
              </w:rPr>
              <w:t xml:space="preserve">Основания. Классификация оснований: щёлочи и нерастворимые основания. </w:t>
            </w:r>
            <w:r>
              <w:rPr>
                <w:rFonts w:ascii="Times New Roman" w:hAnsi="Times New Roman"/>
                <w:color w:val="000000"/>
                <w:sz w:val="24"/>
              </w:rPr>
              <w:t>Номенклатура оснований. Физические и химические свойства оснований. Получение оснований</w:t>
            </w:r>
          </w:p>
        </w:tc>
      </w:tr>
      <w:tr w:rsidR="00AA6053">
        <w:trPr>
          <w:trHeight w:val="144"/>
        </w:trPr>
        <w:tc>
          <w:tcPr>
            <w:tcW w:w="1187"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2.8</w:t>
            </w:r>
          </w:p>
        </w:tc>
        <w:tc>
          <w:tcPr>
            <w:tcW w:w="13059" w:type="dxa"/>
            <w:tcMar>
              <w:top w:w="50" w:type="dxa"/>
              <w:left w:w="100" w:type="dxa"/>
            </w:tcMar>
            <w:vAlign w:val="center"/>
          </w:tcPr>
          <w:p w:rsidR="00AA6053" w:rsidRDefault="00322DB4">
            <w:pPr>
              <w:spacing w:after="0" w:line="336" w:lineRule="auto"/>
              <w:ind w:left="365"/>
              <w:jc w:val="both"/>
            </w:pPr>
            <w:r w:rsidRPr="00071E98">
              <w:rPr>
                <w:rFonts w:ascii="Times New Roman" w:hAnsi="Times New Roman"/>
                <w:color w:val="000000"/>
                <w:sz w:val="24"/>
                <w:lang w:val="ru-RU"/>
              </w:rPr>
              <w:t xml:space="preserve">Кислоты. Классификация кислот. Номенклатура кислот. Физические и химические свойства кислот. </w:t>
            </w:r>
            <w:r>
              <w:rPr>
                <w:rFonts w:ascii="Times New Roman" w:hAnsi="Times New Roman"/>
                <w:color w:val="000000"/>
                <w:sz w:val="24"/>
              </w:rPr>
              <w:t>Ряд активности металлов Н.Н. Бекетова. Получение кислот</w:t>
            </w:r>
          </w:p>
        </w:tc>
      </w:tr>
      <w:tr w:rsidR="00AA6053">
        <w:trPr>
          <w:trHeight w:val="144"/>
        </w:trPr>
        <w:tc>
          <w:tcPr>
            <w:tcW w:w="1187"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2.9</w:t>
            </w:r>
          </w:p>
        </w:tc>
        <w:tc>
          <w:tcPr>
            <w:tcW w:w="13059" w:type="dxa"/>
            <w:tcMar>
              <w:top w:w="50" w:type="dxa"/>
              <w:left w:w="100" w:type="dxa"/>
            </w:tcMar>
            <w:vAlign w:val="center"/>
          </w:tcPr>
          <w:p w:rsidR="00AA6053" w:rsidRDefault="00322DB4">
            <w:pPr>
              <w:spacing w:after="0" w:line="336" w:lineRule="auto"/>
              <w:ind w:left="365"/>
              <w:jc w:val="both"/>
            </w:pPr>
            <w:r w:rsidRPr="00071E98">
              <w:rPr>
                <w:rFonts w:ascii="Times New Roman" w:hAnsi="Times New Roman"/>
                <w:color w:val="000000"/>
                <w:sz w:val="24"/>
                <w:lang w:val="ru-RU"/>
              </w:rPr>
              <w:t xml:space="preserve">Соли. Номенклатура солей. Физические и химические свойства солей. </w:t>
            </w:r>
            <w:r>
              <w:rPr>
                <w:rFonts w:ascii="Times New Roman" w:hAnsi="Times New Roman"/>
                <w:color w:val="000000"/>
                <w:sz w:val="24"/>
              </w:rPr>
              <w:lastRenderedPageBreak/>
              <w:t>Получение солей</w:t>
            </w:r>
          </w:p>
        </w:tc>
      </w:tr>
      <w:tr w:rsidR="00AA6053" w:rsidRPr="00A82616">
        <w:trPr>
          <w:trHeight w:val="144"/>
        </w:trPr>
        <w:tc>
          <w:tcPr>
            <w:tcW w:w="1187"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lastRenderedPageBreak/>
              <w:t>2.10</w:t>
            </w:r>
          </w:p>
        </w:tc>
        <w:tc>
          <w:tcPr>
            <w:tcW w:w="13059" w:type="dxa"/>
            <w:tcMar>
              <w:top w:w="50" w:type="dxa"/>
              <w:left w:w="100" w:type="dxa"/>
            </w:tcMar>
            <w:vAlign w:val="center"/>
          </w:tcPr>
          <w:p w:rsidR="00AA6053" w:rsidRPr="00071E98" w:rsidRDefault="00322DB4">
            <w:pPr>
              <w:spacing w:after="0" w:line="336" w:lineRule="auto"/>
              <w:ind w:left="365"/>
              <w:jc w:val="both"/>
              <w:rPr>
                <w:lang w:val="ru-RU"/>
              </w:rPr>
            </w:pPr>
            <w:r w:rsidRPr="00071E98">
              <w:rPr>
                <w:rFonts w:ascii="Times New Roman" w:hAnsi="Times New Roman"/>
                <w:color w:val="000000"/>
                <w:sz w:val="24"/>
                <w:lang w:val="ru-RU"/>
              </w:rPr>
              <w:t>Генетическая связь между классами неорганических соединений</w:t>
            </w:r>
          </w:p>
        </w:tc>
      </w:tr>
      <w:tr w:rsidR="00AA6053" w:rsidRPr="00A82616">
        <w:trPr>
          <w:trHeight w:val="144"/>
        </w:trPr>
        <w:tc>
          <w:tcPr>
            <w:tcW w:w="1187"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2.11</w:t>
            </w:r>
          </w:p>
        </w:tc>
        <w:tc>
          <w:tcPr>
            <w:tcW w:w="13059" w:type="dxa"/>
            <w:tcMar>
              <w:top w:w="50" w:type="dxa"/>
              <w:left w:w="100" w:type="dxa"/>
            </w:tcMar>
            <w:vAlign w:val="center"/>
          </w:tcPr>
          <w:p w:rsidR="00AA6053" w:rsidRPr="00071E98" w:rsidRDefault="00322DB4">
            <w:pPr>
              <w:spacing w:after="0" w:line="336" w:lineRule="auto"/>
              <w:ind w:left="365"/>
              <w:jc w:val="both"/>
              <w:rPr>
                <w:lang w:val="ru-RU"/>
              </w:rPr>
            </w:pPr>
            <w:r w:rsidRPr="00071E98">
              <w:rPr>
                <w:rFonts w:ascii="Times New Roman" w:hAnsi="Times New Roman"/>
                <w:color w:val="000000"/>
                <w:sz w:val="24"/>
                <w:lang w:val="ru-RU"/>
              </w:rPr>
              <w:t>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w:t>
            </w:r>
            <w:r>
              <w:rPr>
                <w:rFonts w:ascii="Times New Roman" w:hAnsi="Times New Roman"/>
                <w:color w:val="000000"/>
                <w:sz w:val="24"/>
              </w:rPr>
              <w:t>II</w:t>
            </w:r>
            <w:r w:rsidRPr="00071E98">
              <w:rPr>
                <w:rFonts w:ascii="Times New Roman" w:hAnsi="Times New Roman"/>
                <w:color w:val="000000"/>
                <w:sz w:val="24"/>
                <w:lang w:val="ru-RU"/>
              </w:rPr>
              <w:t>)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определение растворов кислот и щелочей с помощью индикаторов,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w:t>
            </w:r>
            <w:r>
              <w:rPr>
                <w:rFonts w:ascii="Times New Roman" w:hAnsi="Times New Roman"/>
                <w:color w:val="000000"/>
                <w:sz w:val="24"/>
              </w:rPr>
              <w:t>II</w:t>
            </w:r>
            <w:r w:rsidRPr="00071E98">
              <w:rPr>
                <w:rFonts w:ascii="Times New Roman" w:hAnsi="Times New Roman"/>
                <w:color w:val="000000"/>
                <w:sz w:val="24"/>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tc>
      </w:tr>
      <w:tr w:rsidR="00AA6053">
        <w:trPr>
          <w:trHeight w:val="144"/>
        </w:trPr>
        <w:tc>
          <w:tcPr>
            <w:tcW w:w="1187"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3</w:t>
            </w:r>
          </w:p>
        </w:tc>
        <w:tc>
          <w:tcPr>
            <w:tcW w:w="13059" w:type="dxa"/>
            <w:tcMar>
              <w:top w:w="50" w:type="dxa"/>
              <w:left w:w="100" w:type="dxa"/>
            </w:tcMar>
            <w:vAlign w:val="center"/>
          </w:tcPr>
          <w:p w:rsidR="00AA6053" w:rsidRDefault="00322DB4">
            <w:pPr>
              <w:spacing w:after="0" w:line="336" w:lineRule="auto"/>
              <w:ind w:left="365"/>
            </w:pPr>
            <w:r w:rsidRPr="00071E98">
              <w:rPr>
                <w:rFonts w:ascii="Times New Roman" w:hAnsi="Times New Roman"/>
                <w:color w:val="000000"/>
                <w:sz w:val="24"/>
                <w:lang w:val="ru-RU"/>
              </w:rPr>
              <w:t xml:space="preserve">Периодический закон и Периодическая система химических элементов Д.И. Менделеева. </w:t>
            </w:r>
            <w:r>
              <w:rPr>
                <w:rFonts w:ascii="Times New Roman" w:hAnsi="Times New Roman"/>
                <w:color w:val="000000"/>
                <w:sz w:val="24"/>
              </w:rPr>
              <w:t>Строение атомов. Химическая связь. Окислительно-восстановительные реакции</w:t>
            </w:r>
          </w:p>
        </w:tc>
      </w:tr>
      <w:tr w:rsidR="00AA6053">
        <w:trPr>
          <w:trHeight w:val="144"/>
        </w:trPr>
        <w:tc>
          <w:tcPr>
            <w:tcW w:w="1187"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3.1</w:t>
            </w:r>
          </w:p>
        </w:tc>
        <w:tc>
          <w:tcPr>
            <w:tcW w:w="13059" w:type="dxa"/>
            <w:tcMar>
              <w:top w:w="50" w:type="dxa"/>
              <w:left w:w="100" w:type="dxa"/>
            </w:tcMar>
            <w:vAlign w:val="center"/>
          </w:tcPr>
          <w:p w:rsidR="00AA6053" w:rsidRDefault="00322DB4">
            <w:pPr>
              <w:spacing w:after="0" w:line="336" w:lineRule="auto"/>
              <w:ind w:left="365"/>
              <w:jc w:val="both"/>
            </w:pPr>
            <w:r w:rsidRPr="00071E98">
              <w:rPr>
                <w:rFonts w:ascii="Times New Roman" w:hAnsi="Times New Roman"/>
                <w:color w:val="000000"/>
                <w:sz w:val="24"/>
                <w:lang w:val="ru-RU"/>
              </w:rPr>
              <w:t xml:space="preserve">Первые попытки классификации химических элементов. Понятие о группах сходных элементов (щелочные и щелочноземельные металлы, галогены, инертные газы). </w:t>
            </w:r>
            <w:r>
              <w:rPr>
                <w:rFonts w:ascii="Times New Roman" w:hAnsi="Times New Roman"/>
                <w:color w:val="000000"/>
                <w:sz w:val="24"/>
              </w:rPr>
              <w:t>Элементы, которые образуют амфотерные оксиды и гидроксиды</w:t>
            </w:r>
          </w:p>
        </w:tc>
      </w:tr>
      <w:tr w:rsidR="00AA6053" w:rsidRPr="00A82616">
        <w:trPr>
          <w:trHeight w:val="144"/>
        </w:trPr>
        <w:tc>
          <w:tcPr>
            <w:tcW w:w="1187"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3.2</w:t>
            </w:r>
          </w:p>
        </w:tc>
        <w:tc>
          <w:tcPr>
            <w:tcW w:w="13059" w:type="dxa"/>
            <w:tcMar>
              <w:top w:w="50" w:type="dxa"/>
              <w:left w:w="100" w:type="dxa"/>
            </w:tcMar>
            <w:vAlign w:val="center"/>
          </w:tcPr>
          <w:p w:rsidR="00AA6053" w:rsidRPr="00071E98" w:rsidRDefault="00322DB4">
            <w:pPr>
              <w:spacing w:after="0" w:line="336" w:lineRule="auto"/>
              <w:ind w:left="365"/>
              <w:jc w:val="both"/>
              <w:rPr>
                <w:lang w:val="ru-RU"/>
              </w:rPr>
            </w:pPr>
            <w:r w:rsidRPr="00071E98">
              <w:rPr>
                <w:rFonts w:ascii="Times New Roman" w:hAnsi="Times New Roman"/>
                <w:color w:val="000000"/>
                <w:sz w:val="24"/>
                <w:lang w:val="ru-RU"/>
              </w:rPr>
              <w:t>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tc>
      </w:tr>
      <w:tr w:rsidR="00AA6053" w:rsidRPr="00A82616">
        <w:trPr>
          <w:trHeight w:val="144"/>
        </w:trPr>
        <w:tc>
          <w:tcPr>
            <w:tcW w:w="1187"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3.3</w:t>
            </w:r>
          </w:p>
        </w:tc>
        <w:tc>
          <w:tcPr>
            <w:tcW w:w="13059" w:type="dxa"/>
            <w:tcMar>
              <w:top w:w="50" w:type="dxa"/>
              <w:left w:w="100" w:type="dxa"/>
            </w:tcMar>
            <w:vAlign w:val="center"/>
          </w:tcPr>
          <w:p w:rsidR="00AA6053" w:rsidRPr="00071E98" w:rsidRDefault="00322DB4">
            <w:pPr>
              <w:spacing w:after="0" w:line="336" w:lineRule="auto"/>
              <w:ind w:left="365"/>
              <w:jc w:val="both"/>
              <w:rPr>
                <w:lang w:val="ru-RU"/>
              </w:rPr>
            </w:pPr>
            <w:r w:rsidRPr="00071E98">
              <w:rPr>
                <w:rFonts w:ascii="Times New Roman" w:hAnsi="Times New Roman"/>
                <w:color w:val="000000"/>
                <w:sz w:val="24"/>
                <w:lang w:val="ru-RU"/>
              </w:rPr>
              <w:t xml:space="preserve">Строение атомов. Состав атомных ядер. Изотопы. Электроны. Строение </w:t>
            </w:r>
            <w:r w:rsidRPr="00071E98">
              <w:rPr>
                <w:rFonts w:ascii="Times New Roman" w:hAnsi="Times New Roman"/>
                <w:color w:val="000000"/>
                <w:sz w:val="24"/>
                <w:lang w:val="ru-RU"/>
              </w:rPr>
              <w:lastRenderedPageBreak/>
              <w:t>электронных оболочек атомов первых 20 химических элементов Периодической системы Д.И. Менделеева. Характеристика химического элемента по его положению в Периодической системе Д.И. Менделеева</w:t>
            </w:r>
          </w:p>
        </w:tc>
      </w:tr>
      <w:tr w:rsidR="00AA6053">
        <w:trPr>
          <w:trHeight w:val="144"/>
        </w:trPr>
        <w:tc>
          <w:tcPr>
            <w:tcW w:w="1187"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lastRenderedPageBreak/>
              <w:t>3.4</w:t>
            </w:r>
          </w:p>
        </w:tc>
        <w:tc>
          <w:tcPr>
            <w:tcW w:w="13059" w:type="dxa"/>
            <w:tcMar>
              <w:top w:w="50" w:type="dxa"/>
              <w:left w:w="100" w:type="dxa"/>
            </w:tcMar>
            <w:vAlign w:val="center"/>
          </w:tcPr>
          <w:p w:rsidR="00AA6053" w:rsidRDefault="00322DB4">
            <w:pPr>
              <w:spacing w:after="0" w:line="336" w:lineRule="auto"/>
              <w:ind w:left="365"/>
              <w:jc w:val="both"/>
            </w:pPr>
            <w:r w:rsidRPr="00071E98">
              <w:rPr>
                <w:rFonts w:ascii="Times New Roman" w:hAnsi="Times New Roman"/>
                <w:color w:val="000000"/>
                <w:sz w:val="24"/>
                <w:lang w:val="ru-RU"/>
              </w:rPr>
              <w:t xml:space="preserve">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w:t>
            </w:r>
            <w:r>
              <w:rPr>
                <w:rFonts w:ascii="Times New Roman" w:hAnsi="Times New Roman"/>
                <w:color w:val="000000"/>
                <w:sz w:val="24"/>
              </w:rPr>
              <w:t>Д.И. Менделеев – учёный и гражданин</w:t>
            </w:r>
          </w:p>
        </w:tc>
      </w:tr>
      <w:tr w:rsidR="00AA6053" w:rsidRPr="00A82616">
        <w:trPr>
          <w:trHeight w:val="144"/>
        </w:trPr>
        <w:tc>
          <w:tcPr>
            <w:tcW w:w="1187"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3.5</w:t>
            </w:r>
          </w:p>
        </w:tc>
        <w:tc>
          <w:tcPr>
            <w:tcW w:w="13059" w:type="dxa"/>
            <w:tcMar>
              <w:top w:w="50" w:type="dxa"/>
              <w:left w:w="100" w:type="dxa"/>
            </w:tcMar>
            <w:vAlign w:val="center"/>
          </w:tcPr>
          <w:p w:rsidR="00AA6053" w:rsidRPr="00071E98" w:rsidRDefault="00322DB4">
            <w:pPr>
              <w:spacing w:after="0" w:line="336" w:lineRule="auto"/>
              <w:ind w:left="365"/>
              <w:jc w:val="both"/>
              <w:rPr>
                <w:lang w:val="ru-RU"/>
              </w:rPr>
            </w:pPr>
            <w:r w:rsidRPr="00071E98">
              <w:rPr>
                <w:rFonts w:ascii="Times New Roman" w:hAnsi="Times New Roman"/>
                <w:color w:val="000000"/>
                <w:sz w:val="24"/>
                <w:lang w:val="ru-RU"/>
              </w:rPr>
              <w:t>Химическая связь. Ковалентная (полярная и неполярная) связь. Электроотрицательность химических элементов. Ионная связь</w:t>
            </w:r>
          </w:p>
        </w:tc>
      </w:tr>
      <w:tr w:rsidR="00AA6053">
        <w:trPr>
          <w:trHeight w:val="144"/>
        </w:trPr>
        <w:tc>
          <w:tcPr>
            <w:tcW w:w="1187"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3.6</w:t>
            </w:r>
          </w:p>
        </w:tc>
        <w:tc>
          <w:tcPr>
            <w:tcW w:w="13059" w:type="dxa"/>
            <w:tcMar>
              <w:top w:w="50" w:type="dxa"/>
              <w:left w:w="100" w:type="dxa"/>
            </w:tcMar>
            <w:vAlign w:val="center"/>
          </w:tcPr>
          <w:p w:rsidR="00AA6053" w:rsidRDefault="00322DB4">
            <w:pPr>
              <w:spacing w:after="0" w:line="336" w:lineRule="auto"/>
              <w:ind w:left="365"/>
              <w:jc w:val="both"/>
            </w:pPr>
            <w:r w:rsidRPr="00071E98">
              <w:rPr>
                <w:rFonts w:ascii="Times New Roman" w:hAnsi="Times New Roman"/>
                <w:color w:val="000000"/>
                <w:sz w:val="24"/>
                <w:lang w:val="ru-RU"/>
              </w:rPr>
              <w:t xml:space="preserve">Степень окисления. Окислительновосстановительные реакции. Процессы окисления и восстановления. </w:t>
            </w:r>
            <w:r>
              <w:rPr>
                <w:rFonts w:ascii="Times New Roman" w:hAnsi="Times New Roman"/>
                <w:color w:val="000000"/>
                <w:sz w:val="24"/>
              </w:rPr>
              <w:t>Окислители и восстановители</w:t>
            </w:r>
          </w:p>
        </w:tc>
      </w:tr>
      <w:tr w:rsidR="00AA6053" w:rsidRPr="00A82616">
        <w:trPr>
          <w:trHeight w:val="144"/>
        </w:trPr>
        <w:tc>
          <w:tcPr>
            <w:tcW w:w="1187"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3.7</w:t>
            </w:r>
          </w:p>
        </w:tc>
        <w:tc>
          <w:tcPr>
            <w:tcW w:w="13059" w:type="dxa"/>
            <w:tcMar>
              <w:top w:w="50" w:type="dxa"/>
              <w:left w:w="100" w:type="dxa"/>
            </w:tcMar>
            <w:vAlign w:val="center"/>
          </w:tcPr>
          <w:p w:rsidR="00AA6053" w:rsidRPr="00071E98" w:rsidRDefault="00322DB4">
            <w:pPr>
              <w:spacing w:after="0" w:line="336" w:lineRule="auto"/>
              <w:ind w:left="365"/>
              <w:jc w:val="both"/>
              <w:rPr>
                <w:lang w:val="ru-RU"/>
              </w:rPr>
            </w:pPr>
            <w:r w:rsidRPr="00071E98">
              <w:rPr>
                <w:rFonts w:ascii="Times New Roman" w:hAnsi="Times New Roman"/>
                <w:color w:val="000000"/>
                <w:sz w:val="24"/>
                <w:lang w:val="ru-RU"/>
              </w:rP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tc>
      </w:tr>
    </w:tbl>
    <w:p w:rsidR="00AA6053" w:rsidRPr="00071E98" w:rsidRDefault="00AA6053">
      <w:pPr>
        <w:spacing w:after="0"/>
        <w:ind w:left="120"/>
        <w:rPr>
          <w:lang w:val="ru-RU"/>
        </w:rPr>
      </w:pPr>
    </w:p>
    <w:p w:rsidR="00AA6053" w:rsidRPr="00C7683A" w:rsidRDefault="00AA6053">
      <w:pPr>
        <w:rPr>
          <w:lang w:val="ru-RU"/>
        </w:rPr>
        <w:sectPr w:rsidR="00AA6053" w:rsidRPr="00C7683A">
          <w:pgSz w:w="11906" w:h="16383"/>
          <w:pgMar w:top="1134" w:right="850" w:bottom="1134" w:left="1701" w:header="720" w:footer="720" w:gutter="0"/>
          <w:cols w:space="720"/>
        </w:sectPr>
      </w:pPr>
    </w:p>
    <w:p w:rsidR="00AA6053" w:rsidRPr="00C7683A" w:rsidRDefault="00322DB4">
      <w:pPr>
        <w:spacing w:before="199" w:after="120" w:line="336" w:lineRule="auto"/>
        <w:ind w:left="120"/>
        <w:rPr>
          <w:lang w:val="ru-RU"/>
        </w:rPr>
      </w:pPr>
      <w:bookmarkStart w:id="16" w:name="block-55252287"/>
      <w:bookmarkEnd w:id="15"/>
      <w:r w:rsidRPr="00C7683A">
        <w:rPr>
          <w:rFonts w:ascii="Times New Roman" w:hAnsi="Times New Roman"/>
          <w:b/>
          <w:color w:val="000000"/>
          <w:sz w:val="28"/>
          <w:lang w:val="ru-RU"/>
        </w:rPr>
        <w:lastRenderedPageBreak/>
        <w:t>ПРОВЕРЯЕМЫЕ НА ОГЭ ПО ХИМИИ ТРЕБОВАНИЯ К РЕЗУЛЬТАТАМ ОСВОЕНИЯ ОСНОВНОЙ ОБРАЗОВАТЕЛЬНОЙ ПРОГРАММЫ ОСНОВНОГО ОБЩЕГО ОБРАЗОВАНИЯ</w:t>
      </w:r>
    </w:p>
    <w:p w:rsidR="00AA6053" w:rsidRPr="00C7683A" w:rsidRDefault="00AA6053">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7"/>
        <w:gridCol w:w="7383"/>
      </w:tblGrid>
      <w:tr w:rsidR="00AA6053" w:rsidRPr="00A82616">
        <w:trPr>
          <w:trHeight w:val="144"/>
        </w:trPr>
        <w:tc>
          <w:tcPr>
            <w:tcW w:w="2003" w:type="dxa"/>
            <w:tcMar>
              <w:top w:w="50" w:type="dxa"/>
              <w:left w:w="100" w:type="dxa"/>
            </w:tcMar>
            <w:vAlign w:val="center"/>
          </w:tcPr>
          <w:p w:rsidR="00AA6053" w:rsidRDefault="00322DB4">
            <w:pPr>
              <w:spacing w:after="0"/>
              <w:ind w:left="272"/>
            </w:pPr>
            <w:r w:rsidRPr="00C7683A">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399" w:type="dxa"/>
            <w:tcMar>
              <w:top w:w="50" w:type="dxa"/>
              <w:left w:w="100" w:type="dxa"/>
            </w:tcMar>
            <w:vAlign w:val="center"/>
          </w:tcPr>
          <w:p w:rsidR="00AA6053" w:rsidRPr="00C7683A" w:rsidRDefault="00322DB4">
            <w:pPr>
              <w:spacing w:after="0"/>
              <w:ind w:left="272"/>
              <w:rPr>
                <w:lang w:val="ru-RU"/>
              </w:rPr>
            </w:pPr>
            <w:r w:rsidRPr="00C7683A">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AA6053">
        <w:trPr>
          <w:trHeight w:val="144"/>
        </w:trPr>
        <w:tc>
          <w:tcPr>
            <w:tcW w:w="2003"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1</w:t>
            </w:r>
          </w:p>
        </w:tc>
        <w:tc>
          <w:tcPr>
            <w:tcW w:w="11399" w:type="dxa"/>
            <w:tcMar>
              <w:top w:w="50" w:type="dxa"/>
              <w:left w:w="100" w:type="dxa"/>
            </w:tcMar>
            <w:vAlign w:val="center"/>
          </w:tcPr>
          <w:p w:rsidR="00AA6053" w:rsidRDefault="00322DB4">
            <w:pPr>
              <w:spacing w:after="0" w:line="336" w:lineRule="auto"/>
              <w:ind w:left="365"/>
              <w:jc w:val="both"/>
            </w:pPr>
            <w:r>
              <w:rPr>
                <w:rFonts w:ascii="Times New Roman" w:hAnsi="Times New Roman"/>
                <w:color w:val="000000"/>
                <w:sz w:val="24"/>
              </w:rPr>
              <w:t>Представление:</w:t>
            </w:r>
            <w:r>
              <w:rPr>
                <w:rFonts w:ascii="Times New Roman" w:hAnsi="Times New Roman"/>
                <w:i/>
                <w:color w:val="000000"/>
                <w:sz w:val="24"/>
                <w:shd w:val="clear" w:color="auto" w:fill="FFFFFF"/>
              </w:rPr>
              <w:t xml:space="preserve"> </w:t>
            </w:r>
          </w:p>
        </w:tc>
      </w:tr>
      <w:tr w:rsidR="00AA6053" w:rsidRPr="00A82616">
        <w:trPr>
          <w:trHeight w:val="144"/>
        </w:trPr>
        <w:tc>
          <w:tcPr>
            <w:tcW w:w="2003"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1.1</w:t>
            </w:r>
          </w:p>
        </w:tc>
        <w:tc>
          <w:tcPr>
            <w:tcW w:w="11399"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о познаваемости явлений природы, понимание объективной значимости основ химической науки как области современного естествознания, компонента общей культуры и практической деятельности человека в условиях современного общества; понимание места химии среди других естественных наук</w:t>
            </w:r>
          </w:p>
        </w:tc>
      </w:tr>
      <w:tr w:rsidR="00AA6053" w:rsidRPr="00A82616">
        <w:trPr>
          <w:trHeight w:val="144"/>
        </w:trPr>
        <w:tc>
          <w:tcPr>
            <w:tcW w:w="2003"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1.2</w:t>
            </w:r>
          </w:p>
        </w:tc>
        <w:tc>
          <w:tcPr>
            <w:tcW w:w="11399"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о научных методах познания, в том числе экспериментальных и теоретических методах исследования веществ и изучения химических реакций; умение использовать модели для объяснения строения атомов и молекул</w:t>
            </w:r>
          </w:p>
        </w:tc>
      </w:tr>
      <w:tr w:rsidR="00AA6053" w:rsidRPr="00A82616">
        <w:trPr>
          <w:trHeight w:val="144"/>
        </w:trPr>
        <w:tc>
          <w:tcPr>
            <w:tcW w:w="2003"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1.3</w:t>
            </w:r>
          </w:p>
        </w:tc>
        <w:tc>
          <w:tcPr>
            <w:tcW w:w="11399"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о сферах профессиональной деятельности, связанных с химией и современными технологиями, основанными на достижениях химической науки,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w:t>
            </w:r>
          </w:p>
        </w:tc>
      </w:tr>
      <w:tr w:rsidR="00AA6053" w:rsidRPr="00A82616">
        <w:trPr>
          <w:trHeight w:val="144"/>
        </w:trPr>
        <w:tc>
          <w:tcPr>
            <w:tcW w:w="2003"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2</w:t>
            </w:r>
          </w:p>
        </w:tc>
        <w:tc>
          <w:tcPr>
            <w:tcW w:w="11399"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Владение системой химических знаний и умение применять систему химических знаний, которая включает:</w:t>
            </w:r>
          </w:p>
        </w:tc>
      </w:tr>
      <w:tr w:rsidR="00AA6053" w:rsidRPr="00A82616">
        <w:trPr>
          <w:trHeight w:val="144"/>
        </w:trPr>
        <w:tc>
          <w:tcPr>
            <w:tcW w:w="2003"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2.1</w:t>
            </w:r>
          </w:p>
        </w:tc>
        <w:tc>
          <w:tcPr>
            <w:tcW w:w="11399"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pacing w:val="-2"/>
                <w:sz w:val="24"/>
                <w:lang w:val="ru-RU"/>
              </w:rPr>
              <w:t xml:space="preserve">важнейшие химические понятия: химический элемент, атом, молекула, вещество, простое и сложное вещество, однородная и неоднородная смесь, относительные атомная и молекулярная массы, количество вещества, моль, молярная масса, молярный объём, оксид, кислота, основание, соль (средняя), химическая реакция, реакции соединения, реакции разложения, реакции замещения, реакции обмена, тепловой эффект реакции, экзо- и эндотермические реакции, раствор, массовая доля химического элемента в соединении, массовая доля и процентная концентрация </w:t>
            </w:r>
            <w:r w:rsidRPr="00C7683A">
              <w:rPr>
                <w:rFonts w:ascii="Times New Roman" w:hAnsi="Times New Roman"/>
                <w:color w:val="000000"/>
                <w:spacing w:val="-2"/>
                <w:sz w:val="24"/>
                <w:lang w:val="ru-RU"/>
              </w:rPr>
              <w:lastRenderedPageBreak/>
              <w:t>вещества в растворе, ядро атома, электронный слой атома, атомная орбиталь, радиус атома, валентность, степень окисления, химическая связь, электроотрицательность, полярная и неполярная ковалентная связь, ионная связь, металлическая связь, кристаллическая решётка (атомная, ионная, металлическая, молекулярная), ион, катион, анион, электролит и неэлектролит, электролитическая диссоциация, реакции ионного обмена, окислительно-восстановительные реакции, окислитель и восстановитель, окисление и восстановление, электролиз, химическое равновесие, обратимые и необратимые реакции, скорость химической реакции, катализатор, ПДК, коррозия металлов, сплавы</w:t>
            </w:r>
          </w:p>
        </w:tc>
      </w:tr>
      <w:tr w:rsidR="00AA6053" w:rsidRPr="00A82616">
        <w:trPr>
          <w:trHeight w:val="144"/>
        </w:trPr>
        <w:tc>
          <w:tcPr>
            <w:tcW w:w="2003"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lastRenderedPageBreak/>
              <w:t>2.2</w:t>
            </w:r>
          </w:p>
        </w:tc>
        <w:tc>
          <w:tcPr>
            <w:tcW w:w="11399"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основополагающие законы химии: закон сохранения массы, периодический закон Д.И. Менделеева, закон постоянства состава, закон Авогадро</w:t>
            </w:r>
          </w:p>
        </w:tc>
      </w:tr>
      <w:tr w:rsidR="00AA6053" w:rsidRPr="00A82616">
        <w:trPr>
          <w:trHeight w:val="144"/>
        </w:trPr>
        <w:tc>
          <w:tcPr>
            <w:tcW w:w="2003"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2.3</w:t>
            </w:r>
          </w:p>
        </w:tc>
        <w:tc>
          <w:tcPr>
            <w:tcW w:w="11399"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 xml:space="preserve">теории химии: атомно-молекулярная теория, теория электролитической диссоциации </w:t>
            </w:r>
          </w:p>
        </w:tc>
      </w:tr>
      <w:tr w:rsidR="00AA6053" w:rsidRPr="00A82616">
        <w:trPr>
          <w:trHeight w:val="144"/>
        </w:trPr>
        <w:tc>
          <w:tcPr>
            <w:tcW w:w="2003"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3</w:t>
            </w:r>
          </w:p>
        </w:tc>
        <w:tc>
          <w:tcPr>
            <w:tcW w:w="11399"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Владение основами химической грамотности, включающей:</w:t>
            </w:r>
            <w:r w:rsidRPr="00C7683A">
              <w:rPr>
                <w:rFonts w:ascii="Times New Roman" w:hAnsi="Times New Roman"/>
                <w:i/>
                <w:color w:val="000000"/>
                <w:sz w:val="24"/>
                <w:shd w:val="clear" w:color="auto" w:fill="FFFFFF"/>
                <w:lang w:val="ru-RU"/>
              </w:rPr>
              <w:t xml:space="preserve"> </w:t>
            </w:r>
          </w:p>
        </w:tc>
      </w:tr>
      <w:tr w:rsidR="00AA6053" w:rsidRPr="00A82616">
        <w:trPr>
          <w:trHeight w:val="144"/>
        </w:trPr>
        <w:tc>
          <w:tcPr>
            <w:tcW w:w="2003"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3.1</w:t>
            </w:r>
          </w:p>
        </w:tc>
        <w:tc>
          <w:tcPr>
            <w:tcW w:w="11399"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умение правильно использовать изученные вещества и материалы (в том числе минеральные удобрения, металлы и сплавы, продукты переработки природных источников углеводородов (угля, природного газа, нефти) в быту, сельском хозяйстве, на производстве и понимание значения жиров, белков, углеводов для организма человека; умение прогнозировать влияние веществ и химических процессов на организм человека и окружающую природную среду</w:t>
            </w:r>
          </w:p>
        </w:tc>
      </w:tr>
      <w:tr w:rsidR="00AA6053" w:rsidRPr="00A82616">
        <w:trPr>
          <w:trHeight w:val="144"/>
        </w:trPr>
        <w:tc>
          <w:tcPr>
            <w:tcW w:w="2003"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3.2</w:t>
            </w:r>
          </w:p>
        </w:tc>
        <w:tc>
          <w:tcPr>
            <w:tcW w:w="11399"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умение интегрировать химические знания со знаниями других учебных предметов</w:t>
            </w:r>
          </w:p>
        </w:tc>
      </w:tr>
      <w:tr w:rsidR="00AA6053" w:rsidRPr="00A82616">
        <w:trPr>
          <w:trHeight w:val="144"/>
        </w:trPr>
        <w:tc>
          <w:tcPr>
            <w:tcW w:w="2003"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3.3</w:t>
            </w:r>
          </w:p>
        </w:tc>
        <w:tc>
          <w:tcPr>
            <w:tcW w:w="11399"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 xml:space="preserve">наличие опыта работы с различными источниками информации по химии (научная и научно-популярная литература, словари, справочники, интернет-ресурсы) </w:t>
            </w:r>
          </w:p>
        </w:tc>
      </w:tr>
      <w:tr w:rsidR="00AA6053" w:rsidRPr="00A82616">
        <w:trPr>
          <w:trHeight w:val="144"/>
        </w:trPr>
        <w:tc>
          <w:tcPr>
            <w:tcW w:w="2003"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3.4</w:t>
            </w:r>
          </w:p>
        </w:tc>
        <w:tc>
          <w:tcPr>
            <w:tcW w:w="11399"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умение объективно оценивать информацию о веществах, их превращениях и практическом применении и умение использовать её для решения учебно-познавательных задач</w:t>
            </w:r>
          </w:p>
        </w:tc>
      </w:tr>
      <w:tr w:rsidR="00AA6053" w:rsidRPr="00A82616">
        <w:trPr>
          <w:trHeight w:val="144"/>
        </w:trPr>
        <w:tc>
          <w:tcPr>
            <w:tcW w:w="2003"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lastRenderedPageBreak/>
              <w:t>4</w:t>
            </w:r>
          </w:p>
        </w:tc>
        <w:tc>
          <w:tcPr>
            <w:tcW w:w="11399"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Владение основами понятийного аппарата и символического языка химии для составления формул неорганических веществ, уравнений химических реакций; основами химической номенклатуры (</w:t>
            </w:r>
            <w:r>
              <w:rPr>
                <w:rFonts w:ascii="Times New Roman" w:hAnsi="Times New Roman"/>
                <w:color w:val="000000"/>
                <w:sz w:val="24"/>
              </w:rPr>
              <w:t>IUPAC</w:t>
            </w:r>
            <w:r w:rsidRPr="00C7683A">
              <w:rPr>
                <w:rFonts w:ascii="Times New Roman" w:hAnsi="Times New Roman"/>
                <w:color w:val="000000"/>
                <w:sz w:val="24"/>
                <w:lang w:val="ru-RU"/>
              </w:rPr>
              <w:t xml:space="preserve"> и тривиальной)</w:t>
            </w:r>
            <w:r w:rsidRPr="00C7683A">
              <w:rPr>
                <w:rFonts w:ascii="Times New Roman" w:hAnsi="Times New Roman"/>
                <w:color w:val="000000"/>
                <w:sz w:val="24"/>
                <w:shd w:val="clear" w:color="auto" w:fill="FFFFFF"/>
                <w:lang w:val="ru-RU"/>
              </w:rPr>
              <w:t xml:space="preserve"> </w:t>
            </w:r>
          </w:p>
        </w:tc>
      </w:tr>
      <w:tr w:rsidR="00AA6053" w:rsidRPr="00A82616">
        <w:trPr>
          <w:trHeight w:val="144"/>
        </w:trPr>
        <w:tc>
          <w:tcPr>
            <w:tcW w:w="2003"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5</w:t>
            </w:r>
          </w:p>
        </w:tc>
        <w:tc>
          <w:tcPr>
            <w:tcW w:w="11399"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Умение объяснять связь положения элемента в Периодической системе с числовыми характеристиками строения атомов химических элементов (состав и заряд ядра, общее число электронов), распределением электронов по энергетическим уровням атомов первых трёх периодов, калия и кальция</w:t>
            </w:r>
          </w:p>
        </w:tc>
      </w:tr>
      <w:tr w:rsidR="00AA6053" w:rsidRPr="00A82616">
        <w:trPr>
          <w:trHeight w:val="144"/>
        </w:trPr>
        <w:tc>
          <w:tcPr>
            <w:tcW w:w="2003"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6</w:t>
            </w:r>
          </w:p>
        </w:tc>
        <w:tc>
          <w:tcPr>
            <w:tcW w:w="11399"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Представление о периодической зависимости свойств химических элементов (радиус атома, электроотрицательность), простых и сложных веществ от положения элементов в Периодической системе (в малых периодах и главных подгруппах) и электронного строения атома</w:t>
            </w:r>
          </w:p>
        </w:tc>
      </w:tr>
      <w:tr w:rsidR="00AA6053">
        <w:trPr>
          <w:trHeight w:val="144"/>
        </w:trPr>
        <w:tc>
          <w:tcPr>
            <w:tcW w:w="2003"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7</w:t>
            </w:r>
          </w:p>
        </w:tc>
        <w:tc>
          <w:tcPr>
            <w:tcW w:w="11399" w:type="dxa"/>
            <w:tcMar>
              <w:top w:w="50" w:type="dxa"/>
              <w:left w:w="100" w:type="dxa"/>
            </w:tcMar>
            <w:vAlign w:val="center"/>
          </w:tcPr>
          <w:p w:rsidR="00AA6053" w:rsidRDefault="00322DB4">
            <w:pPr>
              <w:spacing w:after="0" w:line="336" w:lineRule="auto"/>
              <w:ind w:left="365"/>
              <w:jc w:val="both"/>
            </w:pPr>
            <w:r>
              <w:rPr>
                <w:rFonts w:ascii="Times New Roman" w:hAnsi="Times New Roman"/>
                <w:color w:val="000000"/>
                <w:sz w:val="24"/>
              </w:rPr>
              <w:t>Умение классифицировать:</w:t>
            </w:r>
            <w:r>
              <w:rPr>
                <w:rFonts w:ascii="Times New Roman" w:hAnsi="Times New Roman"/>
                <w:color w:val="000000"/>
                <w:sz w:val="24"/>
                <w:shd w:val="clear" w:color="auto" w:fill="FFFFFF"/>
              </w:rPr>
              <w:t xml:space="preserve"> </w:t>
            </w:r>
          </w:p>
        </w:tc>
      </w:tr>
      <w:tr w:rsidR="00AA6053">
        <w:trPr>
          <w:trHeight w:val="144"/>
        </w:trPr>
        <w:tc>
          <w:tcPr>
            <w:tcW w:w="2003"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7.1</w:t>
            </w:r>
          </w:p>
        </w:tc>
        <w:tc>
          <w:tcPr>
            <w:tcW w:w="11399" w:type="dxa"/>
            <w:tcMar>
              <w:top w:w="50" w:type="dxa"/>
              <w:left w:w="100" w:type="dxa"/>
            </w:tcMar>
            <w:vAlign w:val="center"/>
          </w:tcPr>
          <w:p w:rsidR="00AA6053" w:rsidRDefault="00322DB4">
            <w:pPr>
              <w:spacing w:after="0" w:line="336" w:lineRule="auto"/>
              <w:ind w:left="365"/>
              <w:jc w:val="both"/>
            </w:pPr>
            <w:r>
              <w:rPr>
                <w:rFonts w:ascii="Times New Roman" w:hAnsi="Times New Roman"/>
                <w:color w:val="000000"/>
                <w:sz w:val="24"/>
              </w:rPr>
              <w:t>химические элементы</w:t>
            </w:r>
          </w:p>
        </w:tc>
      </w:tr>
      <w:tr w:rsidR="00AA6053">
        <w:trPr>
          <w:trHeight w:val="144"/>
        </w:trPr>
        <w:tc>
          <w:tcPr>
            <w:tcW w:w="2003"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7.2</w:t>
            </w:r>
          </w:p>
        </w:tc>
        <w:tc>
          <w:tcPr>
            <w:tcW w:w="11399" w:type="dxa"/>
            <w:tcMar>
              <w:top w:w="50" w:type="dxa"/>
              <w:left w:w="100" w:type="dxa"/>
            </w:tcMar>
            <w:vAlign w:val="center"/>
          </w:tcPr>
          <w:p w:rsidR="00AA6053" w:rsidRDefault="00322DB4">
            <w:pPr>
              <w:spacing w:after="0" w:line="336" w:lineRule="auto"/>
              <w:ind w:left="365"/>
              <w:jc w:val="both"/>
            </w:pPr>
            <w:r>
              <w:rPr>
                <w:rFonts w:ascii="Times New Roman" w:hAnsi="Times New Roman"/>
                <w:color w:val="000000"/>
                <w:sz w:val="24"/>
              </w:rPr>
              <w:t>неорганические вещества</w:t>
            </w:r>
          </w:p>
        </w:tc>
      </w:tr>
      <w:tr w:rsidR="00AA6053">
        <w:trPr>
          <w:trHeight w:val="144"/>
        </w:trPr>
        <w:tc>
          <w:tcPr>
            <w:tcW w:w="2003"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7.3</w:t>
            </w:r>
          </w:p>
        </w:tc>
        <w:tc>
          <w:tcPr>
            <w:tcW w:w="11399" w:type="dxa"/>
            <w:tcMar>
              <w:top w:w="50" w:type="dxa"/>
              <w:left w:w="100" w:type="dxa"/>
            </w:tcMar>
            <w:vAlign w:val="center"/>
          </w:tcPr>
          <w:p w:rsidR="00AA6053" w:rsidRDefault="00322DB4">
            <w:pPr>
              <w:spacing w:after="0" w:line="336" w:lineRule="auto"/>
              <w:ind w:left="365"/>
              <w:jc w:val="both"/>
            </w:pPr>
            <w:r>
              <w:rPr>
                <w:rFonts w:ascii="Times New Roman" w:hAnsi="Times New Roman"/>
                <w:color w:val="000000"/>
                <w:sz w:val="24"/>
              </w:rPr>
              <w:t>химические реакции</w:t>
            </w:r>
          </w:p>
        </w:tc>
      </w:tr>
      <w:tr w:rsidR="00AA6053">
        <w:trPr>
          <w:trHeight w:val="144"/>
        </w:trPr>
        <w:tc>
          <w:tcPr>
            <w:tcW w:w="2003"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8</w:t>
            </w:r>
          </w:p>
        </w:tc>
        <w:tc>
          <w:tcPr>
            <w:tcW w:w="11399" w:type="dxa"/>
            <w:tcMar>
              <w:top w:w="50" w:type="dxa"/>
              <w:left w:w="100" w:type="dxa"/>
            </w:tcMar>
            <w:vAlign w:val="center"/>
          </w:tcPr>
          <w:p w:rsidR="00AA6053" w:rsidRDefault="00322DB4">
            <w:pPr>
              <w:spacing w:after="0" w:line="336" w:lineRule="auto"/>
              <w:ind w:left="365"/>
              <w:jc w:val="both"/>
            </w:pPr>
            <w:r>
              <w:rPr>
                <w:rFonts w:ascii="Times New Roman" w:hAnsi="Times New Roman"/>
                <w:color w:val="000000"/>
                <w:sz w:val="24"/>
              </w:rPr>
              <w:t>Умение определять:</w:t>
            </w:r>
            <w:r>
              <w:rPr>
                <w:rFonts w:ascii="Times New Roman" w:hAnsi="Times New Roman"/>
                <w:color w:val="000000"/>
                <w:sz w:val="24"/>
                <w:shd w:val="clear" w:color="auto" w:fill="FFFFFF"/>
              </w:rPr>
              <w:t xml:space="preserve"> </w:t>
            </w:r>
          </w:p>
        </w:tc>
      </w:tr>
      <w:tr w:rsidR="00AA6053" w:rsidRPr="00A82616">
        <w:trPr>
          <w:trHeight w:val="144"/>
        </w:trPr>
        <w:tc>
          <w:tcPr>
            <w:tcW w:w="2003"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8.1</w:t>
            </w:r>
          </w:p>
        </w:tc>
        <w:tc>
          <w:tcPr>
            <w:tcW w:w="11399"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валентность и степень окисления химических элементов, заряд иона</w:t>
            </w:r>
          </w:p>
        </w:tc>
      </w:tr>
      <w:tr w:rsidR="00AA6053" w:rsidRPr="00A82616">
        <w:trPr>
          <w:trHeight w:val="144"/>
        </w:trPr>
        <w:tc>
          <w:tcPr>
            <w:tcW w:w="2003"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8.2</w:t>
            </w:r>
          </w:p>
        </w:tc>
        <w:tc>
          <w:tcPr>
            <w:tcW w:w="11399"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 xml:space="preserve">вид химической связи и тип кристаллической структуры в соединениях </w:t>
            </w:r>
          </w:p>
        </w:tc>
      </w:tr>
      <w:tr w:rsidR="00AA6053" w:rsidRPr="00A82616">
        <w:trPr>
          <w:trHeight w:val="144"/>
        </w:trPr>
        <w:tc>
          <w:tcPr>
            <w:tcW w:w="2003"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8.3</w:t>
            </w:r>
          </w:p>
        </w:tc>
        <w:tc>
          <w:tcPr>
            <w:tcW w:w="11399"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 xml:space="preserve">характер среды в водных растворах веществ (кислот, оснований) </w:t>
            </w:r>
          </w:p>
        </w:tc>
      </w:tr>
      <w:tr w:rsidR="00AA6053">
        <w:trPr>
          <w:trHeight w:val="144"/>
        </w:trPr>
        <w:tc>
          <w:tcPr>
            <w:tcW w:w="2003"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8.4</w:t>
            </w:r>
          </w:p>
        </w:tc>
        <w:tc>
          <w:tcPr>
            <w:tcW w:w="11399" w:type="dxa"/>
            <w:tcMar>
              <w:top w:w="50" w:type="dxa"/>
              <w:left w:w="100" w:type="dxa"/>
            </w:tcMar>
            <w:vAlign w:val="center"/>
          </w:tcPr>
          <w:p w:rsidR="00AA6053" w:rsidRDefault="00322DB4">
            <w:pPr>
              <w:spacing w:after="0" w:line="336" w:lineRule="auto"/>
              <w:ind w:left="365"/>
              <w:jc w:val="both"/>
            </w:pPr>
            <w:r>
              <w:rPr>
                <w:rFonts w:ascii="Times New Roman" w:hAnsi="Times New Roman"/>
                <w:color w:val="000000"/>
                <w:sz w:val="24"/>
              </w:rPr>
              <w:t>окислитель и восстановитель</w:t>
            </w:r>
          </w:p>
        </w:tc>
      </w:tr>
      <w:tr w:rsidR="00AA6053" w:rsidRPr="00A82616">
        <w:trPr>
          <w:trHeight w:val="144"/>
        </w:trPr>
        <w:tc>
          <w:tcPr>
            <w:tcW w:w="2003"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9</w:t>
            </w:r>
          </w:p>
        </w:tc>
        <w:tc>
          <w:tcPr>
            <w:tcW w:w="11399"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Умение характеризовать физические и химические свойства:</w:t>
            </w:r>
            <w:r w:rsidRPr="00C7683A">
              <w:rPr>
                <w:rFonts w:ascii="Times New Roman" w:hAnsi="Times New Roman"/>
                <w:color w:val="000000"/>
                <w:sz w:val="24"/>
                <w:shd w:val="clear" w:color="auto" w:fill="FFFFFF"/>
                <w:lang w:val="ru-RU"/>
              </w:rPr>
              <w:t xml:space="preserve"> </w:t>
            </w:r>
          </w:p>
        </w:tc>
      </w:tr>
      <w:tr w:rsidR="00AA6053" w:rsidRPr="00A82616">
        <w:trPr>
          <w:trHeight w:val="144"/>
        </w:trPr>
        <w:tc>
          <w:tcPr>
            <w:tcW w:w="2003"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9.1</w:t>
            </w:r>
          </w:p>
        </w:tc>
        <w:tc>
          <w:tcPr>
            <w:tcW w:w="11399"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простых веществ (кислород, озон, водород, графит, алмаз, кремний, азот, фосфор, сера, хлор, натрий, калий, магний, кальций, алюминий, железо)</w:t>
            </w:r>
          </w:p>
        </w:tc>
      </w:tr>
      <w:tr w:rsidR="00AA6053" w:rsidRPr="00A82616">
        <w:trPr>
          <w:trHeight w:val="144"/>
        </w:trPr>
        <w:tc>
          <w:tcPr>
            <w:tcW w:w="2003"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9.2</w:t>
            </w:r>
          </w:p>
        </w:tc>
        <w:tc>
          <w:tcPr>
            <w:tcW w:w="11399"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 xml:space="preserve">сложных веществ, в том числе их водных растворов (вода, аммиак, хлороводород, сероводород, оксиды и гидроксиды металлов </w:t>
            </w:r>
            <w:r>
              <w:rPr>
                <w:rFonts w:ascii="Times New Roman" w:hAnsi="Times New Roman"/>
                <w:color w:val="000000"/>
                <w:sz w:val="24"/>
              </w:rPr>
              <w:t>I</w:t>
            </w:r>
            <w:r w:rsidRPr="00C7683A">
              <w:rPr>
                <w:rFonts w:ascii="Times New Roman" w:hAnsi="Times New Roman"/>
                <w:color w:val="000000"/>
                <w:sz w:val="24"/>
                <w:lang w:val="ru-RU"/>
              </w:rPr>
              <w:t>–</w:t>
            </w:r>
            <w:r>
              <w:rPr>
                <w:rFonts w:ascii="Times New Roman" w:hAnsi="Times New Roman"/>
                <w:color w:val="000000"/>
                <w:sz w:val="24"/>
              </w:rPr>
              <w:t>IIA</w:t>
            </w:r>
            <w:r w:rsidRPr="00C7683A">
              <w:rPr>
                <w:rFonts w:ascii="Times New Roman" w:hAnsi="Times New Roman"/>
                <w:color w:val="000000"/>
                <w:sz w:val="24"/>
                <w:lang w:val="ru-RU"/>
              </w:rPr>
              <w:t xml:space="preserve"> групп, алюминия, меди (</w:t>
            </w:r>
            <w:r>
              <w:rPr>
                <w:rFonts w:ascii="Times New Roman" w:hAnsi="Times New Roman"/>
                <w:color w:val="000000"/>
                <w:sz w:val="24"/>
              </w:rPr>
              <w:t>II</w:t>
            </w:r>
            <w:r w:rsidRPr="00C7683A">
              <w:rPr>
                <w:rFonts w:ascii="Times New Roman" w:hAnsi="Times New Roman"/>
                <w:color w:val="000000"/>
                <w:sz w:val="24"/>
                <w:lang w:val="ru-RU"/>
              </w:rPr>
              <w:t>), цинка, железа (</w:t>
            </w:r>
            <w:r>
              <w:rPr>
                <w:rFonts w:ascii="Times New Roman" w:hAnsi="Times New Roman"/>
                <w:color w:val="000000"/>
                <w:sz w:val="24"/>
              </w:rPr>
              <w:t>II</w:t>
            </w:r>
            <w:r w:rsidRPr="00C7683A">
              <w:rPr>
                <w:rFonts w:ascii="Times New Roman" w:hAnsi="Times New Roman"/>
                <w:color w:val="000000"/>
                <w:sz w:val="24"/>
                <w:lang w:val="ru-RU"/>
              </w:rPr>
              <w:t xml:space="preserve"> и </w:t>
            </w:r>
            <w:r>
              <w:rPr>
                <w:rFonts w:ascii="Times New Roman" w:hAnsi="Times New Roman"/>
                <w:color w:val="000000"/>
                <w:sz w:val="24"/>
              </w:rPr>
              <w:t>III</w:t>
            </w:r>
            <w:r w:rsidRPr="00C7683A">
              <w:rPr>
                <w:rFonts w:ascii="Times New Roman" w:hAnsi="Times New Roman"/>
                <w:color w:val="000000"/>
                <w:sz w:val="24"/>
                <w:lang w:val="ru-RU"/>
              </w:rPr>
              <w:t>), оксиды углерода (</w:t>
            </w:r>
            <w:r>
              <w:rPr>
                <w:rFonts w:ascii="Times New Roman" w:hAnsi="Times New Roman"/>
                <w:color w:val="000000"/>
                <w:sz w:val="24"/>
              </w:rPr>
              <w:t>II</w:t>
            </w:r>
            <w:r w:rsidRPr="00C7683A">
              <w:rPr>
                <w:rFonts w:ascii="Times New Roman" w:hAnsi="Times New Roman"/>
                <w:color w:val="000000"/>
                <w:sz w:val="24"/>
                <w:lang w:val="ru-RU"/>
              </w:rPr>
              <w:t xml:space="preserve"> и </w:t>
            </w:r>
            <w:r>
              <w:rPr>
                <w:rFonts w:ascii="Times New Roman" w:hAnsi="Times New Roman"/>
                <w:color w:val="000000"/>
                <w:sz w:val="24"/>
              </w:rPr>
              <w:t>IV</w:t>
            </w:r>
            <w:r w:rsidRPr="00C7683A">
              <w:rPr>
                <w:rFonts w:ascii="Times New Roman" w:hAnsi="Times New Roman"/>
                <w:color w:val="000000"/>
                <w:sz w:val="24"/>
                <w:lang w:val="ru-RU"/>
              </w:rPr>
              <w:t>), кремния (</w:t>
            </w:r>
            <w:r>
              <w:rPr>
                <w:rFonts w:ascii="Times New Roman" w:hAnsi="Times New Roman"/>
                <w:color w:val="000000"/>
                <w:sz w:val="24"/>
              </w:rPr>
              <w:t>IV</w:t>
            </w:r>
            <w:r w:rsidRPr="00C7683A">
              <w:rPr>
                <w:rFonts w:ascii="Times New Roman" w:hAnsi="Times New Roman"/>
                <w:color w:val="000000"/>
                <w:sz w:val="24"/>
                <w:lang w:val="ru-RU"/>
              </w:rPr>
              <w:t>), азота и фосфора (</w:t>
            </w:r>
            <w:r>
              <w:rPr>
                <w:rFonts w:ascii="Times New Roman" w:hAnsi="Times New Roman"/>
                <w:color w:val="000000"/>
                <w:sz w:val="24"/>
              </w:rPr>
              <w:t>III</w:t>
            </w:r>
            <w:r w:rsidRPr="00C7683A">
              <w:rPr>
                <w:rFonts w:ascii="Times New Roman" w:hAnsi="Times New Roman"/>
                <w:color w:val="000000"/>
                <w:sz w:val="24"/>
                <w:lang w:val="ru-RU"/>
              </w:rPr>
              <w:t xml:space="preserve"> и </w:t>
            </w:r>
            <w:r>
              <w:rPr>
                <w:rFonts w:ascii="Times New Roman" w:hAnsi="Times New Roman"/>
                <w:color w:val="000000"/>
                <w:sz w:val="24"/>
              </w:rPr>
              <w:t>V</w:t>
            </w:r>
            <w:r w:rsidRPr="00C7683A">
              <w:rPr>
                <w:rFonts w:ascii="Times New Roman" w:hAnsi="Times New Roman"/>
                <w:color w:val="000000"/>
                <w:sz w:val="24"/>
                <w:lang w:val="ru-RU"/>
              </w:rPr>
              <w:t>), серы (</w:t>
            </w:r>
            <w:r>
              <w:rPr>
                <w:rFonts w:ascii="Times New Roman" w:hAnsi="Times New Roman"/>
                <w:color w:val="000000"/>
                <w:sz w:val="24"/>
              </w:rPr>
              <w:t>IV</w:t>
            </w:r>
            <w:r w:rsidRPr="00C7683A">
              <w:rPr>
                <w:rFonts w:ascii="Times New Roman" w:hAnsi="Times New Roman"/>
                <w:color w:val="000000"/>
                <w:sz w:val="24"/>
                <w:lang w:val="ru-RU"/>
              </w:rPr>
              <w:t xml:space="preserve"> и </w:t>
            </w:r>
            <w:r>
              <w:rPr>
                <w:rFonts w:ascii="Times New Roman" w:hAnsi="Times New Roman"/>
                <w:color w:val="000000"/>
                <w:sz w:val="24"/>
              </w:rPr>
              <w:t>VI</w:t>
            </w:r>
            <w:r w:rsidRPr="00C7683A">
              <w:rPr>
                <w:rFonts w:ascii="Times New Roman" w:hAnsi="Times New Roman"/>
                <w:color w:val="000000"/>
                <w:sz w:val="24"/>
                <w:lang w:val="ru-RU"/>
              </w:rPr>
              <w:t xml:space="preserve">), сернистая, серная, азотистая, азотная, </w:t>
            </w:r>
            <w:r w:rsidRPr="00C7683A">
              <w:rPr>
                <w:rFonts w:ascii="Times New Roman" w:hAnsi="Times New Roman"/>
                <w:color w:val="000000"/>
                <w:sz w:val="24"/>
                <w:lang w:val="ru-RU"/>
              </w:rPr>
              <w:lastRenderedPageBreak/>
              <w:t>фосфорная, угольная, кремниевая кислота и их соли)</w:t>
            </w:r>
          </w:p>
        </w:tc>
      </w:tr>
      <w:tr w:rsidR="00AA6053" w:rsidRPr="00A82616">
        <w:trPr>
          <w:trHeight w:val="144"/>
        </w:trPr>
        <w:tc>
          <w:tcPr>
            <w:tcW w:w="2003"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lastRenderedPageBreak/>
              <w:t>9.3</w:t>
            </w:r>
          </w:p>
        </w:tc>
        <w:tc>
          <w:tcPr>
            <w:tcW w:w="11399"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 xml:space="preserve">прогнозировать и характеризовать свойства веществ в зависимости от их состава и строения, применение веществ в зависимости от их свойств, возможность протекания химических превращений в различных условиях </w:t>
            </w:r>
          </w:p>
        </w:tc>
      </w:tr>
      <w:tr w:rsidR="00AA6053" w:rsidRPr="00A82616">
        <w:trPr>
          <w:trHeight w:val="144"/>
        </w:trPr>
        <w:tc>
          <w:tcPr>
            <w:tcW w:w="2003"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10</w:t>
            </w:r>
          </w:p>
        </w:tc>
        <w:tc>
          <w:tcPr>
            <w:tcW w:w="11399"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Умение составлять молекулярные и ионные уравнения реакций, в том числе</w:t>
            </w:r>
            <w:r w:rsidRPr="00C7683A">
              <w:rPr>
                <w:rFonts w:ascii="Times New Roman" w:hAnsi="Times New Roman"/>
                <w:color w:val="000000"/>
                <w:sz w:val="24"/>
                <w:shd w:val="clear" w:color="auto" w:fill="FFFFFF"/>
                <w:lang w:val="ru-RU"/>
              </w:rPr>
              <w:t>:</w:t>
            </w:r>
          </w:p>
        </w:tc>
      </w:tr>
      <w:tr w:rsidR="00AA6053">
        <w:trPr>
          <w:trHeight w:val="144"/>
        </w:trPr>
        <w:tc>
          <w:tcPr>
            <w:tcW w:w="2003"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10.1</w:t>
            </w:r>
          </w:p>
        </w:tc>
        <w:tc>
          <w:tcPr>
            <w:tcW w:w="11399" w:type="dxa"/>
            <w:tcMar>
              <w:top w:w="50" w:type="dxa"/>
              <w:left w:w="100" w:type="dxa"/>
            </w:tcMar>
            <w:vAlign w:val="center"/>
          </w:tcPr>
          <w:p w:rsidR="00AA6053" w:rsidRDefault="00322DB4">
            <w:pPr>
              <w:spacing w:after="0" w:line="336" w:lineRule="auto"/>
              <w:ind w:left="365"/>
              <w:jc w:val="both"/>
            </w:pPr>
            <w:r>
              <w:rPr>
                <w:rFonts w:ascii="Times New Roman" w:hAnsi="Times New Roman"/>
                <w:color w:val="000000"/>
                <w:sz w:val="24"/>
              </w:rPr>
              <w:t xml:space="preserve">реакций ионного обмена </w:t>
            </w:r>
          </w:p>
        </w:tc>
      </w:tr>
      <w:tr w:rsidR="00AA6053">
        <w:trPr>
          <w:trHeight w:val="144"/>
        </w:trPr>
        <w:tc>
          <w:tcPr>
            <w:tcW w:w="2003"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10.2</w:t>
            </w:r>
          </w:p>
        </w:tc>
        <w:tc>
          <w:tcPr>
            <w:tcW w:w="11399" w:type="dxa"/>
            <w:tcMar>
              <w:top w:w="50" w:type="dxa"/>
              <w:left w:w="100" w:type="dxa"/>
            </w:tcMar>
            <w:vAlign w:val="center"/>
          </w:tcPr>
          <w:p w:rsidR="00AA6053" w:rsidRDefault="00322DB4">
            <w:pPr>
              <w:spacing w:after="0" w:line="336" w:lineRule="auto"/>
              <w:ind w:left="365"/>
              <w:jc w:val="both"/>
            </w:pPr>
            <w:r>
              <w:rPr>
                <w:rFonts w:ascii="Times New Roman" w:hAnsi="Times New Roman"/>
                <w:color w:val="000000"/>
                <w:sz w:val="24"/>
              </w:rPr>
              <w:t>окислительно-восстановительных реакций</w:t>
            </w:r>
          </w:p>
        </w:tc>
      </w:tr>
      <w:tr w:rsidR="00AA6053" w:rsidRPr="00A82616">
        <w:trPr>
          <w:trHeight w:val="144"/>
        </w:trPr>
        <w:tc>
          <w:tcPr>
            <w:tcW w:w="2003"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10.3</w:t>
            </w:r>
          </w:p>
        </w:tc>
        <w:tc>
          <w:tcPr>
            <w:tcW w:w="11399"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 xml:space="preserve">иллюстрирующих химические свойства изученных классов (групп) неорганических веществ </w:t>
            </w:r>
          </w:p>
        </w:tc>
      </w:tr>
      <w:tr w:rsidR="00AA6053" w:rsidRPr="00A82616">
        <w:trPr>
          <w:trHeight w:val="144"/>
        </w:trPr>
        <w:tc>
          <w:tcPr>
            <w:tcW w:w="2003"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10.4</w:t>
            </w:r>
          </w:p>
        </w:tc>
        <w:tc>
          <w:tcPr>
            <w:tcW w:w="11399"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подтверждающих генетическую взаимосвязь между ними</w:t>
            </w:r>
          </w:p>
        </w:tc>
      </w:tr>
      <w:tr w:rsidR="00AA6053">
        <w:trPr>
          <w:trHeight w:val="144"/>
        </w:trPr>
        <w:tc>
          <w:tcPr>
            <w:tcW w:w="2003"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11</w:t>
            </w:r>
          </w:p>
        </w:tc>
        <w:tc>
          <w:tcPr>
            <w:tcW w:w="11399" w:type="dxa"/>
            <w:tcMar>
              <w:top w:w="50" w:type="dxa"/>
              <w:left w:w="100" w:type="dxa"/>
            </w:tcMar>
            <w:vAlign w:val="center"/>
          </w:tcPr>
          <w:p w:rsidR="00AA6053" w:rsidRDefault="00322DB4">
            <w:pPr>
              <w:spacing w:after="0" w:line="336" w:lineRule="auto"/>
              <w:ind w:left="365"/>
              <w:jc w:val="both"/>
            </w:pPr>
            <w:r>
              <w:rPr>
                <w:rFonts w:ascii="Times New Roman" w:hAnsi="Times New Roman"/>
                <w:color w:val="000000"/>
                <w:sz w:val="24"/>
              </w:rPr>
              <w:t>Умение вычислять (проводить расчёты</w:t>
            </w:r>
            <w:r>
              <w:rPr>
                <w:rFonts w:ascii="Times New Roman" w:hAnsi="Times New Roman"/>
                <w:color w:val="000000"/>
                <w:sz w:val="24"/>
                <w:shd w:val="clear" w:color="auto" w:fill="FFFFFF"/>
              </w:rPr>
              <w:t>):</w:t>
            </w:r>
          </w:p>
        </w:tc>
      </w:tr>
      <w:tr w:rsidR="00AA6053" w:rsidRPr="00A82616">
        <w:trPr>
          <w:trHeight w:val="144"/>
        </w:trPr>
        <w:tc>
          <w:tcPr>
            <w:tcW w:w="2003"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11.1</w:t>
            </w:r>
          </w:p>
        </w:tc>
        <w:tc>
          <w:tcPr>
            <w:tcW w:w="11399"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относительную молекулярную и молярную массы веществ, массовую долю химического элемента в соединении</w:t>
            </w:r>
          </w:p>
        </w:tc>
      </w:tr>
      <w:tr w:rsidR="00AA6053" w:rsidRPr="00A82616">
        <w:trPr>
          <w:trHeight w:val="144"/>
        </w:trPr>
        <w:tc>
          <w:tcPr>
            <w:tcW w:w="2003"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11.2</w:t>
            </w:r>
          </w:p>
        </w:tc>
        <w:tc>
          <w:tcPr>
            <w:tcW w:w="11399"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 xml:space="preserve">массовую долю вещества в растворе, </w:t>
            </w:r>
          </w:p>
        </w:tc>
      </w:tr>
      <w:tr w:rsidR="00AA6053" w:rsidRPr="00A82616">
        <w:trPr>
          <w:trHeight w:val="144"/>
        </w:trPr>
        <w:tc>
          <w:tcPr>
            <w:tcW w:w="2003"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11.3</w:t>
            </w:r>
          </w:p>
        </w:tc>
        <w:tc>
          <w:tcPr>
            <w:tcW w:w="11399"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 xml:space="preserve">количество вещества и его массу, объем газов </w:t>
            </w:r>
          </w:p>
        </w:tc>
      </w:tr>
      <w:tr w:rsidR="00AA6053" w:rsidRPr="00A82616">
        <w:trPr>
          <w:trHeight w:val="144"/>
        </w:trPr>
        <w:tc>
          <w:tcPr>
            <w:tcW w:w="2003"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11.4</w:t>
            </w:r>
          </w:p>
        </w:tc>
        <w:tc>
          <w:tcPr>
            <w:tcW w:w="11399"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по уравнениям химических реакций и находить количество вещества, объём и массу реагентов или продуктов реакции</w:t>
            </w:r>
          </w:p>
        </w:tc>
      </w:tr>
      <w:tr w:rsidR="00AA6053">
        <w:trPr>
          <w:trHeight w:val="144"/>
        </w:trPr>
        <w:tc>
          <w:tcPr>
            <w:tcW w:w="2003"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12</w:t>
            </w:r>
          </w:p>
        </w:tc>
        <w:tc>
          <w:tcPr>
            <w:tcW w:w="11399" w:type="dxa"/>
            <w:tcMar>
              <w:top w:w="50" w:type="dxa"/>
              <w:left w:w="100" w:type="dxa"/>
            </w:tcMar>
            <w:vAlign w:val="center"/>
          </w:tcPr>
          <w:p w:rsidR="00AA6053" w:rsidRDefault="00322DB4">
            <w:pPr>
              <w:spacing w:after="0" w:line="336" w:lineRule="auto"/>
              <w:ind w:left="365"/>
              <w:jc w:val="both"/>
            </w:pPr>
            <w:r>
              <w:rPr>
                <w:rFonts w:ascii="Times New Roman" w:hAnsi="Times New Roman"/>
                <w:color w:val="000000"/>
                <w:sz w:val="24"/>
              </w:rPr>
              <w:t>Владение (знание основ):</w:t>
            </w:r>
          </w:p>
        </w:tc>
      </w:tr>
      <w:tr w:rsidR="00AA6053" w:rsidRPr="00A82616">
        <w:trPr>
          <w:trHeight w:val="144"/>
        </w:trPr>
        <w:tc>
          <w:tcPr>
            <w:tcW w:w="2003"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12.1</w:t>
            </w:r>
          </w:p>
        </w:tc>
        <w:tc>
          <w:tcPr>
            <w:tcW w:w="11399"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основными методами научного познания (наблюдение, измерение, эксперимент, моделирование) при изучении веществ и химических явлений; умение сформулировать проблему и предложить пути её решения</w:t>
            </w:r>
          </w:p>
        </w:tc>
      </w:tr>
      <w:tr w:rsidR="00AA6053" w:rsidRPr="00A82616">
        <w:trPr>
          <w:trHeight w:val="144"/>
        </w:trPr>
        <w:tc>
          <w:tcPr>
            <w:tcW w:w="2003"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12.2</w:t>
            </w:r>
          </w:p>
        </w:tc>
        <w:tc>
          <w:tcPr>
            <w:tcW w:w="11399"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безопасной работы с химическими веществами, химической посудой и лабораторным оборудованием</w:t>
            </w:r>
          </w:p>
        </w:tc>
      </w:tr>
      <w:tr w:rsidR="00AA6053" w:rsidRPr="00A82616">
        <w:trPr>
          <w:trHeight w:val="144"/>
        </w:trPr>
        <w:tc>
          <w:tcPr>
            <w:tcW w:w="2003"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12.3</w:t>
            </w:r>
          </w:p>
        </w:tc>
        <w:tc>
          <w:tcPr>
            <w:tcW w:w="11399"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правилами безопасного обращения с веществами, используемыми в повседневной жизни, правилами поведения в целях сбережения здоровья и окружающей природной среды; понимание вреда (опасности) воздействия на живые организмы определённых веществ, способов уменьшения и предотвращения их вредного воздействия</w:t>
            </w:r>
          </w:p>
        </w:tc>
      </w:tr>
      <w:tr w:rsidR="00AA6053" w:rsidRPr="00A82616">
        <w:trPr>
          <w:trHeight w:val="144"/>
        </w:trPr>
        <w:tc>
          <w:tcPr>
            <w:tcW w:w="2003"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13</w:t>
            </w:r>
          </w:p>
        </w:tc>
        <w:tc>
          <w:tcPr>
            <w:tcW w:w="11399"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 xml:space="preserve">Наличие практических навыков планирования и осуществления </w:t>
            </w:r>
            <w:r w:rsidRPr="00C7683A">
              <w:rPr>
                <w:rFonts w:ascii="Times New Roman" w:hAnsi="Times New Roman"/>
                <w:color w:val="000000"/>
                <w:sz w:val="24"/>
                <w:lang w:val="ru-RU"/>
              </w:rPr>
              <w:lastRenderedPageBreak/>
              <w:t>следующих химических экспериментов:</w:t>
            </w:r>
          </w:p>
        </w:tc>
      </w:tr>
      <w:tr w:rsidR="00AA6053" w:rsidRPr="00A82616">
        <w:trPr>
          <w:trHeight w:val="144"/>
        </w:trPr>
        <w:tc>
          <w:tcPr>
            <w:tcW w:w="2003"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lastRenderedPageBreak/>
              <w:t>13.1</w:t>
            </w:r>
          </w:p>
        </w:tc>
        <w:tc>
          <w:tcPr>
            <w:tcW w:w="11399"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изучение и описание физических свойств веществ; ознакомление с физическими и химическими явлениями; опыты, иллюстрирующие признаки протекания химических реакций</w:t>
            </w:r>
          </w:p>
        </w:tc>
      </w:tr>
      <w:tr w:rsidR="00AA6053">
        <w:trPr>
          <w:trHeight w:val="144"/>
        </w:trPr>
        <w:tc>
          <w:tcPr>
            <w:tcW w:w="2003"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13.2</w:t>
            </w:r>
          </w:p>
        </w:tc>
        <w:tc>
          <w:tcPr>
            <w:tcW w:w="11399" w:type="dxa"/>
            <w:tcMar>
              <w:top w:w="50" w:type="dxa"/>
              <w:left w:w="100" w:type="dxa"/>
            </w:tcMar>
            <w:vAlign w:val="center"/>
          </w:tcPr>
          <w:p w:rsidR="00AA6053" w:rsidRDefault="00322DB4">
            <w:pPr>
              <w:spacing w:after="0" w:line="336" w:lineRule="auto"/>
              <w:ind w:left="365"/>
              <w:jc w:val="both"/>
            </w:pPr>
            <w:r>
              <w:rPr>
                <w:rFonts w:ascii="Times New Roman" w:hAnsi="Times New Roman"/>
                <w:color w:val="000000"/>
                <w:sz w:val="24"/>
              </w:rPr>
              <w:t>изучение способов разделения смесей</w:t>
            </w:r>
          </w:p>
        </w:tc>
      </w:tr>
      <w:tr w:rsidR="00AA6053" w:rsidRPr="00A82616">
        <w:trPr>
          <w:trHeight w:val="144"/>
        </w:trPr>
        <w:tc>
          <w:tcPr>
            <w:tcW w:w="2003"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13.3</w:t>
            </w:r>
          </w:p>
        </w:tc>
        <w:tc>
          <w:tcPr>
            <w:tcW w:w="11399"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получение кислорода и изучение его свойств; получение водорода и изучение его свойств; получение углекислого газа и изучение его свойств; получение аммиака и изучение его свойств</w:t>
            </w:r>
          </w:p>
        </w:tc>
      </w:tr>
      <w:tr w:rsidR="00AA6053" w:rsidRPr="00A82616">
        <w:trPr>
          <w:trHeight w:val="144"/>
        </w:trPr>
        <w:tc>
          <w:tcPr>
            <w:tcW w:w="2003"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13.4</w:t>
            </w:r>
          </w:p>
        </w:tc>
        <w:tc>
          <w:tcPr>
            <w:tcW w:w="11399"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приготовление растворов с определённой массовой долей растворённого вещества</w:t>
            </w:r>
          </w:p>
        </w:tc>
      </w:tr>
      <w:tr w:rsidR="00AA6053" w:rsidRPr="00A82616">
        <w:trPr>
          <w:trHeight w:val="144"/>
        </w:trPr>
        <w:tc>
          <w:tcPr>
            <w:tcW w:w="2003"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13.5</w:t>
            </w:r>
          </w:p>
        </w:tc>
        <w:tc>
          <w:tcPr>
            <w:tcW w:w="11399"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применение индикаторов (лакмуса, метилоранжа и фенолфталеина) для определения характера среды в растворах кислот и щелочей</w:t>
            </w:r>
          </w:p>
        </w:tc>
      </w:tr>
      <w:tr w:rsidR="00AA6053" w:rsidRPr="00A82616">
        <w:trPr>
          <w:trHeight w:val="144"/>
        </w:trPr>
        <w:tc>
          <w:tcPr>
            <w:tcW w:w="2003"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13.6</w:t>
            </w:r>
          </w:p>
        </w:tc>
        <w:tc>
          <w:tcPr>
            <w:tcW w:w="11399"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pacing w:val="-4"/>
                <w:sz w:val="24"/>
                <w:lang w:val="ru-RU"/>
              </w:rPr>
              <w:t xml:space="preserve">исследование и описание свойств неорганических веществ различных классов; изучение взаимодействия кислот с металлами, оксидами металлов, растворимыми и нерастворимыми основаниями, солями; </w:t>
            </w:r>
            <w:r w:rsidRPr="00C7683A">
              <w:rPr>
                <w:rFonts w:ascii="Times New Roman" w:hAnsi="Times New Roman"/>
                <w:color w:val="000000"/>
                <w:sz w:val="24"/>
                <w:lang w:val="ru-RU"/>
              </w:rPr>
              <w:t>получение нерастворимых оснований; вытеснение одного металла другим из раствора соли; исследование амфотерных свойств гидроксидов алюминия и цинка</w:t>
            </w:r>
          </w:p>
        </w:tc>
      </w:tr>
      <w:tr w:rsidR="00AA6053" w:rsidRPr="00A82616">
        <w:trPr>
          <w:trHeight w:val="144"/>
        </w:trPr>
        <w:tc>
          <w:tcPr>
            <w:tcW w:w="2003"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13.7</w:t>
            </w:r>
          </w:p>
        </w:tc>
        <w:tc>
          <w:tcPr>
            <w:tcW w:w="11399"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решение экспериментальных задач по темам: «Основные классы неорганических соединений»; «Электролитическая диссоциация»; «Важнейшие неметаллы и их соединения»; «Важнейшие металлы и их соединения»</w:t>
            </w:r>
          </w:p>
        </w:tc>
      </w:tr>
      <w:tr w:rsidR="00AA6053" w:rsidRPr="00A82616">
        <w:trPr>
          <w:trHeight w:val="144"/>
        </w:trPr>
        <w:tc>
          <w:tcPr>
            <w:tcW w:w="2003"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13.8</w:t>
            </w:r>
          </w:p>
        </w:tc>
        <w:tc>
          <w:tcPr>
            <w:tcW w:w="11399"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химические эксперименты, иллюстрирующие признаки протекания реакций ионного обмена; качественные реакции на присутствующие в водных растворах ионы: хлорид-, бромид-, иодид-, сульфат-, фосфат-, карбонат-, силикат-анионы, гидроксид-ионы, катионы аммония, магния, кальция, алюминия, железа (2+) и железа (3+), меди (2+), цинка</w:t>
            </w:r>
          </w:p>
        </w:tc>
      </w:tr>
      <w:tr w:rsidR="00AA6053">
        <w:trPr>
          <w:trHeight w:val="144"/>
        </w:trPr>
        <w:tc>
          <w:tcPr>
            <w:tcW w:w="2003"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14</w:t>
            </w:r>
          </w:p>
        </w:tc>
        <w:tc>
          <w:tcPr>
            <w:tcW w:w="11399" w:type="dxa"/>
            <w:tcMar>
              <w:top w:w="50" w:type="dxa"/>
              <w:left w:w="100" w:type="dxa"/>
            </w:tcMar>
            <w:vAlign w:val="center"/>
          </w:tcPr>
          <w:p w:rsidR="00AA6053" w:rsidRDefault="00322DB4">
            <w:pPr>
              <w:spacing w:after="0" w:line="336" w:lineRule="auto"/>
              <w:ind w:left="365"/>
              <w:jc w:val="both"/>
            </w:pPr>
            <w:r>
              <w:rPr>
                <w:rFonts w:ascii="Times New Roman" w:hAnsi="Times New Roman"/>
                <w:color w:val="000000"/>
                <w:sz w:val="24"/>
              </w:rPr>
              <w:t>Умение:</w:t>
            </w:r>
          </w:p>
        </w:tc>
      </w:tr>
      <w:tr w:rsidR="00AA6053" w:rsidRPr="00A82616">
        <w:trPr>
          <w:trHeight w:val="144"/>
        </w:trPr>
        <w:tc>
          <w:tcPr>
            <w:tcW w:w="2003"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14.1</w:t>
            </w:r>
          </w:p>
        </w:tc>
        <w:tc>
          <w:tcPr>
            <w:tcW w:w="11399"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представлять результаты эксперимента в форме выводов, доказательств, графиков и таблиц и выявлять эмпирические закономерности</w:t>
            </w:r>
          </w:p>
        </w:tc>
      </w:tr>
      <w:tr w:rsidR="00AA6053" w:rsidRPr="00A82616">
        <w:trPr>
          <w:trHeight w:val="144"/>
        </w:trPr>
        <w:tc>
          <w:tcPr>
            <w:tcW w:w="2003"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lastRenderedPageBreak/>
              <w:t>14.2</w:t>
            </w:r>
          </w:p>
        </w:tc>
        <w:tc>
          <w:tcPr>
            <w:tcW w:w="11399"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устанавливать связи между реально наблюдаемыми химическими явлениями и процессами, происходящими в макро- и микромире, объяснять причины многообразия веществ</w:t>
            </w:r>
          </w:p>
        </w:tc>
      </w:tr>
    </w:tbl>
    <w:p w:rsidR="00AA6053" w:rsidRPr="00C7683A" w:rsidRDefault="00AA6053">
      <w:pPr>
        <w:spacing w:after="0" w:line="336" w:lineRule="auto"/>
        <w:ind w:left="120"/>
        <w:rPr>
          <w:lang w:val="ru-RU"/>
        </w:rPr>
      </w:pPr>
    </w:p>
    <w:p w:rsidR="00AA6053" w:rsidRPr="00C7683A" w:rsidRDefault="00AA6053">
      <w:pPr>
        <w:rPr>
          <w:lang w:val="ru-RU"/>
        </w:rPr>
        <w:sectPr w:rsidR="00AA6053" w:rsidRPr="00C7683A">
          <w:pgSz w:w="11906" w:h="16383"/>
          <w:pgMar w:top="1134" w:right="850" w:bottom="1134" w:left="1701" w:header="720" w:footer="720" w:gutter="0"/>
          <w:cols w:space="720"/>
        </w:sectPr>
      </w:pPr>
    </w:p>
    <w:p w:rsidR="00AA6053" w:rsidRPr="00C7683A" w:rsidRDefault="00322DB4">
      <w:pPr>
        <w:spacing w:before="199" w:after="199" w:line="336" w:lineRule="auto"/>
        <w:ind w:left="120"/>
        <w:rPr>
          <w:lang w:val="ru-RU"/>
        </w:rPr>
      </w:pPr>
      <w:bookmarkStart w:id="17" w:name="block-55252288"/>
      <w:bookmarkEnd w:id="16"/>
      <w:r w:rsidRPr="00C7683A">
        <w:rPr>
          <w:rFonts w:ascii="Times New Roman" w:hAnsi="Times New Roman"/>
          <w:b/>
          <w:color w:val="000000"/>
          <w:sz w:val="28"/>
          <w:lang w:val="ru-RU"/>
        </w:rPr>
        <w:lastRenderedPageBreak/>
        <w:t>ПЕРЕЧЕНЬ ЭЛЕМЕНТОВ СОДЕРЖАНИЯ, ПРОВЕРЯЕМЫХ НА ОСНОВНОМ ГОСУДАРСТВЕННОМ ЭКЗАМЕНЕ ПО ХИМИИ</w:t>
      </w:r>
    </w:p>
    <w:p w:rsidR="00AA6053" w:rsidRPr="00C7683A" w:rsidRDefault="00AA6053">
      <w:pPr>
        <w:spacing w:after="0"/>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3"/>
        <w:gridCol w:w="8387"/>
      </w:tblGrid>
      <w:tr w:rsidR="00AA6053">
        <w:trPr>
          <w:trHeight w:val="144"/>
        </w:trPr>
        <w:tc>
          <w:tcPr>
            <w:tcW w:w="958" w:type="dxa"/>
            <w:tcMar>
              <w:top w:w="50" w:type="dxa"/>
              <w:left w:w="100" w:type="dxa"/>
            </w:tcMar>
            <w:vAlign w:val="center"/>
          </w:tcPr>
          <w:p w:rsidR="00AA6053" w:rsidRDefault="00322DB4">
            <w:pPr>
              <w:spacing w:after="0"/>
              <w:ind w:left="272"/>
            </w:pPr>
            <w:r w:rsidRPr="00C7683A">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420" w:type="dxa"/>
            <w:tcMar>
              <w:top w:w="50" w:type="dxa"/>
              <w:left w:w="100" w:type="dxa"/>
            </w:tcMar>
            <w:vAlign w:val="center"/>
          </w:tcPr>
          <w:p w:rsidR="00AA6053" w:rsidRDefault="00322DB4">
            <w:pPr>
              <w:spacing w:after="0"/>
              <w:ind w:left="272"/>
            </w:pPr>
            <w:r>
              <w:rPr>
                <w:rFonts w:ascii="Times New Roman" w:hAnsi="Times New Roman"/>
                <w:b/>
                <w:color w:val="000000"/>
                <w:sz w:val="24"/>
              </w:rPr>
              <w:t xml:space="preserve"> Проверяемый элемент содержания </w:t>
            </w:r>
          </w:p>
        </w:tc>
      </w:tr>
      <w:tr w:rsidR="00AA6053">
        <w:trPr>
          <w:trHeight w:val="144"/>
        </w:trPr>
        <w:tc>
          <w:tcPr>
            <w:tcW w:w="958"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1</w:t>
            </w:r>
          </w:p>
        </w:tc>
        <w:tc>
          <w:tcPr>
            <w:tcW w:w="13420" w:type="dxa"/>
            <w:tcMar>
              <w:top w:w="50" w:type="dxa"/>
              <w:left w:w="100" w:type="dxa"/>
            </w:tcMar>
            <w:vAlign w:val="center"/>
          </w:tcPr>
          <w:p w:rsidR="00AA6053" w:rsidRDefault="00322DB4">
            <w:pPr>
              <w:spacing w:after="0" w:line="336" w:lineRule="auto"/>
              <w:ind w:left="365"/>
              <w:jc w:val="both"/>
            </w:pPr>
            <w:r>
              <w:rPr>
                <w:rFonts w:ascii="Times New Roman" w:hAnsi="Times New Roman"/>
                <w:color w:val="000000"/>
                <w:sz w:val="24"/>
              </w:rPr>
              <w:t>Первоначальные химические понятия</w:t>
            </w:r>
          </w:p>
        </w:tc>
      </w:tr>
      <w:tr w:rsidR="00AA6053" w:rsidRPr="00A82616">
        <w:trPr>
          <w:trHeight w:val="144"/>
        </w:trPr>
        <w:tc>
          <w:tcPr>
            <w:tcW w:w="958"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1.1</w:t>
            </w:r>
          </w:p>
        </w:tc>
        <w:tc>
          <w:tcPr>
            <w:tcW w:w="13420"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Чистые вещества и смеси. Способы разделения смесей</w:t>
            </w:r>
          </w:p>
        </w:tc>
      </w:tr>
      <w:tr w:rsidR="00AA6053" w:rsidRPr="00A82616">
        <w:trPr>
          <w:trHeight w:val="144"/>
        </w:trPr>
        <w:tc>
          <w:tcPr>
            <w:tcW w:w="958"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1.2</w:t>
            </w:r>
          </w:p>
        </w:tc>
        <w:tc>
          <w:tcPr>
            <w:tcW w:w="13420"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 xml:space="preserve">Атомы и молекулы. Химические элементы. Символы химических элементов. Простые и сложные вещества. </w:t>
            </w:r>
          </w:p>
        </w:tc>
      </w:tr>
      <w:tr w:rsidR="00AA6053">
        <w:trPr>
          <w:trHeight w:val="144"/>
        </w:trPr>
        <w:tc>
          <w:tcPr>
            <w:tcW w:w="958"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1.3</w:t>
            </w:r>
          </w:p>
        </w:tc>
        <w:tc>
          <w:tcPr>
            <w:tcW w:w="13420" w:type="dxa"/>
            <w:tcMar>
              <w:top w:w="50" w:type="dxa"/>
              <w:left w:w="100" w:type="dxa"/>
            </w:tcMar>
            <w:vAlign w:val="center"/>
          </w:tcPr>
          <w:p w:rsidR="00AA6053" w:rsidRDefault="00322DB4">
            <w:pPr>
              <w:spacing w:after="0" w:line="336" w:lineRule="auto"/>
              <w:ind w:left="365"/>
              <w:jc w:val="both"/>
            </w:pPr>
            <w:r w:rsidRPr="00C7683A">
              <w:rPr>
                <w:rFonts w:ascii="Times New Roman" w:hAnsi="Times New Roman"/>
                <w:color w:val="000000"/>
                <w:sz w:val="24"/>
                <w:lang w:val="ru-RU"/>
              </w:rPr>
              <w:t xml:space="preserve">Химическая формула. Валентность атомов химических элементов. </w:t>
            </w:r>
            <w:r>
              <w:rPr>
                <w:rFonts w:ascii="Times New Roman" w:hAnsi="Times New Roman"/>
                <w:color w:val="000000"/>
                <w:sz w:val="24"/>
              </w:rPr>
              <w:t>Степень окисления</w:t>
            </w:r>
          </w:p>
        </w:tc>
      </w:tr>
      <w:tr w:rsidR="00AA6053" w:rsidRPr="00A82616">
        <w:trPr>
          <w:trHeight w:val="144"/>
        </w:trPr>
        <w:tc>
          <w:tcPr>
            <w:tcW w:w="958"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1.4</w:t>
            </w:r>
          </w:p>
        </w:tc>
        <w:tc>
          <w:tcPr>
            <w:tcW w:w="13420"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Закон постоянства состава веществ. Относительная атомная масса. Относительная молекулярная масса. Массовая доля химического элемента в соединении</w:t>
            </w:r>
          </w:p>
        </w:tc>
      </w:tr>
      <w:tr w:rsidR="00AA6053" w:rsidRPr="00A82616">
        <w:trPr>
          <w:trHeight w:val="144"/>
        </w:trPr>
        <w:tc>
          <w:tcPr>
            <w:tcW w:w="958"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1.5</w:t>
            </w:r>
          </w:p>
        </w:tc>
        <w:tc>
          <w:tcPr>
            <w:tcW w:w="13420"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Количество вещества. Моль. Молярная масса. Молярный объём газов. Взаимосвязь количества, массы и числа структурных единиц вещества</w:t>
            </w:r>
          </w:p>
        </w:tc>
      </w:tr>
      <w:tr w:rsidR="00AA6053">
        <w:trPr>
          <w:trHeight w:val="144"/>
        </w:trPr>
        <w:tc>
          <w:tcPr>
            <w:tcW w:w="958"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1.6</w:t>
            </w:r>
          </w:p>
        </w:tc>
        <w:tc>
          <w:tcPr>
            <w:tcW w:w="13420" w:type="dxa"/>
            <w:tcMar>
              <w:top w:w="50" w:type="dxa"/>
              <w:left w:w="100" w:type="dxa"/>
            </w:tcMar>
            <w:vAlign w:val="center"/>
          </w:tcPr>
          <w:p w:rsidR="00AA6053" w:rsidRDefault="00322DB4">
            <w:pPr>
              <w:spacing w:after="0" w:line="336" w:lineRule="auto"/>
              <w:ind w:left="365"/>
              <w:jc w:val="both"/>
            </w:pPr>
            <w:r w:rsidRPr="00C7683A">
              <w:rPr>
                <w:rFonts w:ascii="Times New Roman" w:hAnsi="Times New Roman"/>
                <w:color w:val="000000"/>
                <w:sz w:val="24"/>
                <w:lang w:val="ru-RU"/>
              </w:rPr>
              <w:t xml:space="preserve">Физические и химические явления. Химическая реакция и её признаки. </w:t>
            </w:r>
            <w:r>
              <w:rPr>
                <w:rFonts w:ascii="Times New Roman" w:hAnsi="Times New Roman"/>
                <w:color w:val="000000"/>
                <w:sz w:val="24"/>
              </w:rPr>
              <w:t>Закон сохранения массы веществ. Химические уравнения</w:t>
            </w:r>
          </w:p>
        </w:tc>
      </w:tr>
      <w:tr w:rsidR="00AA6053">
        <w:trPr>
          <w:trHeight w:val="144"/>
        </w:trPr>
        <w:tc>
          <w:tcPr>
            <w:tcW w:w="958"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2</w:t>
            </w:r>
          </w:p>
        </w:tc>
        <w:tc>
          <w:tcPr>
            <w:tcW w:w="13420" w:type="dxa"/>
            <w:tcMar>
              <w:top w:w="50" w:type="dxa"/>
              <w:left w:w="100" w:type="dxa"/>
            </w:tcMar>
            <w:vAlign w:val="center"/>
          </w:tcPr>
          <w:p w:rsidR="00AA6053" w:rsidRDefault="00322DB4">
            <w:pPr>
              <w:spacing w:after="0" w:line="336" w:lineRule="auto"/>
              <w:ind w:left="365"/>
              <w:jc w:val="both"/>
            </w:pPr>
            <w:r w:rsidRPr="00C7683A">
              <w:rPr>
                <w:rFonts w:ascii="Times New Roman" w:hAnsi="Times New Roman"/>
                <w:color w:val="000000"/>
                <w:sz w:val="24"/>
                <w:lang w:val="ru-RU"/>
              </w:rPr>
              <w:t xml:space="preserve">Периодический закон и Периодическая система химических элементов Д.И. Менделеева. </w:t>
            </w:r>
            <w:r>
              <w:rPr>
                <w:rFonts w:ascii="Times New Roman" w:hAnsi="Times New Roman"/>
                <w:color w:val="000000"/>
                <w:sz w:val="24"/>
              </w:rPr>
              <w:t>Строение атомов</w:t>
            </w:r>
          </w:p>
        </w:tc>
      </w:tr>
      <w:tr w:rsidR="00AA6053" w:rsidRPr="00A82616">
        <w:trPr>
          <w:trHeight w:val="144"/>
        </w:trPr>
        <w:tc>
          <w:tcPr>
            <w:tcW w:w="958"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2.1</w:t>
            </w:r>
          </w:p>
        </w:tc>
        <w:tc>
          <w:tcPr>
            <w:tcW w:w="13420"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Периодический закон. Периодическая система химических элементов Д.И. Менделеева. Периоды и группы. Физический смысл порядкового номера, номеров периода и группы элемента</w:t>
            </w:r>
          </w:p>
        </w:tc>
      </w:tr>
      <w:tr w:rsidR="00AA6053" w:rsidRPr="00A82616">
        <w:trPr>
          <w:trHeight w:val="144"/>
        </w:trPr>
        <w:tc>
          <w:tcPr>
            <w:tcW w:w="958"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2.2</w:t>
            </w:r>
          </w:p>
        </w:tc>
        <w:tc>
          <w:tcPr>
            <w:tcW w:w="13420"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w:t>
            </w:r>
          </w:p>
        </w:tc>
      </w:tr>
      <w:tr w:rsidR="00AA6053" w:rsidRPr="00A82616">
        <w:trPr>
          <w:trHeight w:val="144"/>
        </w:trPr>
        <w:tc>
          <w:tcPr>
            <w:tcW w:w="958"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2.3</w:t>
            </w:r>
          </w:p>
        </w:tc>
        <w:tc>
          <w:tcPr>
            <w:tcW w:w="13420"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Закономерности в изменении свойств химических элементов первых трёх периодов, калия, кальция (радиуса атомов, электроотрицательности, металлических и неметаллических свойств) и их соединений в соответствии с положением элементов в Периодической системе и строением их атомов</w:t>
            </w:r>
          </w:p>
        </w:tc>
      </w:tr>
      <w:tr w:rsidR="00AA6053">
        <w:trPr>
          <w:trHeight w:val="144"/>
        </w:trPr>
        <w:tc>
          <w:tcPr>
            <w:tcW w:w="958"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3</w:t>
            </w:r>
          </w:p>
        </w:tc>
        <w:tc>
          <w:tcPr>
            <w:tcW w:w="13420" w:type="dxa"/>
            <w:tcMar>
              <w:top w:w="50" w:type="dxa"/>
              <w:left w:w="100" w:type="dxa"/>
            </w:tcMar>
            <w:vAlign w:val="center"/>
          </w:tcPr>
          <w:p w:rsidR="00AA6053" w:rsidRDefault="00322DB4">
            <w:pPr>
              <w:spacing w:after="0" w:line="336" w:lineRule="auto"/>
              <w:ind w:left="365"/>
              <w:jc w:val="both"/>
            </w:pPr>
            <w:r>
              <w:rPr>
                <w:rFonts w:ascii="Times New Roman" w:hAnsi="Times New Roman"/>
                <w:color w:val="000000"/>
                <w:sz w:val="24"/>
              </w:rPr>
              <w:t>Строение вещества</w:t>
            </w:r>
          </w:p>
        </w:tc>
      </w:tr>
      <w:tr w:rsidR="00AA6053">
        <w:trPr>
          <w:trHeight w:val="144"/>
        </w:trPr>
        <w:tc>
          <w:tcPr>
            <w:tcW w:w="958"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3.1</w:t>
            </w:r>
          </w:p>
        </w:tc>
        <w:tc>
          <w:tcPr>
            <w:tcW w:w="13420" w:type="dxa"/>
            <w:tcMar>
              <w:top w:w="50" w:type="dxa"/>
              <w:left w:w="100" w:type="dxa"/>
            </w:tcMar>
            <w:vAlign w:val="center"/>
          </w:tcPr>
          <w:p w:rsidR="00AA6053" w:rsidRDefault="00322DB4">
            <w:pPr>
              <w:spacing w:after="0" w:line="336" w:lineRule="auto"/>
              <w:ind w:left="365"/>
              <w:jc w:val="both"/>
            </w:pPr>
            <w:r w:rsidRPr="00C7683A">
              <w:rPr>
                <w:rFonts w:ascii="Times New Roman" w:hAnsi="Times New Roman"/>
                <w:color w:val="000000"/>
                <w:sz w:val="24"/>
                <w:lang w:val="ru-RU"/>
              </w:rPr>
              <w:t xml:space="preserve">Химическая связь. Ковалентная (полярная и неполярная) связь. Электроотрицательность химических элементов. Ионная связь. </w:t>
            </w:r>
            <w:r>
              <w:rPr>
                <w:rFonts w:ascii="Times New Roman" w:hAnsi="Times New Roman"/>
                <w:color w:val="000000"/>
                <w:sz w:val="24"/>
              </w:rPr>
              <w:lastRenderedPageBreak/>
              <w:t>Металлическая связь</w:t>
            </w:r>
          </w:p>
        </w:tc>
      </w:tr>
      <w:tr w:rsidR="00AA6053" w:rsidRPr="00A82616">
        <w:trPr>
          <w:trHeight w:val="144"/>
        </w:trPr>
        <w:tc>
          <w:tcPr>
            <w:tcW w:w="958"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lastRenderedPageBreak/>
              <w:t>3.2</w:t>
            </w:r>
          </w:p>
        </w:tc>
        <w:tc>
          <w:tcPr>
            <w:tcW w:w="13420"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Типы кристаллических решёток (атомная, ионная, металлическая), зависимость свойств вещества от типа кристаллической решётки и вида химической связи</w:t>
            </w:r>
          </w:p>
        </w:tc>
      </w:tr>
      <w:tr w:rsidR="00AA6053">
        <w:trPr>
          <w:trHeight w:val="144"/>
        </w:trPr>
        <w:tc>
          <w:tcPr>
            <w:tcW w:w="958"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4</w:t>
            </w:r>
          </w:p>
        </w:tc>
        <w:tc>
          <w:tcPr>
            <w:tcW w:w="13420" w:type="dxa"/>
            <w:tcMar>
              <w:top w:w="50" w:type="dxa"/>
              <w:left w:w="100" w:type="dxa"/>
            </w:tcMar>
            <w:vAlign w:val="center"/>
          </w:tcPr>
          <w:p w:rsidR="00AA6053" w:rsidRDefault="00322DB4">
            <w:pPr>
              <w:spacing w:after="0" w:line="336" w:lineRule="auto"/>
              <w:ind w:left="365"/>
              <w:jc w:val="both"/>
            </w:pPr>
            <w:r w:rsidRPr="00C7683A">
              <w:rPr>
                <w:rFonts w:ascii="Times New Roman" w:hAnsi="Times New Roman"/>
                <w:color w:val="000000"/>
                <w:sz w:val="24"/>
                <w:lang w:val="ru-RU"/>
              </w:rPr>
              <w:t xml:space="preserve">Важнейшие представители неорганических веществ. Неметаллы и их соединения. </w:t>
            </w:r>
            <w:r>
              <w:rPr>
                <w:rFonts w:ascii="Times New Roman" w:hAnsi="Times New Roman"/>
                <w:color w:val="000000"/>
                <w:sz w:val="24"/>
              </w:rPr>
              <w:t>Металлы и их соединения</w:t>
            </w:r>
          </w:p>
        </w:tc>
      </w:tr>
      <w:tr w:rsidR="00AA6053" w:rsidRPr="00A82616">
        <w:trPr>
          <w:trHeight w:val="144"/>
        </w:trPr>
        <w:tc>
          <w:tcPr>
            <w:tcW w:w="958"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4.1</w:t>
            </w:r>
          </w:p>
        </w:tc>
        <w:tc>
          <w:tcPr>
            <w:tcW w:w="13420"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Классификация и номенклатура неорганических соединений: оксидов (солеобразующие: основные, кислотные, амфотерные) и несолеобразующие; оснований (щёлочи и нерастворимые основания); кислот (кислородсодержащие и бескислородные, одноосновные и многоосновные); солей (средних и кислых)</w:t>
            </w:r>
          </w:p>
        </w:tc>
      </w:tr>
      <w:tr w:rsidR="00AA6053" w:rsidRPr="00A82616">
        <w:trPr>
          <w:trHeight w:val="144"/>
        </w:trPr>
        <w:tc>
          <w:tcPr>
            <w:tcW w:w="958"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4.2</w:t>
            </w:r>
          </w:p>
        </w:tc>
        <w:tc>
          <w:tcPr>
            <w:tcW w:w="13420"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Физические и химические свойства простых веществ-неметаллов: водорода, хлора, кислорода, серы, азота, фосфора, углерода, кремния</w:t>
            </w:r>
          </w:p>
        </w:tc>
      </w:tr>
      <w:tr w:rsidR="00AA6053">
        <w:trPr>
          <w:trHeight w:val="144"/>
        </w:trPr>
        <w:tc>
          <w:tcPr>
            <w:tcW w:w="958"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4.3</w:t>
            </w:r>
          </w:p>
        </w:tc>
        <w:tc>
          <w:tcPr>
            <w:tcW w:w="13420" w:type="dxa"/>
            <w:tcMar>
              <w:top w:w="50" w:type="dxa"/>
              <w:left w:w="100" w:type="dxa"/>
            </w:tcMar>
            <w:vAlign w:val="center"/>
          </w:tcPr>
          <w:p w:rsidR="00AA6053" w:rsidRDefault="00322DB4">
            <w:pPr>
              <w:spacing w:after="0" w:line="336" w:lineRule="auto"/>
              <w:ind w:left="365"/>
              <w:jc w:val="both"/>
            </w:pPr>
            <w:r w:rsidRPr="00C7683A">
              <w:rPr>
                <w:rFonts w:ascii="Times New Roman" w:hAnsi="Times New Roman"/>
                <w:color w:val="000000"/>
                <w:sz w:val="24"/>
                <w:lang w:val="ru-RU"/>
              </w:rPr>
              <w:t xml:space="preserve">Физические и химические свойства простых веществ-металлов: лития, натрия, калия, магния и кальция, алюминия, железа. </w:t>
            </w:r>
            <w:r>
              <w:rPr>
                <w:rFonts w:ascii="Times New Roman" w:hAnsi="Times New Roman"/>
                <w:color w:val="000000"/>
                <w:sz w:val="24"/>
              </w:rPr>
              <w:t>Электрохимический ряд напряжений металлов</w:t>
            </w:r>
          </w:p>
        </w:tc>
      </w:tr>
      <w:tr w:rsidR="00AA6053" w:rsidRPr="00A82616">
        <w:trPr>
          <w:trHeight w:val="144"/>
        </w:trPr>
        <w:tc>
          <w:tcPr>
            <w:tcW w:w="958"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4.4</w:t>
            </w:r>
          </w:p>
        </w:tc>
        <w:tc>
          <w:tcPr>
            <w:tcW w:w="13420"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Физические и химические свойства водородных соединений неметаллов: хлороводорода, сероводорода, аммиака</w:t>
            </w:r>
          </w:p>
        </w:tc>
      </w:tr>
      <w:tr w:rsidR="00AA6053">
        <w:trPr>
          <w:trHeight w:val="144"/>
        </w:trPr>
        <w:tc>
          <w:tcPr>
            <w:tcW w:w="958"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4.5</w:t>
            </w:r>
          </w:p>
        </w:tc>
        <w:tc>
          <w:tcPr>
            <w:tcW w:w="13420" w:type="dxa"/>
            <w:tcMar>
              <w:top w:w="50" w:type="dxa"/>
              <w:left w:w="100" w:type="dxa"/>
            </w:tcMar>
            <w:vAlign w:val="center"/>
          </w:tcPr>
          <w:p w:rsidR="00AA6053" w:rsidRDefault="00322DB4">
            <w:pPr>
              <w:spacing w:after="0" w:line="336" w:lineRule="auto"/>
              <w:ind w:left="365"/>
              <w:jc w:val="both"/>
            </w:pPr>
            <w:r w:rsidRPr="00C7683A">
              <w:rPr>
                <w:rFonts w:ascii="Times New Roman" w:hAnsi="Times New Roman"/>
                <w:color w:val="000000"/>
                <w:sz w:val="24"/>
                <w:lang w:val="ru-RU"/>
              </w:rPr>
              <w:t>Физические и химические свойства оксидов неметаллов: серы (</w:t>
            </w:r>
            <w:r>
              <w:rPr>
                <w:rFonts w:ascii="Times New Roman" w:hAnsi="Times New Roman"/>
                <w:color w:val="000000"/>
                <w:sz w:val="24"/>
              </w:rPr>
              <w:t>IV</w:t>
            </w:r>
            <w:r w:rsidRPr="00C7683A">
              <w:rPr>
                <w:rFonts w:ascii="Times New Roman" w:hAnsi="Times New Roman"/>
                <w:color w:val="000000"/>
                <w:sz w:val="24"/>
                <w:lang w:val="ru-RU"/>
              </w:rPr>
              <w:t xml:space="preserve">, </w:t>
            </w:r>
            <w:r>
              <w:rPr>
                <w:rFonts w:ascii="Times New Roman" w:hAnsi="Times New Roman"/>
                <w:color w:val="000000"/>
                <w:sz w:val="24"/>
              </w:rPr>
              <w:t>VI</w:t>
            </w:r>
            <w:r w:rsidRPr="00C7683A">
              <w:rPr>
                <w:rFonts w:ascii="Times New Roman" w:hAnsi="Times New Roman"/>
                <w:color w:val="000000"/>
                <w:sz w:val="24"/>
                <w:lang w:val="ru-RU"/>
              </w:rPr>
              <w:t>), азота(</w:t>
            </w:r>
            <w:r>
              <w:rPr>
                <w:rFonts w:ascii="Times New Roman" w:hAnsi="Times New Roman"/>
                <w:color w:val="000000"/>
                <w:sz w:val="24"/>
              </w:rPr>
              <w:t>II</w:t>
            </w:r>
            <w:r w:rsidRPr="00C7683A">
              <w:rPr>
                <w:rFonts w:ascii="Times New Roman" w:hAnsi="Times New Roman"/>
                <w:color w:val="000000"/>
                <w:sz w:val="24"/>
                <w:lang w:val="ru-RU"/>
              </w:rPr>
              <w:t xml:space="preserve">, </w:t>
            </w:r>
            <w:r>
              <w:rPr>
                <w:rFonts w:ascii="Times New Roman" w:hAnsi="Times New Roman"/>
                <w:color w:val="000000"/>
                <w:sz w:val="24"/>
              </w:rPr>
              <w:t>IV</w:t>
            </w:r>
            <w:r w:rsidRPr="00C7683A">
              <w:rPr>
                <w:rFonts w:ascii="Times New Roman" w:hAnsi="Times New Roman"/>
                <w:color w:val="000000"/>
                <w:sz w:val="24"/>
                <w:lang w:val="ru-RU"/>
              </w:rPr>
              <w:t xml:space="preserve">, </w:t>
            </w:r>
            <w:r>
              <w:rPr>
                <w:rFonts w:ascii="Times New Roman" w:hAnsi="Times New Roman"/>
                <w:color w:val="000000"/>
                <w:sz w:val="24"/>
              </w:rPr>
              <w:t>V</w:t>
            </w:r>
            <w:r w:rsidRPr="00C7683A">
              <w:rPr>
                <w:rFonts w:ascii="Times New Roman" w:hAnsi="Times New Roman"/>
                <w:color w:val="000000"/>
                <w:sz w:val="24"/>
                <w:lang w:val="ru-RU"/>
              </w:rPr>
              <w:t>), фосфора(</w:t>
            </w:r>
            <w:r>
              <w:rPr>
                <w:rFonts w:ascii="Times New Roman" w:hAnsi="Times New Roman"/>
                <w:color w:val="000000"/>
                <w:sz w:val="24"/>
              </w:rPr>
              <w:t>III</w:t>
            </w:r>
            <w:r w:rsidRPr="00C7683A">
              <w:rPr>
                <w:rFonts w:ascii="Times New Roman" w:hAnsi="Times New Roman"/>
                <w:color w:val="000000"/>
                <w:sz w:val="24"/>
                <w:lang w:val="ru-RU"/>
              </w:rPr>
              <w:t xml:space="preserve">, </w:t>
            </w:r>
            <w:r>
              <w:rPr>
                <w:rFonts w:ascii="Times New Roman" w:hAnsi="Times New Roman"/>
                <w:color w:val="000000"/>
                <w:sz w:val="24"/>
              </w:rPr>
              <w:t>V</w:t>
            </w:r>
            <w:r w:rsidRPr="00C7683A">
              <w:rPr>
                <w:rFonts w:ascii="Times New Roman" w:hAnsi="Times New Roman"/>
                <w:color w:val="000000"/>
                <w:sz w:val="24"/>
                <w:lang w:val="ru-RU"/>
              </w:rPr>
              <w:t>), углерода(</w:t>
            </w:r>
            <w:r>
              <w:rPr>
                <w:rFonts w:ascii="Times New Roman" w:hAnsi="Times New Roman"/>
                <w:color w:val="000000"/>
                <w:sz w:val="24"/>
              </w:rPr>
              <w:t>II</w:t>
            </w:r>
            <w:r w:rsidRPr="00C7683A">
              <w:rPr>
                <w:rFonts w:ascii="Times New Roman" w:hAnsi="Times New Roman"/>
                <w:color w:val="000000"/>
                <w:sz w:val="24"/>
                <w:lang w:val="ru-RU"/>
              </w:rPr>
              <w:t xml:space="preserve">, </w:t>
            </w:r>
            <w:r>
              <w:rPr>
                <w:rFonts w:ascii="Times New Roman" w:hAnsi="Times New Roman"/>
                <w:color w:val="000000"/>
                <w:sz w:val="24"/>
              </w:rPr>
              <w:t>IV</w:t>
            </w:r>
            <w:r w:rsidRPr="00C7683A">
              <w:rPr>
                <w:rFonts w:ascii="Times New Roman" w:hAnsi="Times New Roman"/>
                <w:color w:val="000000"/>
                <w:sz w:val="24"/>
                <w:lang w:val="ru-RU"/>
              </w:rPr>
              <w:t>), кремния(</w:t>
            </w:r>
            <w:r>
              <w:rPr>
                <w:rFonts w:ascii="Times New Roman" w:hAnsi="Times New Roman"/>
                <w:color w:val="000000"/>
                <w:sz w:val="24"/>
              </w:rPr>
              <w:t>IV</w:t>
            </w:r>
            <w:r w:rsidRPr="00C7683A">
              <w:rPr>
                <w:rFonts w:ascii="Times New Roman" w:hAnsi="Times New Roman"/>
                <w:color w:val="000000"/>
                <w:sz w:val="24"/>
                <w:lang w:val="ru-RU"/>
              </w:rPr>
              <w:t xml:space="preserve">). </w:t>
            </w:r>
            <w:r>
              <w:rPr>
                <w:rFonts w:ascii="Times New Roman" w:hAnsi="Times New Roman"/>
                <w:color w:val="000000"/>
                <w:sz w:val="24"/>
              </w:rPr>
              <w:t>Получение оксидов неметаллов</w:t>
            </w:r>
          </w:p>
        </w:tc>
      </w:tr>
      <w:tr w:rsidR="00AA6053">
        <w:trPr>
          <w:trHeight w:val="144"/>
        </w:trPr>
        <w:tc>
          <w:tcPr>
            <w:tcW w:w="958"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4.6</w:t>
            </w:r>
          </w:p>
        </w:tc>
        <w:tc>
          <w:tcPr>
            <w:tcW w:w="13420" w:type="dxa"/>
            <w:tcMar>
              <w:top w:w="50" w:type="dxa"/>
              <w:left w:w="100" w:type="dxa"/>
            </w:tcMar>
            <w:vAlign w:val="center"/>
          </w:tcPr>
          <w:p w:rsidR="00AA6053" w:rsidRDefault="00322DB4">
            <w:pPr>
              <w:spacing w:after="0" w:line="336" w:lineRule="auto"/>
              <w:ind w:left="365"/>
              <w:jc w:val="both"/>
            </w:pPr>
            <w:r w:rsidRPr="00C7683A">
              <w:rPr>
                <w:rFonts w:ascii="Times New Roman" w:hAnsi="Times New Roman"/>
                <w:color w:val="000000"/>
                <w:spacing w:val="-4"/>
                <w:sz w:val="24"/>
                <w:lang w:val="ru-RU"/>
              </w:rPr>
              <w:t xml:space="preserve">Химические свойства оксидов: металлов </w:t>
            </w:r>
            <w:r>
              <w:rPr>
                <w:rFonts w:ascii="Times New Roman" w:hAnsi="Times New Roman"/>
                <w:color w:val="000000"/>
                <w:spacing w:val="-4"/>
                <w:sz w:val="24"/>
              </w:rPr>
              <w:t>IA</w:t>
            </w:r>
            <w:r w:rsidRPr="00C7683A">
              <w:rPr>
                <w:rFonts w:ascii="Times New Roman" w:hAnsi="Times New Roman"/>
                <w:color w:val="000000"/>
                <w:spacing w:val="-4"/>
                <w:sz w:val="24"/>
                <w:lang w:val="ru-RU"/>
              </w:rPr>
              <w:t>–</w:t>
            </w:r>
            <w:r>
              <w:rPr>
                <w:rFonts w:ascii="Times New Roman" w:hAnsi="Times New Roman"/>
                <w:color w:val="000000"/>
                <w:spacing w:val="-4"/>
                <w:sz w:val="24"/>
              </w:rPr>
              <w:t>IIIA</w:t>
            </w:r>
            <w:r w:rsidRPr="00C7683A">
              <w:rPr>
                <w:rFonts w:ascii="Times New Roman" w:hAnsi="Times New Roman"/>
                <w:color w:val="000000"/>
                <w:spacing w:val="-4"/>
                <w:sz w:val="24"/>
                <w:lang w:val="ru-RU"/>
              </w:rPr>
              <w:t xml:space="preserve"> групп, цинка, меди(</w:t>
            </w:r>
            <w:r>
              <w:rPr>
                <w:rFonts w:ascii="Times New Roman" w:hAnsi="Times New Roman"/>
                <w:color w:val="000000"/>
                <w:spacing w:val="-4"/>
                <w:sz w:val="24"/>
              </w:rPr>
              <w:t>II</w:t>
            </w:r>
            <w:r w:rsidRPr="00C7683A">
              <w:rPr>
                <w:rFonts w:ascii="Times New Roman" w:hAnsi="Times New Roman"/>
                <w:color w:val="000000"/>
                <w:spacing w:val="-4"/>
                <w:sz w:val="24"/>
                <w:lang w:val="ru-RU"/>
              </w:rPr>
              <w:t>) и железа(</w:t>
            </w:r>
            <w:r>
              <w:rPr>
                <w:rFonts w:ascii="Times New Roman" w:hAnsi="Times New Roman"/>
                <w:color w:val="000000"/>
                <w:spacing w:val="-4"/>
                <w:sz w:val="24"/>
              </w:rPr>
              <w:t>II</w:t>
            </w:r>
            <w:r w:rsidRPr="00C7683A">
              <w:rPr>
                <w:rFonts w:ascii="Times New Roman" w:hAnsi="Times New Roman"/>
                <w:color w:val="000000"/>
                <w:spacing w:val="-4"/>
                <w:sz w:val="24"/>
                <w:lang w:val="ru-RU"/>
              </w:rPr>
              <w:t xml:space="preserve">, </w:t>
            </w:r>
            <w:r>
              <w:rPr>
                <w:rFonts w:ascii="Times New Roman" w:hAnsi="Times New Roman"/>
                <w:color w:val="000000"/>
                <w:spacing w:val="-4"/>
                <w:sz w:val="24"/>
              </w:rPr>
              <w:t>III</w:t>
            </w:r>
            <w:r w:rsidRPr="00C7683A">
              <w:rPr>
                <w:rFonts w:ascii="Times New Roman" w:hAnsi="Times New Roman"/>
                <w:color w:val="000000"/>
                <w:spacing w:val="-4"/>
                <w:sz w:val="24"/>
                <w:lang w:val="ru-RU"/>
              </w:rPr>
              <w:t>).</w:t>
            </w:r>
            <w:r w:rsidRPr="00C7683A">
              <w:rPr>
                <w:rFonts w:ascii="Times New Roman" w:hAnsi="Times New Roman"/>
                <w:color w:val="000000"/>
                <w:sz w:val="24"/>
                <w:lang w:val="ru-RU"/>
              </w:rPr>
              <w:t xml:space="preserve"> </w:t>
            </w:r>
            <w:r>
              <w:rPr>
                <w:rFonts w:ascii="Times New Roman" w:hAnsi="Times New Roman"/>
                <w:color w:val="000000"/>
                <w:sz w:val="24"/>
              </w:rPr>
              <w:t>Получение оксидов металлов</w:t>
            </w:r>
          </w:p>
        </w:tc>
      </w:tr>
      <w:tr w:rsidR="00AA6053">
        <w:trPr>
          <w:trHeight w:val="144"/>
        </w:trPr>
        <w:tc>
          <w:tcPr>
            <w:tcW w:w="958"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4.7</w:t>
            </w:r>
          </w:p>
        </w:tc>
        <w:tc>
          <w:tcPr>
            <w:tcW w:w="13420" w:type="dxa"/>
            <w:tcMar>
              <w:top w:w="50" w:type="dxa"/>
              <w:left w:w="100" w:type="dxa"/>
            </w:tcMar>
            <w:vAlign w:val="center"/>
          </w:tcPr>
          <w:p w:rsidR="00AA6053" w:rsidRDefault="00322DB4">
            <w:pPr>
              <w:spacing w:after="0" w:line="336" w:lineRule="auto"/>
              <w:ind w:left="365"/>
              <w:jc w:val="both"/>
            </w:pPr>
            <w:r w:rsidRPr="00C7683A">
              <w:rPr>
                <w:rFonts w:ascii="Times New Roman" w:hAnsi="Times New Roman"/>
                <w:color w:val="000000"/>
                <w:sz w:val="24"/>
                <w:lang w:val="ru-RU"/>
              </w:rPr>
              <w:t xml:space="preserve">Химические свойства оснований и амфотерных гидроксидов (на примере гидроксидов алюминия, железа, цинка). </w:t>
            </w:r>
            <w:r>
              <w:rPr>
                <w:rFonts w:ascii="Times New Roman" w:hAnsi="Times New Roman"/>
                <w:color w:val="000000"/>
                <w:sz w:val="24"/>
              </w:rPr>
              <w:t>Получение оснований и амфотерных гидроксидов</w:t>
            </w:r>
          </w:p>
        </w:tc>
      </w:tr>
      <w:tr w:rsidR="00AA6053" w:rsidRPr="00A82616">
        <w:trPr>
          <w:trHeight w:val="144"/>
        </w:trPr>
        <w:tc>
          <w:tcPr>
            <w:tcW w:w="958"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4.8</w:t>
            </w:r>
          </w:p>
        </w:tc>
        <w:tc>
          <w:tcPr>
            <w:tcW w:w="13420"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Общие химические свойства кислот: хлороводородной, сероводородной, сернистой, серной, азотной, фосфорной, кремниевой, угольной. Особые химические свойства концентрированной серной и азотной кислот. Получение кислот</w:t>
            </w:r>
          </w:p>
        </w:tc>
      </w:tr>
      <w:tr w:rsidR="00AA6053">
        <w:trPr>
          <w:trHeight w:val="144"/>
        </w:trPr>
        <w:tc>
          <w:tcPr>
            <w:tcW w:w="958"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4.9</w:t>
            </w:r>
          </w:p>
        </w:tc>
        <w:tc>
          <w:tcPr>
            <w:tcW w:w="13420" w:type="dxa"/>
            <w:tcMar>
              <w:top w:w="50" w:type="dxa"/>
              <w:left w:w="100" w:type="dxa"/>
            </w:tcMar>
            <w:vAlign w:val="center"/>
          </w:tcPr>
          <w:p w:rsidR="00AA6053" w:rsidRDefault="00322DB4">
            <w:pPr>
              <w:spacing w:after="0" w:line="336" w:lineRule="auto"/>
              <w:ind w:left="365"/>
              <w:jc w:val="both"/>
            </w:pPr>
            <w:r w:rsidRPr="00C7683A">
              <w:rPr>
                <w:rFonts w:ascii="Times New Roman" w:hAnsi="Times New Roman"/>
                <w:color w:val="000000"/>
                <w:sz w:val="24"/>
                <w:lang w:val="ru-RU"/>
              </w:rPr>
              <w:t xml:space="preserve">Общие химические свойства средних солей. </w:t>
            </w:r>
            <w:r>
              <w:rPr>
                <w:rFonts w:ascii="Times New Roman" w:hAnsi="Times New Roman"/>
                <w:color w:val="000000"/>
                <w:sz w:val="24"/>
              </w:rPr>
              <w:t>Получение солей</w:t>
            </w:r>
          </w:p>
        </w:tc>
      </w:tr>
      <w:tr w:rsidR="00AA6053" w:rsidRPr="00A82616">
        <w:trPr>
          <w:trHeight w:val="144"/>
        </w:trPr>
        <w:tc>
          <w:tcPr>
            <w:tcW w:w="958"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4.10</w:t>
            </w:r>
          </w:p>
        </w:tc>
        <w:tc>
          <w:tcPr>
            <w:tcW w:w="13420"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Получение, собирание, распознавание водорода, кислорода, аммиака, углекислого газа в лаборатории</w:t>
            </w:r>
          </w:p>
        </w:tc>
      </w:tr>
      <w:tr w:rsidR="00AA6053">
        <w:trPr>
          <w:trHeight w:val="144"/>
        </w:trPr>
        <w:tc>
          <w:tcPr>
            <w:tcW w:w="958"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4.11</w:t>
            </w:r>
          </w:p>
        </w:tc>
        <w:tc>
          <w:tcPr>
            <w:tcW w:w="13420" w:type="dxa"/>
            <w:tcMar>
              <w:top w:w="50" w:type="dxa"/>
              <w:left w:w="100" w:type="dxa"/>
            </w:tcMar>
            <w:vAlign w:val="center"/>
          </w:tcPr>
          <w:p w:rsidR="00AA6053" w:rsidRDefault="00322DB4">
            <w:pPr>
              <w:spacing w:after="0" w:line="336" w:lineRule="auto"/>
              <w:ind w:left="365"/>
              <w:jc w:val="both"/>
            </w:pPr>
            <w:r w:rsidRPr="00C7683A">
              <w:rPr>
                <w:rFonts w:ascii="Times New Roman" w:hAnsi="Times New Roman"/>
                <w:color w:val="000000"/>
                <w:sz w:val="24"/>
                <w:lang w:val="ru-RU"/>
              </w:rPr>
              <w:t xml:space="preserve">Получение аммиака, серной и азотной кислот в промышленности. </w:t>
            </w:r>
            <w:r>
              <w:rPr>
                <w:rFonts w:ascii="Times New Roman" w:hAnsi="Times New Roman"/>
                <w:color w:val="000000"/>
                <w:sz w:val="24"/>
              </w:rPr>
              <w:t xml:space="preserve">Общие </w:t>
            </w:r>
            <w:r>
              <w:rPr>
                <w:rFonts w:ascii="Times New Roman" w:hAnsi="Times New Roman"/>
                <w:color w:val="000000"/>
                <w:sz w:val="24"/>
              </w:rPr>
              <w:lastRenderedPageBreak/>
              <w:t>способы получения металлов</w:t>
            </w:r>
          </w:p>
        </w:tc>
      </w:tr>
      <w:tr w:rsidR="00AA6053" w:rsidRPr="00A82616">
        <w:trPr>
          <w:trHeight w:val="144"/>
        </w:trPr>
        <w:tc>
          <w:tcPr>
            <w:tcW w:w="958"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lastRenderedPageBreak/>
              <w:t>4.12</w:t>
            </w:r>
          </w:p>
        </w:tc>
        <w:tc>
          <w:tcPr>
            <w:tcW w:w="13420"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Генетическая связь между классами неорганических соединений</w:t>
            </w:r>
          </w:p>
        </w:tc>
      </w:tr>
      <w:tr w:rsidR="00AA6053">
        <w:trPr>
          <w:trHeight w:val="144"/>
        </w:trPr>
        <w:tc>
          <w:tcPr>
            <w:tcW w:w="958"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5</w:t>
            </w:r>
          </w:p>
        </w:tc>
        <w:tc>
          <w:tcPr>
            <w:tcW w:w="13420" w:type="dxa"/>
            <w:tcMar>
              <w:top w:w="50" w:type="dxa"/>
              <w:left w:w="100" w:type="dxa"/>
            </w:tcMar>
            <w:vAlign w:val="center"/>
          </w:tcPr>
          <w:p w:rsidR="00AA6053" w:rsidRDefault="00322DB4">
            <w:pPr>
              <w:spacing w:after="0" w:line="336" w:lineRule="auto"/>
              <w:ind w:left="365"/>
              <w:jc w:val="both"/>
            </w:pPr>
            <w:r>
              <w:rPr>
                <w:rFonts w:ascii="Times New Roman" w:hAnsi="Times New Roman"/>
                <w:color w:val="000000"/>
                <w:sz w:val="24"/>
              </w:rPr>
              <w:t>Химические реакции</w:t>
            </w:r>
          </w:p>
        </w:tc>
      </w:tr>
      <w:tr w:rsidR="00AA6053" w:rsidRPr="00A82616">
        <w:trPr>
          <w:trHeight w:val="144"/>
        </w:trPr>
        <w:tc>
          <w:tcPr>
            <w:tcW w:w="958"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5.1</w:t>
            </w:r>
          </w:p>
        </w:tc>
        <w:tc>
          <w:tcPr>
            <w:tcW w:w="13420"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w:t>
            </w:r>
          </w:p>
        </w:tc>
      </w:tr>
      <w:tr w:rsidR="00AA6053" w:rsidRPr="00A82616">
        <w:trPr>
          <w:trHeight w:val="144"/>
        </w:trPr>
        <w:tc>
          <w:tcPr>
            <w:tcW w:w="958"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5.2</w:t>
            </w:r>
          </w:p>
        </w:tc>
        <w:tc>
          <w:tcPr>
            <w:tcW w:w="13420"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Тепловой эффект химической реакции, термохимические уравнения. Экзо- и эндотермические реакции. Термохимические уравнения</w:t>
            </w:r>
          </w:p>
        </w:tc>
      </w:tr>
      <w:tr w:rsidR="00AA6053">
        <w:trPr>
          <w:trHeight w:val="144"/>
        </w:trPr>
        <w:tc>
          <w:tcPr>
            <w:tcW w:w="958"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5.3</w:t>
            </w:r>
          </w:p>
        </w:tc>
        <w:tc>
          <w:tcPr>
            <w:tcW w:w="13420" w:type="dxa"/>
            <w:tcMar>
              <w:top w:w="50" w:type="dxa"/>
              <w:left w:w="100" w:type="dxa"/>
            </w:tcMar>
            <w:vAlign w:val="center"/>
          </w:tcPr>
          <w:p w:rsidR="00AA6053" w:rsidRDefault="00322DB4">
            <w:pPr>
              <w:spacing w:after="0" w:line="336" w:lineRule="auto"/>
              <w:ind w:left="365"/>
              <w:jc w:val="both"/>
            </w:pPr>
            <w:r w:rsidRPr="00C7683A">
              <w:rPr>
                <w:rFonts w:ascii="Times New Roman" w:hAnsi="Times New Roman"/>
                <w:color w:val="000000"/>
                <w:sz w:val="24"/>
                <w:lang w:val="ru-RU"/>
              </w:rPr>
              <w:t xml:space="preserve">Окислительновосстановительные реакции. Окислители и восстановители. </w:t>
            </w:r>
            <w:r>
              <w:rPr>
                <w:rFonts w:ascii="Times New Roman" w:hAnsi="Times New Roman"/>
                <w:color w:val="000000"/>
                <w:sz w:val="24"/>
              </w:rPr>
              <w:t>Процессы окисления и восстановления. Электронный баланс окислительновосстановительной реакции</w:t>
            </w:r>
          </w:p>
        </w:tc>
      </w:tr>
      <w:tr w:rsidR="00AA6053">
        <w:trPr>
          <w:trHeight w:val="144"/>
        </w:trPr>
        <w:tc>
          <w:tcPr>
            <w:tcW w:w="958"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5.4</w:t>
            </w:r>
          </w:p>
        </w:tc>
        <w:tc>
          <w:tcPr>
            <w:tcW w:w="13420" w:type="dxa"/>
            <w:tcMar>
              <w:top w:w="50" w:type="dxa"/>
              <w:left w:w="100" w:type="dxa"/>
            </w:tcMar>
            <w:vAlign w:val="center"/>
          </w:tcPr>
          <w:p w:rsidR="00AA6053" w:rsidRDefault="00322DB4">
            <w:pPr>
              <w:spacing w:after="0" w:line="336" w:lineRule="auto"/>
              <w:ind w:left="365"/>
              <w:jc w:val="both"/>
            </w:pPr>
            <w:r w:rsidRPr="00C7683A">
              <w:rPr>
                <w:rFonts w:ascii="Times New Roman" w:hAnsi="Times New Roman"/>
                <w:color w:val="000000"/>
                <w:sz w:val="24"/>
                <w:lang w:val="ru-RU"/>
              </w:rPr>
              <w:t xml:space="preserve">Теория электролитической диссоциации. Катионы, анионы. Электролиты и неэлектролиты. Сильные и слабые электролиты. </w:t>
            </w:r>
            <w:r>
              <w:rPr>
                <w:rFonts w:ascii="Times New Roman" w:hAnsi="Times New Roman"/>
                <w:color w:val="000000"/>
                <w:sz w:val="24"/>
              </w:rPr>
              <w:t>Степень диссоциации</w:t>
            </w:r>
          </w:p>
        </w:tc>
      </w:tr>
      <w:tr w:rsidR="00AA6053" w:rsidRPr="00A82616">
        <w:trPr>
          <w:trHeight w:val="144"/>
        </w:trPr>
        <w:tc>
          <w:tcPr>
            <w:tcW w:w="958"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5.5</w:t>
            </w:r>
          </w:p>
        </w:tc>
        <w:tc>
          <w:tcPr>
            <w:tcW w:w="13420"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Реакции ионного обмена. Условия протекания реакций ионного обмена, полные и сокращённые ионные уравнения реакций</w:t>
            </w:r>
          </w:p>
        </w:tc>
      </w:tr>
      <w:tr w:rsidR="00AA6053">
        <w:trPr>
          <w:trHeight w:val="144"/>
        </w:trPr>
        <w:tc>
          <w:tcPr>
            <w:tcW w:w="958"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6</w:t>
            </w:r>
          </w:p>
        </w:tc>
        <w:tc>
          <w:tcPr>
            <w:tcW w:w="13420" w:type="dxa"/>
            <w:tcMar>
              <w:top w:w="50" w:type="dxa"/>
              <w:left w:w="100" w:type="dxa"/>
            </w:tcMar>
            <w:vAlign w:val="center"/>
          </w:tcPr>
          <w:p w:rsidR="00AA6053" w:rsidRDefault="00322DB4">
            <w:pPr>
              <w:spacing w:after="0" w:line="336" w:lineRule="auto"/>
              <w:ind w:left="365"/>
              <w:jc w:val="both"/>
            </w:pPr>
            <w:r>
              <w:rPr>
                <w:rFonts w:ascii="Times New Roman" w:hAnsi="Times New Roman"/>
                <w:color w:val="000000"/>
                <w:sz w:val="24"/>
              </w:rPr>
              <w:t>Химия и окружающая среда</w:t>
            </w:r>
          </w:p>
        </w:tc>
      </w:tr>
      <w:tr w:rsidR="00AA6053">
        <w:trPr>
          <w:trHeight w:val="144"/>
        </w:trPr>
        <w:tc>
          <w:tcPr>
            <w:tcW w:w="958"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6.1</w:t>
            </w:r>
          </w:p>
        </w:tc>
        <w:tc>
          <w:tcPr>
            <w:tcW w:w="13420" w:type="dxa"/>
            <w:tcMar>
              <w:top w:w="50" w:type="dxa"/>
              <w:left w:w="100" w:type="dxa"/>
            </w:tcMar>
            <w:vAlign w:val="center"/>
          </w:tcPr>
          <w:p w:rsidR="00AA6053" w:rsidRDefault="00322DB4">
            <w:pPr>
              <w:spacing w:after="0" w:line="336" w:lineRule="auto"/>
              <w:ind w:left="365"/>
              <w:jc w:val="both"/>
            </w:pPr>
            <w:r w:rsidRPr="00C7683A">
              <w:rPr>
                <w:rFonts w:ascii="Times New Roman" w:hAnsi="Times New Roman"/>
                <w:color w:val="000000"/>
                <w:sz w:val="24"/>
                <w:lang w:val="ru-RU"/>
              </w:rPr>
              <w:t xml:space="preserve">Вещества и материалы в повседневной жизни человека. Безопасное использование веществ и химических реакций в лаборатории и быту. </w:t>
            </w:r>
            <w:r>
              <w:rPr>
                <w:rFonts w:ascii="Times New Roman" w:hAnsi="Times New Roman"/>
                <w:color w:val="000000"/>
                <w:sz w:val="24"/>
              </w:rPr>
              <w:t>Первая помощь при химических ожогах и отравлениях</w:t>
            </w:r>
          </w:p>
        </w:tc>
      </w:tr>
      <w:tr w:rsidR="00AA6053" w:rsidRPr="00A82616">
        <w:trPr>
          <w:trHeight w:val="144"/>
        </w:trPr>
        <w:tc>
          <w:tcPr>
            <w:tcW w:w="958"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6.2</w:t>
            </w:r>
          </w:p>
        </w:tc>
        <w:tc>
          <w:tcPr>
            <w:tcW w:w="13420"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Химическое загрязнение окружающей среды (кислотные дожди, загрязнение почвы, воздуха и водоёмов), способы его предотвращения Предельная допустимая концентрация веществ (ПДК). Роль химии в решении экологических проблем. Усиление парникового эффекта, разрушение озонового слоя</w:t>
            </w:r>
          </w:p>
        </w:tc>
      </w:tr>
      <w:tr w:rsidR="00AA6053" w:rsidRPr="00A82616">
        <w:trPr>
          <w:trHeight w:val="144"/>
        </w:trPr>
        <w:tc>
          <w:tcPr>
            <w:tcW w:w="958"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6.3</w:t>
            </w:r>
          </w:p>
        </w:tc>
        <w:tc>
          <w:tcPr>
            <w:tcW w:w="13420"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Применение серы, азота, фосфора, углерода, кремния и их соединений в быту, медицине, промышленности и сельском хозяйстве. Применение металлов и сплавов (сталь, чугун, дюралюминий, бронза) в быту и промышленности их соединений. Понятие о коррозии металлов, основные способы защиты их от коррозии</w:t>
            </w:r>
          </w:p>
        </w:tc>
      </w:tr>
      <w:tr w:rsidR="00AA6053" w:rsidRPr="00A82616">
        <w:trPr>
          <w:trHeight w:val="144"/>
        </w:trPr>
        <w:tc>
          <w:tcPr>
            <w:tcW w:w="958"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6.4</w:t>
            </w:r>
          </w:p>
        </w:tc>
        <w:tc>
          <w:tcPr>
            <w:tcW w:w="13420"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Природные источники углеводородов (уголь, природный газ, нефть), продукты их переработки (бензин), их роль в быту и промышленности</w:t>
            </w:r>
          </w:p>
        </w:tc>
      </w:tr>
      <w:tr w:rsidR="00AA6053" w:rsidRPr="00A82616">
        <w:trPr>
          <w:trHeight w:val="144"/>
        </w:trPr>
        <w:tc>
          <w:tcPr>
            <w:tcW w:w="958"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6.5</w:t>
            </w:r>
          </w:p>
        </w:tc>
        <w:tc>
          <w:tcPr>
            <w:tcW w:w="13420"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pacing w:val="-4"/>
                <w:sz w:val="24"/>
                <w:lang w:val="ru-RU"/>
              </w:rPr>
              <w:t xml:space="preserve">Первоначальные понятия об органических веществах как о соединениях углерода (метан, этан, этилен, ацетилен, этанол, глицерин, уксусная кислота). Понятие о биологически важных веществах: жирах, белках, углеводах – и их </w:t>
            </w:r>
            <w:r w:rsidRPr="00C7683A">
              <w:rPr>
                <w:rFonts w:ascii="Times New Roman" w:hAnsi="Times New Roman"/>
                <w:color w:val="000000"/>
                <w:spacing w:val="-4"/>
                <w:sz w:val="24"/>
                <w:lang w:val="ru-RU"/>
              </w:rPr>
              <w:lastRenderedPageBreak/>
              <w:t>роли в жизни человека</w:t>
            </w:r>
          </w:p>
        </w:tc>
      </w:tr>
      <w:tr w:rsidR="00AA6053">
        <w:trPr>
          <w:trHeight w:val="144"/>
        </w:trPr>
        <w:tc>
          <w:tcPr>
            <w:tcW w:w="958"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lastRenderedPageBreak/>
              <w:t>7</w:t>
            </w:r>
          </w:p>
        </w:tc>
        <w:tc>
          <w:tcPr>
            <w:tcW w:w="13420" w:type="dxa"/>
            <w:tcMar>
              <w:top w:w="50" w:type="dxa"/>
              <w:left w:w="100" w:type="dxa"/>
            </w:tcMar>
            <w:vAlign w:val="center"/>
          </w:tcPr>
          <w:p w:rsidR="00AA6053" w:rsidRDefault="00322DB4">
            <w:pPr>
              <w:spacing w:after="0" w:line="336" w:lineRule="auto"/>
              <w:ind w:left="365"/>
              <w:jc w:val="both"/>
            </w:pPr>
            <w:r>
              <w:rPr>
                <w:rFonts w:ascii="Times New Roman" w:hAnsi="Times New Roman"/>
                <w:color w:val="000000"/>
                <w:sz w:val="24"/>
              </w:rPr>
              <w:t>Расчёты:</w:t>
            </w:r>
          </w:p>
        </w:tc>
      </w:tr>
      <w:tr w:rsidR="00AA6053">
        <w:trPr>
          <w:trHeight w:val="144"/>
        </w:trPr>
        <w:tc>
          <w:tcPr>
            <w:tcW w:w="958"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7.1</w:t>
            </w:r>
          </w:p>
        </w:tc>
        <w:tc>
          <w:tcPr>
            <w:tcW w:w="13420" w:type="dxa"/>
            <w:tcMar>
              <w:top w:w="50" w:type="dxa"/>
              <w:left w:w="100" w:type="dxa"/>
            </w:tcMar>
            <w:vAlign w:val="center"/>
          </w:tcPr>
          <w:p w:rsidR="00AA6053" w:rsidRDefault="00322DB4">
            <w:pPr>
              <w:spacing w:after="0" w:line="336" w:lineRule="auto"/>
              <w:ind w:left="365"/>
              <w:jc w:val="both"/>
            </w:pPr>
            <w:r>
              <w:rPr>
                <w:rFonts w:ascii="Times New Roman" w:hAnsi="Times New Roman"/>
                <w:color w:val="000000"/>
                <w:sz w:val="24"/>
              </w:rPr>
              <w:t>по формулам химических соединений</w:t>
            </w:r>
          </w:p>
        </w:tc>
      </w:tr>
      <w:tr w:rsidR="00AA6053" w:rsidRPr="00A82616">
        <w:trPr>
          <w:trHeight w:val="144"/>
        </w:trPr>
        <w:tc>
          <w:tcPr>
            <w:tcW w:w="958"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7.2</w:t>
            </w:r>
          </w:p>
        </w:tc>
        <w:tc>
          <w:tcPr>
            <w:tcW w:w="13420" w:type="dxa"/>
            <w:tcMar>
              <w:top w:w="50" w:type="dxa"/>
              <w:left w:w="100" w:type="dxa"/>
            </w:tcMar>
            <w:vAlign w:val="center"/>
          </w:tcPr>
          <w:p w:rsidR="00AA6053" w:rsidRPr="00C7683A" w:rsidRDefault="00322DB4">
            <w:pPr>
              <w:spacing w:after="0" w:line="336" w:lineRule="auto"/>
              <w:ind w:left="365"/>
              <w:jc w:val="both"/>
              <w:rPr>
                <w:lang w:val="ru-RU"/>
              </w:rPr>
            </w:pPr>
            <w:r w:rsidRPr="00C7683A">
              <w:rPr>
                <w:rFonts w:ascii="Times New Roman" w:hAnsi="Times New Roman"/>
                <w:color w:val="000000"/>
                <w:sz w:val="24"/>
                <w:lang w:val="ru-RU"/>
              </w:rPr>
              <w:t>массы (массовой) доли растворённого вещества в растворе</w:t>
            </w:r>
          </w:p>
        </w:tc>
      </w:tr>
      <w:tr w:rsidR="00AA6053">
        <w:trPr>
          <w:trHeight w:val="144"/>
        </w:trPr>
        <w:tc>
          <w:tcPr>
            <w:tcW w:w="958" w:type="dxa"/>
            <w:tcMar>
              <w:top w:w="50" w:type="dxa"/>
              <w:left w:w="100" w:type="dxa"/>
            </w:tcMar>
            <w:vAlign w:val="center"/>
          </w:tcPr>
          <w:p w:rsidR="00AA6053" w:rsidRDefault="00322DB4">
            <w:pPr>
              <w:spacing w:after="0" w:line="336" w:lineRule="auto"/>
              <w:ind w:left="365"/>
              <w:jc w:val="center"/>
            </w:pPr>
            <w:r>
              <w:rPr>
                <w:rFonts w:ascii="Times New Roman" w:hAnsi="Times New Roman"/>
                <w:color w:val="000000"/>
                <w:sz w:val="24"/>
              </w:rPr>
              <w:t>7.3</w:t>
            </w:r>
          </w:p>
        </w:tc>
        <w:tc>
          <w:tcPr>
            <w:tcW w:w="13420" w:type="dxa"/>
            <w:tcMar>
              <w:top w:w="50" w:type="dxa"/>
              <w:left w:w="100" w:type="dxa"/>
            </w:tcMar>
            <w:vAlign w:val="center"/>
          </w:tcPr>
          <w:p w:rsidR="00AA6053" w:rsidRDefault="00322DB4">
            <w:pPr>
              <w:spacing w:after="0" w:line="336" w:lineRule="auto"/>
              <w:ind w:left="365"/>
              <w:jc w:val="both"/>
            </w:pPr>
            <w:r>
              <w:rPr>
                <w:rFonts w:ascii="Times New Roman" w:hAnsi="Times New Roman"/>
                <w:color w:val="000000"/>
                <w:sz w:val="24"/>
              </w:rPr>
              <w:t>по химическим уравнениям</w:t>
            </w:r>
          </w:p>
        </w:tc>
      </w:tr>
    </w:tbl>
    <w:p w:rsidR="00AA6053" w:rsidRDefault="00AA6053">
      <w:pPr>
        <w:spacing w:after="0"/>
        <w:ind w:left="120"/>
      </w:pPr>
    </w:p>
    <w:p w:rsidR="00AA6053" w:rsidRDefault="00AA6053">
      <w:pPr>
        <w:sectPr w:rsidR="00AA6053">
          <w:pgSz w:w="11906" w:h="16383"/>
          <w:pgMar w:top="1134" w:right="850" w:bottom="1134" w:left="1701" w:header="720" w:footer="720" w:gutter="0"/>
          <w:cols w:space="720"/>
        </w:sectPr>
      </w:pPr>
    </w:p>
    <w:p w:rsidR="00AA6053" w:rsidRPr="00DE5792" w:rsidRDefault="00322DB4" w:rsidP="00DE5792">
      <w:pPr>
        <w:spacing w:after="0"/>
        <w:jc w:val="both"/>
        <w:rPr>
          <w:sz w:val="24"/>
          <w:szCs w:val="24"/>
        </w:rPr>
      </w:pPr>
      <w:bookmarkStart w:id="18" w:name="block-55252289"/>
      <w:bookmarkEnd w:id="17"/>
      <w:r w:rsidRPr="00DE5792">
        <w:rPr>
          <w:rFonts w:ascii="Times New Roman" w:hAnsi="Times New Roman"/>
          <w:b/>
          <w:color w:val="000000"/>
          <w:sz w:val="24"/>
          <w:szCs w:val="24"/>
        </w:rPr>
        <w:lastRenderedPageBreak/>
        <w:t>УЧЕБНО-МЕТОДИЧЕСКОЕ ОБЕСПЕЧЕНИЕ ОБРАЗОВАТЕЛЬНОГО ПРОЦЕССА</w:t>
      </w:r>
    </w:p>
    <w:p w:rsidR="00AA6053" w:rsidRPr="00DE5792" w:rsidRDefault="00322DB4" w:rsidP="00DE5792">
      <w:pPr>
        <w:spacing w:after="0" w:line="480" w:lineRule="auto"/>
        <w:jc w:val="both"/>
        <w:rPr>
          <w:sz w:val="24"/>
          <w:szCs w:val="24"/>
        </w:rPr>
      </w:pPr>
      <w:r w:rsidRPr="00DE5792">
        <w:rPr>
          <w:rFonts w:ascii="Times New Roman" w:hAnsi="Times New Roman"/>
          <w:b/>
          <w:color w:val="000000"/>
          <w:sz w:val="24"/>
          <w:szCs w:val="24"/>
        </w:rPr>
        <w:t>ОБЯЗАТЕЛЬНЫЕ УЧЕБНЫЕ МАТЕРИАЛЫ ДЛЯ УЧЕНИКА</w:t>
      </w:r>
    </w:p>
    <w:p w:rsidR="00AA6053" w:rsidRPr="00DE5792" w:rsidRDefault="00322DB4" w:rsidP="00DE5792">
      <w:pPr>
        <w:spacing w:after="0" w:line="480" w:lineRule="auto"/>
        <w:jc w:val="both"/>
        <w:rPr>
          <w:rFonts w:ascii="Times New Roman" w:hAnsi="Times New Roman"/>
          <w:color w:val="000000"/>
          <w:sz w:val="24"/>
          <w:szCs w:val="24"/>
          <w:lang w:val="ru-RU"/>
        </w:rPr>
      </w:pPr>
      <w:r w:rsidRPr="00DE5792">
        <w:rPr>
          <w:rFonts w:ascii="Times New Roman" w:hAnsi="Times New Roman"/>
          <w:color w:val="000000"/>
          <w:sz w:val="24"/>
          <w:szCs w:val="24"/>
          <w:lang w:val="ru-RU"/>
        </w:rPr>
        <w:t>• Химия: 8-й класс: базовый уровень: учебник; 5-е издание, переработанное Габриелян О.С., Остроумов И.Г., Сладков С.А. Акционерное общество «Издательство «Просвещение»</w:t>
      </w:r>
      <w:r w:rsidRPr="00DE5792">
        <w:rPr>
          <w:sz w:val="24"/>
          <w:szCs w:val="24"/>
          <w:lang w:val="ru-RU"/>
        </w:rPr>
        <w:br/>
      </w:r>
      <w:r w:rsidRPr="00DE5792">
        <w:rPr>
          <w:rFonts w:ascii="Times New Roman" w:hAnsi="Times New Roman"/>
          <w:color w:val="000000"/>
          <w:sz w:val="24"/>
          <w:szCs w:val="24"/>
          <w:lang w:val="ru-RU"/>
        </w:rPr>
        <w:t xml:space="preserve"> Химия. </w:t>
      </w:r>
      <w:r w:rsidR="007041F8" w:rsidRPr="00DE5792">
        <w:rPr>
          <w:rFonts w:ascii="Times New Roman" w:hAnsi="Times New Roman"/>
          <w:color w:val="000000"/>
          <w:sz w:val="24"/>
          <w:szCs w:val="24"/>
          <w:lang w:val="ru-RU"/>
        </w:rPr>
        <w:t>8</w:t>
      </w:r>
      <w:r w:rsidRPr="00DE5792">
        <w:rPr>
          <w:rFonts w:ascii="Times New Roman" w:hAnsi="Times New Roman"/>
          <w:color w:val="000000"/>
          <w:sz w:val="24"/>
          <w:szCs w:val="24"/>
          <w:lang w:val="ru-RU"/>
        </w:rPr>
        <w:t xml:space="preserve"> класс. Тематические тесты для подготовки к ОГЭ – 2024: учебно-методическое пособие / под. ред. В.Н. Доронькина. – Ростов н/Д: Легион, 2024; </w:t>
      </w:r>
      <w:r w:rsidRPr="00DE5792">
        <w:rPr>
          <w:sz w:val="24"/>
          <w:szCs w:val="24"/>
          <w:lang w:val="ru-RU"/>
        </w:rPr>
        <w:br/>
      </w:r>
      <w:r w:rsidRPr="00DE5792">
        <w:rPr>
          <w:rFonts w:ascii="Times New Roman" w:hAnsi="Times New Roman"/>
          <w:color w:val="000000"/>
          <w:sz w:val="24"/>
          <w:szCs w:val="24"/>
          <w:lang w:val="ru-RU"/>
        </w:rPr>
        <w:t xml:space="preserve"> Тесты по химии. 2 части. 8 класс: к учебнику О.С. Габриеляна «Химия. 8 класс»/ М.А.Рябов, Е.Ю.Невская. – М.: Издательство «Экзамен», 2021г., </w:t>
      </w:r>
      <w:r w:rsidRPr="00DE5792">
        <w:rPr>
          <w:sz w:val="24"/>
          <w:szCs w:val="24"/>
          <w:lang w:val="ru-RU"/>
        </w:rPr>
        <w:br/>
      </w:r>
      <w:r w:rsidRPr="00DE5792">
        <w:rPr>
          <w:rFonts w:ascii="Times New Roman" w:hAnsi="Times New Roman"/>
          <w:color w:val="000000"/>
          <w:sz w:val="24"/>
          <w:szCs w:val="24"/>
          <w:lang w:val="ru-RU"/>
        </w:rPr>
        <w:t xml:space="preserve"> Химия. 8 класс: контрольные и проверочные работы к учебнику О.С.Габриелян и др. «Химия.8 класс»/ О.С.Габриелян, А.А.</w:t>
      </w:r>
      <w:r w:rsidR="00DE5792" w:rsidRPr="00DE5792">
        <w:rPr>
          <w:rFonts w:ascii="Times New Roman" w:hAnsi="Times New Roman"/>
          <w:color w:val="000000"/>
          <w:sz w:val="24"/>
          <w:szCs w:val="24"/>
          <w:lang w:val="ru-RU"/>
        </w:rPr>
        <w:t>Ушакова и др. - М. «Дрофа», 2021</w:t>
      </w:r>
      <w:r w:rsidRPr="00DE5792">
        <w:rPr>
          <w:rFonts w:ascii="Times New Roman" w:hAnsi="Times New Roman"/>
          <w:color w:val="000000"/>
          <w:sz w:val="24"/>
          <w:szCs w:val="24"/>
          <w:lang w:val="ru-RU"/>
        </w:rPr>
        <w:t>г</w:t>
      </w:r>
      <w:r w:rsidRPr="00DE5792">
        <w:rPr>
          <w:sz w:val="24"/>
          <w:szCs w:val="24"/>
          <w:lang w:val="ru-RU"/>
        </w:rPr>
        <w:br/>
      </w:r>
      <w:r w:rsidRPr="00DE5792">
        <w:rPr>
          <w:rFonts w:ascii="Times New Roman" w:hAnsi="Times New Roman"/>
          <w:color w:val="000000"/>
          <w:sz w:val="24"/>
          <w:szCs w:val="24"/>
          <w:lang w:val="ru-RU"/>
        </w:rPr>
        <w:t xml:space="preserve"> Химия: Сборник олимпиадных задач. Школьный и муниципальный этапы: учебно-методическое пособие / под. ред. В.Н. Доронькина. – Ростов н/Д: Легион, 2021;</w:t>
      </w:r>
      <w:bookmarkStart w:id="19" w:name="a76cc8a6-8b24-43ba-a1c6-27e41c8af2db"/>
      <w:bookmarkEnd w:id="19"/>
    </w:p>
    <w:p w:rsidR="00AA6053" w:rsidRPr="00DE5792" w:rsidRDefault="00322DB4" w:rsidP="00DE5792">
      <w:pPr>
        <w:spacing w:after="0" w:line="480" w:lineRule="auto"/>
        <w:jc w:val="both"/>
        <w:rPr>
          <w:sz w:val="24"/>
          <w:szCs w:val="24"/>
          <w:lang w:val="ru-RU"/>
        </w:rPr>
      </w:pPr>
      <w:r w:rsidRPr="00DE5792">
        <w:rPr>
          <w:rFonts w:ascii="Times New Roman" w:hAnsi="Times New Roman"/>
          <w:b/>
          <w:color w:val="000000"/>
          <w:sz w:val="24"/>
          <w:szCs w:val="24"/>
          <w:lang w:val="ru-RU"/>
        </w:rPr>
        <w:t>МЕТОДИЧЕСКИЕ МАТЕРИАЛЫ ДЛЯ УЧИТЕЛЯ</w:t>
      </w:r>
    </w:p>
    <w:p w:rsidR="00AA6053" w:rsidRPr="00DE5792" w:rsidRDefault="00322DB4" w:rsidP="00DE5792">
      <w:pPr>
        <w:spacing w:after="0" w:line="480" w:lineRule="auto"/>
        <w:jc w:val="both"/>
        <w:rPr>
          <w:sz w:val="24"/>
          <w:szCs w:val="24"/>
          <w:lang w:val="ru-RU"/>
        </w:rPr>
      </w:pPr>
      <w:r w:rsidRPr="00DE5792">
        <w:rPr>
          <w:rFonts w:ascii="Times New Roman" w:hAnsi="Times New Roman"/>
          <w:color w:val="000000"/>
          <w:sz w:val="24"/>
          <w:szCs w:val="24"/>
          <w:lang w:val="ru-RU"/>
        </w:rPr>
        <w:t>Химия. 8-9 класс: контрольные и проверочные работы к учебнику О.С.Габриелян и др. «Химия.8-9класс»/ О.С.Габриелян, А.А.Ушакова и др. - М. «Дрофа», 2021г</w:t>
      </w:r>
      <w:r w:rsidRPr="00DE5792">
        <w:rPr>
          <w:sz w:val="24"/>
          <w:szCs w:val="24"/>
          <w:lang w:val="ru-RU"/>
        </w:rPr>
        <w:br/>
      </w:r>
      <w:r w:rsidRPr="00DE5792">
        <w:rPr>
          <w:rFonts w:ascii="Times New Roman" w:hAnsi="Times New Roman"/>
          <w:color w:val="000000"/>
          <w:sz w:val="24"/>
          <w:szCs w:val="24"/>
          <w:lang w:val="ru-RU"/>
        </w:rPr>
        <w:t xml:space="preserve"> - Химия. Универсальный задачник для подготовки к ЕГЭ, ГИА и контрольным работам. 9-11 классы : учебно-методическое пособие / под. ред. В.Н. Доронькина. – Ростов н/Д: Легион, 2024; </w:t>
      </w:r>
      <w:r w:rsidRPr="00DE5792">
        <w:rPr>
          <w:sz w:val="24"/>
          <w:szCs w:val="24"/>
          <w:lang w:val="ru-RU"/>
        </w:rPr>
        <w:br/>
      </w:r>
      <w:r w:rsidRPr="00DE5792">
        <w:rPr>
          <w:rFonts w:ascii="Times New Roman" w:hAnsi="Times New Roman"/>
          <w:color w:val="000000"/>
          <w:sz w:val="24"/>
          <w:szCs w:val="24"/>
          <w:lang w:val="ru-RU"/>
        </w:rPr>
        <w:t xml:space="preserve"> -Химия. Задания высокого уровня сложности (часть С) для подготовки к ЕГЭ : учебно-методическое пособие / под. ред. В.Н. Доронькина. – Ростов н/Д: Легион, 2021; </w:t>
      </w:r>
      <w:r w:rsidRPr="00DE5792">
        <w:rPr>
          <w:sz w:val="24"/>
          <w:szCs w:val="24"/>
          <w:lang w:val="ru-RU"/>
        </w:rPr>
        <w:br/>
      </w:r>
      <w:r w:rsidRPr="00DE5792">
        <w:rPr>
          <w:rFonts w:ascii="Times New Roman" w:hAnsi="Times New Roman"/>
          <w:color w:val="000000"/>
          <w:sz w:val="24"/>
          <w:szCs w:val="24"/>
          <w:lang w:val="ru-RU"/>
        </w:rPr>
        <w:t xml:space="preserve"> -Химия. Подготовка к ЕГЭ. Тематические тесты – 2018: учебно-методическое пособие / под. ред. В.Н. Доронькина. – Ростов н/Д: Легион, 2024;</w:t>
      </w:r>
      <w:r w:rsidRPr="00DE5792">
        <w:rPr>
          <w:sz w:val="24"/>
          <w:szCs w:val="24"/>
          <w:lang w:val="ru-RU"/>
        </w:rPr>
        <w:br/>
      </w:r>
      <w:bookmarkStart w:id="20" w:name="7c258218-5acd-420c-9e0a-ede44ec27918"/>
      <w:bookmarkEnd w:id="20"/>
    </w:p>
    <w:p w:rsidR="00AA6053" w:rsidRPr="00DE5792" w:rsidRDefault="00AA6053" w:rsidP="00DE5792">
      <w:pPr>
        <w:spacing w:after="0"/>
        <w:jc w:val="both"/>
        <w:rPr>
          <w:sz w:val="24"/>
          <w:szCs w:val="24"/>
          <w:lang w:val="ru-RU"/>
        </w:rPr>
      </w:pPr>
    </w:p>
    <w:p w:rsidR="00AA6053" w:rsidRPr="00DE5792" w:rsidRDefault="00322DB4" w:rsidP="00DE5792">
      <w:pPr>
        <w:spacing w:after="0" w:line="480" w:lineRule="auto"/>
        <w:jc w:val="both"/>
        <w:rPr>
          <w:sz w:val="24"/>
          <w:szCs w:val="24"/>
          <w:lang w:val="ru-RU"/>
        </w:rPr>
      </w:pPr>
      <w:r w:rsidRPr="00DE5792">
        <w:rPr>
          <w:rFonts w:ascii="Times New Roman" w:hAnsi="Times New Roman"/>
          <w:b/>
          <w:color w:val="000000"/>
          <w:sz w:val="24"/>
          <w:szCs w:val="24"/>
          <w:lang w:val="ru-RU"/>
        </w:rPr>
        <w:lastRenderedPageBreak/>
        <w:t>ЦИФРОВЫЕ ОБРАЗОВАТЕЛЬНЫЕ РЕСУРСЫ И РЕСУРСЫ СЕТИ ИНТЕРНЕТ</w:t>
      </w:r>
    </w:p>
    <w:p w:rsidR="00AA6053" w:rsidRPr="00DE5792" w:rsidRDefault="00322DB4" w:rsidP="00DE5792">
      <w:pPr>
        <w:spacing w:after="0" w:line="480" w:lineRule="auto"/>
        <w:jc w:val="both"/>
        <w:rPr>
          <w:sz w:val="24"/>
          <w:szCs w:val="24"/>
          <w:lang w:val="ru-RU"/>
        </w:rPr>
      </w:pPr>
      <w:r w:rsidRPr="00DE5792">
        <w:rPr>
          <w:rFonts w:ascii="Times New Roman" w:hAnsi="Times New Roman"/>
          <w:color w:val="000000"/>
          <w:sz w:val="24"/>
          <w:szCs w:val="24"/>
          <w:lang w:val="ru-RU"/>
        </w:rPr>
        <w:t xml:space="preserve">Единая коллекция Цифровых Образовательных Ресурсов. – Режим доступа: </w:t>
      </w:r>
      <w:r w:rsidRPr="00DE5792">
        <w:rPr>
          <w:rFonts w:ascii="Times New Roman" w:hAnsi="Times New Roman"/>
          <w:color w:val="000000"/>
          <w:sz w:val="24"/>
          <w:szCs w:val="24"/>
        </w:rPr>
        <w:t>http</w:t>
      </w:r>
      <w:r w:rsidRPr="00DE5792">
        <w:rPr>
          <w:rFonts w:ascii="Times New Roman" w:hAnsi="Times New Roman"/>
          <w:color w:val="000000"/>
          <w:sz w:val="24"/>
          <w:szCs w:val="24"/>
          <w:lang w:val="ru-RU"/>
        </w:rPr>
        <w:t>://</w:t>
      </w:r>
      <w:r w:rsidRPr="00DE5792">
        <w:rPr>
          <w:rFonts w:ascii="Times New Roman" w:hAnsi="Times New Roman"/>
          <w:color w:val="000000"/>
          <w:sz w:val="24"/>
          <w:szCs w:val="24"/>
        </w:rPr>
        <w:t>school</w:t>
      </w:r>
      <w:r w:rsidRPr="00DE5792">
        <w:rPr>
          <w:rFonts w:ascii="Times New Roman" w:hAnsi="Times New Roman"/>
          <w:color w:val="000000"/>
          <w:sz w:val="24"/>
          <w:szCs w:val="24"/>
          <w:lang w:val="ru-RU"/>
        </w:rPr>
        <w:t>-</w:t>
      </w:r>
      <w:r w:rsidRPr="00DE5792">
        <w:rPr>
          <w:rFonts w:ascii="Times New Roman" w:hAnsi="Times New Roman"/>
          <w:color w:val="000000"/>
          <w:sz w:val="24"/>
          <w:szCs w:val="24"/>
        </w:rPr>
        <w:t>collection</w:t>
      </w:r>
      <w:r w:rsidRPr="00DE5792">
        <w:rPr>
          <w:rFonts w:ascii="Times New Roman" w:hAnsi="Times New Roman"/>
          <w:color w:val="000000"/>
          <w:sz w:val="24"/>
          <w:szCs w:val="24"/>
          <w:lang w:val="ru-RU"/>
        </w:rPr>
        <w:t>.</w:t>
      </w:r>
      <w:r w:rsidRPr="00DE5792">
        <w:rPr>
          <w:rFonts w:ascii="Times New Roman" w:hAnsi="Times New Roman"/>
          <w:color w:val="000000"/>
          <w:sz w:val="24"/>
          <w:szCs w:val="24"/>
        </w:rPr>
        <w:t>edu</w:t>
      </w:r>
      <w:r w:rsidRPr="00DE5792">
        <w:rPr>
          <w:rFonts w:ascii="Times New Roman" w:hAnsi="Times New Roman"/>
          <w:color w:val="000000"/>
          <w:sz w:val="24"/>
          <w:szCs w:val="24"/>
          <w:lang w:val="ru-RU"/>
        </w:rPr>
        <w:t>.</w:t>
      </w:r>
      <w:r w:rsidRPr="00DE5792">
        <w:rPr>
          <w:rFonts w:ascii="Times New Roman" w:hAnsi="Times New Roman"/>
          <w:color w:val="000000"/>
          <w:sz w:val="24"/>
          <w:szCs w:val="24"/>
        </w:rPr>
        <w:t>ru</w:t>
      </w:r>
      <w:r w:rsidRPr="00DE5792">
        <w:rPr>
          <w:rFonts w:ascii="Times New Roman" w:hAnsi="Times New Roman"/>
          <w:color w:val="000000"/>
          <w:sz w:val="24"/>
          <w:szCs w:val="24"/>
          <w:lang w:val="ru-RU"/>
        </w:rPr>
        <w:t xml:space="preserve"> </w:t>
      </w:r>
      <w:r w:rsidRPr="00DE5792">
        <w:rPr>
          <w:sz w:val="24"/>
          <w:szCs w:val="24"/>
          <w:lang w:val="ru-RU"/>
        </w:rPr>
        <w:br/>
      </w:r>
      <w:r w:rsidRPr="00DE5792">
        <w:rPr>
          <w:rFonts w:ascii="Times New Roman" w:hAnsi="Times New Roman"/>
          <w:color w:val="000000"/>
          <w:sz w:val="24"/>
          <w:szCs w:val="24"/>
          <w:lang w:val="ru-RU"/>
        </w:rPr>
        <w:t xml:space="preserve"> Дистанционная олимпиада школьников, задания и ответы </w:t>
      </w:r>
      <w:r w:rsidRPr="00DE5792">
        <w:rPr>
          <w:rFonts w:ascii="Times New Roman" w:hAnsi="Times New Roman"/>
          <w:color w:val="000000"/>
          <w:sz w:val="24"/>
          <w:szCs w:val="24"/>
        </w:rPr>
        <w:t>http</w:t>
      </w:r>
      <w:r w:rsidRPr="00DE5792">
        <w:rPr>
          <w:rFonts w:ascii="Times New Roman" w:hAnsi="Times New Roman"/>
          <w:color w:val="000000"/>
          <w:sz w:val="24"/>
          <w:szCs w:val="24"/>
          <w:lang w:val="ru-RU"/>
        </w:rPr>
        <w:t>://</w:t>
      </w:r>
      <w:r w:rsidRPr="00DE5792">
        <w:rPr>
          <w:rFonts w:ascii="Times New Roman" w:hAnsi="Times New Roman"/>
          <w:color w:val="000000"/>
          <w:sz w:val="24"/>
          <w:szCs w:val="24"/>
        </w:rPr>
        <w:t>olimp</w:t>
      </w:r>
      <w:r w:rsidRPr="00DE5792">
        <w:rPr>
          <w:rFonts w:ascii="Times New Roman" w:hAnsi="Times New Roman"/>
          <w:color w:val="000000"/>
          <w:sz w:val="24"/>
          <w:szCs w:val="24"/>
          <w:lang w:val="ru-RU"/>
        </w:rPr>
        <w:t>.</w:t>
      </w:r>
      <w:r w:rsidRPr="00DE5792">
        <w:rPr>
          <w:rFonts w:ascii="Times New Roman" w:hAnsi="Times New Roman"/>
          <w:color w:val="000000"/>
          <w:sz w:val="24"/>
          <w:szCs w:val="24"/>
        </w:rPr>
        <w:t>distant</w:t>
      </w:r>
      <w:r w:rsidRPr="00DE5792">
        <w:rPr>
          <w:rFonts w:ascii="Times New Roman" w:hAnsi="Times New Roman"/>
          <w:color w:val="000000"/>
          <w:sz w:val="24"/>
          <w:szCs w:val="24"/>
          <w:lang w:val="ru-RU"/>
        </w:rPr>
        <w:t>.</w:t>
      </w:r>
      <w:r w:rsidRPr="00DE5792">
        <w:rPr>
          <w:rFonts w:ascii="Times New Roman" w:hAnsi="Times New Roman"/>
          <w:color w:val="000000"/>
          <w:sz w:val="24"/>
          <w:szCs w:val="24"/>
        </w:rPr>
        <w:t>ru</w:t>
      </w:r>
      <w:r w:rsidRPr="00DE5792">
        <w:rPr>
          <w:rFonts w:ascii="Times New Roman" w:hAnsi="Times New Roman"/>
          <w:color w:val="000000"/>
          <w:sz w:val="24"/>
          <w:szCs w:val="24"/>
          <w:lang w:val="ru-RU"/>
        </w:rPr>
        <w:t xml:space="preserve">/ </w:t>
      </w:r>
      <w:r w:rsidRPr="00DE5792">
        <w:rPr>
          <w:sz w:val="24"/>
          <w:szCs w:val="24"/>
          <w:lang w:val="ru-RU"/>
        </w:rPr>
        <w:br/>
      </w:r>
      <w:r w:rsidRPr="00DE5792">
        <w:rPr>
          <w:rFonts w:ascii="Times New Roman" w:hAnsi="Times New Roman"/>
          <w:color w:val="000000"/>
          <w:sz w:val="24"/>
          <w:szCs w:val="24"/>
          <w:lang w:val="ru-RU"/>
        </w:rPr>
        <w:t xml:space="preserve"> Эффектные опыты, химические новости, виртуальный репетитор.</w:t>
      </w:r>
      <w:r w:rsidRPr="00DE5792">
        <w:rPr>
          <w:rFonts w:ascii="Times New Roman" w:hAnsi="Times New Roman"/>
          <w:color w:val="000000"/>
          <w:sz w:val="24"/>
          <w:szCs w:val="24"/>
        </w:rPr>
        <w:t>http</w:t>
      </w:r>
      <w:r w:rsidRPr="00DE5792">
        <w:rPr>
          <w:rFonts w:ascii="Times New Roman" w:hAnsi="Times New Roman"/>
          <w:color w:val="000000"/>
          <w:sz w:val="24"/>
          <w:szCs w:val="24"/>
          <w:lang w:val="ru-RU"/>
        </w:rPr>
        <w:t xml:space="preserve"> :// </w:t>
      </w:r>
      <w:r w:rsidRPr="00DE5792">
        <w:rPr>
          <w:rFonts w:ascii="Times New Roman" w:hAnsi="Times New Roman"/>
          <w:color w:val="000000"/>
          <w:sz w:val="24"/>
          <w:szCs w:val="24"/>
        </w:rPr>
        <w:t>www</w:t>
      </w:r>
      <w:r w:rsidRPr="00DE5792">
        <w:rPr>
          <w:rFonts w:ascii="Times New Roman" w:hAnsi="Times New Roman"/>
          <w:color w:val="000000"/>
          <w:sz w:val="24"/>
          <w:szCs w:val="24"/>
          <w:lang w:val="ru-RU"/>
        </w:rPr>
        <w:t xml:space="preserve"> . </w:t>
      </w:r>
      <w:r w:rsidRPr="00DE5792">
        <w:rPr>
          <w:rFonts w:ascii="Times New Roman" w:hAnsi="Times New Roman"/>
          <w:color w:val="000000"/>
          <w:sz w:val="24"/>
          <w:szCs w:val="24"/>
        </w:rPr>
        <w:t>alhimik</w:t>
      </w:r>
      <w:r w:rsidRPr="00DE5792">
        <w:rPr>
          <w:rFonts w:ascii="Times New Roman" w:hAnsi="Times New Roman"/>
          <w:color w:val="000000"/>
          <w:sz w:val="24"/>
          <w:szCs w:val="24"/>
          <w:lang w:val="ru-RU"/>
        </w:rPr>
        <w:t xml:space="preserve"> . </w:t>
      </w:r>
      <w:r w:rsidRPr="00DE5792">
        <w:rPr>
          <w:rFonts w:ascii="Times New Roman" w:hAnsi="Times New Roman"/>
          <w:color w:val="000000"/>
          <w:sz w:val="24"/>
          <w:szCs w:val="24"/>
        </w:rPr>
        <w:t>ru</w:t>
      </w:r>
      <w:r w:rsidRPr="00DE5792">
        <w:rPr>
          <w:rFonts w:ascii="Times New Roman" w:hAnsi="Times New Roman"/>
          <w:color w:val="000000"/>
          <w:sz w:val="24"/>
          <w:szCs w:val="24"/>
          <w:lang w:val="ru-RU"/>
        </w:rPr>
        <w:t xml:space="preserve"> </w:t>
      </w:r>
      <w:r w:rsidRPr="00DE5792">
        <w:rPr>
          <w:sz w:val="24"/>
          <w:szCs w:val="24"/>
          <w:lang w:val="ru-RU"/>
        </w:rPr>
        <w:br/>
      </w:r>
      <w:bookmarkStart w:id="21" w:name="90de4b5a-88fc-4f80-ab94-3d9ac9d5e251"/>
      <w:bookmarkEnd w:id="21"/>
    </w:p>
    <w:p w:rsidR="00AA6053" w:rsidRPr="00C7683A" w:rsidRDefault="00AA6053" w:rsidP="00DE5792">
      <w:pPr>
        <w:spacing w:after="0"/>
        <w:rPr>
          <w:lang w:val="ru-RU"/>
        </w:rPr>
        <w:sectPr w:rsidR="00AA6053" w:rsidRPr="00C7683A">
          <w:pgSz w:w="11906" w:h="16383"/>
          <w:pgMar w:top="1134" w:right="850" w:bottom="1134" w:left="1701" w:header="720" w:footer="720" w:gutter="0"/>
          <w:cols w:space="720"/>
        </w:sectPr>
      </w:pPr>
    </w:p>
    <w:bookmarkEnd w:id="18"/>
    <w:p w:rsidR="00322DB4" w:rsidRPr="00C7683A" w:rsidRDefault="00322DB4">
      <w:pPr>
        <w:rPr>
          <w:lang w:val="ru-RU"/>
        </w:rPr>
      </w:pPr>
    </w:p>
    <w:sectPr w:rsidR="00322DB4" w:rsidRPr="00C7683A" w:rsidSect="00C95809">
      <w:pgSz w:w="11907" w:h="16839" w:code="9"/>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269A" w:rsidRDefault="00FF269A" w:rsidP="00BE5192">
      <w:pPr>
        <w:spacing w:after="0" w:line="240" w:lineRule="auto"/>
      </w:pPr>
      <w:r>
        <w:separator/>
      </w:r>
    </w:p>
  </w:endnote>
  <w:endnote w:type="continuationSeparator" w:id="0">
    <w:p w:rsidR="00FF269A" w:rsidRDefault="00FF269A" w:rsidP="00BE519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CC"/>
    <w:family w:val="swiss"/>
    <w:pitch w:val="variable"/>
    <w:sig w:usb0="A10006FF" w:usb1="4000205B" w:usb2="00000010" w:usb3="00000000" w:csb0="000001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mn-ea">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70D" w:rsidRDefault="00E0570D">
    <w:pPr>
      <w:pStyle w:val="a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70D" w:rsidRDefault="00E0570D">
    <w:pPr>
      <w:pStyle w:val="a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70D" w:rsidRDefault="00E0570D">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269A" w:rsidRDefault="00FF269A" w:rsidP="00BE5192">
      <w:pPr>
        <w:spacing w:after="0" w:line="240" w:lineRule="auto"/>
      </w:pPr>
      <w:r>
        <w:separator/>
      </w:r>
    </w:p>
  </w:footnote>
  <w:footnote w:type="continuationSeparator" w:id="0">
    <w:p w:rsidR="00FF269A" w:rsidRDefault="00FF269A" w:rsidP="00BE519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70D" w:rsidRDefault="00E0570D">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70D" w:rsidRDefault="00E0570D">
    <w:pPr>
      <w:pStyle w:val="a3"/>
      <w:rPr>
        <w:rFonts w:ascii="Times New Roman" w:hAnsi="Times New Roman" w:cs="Times New Roman"/>
        <w:sz w:val="28"/>
        <w:szCs w:val="28"/>
        <w:lang w:val="ru-RU"/>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70D" w:rsidRDefault="00E0570D">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D07AF9D"/>
    <w:multiLevelType w:val="hybridMultilevel"/>
    <w:tmpl w:val="CF2671B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1"/>
    <w:multiLevelType w:val="singleLevel"/>
    <w:tmpl w:val="00000001"/>
    <w:name w:val="WW8Num11"/>
    <w:lvl w:ilvl="0">
      <w:start w:val="1"/>
      <w:numFmt w:val="bullet"/>
      <w:lvlText w:val="-"/>
      <w:lvlJc w:val="left"/>
      <w:pPr>
        <w:tabs>
          <w:tab w:val="num" w:pos="2146"/>
        </w:tabs>
        <w:ind w:left="2512" w:hanging="363"/>
      </w:pPr>
      <w:rPr>
        <w:rFonts w:ascii="Verdana" w:hAnsi="Verdana" w:cs="Verdana"/>
        <w:sz w:val="28"/>
      </w:rPr>
    </w:lvl>
  </w:abstractNum>
  <w:abstractNum w:abstractNumId="2">
    <w:nsid w:val="00000003"/>
    <w:multiLevelType w:val="singleLevel"/>
    <w:tmpl w:val="00000003"/>
    <w:name w:val="WW8Num13"/>
    <w:lvl w:ilvl="0">
      <w:start w:val="1"/>
      <w:numFmt w:val="decimal"/>
      <w:lvlText w:val="%1."/>
      <w:lvlJc w:val="left"/>
      <w:pPr>
        <w:tabs>
          <w:tab w:val="num" w:pos="1080"/>
        </w:tabs>
        <w:ind w:left="1080" w:hanging="360"/>
      </w:pPr>
      <w:rPr>
        <w:rFonts w:ascii="Symbol" w:hAnsi="Symbol" w:cs="Symbol"/>
        <w:color w:val="auto"/>
        <w:sz w:val="24"/>
      </w:rPr>
    </w:lvl>
  </w:abstractNum>
  <w:abstractNum w:abstractNumId="3">
    <w:nsid w:val="00000004"/>
    <w:multiLevelType w:val="singleLevel"/>
    <w:tmpl w:val="00000004"/>
    <w:name w:val="WW8Num14"/>
    <w:lvl w:ilvl="0">
      <w:start w:val="1"/>
      <w:numFmt w:val="bullet"/>
      <w:lvlText w:val=""/>
      <w:lvlJc w:val="left"/>
      <w:pPr>
        <w:tabs>
          <w:tab w:val="num" w:pos="0"/>
        </w:tabs>
        <w:ind w:left="170" w:hanging="170"/>
      </w:pPr>
      <w:rPr>
        <w:rFonts w:ascii="Symbol" w:hAnsi="Symbol" w:cs="Symbol"/>
        <w:color w:val="auto"/>
        <w:sz w:val="24"/>
        <w:szCs w:val="20"/>
      </w:rPr>
    </w:lvl>
  </w:abstractNum>
  <w:abstractNum w:abstractNumId="4">
    <w:nsid w:val="00000006"/>
    <w:multiLevelType w:val="singleLevel"/>
    <w:tmpl w:val="00000006"/>
    <w:name w:val="WW8Num16"/>
    <w:lvl w:ilvl="0">
      <w:start w:val="1"/>
      <w:numFmt w:val="bullet"/>
      <w:lvlText w:val=""/>
      <w:lvlJc w:val="left"/>
      <w:pPr>
        <w:tabs>
          <w:tab w:val="num" w:pos="0"/>
        </w:tabs>
        <w:ind w:left="170" w:hanging="170"/>
      </w:pPr>
      <w:rPr>
        <w:rFonts w:ascii="Symbol" w:hAnsi="Symbol" w:cs="Symbol"/>
        <w:sz w:val="22"/>
      </w:rPr>
    </w:lvl>
  </w:abstractNum>
  <w:abstractNum w:abstractNumId="5">
    <w:nsid w:val="00000007"/>
    <w:multiLevelType w:val="singleLevel"/>
    <w:tmpl w:val="00000007"/>
    <w:name w:val="WW8Num17"/>
    <w:lvl w:ilvl="0">
      <w:start w:val="1"/>
      <w:numFmt w:val="bullet"/>
      <w:lvlText w:val=""/>
      <w:lvlJc w:val="left"/>
      <w:pPr>
        <w:tabs>
          <w:tab w:val="num" w:pos="0"/>
        </w:tabs>
        <w:ind w:left="170" w:hanging="170"/>
      </w:pPr>
      <w:rPr>
        <w:rFonts w:ascii="Symbol" w:hAnsi="Symbol" w:cs="Symbol"/>
        <w:color w:val="auto"/>
        <w:sz w:val="24"/>
        <w:szCs w:val="20"/>
      </w:rPr>
    </w:lvl>
  </w:abstractNum>
  <w:abstractNum w:abstractNumId="6">
    <w:nsid w:val="00000008"/>
    <w:multiLevelType w:val="singleLevel"/>
    <w:tmpl w:val="00000008"/>
    <w:name w:val="WW8Num18"/>
    <w:lvl w:ilvl="0">
      <w:start w:val="1"/>
      <w:numFmt w:val="bullet"/>
      <w:lvlText w:val=""/>
      <w:lvlJc w:val="left"/>
      <w:pPr>
        <w:tabs>
          <w:tab w:val="num" w:pos="708"/>
        </w:tabs>
        <w:ind w:left="170" w:hanging="170"/>
      </w:pPr>
      <w:rPr>
        <w:rFonts w:ascii="Symbol" w:hAnsi="Symbol" w:cs="Symbol"/>
        <w:sz w:val="20"/>
      </w:rPr>
    </w:lvl>
  </w:abstractNum>
  <w:abstractNum w:abstractNumId="7">
    <w:nsid w:val="00000041"/>
    <w:multiLevelType w:val="singleLevel"/>
    <w:tmpl w:val="00000041"/>
    <w:name w:val="WW8Num65"/>
    <w:lvl w:ilvl="0">
      <w:start w:val="1"/>
      <w:numFmt w:val="lowerLetter"/>
      <w:lvlText w:val="%1)"/>
      <w:lvlJc w:val="left"/>
      <w:pPr>
        <w:tabs>
          <w:tab w:val="num" w:pos="720"/>
        </w:tabs>
        <w:ind w:left="720" w:hanging="360"/>
      </w:pPr>
    </w:lvl>
  </w:abstractNum>
  <w:abstractNum w:abstractNumId="8">
    <w:nsid w:val="028004C6"/>
    <w:multiLevelType w:val="hybridMultilevel"/>
    <w:tmpl w:val="8A903C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95754CE"/>
    <w:multiLevelType w:val="multilevel"/>
    <w:tmpl w:val="441C3E4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1AF73BE1"/>
    <w:multiLevelType w:val="multilevel"/>
    <w:tmpl w:val="BED690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C2DA9FC"/>
    <w:multiLevelType w:val="hybridMultilevel"/>
    <w:tmpl w:val="848C097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22E30F81"/>
    <w:multiLevelType w:val="multilevel"/>
    <w:tmpl w:val="0E18305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351353A8"/>
    <w:multiLevelType w:val="hybridMultilevel"/>
    <w:tmpl w:val="09B47976"/>
    <w:lvl w:ilvl="0" w:tplc="8870B5C0">
      <w:start w:val="3"/>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418677FB"/>
    <w:multiLevelType w:val="hybridMultilevel"/>
    <w:tmpl w:val="A86E1F88"/>
    <w:lvl w:ilvl="0" w:tplc="04190009">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nsid w:val="456D3321"/>
    <w:multiLevelType w:val="multilevel"/>
    <w:tmpl w:val="7CC87630"/>
    <w:lvl w:ilvl="0">
      <w:start w:val="1"/>
      <w:numFmt w:val="bullet"/>
      <w:lvlText w:val=""/>
      <w:lvlJc w:val="left"/>
      <w:pPr>
        <w:tabs>
          <w:tab w:val="num" w:pos="644"/>
        </w:tabs>
        <w:ind w:left="644" w:hanging="360"/>
      </w:pPr>
      <w:rPr>
        <w:rFonts w:ascii="Wingdings" w:hAnsi="Wingdings"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4579668A"/>
    <w:multiLevelType w:val="hybridMultilevel"/>
    <w:tmpl w:val="F3A49FA2"/>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nsid w:val="493D6140"/>
    <w:multiLevelType w:val="singleLevel"/>
    <w:tmpl w:val="00000003"/>
    <w:lvl w:ilvl="0">
      <w:start w:val="1"/>
      <w:numFmt w:val="decimal"/>
      <w:lvlText w:val="%1."/>
      <w:lvlJc w:val="left"/>
      <w:pPr>
        <w:tabs>
          <w:tab w:val="num" w:pos="1080"/>
        </w:tabs>
        <w:ind w:left="1080" w:hanging="360"/>
      </w:pPr>
      <w:rPr>
        <w:rFonts w:ascii="Symbol" w:hAnsi="Symbol" w:cs="Symbol"/>
        <w:color w:val="auto"/>
        <w:sz w:val="24"/>
      </w:rPr>
    </w:lvl>
  </w:abstractNum>
  <w:abstractNum w:abstractNumId="18">
    <w:nsid w:val="52747A46"/>
    <w:multiLevelType w:val="hybridMultilevel"/>
    <w:tmpl w:val="2AAC7B1E"/>
    <w:lvl w:ilvl="0" w:tplc="8870B5C0">
      <w:start w:val="3"/>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nsid w:val="575B1397"/>
    <w:multiLevelType w:val="multilevel"/>
    <w:tmpl w:val="7BD6287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nsid w:val="57970714"/>
    <w:multiLevelType w:val="multilevel"/>
    <w:tmpl w:val="7AD8376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8ED3947"/>
    <w:multiLevelType w:val="multilevel"/>
    <w:tmpl w:val="1A78C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47E0141"/>
    <w:multiLevelType w:val="hybridMultilevel"/>
    <w:tmpl w:val="5A40DC40"/>
    <w:lvl w:ilvl="0" w:tplc="04190009">
      <w:start w:val="1"/>
      <w:numFmt w:val="bullet"/>
      <w:lvlText w:val=""/>
      <w:lvlJc w:val="left"/>
      <w:pPr>
        <w:ind w:left="780" w:hanging="360"/>
      </w:pPr>
      <w:rPr>
        <w:rFonts w:ascii="Wingdings" w:hAnsi="Wingdings" w:hint="default"/>
      </w:rPr>
    </w:lvl>
    <w:lvl w:ilvl="1" w:tplc="04190003">
      <w:start w:val="1"/>
      <w:numFmt w:val="bullet"/>
      <w:lvlText w:val="o"/>
      <w:lvlJc w:val="left"/>
      <w:pPr>
        <w:ind w:left="1500" w:hanging="360"/>
      </w:pPr>
      <w:rPr>
        <w:rFonts w:ascii="Courier New" w:hAnsi="Courier New" w:cs="Courier New" w:hint="default"/>
      </w:rPr>
    </w:lvl>
    <w:lvl w:ilvl="2" w:tplc="04190005">
      <w:start w:val="1"/>
      <w:numFmt w:val="bullet"/>
      <w:lvlText w:val=""/>
      <w:lvlJc w:val="left"/>
      <w:pPr>
        <w:ind w:left="2220" w:hanging="360"/>
      </w:pPr>
      <w:rPr>
        <w:rFonts w:ascii="Wingdings" w:hAnsi="Wingdings" w:hint="default"/>
      </w:rPr>
    </w:lvl>
    <w:lvl w:ilvl="3" w:tplc="04190001">
      <w:start w:val="1"/>
      <w:numFmt w:val="bullet"/>
      <w:lvlText w:val=""/>
      <w:lvlJc w:val="left"/>
      <w:pPr>
        <w:ind w:left="2940" w:hanging="360"/>
      </w:pPr>
      <w:rPr>
        <w:rFonts w:ascii="Symbol" w:hAnsi="Symbol" w:hint="default"/>
      </w:rPr>
    </w:lvl>
    <w:lvl w:ilvl="4" w:tplc="04190003">
      <w:start w:val="1"/>
      <w:numFmt w:val="bullet"/>
      <w:lvlText w:val="o"/>
      <w:lvlJc w:val="left"/>
      <w:pPr>
        <w:ind w:left="3660" w:hanging="360"/>
      </w:pPr>
      <w:rPr>
        <w:rFonts w:ascii="Courier New" w:hAnsi="Courier New" w:cs="Courier New" w:hint="default"/>
      </w:rPr>
    </w:lvl>
    <w:lvl w:ilvl="5" w:tplc="04190005">
      <w:start w:val="1"/>
      <w:numFmt w:val="bullet"/>
      <w:lvlText w:val=""/>
      <w:lvlJc w:val="left"/>
      <w:pPr>
        <w:ind w:left="4380" w:hanging="360"/>
      </w:pPr>
      <w:rPr>
        <w:rFonts w:ascii="Wingdings" w:hAnsi="Wingdings" w:hint="default"/>
      </w:rPr>
    </w:lvl>
    <w:lvl w:ilvl="6" w:tplc="04190001">
      <w:start w:val="1"/>
      <w:numFmt w:val="bullet"/>
      <w:lvlText w:val=""/>
      <w:lvlJc w:val="left"/>
      <w:pPr>
        <w:ind w:left="5100" w:hanging="360"/>
      </w:pPr>
      <w:rPr>
        <w:rFonts w:ascii="Symbol" w:hAnsi="Symbol" w:hint="default"/>
      </w:rPr>
    </w:lvl>
    <w:lvl w:ilvl="7" w:tplc="04190003">
      <w:start w:val="1"/>
      <w:numFmt w:val="bullet"/>
      <w:lvlText w:val="o"/>
      <w:lvlJc w:val="left"/>
      <w:pPr>
        <w:ind w:left="5820" w:hanging="360"/>
      </w:pPr>
      <w:rPr>
        <w:rFonts w:ascii="Courier New" w:hAnsi="Courier New" w:cs="Courier New" w:hint="default"/>
      </w:rPr>
    </w:lvl>
    <w:lvl w:ilvl="8" w:tplc="04190005">
      <w:start w:val="1"/>
      <w:numFmt w:val="bullet"/>
      <w:lvlText w:val=""/>
      <w:lvlJc w:val="left"/>
      <w:pPr>
        <w:ind w:left="6540" w:hanging="360"/>
      </w:pPr>
      <w:rPr>
        <w:rFonts w:ascii="Wingdings" w:hAnsi="Wingdings" w:hint="default"/>
      </w:rPr>
    </w:lvl>
  </w:abstractNum>
  <w:abstractNum w:abstractNumId="23">
    <w:nsid w:val="7051D682"/>
    <w:multiLevelType w:val="hybridMultilevel"/>
    <w:tmpl w:val="4A8E12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nsid w:val="70BE7DDB"/>
    <w:multiLevelType w:val="hybridMultilevel"/>
    <w:tmpl w:val="8A4C17B6"/>
    <w:lvl w:ilvl="0" w:tplc="04190009">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
    <w:nsid w:val="70F00345"/>
    <w:multiLevelType w:val="multilevel"/>
    <w:tmpl w:val="32A8D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5481CF9"/>
    <w:multiLevelType w:val="multilevel"/>
    <w:tmpl w:val="7ADCEF7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0"/>
  </w:num>
  <w:num w:numId="2">
    <w:abstractNumId w:val="26"/>
  </w:num>
  <w:num w:numId="3">
    <w:abstractNumId w:val="10"/>
  </w:num>
  <w:num w:numId="4">
    <w:abstractNumId w:val="15"/>
  </w:num>
  <w:num w:numId="5">
    <w:abstractNumId w:val="1"/>
  </w:num>
  <w:num w:numId="6">
    <w:abstractNumId w:val="2"/>
  </w:num>
  <w:num w:numId="7">
    <w:abstractNumId w:val="3"/>
  </w:num>
  <w:num w:numId="8">
    <w:abstractNumId w:val="4"/>
  </w:num>
  <w:num w:numId="9">
    <w:abstractNumId w:val="5"/>
  </w:num>
  <w:num w:numId="10">
    <w:abstractNumId w:val="6"/>
  </w:num>
  <w:num w:numId="11">
    <w:abstractNumId w:val="18"/>
  </w:num>
  <w:num w:numId="12">
    <w:abstractNumId w:val="13"/>
  </w:num>
  <w:num w:numId="13">
    <w:abstractNumId w:val="16"/>
  </w:num>
  <w:num w:numId="1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num>
  <w:num w:numId="1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num>
  <w:num w:numId="20">
    <w:abstractNumId w:val="2"/>
    <w:lvlOverride w:ilvl="0">
      <w:startOverride w:val="1"/>
    </w:lvlOverride>
  </w:num>
  <w:num w:numId="21">
    <w:abstractNumId w:val="7"/>
  </w:num>
  <w:num w:numId="22">
    <w:abstractNumId w:val="21"/>
  </w:num>
  <w:num w:numId="23">
    <w:abstractNumId w:val="25"/>
  </w:num>
  <w:num w:numId="24">
    <w:abstractNumId w:val="8"/>
  </w:num>
  <w:num w:numId="25">
    <w:abstractNumId w:val="17"/>
  </w:num>
  <w:num w:numId="26">
    <w:abstractNumId w:val="14"/>
  </w:num>
  <w:num w:numId="27">
    <w:abstractNumId w:val="16"/>
  </w:num>
  <w:num w:numId="28">
    <w:abstractNumId w:val="11"/>
  </w:num>
  <w:num w:numId="29">
    <w:abstractNumId w:val="23"/>
  </w:num>
  <w:num w:numId="3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hideSpellingErrors/>
  <w:hideGrammaticalErrors/>
  <w:defaultTabStop w:val="708"/>
  <w:hyphenationZone w:val="425"/>
  <w:characterSpacingControl w:val="doNotCompress"/>
  <w:hdrShapeDefaults>
    <o:shapedefaults v:ext="edit" spidmax="48130"/>
  </w:hdrShapeDefaults>
  <w:footnotePr>
    <w:footnote w:id="-1"/>
    <w:footnote w:id="0"/>
  </w:footnotePr>
  <w:endnotePr>
    <w:endnote w:id="-1"/>
    <w:endnote w:id="0"/>
  </w:endnotePr>
  <w:compat/>
  <w:rsids>
    <w:rsidRoot w:val="00AA6053"/>
    <w:rsid w:val="000109D3"/>
    <w:rsid w:val="00026549"/>
    <w:rsid w:val="000265B0"/>
    <w:rsid w:val="00036E5A"/>
    <w:rsid w:val="000571F4"/>
    <w:rsid w:val="00071E98"/>
    <w:rsid w:val="000879E6"/>
    <w:rsid w:val="00103879"/>
    <w:rsid w:val="0014382E"/>
    <w:rsid w:val="001A0444"/>
    <w:rsid w:val="002412A5"/>
    <w:rsid w:val="00243499"/>
    <w:rsid w:val="00243C82"/>
    <w:rsid w:val="0025718C"/>
    <w:rsid w:val="00291F73"/>
    <w:rsid w:val="00297BB2"/>
    <w:rsid w:val="002A57D6"/>
    <w:rsid w:val="003058A8"/>
    <w:rsid w:val="00322DB4"/>
    <w:rsid w:val="0033144D"/>
    <w:rsid w:val="003354A5"/>
    <w:rsid w:val="00336ACC"/>
    <w:rsid w:val="00372680"/>
    <w:rsid w:val="003807A9"/>
    <w:rsid w:val="00385F7E"/>
    <w:rsid w:val="004D060A"/>
    <w:rsid w:val="004E3DFE"/>
    <w:rsid w:val="00544EF4"/>
    <w:rsid w:val="00557A87"/>
    <w:rsid w:val="00560129"/>
    <w:rsid w:val="00577577"/>
    <w:rsid w:val="005D5CC7"/>
    <w:rsid w:val="005E1F82"/>
    <w:rsid w:val="005E70D0"/>
    <w:rsid w:val="00621A52"/>
    <w:rsid w:val="00647AE5"/>
    <w:rsid w:val="00652E41"/>
    <w:rsid w:val="00684232"/>
    <w:rsid w:val="006B0693"/>
    <w:rsid w:val="006B2DA3"/>
    <w:rsid w:val="007041F8"/>
    <w:rsid w:val="00704E41"/>
    <w:rsid w:val="00745419"/>
    <w:rsid w:val="00752DE0"/>
    <w:rsid w:val="0076068A"/>
    <w:rsid w:val="00770345"/>
    <w:rsid w:val="007952F6"/>
    <w:rsid w:val="007B3EE6"/>
    <w:rsid w:val="007E203E"/>
    <w:rsid w:val="007E4724"/>
    <w:rsid w:val="007E79D9"/>
    <w:rsid w:val="00814F02"/>
    <w:rsid w:val="008C54CA"/>
    <w:rsid w:val="008F2551"/>
    <w:rsid w:val="009625C2"/>
    <w:rsid w:val="00986662"/>
    <w:rsid w:val="009E169B"/>
    <w:rsid w:val="00A0443A"/>
    <w:rsid w:val="00A3227A"/>
    <w:rsid w:val="00A82616"/>
    <w:rsid w:val="00A83B62"/>
    <w:rsid w:val="00A96E3C"/>
    <w:rsid w:val="00AA6053"/>
    <w:rsid w:val="00AB349B"/>
    <w:rsid w:val="00AB5923"/>
    <w:rsid w:val="00AD5A9A"/>
    <w:rsid w:val="00AE3EB8"/>
    <w:rsid w:val="00AF01D2"/>
    <w:rsid w:val="00B10E9C"/>
    <w:rsid w:val="00B34586"/>
    <w:rsid w:val="00B4460A"/>
    <w:rsid w:val="00B50517"/>
    <w:rsid w:val="00BE5192"/>
    <w:rsid w:val="00BF6781"/>
    <w:rsid w:val="00C4766A"/>
    <w:rsid w:val="00C7683A"/>
    <w:rsid w:val="00C95809"/>
    <w:rsid w:val="00CC64EF"/>
    <w:rsid w:val="00D02773"/>
    <w:rsid w:val="00D478BC"/>
    <w:rsid w:val="00D515E1"/>
    <w:rsid w:val="00D758A2"/>
    <w:rsid w:val="00D84B9C"/>
    <w:rsid w:val="00DC0D71"/>
    <w:rsid w:val="00DC1748"/>
    <w:rsid w:val="00DE5792"/>
    <w:rsid w:val="00DF6CFE"/>
    <w:rsid w:val="00E0570D"/>
    <w:rsid w:val="00E11E8D"/>
    <w:rsid w:val="00E434D0"/>
    <w:rsid w:val="00E77CD5"/>
    <w:rsid w:val="00EA7B2D"/>
    <w:rsid w:val="00F042A6"/>
    <w:rsid w:val="00F3463C"/>
    <w:rsid w:val="00FB5F8B"/>
    <w:rsid w:val="00FD129B"/>
    <w:rsid w:val="00FF269A"/>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48130"/>
    <o:shapelayout v:ext="edit">
      <o:idmap v:ext="edit" data="1"/>
      <o:rules v:ext="edit">
        <o:r id="V:Rule95" type="connector" idref="#_x0000_s1104"/>
        <o:r id="V:Rule96" type="connector" idref="#_x0000_s1061"/>
        <o:r id="V:Rule97" type="connector" idref="#_x0000_s1083"/>
        <o:r id="V:Rule98" type="connector" idref="#_x0000_s1102"/>
        <o:r id="V:Rule99" type="connector" idref="#_x0000_s1036"/>
        <o:r id="V:Rule100" type="connector" idref="#_x0000_s1062"/>
        <o:r id="V:Rule101" type="connector" idref="#_x0000_s1111"/>
        <o:r id="V:Rule102" type="connector" idref="#_x0000_s1037"/>
        <o:r id="V:Rule103" type="connector" idref="#_x0000_s1120"/>
        <o:r id="V:Rule104" type="connector" idref="#_x0000_s1100"/>
        <o:r id="V:Rule105" type="connector" idref="#_x0000_s1088"/>
        <o:r id="V:Rule106" type="connector" idref="#_x0000_s1028"/>
        <o:r id="V:Rule107" type="connector" idref="#_x0000_s1069"/>
        <o:r id="V:Rule108" type="connector" idref="#_x0000_s1081"/>
        <o:r id="V:Rule109" type="connector" idref="#_x0000_s1050"/>
        <o:r id="V:Rule110" type="connector" idref="#_x0000_s1053"/>
        <o:r id="V:Rule111" type="connector" idref="#_x0000_s1070"/>
        <o:r id="V:Rule112" type="connector" idref="#_x0000_s1039"/>
        <o:r id="V:Rule113" type="connector" idref="#_x0000_s1027"/>
        <o:r id="V:Rule114" type="connector" idref="#_x0000_s1073"/>
        <o:r id="V:Rule115" type="connector" idref="#_x0000_s1087"/>
        <o:r id="V:Rule116" type="connector" idref="#_x0000_s1108"/>
        <o:r id="V:Rule117" type="connector" idref="#_x0000_s1044"/>
        <o:r id="V:Rule118" type="connector" idref="#_x0000_s1079"/>
        <o:r id="V:Rule119" type="connector" idref="#_x0000_s1040"/>
        <o:r id="V:Rule120" type="connector" idref="#_x0000_s1045"/>
        <o:r id="V:Rule121" type="connector" idref="#_x0000_s1106"/>
        <o:r id="V:Rule122" type="connector" idref="#_x0000_s1029"/>
        <o:r id="V:Rule123" type="connector" idref="#_x0000_s1055"/>
        <o:r id="V:Rule124" type="connector" idref="#_x0000_s1030"/>
        <o:r id="V:Rule125" type="connector" idref="#_x0000_s1065"/>
        <o:r id="V:Rule126" type="connector" idref="#_x0000_s1046"/>
        <o:r id="V:Rule127" type="connector" idref="#_x0000_s1064"/>
        <o:r id="V:Rule128" type="connector" idref="#_x0000_s1058"/>
        <o:r id="V:Rule129" type="connector" idref="#_x0000_s1098"/>
        <o:r id="V:Rule130" type="connector" idref="#_x0000_s1096"/>
        <o:r id="V:Rule131" type="connector" idref="#_x0000_s1060"/>
        <o:r id="V:Rule132" type="connector" idref="#_x0000_s1032"/>
        <o:r id="V:Rule133" type="connector" idref="#_x0000_s1092"/>
        <o:r id="V:Rule134" type="connector" idref="#_x0000_s1063"/>
        <o:r id="V:Rule135" type="connector" idref="#_x0000_s1086"/>
        <o:r id="V:Rule136" type="connector" idref="#_x0000_s1056"/>
        <o:r id="V:Rule137" type="connector" idref="#_x0000_s1095"/>
        <o:r id="V:Rule138" type="connector" idref="#_x0000_s1105"/>
        <o:r id="V:Rule139" type="connector" idref="#_x0000_s1068"/>
        <o:r id="V:Rule140" type="connector" idref="#_x0000_s1076"/>
        <o:r id="V:Rule141" type="connector" idref="#_x0000_s1042"/>
        <o:r id="V:Rule142" type="connector" idref="#_x0000_s1034"/>
        <o:r id="V:Rule143" type="connector" idref="#_x0000_s1047"/>
        <o:r id="V:Rule144" type="connector" idref="#_x0000_s1035"/>
        <o:r id="V:Rule145" type="connector" idref="#_x0000_s1048"/>
        <o:r id="V:Rule146" type="connector" idref="#_x0000_s1090"/>
        <o:r id="V:Rule147" type="connector" idref="#_x0000_s1099"/>
        <o:r id="V:Rule148" type="connector" idref="#_x0000_s1084"/>
        <o:r id="V:Rule149" type="connector" idref="#_x0000_s1066"/>
        <o:r id="V:Rule150" type="connector" idref="#_x0000_s1115"/>
        <o:r id="V:Rule151" type="connector" idref="#_x0000_s1033"/>
        <o:r id="V:Rule152" type="connector" idref="#_x0000_s1114"/>
        <o:r id="V:Rule153" type="connector" idref="#_x0000_s1112"/>
        <o:r id="V:Rule154" type="connector" idref="#_x0000_s1074"/>
        <o:r id="V:Rule155" type="connector" idref="#_x0000_s1052"/>
        <o:r id="V:Rule156" type="connector" idref="#_x0000_s1072"/>
        <o:r id="V:Rule157" type="connector" idref="#_x0000_s1059"/>
        <o:r id="V:Rule158" type="connector" idref="#_x0000_s1107"/>
        <o:r id="V:Rule159" type="connector" idref="#_x0000_s1075"/>
        <o:r id="V:Rule160" type="connector" idref="#_x0000_s1077"/>
        <o:r id="V:Rule161" type="connector" idref="#_x0000_s1057"/>
        <o:r id="V:Rule162" type="connector" idref="#_x0000_s1119"/>
        <o:r id="V:Rule163" type="connector" idref="#_x0000_s1117"/>
        <o:r id="V:Rule164" type="connector" idref="#_x0000_s1038"/>
        <o:r id="V:Rule165" type="connector" idref="#_x0000_s1041"/>
        <o:r id="V:Rule166" type="connector" idref="#_x0000_s1103"/>
        <o:r id="V:Rule167" type="connector" idref="#_x0000_s1101"/>
        <o:r id="V:Rule168" type="connector" idref="#_x0000_s1043"/>
        <o:r id="V:Rule169" type="connector" idref="#_x0000_s1031"/>
        <o:r id="V:Rule170" type="connector" idref="#_x0000_s1109"/>
        <o:r id="V:Rule171" type="connector" idref="#_x0000_s1110"/>
        <o:r id="V:Rule172" type="connector" idref="#_x0000_s1091"/>
        <o:r id="V:Rule173" type="connector" idref="#_x0000_s1080"/>
        <o:r id="V:Rule174" type="connector" idref="#_x0000_s1089"/>
        <o:r id="V:Rule175" type="connector" idref="#_x0000_s1085"/>
        <o:r id="V:Rule176" type="connector" idref="#_x0000_s1071"/>
        <o:r id="V:Rule177" type="connector" idref="#_x0000_s1113"/>
        <o:r id="V:Rule178" type="connector" idref="#_x0000_s1049"/>
        <o:r id="V:Rule179" type="connector" idref="#_x0000_s1082"/>
        <o:r id="V:Rule180" type="connector" idref="#_x0000_s1078"/>
        <o:r id="V:Rule181" type="connector" idref="#_x0000_s1051"/>
        <o:r id="V:Rule182" type="connector" idref="#_x0000_s1094"/>
        <o:r id="V:Rule183" type="connector" idref="#_x0000_s1067"/>
        <o:r id="V:Rule184" type="connector" idref="#_x0000_s1116"/>
        <o:r id="V:Rule185" type="connector" idref="#_x0000_s1097"/>
        <o:r id="V:Rule186" type="connector" idref="#_x0000_s1118"/>
        <o:r id="V:Rule187" type="connector" idref="#_x0000_s1054"/>
        <o:r id="V:Rule188" type="connector" idref="#_x0000_s109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page number" w:uiPriority="0"/>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uiPriority="22" w:qFormat="1"/>
    <w:lsdException w:name="Emphasis" w:semiHidden="0" w:uiPriority="0" w:unhideWhenUsed="0" w:qFormat="1"/>
    <w:lsdException w:name="Table Grid" w:semiHidden="0" w:uiPriority="0" w:unhideWhenUsed="0"/>
    <w:lsdException w:name="No Spacing" w:uiPriority="1" w:qFormat="1"/>
  </w:latentStyles>
  <w:style w:type="paragraph" w:default="1" w:styleId="a">
    <w:name w:val="Normal"/>
    <w:qFormat/>
    <w:rsid w:val="004A3277"/>
  </w:style>
  <w:style w:type="paragraph" w:styleId="1">
    <w:name w:val="heading 1"/>
    <w:basedOn w:val="a"/>
    <w:next w:val="a"/>
    <w:link w:val="10"/>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qFormat/>
    <w:rsid w:val="00D1197D"/>
    <w:rPr>
      <w:i/>
      <w:iCs/>
    </w:rPr>
  </w:style>
  <w:style w:type="character" w:styleId="ab">
    <w:name w:val="Hyperlink"/>
    <w:basedOn w:val="a0"/>
    <w:uiPriority w:val="99"/>
    <w:unhideWhenUsed/>
    <w:rsid w:val="00C95809"/>
    <w:rPr>
      <w:color w:val="0000FF" w:themeColor="hyperlink"/>
      <w:u w:val="single"/>
    </w:rPr>
  </w:style>
  <w:style w:type="table" w:styleId="ac">
    <w:name w:val="Table Grid"/>
    <w:basedOn w:val="a1"/>
    <w:rsid w:val="00C9580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customStyle="1" w:styleId="Default">
    <w:name w:val="Default"/>
    <w:rsid w:val="0033144D"/>
    <w:pPr>
      <w:autoSpaceDE w:val="0"/>
      <w:autoSpaceDN w:val="0"/>
      <w:adjustRightInd w:val="0"/>
      <w:spacing w:after="0" w:line="240" w:lineRule="auto"/>
    </w:pPr>
    <w:rPr>
      <w:rFonts w:ascii="Times New Roman" w:hAnsi="Times New Roman" w:cs="Times New Roman"/>
      <w:color w:val="000000"/>
      <w:sz w:val="24"/>
      <w:szCs w:val="24"/>
      <w:lang w:val="ru-RU"/>
    </w:rPr>
  </w:style>
  <w:style w:type="paragraph" w:styleId="ae">
    <w:name w:val="footer"/>
    <w:basedOn w:val="a"/>
    <w:link w:val="af"/>
    <w:uiPriority w:val="99"/>
    <w:unhideWhenUsed/>
    <w:rsid w:val="00BE5192"/>
    <w:pPr>
      <w:tabs>
        <w:tab w:val="center" w:pos="4677"/>
        <w:tab w:val="right" w:pos="9355"/>
      </w:tabs>
      <w:spacing w:after="0" w:line="240" w:lineRule="auto"/>
    </w:pPr>
  </w:style>
  <w:style w:type="character" w:customStyle="1" w:styleId="af">
    <w:name w:val="Нижний колонтитул Знак"/>
    <w:basedOn w:val="a0"/>
    <w:link w:val="ae"/>
    <w:uiPriority w:val="99"/>
    <w:rsid w:val="00BE5192"/>
  </w:style>
  <w:style w:type="paragraph" w:customStyle="1" w:styleId="11">
    <w:name w:val="Абзац списка1"/>
    <w:basedOn w:val="a"/>
    <w:rsid w:val="00D758A2"/>
    <w:pPr>
      <w:ind w:left="720"/>
    </w:pPr>
    <w:rPr>
      <w:rFonts w:ascii="Calibri" w:eastAsia="Times New Roman" w:hAnsi="Calibri" w:cs="Calibri"/>
      <w:lang w:val="ru-RU" w:eastAsia="ar-SA"/>
    </w:rPr>
  </w:style>
  <w:style w:type="paragraph" w:customStyle="1" w:styleId="21">
    <w:name w:val="Абзац списка2"/>
    <w:basedOn w:val="a"/>
    <w:rsid w:val="00AB349B"/>
    <w:pPr>
      <w:ind w:left="720"/>
    </w:pPr>
    <w:rPr>
      <w:rFonts w:ascii="Calibri" w:eastAsia="Times New Roman" w:hAnsi="Calibri" w:cs="Calibri"/>
      <w:lang w:val="ru-RU" w:eastAsia="ar-SA"/>
    </w:rPr>
  </w:style>
  <w:style w:type="paragraph" w:customStyle="1" w:styleId="12">
    <w:name w:val="Без интервала1"/>
    <w:rsid w:val="00745419"/>
    <w:pPr>
      <w:suppressAutoHyphens/>
      <w:spacing w:after="0" w:line="240" w:lineRule="auto"/>
    </w:pPr>
    <w:rPr>
      <w:rFonts w:ascii="Calibri" w:eastAsia="Calibri" w:hAnsi="Calibri" w:cs="Calibri"/>
      <w:lang w:val="ru-RU" w:eastAsia="ar-SA"/>
    </w:rPr>
  </w:style>
  <w:style w:type="paragraph" w:styleId="af0">
    <w:name w:val="Balloon Text"/>
    <w:basedOn w:val="a"/>
    <w:link w:val="af1"/>
    <w:uiPriority w:val="99"/>
    <w:unhideWhenUsed/>
    <w:rsid w:val="00745419"/>
    <w:pPr>
      <w:spacing w:after="0" w:line="240" w:lineRule="auto"/>
    </w:pPr>
    <w:rPr>
      <w:rFonts w:ascii="Tahoma" w:hAnsi="Tahoma" w:cs="Tahoma"/>
      <w:sz w:val="16"/>
      <w:szCs w:val="16"/>
    </w:rPr>
  </w:style>
  <w:style w:type="character" w:customStyle="1" w:styleId="af1">
    <w:name w:val="Текст выноски Знак"/>
    <w:basedOn w:val="a0"/>
    <w:link w:val="af0"/>
    <w:rsid w:val="00745419"/>
    <w:rPr>
      <w:rFonts w:ascii="Tahoma" w:hAnsi="Tahoma" w:cs="Tahoma"/>
      <w:sz w:val="16"/>
      <w:szCs w:val="16"/>
    </w:rPr>
  </w:style>
  <w:style w:type="character" w:customStyle="1" w:styleId="WW8Num1z0">
    <w:name w:val="WW8Num1z0"/>
    <w:rsid w:val="00745419"/>
    <w:rPr>
      <w:rFonts w:cs="Times New Roman"/>
    </w:rPr>
  </w:style>
  <w:style w:type="character" w:customStyle="1" w:styleId="WW8Num2z0">
    <w:name w:val="WW8Num2z0"/>
    <w:rsid w:val="00745419"/>
    <w:rPr>
      <w:rFonts w:cs="Times New Roman"/>
    </w:rPr>
  </w:style>
  <w:style w:type="character" w:customStyle="1" w:styleId="WW8Num3z0">
    <w:name w:val="WW8Num3z0"/>
    <w:rsid w:val="00745419"/>
    <w:rPr>
      <w:rFonts w:cs="Times New Roman"/>
    </w:rPr>
  </w:style>
  <w:style w:type="character" w:customStyle="1" w:styleId="WW8Num4z0">
    <w:name w:val="WW8Num4z0"/>
    <w:rsid w:val="00745419"/>
    <w:rPr>
      <w:rFonts w:cs="Times New Roman"/>
    </w:rPr>
  </w:style>
  <w:style w:type="character" w:customStyle="1" w:styleId="WW8Num5z0">
    <w:name w:val="WW8Num5z0"/>
    <w:rsid w:val="00745419"/>
    <w:rPr>
      <w:rFonts w:ascii="Symbol" w:hAnsi="Symbol" w:cs="Symbol"/>
    </w:rPr>
  </w:style>
  <w:style w:type="character" w:customStyle="1" w:styleId="WW8Num6z0">
    <w:name w:val="WW8Num6z0"/>
    <w:rsid w:val="00745419"/>
    <w:rPr>
      <w:rFonts w:ascii="Symbol" w:hAnsi="Symbol" w:cs="Symbol"/>
    </w:rPr>
  </w:style>
  <w:style w:type="character" w:customStyle="1" w:styleId="WW8Num7z0">
    <w:name w:val="WW8Num7z0"/>
    <w:rsid w:val="00745419"/>
    <w:rPr>
      <w:rFonts w:ascii="Symbol" w:hAnsi="Symbol" w:cs="Symbol"/>
    </w:rPr>
  </w:style>
  <w:style w:type="character" w:customStyle="1" w:styleId="WW8Num8z0">
    <w:name w:val="WW8Num8z0"/>
    <w:rsid w:val="00745419"/>
    <w:rPr>
      <w:rFonts w:ascii="Symbol" w:hAnsi="Symbol" w:cs="Symbol"/>
    </w:rPr>
  </w:style>
  <w:style w:type="character" w:customStyle="1" w:styleId="WW8Num9z0">
    <w:name w:val="WW8Num9z0"/>
    <w:rsid w:val="00745419"/>
    <w:rPr>
      <w:rFonts w:cs="Times New Roman"/>
    </w:rPr>
  </w:style>
  <w:style w:type="character" w:customStyle="1" w:styleId="WW8Num10z0">
    <w:name w:val="WW8Num10z0"/>
    <w:rsid w:val="00745419"/>
    <w:rPr>
      <w:rFonts w:ascii="Symbol" w:hAnsi="Symbol" w:cs="Symbol"/>
    </w:rPr>
  </w:style>
  <w:style w:type="character" w:customStyle="1" w:styleId="WW8Num11z0">
    <w:name w:val="WW8Num11z0"/>
    <w:rsid w:val="00745419"/>
    <w:rPr>
      <w:rFonts w:ascii="Verdana" w:hAnsi="Verdana" w:cs="Verdana"/>
      <w:sz w:val="28"/>
    </w:rPr>
  </w:style>
  <w:style w:type="character" w:customStyle="1" w:styleId="WW8Num12z0">
    <w:name w:val="WW8Num12z0"/>
    <w:rsid w:val="00745419"/>
    <w:rPr>
      <w:rFonts w:ascii="Symbol" w:hAnsi="Symbol" w:cs="Symbol"/>
      <w:sz w:val="20"/>
      <w:szCs w:val="20"/>
    </w:rPr>
  </w:style>
  <w:style w:type="character" w:customStyle="1" w:styleId="WW8Num13z0">
    <w:name w:val="WW8Num13z0"/>
    <w:rsid w:val="00745419"/>
    <w:rPr>
      <w:rFonts w:ascii="Symbol" w:hAnsi="Symbol" w:cs="Symbol"/>
      <w:color w:val="auto"/>
      <w:sz w:val="24"/>
    </w:rPr>
  </w:style>
  <w:style w:type="character" w:customStyle="1" w:styleId="WW8Num14z0">
    <w:name w:val="WW8Num14z0"/>
    <w:rsid w:val="00745419"/>
    <w:rPr>
      <w:rFonts w:ascii="Symbol" w:hAnsi="Symbol" w:cs="Symbol"/>
      <w:color w:val="auto"/>
      <w:sz w:val="24"/>
      <w:szCs w:val="20"/>
    </w:rPr>
  </w:style>
  <w:style w:type="character" w:customStyle="1" w:styleId="WW8Num15z0">
    <w:name w:val="WW8Num15z0"/>
    <w:rsid w:val="00745419"/>
    <w:rPr>
      <w:rFonts w:ascii="Symbol" w:hAnsi="Symbol" w:cs="Symbol"/>
      <w:color w:val="auto"/>
      <w:sz w:val="24"/>
      <w:szCs w:val="20"/>
    </w:rPr>
  </w:style>
  <w:style w:type="character" w:customStyle="1" w:styleId="WW8Num16z0">
    <w:name w:val="WW8Num16z0"/>
    <w:rsid w:val="00745419"/>
    <w:rPr>
      <w:rFonts w:ascii="Symbol" w:hAnsi="Symbol" w:cs="Symbol"/>
      <w:sz w:val="22"/>
    </w:rPr>
  </w:style>
  <w:style w:type="character" w:customStyle="1" w:styleId="WW8Num17z0">
    <w:name w:val="WW8Num17z0"/>
    <w:rsid w:val="00745419"/>
    <w:rPr>
      <w:rFonts w:ascii="Symbol" w:hAnsi="Symbol" w:cs="Symbol"/>
      <w:color w:val="auto"/>
      <w:sz w:val="24"/>
      <w:szCs w:val="20"/>
    </w:rPr>
  </w:style>
  <w:style w:type="character" w:customStyle="1" w:styleId="WW8Num18z0">
    <w:name w:val="WW8Num18z0"/>
    <w:rsid w:val="00745419"/>
    <w:rPr>
      <w:rFonts w:ascii="Symbol" w:hAnsi="Symbol" w:cs="Symbol"/>
      <w:sz w:val="20"/>
    </w:rPr>
  </w:style>
  <w:style w:type="character" w:customStyle="1" w:styleId="WW8Num19z0">
    <w:name w:val="WW8Num19z0"/>
    <w:rsid w:val="00745419"/>
    <w:rPr>
      <w:rFonts w:ascii="Times New Roman" w:hAnsi="Times New Roman" w:cs="Times New Roman"/>
      <w:i/>
      <w:sz w:val="20"/>
      <w:szCs w:val="20"/>
    </w:rPr>
  </w:style>
  <w:style w:type="character" w:customStyle="1" w:styleId="WW8Num19z1">
    <w:name w:val="WW8Num19z1"/>
    <w:rsid w:val="00745419"/>
  </w:style>
  <w:style w:type="character" w:customStyle="1" w:styleId="WW8Num19z2">
    <w:name w:val="WW8Num19z2"/>
    <w:rsid w:val="00745419"/>
  </w:style>
  <w:style w:type="character" w:customStyle="1" w:styleId="WW8Num19z3">
    <w:name w:val="WW8Num19z3"/>
    <w:rsid w:val="00745419"/>
  </w:style>
  <w:style w:type="character" w:customStyle="1" w:styleId="WW8Num19z4">
    <w:name w:val="WW8Num19z4"/>
    <w:rsid w:val="00745419"/>
  </w:style>
  <w:style w:type="character" w:customStyle="1" w:styleId="WW8Num19z5">
    <w:name w:val="WW8Num19z5"/>
    <w:rsid w:val="00745419"/>
  </w:style>
  <w:style w:type="character" w:customStyle="1" w:styleId="WW8Num19z6">
    <w:name w:val="WW8Num19z6"/>
    <w:rsid w:val="00745419"/>
  </w:style>
  <w:style w:type="character" w:customStyle="1" w:styleId="WW8Num19z7">
    <w:name w:val="WW8Num19z7"/>
    <w:rsid w:val="00745419"/>
  </w:style>
  <w:style w:type="character" w:customStyle="1" w:styleId="WW8Num19z8">
    <w:name w:val="WW8Num19z8"/>
    <w:rsid w:val="00745419"/>
  </w:style>
  <w:style w:type="character" w:customStyle="1" w:styleId="WW8Num20z0">
    <w:name w:val="WW8Num20z0"/>
    <w:rsid w:val="00745419"/>
    <w:rPr>
      <w:rFonts w:ascii="Verdana" w:hAnsi="Verdana" w:cs="Verdana"/>
      <w:sz w:val="28"/>
    </w:rPr>
  </w:style>
  <w:style w:type="character" w:customStyle="1" w:styleId="WW8Num20z1">
    <w:name w:val="WW8Num20z1"/>
    <w:rsid w:val="00745419"/>
    <w:rPr>
      <w:rFonts w:ascii="Courier New" w:hAnsi="Courier New" w:cs="Courier New"/>
    </w:rPr>
  </w:style>
  <w:style w:type="character" w:customStyle="1" w:styleId="WW8Num20z3">
    <w:name w:val="WW8Num20z3"/>
    <w:rsid w:val="00745419"/>
    <w:rPr>
      <w:rFonts w:ascii="Symbol" w:hAnsi="Symbol" w:cs="Symbol"/>
    </w:rPr>
  </w:style>
  <w:style w:type="character" w:customStyle="1" w:styleId="WW8Num21z0">
    <w:name w:val="WW8Num21z0"/>
    <w:rsid w:val="00745419"/>
    <w:rPr>
      <w:rFonts w:ascii="Verdana" w:hAnsi="Verdana" w:cs="Verdana"/>
      <w:sz w:val="28"/>
    </w:rPr>
  </w:style>
  <w:style w:type="character" w:customStyle="1" w:styleId="WW8Num21z1">
    <w:name w:val="WW8Num21z1"/>
    <w:rsid w:val="00745419"/>
    <w:rPr>
      <w:rFonts w:ascii="Courier New" w:hAnsi="Courier New" w:cs="Courier New"/>
    </w:rPr>
  </w:style>
  <w:style w:type="character" w:customStyle="1" w:styleId="WW8Num21z2">
    <w:name w:val="WW8Num21z2"/>
    <w:rsid w:val="00745419"/>
    <w:rPr>
      <w:rFonts w:ascii="Wingdings" w:hAnsi="Wingdings" w:cs="Wingdings"/>
    </w:rPr>
  </w:style>
  <w:style w:type="character" w:customStyle="1" w:styleId="WW8Num21z3">
    <w:name w:val="WW8Num21z3"/>
    <w:rsid w:val="00745419"/>
    <w:rPr>
      <w:rFonts w:ascii="Symbol" w:hAnsi="Symbol" w:cs="Symbol"/>
    </w:rPr>
  </w:style>
  <w:style w:type="character" w:customStyle="1" w:styleId="WW8Num21z4">
    <w:name w:val="WW8Num21z4"/>
    <w:rsid w:val="00745419"/>
  </w:style>
  <w:style w:type="character" w:customStyle="1" w:styleId="WW8Num21z5">
    <w:name w:val="WW8Num21z5"/>
    <w:rsid w:val="00745419"/>
  </w:style>
  <w:style w:type="character" w:customStyle="1" w:styleId="WW8Num21z6">
    <w:name w:val="WW8Num21z6"/>
    <w:rsid w:val="00745419"/>
  </w:style>
  <w:style w:type="character" w:customStyle="1" w:styleId="WW8Num21z7">
    <w:name w:val="WW8Num21z7"/>
    <w:rsid w:val="00745419"/>
  </w:style>
  <w:style w:type="character" w:customStyle="1" w:styleId="WW8Num21z8">
    <w:name w:val="WW8Num21z8"/>
    <w:rsid w:val="00745419"/>
  </w:style>
  <w:style w:type="character" w:customStyle="1" w:styleId="WW8Num22z0">
    <w:name w:val="WW8Num22z0"/>
    <w:rsid w:val="00745419"/>
    <w:rPr>
      <w:rFonts w:ascii="Symbol" w:hAnsi="Symbol" w:cs="Symbol"/>
      <w:sz w:val="20"/>
      <w:szCs w:val="20"/>
    </w:rPr>
  </w:style>
  <w:style w:type="character" w:customStyle="1" w:styleId="WW8Num22z1">
    <w:name w:val="WW8Num22z1"/>
    <w:rsid w:val="00745419"/>
    <w:rPr>
      <w:rFonts w:ascii="Courier New" w:hAnsi="Courier New" w:cs="Courier New" w:hint="default"/>
    </w:rPr>
  </w:style>
  <w:style w:type="character" w:customStyle="1" w:styleId="WW8Num22z2">
    <w:name w:val="WW8Num22z2"/>
    <w:rsid w:val="00745419"/>
    <w:rPr>
      <w:rFonts w:ascii="Wingdings" w:hAnsi="Wingdings" w:cs="Wingdings" w:hint="default"/>
    </w:rPr>
  </w:style>
  <w:style w:type="character" w:customStyle="1" w:styleId="31">
    <w:name w:val="Основной шрифт абзаца3"/>
    <w:rsid w:val="00745419"/>
  </w:style>
  <w:style w:type="character" w:customStyle="1" w:styleId="WW8Num10z1">
    <w:name w:val="WW8Num10z1"/>
    <w:rsid w:val="00745419"/>
    <w:rPr>
      <w:rFonts w:ascii="Courier New" w:hAnsi="Courier New" w:cs="Courier New"/>
    </w:rPr>
  </w:style>
  <w:style w:type="character" w:customStyle="1" w:styleId="WW8Num10z3">
    <w:name w:val="WW8Num10z3"/>
    <w:rsid w:val="00745419"/>
    <w:rPr>
      <w:rFonts w:ascii="Symbol" w:hAnsi="Symbol" w:cs="Symbol"/>
    </w:rPr>
  </w:style>
  <w:style w:type="character" w:customStyle="1" w:styleId="Absatz-Standardschriftart">
    <w:name w:val="Absatz-Standardschriftart"/>
    <w:rsid w:val="00745419"/>
  </w:style>
  <w:style w:type="character" w:customStyle="1" w:styleId="WW-Absatz-Standardschriftart">
    <w:name w:val="WW-Absatz-Standardschriftart"/>
    <w:rsid w:val="00745419"/>
  </w:style>
  <w:style w:type="character" w:customStyle="1" w:styleId="WW8Num7z1">
    <w:name w:val="WW8Num7z1"/>
    <w:rsid w:val="00745419"/>
    <w:rPr>
      <w:rFonts w:ascii="Courier New" w:hAnsi="Courier New" w:cs="Courier New"/>
    </w:rPr>
  </w:style>
  <w:style w:type="character" w:customStyle="1" w:styleId="WW8Num7z2">
    <w:name w:val="WW8Num7z2"/>
    <w:rsid w:val="00745419"/>
    <w:rPr>
      <w:rFonts w:ascii="Wingdings" w:hAnsi="Wingdings" w:cs="Wingdings"/>
    </w:rPr>
  </w:style>
  <w:style w:type="character" w:customStyle="1" w:styleId="WW8Num7z3">
    <w:name w:val="WW8Num7z3"/>
    <w:rsid w:val="00745419"/>
    <w:rPr>
      <w:rFonts w:ascii="Symbol" w:hAnsi="Symbol" w:cs="Symbol"/>
    </w:rPr>
  </w:style>
  <w:style w:type="character" w:customStyle="1" w:styleId="WW8Num8z1">
    <w:name w:val="WW8Num8z1"/>
    <w:rsid w:val="00745419"/>
    <w:rPr>
      <w:rFonts w:ascii="Courier New" w:hAnsi="Courier New" w:cs="Courier New"/>
    </w:rPr>
  </w:style>
  <w:style w:type="character" w:customStyle="1" w:styleId="WW8Num8z2">
    <w:name w:val="WW8Num8z2"/>
    <w:rsid w:val="00745419"/>
    <w:rPr>
      <w:rFonts w:ascii="Wingdings" w:hAnsi="Wingdings" w:cs="Wingdings"/>
    </w:rPr>
  </w:style>
  <w:style w:type="character" w:customStyle="1" w:styleId="WW8Num8z3">
    <w:name w:val="WW8Num8z3"/>
    <w:rsid w:val="00745419"/>
    <w:rPr>
      <w:rFonts w:ascii="Symbol" w:hAnsi="Symbol" w:cs="Symbol"/>
    </w:rPr>
  </w:style>
  <w:style w:type="character" w:customStyle="1" w:styleId="WW8Num9z1">
    <w:name w:val="WW8Num9z1"/>
    <w:rsid w:val="00745419"/>
    <w:rPr>
      <w:rFonts w:ascii="Courier New" w:hAnsi="Courier New" w:cs="Courier New"/>
    </w:rPr>
  </w:style>
  <w:style w:type="character" w:customStyle="1" w:styleId="WW8Num9z2">
    <w:name w:val="WW8Num9z2"/>
    <w:rsid w:val="00745419"/>
    <w:rPr>
      <w:rFonts w:ascii="Wingdings" w:hAnsi="Wingdings" w:cs="Wingdings"/>
    </w:rPr>
  </w:style>
  <w:style w:type="character" w:customStyle="1" w:styleId="WW8Num9z3">
    <w:name w:val="WW8Num9z3"/>
    <w:rsid w:val="00745419"/>
    <w:rPr>
      <w:rFonts w:ascii="Symbol" w:hAnsi="Symbol" w:cs="Symbol"/>
    </w:rPr>
  </w:style>
  <w:style w:type="character" w:customStyle="1" w:styleId="22">
    <w:name w:val="Основной шрифт абзаца2"/>
    <w:rsid w:val="00745419"/>
  </w:style>
  <w:style w:type="character" w:customStyle="1" w:styleId="WW8Num11z1">
    <w:name w:val="WW8Num11z1"/>
    <w:rsid w:val="00745419"/>
    <w:rPr>
      <w:rFonts w:ascii="Courier New" w:hAnsi="Courier New" w:cs="Courier New"/>
    </w:rPr>
  </w:style>
  <w:style w:type="character" w:customStyle="1" w:styleId="WW8Num11z2">
    <w:name w:val="WW8Num11z2"/>
    <w:rsid w:val="00745419"/>
    <w:rPr>
      <w:rFonts w:ascii="Wingdings" w:hAnsi="Wingdings" w:cs="Wingdings"/>
    </w:rPr>
  </w:style>
  <w:style w:type="character" w:customStyle="1" w:styleId="WW8Num11z3">
    <w:name w:val="WW8Num11z3"/>
    <w:rsid w:val="00745419"/>
    <w:rPr>
      <w:rFonts w:ascii="Symbol" w:hAnsi="Symbol" w:cs="Symbol"/>
    </w:rPr>
  </w:style>
  <w:style w:type="character" w:customStyle="1" w:styleId="WW8Num12z1">
    <w:name w:val="WW8Num12z1"/>
    <w:rsid w:val="00745419"/>
    <w:rPr>
      <w:rFonts w:ascii="Courier New" w:hAnsi="Courier New" w:cs="Courier New"/>
    </w:rPr>
  </w:style>
  <w:style w:type="character" w:customStyle="1" w:styleId="WW8Num12z2">
    <w:name w:val="WW8Num12z2"/>
    <w:rsid w:val="00745419"/>
    <w:rPr>
      <w:rFonts w:ascii="Wingdings" w:hAnsi="Wingdings" w:cs="Wingdings"/>
    </w:rPr>
  </w:style>
  <w:style w:type="character" w:customStyle="1" w:styleId="WW8Num13z1">
    <w:name w:val="WW8Num13z1"/>
    <w:rsid w:val="00745419"/>
    <w:rPr>
      <w:rFonts w:ascii="Courier New" w:hAnsi="Courier New" w:cs="Courier New"/>
    </w:rPr>
  </w:style>
  <w:style w:type="character" w:customStyle="1" w:styleId="WW8Num13z2">
    <w:name w:val="WW8Num13z2"/>
    <w:rsid w:val="00745419"/>
    <w:rPr>
      <w:rFonts w:ascii="Wingdings" w:hAnsi="Wingdings" w:cs="Wingdings"/>
    </w:rPr>
  </w:style>
  <w:style w:type="character" w:customStyle="1" w:styleId="WW8Num13z3">
    <w:name w:val="WW8Num13z3"/>
    <w:rsid w:val="00745419"/>
    <w:rPr>
      <w:rFonts w:ascii="Symbol" w:hAnsi="Symbol" w:cs="Symbol"/>
    </w:rPr>
  </w:style>
  <w:style w:type="character" w:customStyle="1" w:styleId="WW8Num14z1">
    <w:name w:val="WW8Num14z1"/>
    <w:rsid w:val="00745419"/>
    <w:rPr>
      <w:rFonts w:ascii="Courier New" w:hAnsi="Courier New" w:cs="Courier New"/>
    </w:rPr>
  </w:style>
  <w:style w:type="character" w:customStyle="1" w:styleId="WW8Num14z2">
    <w:name w:val="WW8Num14z2"/>
    <w:rsid w:val="00745419"/>
    <w:rPr>
      <w:rFonts w:ascii="Wingdings" w:hAnsi="Wingdings" w:cs="Wingdings"/>
    </w:rPr>
  </w:style>
  <w:style w:type="character" w:customStyle="1" w:styleId="WW8Num14z3">
    <w:name w:val="WW8Num14z3"/>
    <w:rsid w:val="00745419"/>
    <w:rPr>
      <w:rFonts w:ascii="Symbol" w:hAnsi="Symbol" w:cs="Symbol"/>
    </w:rPr>
  </w:style>
  <w:style w:type="character" w:customStyle="1" w:styleId="WW8Num15z1">
    <w:name w:val="WW8Num15z1"/>
    <w:rsid w:val="00745419"/>
    <w:rPr>
      <w:rFonts w:ascii="Courier New" w:hAnsi="Courier New" w:cs="Courier New"/>
    </w:rPr>
  </w:style>
  <w:style w:type="character" w:customStyle="1" w:styleId="WW8Num15z2">
    <w:name w:val="WW8Num15z2"/>
    <w:rsid w:val="00745419"/>
    <w:rPr>
      <w:rFonts w:ascii="Wingdings" w:hAnsi="Wingdings" w:cs="Wingdings"/>
    </w:rPr>
  </w:style>
  <w:style w:type="character" w:customStyle="1" w:styleId="WW8Num15z3">
    <w:name w:val="WW8Num15z3"/>
    <w:rsid w:val="00745419"/>
    <w:rPr>
      <w:rFonts w:ascii="Symbol" w:hAnsi="Symbol" w:cs="Symbol"/>
    </w:rPr>
  </w:style>
  <w:style w:type="character" w:customStyle="1" w:styleId="WW8Num16z1">
    <w:name w:val="WW8Num16z1"/>
    <w:rsid w:val="00745419"/>
    <w:rPr>
      <w:rFonts w:ascii="Courier New" w:hAnsi="Courier New" w:cs="Courier New"/>
    </w:rPr>
  </w:style>
  <w:style w:type="character" w:customStyle="1" w:styleId="WW8Num16z2">
    <w:name w:val="WW8Num16z2"/>
    <w:rsid w:val="00745419"/>
    <w:rPr>
      <w:rFonts w:ascii="Wingdings" w:hAnsi="Wingdings" w:cs="Wingdings"/>
    </w:rPr>
  </w:style>
  <w:style w:type="character" w:customStyle="1" w:styleId="WW8Num16z3">
    <w:name w:val="WW8Num16z3"/>
    <w:rsid w:val="00745419"/>
    <w:rPr>
      <w:rFonts w:ascii="Symbol" w:hAnsi="Symbol" w:cs="Symbol"/>
    </w:rPr>
  </w:style>
  <w:style w:type="character" w:customStyle="1" w:styleId="WW8Num17z1">
    <w:name w:val="WW8Num17z1"/>
    <w:rsid w:val="00745419"/>
    <w:rPr>
      <w:rFonts w:ascii="Courier New" w:hAnsi="Courier New" w:cs="Courier New"/>
    </w:rPr>
  </w:style>
  <w:style w:type="character" w:customStyle="1" w:styleId="WW8Num17z2">
    <w:name w:val="WW8Num17z2"/>
    <w:rsid w:val="00745419"/>
    <w:rPr>
      <w:rFonts w:ascii="Wingdings" w:hAnsi="Wingdings" w:cs="Wingdings"/>
    </w:rPr>
  </w:style>
  <w:style w:type="character" w:customStyle="1" w:styleId="WW8Num17z3">
    <w:name w:val="WW8Num17z3"/>
    <w:rsid w:val="00745419"/>
    <w:rPr>
      <w:rFonts w:ascii="Symbol" w:hAnsi="Symbol" w:cs="Symbol"/>
    </w:rPr>
  </w:style>
  <w:style w:type="character" w:customStyle="1" w:styleId="WW8Num18z1">
    <w:name w:val="WW8Num18z1"/>
    <w:rsid w:val="00745419"/>
    <w:rPr>
      <w:rFonts w:ascii="Courier New" w:hAnsi="Courier New" w:cs="Courier New"/>
      <w:sz w:val="20"/>
    </w:rPr>
  </w:style>
  <w:style w:type="character" w:customStyle="1" w:styleId="WW8Num18z2">
    <w:name w:val="WW8Num18z2"/>
    <w:rsid w:val="00745419"/>
    <w:rPr>
      <w:rFonts w:ascii="Wingdings" w:hAnsi="Wingdings" w:cs="Wingdings"/>
      <w:sz w:val="20"/>
    </w:rPr>
  </w:style>
  <w:style w:type="character" w:customStyle="1" w:styleId="WW8Num20z2">
    <w:name w:val="WW8Num20z2"/>
    <w:rsid w:val="00745419"/>
    <w:rPr>
      <w:rFonts w:ascii="Wingdings" w:hAnsi="Wingdings" w:cs="Wingdings"/>
    </w:rPr>
  </w:style>
  <w:style w:type="character" w:customStyle="1" w:styleId="WW8Num23z0">
    <w:name w:val="WW8Num23z0"/>
    <w:rsid w:val="00745419"/>
    <w:rPr>
      <w:rFonts w:ascii="Symbol" w:hAnsi="Symbol" w:cs="Symbol"/>
      <w:sz w:val="20"/>
    </w:rPr>
  </w:style>
  <w:style w:type="character" w:customStyle="1" w:styleId="WW8Num23z1">
    <w:name w:val="WW8Num23z1"/>
    <w:rsid w:val="00745419"/>
    <w:rPr>
      <w:rFonts w:ascii="Courier New" w:hAnsi="Courier New" w:cs="Courier New"/>
      <w:sz w:val="20"/>
    </w:rPr>
  </w:style>
  <w:style w:type="character" w:customStyle="1" w:styleId="WW8Num23z2">
    <w:name w:val="WW8Num23z2"/>
    <w:rsid w:val="00745419"/>
    <w:rPr>
      <w:rFonts w:ascii="Wingdings" w:hAnsi="Wingdings" w:cs="Wingdings"/>
      <w:sz w:val="20"/>
    </w:rPr>
  </w:style>
  <w:style w:type="character" w:customStyle="1" w:styleId="WW8Num24z0">
    <w:name w:val="WW8Num24z0"/>
    <w:rsid w:val="00745419"/>
    <w:rPr>
      <w:rFonts w:ascii="Symbol" w:hAnsi="Symbol" w:cs="Symbol"/>
      <w:color w:val="auto"/>
      <w:sz w:val="24"/>
    </w:rPr>
  </w:style>
  <w:style w:type="character" w:customStyle="1" w:styleId="WW8Num24z1">
    <w:name w:val="WW8Num24z1"/>
    <w:rsid w:val="00745419"/>
    <w:rPr>
      <w:rFonts w:ascii="Courier New" w:hAnsi="Courier New" w:cs="Courier New"/>
    </w:rPr>
  </w:style>
  <w:style w:type="character" w:customStyle="1" w:styleId="WW8Num24z2">
    <w:name w:val="WW8Num24z2"/>
    <w:rsid w:val="00745419"/>
    <w:rPr>
      <w:rFonts w:ascii="Wingdings" w:hAnsi="Wingdings" w:cs="Wingdings"/>
    </w:rPr>
  </w:style>
  <w:style w:type="character" w:customStyle="1" w:styleId="WW8Num24z3">
    <w:name w:val="WW8Num24z3"/>
    <w:rsid w:val="00745419"/>
    <w:rPr>
      <w:rFonts w:ascii="Symbol" w:hAnsi="Symbol" w:cs="Symbol"/>
    </w:rPr>
  </w:style>
  <w:style w:type="character" w:customStyle="1" w:styleId="WW8Num25z0">
    <w:name w:val="WW8Num25z0"/>
    <w:rsid w:val="00745419"/>
    <w:rPr>
      <w:rFonts w:ascii="Symbol" w:hAnsi="Symbol" w:cs="Symbol"/>
    </w:rPr>
  </w:style>
  <w:style w:type="character" w:customStyle="1" w:styleId="WW8Num25z1">
    <w:name w:val="WW8Num25z1"/>
    <w:rsid w:val="00745419"/>
    <w:rPr>
      <w:rFonts w:ascii="Symbol" w:hAnsi="Symbol" w:cs="Symbol"/>
      <w:sz w:val="22"/>
    </w:rPr>
  </w:style>
  <w:style w:type="character" w:customStyle="1" w:styleId="WW8Num25z2">
    <w:name w:val="WW8Num25z2"/>
    <w:rsid w:val="00745419"/>
    <w:rPr>
      <w:rFonts w:ascii="Wingdings" w:hAnsi="Wingdings" w:cs="Wingdings"/>
    </w:rPr>
  </w:style>
  <w:style w:type="character" w:customStyle="1" w:styleId="WW8Num25z4">
    <w:name w:val="WW8Num25z4"/>
    <w:rsid w:val="00745419"/>
    <w:rPr>
      <w:rFonts w:ascii="Courier New" w:hAnsi="Courier New" w:cs="Courier New"/>
    </w:rPr>
  </w:style>
  <w:style w:type="character" w:customStyle="1" w:styleId="WW8Num26z0">
    <w:name w:val="WW8Num26z0"/>
    <w:rsid w:val="00745419"/>
    <w:rPr>
      <w:rFonts w:cs="Times New Roman"/>
    </w:rPr>
  </w:style>
  <w:style w:type="character" w:customStyle="1" w:styleId="WW8Num27z0">
    <w:name w:val="WW8Num27z0"/>
    <w:rsid w:val="00745419"/>
    <w:rPr>
      <w:rFonts w:cs="Times New Roman"/>
    </w:rPr>
  </w:style>
  <w:style w:type="character" w:customStyle="1" w:styleId="WW8Num28z0">
    <w:name w:val="WW8Num28z0"/>
    <w:rsid w:val="00745419"/>
    <w:rPr>
      <w:rFonts w:ascii="Symbol" w:hAnsi="Symbol" w:cs="Symbol"/>
      <w:color w:val="auto"/>
      <w:sz w:val="24"/>
    </w:rPr>
  </w:style>
  <w:style w:type="character" w:customStyle="1" w:styleId="WW8Num28z1">
    <w:name w:val="WW8Num28z1"/>
    <w:rsid w:val="00745419"/>
    <w:rPr>
      <w:rFonts w:ascii="Courier New" w:hAnsi="Courier New" w:cs="Courier New"/>
    </w:rPr>
  </w:style>
  <w:style w:type="character" w:customStyle="1" w:styleId="WW8Num28z2">
    <w:name w:val="WW8Num28z2"/>
    <w:rsid w:val="00745419"/>
    <w:rPr>
      <w:rFonts w:ascii="Wingdings" w:hAnsi="Wingdings" w:cs="Wingdings"/>
    </w:rPr>
  </w:style>
  <w:style w:type="character" w:customStyle="1" w:styleId="WW8Num28z3">
    <w:name w:val="WW8Num28z3"/>
    <w:rsid w:val="00745419"/>
    <w:rPr>
      <w:rFonts w:ascii="Symbol" w:hAnsi="Symbol" w:cs="Symbol"/>
    </w:rPr>
  </w:style>
  <w:style w:type="character" w:customStyle="1" w:styleId="WW8Num29z0">
    <w:name w:val="WW8Num29z0"/>
    <w:rsid w:val="00745419"/>
    <w:rPr>
      <w:rFonts w:cs="Times New Roman"/>
    </w:rPr>
  </w:style>
  <w:style w:type="character" w:customStyle="1" w:styleId="WW8Num30z0">
    <w:name w:val="WW8Num30z0"/>
    <w:rsid w:val="00745419"/>
    <w:rPr>
      <w:rFonts w:ascii="Symbol" w:hAnsi="Symbol" w:cs="Symbol"/>
      <w:sz w:val="22"/>
    </w:rPr>
  </w:style>
  <w:style w:type="character" w:customStyle="1" w:styleId="WW8Num30z1">
    <w:name w:val="WW8Num30z1"/>
    <w:rsid w:val="00745419"/>
    <w:rPr>
      <w:rFonts w:cs="Times New Roman"/>
    </w:rPr>
  </w:style>
  <w:style w:type="character" w:customStyle="1" w:styleId="WW8Num31z0">
    <w:name w:val="WW8Num31z0"/>
    <w:rsid w:val="00745419"/>
    <w:rPr>
      <w:rFonts w:ascii="Verdana" w:hAnsi="Verdana" w:cs="Verdana"/>
      <w:sz w:val="28"/>
    </w:rPr>
  </w:style>
  <w:style w:type="character" w:customStyle="1" w:styleId="WW8Num31z1">
    <w:name w:val="WW8Num31z1"/>
    <w:rsid w:val="00745419"/>
    <w:rPr>
      <w:rFonts w:ascii="Courier New" w:hAnsi="Courier New" w:cs="Courier New"/>
    </w:rPr>
  </w:style>
  <w:style w:type="character" w:customStyle="1" w:styleId="WW8Num31z2">
    <w:name w:val="WW8Num31z2"/>
    <w:rsid w:val="00745419"/>
    <w:rPr>
      <w:rFonts w:ascii="Wingdings" w:hAnsi="Wingdings" w:cs="Wingdings"/>
    </w:rPr>
  </w:style>
  <w:style w:type="character" w:customStyle="1" w:styleId="WW8Num31z3">
    <w:name w:val="WW8Num31z3"/>
    <w:rsid w:val="00745419"/>
    <w:rPr>
      <w:rFonts w:ascii="Symbol" w:hAnsi="Symbol" w:cs="Symbol"/>
    </w:rPr>
  </w:style>
  <w:style w:type="character" w:customStyle="1" w:styleId="WW8Num33z0">
    <w:name w:val="WW8Num33z0"/>
    <w:rsid w:val="00745419"/>
    <w:rPr>
      <w:rFonts w:ascii="Symbol" w:hAnsi="Symbol" w:cs="Symbol"/>
      <w:sz w:val="22"/>
    </w:rPr>
  </w:style>
  <w:style w:type="character" w:customStyle="1" w:styleId="WW8Num33z1">
    <w:name w:val="WW8Num33z1"/>
    <w:rsid w:val="00745419"/>
    <w:rPr>
      <w:rFonts w:ascii="Courier New" w:hAnsi="Courier New" w:cs="Courier New"/>
    </w:rPr>
  </w:style>
  <w:style w:type="character" w:customStyle="1" w:styleId="WW8Num33z2">
    <w:name w:val="WW8Num33z2"/>
    <w:rsid w:val="00745419"/>
    <w:rPr>
      <w:rFonts w:ascii="Wingdings" w:hAnsi="Wingdings" w:cs="Wingdings"/>
    </w:rPr>
  </w:style>
  <w:style w:type="character" w:customStyle="1" w:styleId="WW8Num33z3">
    <w:name w:val="WW8Num33z3"/>
    <w:rsid w:val="00745419"/>
    <w:rPr>
      <w:rFonts w:ascii="Symbol" w:hAnsi="Symbol" w:cs="Symbol"/>
    </w:rPr>
  </w:style>
  <w:style w:type="character" w:customStyle="1" w:styleId="WW8Num34z0">
    <w:name w:val="WW8Num34z0"/>
    <w:rsid w:val="00745419"/>
    <w:rPr>
      <w:rFonts w:ascii="Verdana" w:hAnsi="Verdana" w:cs="Verdana"/>
      <w:sz w:val="28"/>
    </w:rPr>
  </w:style>
  <w:style w:type="character" w:customStyle="1" w:styleId="WW8Num34z1">
    <w:name w:val="WW8Num34z1"/>
    <w:rsid w:val="00745419"/>
    <w:rPr>
      <w:rFonts w:ascii="Courier New" w:hAnsi="Courier New" w:cs="Courier New"/>
    </w:rPr>
  </w:style>
  <w:style w:type="character" w:customStyle="1" w:styleId="WW8Num34z2">
    <w:name w:val="WW8Num34z2"/>
    <w:rsid w:val="00745419"/>
    <w:rPr>
      <w:rFonts w:ascii="Wingdings" w:hAnsi="Wingdings" w:cs="Wingdings"/>
    </w:rPr>
  </w:style>
  <w:style w:type="character" w:customStyle="1" w:styleId="WW8Num34z3">
    <w:name w:val="WW8Num34z3"/>
    <w:rsid w:val="00745419"/>
    <w:rPr>
      <w:rFonts w:ascii="Symbol" w:hAnsi="Symbol" w:cs="Symbol"/>
    </w:rPr>
  </w:style>
  <w:style w:type="character" w:customStyle="1" w:styleId="WW8Num35z0">
    <w:name w:val="WW8Num35z0"/>
    <w:rsid w:val="00745419"/>
    <w:rPr>
      <w:rFonts w:ascii="Symbol" w:hAnsi="Symbol" w:cs="Symbol"/>
      <w:sz w:val="20"/>
    </w:rPr>
  </w:style>
  <w:style w:type="character" w:customStyle="1" w:styleId="WW8Num35z1">
    <w:name w:val="WW8Num35z1"/>
    <w:rsid w:val="00745419"/>
    <w:rPr>
      <w:rFonts w:ascii="Courier New" w:hAnsi="Courier New" w:cs="Courier New"/>
      <w:sz w:val="20"/>
    </w:rPr>
  </w:style>
  <w:style w:type="character" w:customStyle="1" w:styleId="WW8Num35z2">
    <w:name w:val="WW8Num35z2"/>
    <w:rsid w:val="00745419"/>
    <w:rPr>
      <w:rFonts w:ascii="Wingdings" w:hAnsi="Wingdings" w:cs="Wingdings"/>
      <w:sz w:val="20"/>
    </w:rPr>
  </w:style>
  <w:style w:type="character" w:customStyle="1" w:styleId="WW8Num36z0">
    <w:name w:val="WW8Num36z0"/>
    <w:rsid w:val="00745419"/>
    <w:rPr>
      <w:rFonts w:cs="Times New Roman"/>
      <w:sz w:val="28"/>
    </w:rPr>
  </w:style>
  <w:style w:type="character" w:customStyle="1" w:styleId="WW8Num36z1">
    <w:name w:val="WW8Num36z1"/>
    <w:rsid w:val="00745419"/>
    <w:rPr>
      <w:rFonts w:cs="Times New Roman"/>
    </w:rPr>
  </w:style>
  <w:style w:type="character" w:customStyle="1" w:styleId="WW8Num37z0">
    <w:name w:val="WW8Num37z0"/>
    <w:rsid w:val="00745419"/>
    <w:rPr>
      <w:rFonts w:ascii="Symbol" w:eastAsia="Times New Roman" w:hAnsi="Symbol" w:cs="Symbol"/>
    </w:rPr>
  </w:style>
  <w:style w:type="character" w:customStyle="1" w:styleId="WW8Num37z1">
    <w:name w:val="WW8Num37z1"/>
    <w:rsid w:val="00745419"/>
    <w:rPr>
      <w:rFonts w:ascii="Courier New" w:hAnsi="Courier New" w:cs="Courier New"/>
    </w:rPr>
  </w:style>
  <w:style w:type="character" w:customStyle="1" w:styleId="WW8Num37z2">
    <w:name w:val="WW8Num37z2"/>
    <w:rsid w:val="00745419"/>
    <w:rPr>
      <w:rFonts w:ascii="Wingdings" w:hAnsi="Wingdings" w:cs="Wingdings"/>
    </w:rPr>
  </w:style>
  <w:style w:type="character" w:customStyle="1" w:styleId="WW8Num37z3">
    <w:name w:val="WW8Num37z3"/>
    <w:rsid w:val="00745419"/>
    <w:rPr>
      <w:rFonts w:ascii="Symbol" w:hAnsi="Symbol" w:cs="Symbol"/>
    </w:rPr>
  </w:style>
  <w:style w:type="character" w:customStyle="1" w:styleId="WW8Num38z0">
    <w:name w:val="WW8Num38z0"/>
    <w:rsid w:val="00745419"/>
    <w:rPr>
      <w:rFonts w:ascii="Wingdings" w:hAnsi="Wingdings" w:cs="Wingdings"/>
    </w:rPr>
  </w:style>
  <w:style w:type="character" w:customStyle="1" w:styleId="WW8Num38z1">
    <w:name w:val="WW8Num38z1"/>
    <w:rsid w:val="00745419"/>
    <w:rPr>
      <w:rFonts w:ascii="Courier New" w:hAnsi="Courier New" w:cs="Courier New"/>
    </w:rPr>
  </w:style>
  <w:style w:type="character" w:customStyle="1" w:styleId="WW8Num38z3">
    <w:name w:val="WW8Num38z3"/>
    <w:rsid w:val="00745419"/>
    <w:rPr>
      <w:rFonts w:ascii="Symbol" w:hAnsi="Symbol" w:cs="Symbol"/>
    </w:rPr>
  </w:style>
  <w:style w:type="character" w:customStyle="1" w:styleId="WW8Num39z0">
    <w:name w:val="WW8Num39z0"/>
    <w:rsid w:val="00745419"/>
    <w:rPr>
      <w:rFonts w:ascii="Verdana" w:hAnsi="Verdana" w:cs="Verdana"/>
      <w:sz w:val="28"/>
    </w:rPr>
  </w:style>
  <w:style w:type="character" w:customStyle="1" w:styleId="WW8Num39z1">
    <w:name w:val="WW8Num39z1"/>
    <w:rsid w:val="00745419"/>
    <w:rPr>
      <w:rFonts w:ascii="Courier New" w:hAnsi="Courier New" w:cs="Courier New"/>
    </w:rPr>
  </w:style>
  <w:style w:type="character" w:customStyle="1" w:styleId="WW8Num39z2">
    <w:name w:val="WW8Num39z2"/>
    <w:rsid w:val="00745419"/>
    <w:rPr>
      <w:rFonts w:ascii="Wingdings" w:hAnsi="Wingdings" w:cs="Wingdings"/>
    </w:rPr>
  </w:style>
  <w:style w:type="character" w:customStyle="1" w:styleId="WW8Num39z3">
    <w:name w:val="WW8Num39z3"/>
    <w:rsid w:val="00745419"/>
    <w:rPr>
      <w:rFonts w:ascii="Symbol" w:hAnsi="Symbol" w:cs="Symbol"/>
    </w:rPr>
  </w:style>
  <w:style w:type="character" w:customStyle="1" w:styleId="WW8Num40z0">
    <w:name w:val="WW8Num40z0"/>
    <w:rsid w:val="00745419"/>
    <w:rPr>
      <w:rFonts w:ascii="Verdana" w:hAnsi="Verdana" w:cs="Verdana"/>
      <w:sz w:val="28"/>
    </w:rPr>
  </w:style>
  <w:style w:type="character" w:customStyle="1" w:styleId="WW8Num40z1">
    <w:name w:val="WW8Num40z1"/>
    <w:rsid w:val="00745419"/>
    <w:rPr>
      <w:rFonts w:ascii="Courier New" w:hAnsi="Courier New" w:cs="Courier New"/>
    </w:rPr>
  </w:style>
  <w:style w:type="character" w:customStyle="1" w:styleId="WW8Num40z2">
    <w:name w:val="WW8Num40z2"/>
    <w:rsid w:val="00745419"/>
    <w:rPr>
      <w:rFonts w:ascii="Wingdings" w:hAnsi="Wingdings" w:cs="Wingdings"/>
    </w:rPr>
  </w:style>
  <w:style w:type="character" w:customStyle="1" w:styleId="WW8Num40z3">
    <w:name w:val="WW8Num40z3"/>
    <w:rsid w:val="00745419"/>
    <w:rPr>
      <w:rFonts w:ascii="Symbol" w:hAnsi="Symbol" w:cs="Symbol"/>
    </w:rPr>
  </w:style>
  <w:style w:type="character" w:customStyle="1" w:styleId="WW8Num41z0">
    <w:name w:val="WW8Num41z0"/>
    <w:rsid w:val="00745419"/>
    <w:rPr>
      <w:rFonts w:ascii="Symbol" w:hAnsi="Symbol" w:cs="Symbol"/>
      <w:color w:val="auto"/>
      <w:sz w:val="24"/>
    </w:rPr>
  </w:style>
  <w:style w:type="character" w:customStyle="1" w:styleId="WW8Num41z1">
    <w:name w:val="WW8Num41z1"/>
    <w:rsid w:val="00745419"/>
    <w:rPr>
      <w:rFonts w:ascii="Courier New" w:hAnsi="Courier New" w:cs="Courier New"/>
    </w:rPr>
  </w:style>
  <w:style w:type="character" w:customStyle="1" w:styleId="WW8Num41z2">
    <w:name w:val="WW8Num41z2"/>
    <w:rsid w:val="00745419"/>
    <w:rPr>
      <w:rFonts w:ascii="Wingdings" w:hAnsi="Wingdings" w:cs="Wingdings"/>
    </w:rPr>
  </w:style>
  <w:style w:type="character" w:customStyle="1" w:styleId="WW8Num41z3">
    <w:name w:val="WW8Num41z3"/>
    <w:rsid w:val="00745419"/>
    <w:rPr>
      <w:rFonts w:ascii="Symbol" w:hAnsi="Symbol" w:cs="Symbol"/>
    </w:rPr>
  </w:style>
  <w:style w:type="character" w:customStyle="1" w:styleId="WW8Num42z0">
    <w:name w:val="WW8Num42z0"/>
    <w:rsid w:val="00745419"/>
    <w:rPr>
      <w:rFonts w:ascii="Symbol" w:hAnsi="Symbol" w:cs="Symbol"/>
      <w:color w:val="auto"/>
      <w:sz w:val="24"/>
      <w:szCs w:val="24"/>
    </w:rPr>
  </w:style>
  <w:style w:type="character" w:customStyle="1" w:styleId="WW8Num42z1">
    <w:name w:val="WW8Num42z1"/>
    <w:rsid w:val="00745419"/>
    <w:rPr>
      <w:rFonts w:ascii="Courier New" w:hAnsi="Courier New" w:cs="Courier New"/>
    </w:rPr>
  </w:style>
  <w:style w:type="character" w:customStyle="1" w:styleId="WW8Num42z2">
    <w:name w:val="WW8Num42z2"/>
    <w:rsid w:val="00745419"/>
    <w:rPr>
      <w:rFonts w:ascii="Wingdings" w:hAnsi="Wingdings" w:cs="Wingdings"/>
    </w:rPr>
  </w:style>
  <w:style w:type="character" w:customStyle="1" w:styleId="WW8Num42z3">
    <w:name w:val="WW8Num42z3"/>
    <w:rsid w:val="00745419"/>
    <w:rPr>
      <w:rFonts w:ascii="Symbol" w:hAnsi="Symbol" w:cs="Symbol"/>
    </w:rPr>
  </w:style>
  <w:style w:type="character" w:customStyle="1" w:styleId="WW8Num43z0">
    <w:name w:val="WW8Num43z0"/>
    <w:rsid w:val="00745419"/>
    <w:rPr>
      <w:rFonts w:ascii="Symbol" w:hAnsi="Symbol" w:cs="Symbol"/>
      <w:sz w:val="22"/>
    </w:rPr>
  </w:style>
  <w:style w:type="character" w:customStyle="1" w:styleId="WW8Num43z1">
    <w:name w:val="WW8Num43z1"/>
    <w:rsid w:val="00745419"/>
    <w:rPr>
      <w:rFonts w:ascii="Courier New" w:hAnsi="Courier New" w:cs="Courier New"/>
    </w:rPr>
  </w:style>
  <w:style w:type="character" w:customStyle="1" w:styleId="WW8Num43z2">
    <w:name w:val="WW8Num43z2"/>
    <w:rsid w:val="00745419"/>
    <w:rPr>
      <w:rFonts w:ascii="Wingdings" w:hAnsi="Wingdings" w:cs="Wingdings"/>
    </w:rPr>
  </w:style>
  <w:style w:type="character" w:customStyle="1" w:styleId="WW8Num43z3">
    <w:name w:val="WW8Num43z3"/>
    <w:rsid w:val="00745419"/>
    <w:rPr>
      <w:rFonts w:ascii="Symbol" w:hAnsi="Symbol" w:cs="Symbol"/>
    </w:rPr>
  </w:style>
  <w:style w:type="character" w:customStyle="1" w:styleId="WW8Num44z0">
    <w:name w:val="WW8Num44z0"/>
    <w:rsid w:val="00745419"/>
    <w:rPr>
      <w:rFonts w:ascii="Symbol" w:hAnsi="Symbol" w:cs="Symbol"/>
      <w:sz w:val="20"/>
    </w:rPr>
  </w:style>
  <w:style w:type="character" w:customStyle="1" w:styleId="13">
    <w:name w:val="Основной шрифт абзаца1"/>
    <w:rsid w:val="00745419"/>
  </w:style>
  <w:style w:type="character" w:customStyle="1" w:styleId="23">
    <w:name w:val="Основной текст с отступом 2 Знак"/>
    <w:rsid w:val="00745419"/>
    <w:rPr>
      <w:rFonts w:cs="Times New Roman"/>
      <w:sz w:val="24"/>
      <w:szCs w:val="24"/>
      <w:lang w:val="ru-RU" w:eastAsia="ar-SA" w:bidi="ar-SA"/>
    </w:rPr>
  </w:style>
  <w:style w:type="character" w:customStyle="1" w:styleId="af2">
    <w:name w:val="Основной текст_"/>
    <w:link w:val="41"/>
    <w:rsid w:val="00745419"/>
    <w:rPr>
      <w:rFonts w:cs="Times New Roman"/>
      <w:shd w:val="clear" w:color="auto" w:fill="FFFFFF"/>
      <w:lang w:eastAsia="ar-SA"/>
    </w:rPr>
  </w:style>
  <w:style w:type="paragraph" w:customStyle="1" w:styleId="41">
    <w:name w:val="Основной текст4"/>
    <w:basedOn w:val="a"/>
    <w:link w:val="af2"/>
    <w:rsid w:val="00745419"/>
    <w:pPr>
      <w:widowControl w:val="0"/>
      <w:shd w:val="clear" w:color="auto" w:fill="FFFFFF"/>
      <w:spacing w:after="0" w:line="0" w:lineRule="atLeast"/>
      <w:jc w:val="right"/>
    </w:pPr>
    <w:rPr>
      <w:rFonts w:cs="Times New Roman"/>
      <w:lang w:eastAsia="ar-SA"/>
    </w:rPr>
  </w:style>
  <w:style w:type="character" w:customStyle="1" w:styleId="2pt">
    <w:name w:val="Основной текст + Интервал 2 pt"/>
    <w:rsid w:val="00745419"/>
    <w:rPr>
      <w:rFonts w:cs="Times New Roman"/>
      <w:spacing w:val="50"/>
      <w:sz w:val="22"/>
      <w:szCs w:val="22"/>
      <w:lang w:eastAsia="ar-SA" w:bidi="ar-SA"/>
    </w:rPr>
  </w:style>
  <w:style w:type="character" w:customStyle="1" w:styleId="24">
    <w:name w:val="Основной текст (2)_"/>
    <w:rsid w:val="00745419"/>
    <w:rPr>
      <w:b/>
      <w:bCs/>
      <w:sz w:val="22"/>
      <w:szCs w:val="22"/>
      <w:lang w:eastAsia="ar-SA" w:bidi="ar-SA"/>
    </w:rPr>
  </w:style>
  <w:style w:type="character" w:styleId="af3">
    <w:name w:val="Strong"/>
    <w:uiPriority w:val="22"/>
    <w:qFormat/>
    <w:rsid w:val="00745419"/>
    <w:rPr>
      <w:b/>
      <w:bCs/>
    </w:rPr>
  </w:style>
  <w:style w:type="character" w:styleId="af4">
    <w:name w:val="page number"/>
    <w:basedOn w:val="13"/>
    <w:rsid w:val="00745419"/>
  </w:style>
  <w:style w:type="character" w:customStyle="1" w:styleId="ListLabel1">
    <w:name w:val="ListLabel 1"/>
    <w:rsid w:val="00745419"/>
    <w:rPr>
      <w:rFonts w:cs="Times New Roman"/>
    </w:rPr>
  </w:style>
  <w:style w:type="paragraph" w:customStyle="1" w:styleId="af5">
    <w:name w:val="Заголовок"/>
    <w:basedOn w:val="a"/>
    <w:next w:val="af6"/>
    <w:rsid w:val="00745419"/>
    <w:pPr>
      <w:keepNext/>
      <w:spacing w:before="240" w:after="120"/>
    </w:pPr>
    <w:rPr>
      <w:rFonts w:ascii="Arial" w:eastAsia="Lucida Sans Unicode" w:hAnsi="Arial" w:cs="Mangal"/>
      <w:sz w:val="28"/>
      <w:szCs w:val="28"/>
      <w:lang w:val="ru-RU" w:eastAsia="ar-SA"/>
    </w:rPr>
  </w:style>
  <w:style w:type="paragraph" w:styleId="af6">
    <w:name w:val="Body Text"/>
    <w:basedOn w:val="a"/>
    <w:link w:val="af7"/>
    <w:uiPriority w:val="99"/>
    <w:rsid w:val="00745419"/>
    <w:pPr>
      <w:spacing w:after="120"/>
    </w:pPr>
    <w:rPr>
      <w:rFonts w:ascii="Calibri" w:eastAsia="Times New Roman" w:hAnsi="Calibri" w:cs="Times New Roman"/>
      <w:lang w:eastAsia="ar-SA"/>
    </w:rPr>
  </w:style>
  <w:style w:type="character" w:customStyle="1" w:styleId="af7">
    <w:name w:val="Основной текст Знак"/>
    <w:basedOn w:val="a0"/>
    <w:link w:val="af6"/>
    <w:uiPriority w:val="99"/>
    <w:rsid w:val="00745419"/>
    <w:rPr>
      <w:rFonts w:ascii="Calibri" w:eastAsia="Times New Roman" w:hAnsi="Calibri" w:cs="Times New Roman"/>
      <w:lang w:eastAsia="ar-SA"/>
    </w:rPr>
  </w:style>
  <w:style w:type="paragraph" w:styleId="af8">
    <w:name w:val="List"/>
    <w:basedOn w:val="af6"/>
    <w:rsid w:val="00745419"/>
    <w:rPr>
      <w:rFonts w:cs="Mangal"/>
    </w:rPr>
  </w:style>
  <w:style w:type="paragraph" w:customStyle="1" w:styleId="14">
    <w:name w:val="Название1"/>
    <w:basedOn w:val="a"/>
    <w:rsid w:val="00745419"/>
    <w:pPr>
      <w:suppressLineNumbers/>
      <w:spacing w:before="120" w:after="120"/>
    </w:pPr>
    <w:rPr>
      <w:rFonts w:ascii="Calibri" w:eastAsia="Times New Roman" w:hAnsi="Calibri" w:cs="Mangal"/>
      <w:i/>
      <w:iCs/>
      <w:sz w:val="24"/>
      <w:szCs w:val="24"/>
      <w:lang w:val="ru-RU" w:eastAsia="ar-SA"/>
    </w:rPr>
  </w:style>
  <w:style w:type="paragraph" w:customStyle="1" w:styleId="32">
    <w:name w:val="Указатель3"/>
    <w:basedOn w:val="a"/>
    <w:rsid w:val="00745419"/>
    <w:pPr>
      <w:suppressLineNumbers/>
    </w:pPr>
    <w:rPr>
      <w:rFonts w:ascii="Calibri" w:eastAsia="Times New Roman" w:hAnsi="Calibri" w:cs="Mangal"/>
      <w:lang w:val="ru-RU" w:eastAsia="ar-SA"/>
    </w:rPr>
  </w:style>
  <w:style w:type="paragraph" w:customStyle="1" w:styleId="25">
    <w:name w:val="Название объекта2"/>
    <w:basedOn w:val="a"/>
    <w:rsid w:val="00745419"/>
    <w:pPr>
      <w:suppressLineNumbers/>
      <w:spacing w:before="120" w:after="120"/>
    </w:pPr>
    <w:rPr>
      <w:rFonts w:ascii="Calibri" w:eastAsia="Times New Roman" w:hAnsi="Calibri" w:cs="Mangal"/>
      <w:i/>
      <w:iCs/>
      <w:sz w:val="24"/>
      <w:szCs w:val="24"/>
      <w:lang w:val="ru-RU" w:eastAsia="ar-SA"/>
    </w:rPr>
  </w:style>
  <w:style w:type="paragraph" w:customStyle="1" w:styleId="26">
    <w:name w:val="Указатель2"/>
    <w:basedOn w:val="a"/>
    <w:rsid w:val="00745419"/>
    <w:pPr>
      <w:suppressLineNumbers/>
    </w:pPr>
    <w:rPr>
      <w:rFonts w:ascii="Calibri" w:eastAsia="Times New Roman" w:hAnsi="Calibri" w:cs="Mangal"/>
      <w:lang w:val="ru-RU" w:eastAsia="ar-SA"/>
    </w:rPr>
  </w:style>
  <w:style w:type="paragraph" w:customStyle="1" w:styleId="15">
    <w:name w:val="Название объекта1"/>
    <w:basedOn w:val="a"/>
    <w:rsid w:val="00745419"/>
    <w:pPr>
      <w:suppressLineNumbers/>
      <w:spacing w:before="120" w:after="120"/>
    </w:pPr>
    <w:rPr>
      <w:rFonts w:ascii="Calibri" w:eastAsia="Times New Roman" w:hAnsi="Calibri" w:cs="Mangal"/>
      <w:i/>
      <w:iCs/>
      <w:sz w:val="24"/>
      <w:szCs w:val="24"/>
      <w:lang w:val="ru-RU" w:eastAsia="ar-SA"/>
    </w:rPr>
  </w:style>
  <w:style w:type="paragraph" w:customStyle="1" w:styleId="16">
    <w:name w:val="Указатель1"/>
    <w:basedOn w:val="a"/>
    <w:rsid w:val="00745419"/>
    <w:pPr>
      <w:suppressLineNumbers/>
    </w:pPr>
    <w:rPr>
      <w:rFonts w:ascii="Calibri" w:eastAsia="Times New Roman" w:hAnsi="Calibri" w:cs="Mangal"/>
      <w:lang w:val="ru-RU" w:eastAsia="ar-SA"/>
    </w:rPr>
  </w:style>
  <w:style w:type="paragraph" w:customStyle="1" w:styleId="33">
    <w:name w:val="Абзац списка3"/>
    <w:basedOn w:val="a"/>
    <w:rsid w:val="00745419"/>
    <w:pPr>
      <w:ind w:left="720"/>
    </w:pPr>
    <w:rPr>
      <w:rFonts w:ascii="Calibri" w:eastAsia="Times New Roman" w:hAnsi="Calibri" w:cs="Calibri"/>
      <w:lang w:val="ru-RU" w:eastAsia="ar-SA"/>
    </w:rPr>
  </w:style>
  <w:style w:type="paragraph" w:styleId="af9">
    <w:name w:val="Normal (Web)"/>
    <w:basedOn w:val="a"/>
    <w:uiPriority w:val="99"/>
    <w:rsid w:val="00745419"/>
    <w:pPr>
      <w:spacing w:before="280" w:after="280" w:line="240" w:lineRule="auto"/>
    </w:pPr>
    <w:rPr>
      <w:rFonts w:ascii="Times New Roman" w:eastAsia="Times New Roman" w:hAnsi="Times New Roman" w:cs="Times New Roman"/>
      <w:sz w:val="24"/>
      <w:szCs w:val="24"/>
      <w:lang w:val="ru-RU" w:eastAsia="ar-SA"/>
    </w:rPr>
  </w:style>
  <w:style w:type="paragraph" w:customStyle="1" w:styleId="210">
    <w:name w:val="Основной текст с отступом 21"/>
    <w:basedOn w:val="a"/>
    <w:rsid w:val="00745419"/>
    <w:pPr>
      <w:spacing w:after="120" w:line="480" w:lineRule="auto"/>
      <w:ind w:left="283"/>
    </w:pPr>
    <w:rPr>
      <w:rFonts w:ascii="Times New Roman" w:eastAsia="Times New Roman" w:hAnsi="Times New Roman" w:cs="Times New Roman"/>
      <w:sz w:val="24"/>
      <w:szCs w:val="24"/>
      <w:lang w:val="ru-RU" w:eastAsia="ar-SA"/>
    </w:rPr>
  </w:style>
  <w:style w:type="paragraph" w:customStyle="1" w:styleId="17">
    <w:name w:val="Основной текст1"/>
    <w:basedOn w:val="a"/>
    <w:rsid w:val="00745419"/>
    <w:pPr>
      <w:shd w:val="clear" w:color="auto" w:fill="FFFFFF"/>
      <w:spacing w:after="0" w:line="240" w:lineRule="atLeast"/>
      <w:jc w:val="both"/>
    </w:pPr>
    <w:rPr>
      <w:rFonts w:ascii="Times New Roman" w:eastAsia="Calibri" w:hAnsi="Times New Roman" w:cs="Times New Roman"/>
      <w:lang w:val="uk-UA" w:eastAsia="ar-SA"/>
    </w:rPr>
  </w:style>
  <w:style w:type="paragraph" w:customStyle="1" w:styleId="body">
    <w:name w:val="body"/>
    <w:basedOn w:val="a"/>
    <w:rsid w:val="00745419"/>
    <w:pPr>
      <w:spacing w:before="280" w:after="280" w:line="240" w:lineRule="auto"/>
    </w:pPr>
    <w:rPr>
      <w:rFonts w:ascii="Times New Roman" w:eastAsia="Calibri" w:hAnsi="Times New Roman" w:cs="Times New Roman"/>
      <w:sz w:val="24"/>
      <w:szCs w:val="24"/>
      <w:lang w:val="ru-RU" w:eastAsia="ar-SA"/>
    </w:rPr>
  </w:style>
  <w:style w:type="paragraph" w:customStyle="1" w:styleId="27">
    <w:name w:val="Основной текст (2)"/>
    <w:basedOn w:val="a"/>
    <w:rsid w:val="00745419"/>
    <w:pPr>
      <w:shd w:val="clear" w:color="auto" w:fill="FFFFFF"/>
      <w:spacing w:before="60" w:after="0" w:line="240" w:lineRule="exact"/>
    </w:pPr>
    <w:rPr>
      <w:rFonts w:ascii="Times New Roman" w:eastAsia="Times New Roman" w:hAnsi="Times New Roman" w:cs="Times New Roman"/>
      <w:b/>
      <w:bCs/>
      <w:lang w:val="uk-UA" w:eastAsia="ar-SA"/>
    </w:rPr>
  </w:style>
  <w:style w:type="paragraph" w:customStyle="1" w:styleId="afa">
    <w:name w:val="Содержимое таблицы"/>
    <w:basedOn w:val="a"/>
    <w:rsid w:val="00745419"/>
    <w:pPr>
      <w:suppressLineNumbers/>
    </w:pPr>
    <w:rPr>
      <w:rFonts w:ascii="Calibri" w:eastAsia="Times New Roman" w:hAnsi="Calibri" w:cs="Calibri"/>
      <w:lang w:val="ru-RU" w:eastAsia="ar-SA"/>
    </w:rPr>
  </w:style>
  <w:style w:type="paragraph" w:customStyle="1" w:styleId="afb">
    <w:name w:val="Заголовок таблицы"/>
    <w:basedOn w:val="afa"/>
    <w:rsid w:val="00745419"/>
    <w:pPr>
      <w:jc w:val="center"/>
    </w:pPr>
    <w:rPr>
      <w:b/>
      <w:bCs/>
    </w:rPr>
  </w:style>
  <w:style w:type="paragraph" w:customStyle="1" w:styleId="afc">
    <w:name w:val="Содержимое врезки"/>
    <w:basedOn w:val="af6"/>
    <w:rsid w:val="00745419"/>
  </w:style>
  <w:style w:type="character" w:customStyle="1" w:styleId="Zag11">
    <w:name w:val="Zag_11"/>
    <w:rsid w:val="00745419"/>
  </w:style>
  <w:style w:type="paragraph" w:customStyle="1" w:styleId="font5">
    <w:name w:val="font5"/>
    <w:basedOn w:val="a"/>
    <w:rsid w:val="00745419"/>
    <w:pPr>
      <w:spacing w:before="100" w:beforeAutospacing="1" w:after="100" w:afterAutospacing="1" w:line="240" w:lineRule="auto"/>
    </w:pPr>
    <w:rPr>
      <w:rFonts w:ascii="Times New Roman" w:eastAsia="Times New Roman" w:hAnsi="Times New Roman" w:cs="Times New Roman"/>
      <w:sz w:val="20"/>
      <w:szCs w:val="20"/>
      <w:lang w:val="ru-RU" w:eastAsia="ru-RU"/>
    </w:rPr>
  </w:style>
  <w:style w:type="paragraph" w:customStyle="1" w:styleId="font6">
    <w:name w:val="font6"/>
    <w:basedOn w:val="a"/>
    <w:rsid w:val="00745419"/>
    <w:pPr>
      <w:spacing w:before="100" w:beforeAutospacing="1" w:after="100" w:afterAutospacing="1" w:line="240" w:lineRule="auto"/>
    </w:pPr>
    <w:rPr>
      <w:rFonts w:ascii="Times New Roman" w:eastAsia="Times New Roman" w:hAnsi="Times New Roman" w:cs="Times New Roman"/>
      <w:b/>
      <w:bCs/>
      <w:sz w:val="20"/>
      <w:szCs w:val="20"/>
      <w:lang w:val="ru-RU" w:eastAsia="ru-RU"/>
    </w:rPr>
  </w:style>
  <w:style w:type="paragraph" w:customStyle="1" w:styleId="xl65">
    <w:name w:val="xl65"/>
    <w:basedOn w:val="a"/>
    <w:rsid w:val="0074541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xl66">
    <w:name w:val="xl66"/>
    <w:basedOn w:val="a"/>
    <w:rsid w:val="0074541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xl67">
    <w:name w:val="xl67"/>
    <w:basedOn w:val="a"/>
    <w:rsid w:val="0074541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xl68">
    <w:name w:val="xl68"/>
    <w:basedOn w:val="a"/>
    <w:rsid w:val="0074541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xl69">
    <w:name w:val="xl69"/>
    <w:basedOn w:val="a"/>
    <w:rsid w:val="00745419"/>
    <w:pPr>
      <w:spacing w:before="100" w:beforeAutospacing="1" w:after="100" w:afterAutospacing="1" w:line="240" w:lineRule="auto"/>
      <w:jc w:val="center"/>
    </w:pPr>
    <w:rPr>
      <w:rFonts w:ascii="Times New Roman" w:eastAsia="Times New Roman" w:hAnsi="Times New Roman" w:cs="Times New Roman"/>
      <w:sz w:val="24"/>
      <w:szCs w:val="24"/>
      <w:lang w:val="ru-RU" w:eastAsia="ru-RU"/>
    </w:rPr>
  </w:style>
  <w:style w:type="paragraph" w:customStyle="1" w:styleId="xl70">
    <w:name w:val="xl70"/>
    <w:basedOn w:val="a"/>
    <w:rsid w:val="00745419"/>
    <w:pPr>
      <w:spacing w:before="100" w:beforeAutospacing="1" w:after="100" w:afterAutospacing="1" w:line="240" w:lineRule="auto"/>
    </w:pPr>
    <w:rPr>
      <w:rFonts w:ascii="Times New Roman" w:eastAsia="Times New Roman" w:hAnsi="Times New Roman" w:cs="Times New Roman"/>
      <w:lang w:val="ru-RU" w:eastAsia="ru-RU"/>
    </w:rPr>
  </w:style>
  <w:style w:type="paragraph" w:customStyle="1" w:styleId="xl71">
    <w:name w:val="xl71"/>
    <w:basedOn w:val="a"/>
    <w:rsid w:val="00745419"/>
    <w:pPr>
      <w:spacing w:before="100" w:beforeAutospacing="1" w:after="100" w:afterAutospacing="1" w:line="240" w:lineRule="auto"/>
    </w:pPr>
    <w:rPr>
      <w:rFonts w:ascii="Times New Roman" w:eastAsia="Times New Roman" w:hAnsi="Times New Roman" w:cs="Times New Roman"/>
      <w:lang w:val="ru-RU" w:eastAsia="ru-RU"/>
    </w:rPr>
  </w:style>
  <w:style w:type="paragraph" w:customStyle="1" w:styleId="xl72">
    <w:name w:val="xl72"/>
    <w:basedOn w:val="a"/>
    <w:rsid w:val="0074541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xl73">
    <w:name w:val="xl73"/>
    <w:basedOn w:val="a"/>
    <w:rsid w:val="0074541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val="ru-RU" w:eastAsia="ru-RU"/>
    </w:rPr>
  </w:style>
  <w:style w:type="paragraph" w:customStyle="1" w:styleId="xl74">
    <w:name w:val="xl74"/>
    <w:basedOn w:val="a"/>
    <w:rsid w:val="0074541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val="ru-RU" w:eastAsia="ru-RU"/>
    </w:rPr>
  </w:style>
  <w:style w:type="paragraph" w:customStyle="1" w:styleId="xl75">
    <w:name w:val="xl75"/>
    <w:basedOn w:val="a"/>
    <w:rsid w:val="0074541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val="ru-RU" w:eastAsia="ru-RU"/>
    </w:rPr>
  </w:style>
  <w:style w:type="paragraph" w:customStyle="1" w:styleId="xl76">
    <w:name w:val="xl76"/>
    <w:basedOn w:val="a"/>
    <w:rsid w:val="0074541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color w:val="000000"/>
      <w:sz w:val="24"/>
      <w:szCs w:val="24"/>
      <w:lang w:val="ru-RU" w:eastAsia="ru-RU"/>
    </w:rPr>
  </w:style>
  <w:style w:type="paragraph" w:customStyle="1" w:styleId="xl77">
    <w:name w:val="xl77"/>
    <w:basedOn w:val="a"/>
    <w:rsid w:val="0074541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i/>
      <w:iCs/>
      <w:color w:val="000000"/>
      <w:sz w:val="24"/>
      <w:szCs w:val="24"/>
      <w:lang w:val="ru-RU" w:eastAsia="ru-RU"/>
    </w:rPr>
  </w:style>
  <w:style w:type="paragraph" w:customStyle="1" w:styleId="xl78">
    <w:name w:val="xl78"/>
    <w:basedOn w:val="a"/>
    <w:rsid w:val="0074541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color w:val="000000"/>
      <w:sz w:val="24"/>
      <w:szCs w:val="24"/>
      <w:lang w:val="ru-RU" w:eastAsia="ru-RU"/>
    </w:rPr>
  </w:style>
  <w:style w:type="paragraph" w:customStyle="1" w:styleId="xl79">
    <w:name w:val="xl79"/>
    <w:basedOn w:val="a"/>
    <w:rsid w:val="0074541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color w:val="000000"/>
      <w:sz w:val="24"/>
      <w:szCs w:val="24"/>
      <w:lang w:val="ru-RU" w:eastAsia="ru-RU"/>
    </w:rPr>
  </w:style>
  <w:style w:type="paragraph" w:customStyle="1" w:styleId="xl80">
    <w:name w:val="xl80"/>
    <w:basedOn w:val="a"/>
    <w:rsid w:val="0074541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color w:val="000000"/>
      <w:sz w:val="24"/>
      <w:szCs w:val="24"/>
      <w:lang w:val="ru-RU" w:eastAsia="ru-RU"/>
    </w:rPr>
  </w:style>
  <w:style w:type="paragraph" w:customStyle="1" w:styleId="xl81">
    <w:name w:val="xl81"/>
    <w:basedOn w:val="a"/>
    <w:rsid w:val="0074541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b/>
      <w:bCs/>
      <w:color w:val="000000"/>
      <w:sz w:val="24"/>
      <w:szCs w:val="24"/>
      <w:lang w:val="ru-RU" w:eastAsia="ru-RU"/>
    </w:rPr>
  </w:style>
  <w:style w:type="paragraph" w:customStyle="1" w:styleId="xl82">
    <w:name w:val="xl82"/>
    <w:basedOn w:val="a"/>
    <w:rsid w:val="00745419"/>
    <w:pPr>
      <w:pBdr>
        <w:top w:val="single" w:sz="4" w:space="0" w:color="000000"/>
        <w:left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color w:val="000000"/>
      <w:sz w:val="24"/>
      <w:szCs w:val="24"/>
      <w:lang w:val="ru-RU" w:eastAsia="ru-RU"/>
    </w:rPr>
  </w:style>
  <w:style w:type="paragraph" w:customStyle="1" w:styleId="xl83">
    <w:name w:val="xl83"/>
    <w:basedOn w:val="a"/>
    <w:rsid w:val="00745419"/>
    <w:pPr>
      <w:pBdr>
        <w:top w:val="single" w:sz="4" w:space="0" w:color="000000"/>
        <w:left w:val="single" w:sz="4" w:space="0" w:color="000000"/>
        <w:bottom w:val="single" w:sz="4" w:space="0" w:color="000000"/>
        <w:right w:val="single" w:sz="4" w:space="0" w:color="000000"/>
      </w:pBdr>
      <w:shd w:val="clear" w:color="CCCCFF" w:fill="C0C0C0"/>
      <w:spacing w:before="100" w:beforeAutospacing="1" w:after="100" w:afterAutospacing="1" w:line="240" w:lineRule="auto"/>
      <w:textAlignment w:val="top"/>
    </w:pPr>
    <w:rPr>
      <w:rFonts w:ascii="Times New Roman" w:eastAsia="Times New Roman" w:hAnsi="Times New Roman" w:cs="Times New Roman"/>
      <w:color w:val="000000"/>
      <w:sz w:val="24"/>
      <w:szCs w:val="24"/>
      <w:lang w:val="ru-RU" w:eastAsia="ru-RU"/>
    </w:rPr>
  </w:style>
  <w:style w:type="paragraph" w:customStyle="1" w:styleId="xl84">
    <w:name w:val="xl84"/>
    <w:basedOn w:val="a"/>
    <w:rsid w:val="00745419"/>
    <w:pPr>
      <w:pBdr>
        <w:top w:val="single" w:sz="4" w:space="0" w:color="000000"/>
        <w:left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color w:val="000000"/>
      <w:sz w:val="24"/>
      <w:szCs w:val="24"/>
      <w:lang w:val="ru-RU" w:eastAsia="ru-RU"/>
    </w:rPr>
  </w:style>
  <w:style w:type="paragraph" w:customStyle="1" w:styleId="xl85">
    <w:name w:val="xl85"/>
    <w:basedOn w:val="a"/>
    <w:rsid w:val="0074541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color w:val="000000"/>
      <w:sz w:val="24"/>
      <w:szCs w:val="24"/>
      <w:lang w:val="ru-RU" w:eastAsia="ru-RU"/>
    </w:rPr>
  </w:style>
  <w:style w:type="paragraph" w:customStyle="1" w:styleId="xl86">
    <w:name w:val="xl86"/>
    <w:basedOn w:val="a"/>
    <w:rsid w:val="00745419"/>
    <w:pPr>
      <w:spacing w:before="100" w:beforeAutospacing="1" w:after="100" w:afterAutospacing="1" w:line="240" w:lineRule="auto"/>
      <w:textAlignment w:val="top"/>
    </w:pPr>
    <w:rPr>
      <w:rFonts w:ascii="Times New Roman" w:eastAsia="Times New Roman" w:hAnsi="Times New Roman" w:cs="Times New Roman"/>
      <w:sz w:val="24"/>
      <w:szCs w:val="24"/>
      <w:lang w:val="ru-RU" w:eastAsia="ru-RU"/>
    </w:rPr>
  </w:style>
  <w:style w:type="paragraph" w:customStyle="1" w:styleId="xl87">
    <w:name w:val="xl87"/>
    <w:basedOn w:val="a"/>
    <w:rsid w:val="00745419"/>
    <w:pPr>
      <w:pBdr>
        <w:top w:val="single" w:sz="4" w:space="0" w:color="000000"/>
        <w:left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color w:val="000000"/>
      <w:sz w:val="24"/>
      <w:szCs w:val="24"/>
      <w:lang w:val="ru-RU" w:eastAsia="ru-RU"/>
    </w:rPr>
  </w:style>
  <w:style w:type="paragraph" w:customStyle="1" w:styleId="xl88">
    <w:name w:val="xl88"/>
    <w:basedOn w:val="a"/>
    <w:rsid w:val="00745419"/>
    <w:pPr>
      <w:pBdr>
        <w:top w:val="single" w:sz="4" w:space="0" w:color="000000"/>
        <w:left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color w:val="000000"/>
      <w:sz w:val="24"/>
      <w:szCs w:val="24"/>
      <w:lang w:val="ru-RU" w:eastAsia="ru-RU"/>
    </w:rPr>
  </w:style>
  <w:style w:type="paragraph" w:customStyle="1" w:styleId="xl89">
    <w:name w:val="xl89"/>
    <w:basedOn w:val="a"/>
    <w:rsid w:val="00745419"/>
    <w:pPr>
      <w:spacing w:before="100" w:beforeAutospacing="1" w:after="100" w:afterAutospacing="1" w:line="240" w:lineRule="auto"/>
      <w:textAlignment w:val="top"/>
    </w:pPr>
    <w:rPr>
      <w:rFonts w:ascii="Times New Roman" w:eastAsia="Times New Roman" w:hAnsi="Times New Roman" w:cs="Times New Roman"/>
      <w:lang w:val="ru-RU" w:eastAsia="ru-RU"/>
    </w:rPr>
  </w:style>
  <w:style w:type="paragraph" w:customStyle="1" w:styleId="xl90">
    <w:name w:val="xl90"/>
    <w:basedOn w:val="a"/>
    <w:rsid w:val="0074541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val="ru-RU" w:eastAsia="ru-RU"/>
    </w:rPr>
  </w:style>
  <w:style w:type="paragraph" w:customStyle="1" w:styleId="xl91">
    <w:name w:val="xl91"/>
    <w:basedOn w:val="a"/>
    <w:rsid w:val="0074541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val="ru-RU" w:eastAsia="ru-RU"/>
    </w:rPr>
  </w:style>
  <w:style w:type="paragraph" w:customStyle="1" w:styleId="xl92">
    <w:name w:val="xl92"/>
    <w:basedOn w:val="a"/>
    <w:rsid w:val="0074541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val="ru-RU" w:eastAsia="ru-RU"/>
    </w:rPr>
  </w:style>
  <w:style w:type="paragraph" w:customStyle="1" w:styleId="xl93">
    <w:name w:val="xl93"/>
    <w:basedOn w:val="a"/>
    <w:rsid w:val="0074541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val="ru-RU" w:eastAsia="ru-RU"/>
    </w:rPr>
  </w:style>
  <w:style w:type="paragraph" w:customStyle="1" w:styleId="xl94">
    <w:name w:val="xl94"/>
    <w:basedOn w:val="a"/>
    <w:rsid w:val="0074541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4"/>
      <w:szCs w:val="24"/>
      <w:lang w:val="ru-RU" w:eastAsia="ru-RU"/>
    </w:rPr>
  </w:style>
  <w:style w:type="paragraph" w:customStyle="1" w:styleId="xl95">
    <w:name w:val="xl95"/>
    <w:basedOn w:val="a"/>
    <w:rsid w:val="00745419"/>
    <w:pPr>
      <w:pBdr>
        <w:top w:val="single" w:sz="4" w:space="0" w:color="000000"/>
        <w:left w:val="single" w:sz="4" w:space="0" w:color="000000"/>
        <w:bottom w:val="single" w:sz="4" w:space="0" w:color="000000"/>
        <w:right w:val="single" w:sz="4" w:space="0" w:color="000000"/>
      </w:pBdr>
      <w:shd w:val="clear" w:color="CCCCFF" w:fill="C0C0C0"/>
      <w:spacing w:before="100" w:beforeAutospacing="1" w:after="100" w:afterAutospacing="1" w:line="240" w:lineRule="auto"/>
      <w:textAlignment w:val="top"/>
    </w:pPr>
    <w:rPr>
      <w:rFonts w:ascii="Times New Roman" w:eastAsia="Times New Roman" w:hAnsi="Times New Roman" w:cs="Times New Roman"/>
      <w:sz w:val="24"/>
      <w:szCs w:val="24"/>
      <w:lang w:val="ru-RU" w:eastAsia="ru-RU"/>
    </w:rPr>
  </w:style>
  <w:style w:type="paragraph" w:customStyle="1" w:styleId="xl96">
    <w:name w:val="xl96"/>
    <w:basedOn w:val="a"/>
    <w:rsid w:val="0074541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val="ru-RU" w:eastAsia="ru-RU"/>
    </w:rPr>
  </w:style>
  <w:style w:type="paragraph" w:customStyle="1" w:styleId="xl97">
    <w:name w:val="xl97"/>
    <w:basedOn w:val="a"/>
    <w:rsid w:val="00745419"/>
    <w:pPr>
      <w:pBdr>
        <w:top w:val="single" w:sz="4" w:space="0" w:color="000000"/>
        <w:left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val="ru-RU" w:eastAsia="ru-RU"/>
    </w:rPr>
  </w:style>
  <w:style w:type="paragraph" w:customStyle="1" w:styleId="xl98">
    <w:name w:val="xl98"/>
    <w:basedOn w:val="a"/>
    <w:rsid w:val="00745419"/>
    <w:pPr>
      <w:pBdr>
        <w:top w:val="single" w:sz="4" w:space="0" w:color="000000"/>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val="ru-RU" w:eastAsia="ru-RU"/>
    </w:rPr>
  </w:style>
  <w:style w:type="paragraph" w:customStyle="1" w:styleId="xl99">
    <w:name w:val="xl99"/>
    <w:basedOn w:val="a"/>
    <w:rsid w:val="0074541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ru-RU" w:eastAsia="ru-RU"/>
    </w:rPr>
  </w:style>
  <w:style w:type="paragraph" w:customStyle="1" w:styleId="xl100">
    <w:name w:val="xl100"/>
    <w:basedOn w:val="a"/>
    <w:rsid w:val="00745419"/>
    <w:pPr>
      <w:pBdr>
        <w:top w:val="single" w:sz="4" w:space="0" w:color="000000"/>
        <w:bottom w:val="single" w:sz="4" w:space="0" w:color="000000"/>
        <w:right w:val="single" w:sz="4" w:space="0" w:color="000000"/>
      </w:pBdr>
      <w:spacing w:before="100" w:beforeAutospacing="1" w:after="100" w:afterAutospacing="1" w:line="240" w:lineRule="auto"/>
      <w:textAlignment w:val="top"/>
    </w:pPr>
    <w:rPr>
      <w:rFonts w:ascii="Calibri" w:eastAsia="Times New Roman" w:hAnsi="Calibri" w:cs="Times New Roman"/>
      <w:sz w:val="24"/>
      <w:szCs w:val="24"/>
      <w:lang w:val="ru-RU" w:eastAsia="ru-RU"/>
    </w:rPr>
  </w:style>
  <w:style w:type="paragraph" w:customStyle="1" w:styleId="xl101">
    <w:name w:val="xl101"/>
    <w:basedOn w:val="a"/>
    <w:rsid w:val="0074541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i/>
      <w:iCs/>
      <w:sz w:val="24"/>
      <w:szCs w:val="24"/>
      <w:lang w:val="ru-RU" w:eastAsia="ru-RU"/>
    </w:rPr>
  </w:style>
  <w:style w:type="paragraph" w:customStyle="1" w:styleId="xl102">
    <w:name w:val="xl102"/>
    <w:basedOn w:val="a"/>
    <w:rsid w:val="00745419"/>
    <w:pPr>
      <w:pBdr>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val="ru-RU" w:eastAsia="ru-RU"/>
    </w:rPr>
  </w:style>
  <w:style w:type="paragraph" w:customStyle="1" w:styleId="xl103">
    <w:name w:val="xl103"/>
    <w:basedOn w:val="a"/>
    <w:rsid w:val="00745419"/>
    <w:pPr>
      <w:pBdr>
        <w:top w:val="single" w:sz="4" w:space="0" w:color="000000"/>
        <w:left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val="ru-RU" w:eastAsia="ru-RU"/>
    </w:rPr>
  </w:style>
  <w:style w:type="paragraph" w:customStyle="1" w:styleId="xl104">
    <w:name w:val="xl104"/>
    <w:basedOn w:val="a"/>
    <w:rsid w:val="00745419"/>
    <w:pPr>
      <w:pBdr>
        <w:top w:val="single" w:sz="4" w:space="0" w:color="000000"/>
        <w:left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val="ru-RU" w:eastAsia="ru-RU"/>
    </w:rPr>
  </w:style>
  <w:style w:type="paragraph" w:customStyle="1" w:styleId="xl105">
    <w:name w:val="xl105"/>
    <w:basedOn w:val="a"/>
    <w:rsid w:val="00745419"/>
    <w:pPr>
      <w:pBdr>
        <w:top w:val="single" w:sz="4" w:space="0" w:color="000000"/>
        <w:left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val="ru-RU" w:eastAsia="ru-RU"/>
    </w:rPr>
  </w:style>
  <w:style w:type="paragraph" w:customStyle="1" w:styleId="xl106">
    <w:name w:val="xl106"/>
    <w:basedOn w:val="a"/>
    <w:rsid w:val="0074541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ru-RU" w:eastAsia="ru-RU"/>
    </w:rPr>
  </w:style>
  <w:style w:type="paragraph" w:customStyle="1" w:styleId="xl107">
    <w:name w:val="xl107"/>
    <w:basedOn w:val="a"/>
    <w:rsid w:val="0074541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ru-RU" w:eastAsia="ru-RU"/>
    </w:rPr>
  </w:style>
  <w:style w:type="paragraph" w:customStyle="1" w:styleId="xl108">
    <w:name w:val="xl108"/>
    <w:basedOn w:val="a"/>
    <w:rsid w:val="0074541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ru-RU" w:eastAsia="ru-RU"/>
    </w:rPr>
  </w:style>
  <w:style w:type="paragraph" w:customStyle="1" w:styleId="xl109">
    <w:name w:val="xl109"/>
    <w:basedOn w:val="a"/>
    <w:rsid w:val="00745419"/>
    <w:pPr>
      <w:pBdr>
        <w:left w:val="single" w:sz="4" w:space="0" w:color="000000"/>
        <w:bottom w:val="single" w:sz="4" w:space="0" w:color="000000"/>
        <w:right w:val="single" w:sz="4" w:space="0" w:color="000000"/>
      </w:pBdr>
      <w:shd w:val="clear" w:color="CCCCFF" w:fill="C0C0C0"/>
      <w:spacing w:before="100" w:beforeAutospacing="1" w:after="100" w:afterAutospacing="1" w:line="240" w:lineRule="auto"/>
      <w:textAlignment w:val="top"/>
    </w:pPr>
    <w:rPr>
      <w:rFonts w:ascii="Times New Roman" w:eastAsia="Times New Roman" w:hAnsi="Times New Roman" w:cs="Times New Roman"/>
      <w:sz w:val="24"/>
      <w:szCs w:val="24"/>
      <w:lang w:val="ru-RU" w:eastAsia="ru-RU"/>
    </w:rPr>
  </w:style>
  <w:style w:type="paragraph" w:customStyle="1" w:styleId="xl110">
    <w:name w:val="xl110"/>
    <w:basedOn w:val="a"/>
    <w:rsid w:val="00745419"/>
    <w:pPr>
      <w:pBdr>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val="ru-RU" w:eastAsia="ru-RU"/>
    </w:rPr>
  </w:style>
  <w:style w:type="paragraph" w:customStyle="1" w:styleId="xl111">
    <w:name w:val="xl111"/>
    <w:basedOn w:val="a"/>
    <w:rsid w:val="00745419"/>
    <w:pPr>
      <w:pBdr>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val="ru-RU" w:eastAsia="ru-RU"/>
    </w:rPr>
  </w:style>
  <w:style w:type="paragraph" w:customStyle="1" w:styleId="xl112">
    <w:name w:val="xl112"/>
    <w:basedOn w:val="a"/>
    <w:rsid w:val="0074541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b/>
      <w:bCs/>
      <w:sz w:val="24"/>
      <w:szCs w:val="24"/>
      <w:lang w:val="ru-RU" w:eastAsia="ru-RU"/>
    </w:rPr>
  </w:style>
  <w:style w:type="character" w:customStyle="1" w:styleId="apple-converted-space">
    <w:name w:val="apple-converted-space"/>
    <w:rsid w:val="00745419"/>
  </w:style>
  <w:style w:type="paragraph" w:styleId="afd">
    <w:name w:val="No Spacing"/>
    <w:uiPriority w:val="1"/>
    <w:qFormat/>
    <w:rsid w:val="00745419"/>
    <w:pPr>
      <w:spacing w:after="0" w:line="240" w:lineRule="auto"/>
    </w:pPr>
    <w:rPr>
      <w:rFonts w:ascii="Calibri" w:eastAsia="Calibri" w:hAnsi="Calibri" w:cs="Times New Roman"/>
      <w:lang w:val="ru-RU"/>
    </w:rPr>
  </w:style>
  <w:style w:type="paragraph" w:customStyle="1" w:styleId="34">
    <w:name w:val="Основной текст3"/>
    <w:basedOn w:val="a"/>
    <w:rsid w:val="00745419"/>
    <w:pPr>
      <w:widowControl w:val="0"/>
      <w:shd w:val="clear" w:color="auto" w:fill="FFFFFF"/>
      <w:spacing w:after="0" w:line="274" w:lineRule="exact"/>
      <w:ind w:hanging="800"/>
      <w:jc w:val="both"/>
    </w:pPr>
    <w:rPr>
      <w:rFonts w:ascii="Times New Roman" w:eastAsia="Times New Roman" w:hAnsi="Times New Roman" w:cs="Times New Roman"/>
      <w:spacing w:val="-1"/>
      <w:lang w:val="ru-RU"/>
    </w:rPr>
  </w:style>
  <w:style w:type="character" w:customStyle="1" w:styleId="18">
    <w:name w:val="Текст выноски Знак1"/>
    <w:uiPriority w:val="99"/>
    <w:locked/>
    <w:rsid w:val="00745419"/>
    <w:rPr>
      <w:rFonts w:ascii="Tahoma" w:hAnsi="Tahoma" w:cs="Tahoma"/>
      <w:sz w:val="16"/>
      <w:szCs w:val="16"/>
      <w:lang w:eastAsia="ar-SA"/>
    </w:rPr>
  </w:style>
  <w:style w:type="character" w:customStyle="1" w:styleId="afe">
    <w:name w:val="Основной текст + Полужирный"/>
    <w:rsid w:val="00745419"/>
    <w:rPr>
      <w:rFonts w:ascii="Times New Roman" w:eastAsia="Times New Roman" w:hAnsi="Times New Roman" w:cs="Times New Roman" w:hint="default"/>
      <w:b/>
      <w:bCs/>
      <w:i w:val="0"/>
      <w:iCs w:val="0"/>
      <w:smallCaps w:val="0"/>
      <w:strike w:val="0"/>
      <w:dstrike w:val="0"/>
      <w:color w:val="000000"/>
      <w:spacing w:val="0"/>
      <w:w w:val="100"/>
      <w:position w:val="0"/>
      <w:sz w:val="21"/>
      <w:szCs w:val="21"/>
      <w:u w:val="none"/>
      <w:effect w:val="none"/>
      <w:shd w:val="clear" w:color="auto" w:fill="FFFFFF"/>
      <w:lang w:val="ru-RU"/>
    </w:rPr>
  </w:style>
  <w:style w:type="character" w:customStyle="1" w:styleId="9">
    <w:name w:val="Основной текст + 9"/>
    <w:aliases w:val="5 pt,Курсив"/>
    <w:rsid w:val="00745419"/>
    <w:rPr>
      <w:rFonts w:ascii="Times New Roman" w:eastAsia="Times New Roman" w:hAnsi="Times New Roman" w:cs="Times New Roman" w:hint="default"/>
      <w:b w:val="0"/>
      <w:bCs w:val="0"/>
      <w:i/>
      <w:iCs/>
      <w:smallCaps w:val="0"/>
      <w:strike w:val="0"/>
      <w:dstrike w:val="0"/>
      <w:color w:val="000000"/>
      <w:spacing w:val="0"/>
      <w:w w:val="100"/>
      <w:position w:val="0"/>
      <w:sz w:val="19"/>
      <w:szCs w:val="19"/>
      <w:u w:val="none"/>
      <w:effect w:val="none"/>
      <w:lang w:val="ru-RU"/>
    </w:rPr>
  </w:style>
  <w:style w:type="character" w:customStyle="1" w:styleId="28">
    <w:name w:val="Основной текст2"/>
    <w:rsid w:val="00745419"/>
    <w:rPr>
      <w:rFonts w:ascii="Times New Roman" w:eastAsia="Times New Roman" w:hAnsi="Times New Roman" w:cs="Times New Roman" w:hint="default"/>
      <w:b w:val="0"/>
      <w:bCs w:val="0"/>
      <w:i w:val="0"/>
      <w:iCs w:val="0"/>
      <w:smallCaps w:val="0"/>
      <w:strike w:val="0"/>
      <w:dstrike w:val="0"/>
      <w:color w:val="000000"/>
      <w:spacing w:val="-1"/>
      <w:w w:val="100"/>
      <w:position w:val="0"/>
      <w:sz w:val="22"/>
      <w:szCs w:val="22"/>
      <w:u w:val="none"/>
      <w:effect w:val="none"/>
      <w:shd w:val="clear" w:color="auto" w:fill="FFFFFF"/>
      <w:lang w:val="ru-RU" w:eastAsia="ar-SA" w:bidi="ar-SA"/>
    </w:rPr>
  </w:style>
  <w:style w:type="paragraph" w:customStyle="1" w:styleId="c17">
    <w:name w:val="c17"/>
    <w:basedOn w:val="a"/>
    <w:rsid w:val="0074541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7">
    <w:name w:val="c7"/>
    <w:rsid w:val="00745419"/>
  </w:style>
  <w:style w:type="character" w:customStyle="1" w:styleId="c8">
    <w:name w:val="c8"/>
    <w:rsid w:val="00745419"/>
  </w:style>
  <w:style w:type="character" w:customStyle="1" w:styleId="95pt">
    <w:name w:val="Основной текст + 9;5 pt;Курсив"/>
    <w:rsid w:val="00745419"/>
    <w:rPr>
      <w:rFonts w:ascii="Times New Roman" w:eastAsia="Times New Roman" w:hAnsi="Times New Roman" w:cs="Times New Roman"/>
      <w:b w:val="0"/>
      <w:bCs w:val="0"/>
      <w:i/>
      <w:iCs/>
      <w:smallCaps w:val="0"/>
      <w:strike w:val="0"/>
      <w:color w:val="000000"/>
      <w:spacing w:val="0"/>
      <w:w w:val="100"/>
      <w:position w:val="0"/>
      <w:sz w:val="19"/>
      <w:szCs w:val="19"/>
      <w:u w:val="none"/>
      <w:lang w:val="ru-RU"/>
    </w:rPr>
  </w:style>
  <w:style w:type="character" w:customStyle="1" w:styleId="c7c21">
    <w:name w:val="c7 c21"/>
    <w:rsid w:val="00745419"/>
    <w:rPr>
      <w:rFonts w:cs="Times New Roman"/>
    </w:rPr>
  </w:style>
  <w:style w:type="paragraph" w:customStyle="1" w:styleId="c4c12">
    <w:name w:val="c4 c12"/>
    <w:basedOn w:val="a"/>
    <w:rsid w:val="00745419"/>
    <w:pPr>
      <w:suppressAutoHyphens/>
      <w:spacing w:before="90" w:after="90" w:line="240" w:lineRule="auto"/>
    </w:pPr>
    <w:rPr>
      <w:rFonts w:ascii="Times New Roman" w:eastAsia="Calibri" w:hAnsi="Times New Roman" w:cs="Times New Roman"/>
      <w:sz w:val="24"/>
      <w:szCs w:val="24"/>
      <w:lang w:val="ru-RU"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P1O8A5C6T" TargetMode="External"/><Relationship Id="rId117" Type="http://schemas.openxmlformats.org/officeDocument/2006/relationships/hyperlink" Target="https://m.edsoo.ru/S8U9O0D4B" TargetMode="External"/><Relationship Id="rId21" Type="http://schemas.openxmlformats.org/officeDocument/2006/relationships/hyperlink" Target="https://m.edsoo.ru/7f41837c" TargetMode="External"/><Relationship Id="rId42" Type="http://schemas.openxmlformats.org/officeDocument/2006/relationships/hyperlink" Target="https://m.edsoo.ru/J6A9W4P1J" TargetMode="External"/><Relationship Id="rId47" Type="http://schemas.openxmlformats.org/officeDocument/2006/relationships/hyperlink" Target="https://m.edsoo.ru/P7V8A5Z3D" TargetMode="External"/><Relationship Id="rId63" Type="http://schemas.openxmlformats.org/officeDocument/2006/relationships/hyperlink" Target="https://m.edsoo.ru/I8D2B5D7A" TargetMode="External"/><Relationship Id="rId68" Type="http://schemas.openxmlformats.org/officeDocument/2006/relationships/hyperlink" Target="https://m.edsoo.ru/A8D2B6O2Z" TargetMode="External"/><Relationship Id="rId84" Type="http://schemas.openxmlformats.org/officeDocument/2006/relationships/hyperlink" Target="https://m.edsoo.ru/E3U8H1W8V" TargetMode="External"/><Relationship Id="rId89" Type="http://schemas.openxmlformats.org/officeDocument/2006/relationships/hyperlink" Target="https://m.edsoo.ru/B5C1L3L6M" TargetMode="External"/><Relationship Id="rId112" Type="http://schemas.openxmlformats.org/officeDocument/2006/relationships/hyperlink" Target="https://m.edsoo.ru/R2O1T6L4S" TargetMode="External"/><Relationship Id="rId133" Type="http://schemas.openxmlformats.org/officeDocument/2006/relationships/image" Target="media/image8.png"/><Relationship Id="rId16" Type="http://schemas.openxmlformats.org/officeDocument/2006/relationships/hyperlink" Target="https://m.edsoo.ru/7f41837c" TargetMode="External"/><Relationship Id="rId107" Type="http://schemas.openxmlformats.org/officeDocument/2006/relationships/hyperlink" Target="https://m.edsoo.ru/A9C3I9Z5W" TargetMode="External"/><Relationship Id="rId11" Type="http://schemas.openxmlformats.org/officeDocument/2006/relationships/footer" Target="footer2.xml"/><Relationship Id="rId32" Type="http://schemas.openxmlformats.org/officeDocument/2006/relationships/hyperlink" Target="https://m.edsoo.ru/J7R1O8H1L" TargetMode="External"/><Relationship Id="rId37" Type="http://schemas.openxmlformats.org/officeDocument/2006/relationships/hyperlink" Target="https://m.edsoo.ru/I3Y2G1R4C" TargetMode="External"/><Relationship Id="rId53" Type="http://schemas.openxmlformats.org/officeDocument/2006/relationships/hyperlink" Target="https://m.edsoo.ru/D6E9Q4E9H" TargetMode="External"/><Relationship Id="rId58" Type="http://schemas.openxmlformats.org/officeDocument/2006/relationships/hyperlink" Target="https://m.edsoo.ru/Z6H4G9D8W" TargetMode="External"/><Relationship Id="rId74" Type="http://schemas.openxmlformats.org/officeDocument/2006/relationships/hyperlink" Target="https://m.edsoo.ru/F3S5H7H9U" TargetMode="External"/><Relationship Id="rId79" Type="http://schemas.openxmlformats.org/officeDocument/2006/relationships/hyperlink" Target="https://m.edsoo.ru/L0V7U6I6H" TargetMode="External"/><Relationship Id="rId102" Type="http://schemas.openxmlformats.org/officeDocument/2006/relationships/hyperlink" Target="https://m.edsoo.ru/W3O1I6R2U" TargetMode="External"/><Relationship Id="rId123" Type="http://schemas.openxmlformats.org/officeDocument/2006/relationships/hyperlink" Target="https://m.edsoo.ru/S1R1B1L6Q" TargetMode="External"/><Relationship Id="rId128" Type="http://schemas.openxmlformats.org/officeDocument/2006/relationships/image" Target="media/image4.png"/><Relationship Id="rId5" Type="http://schemas.openxmlformats.org/officeDocument/2006/relationships/webSettings" Target="webSettings.xml"/><Relationship Id="rId90" Type="http://schemas.openxmlformats.org/officeDocument/2006/relationships/hyperlink" Target="https://m.edsoo.ru/B5C1L3L6M" TargetMode="External"/><Relationship Id="rId95" Type="http://schemas.openxmlformats.org/officeDocument/2006/relationships/hyperlink" Target="https://m.edsoo.ru/H0U5D6A0C" TargetMode="External"/><Relationship Id="rId14" Type="http://schemas.openxmlformats.org/officeDocument/2006/relationships/hyperlink" Target="https://m.edsoo.ru/7f41837c" TargetMode="External"/><Relationship Id="rId22" Type="http://schemas.openxmlformats.org/officeDocument/2006/relationships/hyperlink" Target="https://m.edsoo.ru/7f41837c" TargetMode="External"/><Relationship Id="rId27" Type="http://schemas.openxmlformats.org/officeDocument/2006/relationships/hyperlink" Target="https://m.edsoo.ru/O5G3E0D8Y" TargetMode="External"/><Relationship Id="rId30" Type="http://schemas.openxmlformats.org/officeDocument/2006/relationships/hyperlink" Target="https://m.edsoo.ru/R6W6Z8F9X" TargetMode="External"/><Relationship Id="rId35" Type="http://schemas.openxmlformats.org/officeDocument/2006/relationships/hyperlink" Target="https://m.edsoo.ru/H2W7W8P3A" TargetMode="External"/><Relationship Id="rId43" Type="http://schemas.openxmlformats.org/officeDocument/2006/relationships/hyperlink" Target="https://m.edsoo.ru/C2J5K4I5X" TargetMode="External"/><Relationship Id="rId48" Type="http://schemas.openxmlformats.org/officeDocument/2006/relationships/hyperlink" Target="https://m.edsoo.ru/W9S8Y7Z2Z" TargetMode="External"/><Relationship Id="rId56" Type="http://schemas.openxmlformats.org/officeDocument/2006/relationships/hyperlink" Target="https://m.edsoo.ru/O0Q4H1U5T" TargetMode="External"/><Relationship Id="rId64" Type="http://schemas.openxmlformats.org/officeDocument/2006/relationships/hyperlink" Target="https://m.edsoo.ru/Q0A7R7W6O" TargetMode="External"/><Relationship Id="rId69" Type="http://schemas.openxmlformats.org/officeDocument/2006/relationships/hyperlink" Target="https://m.edsoo.ru/W4Y1W4W8C" TargetMode="External"/><Relationship Id="rId77" Type="http://schemas.openxmlformats.org/officeDocument/2006/relationships/hyperlink" Target="https://m.edsoo.ru/S7Z0N3W2D" TargetMode="External"/><Relationship Id="rId100" Type="http://schemas.openxmlformats.org/officeDocument/2006/relationships/hyperlink" Target="https://m.edsoo.ru/A1B9F0V6C" TargetMode="External"/><Relationship Id="rId105" Type="http://schemas.openxmlformats.org/officeDocument/2006/relationships/hyperlink" Target="https://m.edsoo.ru/O0F6Y5C8B" TargetMode="External"/><Relationship Id="rId113" Type="http://schemas.openxmlformats.org/officeDocument/2006/relationships/hyperlink" Target="https://m.edsoo.ru/R2O1T6L4S" TargetMode="External"/><Relationship Id="rId118" Type="http://schemas.openxmlformats.org/officeDocument/2006/relationships/hyperlink" Target="https://m.edsoo.ru/K0W2Q5Y1C" TargetMode="External"/><Relationship Id="rId126" Type="http://schemas.openxmlformats.org/officeDocument/2006/relationships/image" Target="media/image2.png"/><Relationship Id="rId134" Type="http://schemas.openxmlformats.org/officeDocument/2006/relationships/oleObject" Target="embeddings/oleObject2.bin"/><Relationship Id="rId8" Type="http://schemas.openxmlformats.org/officeDocument/2006/relationships/header" Target="header1.xml"/><Relationship Id="rId51" Type="http://schemas.openxmlformats.org/officeDocument/2006/relationships/hyperlink" Target="https://m.edsoo.ru/C2T2E6W6V" TargetMode="External"/><Relationship Id="rId72" Type="http://schemas.openxmlformats.org/officeDocument/2006/relationships/hyperlink" Target="https://m.edsoo.ru/M7G2D2E3H" TargetMode="External"/><Relationship Id="rId80" Type="http://schemas.openxmlformats.org/officeDocument/2006/relationships/hyperlink" Target="https://m.edsoo.ru/L0V7U6I6H" TargetMode="External"/><Relationship Id="rId85" Type="http://schemas.openxmlformats.org/officeDocument/2006/relationships/hyperlink" Target="https://m.edsoo.ru/C9Z0E9N8V" TargetMode="External"/><Relationship Id="rId93" Type="http://schemas.openxmlformats.org/officeDocument/2006/relationships/hyperlink" Target="https://m.edsoo.ru/E9X4K8F7W" TargetMode="External"/><Relationship Id="rId98" Type="http://schemas.openxmlformats.org/officeDocument/2006/relationships/hyperlink" Target="https://m.edsoo.ru/R4S7M4M9N" TargetMode="External"/><Relationship Id="rId121" Type="http://schemas.openxmlformats.org/officeDocument/2006/relationships/hyperlink" Target="https://m.edsoo.ru/L2L4K0O5Q"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m.edsoo.ru/7f41837c" TargetMode="External"/><Relationship Id="rId25" Type="http://schemas.openxmlformats.org/officeDocument/2006/relationships/hyperlink" Target="https://m.edsoo.ru/P1O8A5C6T" TargetMode="External"/><Relationship Id="rId33" Type="http://schemas.openxmlformats.org/officeDocument/2006/relationships/hyperlink" Target="https://m.edsoo.ru/W3U6Q6D7W" TargetMode="External"/><Relationship Id="rId38" Type="http://schemas.openxmlformats.org/officeDocument/2006/relationships/hyperlink" Target="https://m.edsoo.ru/I3Y2G1R4C" TargetMode="External"/><Relationship Id="rId46" Type="http://schemas.openxmlformats.org/officeDocument/2006/relationships/hyperlink" Target="https://m.edsoo.ru/P7V8A5Z3D" TargetMode="External"/><Relationship Id="rId59" Type="http://schemas.openxmlformats.org/officeDocument/2006/relationships/hyperlink" Target="https://m.edsoo.ru/Z6H4G9D8W" TargetMode="External"/><Relationship Id="rId67" Type="http://schemas.openxmlformats.org/officeDocument/2006/relationships/hyperlink" Target="https://m.edsoo.ru/F4W6U5Q5Q" TargetMode="External"/><Relationship Id="rId103" Type="http://schemas.openxmlformats.org/officeDocument/2006/relationships/hyperlink" Target="https://m.edsoo.ru/C9Q9O7Z3C" TargetMode="External"/><Relationship Id="rId108" Type="http://schemas.openxmlformats.org/officeDocument/2006/relationships/hyperlink" Target="https://m.edsoo.ru/B9V1I4W6A" TargetMode="External"/><Relationship Id="rId116" Type="http://schemas.openxmlformats.org/officeDocument/2006/relationships/hyperlink" Target="https://m.edsoo.ru/R5Q4I7S5K" TargetMode="External"/><Relationship Id="rId124" Type="http://schemas.openxmlformats.org/officeDocument/2006/relationships/hyperlink" Target="https://m.edsoo.ru/S1R1B1L6Q" TargetMode="External"/><Relationship Id="rId129" Type="http://schemas.openxmlformats.org/officeDocument/2006/relationships/image" Target="media/image5.png"/><Relationship Id="rId20" Type="http://schemas.openxmlformats.org/officeDocument/2006/relationships/hyperlink" Target="https://m.edsoo.ru/7f41837c" TargetMode="External"/><Relationship Id="rId41" Type="http://schemas.openxmlformats.org/officeDocument/2006/relationships/hyperlink" Target="https://m.edsoo.ru/J6A9W4P1J" TargetMode="External"/><Relationship Id="rId54" Type="http://schemas.openxmlformats.org/officeDocument/2006/relationships/hyperlink" Target="https://m.edsoo.ru/M6A7Y0W7S" TargetMode="External"/><Relationship Id="rId62" Type="http://schemas.openxmlformats.org/officeDocument/2006/relationships/hyperlink" Target="https://m.edsoo.ru/J2X0T0A0D" TargetMode="External"/><Relationship Id="rId70" Type="http://schemas.openxmlformats.org/officeDocument/2006/relationships/hyperlink" Target="https://m.edsoo.ru/W4Y1W4W8C" TargetMode="External"/><Relationship Id="rId75" Type="http://schemas.openxmlformats.org/officeDocument/2006/relationships/hyperlink" Target="https://m.edsoo.ru/F3S5H7H9U" TargetMode="External"/><Relationship Id="rId83" Type="http://schemas.openxmlformats.org/officeDocument/2006/relationships/hyperlink" Target="https://m.edsoo.ru/E3U8H1W8V" TargetMode="External"/><Relationship Id="rId88" Type="http://schemas.openxmlformats.org/officeDocument/2006/relationships/hyperlink" Target="https://m.edsoo.ru/F4P2A0C3V" TargetMode="External"/><Relationship Id="rId91" Type="http://schemas.openxmlformats.org/officeDocument/2006/relationships/hyperlink" Target="https://m.edsoo.ru/J4B9Q5E1X" TargetMode="External"/><Relationship Id="rId96" Type="http://schemas.openxmlformats.org/officeDocument/2006/relationships/hyperlink" Target="https://m.edsoo.ru/Q6G9N5L4B" TargetMode="External"/><Relationship Id="rId111" Type="http://schemas.openxmlformats.org/officeDocument/2006/relationships/hyperlink" Target="https://m.edsoo.ru/S6R8O2X9B" TargetMode="External"/><Relationship Id="rId132"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m.edsoo.ru/7f41837c" TargetMode="External"/><Relationship Id="rId23" Type="http://schemas.openxmlformats.org/officeDocument/2006/relationships/hyperlink" Target="https://m.edsoo.ru/7f41837c" TargetMode="External"/><Relationship Id="rId28" Type="http://schemas.openxmlformats.org/officeDocument/2006/relationships/hyperlink" Target="https://m.edsoo.ru/X1A2E3M8R" TargetMode="External"/><Relationship Id="rId36" Type="http://schemas.openxmlformats.org/officeDocument/2006/relationships/hyperlink" Target="https://m.edsoo.ru/E0D1L5N1N" TargetMode="External"/><Relationship Id="rId49" Type="http://schemas.openxmlformats.org/officeDocument/2006/relationships/hyperlink" Target="https://m.edsoo.ru/W9S8Y7Z2Z" TargetMode="External"/><Relationship Id="rId57" Type="http://schemas.openxmlformats.org/officeDocument/2006/relationships/hyperlink" Target="https://m.edsoo.ru/F8Q2D2X3H" TargetMode="External"/><Relationship Id="rId106" Type="http://schemas.openxmlformats.org/officeDocument/2006/relationships/hyperlink" Target="https://m.edsoo.ru/A9C3I9Z5W" TargetMode="External"/><Relationship Id="rId114" Type="http://schemas.openxmlformats.org/officeDocument/2006/relationships/hyperlink" Target="https://m.edsoo.ru/G9N4H4J6F" TargetMode="External"/><Relationship Id="rId119" Type="http://schemas.openxmlformats.org/officeDocument/2006/relationships/hyperlink" Target="https://m.edsoo.ru/K0W2Q5Y1C" TargetMode="External"/><Relationship Id="rId127" Type="http://schemas.openxmlformats.org/officeDocument/2006/relationships/image" Target="media/image3.png"/><Relationship Id="rId10" Type="http://schemas.openxmlformats.org/officeDocument/2006/relationships/footer" Target="footer1.xml"/><Relationship Id="rId31" Type="http://schemas.openxmlformats.org/officeDocument/2006/relationships/hyperlink" Target="https://m.edsoo.ru/J7R1O8H1L" TargetMode="External"/><Relationship Id="rId44" Type="http://schemas.openxmlformats.org/officeDocument/2006/relationships/hyperlink" Target="https://m.edsoo.ru/C2J5K4I5X" TargetMode="External"/><Relationship Id="rId52" Type="http://schemas.openxmlformats.org/officeDocument/2006/relationships/hyperlink" Target="https://m.edsoo.ru/C2T2E6W6V" TargetMode="External"/><Relationship Id="rId60" Type="http://schemas.openxmlformats.org/officeDocument/2006/relationships/hyperlink" Target="https://m.edsoo.ru/Y2Y4M4H1B" TargetMode="External"/><Relationship Id="rId65" Type="http://schemas.openxmlformats.org/officeDocument/2006/relationships/hyperlink" Target="https://m.edsoo.ru/Q0A7R7W6O" TargetMode="External"/><Relationship Id="rId73" Type="http://schemas.openxmlformats.org/officeDocument/2006/relationships/hyperlink" Target="https://m.edsoo.ru/M7G2D2E3H" TargetMode="External"/><Relationship Id="rId78" Type="http://schemas.openxmlformats.org/officeDocument/2006/relationships/hyperlink" Target="https://m.edsoo.ru/S7Z0N3W2D" TargetMode="External"/><Relationship Id="rId81" Type="http://schemas.openxmlformats.org/officeDocument/2006/relationships/hyperlink" Target="https://m.edsoo.ru/Y3C8C9C8Z" TargetMode="External"/><Relationship Id="rId86" Type="http://schemas.openxmlformats.org/officeDocument/2006/relationships/hyperlink" Target="https://m.edsoo.ru/W5V2Q8K1E" TargetMode="External"/><Relationship Id="rId94" Type="http://schemas.openxmlformats.org/officeDocument/2006/relationships/hyperlink" Target="https://m.edsoo.ru/H0U5D6A0C" TargetMode="External"/><Relationship Id="rId99" Type="http://schemas.openxmlformats.org/officeDocument/2006/relationships/hyperlink" Target="https://m.edsoo.ru/R4S7M4M9N" TargetMode="External"/><Relationship Id="rId101" Type="http://schemas.openxmlformats.org/officeDocument/2006/relationships/hyperlink" Target="https://m.edsoo.ru/W3O1I6R2U" TargetMode="External"/><Relationship Id="rId122" Type="http://schemas.openxmlformats.org/officeDocument/2006/relationships/hyperlink" Target="https://m.edsoo.ru/S2R4S8M7N" TargetMode="External"/><Relationship Id="rId130" Type="http://schemas.openxmlformats.org/officeDocument/2006/relationships/image" Target="media/image6.png"/><Relationship Id="rId13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yperlink" Target="https://m.edsoo.ru/7f41837c" TargetMode="External"/><Relationship Id="rId39" Type="http://schemas.openxmlformats.org/officeDocument/2006/relationships/hyperlink" Target="https://m.edsoo.ru/F9N3S0A9I" TargetMode="External"/><Relationship Id="rId109" Type="http://schemas.openxmlformats.org/officeDocument/2006/relationships/hyperlink" Target="https://m.edsoo.ru/B9V1I4W6A" TargetMode="External"/><Relationship Id="rId34" Type="http://schemas.openxmlformats.org/officeDocument/2006/relationships/hyperlink" Target="https://m.edsoo.ru/H2W7W8P3A" TargetMode="External"/><Relationship Id="rId50" Type="http://schemas.openxmlformats.org/officeDocument/2006/relationships/hyperlink" Target="https://m.edsoo.ru/K0P1L4R1W" TargetMode="External"/><Relationship Id="rId55" Type="http://schemas.openxmlformats.org/officeDocument/2006/relationships/hyperlink" Target="https://m.edsoo.ru/O0Q4H1U5T" TargetMode="External"/><Relationship Id="rId76" Type="http://schemas.openxmlformats.org/officeDocument/2006/relationships/hyperlink" Target="https://m.edsoo.ru/I9M1C5U8J" TargetMode="External"/><Relationship Id="rId97" Type="http://schemas.openxmlformats.org/officeDocument/2006/relationships/hyperlink" Target="https://m.edsoo.ru/W6J7L5I5P" TargetMode="External"/><Relationship Id="rId104" Type="http://schemas.openxmlformats.org/officeDocument/2006/relationships/hyperlink" Target="https://m.edsoo.ru/O0F6Y5C8B" TargetMode="External"/><Relationship Id="rId120" Type="http://schemas.openxmlformats.org/officeDocument/2006/relationships/hyperlink" Target="https://m.edsoo.ru/M3D0P4C9Y" TargetMode="External"/><Relationship Id="rId125" Type="http://schemas.openxmlformats.org/officeDocument/2006/relationships/image" Target="media/image1.png"/><Relationship Id="rId7" Type="http://schemas.openxmlformats.org/officeDocument/2006/relationships/endnotes" Target="endnotes.xml"/><Relationship Id="rId71" Type="http://schemas.openxmlformats.org/officeDocument/2006/relationships/hyperlink" Target="https://m.edsoo.ru/L0W2K9Q8I" TargetMode="External"/><Relationship Id="rId92" Type="http://schemas.openxmlformats.org/officeDocument/2006/relationships/hyperlink" Target="https://m.edsoo.ru/J4B9Q5E1X" TargetMode="External"/><Relationship Id="rId2" Type="http://schemas.openxmlformats.org/officeDocument/2006/relationships/numbering" Target="numbering.xml"/><Relationship Id="rId29" Type="http://schemas.openxmlformats.org/officeDocument/2006/relationships/hyperlink" Target="https://m.edsoo.ru/X1A2E3M8R" TargetMode="External"/><Relationship Id="rId24" Type="http://schemas.openxmlformats.org/officeDocument/2006/relationships/hyperlink" Target="https://m.edsoo.ru/J4C2V8M9V" TargetMode="External"/><Relationship Id="rId40" Type="http://schemas.openxmlformats.org/officeDocument/2006/relationships/hyperlink" Target="https://m.edsoo.ru/J6A9W4P1J" TargetMode="External"/><Relationship Id="rId45" Type="http://schemas.openxmlformats.org/officeDocument/2006/relationships/hyperlink" Target="https://m.edsoo.ru/Z3F4A8K6O" TargetMode="External"/><Relationship Id="rId66" Type="http://schemas.openxmlformats.org/officeDocument/2006/relationships/hyperlink" Target="https://m.edsoo.ru/N7I1U1E4J" TargetMode="External"/><Relationship Id="rId87" Type="http://schemas.openxmlformats.org/officeDocument/2006/relationships/hyperlink" Target="https://m.edsoo.ru/W5V2Q8K1E" TargetMode="External"/><Relationship Id="rId110" Type="http://schemas.openxmlformats.org/officeDocument/2006/relationships/hyperlink" Target="https://m.edsoo.ru/L2L4K0O5Q" TargetMode="External"/><Relationship Id="rId115" Type="http://schemas.openxmlformats.org/officeDocument/2006/relationships/hyperlink" Target="https://m.edsoo.ru/R5Q4I7S5K" TargetMode="External"/><Relationship Id="rId131" Type="http://schemas.openxmlformats.org/officeDocument/2006/relationships/image" Target="media/image7.png"/><Relationship Id="rId136" Type="http://schemas.openxmlformats.org/officeDocument/2006/relationships/theme" Target="theme/theme1.xml"/><Relationship Id="rId343" Type="http://schemas.microsoft.com/office/2007/relationships/stylesWithEffects" Target="stylesWithEffects.xml"/><Relationship Id="rId61" Type="http://schemas.openxmlformats.org/officeDocument/2006/relationships/hyperlink" Target="https://m.edsoo.ru/Y2Y4M4H1B" TargetMode="External"/><Relationship Id="rId82" Type="http://schemas.openxmlformats.org/officeDocument/2006/relationships/hyperlink" Target="https://m.edsoo.ru/D1A6N2B9L" TargetMode="External"/><Relationship Id="rId19" Type="http://schemas.openxmlformats.org/officeDocument/2006/relationships/hyperlink" Target="https://m.edsoo.ru/7f41837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2E42C9-56D5-4F49-A073-ECC70CD9E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Pages>
  <Words>78145</Words>
  <Characters>44544</Characters>
  <Application>Microsoft Office Word</Application>
  <DocSecurity>0</DocSecurity>
  <Lines>371</Lines>
  <Paragraphs>244</Paragraphs>
  <ScaleCrop>false</ScaleCrop>
  <HeadingPairs>
    <vt:vector size="2" baseType="variant">
      <vt:variant>
        <vt:lpstr>Название</vt:lpstr>
      </vt:variant>
      <vt:variant>
        <vt:i4>1</vt:i4>
      </vt:variant>
    </vt:vector>
  </HeadingPairs>
  <TitlesOfParts>
    <vt:vector size="1" baseType="lpstr">
      <vt:lpstr/>
    </vt:vector>
  </TitlesOfParts>
  <Company>Donetsksteel</Company>
  <LinksUpToDate>false</LinksUpToDate>
  <CharactersWithSpaces>122445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Серж</dc:creator>
  <cp:lastModifiedBy>Серж</cp:lastModifiedBy>
  <cp:revision>16</cp:revision>
  <dcterms:created xsi:type="dcterms:W3CDTF">2025-09-14T18:38:00Z</dcterms:created>
  <dcterms:modified xsi:type="dcterms:W3CDTF">2026-10-21T16:56:00Z</dcterms:modified>
</cp:coreProperties>
</file>