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5D1" w:rsidRDefault="00D47B87" w:rsidP="007B2851">
      <w:pPr>
        <w:pStyle w:val="a3"/>
        <w:spacing w:line="276" w:lineRule="auto"/>
        <w:jc w:val="both"/>
        <w:rPr>
          <w:rFonts w:ascii="Times New Roman" w:hAnsi="Times New Roman" w:cs="Times New Roman"/>
          <w:sz w:val="28"/>
          <w:szCs w:val="28"/>
        </w:rPr>
      </w:pPr>
      <w:r w:rsidRPr="00D47B87">
        <w:rPr>
          <w:rFonts w:ascii="Times New Roman" w:hAnsi="Times New Roman" w:cs="Times New Roman"/>
          <w:noProof/>
          <w:sz w:val="28"/>
          <w:szCs w:val="28"/>
          <w:lang w:eastAsia="ru-RU"/>
        </w:rPr>
        <w:drawing>
          <wp:inline distT="0" distB="0" distL="0" distR="0">
            <wp:extent cx="6302375" cy="89010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2375" cy="8901057"/>
                    </a:xfrm>
                    <a:prstGeom prst="rect">
                      <a:avLst/>
                    </a:prstGeom>
                    <a:noFill/>
                    <a:ln>
                      <a:noFill/>
                    </a:ln>
                  </pic:spPr>
                </pic:pic>
              </a:graphicData>
            </a:graphic>
          </wp:inline>
        </w:drawing>
      </w:r>
    </w:p>
    <w:p w:rsidR="00D47B87" w:rsidRDefault="00D47B87" w:rsidP="007B2851">
      <w:pPr>
        <w:pStyle w:val="a3"/>
        <w:spacing w:line="276" w:lineRule="auto"/>
        <w:jc w:val="both"/>
        <w:rPr>
          <w:rFonts w:ascii="Times New Roman" w:hAnsi="Times New Roman" w:cs="Times New Roman"/>
          <w:sz w:val="28"/>
          <w:szCs w:val="28"/>
        </w:rPr>
      </w:pPr>
    </w:p>
    <w:p w:rsidR="00D47B87" w:rsidRDefault="00D47B87" w:rsidP="007B2851">
      <w:pPr>
        <w:pStyle w:val="a3"/>
        <w:spacing w:line="276"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1101"/>
        <w:gridCol w:w="7796"/>
        <w:gridCol w:w="1244"/>
      </w:tblGrid>
      <w:tr w:rsidR="00FF10FB" w:rsidTr="00E01B58">
        <w:tc>
          <w:tcPr>
            <w:tcW w:w="10141" w:type="dxa"/>
            <w:gridSpan w:val="3"/>
          </w:tcPr>
          <w:p w:rsidR="00FF10FB" w:rsidRDefault="00FF10FB" w:rsidP="009A7810">
            <w:pPr>
              <w:spacing w:line="360" w:lineRule="auto"/>
              <w:jc w:val="center"/>
              <w:rPr>
                <w:sz w:val="28"/>
                <w:szCs w:val="28"/>
              </w:rPr>
            </w:pPr>
            <w:r>
              <w:rPr>
                <w:sz w:val="28"/>
                <w:szCs w:val="28"/>
              </w:rPr>
              <w:t>СОДЕРЖАНИЕ</w:t>
            </w:r>
          </w:p>
          <w:p w:rsidR="00E01B58" w:rsidRDefault="00E01B58" w:rsidP="00E01B58">
            <w:pPr>
              <w:spacing w:line="360" w:lineRule="auto"/>
              <w:rPr>
                <w:sz w:val="28"/>
                <w:szCs w:val="28"/>
              </w:rPr>
            </w:pPr>
          </w:p>
          <w:p w:rsidR="00D47B87" w:rsidRDefault="00D47B87" w:rsidP="00E01B58">
            <w:pPr>
              <w:spacing w:line="360" w:lineRule="auto"/>
              <w:rPr>
                <w:sz w:val="28"/>
                <w:szCs w:val="28"/>
              </w:rPr>
            </w:pPr>
          </w:p>
        </w:tc>
      </w:tr>
      <w:tr w:rsidR="00FF10FB" w:rsidTr="00E01B58">
        <w:tc>
          <w:tcPr>
            <w:tcW w:w="1101" w:type="dxa"/>
          </w:tcPr>
          <w:p w:rsidR="00FF10FB" w:rsidRPr="00FF10FB" w:rsidRDefault="00FF10FB" w:rsidP="009A7810">
            <w:pPr>
              <w:pStyle w:val="a3"/>
              <w:spacing w:line="360" w:lineRule="auto"/>
              <w:jc w:val="both"/>
              <w:rPr>
                <w:rFonts w:ascii="Times New Roman" w:hAnsi="Times New Roman" w:cs="Times New Roman"/>
                <w:b/>
                <w:sz w:val="28"/>
                <w:szCs w:val="28"/>
              </w:rPr>
            </w:pPr>
            <w:r w:rsidRPr="00FF10FB">
              <w:rPr>
                <w:rFonts w:ascii="Times New Roman" w:hAnsi="Times New Roman" w:cs="Times New Roman"/>
                <w:b/>
                <w:sz w:val="28"/>
                <w:szCs w:val="28"/>
                <w:lang w:val="en-US"/>
              </w:rPr>
              <w:t>I</w:t>
            </w:r>
          </w:p>
        </w:tc>
        <w:tc>
          <w:tcPr>
            <w:tcW w:w="7796" w:type="dxa"/>
          </w:tcPr>
          <w:p w:rsidR="00FF10FB" w:rsidRPr="00FF10FB" w:rsidRDefault="00FF10FB" w:rsidP="009A7810">
            <w:pPr>
              <w:pStyle w:val="a3"/>
              <w:spacing w:line="360" w:lineRule="auto"/>
              <w:jc w:val="both"/>
              <w:rPr>
                <w:rFonts w:ascii="Times New Roman" w:hAnsi="Times New Roman" w:cs="Times New Roman"/>
                <w:b/>
                <w:sz w:val="28"/>
                <w:szCs w:val="28"/>
              </w:rPr>
            </w:pPr>
            <w:r w:rsidRPr="00FF10FB">
              <w:rPr>
                <w:rFonts w:ascii="Times New Roman" w:hAnsi="Times New Roman" w:cs="Times New Roman"/>
                <w:b/>
                <w:sz w:val="28"/>
                <w:szCs w:val="28"/>
              </w:rPr>
              <w:t>ЦЕЛЕ</w:t>
            </w:r>
            <w:r w:rsidR="008A5817">
              <w:rPr>
                <w:rFonts w:ascii="Times New Roman" w:hAnsi="Times New Roman" w:cs="Times New Roman"/>
                <w:b/>
                <w:sz w:val="28"/>
                <w:szCs w:val="28"/>
              </w:rPr>
              <w:t>В</w:t>
            </w:r>
            <w:r w:rsidRPr="00FF10FB">
              <w:rPr>
                <w:rFonts w:ascii="Times New Roman" w:hAnsi="Times New Roman" w:cs="Times New Roman"/>
                <w:b/>
                <w:sz w:val="28"/>
                <w:szCs w:val="28"/>
              </w:rPr>
              <w:t>ОЙ РАЗДЕЛ</w:t>
            </w:r>
          </w:p>
        </w:tc>
        <w:tc>
          <w:tcPr>
            <w:tcW w:w="1244" w:type="dxa"/>
          </w:tcPr>
          <w:p w:rsidR="00FF10FB" w:rsidRDefault="00FF10FB"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4</w:t>
            </w:r>
          </w:p>
          <w:p w:rsidR="00E01B58" w:rsidRDefault="00E01B58" w:rsidP="00890572">
            <w:pPr>
              <w:pStyle w:val="a3"/>
              <w:spacing w:line="360" w:lineRule="auto"/>
              <w:jc w:val="right"/>
              <w:rPr>
                <w:rFonts w:ascii="Times New Roman" w:hAnsi="Times New Roman" w:cs="Times New Roman"/>
                <w:sz w:val="28"/>
                <w:szCs w:val="28"/>
              </w:rPr>
            </w:pPr>
          </w:p>
        </w:tc>
      </w:tr>
      <w:tr w:rsidR="00FF10FB" w:rsidTr="00E01B58">
        <w:tc>
          <w:tcPr>
            <w:tcW w:w="1101" w:type="dxa"/>
          </w:tcPr>
          <w:p w:rsidR="00FF10FB" w:rsidRPr="00FF10FB" w:rsidRDefault="00FF10FB" w:rsidP="009A7810">
            <w:pPr>
              <w:pStyle w:val="a3"/>
              <w:spacing w:line="360" w:lineRule="auto"/>
              <w:jc w:val="both"/>
              <w:rPr>
                <w:rFonts w:ascii="Times New Roman" w:hAnsi="Times New Roman" w:cs="Times New Roman"/>
                <w:b/>
                <w:sz w:val="28"/>
                <w:szCs w:val="28"/>
              </w:rPr>
            </w:pPr>
            <w:r w:rsidRPr="00FF10FB">
              <w:rPr>
                <w:rFonts w:ascii="Times New Roman" w:hAnsi="Times New Roman" w:cs="Times New Roman"/>
                <w:b/>
                <w:sz w:val="28"/>
                <w:szCs w:val="28"/>
              </w:rPr>
              <w:t>1.1.</w:t>
            </w:r>
          </w:p>
        </w:tc>
        <w:tc>
          <w:tcPr>
            <w:tcW w:w="7796" w:type="dxa"/>
          </w:tcPr>
          <w:p w:rsidR="00FF10FB" w:rsidRPr="00FF10FB" w:rsidRDefault="00FF10FB" w:rsidP="009A7810">
            <w:pPr>
              <w:pStyle w:val="a3"/>
              <w:spacing w:line="360" w:lineRule="auto"/>
              <w:jc w:val="both"/>
              <w:rPr>
                <w:rFonts w:ascii="Times New Roman" w:hAnsi="Times New Roman" w:cs="Times New Roman"/>
                <w:b/>
                <w:sz w:val="28"/>
                <w:szCs w:val="28"/>
              </w:rPr>
            </w:pPr>
            <w:r w:rsidRPr="00FF10FB">
              <w:rPr>
                <w:rFonts w:ascii="Times New Roman" w:hAnsi="Times New Roman" w:cs="Times New Roman"/>
                <w:b/>
                <w:sz w:val="28"/>
                <w:szCs w:val="28"/>
              </w:rPr>
              <w:t>Пояснительная записка</w:t>
            </w:r>
          </w:p>
        </w:tc>
        <w:tc>
          <w:tcPr>
            <w:tcW w:w="1244" w:type="dxa"/>
          </w:tcPr>
          <w:p w:rsidR="00FF10FB"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4</w:t>
            </w:r>
          </w:p>
        </w:tc>
      </w:tr>
      <w:tr w:rsidR="00FF10FB" w:rsidTr="00E01B58">
        <w:tc>
          <w:tcPr>
            <w:tcW w:w="1101" w:type="dxa"/>
          </w:tcPr>
          <w:p w:rsidR="00FF10FB" w:rsidRDefault="00FF10FB"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1.1.1.</w:t>
            </w:r>
          </w:p>
        </w:tc>
        <w:tc>
          <w:tcPr>
            <w:tcW w:w="7796" w:type="dxa"/>
          </w:tcPr>
          <w:p w:rsidR="00FF10FB" w:rsidRDefault="00FF10FB"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Цели  реализации ООП НОО</w:t>
            </w:r>
          </w:p>
        </w:tc>
        <w:tc>
          <w:tcPr>
            <w:tcW w:w="1244" w:type="dxa"/>
          </w:tcPr>
          <w:p w:rsidR="00FF10FB"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7</w:t>
            </w:r>
          </w:p>
        </w:tc>
      </w:tr>
      <w:tr w:rsidR="00FF10FB" w:rsidTr="00E01B58">
        <w:tc>
          <w:tcPr>
            <w:tcW w:w="1101" w:type="dxa"/>
          </w:tcPr>
          <w:p w:rsidR="00FF10FB" w:rsidRDefault="00FF10FB"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1.1.2.</w:t>
            </w:r>
          </w:p>
        </w:tc>
        <w:tc>
          <w:tcPr>
            <w:tcW w:w="7796" w:type="dxa"/>
          </w:tcPr>
          <w:p w:rsidR="00FF10FB" w:rsidRDefault="00FF10FB"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Принципы формирования и механизмы реализации ООП НОО</w:t>
            </w:r>
          </w:p>
        </w:tc>
        <w:tc>
          <w:tcPr>
            <w:tcW w:w="1244" w:type="dxa"/>
          </w:tcPr>
          <w:p w:rsidR="00FF10FB"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9</w:t>
            </w:r>
          </w:p>
        </w:tc>
      </w:tr>
      <w:tr w:rsidR="00FF10FB" w:rsidTr="00E01B58">
        <w:tc>
          <w:tcPr>
            <w:tcW w:w="1101" w:type="dxa"/>
          </w:tcPr>
          <w:p w:rsidR="00FF10FB" w:rsidRDefault="00FF10FB"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1.1.3.</w:t>
            </w:r>
          </w:p>
        </w:tc>
        <w:tc>
          <w:tcPr>
            <w:tcW w:w="7796" w:type="dxa"/>
          </w:tcPr>
          <w:p w:rsidR="00FF10FB" w:rsidRDefault="00FF10FB"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 НОО</w:t>
            </w:r>
          </w:p>
        </w:tc>
        <w:tc>
          <w:tcPr>
            <w:tcW w:w="1244" w:type="dxa"/>
          </w:tcPr>
          <w:p w:rsidR="00FF10FB"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11</w:t>
            </w:r>
          </w:p>
        </w:tc>
      </w:tr>
      <w:tr w:rsidR="00FF10FB" w:rsidTr="00E01B58">
        <w:tc>
          <w:tcPr>
            <w:tcW w:w="1101" w:type="dxa"/>
          </w:tcPr>
          <w:p w:rsidR="00FF10FB" w:rsidRPr="00FF10FB" w:rsidRDefault="00FF10FB" w:rsidP="009A7810">
            <w:pPr>
              <w:pStyle w:val="a3"/>
              <w:spacing w:line="360" w:lineRule="auto"/>
              <w:jc w:val="both"/>
              <w:rPr>
                <w:rFonts w:ascii="Times New Roman" w:hAnsi="Times New Roman" w:cs="Times New Roman"/>
                <w:b/>
                <w:sz w:val="28"/>
                <w:szCs w:val="28"/>
              </w:rPr>
            </w:pPr>
            <w:r w:rsidRPr="00FF10FB">
              <w:rPr>
                <w:rFonts w:ascii="Times New Roman" w:hAnsi="Times New Roman" w:cs="Times New Roman"/>
                <w:b/>
                <w:sz w:val="28"/>
                <w:szCs w:val="28"/>
              </w:rPr>
              <w:t>1.2.</w:t>
            </w:r>
          </w:p>
        </w:tc>
        <w:tc>
          <w:tcPr>
            <w:tcW w:w="7796" w:type="dxa"/>
          </w:tcPr>
          <w:p w:rsidR="00FF10FB" w:rsidRPr="00FF10FB" w:rsidRDefault="00FF10FB" w:rsidP="009A7810">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обучающимися ООП НОО</w:t>
            </w:r>
          </w:p>
        </w:tc>
        <w:tc>
          <w:tcPr>
            <w:tcW w:w="1244" w:type="dxa"/>
          </w:tcPr>
          <w:p w:rsidR="00890572" w:rsidRDefault="00890572" w:rsidP="00890572">
            <w:pPr>
              <w:pStyle w:val="a3"/>
              <w:spacing w:line="360" w:lineRule="auto"/>
              <w:jc w:val="right"/>
              <w:rPr>
                <w:rFonts w:ascii="Times New Roman" w:hAnsi="Times New Roman" w:cs="Times New Roman"/>
                <w:sz w:val="28"/>
                <w:szCs w:val="28"/>
              </w:rPr>
            </w:pPr>
          </w:p>
          <w:p w:rsidR="00FF10FB"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13</w:t>
            </w:r>
          </w:p>
        </w:tc>
      </w:tr>
      <w:tr w:rsidR="00FF10FB" w:rsidTr="00E01B58">
        <w:tc>
          <w:tcPr>
            <w:tcW w:w="1101" w:type="dxa"/>
          </w:tcPr>
          <w:p w:rsidR="00FF10FB" w:rsidRPr="00FF10FB" w:rsidRDefault="00FF10FB" w:rsidP="009A7810">
            <w:pPr>
              <w:pStyle w:val="a3"/>
              <w:spacing w:line="360" w:lineRule="auto"/>
              <w:jc w:val="both"/>
              <w:rPr>
                <w:rFonts w:ascii="Times New Roman" w:hAnsi="Times New Roman" w:cs="Times New Roman"/>
                <w:b/>
                <w:sz w:val="28"/>
                <w:szCs w:val="28"/>
              </w:rPr>
            </w:pPr>
            <w:r w:rsidRPr="00FF10FB">
              <w:rPr>
                <w:rFonts w:ascii="Times New Roman" w:hAnsi="Times New Roman" w:cs="Times New Roman"/>
                <w:b/>
                <w:sz w:val="28"/>
                <w:szCs w:val="28"/>
              </w:rPr>
              <w:t>1.3.</w:t>
            </w:r>
          </w:p>
        </w:tc>
        <w:tc>
          <w:tcPr>
            <w:tcW w:w="7796" w:type="dxa"/>
          </w:tcPr>
          <w:p w:rsidR="00FF10FB" w:rsidRPr="00FF10FB" w:rsidRDefault="00FF10FB" w:rsidP="009A7810">
            <w:pPr>
              <w:pStyle w:val="a3"/>
              <w:spacing w:line="360" w:lineRule="auto"/>
              <w:jc w:val="both"/>
              <w:rPr>
                <w:rFonts w:ascii="Times New Roman" w:hAnsi="Times New Roman" w:cs="Times New Roman"/>
                <w:b/>
                <w:sz w:val="28"/>
                <w:szCs w:val="28"/>
              </w:rPr>
            </w:pPr>
            <w:r w:rsidRPr="00FF10FB">
              <w:rPr>
                <w:rFonts w:ascii="Times New Roman" w:hAnsi="Times New Roman" w:cs="Times New Roman"/>
                <w:b/>
                <w:sz w:val="28"/>
                <w:szCs w:val="28"/>
              </w:rPr>
              <w:t>Система оценки достижения планируемых результатов освоения программы НОО</w:t>
            </w:r>
          </w:p>
        </w:tc>
        <w:tc>
          <w:tcPr>
            <w:tcW w:w="1244" w:type="dxa"/>
          </w:tcPr>
          <w:p w:rsidR="00890572" w:rsidRDefault="00890572" w:rsidP="00890572">
            <w:pPr>
              <w:pStyle w:val="a3"/>
              <w:spacing w:line="360" w:lineRule="auto"/>
              <w:jc w:val="right"/>
              <w:rPr>
                <w:rFonts w:ascii="Times New Roman" w:hAnsi="Times New Roman" w:cs="Times New Roman"/>
                <w:sz w:val="28"/>
                <w:szCs w:val="28"/>
              </w:rPr>
            </w:pPr>
          </w:p>
          <w:p w:rsidR="00FF10FB"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15</w:t>
            </w:r>
          </w:p>
          <w:p w:rsidR="00E01B58" w:rsidRDefault="00E01B58" w:rsidP="00890572">
            <w:pPr>
              <w:pStyle w:val="a3"/>
              <w:spacing w:line="360" w:lineRule="auto"/>
              <w:jc w:val="right"/>
              <w:rPr>
                <w:rFonts w:ascii="Times New Roman" w:hAnsi="Times New Roman" w:cs="Times New Roman"/>
                <w:sz w:val="28"/>
                <w:szCs w:val="28"/>
              </w:rPr>
            </w:pPr>
          </w:p>
          <w:p w:rsidR="00E01B58" w:rsidRDefault="00E01B58" w:rsidP="00890572">
            <w:pPr>
              <w:pStyle w:val="a3"/>
              <w:spacing w:line="360" w:lineRule="auto"/>
              <w:jc w:val="right"/>
              <w:rPr>
                <w:rFonts w:ascii="Times New Roman" w:hAnsi="Times New Roman" w:cs="Times New Roman"/>
                <w:sz w:val="28"/>
                <w:szCs w:val="28"/>
              </w:rPr>
            </w:pPr>
          </w:p>
        </w:tc>
      </w:tr>
      <w:tr w:rsidR="00FF10FB" w:rsidTr="00E01B58">
        <w:tc>
          <w:tcPr>
            <w:tcW w:w="1101" w:type="dxa"/>
          </w:tcPr>
          <w:p w:rsidR="00FF10FB" w:rsidRPr="009A7810" w:rsidRDefault="009A7810" w:rsidP="009A7810">
            <w:pPr>
              <w:pStyle w:val="a3"/>
              <w:spacing w:line="360" w:lineRule="auto"/>
              <w:jc w:val="both"/>
              <w:rPr>
                <w:rFonts w:ascii="Times New Roman" w:hAnsi="Times New Roman" w:cs="Times New Roman"/>
                <w:b/>
                <w:sz w:val="28"/>
                <w:szCs w:val="28"/>
                <w:lang w:val="en-US"/>
              </w:rPr>
            </w:pPr>
            <w:r w:rsidRPr="009A7810">
              <w:rPr>
                <w:rFonts w:ascii="Times New Roman" w:hAnsi="Times New Roman" w:cs="Times New Roman"/>
                <w:b/>
                <w:sz w:val="28"/>
                <w:szCs w:val="28"/>
                <w:lang w:val="en-US"/>
              </w:rPr>
              <w:t>II</w:t>
            </w:r>
          </w:p>
        </w:tc>
        <w:tc>
          <w:tcPr>
            <w:tcW w:w="7796" w:type="dxa"/>
          </w:tcPr>
          <w:p w:rsidR="00FF10FB"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СОДЕРЖАТЕЛЬНЫЙ РАЗДЕЛ</w:t>
            </w:r>
          </w:p>
        </w:tc>
        <w:tc>
          <w:tcPr>
            <w:tcW w:w="1244" w:type="dxa"/>
          </w:tcPr>
          <w:p w:rsidR="00E01B58"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40</w:t>
            </w:r>
          </w:p>
        </w:tc>
      </w:tr>
      <w:tr w:rsidR="00FF10FB" w:rsidTr="00E01B58">
        <w:tc>
          <w:tcPr>
            <w:tcW w:w="1101" w:type="dxa"/>
          </w:tcPr>
          <w:p w:rsidR="00FF10FB"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2.1.</w:t>
            </w:r>
          </w:p>
        </w:tc>
        <w:tc>
          <w:tcPr>
            <w:tcW w:w="7796" w:type="dxa"/>
          </w:tcPr>
          <w:p w:rsidR="00FF10FB" w:rsidRPr="009A7810" w:rsidRDefault="00890572" w:rsidP="009A7810">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Рабочие программы учебных предметов, учебных курсов (в т.ч. внеурочной деятельности), учебных модулей</w:t>
            </w:r>
          </w:p>
        </w:tc>
        <w:tc>
          <w:tcPr>
            <w:tcW w:w="1244" w:type="dxa"/>
          </w:tcPr>
          <w:p w:rsidR="00890572" w:rsidRDefault="00890572" w:rsidP="00890572">
            <w:pPr>
              <w:pStyle w:val="a3"/>
              <w:spacing w:line="360" w:lineRule="auto"/>
              <w:jc w:val="right"/>
              <w:rPr>
                <w:rFonts w:ascii="Times New Roman" w:hAnsi="Times New Roman" w:cs="Times New Roman"/>
                <w:sz w:val="28"/>
                <w:szCs w:val="28"/>
              </w:rPr>
            </w:pPr>
          </w:p>
          <w:p w:rsidR="00FF10FB"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40</w:t>
            </w:r>
          </w:p>
        </w:tc>
      </w:tr>
      <w:tr w:rsidR="00FF10FB" w:rsidTr="00E01B58">
        <w:tc>
          <w:tcPr>
            <w:tcW w:w="1101" w:type="dxa"/>
          </w:tcPr>
          <w:p w:rsidR="00FF10FB"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2.1.1.</w:t>
            </w:r>
          </w:p>
        </w:tc>
        <w:tc>
          <w:tcPr>
            <w:tcW w:w="7796" w:type="dxa"/>
          </w:tcPr>
          <w:p w:rsidR="00FF10FB"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по предмету «Русский язык»</w:t>
            </w:r>
          </w:p>
        </w:tc>
        <w:tc>
          <w:tcPr>
            <w:tcW w:w="1244" w:type="dxa"/>
          </w:tcPr>
          <w:p w:rsidR="00FF10FB"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40</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2.1.2.</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по предмету «Литературное чтение»</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81</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2.1.3.</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по предмету «Иностранный </w:t>
            </w:r>
            <w:r w:rsidR="00890572">
              <w:rPr>
                <w:rFonts w:ascii="Times New Roman" w:hAnsi="Times New Roman" w:cs="Times New Roman"/>
                <w:sz w:val="28"/>
                <w:szCs w:val="28"/>
              </w:rPr>
              <w:t xml:space="preserve">(немецкий) </w:t>
            </w:r>
            <w:r>
              <w:rPr>
                <w:rFonts w:ascii="Times New Roman" w:hAnsi="Times New Roman" w:cs="Times New Roman"/>
                <w:sz w:val="28"/>
                <w:szCs w:val="28"/>
              </w:rPr>
              <w:t xml:space="preserve">язык» </w:t>
            </w:r>
          </w:p>
        </w:tc>
        <w:tc>
          <w:tcPr>
            <w:tcW w:w="1244" w:type="dxa"/>
          </w:tcPr>
          <w:p w:rsidR="00890572" w:rsidRDefault="00890572" w:rsidP="00890572">
            <w:pPr>
              <w:pStyle w:val="a3"/>
              <w:spacing w:line="360" w:lineRule="auto"/>
              <w:jc w:val="right"/>
              <w:rPr>
                <w:rFonts w:ascii="Times New Roman" w:hAnsi="Times New Roman" w:cs="Times New Roman"/>
                <w:sz w:val="28"/>
                <w:szCs w:val="28"/>
              </w:rPr>
            </w:pPr>
          </w:p>
          <w:p w:rsidR="00890572"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118</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2.1.4.</w:t>
            </w:r>
          </w:p>
        </w:tc>
        <w:tc>
          <w:tcPr>
            <w:tcW w:w="7796" w:type="dxa"/>
          </w:tcPr>
          <w:p w:rsidR="009A7810" w:rsidRDefault="009A7810" w:rsidP="0089057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по предмету «Иностранный</w:t>
            </w:r>
            <w:r w:rsidR="00890572">
              <w:rPr>
                <w:rFonts w:ascii="Times New Roman" w:hAnsi="Times New Roman" w:cs="Times New Roman"/>
                <w:sz w:val="28"/>
                <w:szCs w:val="28"/>
              </w:rPr>
              <w:t xml:space="preserve"> (английский)</w:t>
            </w:r>
            <w:r>
              <w:rPr>
                <w:rFonts w:ascii="Times New Roman" w:hAnsi="Times New Roman" w:cs="Times New Roman"/>
                <w:sz w:val="28"/>
                <w:szCs w:val="28"/>
              </w:rPr>
              <w:t xml:space="preserve"> язык»</w:t>
            </w:r>
          </w:p>
        </w:tc>
        <w:tc>
          <w:tcPr>
            <w:tcW w:w="1244" w:type="dxa"/>
          </w:tcPr>
          <w:p w:rsidR="009A7810" w:rsidRDefault="009A7810" w:rsidP="00890572">
            <w:pPr>
              <w:pStyle w:val="a3"/>
              <w:spacing w:line="360" w:lineRule="auto"/>
              <w:jc w:val="right"/>
              <w:rPr>
                <w:rFonts w:ascii="Times New Roman" w:hAnsi="Times New Roman" w:cs="Times New Roman"/>
                <w:sz w:val="28"/>
                <w:szCs w:val="28"/>
              </w:rPr>
            </w:pPr>
          </w:p>
          <w:p w:rsidR="00890572"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144</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2.1.5.</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по предмету «Математика»</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178</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2.1.6.</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по предмету «Окружающий мир»</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206</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2.1.7.</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по предмету «Основы религиозных культур и светской этики»</w:t>
            </w:r>
          </w:p>
        </w:tc>
        <w:tc>
          <w:tcPr>
            <w:tcW w:w="1244" w:type="dxa"/>
          </w:tcPr>
          <w:p w:rsidR="009A7810" w:rsidRDefault="009A7810" w:rsidP="00890572">
            <w:pPr>
              <w:pStyle w:val="a3"/>
              <w:spacing w:line="360" w:lineRule="auto"/>
              <w:jc w:val="right"/>
              <w:rPr>
                <w:rFonts w:ascii="Times New Roman" w:hAnsi="Times New Roman" w:cs="Times New Roman"/>
                <w:sz w:val="28"/>
                <w:szCs w:val="28"/>
              </w:rPr>
            </w:pPr>
          </w:p>
          <w:p w:rsidR="00890572"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234</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2.1.8.</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по предмету «Изобразительное искусство»</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247</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2.1.9.</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по предмету «Музыка»</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282</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2.1.10.</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по предмету «Технология»</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337</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2.1.11.</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Рабочая программа по предмету «Физическая культура»</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368</w:t>
            </w:r>
          </w:p>
        </w:tc>
      </w:tr>
      <w:tr w:rsidR="009A7810" w:rsidTr="00E01B58">
        <w:tc>
          <w:tcPr>
            <w:tcW w:w="1101"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2.2.</w:t>
            </w:r>
          </w:p>
        </w:tc>
        <w:tc>
          <w:tcPr>
            <w:tcW w:w="7796"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Программа формирования УУД у обучающихся</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421</w:t>
            </w:r>
          </w:p>
        </w:tc>
      </w:tr>
      <w:tr w:rsidR="009A7810" w:rsidTr="00E01B58">
        <w:tc>
          <w:tcPr>
            <w:tcW w:w="1101"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2.3.</w:t>
            </w:r>
          </w:p>
        </w:tc>
        <w:tc>
          <w:tcPr>
            <w:tcW w:w="7796"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Рабочая программа воспитания</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441</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2.3.1.</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Пояснительная записка</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441</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2.3.2.</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Целевой раздел программы воспитания</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442</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2.3.3.</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Содержательный раздел программы воспитания</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448</w:t>
            </w:r>
          </w:p>
        </w:tc>
      </w:tr>
      <w:tr w:rsidR="009A7810" w:rsidTr="00E01B58">
        <w:tc>
          <w:tcPr>
            <w:tcW w:w="1101"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2.3.4.</w:t>
            </w:r>
          </w:p>
        </w:tc>
        <w:tc>
          <w:tcPr>
            <w:tcW w:w="7796" w:type="dxa"/>
          </w:tcPr>
          <w:p w:rsidR="009A7810" w:rsidRDefault="009A7810" w:rsidP="009A781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Организационный раздел программы воспитания</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497</w:t>
            </w:r>
          </w:p>
          <w:p w:rsidR="00E01B58" w:rsidRDefault="00E01B58" w:rsidP="00890572">
            <w:pPr>
              <w:pStyle w:val="a3"/>
              <w:spacing w:line="360" w:lineRule="auto"/>
              <w:jc w:val="right"/>
              <w:rPr>
                <w:rFonts w:ascii="Times New Roman" w:hAnsi="Times New Roman" w:cs="Times New Roman"/>
                <w:sz w:val="28"/>
                <w:szCs w:val="28"/>
              </w:rPr>
            </w:pPr>
          </w:p>
        </w:tc>
      </w:tr>
      <w:tr w:rsidR="009A7810" w:rsidTr="00E01B58">
        <w:tc>
          <w:tcPr>
            <w:tcW w:w="1101"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lang w:val="en-US"/>
              </w:rPr>
              <w:t>III</w:t>
            </w:r>
          </w:p>
        </w:tc>
        <w:tc>
          <w:tcPr>
            <w:tcW w:w="7796"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ОРГАНИЗАЦИОННЫЙ РАЗДЕЛ</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511</w:t>
            </w:r>
          </w:p>
        </w:tc>
      </w:tr>
      <w:tr w:rsidR="009A7810" w:rsidTr="00E01B58">
        <w:tc>
          <w:tcPr>
            <w:tcW w:w="1101"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3.1.</w:t>
            </w:r>
          </w:p>
        </w:tc>
        <w:tc>
          <w:tcPr>
            <w:tcW w:w="7796"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Учебный план</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511</w:t>
            </w:r>
          </w:p>
        </w:tc>
      </w:tr>
      <w:tr w:rsidR="009A7810" w:rsidTr="00E01B58">
        <w:tc>
          <w:tcPr>
            <w:tcW w:w="1101"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3.2.</w:t>
            </w:r>
          </w:p>
        </w:tc>
        <w:tc>
          <w:tcPr>
            <w:tcW w:w="7796"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Календарный учебный график</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527</w:t>
            </w:r>
          </w:p>
        </w:tc>
      </w:tr>
      <w:tr w:rsidR="009A7810" w:rsidTr="00E01B58">
        <w:tc>
          <w:tcPr>
            <w:tcW w:w="1101"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3.3.</w:t>
            </w:r>
          </w:p>
        </w:tc>
        <w:tc>
          <w:tcPr>
            <w:tcW w:w="7796"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 xml:space="preserve">План внеурочной деятельности </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529</w:t>
            </w:r>
          </w:p>
        </w:tc>
      </w:tr>
      <w:tr w:rsidR="009A7810" w:rsidTr="00E01B58">
        <w:tc>
          <w:tcPr>
            <w:tcW w:w="1101"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3.4.</w:t>
            </w:r>
          </w:p>
        </w:tc>
        <w:tc>
          <w:tcPr>
            <w:tcW w:w="7796"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 xml:space="preserve">Календарный план воспитательной работы </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535</w:t>
            </w:r>
          </w:p>
        </w:tc>
      </w:tr>
      <w:tr w:rsidR="009A7810" w:rsidTr="00E01B58">
        <w:tc>
          <w:tcPr>
            <w:tcW w:w="1101"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3.5.</w:t>
            </w:r>
          </w:p>
        </w:tc>
        <w:tc>
          <w:tcPr>
            <w:tcW w:w="7796" w:type="dxa"/>
          </w:tcPr>
          <w:p w:rsidR="009A7810" w:rsidRPr="009A7810" w:rsidRDefault="009A7810" w:rsidP="009A7810">
            <w:pPr>
              <w:pStyle w:val="a3"/>
              <w:spacing w:line="360" w:lineRule="auto"/>
              <w:jc w:val="both"/>
              <w:rPr>
                <w:rFonts w:ascii="Times New Roman" w:hAnsi="Times New Roman" w:cs="Times New Roman"/>
                <w:b/>
                <w:sz w:val="28"/>
                <w:szCs w:val="28"/>
              </w:rPr>
            </w:pPr>
            <w:r w:rsidRPr="009A7810">
              <w:rPr>
                <w:rFonts w:ascii="Times New Roman" w:hAnsi="Times New Roman" w:cs="Times New Roman"/>
                <w:b/>
                <w:sz w:val="28"/>
                <w:szCs w:val="28"/>
              </w:rPr>
              <w:t>Характеристика условий реализации программы НОО</w:t>
            </w:r>
          </w:p>
        </w:tc>
        <w:tc>
          <w:tcPr>
            <w:tcW w:w="1244" w:type="dxa"/>
          </w:tcPr>
          <w:p w:rsidR="009A7810" w:rsidRDefault="00890572" w:rsidP="0089057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558</w:t>
            </w:r>
          </w:p>
        </w:tc>
      </w:tr>
    </w:tbl>
    <w:p w:rsidR="00FF10FB" w:rsidRDefault="00FF10FB" w:rsidP="007B2851">
      <w:pPr>
        <w:pStyle w:val="a3"/>
        <w:spacing w:line="276" w:lineRule="auto"/>
        <w:jc w:val="both"/>
        <w:rPr>
          <w:rFonts w:ascii="Times New Roman" w:hAnsi="Times New Roman" w:cs="Times New Roman"/>
          <w:sz w:val="28"/>
          <w:szCs w:val="28"/>
        </w:rPr>
      </w:pPr>
    </w:p>
    <w:p w:rsidR="00FF10FB" w:rsidRDefault="00FF10FB" w:rsidP="007B2851">
      <w:pPr>
        <w:pStyle w:val="a3"/>
        <w:spacing w:line="276" w:lineRule="auto"/>
        <w:jc w:val="both"/>
        <w:rPr>
          <w:rFonts w:ascii="Times New Roman" w:hAnsi="Times New Roman" w:cs="Times New Roman"/>
          <w:sz w:val="28"/>
          <w:szCs w:val="28"/>
        </w:rPr>
      </w:pPr>
    </w:p>
    <w:p w:rsidR="00FF10FB" w:rsidRDefault="00FF10FB"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E01B58" w:rsidRDefault="00E01B58" w:rsidP="007B2851">
      <w:pPr>
        <w:pStyle w:val="a3"/>
        <w:spacing w:line="276" w:lineRule="auto"/>
        <w:jc w:val="both"/>
        <w:rPr>
          <w:rFonts w:ascii="Times New Roman" w:hAnsi="Times New Roman" w:cs="Times New Roman"/>
          <w:sz w:val="28"/>
          <w:szCs w:val="28"/>
        </w:rPr>
      </w:pPr>
    </w:p>
    <w:p w:rsidR="007B2851" w:rsidRPr="002A45D1" w:rsidRDefault="007B2851" w:rsidP="00A26683">
      <w:pPr>
        <w:pStyle w:val="a3"/>
        <w:spacing w:line="360" w:lineRule="auto"/>
        <w:jc w:val="center"/>
        <w:rPr>
          <w:rFonts w:ascii="Times New Roman" w:hAnsi="Times New Roman" w:cs="Times New Roman"/>
          <w:b/>
          <w:sz w:val="28"/>
          <w:szCs w:val="28"/>
        </w:rPr>
      </w:pPr>
      <w:bookmarkStart w:id="0" w:name="_GoBack"/>
      <w:bookmarkEnd w:id="0"/>
      <w:r w:rsidRPr="002A45D1">
        <w:rPr>
          <w:rFonts w:ascii="Times New Roman" w:hAnsi="Times New Roman" w:cs="Times New Roman"/>
          <w:b/>
          <w:sz w:val="28"/>
          <w:szCs w:val="28"/>
        </w:rPr>
        <w:t>I  ЦЕЛЕВОЙ РАЗДЕЛ.</w:t>
      </w:r>
    </w:p>
    <w:p w:rsidR="007B2851" w:rsidRPr="002A45D1" w:rsidRDefault="007B2851" w:rsidP="00A26683">
      <w:pPr>
        <w:pStyle w:val="a3"/>
        <w:spacing w:line="360" w:lineRule="auto"/>
        <w:rPr>
          <w:rFonts w:ascii="Times New Roman" w:hAnsi="Times New Roman" w:cs="Times New Roman"/>
          <w:b/>
          <w:sz w:val="28"/>
          <w:szCs w:val="28"/>
        </w:rPr>
      </w:pPr>
      <w:r w:rsidRPr="002A45D1">
        <w:rPr>
          <w:rFonts w:ascii="Times New Roman" w:hAnsi="Times New Roman" w:cs="Times New Roman"/>
          <w:b/>
          <w:sz w:val="28"/>
          <w:szCs w:val="28"/>
        </w:rPr>
        <w:br/>
        <w:t>1.1</w:t>
      </w:r>
      <w:r w:rsidR="00E01B58">
        <w:rPr>
          <w:rFonts w:ascii="Times New Roman" w:hAnsi="Times New Roman" w:cs="Times New Roman"/>
          <w:b/>
          <w:sz w:val="28"/>
          <w:szCs w:val="28"/>
        </w:rPr>
        <w:t xml:space="preserve">. </w:t>
      </w:r>
      <w:r w:rsidRPr="002A45D1">
        <w:rPr>
          <w:rFonts w:ascii="Times New Roman" w:hAnsi="Times New Roman" w:cs="Times New Roman"/>
          <w:b/>
          <w:sz w:val="28"/>
          <w:szCs w:val="28"/>
        </w:rPr>
        <w:t xml:space="preserve"> Пояснительная записка.</w:t>
      </w:r>
    </w:p>
    <w:p w:rsidR="00C70843" w:rsidRPr="002A45D1" w:rsidRDefault="007B2851"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rPr>
        <w:t xml:space="preserve">      </w:t>
      </w:r>
      <w:r w:rsidR="00CE1ABA" w:rsidRPr="002A45D1">
        <w:rPr>
          <w:rFonts w:ascii="Times New Roman" w:hAnsi="Times New Roman" w:cs="Times New Roman"/>
          <w:sz w:val="28"/>
          <w:szCs w:val="28"/>
          <w:shd w:val="clear" w:color="auto" w:fill="FFFFFF"/>
        </w:rPr>
        <w:t xml:space="preserve">Основная образовательная программа начального общего образования (далее – ООП НОО) </w:t>
      </w:r>
      <w:r w:rsidR="00C70843" w:rsidRPr="002A45D1">
        <w:rPr>
          <w:rFonts w:ascii="Times New Roman" w:hAnsi="Times New Roman" w:cs="Times New Roman"/>
          <w:sz w:val="28"/>
          <w:szCs w:val="28"/>
          <w:shd w:val="clear" w:color="auto" w:fill="FFFFFF"/>
        </w:rPr>
        <w:t>МАОУ Омутинская СОШ № 2</w:t>
      </w:r>
      <w:r w:rsidR="00CE1ABA" w:rsidRPr="002A45D1">
        <w:rPr>
          <w:rFonts w:ascii="Times New Roman" w:hAnsi="Times New Roman" w:cs="Times New Roman"/>
          <w:sz w:val="28"/>
          <w:szCs w:val="28"/>
          <w:shd w:val="clear" w:color="auto" w:fill="FFFFFF"/>
        </w:rPr>
        <w:t xml:space="preserve"> разработана в соответствии со следующими нормативными документами: </w:t>
      </w:r>
      <w:r w:rsidR="00CE1ABA" w:rsidRPr="002A45D1">
        <w:rPr>
          <w:rFonts w:ascii="Times New Roman" w:hAnsi="Times New Roman" w:cs="Times New Roman"/>
          <w:sz w:val="28"/>
          <w:szCs w:val="28"/>
          <w:shd w:val="clear" w:color="auto" w:fill="FFFFFF"/>
        </w:rPr>
        <w:sym w:font="Symbol" w:char="F02D"/>
      </w:r>
      <w:r w:rsidR="00CE1ABA" w:rsidRPr="002A45D1">
        <w:rPr>
          <w:rFonts w:ascii="Times New Roman" w:hAnsi="Times New Roman" w:cs="Times New Roman"/>
          <w:sz w:val="28"/>
          <w:szCs w:val="28"/>
          <w:shd w:val="clear" w:color="auto" w:fill="FFFFFF"/>
        </w:rPr>
        <w:t xml:space="preserve">Федеральный закон Российской Федерации от 29 декабря 2012 г. N 273-ФЗ (ред. от 02.07.2021) "Об образовании в Российской Федерации"; </w:t>
      </w:r>
    </w:p>
    <w:p w:rsidR="00C70843" w:rsidRPr="002A45D1" w:rsidRDefault="00CE1ABA"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sym w:font="Symbol" w:char="F02D"/>
      </w:r>
      <w:r w:rsidR="00C70843" w:rsidRPr="002A45D1">
        <w:rPr>
          <w:rFonts w:ascii="Times New Roman" w:hAnsi="Times New Roman" w:cs="Times New Roman"/>
          <w:sz w:val="28"/>
          <w:szCs w:val="28"/>
          <w:shd w:val="clear" w:color="auto" w:fill="FFFFFF"/>
        </w:rPr>
        <w:t xml:space="preserve"> </w:t>
      </w:r>
      <w:r w:rsidRPr="002A45D1">
        <w:rPr>
          <w:rFonts w:ascii="Times New Roman" w:hAnsi="Times New Roman" w:cs="Times New Roman"/>
          <w:sz w:val="28"/>
          <w:szCs w:val="28"/>
          <w:shd w:val="clear" w:color="auto" w:fill="FFFFFF"/>
        </w:rPr>
        <w:t xml:space="preserve">Федеральный государственный образовательный стандарт начального общего образования (Приказ Министерства просвещения Российской Федерации от 31. 05.2021 № 286 с изменениями, утв. приказом от 18.07.2022 г. № 569); </w:t>
      </w:r>
    </w:p>
    <w:p w:rsidR="00C70843" w:rsidRPr="002A45D1" w:rsidRDefault="00CE1ABA"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sym w:font="Symbol" w:char="F02D"/>
      </w:r>
      <w:r w:rsidR="00C70843" w:rsidRPr="002A45D1">
        <w:rPr>
          <w:rFonts w:ascii="Times New Roman" w:hAnsi="Times New Roman" w:cs="Times New Roman"/>
          <w:sz w:val="28"/>
          <w:szCs w:val="28"/>
          <w:shd w:val="clear" w:color="auto" w:fill="FFFFFF"/>
        </w:rPr>
        <w:t xml:space="preserve"> </w:t>
      </w:r>
      <w:r w:rsidRPr="002A45D1">
        <w:rPr>
          <w:rFonts w:ascii="Times New Roman" w:hAnsi="Times New Roman" w:cs="Times New Roman"/>
          <w:sz w:val="28"/>
          <w:szCs w:val="28"/>
          <w:shd w:val="clear" w:color="auto" w:fill="FFFFFF"/>
        </w:rPr>
        <w:t xml:space="preserve">Федеральная образовательная программа начального общего образования (утверждена приказом Министерства просвещения Российской Федерации от 16 ноября 2022 г. N 992); </w:t>
      </w:r>
    </w:p>
    <w:p w:rsidR="00C70843" w:rsidRPr="002A45D1" w:rsidRDefault="00CE1ABA"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sym w:font="Symbol" w:char="F02D"/>
      </w:r>
      <w:r w:rsidR="00C70843" w:rsidRPr="002A45D1">
        <w:rPr>
          <w:rFonts w:ascii="Times New Roman" w:hAnsi="Times New Roman" w:cs="Times New Roman"/>
          <w:sz w:val="28"/>
          <w:szCs w:val="28"/>
          <w:shd w:val="clear" w:color="auto" w:fill="FFFFFF"/>
        </w:rPr>
        <w:t xml:space="preserve"> </w:t>
      </w:r>
      <w:r w:rsidRPr="002A45D1">
        <w:rPr>
          <w:rFonts w:ascii="Times New Roman" w:hAnsi="Times New Roman" w:cs="Times New Roman"/>
          <w:sz w:val="28"/>
          <w:szCs w:val="28"/>
          <w:shd w:val="clear" w:color="auto" w:fill="FFFFFF"/>
        </w:rPr>
        <w:t xml:space="preserve">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C70843" w:rsidRPr="002A45D1" w:rsidRDefault="00CE1ABA"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sym w:font="Symbol" w:char="F02D"/>
      </w:r>
      <w:r w:rsidR="00C70843" w:rsidRPr="002A45D1">
        <w:rPr>
          <w:rFonts w:ascii="Times New Roman" w:hAnsi="Times New Roman" w:cs="Times New Roman"/>
          <w:sz w:val="28"/>
          <w:szCs w:val="28"/>
          <w:shd w:val="clear" w:color="auto" w:fill="FFFFFF"/>
        </w:rPr>
        <w:t xml:space="preserve"> </w:t>
      </w:r>
      <w:r w:rsidRPr="002A45D1">
        <w:rPr>
          <w:rFonts w:ascii="Times New Roman" w:hAnsi="Times New Roman" w:cs="Times New Roman"/>
          <w:sz w:val="28"/>
          <w:szCs w:val="28"/>
          <w:shd w:val="clear" w:color="auto" w:fill="FFFFFF"/>
        </w:rPr>
        <w:t xml:space="preserve">Постановление Главного государственного санитарного врача РФ от 28.09.2020 № 28«Об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молодѐжи»; </w:t>
      </w:r>
    </w:p>
    <w:p w:rsidR="00C70843" w:rsidRPr="002A45D1" w:rsidRDefault="00CE1ABA"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sym w:font="Symbol" w:char="F02D"/>
      </w:r>
      <w:r w:rsidR="00C70843" w:rsidRPr="002A45D1">
        <w:rPr>
          <w:rFonts w:ascii="Times New Roman" w:hAnsi="Times New Roman" w:cs="Times New Roman"/>
          <w:sz w:val="28"/>
          <w:szCs w:val="28"/>
          <w:shd w:val="clear" w:color="auto" w:fill="FFFFFF"/>
        </w:rPr>
        <w:t xml:space="preserve"> </w:t>
      </w:r>
      <w:r w:rsidRPr="002A45D1">
        <w:rPr>
          <w:rFonts w:ascii="Times New Roman" w:hAnsi="Times New Roman" w:cs="Times New Roman"/>
          <w:sz w:val="28"/>
          <w:szCs w:val="28"/>
          <w:shd w:val="clear" w:color="auto" w:fill="FFFFFF"/>
        </w:rPr>
        <w:t xml:space="preserve">Санитарные правила и нормативы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Российской Федерации от 28 января 2021 г. N 28 (Гигиенические нормативы); </w:t>
      </w:r>
    </w:p>
    <w:p w:rsidR="00C70843" w:rsidRPr="002A45D1" w:rsidRDefault="00CE1ABA"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lastRenderedPageBreak/>
        <w:sym w:font="Symbol" w:char="F02D"/>
      </w:r>
      <w:r w:rsidR="00C70843" w:rsidRPr="002A45D1">
        <w:rPr>
          <w:rFonts w:ascii="Times New Roman" w:hAnsi="Times New Roman" w:cs="Times New Roman"/>
          <w:sz w:val="28"/>
          <w:szCs w:val="28"/>
          <w:shd w:val="clear" w:color="auto" w:fill="FFFFFF"/>
        </w:rPr>
        <w:t xml:space="preserve"> </w:t>
      </w:r>
      <w:r w:rsidRPr="002A45D1">
        <w:rPr>
          <w:rFonts w:ascii="Times New Roman" w:hAnsi="Times New Roman" w:cs="Times New Roman"/>
          <w:sz w:val="28"/>
          <w:szCs w:val="28"/>
          <w:shd w:val="clear" w:color="auto" w:fill="FFFFFF"/>
        </w:rPr>
        <w:t>Приказ Минобрнауки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70843" w:rsidRPr="002A45D1" w:rsidRDefault="00C70843"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sym w:font="Symbol" w:char="F02D"/>
      </w:r>
      <w:r w:rsidRPr="002A45D1">
        <w:rPr>
          <w:rFonts w:ascii="Times New Roman" w:hAnsi="Times New Roman" w:cs="Times New Roman"/>
          <w:sz w:val="28"/>
          <w:szCs w:val="28"/>
          <w:shd w:val="clear" w:color="auto" w:fill="FFFFFF"/>
        </w:rPr>
        <w:t xml:space="preserve"> </w:t>
      </w:r>
      <w:r w:rsidR="00CE1ABA" w:rsidRPr="002A45D1">
        <w:rPr>
          <w:rFonts w:ascii="Times New Roman" w:hAnsi="Times New Roman" w:cs="Times New Roman"/>
          <w:sz w:val="28"/>
          <w:szCs w:val="28"/>
          <w:shd w:val="clear" w:color="auto" w:fill="FFFFFF"/>
        </w:rPr>
        <w:t xml:space="preserve">Приказ Минобрнауки от 16.11.2023г №992 «Обутверждении Федеральной Образовательной программы начального общего образования» </w:t>
      </w:r>
    </w:p>
    <w:p w:rsidR="00C70843" w:rsidRPr="002A45D1" w:rsidRDefault="00CE1ABA"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sym w:font="Symbol" w:char="F02D"/>
      </w:r>
      <w:r w:rsidR="00C70843" w:rsidRPr="002A45D1">
        <w:rPr>
          <w:rFonts w:ascii="Times New Roman" w:hAnsi="Times New Roman" w:cs="Times New Roman"/>
          <w:sz w:val="28"/>
          <w:szCs w:val="28"/>
          <w:shd w:val="clear" w:color="auto" w:fill="FFFFFF"/>
        </w:rPr>
        <w:t xml:space="preserve"> </w:t>
      </w:r>
      <w:r w:rsidRPr="002A45D1">
        <w:rPr>
          <w:rFonts w:ascii="Times New Roman" w:hAnsi="Times New Roman" w:cs="Times New Roman"/>
          <w:sz w:val="28"/>
          <w:szCs w:val="28"/>
          <w:shd w:val="clear" w:color="auto" w:fill="FFFFFF"/>
        </w:rPr>
        <w:t xml:space="preserve">Устав </w:t>
      </w:r>
      <w:r w:rsidR="00C70843" w:rsidRPr="002A45D1">
        <w:rPr>
          <w:rFonts w:ascii="Times New Roman" w:hAnsi="Times New Roman" w:cs="Times New Roman"/>
          <w:sz w:val="28"/>
          <w:szCs w:val="28"/>
          <w:shd w:val="clear" w:color="auto" w:fill="FFFFFF"/>
        </w:rPr>
        <w:t>МАОУ Омутинская СОШ № 2</w:t>
      </w:r>
      <w:r w:rsidRPr="002A45D1">
        <w:rPr>
          <w:rFonts w:ascii="Times New Roman" w:hAnsi="Times New Roman" w:cs="Times New Roman"/>
          <w:sz w:val="28"/>
          <w:szCs w:val="28"/>
          <w:shd w:val="clear" w:color="auto" w:fill="FFFFFF"/>
        </w:rPr>
        <w:t xml:space="preserve">; </w:t>
      </w:r>
    </w:p>
    <w:p w:rsidR="00C70843" w:rsidRPr="002A45D1" w:rsidRDefault="00CE1ABA"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sym w:font="Symbol" w:char="F02D"/>
      </w:r>
      <w:r w:rsidR="00C70843" w:rsidRPr="002A45D1">
        <w:rPr>
          <w:rFonts w:ascii="Times New Roman" w:hAnsi="Times New Roman" w:cs="Times New Roman"/>
          <w:sz w:val="28"/>
          <w:szCs w:val="28"/>
          <w:shd w:val="clear" w:color="auto" w:fill="FFFFFF"/>
        </w:rPr>
        <w:t xml:space="preserve"> </w:t>
      </w:r>
      <w:r w:rsidRPr="002A45D1">
        <w:rPr>
          <w:rFonts w:ascii="Times New Roman" w:hAnsi="Times New Roman" w:cs="Times New Roman"/>
          <w:sz w:val="28"/>
          <w:szCs w:val="28"/>
          <w:shd w:val="clear" w:color="auto" w:fill="FFFFFF"/>
        </w:rPr>
        <w:t xml:space="preserve">Локальные нормативные акты </w:t>
      </w:r>
      <w:r w:rsidR="00C70843" w:rsidRPr="002A45D1">
        <w:rPr>
          <w:rFonts w:ascii="Times New Roman" w:hAnsi="Times New Roman" w:cs="Times New Roman"/>
          <w:sz w:val="28"/>
          <w:szCs w:val="28"/>
          <w:shd w:val="clear" w:color="auto" w:fill="FFFFFF"/>
        </w:rPr>
        <w:t>МАОУ Омутинская СОШ № 2</w:t>
      </w:r>
      <w:r w:rsidRPr="002A45D1">
        <w:rPr>
          <w:rFonts w:ascii="Times New Roman" w:hAnsi="Times New Roman" w:cs="Times New Roman"/>
          <w:sz w:val="28"/>
          <w:szCs w:val="28"/>
          <w:shd w:val="clear" w:color="auto" w:fill="FFFFFF"/>
        </w:rPr>
        <w:t xml:space="preserve">. </w:t>
      </w:r>
    </w:p>
    <w:p w:rsidR="00C70843" w:rsidRPr="002A45D1" w:rsidRDefault="00C70843"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t xml:space="preserve">      </w:t>
      </w:r>
      <w:r w:rsidR="00CE1ABA" w:rsidRPr="002A45D1">
        <w:rPr>
          <w:rFonts w:ascii="Times New Roman" w:hAnsi="Times New Roman" w:cs="Times New Roman"/>
          <w:sz w:val="28"/>
          <w:szCs w:val="28"/>
          <w:shd w:val="clear" w:color="auto" w:fill="FFFFFF"/>
        </w:rPr>
        <w:t xml:space="preserve">Содержание основной образовательной программы начального общего образования ОУ отражает требования ФГОС НОО и содержит три основных раздела: целевой, содержательный и организационный. </w:t>
      </w:r>
    </w:p>
    <w:p w:rsidR="00C70843" w:rsidRPr="002A45D1" w:rsidRDefault="00C70843"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t xml:space="preserve">     </w:t>
      </w:r>
      <w:r w:rsidR="00CE1ABA" w:rsidRPr="002A45D1">
        <w:rPr>
          <w:rFonts w:ascii="Times New Roman" w:hAnsi="Times New Roman" w:cs="Times New Roman"/>
          <w:i/>
          <w:sz w:val="28"/>
          <w:szCs w:val="28"/>
          <w:shd w:val="clear" w:color="auto" w:fill="FFFFFF"/>
        </w:rPr>
        <w:t>Целевой раздел ООП</w:t>
      </w:r>
      <w:r w:rsidR="00CE1ABA" w:rsidRPr="002A45D1">
        <w:rPr>
          <w:rFonts w:ascii="Times New Roman" w:hAnsi="Times New Roman" w:cs="Times New Roman"/>
          <w:sz w:val="28"/>
          <w:szCs w:val="28"/>
          <w:shd w:val="clear" w:color="auto" w:fill="FFFFFF"/>
        </w:rPr>
        <w:t xml:space="preserve">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учѐту специфики региона, особенностей функционирования </w:t>
      </w:r>
      <w:r w:rsidRPr="002A45D1">
        <w:rPr>
          <w:rFonts w:ascii="Times New Roman" w:hAnsi="Times New Roman" w:cs="Times New Roman"/>
          <w:sz w:val="28"/>
          <w:szCs w:val="28"/>
          <w:shd w:val="clear" w:color="auto" w:fill="FFFFFF"/>
        </w:rPr>
        <w:t>МАОУ Омутинская СОШ № 2</w:t>
      </w:r>
      <w:r w:rsidR="00CE1ABA" w:rsidRPr="002A45D1">
        <w:rPr>
          <w:rFonts w:ascii="Times New Roman" w:hAnsi="Times New Roman" w:cs="Times New Roman"/>
          <w:sz w:val="28"/>
          <w:szCs w:val="28"/>
          <w:shd w:val="clear" w:color="auto" w:fill="FFFFFF"/>
        </w:rPr>
        <w:t xml:space="preserve">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 - выпускником начальной школы.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w:t>
      </w:r>
    </w:p>
    <w:p w:rsidR="00C70843" w:rsidRPr="002A45D1" w:rsidRDefault="00C70843"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t xml:space="preserve">     </w:t>
      </w:r>
      <w:r w:rsidR="00CE1ABA" w:rsidRPr="002A45D1">
        <w:rPr>
          <w:rFonts w:ascii="Times New Roman" w:hAnsi="Times New Roman" w:cs="Times New Roman"/>
          <w:sz w:val="28"/>
          <w:szCs w:val="28"/>
          <w:shd w:val="clear" w:color="auto" w:fill="FFFFFF"/>
        </w:rPr>
        <w:t xml:space="preserve">Личностные результаты отражают новообразования ребѐнка,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w:t>
      </w:r>
    </w:p>
    <w:p w:rsidR="00C70843" w:rsidRPr="002A45D1" w:rsidRDefault="00C70843"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t xml:space="preserve">     </w:t>
      </w:r>
      <w:r w:rsidR="00CE1ABA" w:rsidRPr="002A45D1">
        <w:rPr>
          <w:rFonts w:ascii="Times New Roman" w:hAnsi="Times New Roman" w:cs="Times New Roman"/>
          <w:sz w:val="28"/>
          <w:szCs w:val="28"/>
          <w:shd w:val="clear" w:color="auto" w:fill="FFFFFF"/>
        </w:rPr>
        <w:t xml:space="preserve">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своѐ поведение и деятельность. </w:t>
      </w:r>
    </w:p>
    <w:p w:rsidR="00C70843" w:rsidRPr="002A45D1" w:rsidRDefault="00C70843"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lastRenderedPageBreak/>
        <w:t xml:space="preserve">     </w:t>
      </w:r>
      <w:r w:rsidR="00CE1ABA" w:rsidRPr="002A45D1">
        <w:rPr>
          <w:rFonts w:ascii="Times New Roman" w:hAnsi="Times New Roman" w:cs="Times New Roman"/>
          <w:sz w:val="28"/>
          <w:szCs w:val="28"/>
          <w:shd w:val="clear" w:color="auto" w:fill="FFFFFF"/>
        </w:rPr>
        <w:t>Предметные результаты отражают уровень и качество</w:t>
      </w:r>
      <w:r w:rsidRPr="002A45D1">
        <w:rPr>
          <w:rFonts w:ascii="Times New Roman" w:hAnsi="Times New Roman" w:cs="Times New Roman"/>
          <w:sz w:val="28"/>
          <w:szCs w:val="28"/>
          <w:shd w:val="clear" w:color="auto" w:fill="FFFFFF"/>
        </w:rPr>
        <w:t xml:space="preserve"> овладения содержанием учебных</w:t>
      </w:r>
      <w:r w:rsidR="00CE1ABA" w:rsidRPr="002A45D1">
        <w:rPr>
          <w:rFonts w:ascii="Times New Roman" w:hAnsi="Times New Roman" w:cs="Times New Roman"/>
          <w:sz w:val="28"/>
          <w:szCs w:val="28"/>
          <w:shd w:val="clear" w:color="auto" w:fill="FFFFFF"/>
        </w:rPr>
        <w:t xml:space="preserve"> предметов, которые изучаются в начальной школе. 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 </w:t>
      </w:r>
    </w:p>
    <w:p w:rsidR="00C70843" w:rsidRPr="002A45D1" w:rsidRDefault="00C70843"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t xml:space="preserve">     </w:t>
      </w:r>
      <w:r w:rsidR="00CE1ABA" w:rsidRPr="002A45D1">
        <w:rPr>
          <w:rFonts w:ascii="Times New Roman" w:hAnsi="Times New Roman" w:cs="Times New Roman"/>
          <w:i/>
          <w:sz w:val="28"/>
          <w:szCs w:val="28"/>
          <w:shd w:val="clear" w:color="auto" w:fill="FFFFFF"/>
        </w:rPr>
        <w:t>Содержательный раздел ООП</w:t>
      </w:r>
      <w:r w:rsidR="00CE1ABA" w:rsidRPr="002A45D1">
        <w:rPr>
          <w:rFonts w:ascii="Times New Roman" w:hAnsi="Times New Roman" w:cs="Times New Roman"/>
          <w:sz w:val="28"/>
          <w:szCs w:val="28"/>
          <w:shd w:val="clear" w:color="auto" w:fill="FFFFFF"/>
        </w:rPr>
        <w:t xml:space="preserve"> включает характеристику основных направлений урочной деятельности </w:t>
      </w:r>
      <w:r w:rsidRPr="002A45D1">
        <w:rPr>
          <w:rFonts w:ascii="Times New Roman" w:hAnsi="Times New Roman" w:cs="Times New Roman"/>
          <w:sz w:val="28"/>
          <w:szCs w:val="28"/>
          <w:shd w:val="clear" w:color="auto" w:fill="FFFFFF"/>
        </w:rPr>
        <w:t>МАОУ Омутинская СОШ № 2</w:t>
      </w:r>
      <w:r w:rsidR="00CE1ABA" w:rsidRPr="002A45D1">
        <w:rPr>
          <w:rFonts w:ascii="Times New Roman" w:hAnsi="Times New Roman" w:cs="Times New Roman"/>
          <w:sz w:val="28"/>
          <w:szCs w:val="28"/>
          <w:shd w:val="clear" w:color="auto" w:fill="FFFFFF"/>
        </w:rPr>
        <w:t xml:space="preserve">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даѐтся пример их конкретной разработки. Рассматриваются подходы к созданию ОУ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 </w:t>
      </w:r>
    </w:p>
    <w:p w:rsidR="00C70843" w:rsidRPr="002A45D1" w:rsidRDefault="00C70843"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t xml:space="preserve">     </w:t>
      </w:r>
      <w:r w:rsidR="00CE1ABA" w:rsidRPr="002A45D1">
        <w:rPr>
          <w:rFonts w:ascii="Times New Roman" w:hAnsi="Times New Roman" w:cs="Times New Roman"/>
          <w:sz w:val="28"/>
          <w:szCs w:val="28"/>
          <w:shd w:val="clear" w:color="auto" w:fill="FFFFFF"/>
        </w:rPr>
        <w:t xml:space="preserve">В ООП представлены рабочие программы по всем учебным предметам начальной школы, рабочая программа воспитания в соответствии с условиями жизнедеятельности ОУ, преемственности и перспективности построения системы воспитательной работы с обучающимися. </w:t>
      </w:r>
    </w:p>
    <w:p w:rsidR="00C70843" w:rsidRPr="002A45D1" w:rsidRDefault="00C70843"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t xml:space="preserve">     </w:t>
      </w:r>
      <w:r w:rsidR="00CE1ABA" w:rsidRPr="002A45D1">
        <w:rPr>
          <w:rFonts w:ascii="Times New Roman" w:hAnsi="Times New Roman" w:cs="Times New Roman"/>
          <w:i/>
          <w:sz w:val="28"/>
          <w:szCs w:val="28"/>
          <w:shd w:val="clear" w:color="auto" w:fill="FFFFFF"/>
        </w:rPr>
        <w:t>Организационный раздел ООП</w:t>
      </w:r>
      <w:r w:rsidR="00CE1ABA" w:rsidRPr="002A45D1">
        <w:rPr>
          <w:rFonts w:ascii="Times New Roman" w:hAnsi="Times New Roman" w:cs="Times New Roman"/>
          <w:sz w:val="28"/>
          <w:szCs w:val="28"/>
          <w:shd w:val="clear" w:color="auto" w:fill="FFFFFF"/>
        </w:rPr>
        <w:t xml:space="preserve"> даѐт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с учѐтом особенностей функционирования </w:t>
      </w:r>
      <w:r w:rsidRPr="002A45D1">
        <w:rPr>
          <w:rFonts w:ascii="Times New Roman" w:hAnsi="Times New Roman" w:cs="Times New Roman"/>
          <w:sz w:val="28"/>
          <w:szCs w:val="28"/>
          <w:shd w:val="clear" w:color="auto" w:fill="FFFFFF"/>
        </w:rPr>
        <w:t xml:space="preserve">МАОУ </w:t>
      </w:r>
      <w:r w:rsidRPr="002A45D1">
        <w:rPr>
          <w:rFonts w:ascii="Times New Roman" w:hAnsi="Times New Roman" w:cs="Times New Roman"/>
          <w:sz w:val="28"/>
          <w:szCs w:val="28"/>
          <w:shd w:val="clear" w:color="auto" w:fill="FFFFFF"/>
        </w:rPr>
        <w:lastRenderedPageBreak/>
        <w:t>Омутинская СОШ № 2</w:t>
      </w:r>
      <w:r w:rsidR="00CE1ABA" w:rsidRPr="002A45D1">
        <w:rPr>
          <w:rFonts w:ascii="Times New Roman" w:hAnsi="Times New Roman" w:cs="Times New Roman"/>
          <w:sz w:val="28"/>
          <w:szCs w:val="28"/>
          <w:shd w:val="clear" w:color="auto" w:fill="FFFFFF"/>
        </w:rPr>
        <w:t xml:space="preserve">, режима работы и местных условий. Раскрывает возможности обучения и требования к его организации в начальной школе. </w:t>
      </w:r>
    </w:p>
    <w:p w:rsidR="00C70843" w:rsidRPr="002A45D1" w:rsidRDefault="00C70843" w:rsidP="00A26683">
      <w:pPr>
        <w:pStyle w:val="a3"/>
        <w:spacing w:line="360" w:lineRule="auto"/>
        <w:jc w:val="both"/>
        <w:rPr>
          <w:rFonts w:ascii="Times New Roman" w:hAnsi="Times New Roman" w:cs="Times New Roman"/>
          <w:sz w:val="28"/>
          <w:szCs w:val="28"/>
          <w:shd w:val="clear" w:color="auto" w:fill="FFFFFF"/>
        </w:rPr>
      </w:pPr>
    </w:p>
    <w:p w:rsidR="00C70843" w:rsidRPr="002A45D1" w:rsidRDefault="00CE1ABA" w:rsidP="00A26683">
      <w:pPr>
        <w:pStyle w:val="a3"/>
        <w:numPr>
          <w:ilvl w:val="2"/>
          <w:numId w:val="1"/>
        </w:numPr>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b/>
          <w:sz w:val="28"/>
          <w:szCs w:val="28"/>
          <w:shd w:val="clear" w:color="auto" w:fill="FFFFFF"/>
        </w:rPr>
        <w:t>Цели реализации основной образовательной программы начального общего образования</w:t>
      </w:r>
      <w:r w:rsidRPr="002A45D1">
        <w:rPr>
          <w:rFonts w:ascii="Times New Roman" w:hAnsi="Times New Roman" w:cs="Times New Roman"/>
          <w:sz w:val="28"/>
          <w:szCs w:val="28"/>
          <w:shd w:val="clear" w:color="auto" w:fill="FFFFFF"/>
        </w:rPr>
        <w:t xml:space="preserve"> </w:t>
      </w:r>
    </w:p>
    <w:p w:rsidR="00C70843" w:rsidRPr="002A45D1" w:rsidRDefault="00C70843"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t xml:space="preserve">     </w:t>
      </w:r>
      <w:r w:rsidR="00CE1ABA" w:rsidRPr="002A45D1">
        <w:rPr>
          <w:rFonts w:ascii="Times New Roman" w:hAnsi="Times New Roman" w:cs="Times New Roman"/>
          <w:sz w:val="28"/>
          <w:szCs w:val="28"/>
          <w:shd w:val="clear" w:color="auto" w:fill="FFFFFF"/>
        </w:rPr>
        <w:t xml:space="preserve">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(объѐм, содержание, планируемые результаты) и организационно-педагогических условий, реализация которых обеспечивает успешность выполнения ФОП каждого уровня образования. </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shd w:val="clear" w:color="auto" w:fill="FFFFFF"/>
        </w:rPr>
        <w:t xml:space="preserve">      </w:t>
      </w:r>
      <w:r w:rsidR="00CE1ABA" w:rsidRPr="002A45D1">
        <w:rPr>
          <w:rFonts w:ascii="Times New Roman" w:hAnsi="Times New Roman" w:cs="Times New Roman"/>
          <w:sz w:val="28"/>
          <w:szCs w:val="28"/>
          <w:shd w:val="clear" w:color="auto" w:fill="FFFFFF"/>
        </w:rPr>
        <w:t xml:space="preserve">Программа начального общего образования </w:t>
      </w:r>
      <w:r w:rsidRPr="002A45D1">
        <w:rPr>
          <w:rFonts w:ascii="Times New Roman" w:hAnsi="Times New Roman" w:cs="Times New Roman"/>
          <w:sz w:val="28"/>
          <w:szCs w:val="28"/>
          <w:shd w:val="clear" w:color="auto" w:fill="FFFFFF"/>
        </w:rPr>
        <w:t>МАОУ Омутинская СОШ № 2</w:t>
      </w:r>
      <w:r w:rsidR="00CE1ABA" w:rsidRPr="002A45D1">
        <w:rPr>
          <w:rFonts w:ascii="Times New Roman" w:hAnsi="Times New Roman" w:cs="Times New Roman"/>
          <w:sz w:val="28"/>
          <w:szCs w:val="28"/>
          <w:shd w:val="clear" w:color="auto" w:fill="FFFFFF"/>
        </w:rPr>
        <w:t xml:space="preserve"> является основным документом, регламентирующим образовательную деятельность в единстве урочной и внеурочной деятельности, при учѐте правильного соотношения обязательной части программы и части, формируемой участниками образовательного процесса.</w:t>
      </w:r>
    </w:p>
    <w:p w:rsidR="007B2851" w:rsidRPr="002A45D1" w:rsidRDefault="00CE1AB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Целями реализации ООП НОО являются</w:t>
      </w:r>
      <w:r w:rsidR="007B2851" w:rsidRPr="002A45D1">
        <w:rPr>
          <w:rFonts w:ascii="Times New Roman" w:hAnsi="Times New Roman" w:cs="Times New Roman"/>
          <w:sz w:val="28"/>
          <w:szCs w:val="28"/>
        </w:rPr>
        <w:t>:</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w:t>
      </w:r>
      <w:r w:rsidR="007B2851" w:rsidRPr="002A45D1">
        <w:rPr>
          <w:rFonts w:ascii="Times New Roman" w:hAnsi="Times New Roman" w:cs="Times New Roman"/>
          <w:sz w:val="28"/>
          <w:szCs w:val="28"/>
        </w:rPr>
        <w:t>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w:t>
      </w:r>
      <w:r w:rsidR="007B2851" w:rsidRPr="002A45D1">
        <w:rPr>
          <w:rFonts w:ascii="Times New Roman" w:hAnsi="Times New Roman" w:cs="Times New Roman"/>
          <w:sz w:val="28"/>
          <w:szCs w:val="28"/>
        </w:rPr>
        <w:t>рганизация учебного процесса с учётом целей, содержания и планируемых результатов начального общего образования, отражённых в ФГОС НОО;</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w:t>
      </w:r>
      <w:r w:rsidR="007B2851" w:rsidRPr="002A45D1">
        <w:rPr>
          <w:rFonts w:ascii="Times New Roman" w:hAnsi="Times New Roman" w:cs="Times New Roman"/>
          <w:sz w:val="28"/>
          <w:szCs w:val="28"/>
        </w:rPr>
        <w:t xml:space="preserve">оздание условий для свободного развития каждого обучающегося с учётом его потребностей, возможностей и стремления к самореализации; </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w:t>
      </w:r>
      <w:r w:rsidR="007B2851" w:rsidRPr="002A45D1">
        <w:rPr>
          <w:rFonts w:ascii="Times New Roman" w:hAnsi="Times New Roman" w:cs="Times New Roman"/>
          <w:sz w:val="28"/>
          <w:szCs w:val="28"/>
        </w:rPr>
        <w:t>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 Достижение поставленных целей реализации ООП НОО предусматривает решение следующих основных задач: </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становление и развитие личности в ее индивидуальности, самобытности, уникальности и неповторимости; </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обеспечение преемственности начального общего и основного общего образования; </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обеспечение доступности получения качественного начального общего образования; </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выявление и развитие способностей обучающихся, в том числе лиц, проявивших выдающиеся способности, через </w:t>
      </w:r>
      <w:r w:rsidRPr="002A45D1">
        <w:rPr>
          <w:rFonts w:ascii="Times New Roman" w:hAnsi="Times New Roman" w:cs="Times New Roman"/>
          <w:sz w:val="28"/>
          <w:szCs w:val="28"/>
        </w:rPr>
        <w:t xml:space="preserve">систему клубов, секций, студий </w:t>
      </w:r>
      <w:r w:rsidR="007B2851" w:rsidRPr="002A45D1">
        <w:rPr>
          <w:rFonts w:ascii="Times New Roman" w:hAnsi="Times New Roman" w:cs="Times New Roman"/>
          <w:sz w:val="28"/>
          <w:szCs w:val="28"/>
        </w:rPr>
        <w:t xml:space="preserve">и других, организацию общественно полезной деятельности; </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7B285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01B58" w:rsidRDefault="00E01B58" w:rsidP="00A26683">
      <w:pPr>
        <w:pStyle w:val="a3"/>
        <w:spacing w:line="360" w:lineRule="auto"/>
        <w:jc w:val="both"/>
        <w:rPr>
          <w:rFonts w:ascii="Times New Roman" w:hAnsi="Times New Roman" w:cs="Times New Roman"/>
          <w:sz w:val="28"/>
          <w:szCs w:val="28"/>
        </w:rPr>
      </w:pPr>
    </w:p>
    <w:p w:rsidR="00E01B58" w:rsidRDefault="00E01B58" w:rsidP="00A26683">
      <w:pPr>
        <w:pStyle w:val="a3"/>
        <w:spacing w:line="360" w:lineRule="auto"/>
        <w:jc w:val="both"/>
        <w:rPr>
          <w:rFonts w:ascii="Times New Roman" w:hAnsi="Times New Roman" w:cs="Times New Roman"/>
          <w:sz w:val="28"/>
          <w:szCs w:val="28"/>
        </w:rPr>
      </w:pPr>
    </w:p>
    <w:p w:rsidR="00E01B58" w:rsidRPr="002A45D1" w:rsidRDefault="00E01B58"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1.1.2</w:t>
      </w:r>
      <w:r w:rsidR="00E01B58">
        <w:rPr>
          <w:rFonts w:ascii="Times New Roman" w:hAnsi="Times New Roman" w:cs="Times New Roman"/>
          <w:b/>
          <w:sz w:val="28"/>
          <w:szCs w:val="28"/>
        </w:rPr>
        <w:t xml:space="preserve">. </w:t>
      </w:r>
      <w:r w:rsidRPr="002A45D1">
        <w:rPr>
          <w:rFonts w:ascii="Times New Roman" w:hAnsi="Times New Roman" w:cs="Times New Roman"/>
          <w:b/>
          <w:sz w:val="28"/>
          <w:szCs w:val="28"/>
        </w:rPr>
        <w:t xml:space="preserve"> Принципы формирования и механизмы реализации программы</w:t>
      </w:r>
      <w:r w:rsidR="00C70843" w:rsidRPr="002A45D1">
        <w:rPr>
          <w:rFonts w:ascii="Times New Roman" w:hAnsi="Times New Roman" w:cs="Times New Roman"/>
          <w:b/>
          <w:sz w:val="28"/>
          <w:szCs w:val="28"/>
        </w:rPr>
        <w:t xml:space="preserve"> ООП</w:t>
      </w:r>
      <w:r w:rsidRPr="002A45D1">
        <w:rPr>
          <w:rFonts w:ascii="Times New Roman" w:hAnsi="Times New Roman" w:cs="Times New Roman"/>
          <w:b/>
          <w:sz w:val="28"/>
          <w:szCs w:val="28"/>
        </w:rPr>
        <w:t xml:space="preserve"> НОО </w:t>
      </w:r>
    </w:p>
    <w:p w:rsidR="007B2851" w:rsidRPr="002A45D1" w:rsidRDefault="00C7084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ООП НОО учитывает следующие принципы: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1) принцип учёта </w:t>
      </w:r>
      <w:r w:rsidR="00C70843" w:rsidRPr="002A45D1">
        <w:rPr>
          <w:rFonts w:ascii="Times New Roman" w:hAnsi="Times New Roman" w:cs="Times New Roman"/>
          <w:sz w:val="28"/>
          <w:szCs w:val="28"/>
        </w:rPr>
        <w:t>ФОП</w:t>
      </w:r>
      <w:r w:rsidRPr="002A45D1">
        <w:rPr>
          <w:rFonts w:ascii="Times New Roman" w:hAnsi="Times New Roman" w:cs="Times New Roman"/>
          <w:sz w:val="28"/>
          <w:szCs w:val="28"/>
        </w:rPr>
        <w:t>: ООП НОО базируется на требованиях, предъявляемых ФГОС НОО</w:t>
      </w:r>
      <w:r w:rsidR="00C70843" w:rsidRPr="002A45D1">
        <w:rPr>
          <w:rFonts w:ascii="Times New Roman" w:hAnsi="Times New Roman" w:cs="Times New Roman"/>
          <w:sz w:val="28"/>
          <w:szCs w:val="28"/>
        </w:rPr>
        <w:t xml:space="preserve"> и ФОП</w:t>
      </w:r>
      <w:r w:rsidRPr="002A45D1">
        <w:rPr>
          <w:rFonts w:ascii="Times New Roman" w:hAnsi="Times New Roman" w:cs="Times New Roman"/>
          <w:sz w:val="28"/>
          <w:szCs w:val="28"/>
        </w:rPr>
        <w:t xml:space="preserve"> к целям, содержанию, планируемым результатам и условиям обучения в начальной школе;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2) 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6) принцип интеграции обучения и воспитания: программа предусматривает связь урочной и внеурочной деятельности, разработку мероприятий, направленных на </w:t>
      </w:r>
      <w:r w:rsidRPr="002A45D1">
        <w:rPr>
          <w:rFonts w:ascii="Times New Roman" w:hAnsi="Times New Roman" w:cs="Times New Roman"/>
          <w:sz w:val="28"/>
          <w:szCs w:val="28"/>
        </w:rPr>
        <w:lastRenderedPageBreak/>
        <w:t>обогащение знаний, воспитание чувств и познавательных интересов обучающихся, нравственно-ценностного отношения к действительности;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w:t>
      </w:r>
      <w:r w:rsidR="007D21A6" w:rsidRPr="002A45D1">
        <w:rPr>
          <w:rFonts w:ascii="Times New Roman" w:hAnsi="Times New Roman" w:cs="Times New Roman"/>
          <w:sz w:val="28"/>
          <w:szCs w:val="28"/>
        </w:rPr>
        <w:t xml:space="preserve">анитарными правилами и нормами </w:t>
      </w:r>
      <w:r w:rsidRPr="002A45D1">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w:t>
      </w:r>
      <w:r w:rsidR="007D21A6" w:rsidRPr="002A45D1">
        <w:rPr>
          <w:rFonts w:ascii="Times New Roman" w:hAnsi="Times New Roman" w:cs="Times New Roman"/>
          <w:sz w:val="28"/>
          <w:szCs w:val="28"/>
        </w:rPr>
        <w:t xml:space="preserve">ее – Гигиенические нормативы), </w:t>
      </w:r>
      <w:r w:rsidRPr="002A45D1">
        <w:rPr>
          <w:rFonts w:ascii="Times New Roman" w:hAnsi="Times New Roman" w:cs="Times New Roman"/>
          <w:sz w:val="28"/>
          <w:szCs w:val="28"/>
        </w:rPr>
        <w:t>и санитарными правилами СП 2.4.3648-20 «Санитарно-эпидемиологические требования к организациям воспитания и обучени</w:t>
      </w:r>
      <w:r w:rsidR="007D21A6" w:rsidRPr="002A45D1">
        <w:rPr>
          <w:rFonts w:ascii="Times New Roman" w:hAnsi="Times New Roman" w:cs="Times New Roman"/>
          <w:sz w:val="28"/>
          <w:szCs w:val="28"/>
        </w:rPr>
        <w:t xml:space="preserve">я, отдыха и оздоровления детей </w:t>
      </w:r>
      <w:r w:rsidRPr="002A45D1">
        <w:rPr>
          <w:rFonts w:ascii="Times New Roman" w:hAnsi="Times New Roman" w:cs="Times New Roman"/>
          <w:sz w:val="28"/>
          <w:szCs w:val="28"/>
        </w:rPr>
        <w:t>и молодежи», утвержденными постановлением Главного государственного санитарного врача Российской Фе</w:t>
      </w:r>
      <w:r w:rsidR="007D21A6" w:rsidRPr="002A45D1">
        <w:rPr>
          <w:rFonts w:ascii="Times New Roman" w:hAnsi="Times New Roman" w:cs="Times New Roman"/>
          <w:sz w:val="28"/>
          <w:szCs w:val="28"/>
        </w:rPr>
        <w:t xml:space="preserve">дерации от 28 сентября 2020 г. </w:t>
      </w:r>
      <w:r w:rsidRPr="002A45D1">
        <w:rPr>
          <w:rFonts w:ascii="Times New Roman" w:hAnsi="Times New Roman" w:cs="Times New Roman"/>
          <w:sz w:val="28"/>
          <w:szCs w:val="28"/>
        </w:rPr>
        <w:t>№ 28 (зарегистрировано Министерство</w:t>
      </w:r>
      <w:r w:rsidR="007D21A6" w:rsidRPr="002A45D1">
        <w:rPr>
          <w:rFonts w:ascii="Times New Roman" w:hAnsi="Times New Roman" w:cs="Times New Roman"/>
          <w:sz w:val="28"/>
          <w:szCs w:val="28"/>
        </w:rPr>
        <w:t xml:space="preserve">м юстиции Российской Федерации </w:t>
      </w:r>
      <w:r w:rsidRPr="002A45D1">
        <w:rPr>
          <w:rFonts w:ascii="Times New Roman" w:hAnsi="Times New Roman" w:cs="Times New Roman"/>
          <w:sz w:val="28"/>
          <w:szCs w:val="28"/>
        </w:rPr>
        <w:t>18 декабря 2020 г., регистрационный № 61573), действующими до 1 января 2027 г. (далее</w:t>
      </w:r>
      <w:r w:rsidR="007D21A6" w:rsidRPr="002A45D1">
        <w:rPr>
          <w:rFonts w:ascii="Times New Roman" w:hAnsi="Times New Roman" w:cs="Times New Roman"/>
          <w:sz w:val="28"/>
          <w:szCs w:val="28"/>
        </w:rPr>
        <w:t xml:space="preserve"> – Санитарно-эпидемиологические </w:t>
      </w:r>
      <w:r w:rsidRPr="002A45D1">
        <w:rPr>
          <w:rFonts w:ascii="Times New Roman" w:hAnsi="Times New Roman" w:cs="Times New Roman"/>
          <w:sz w:val="28"/>
          <w:szCs w:val="28"/>
        </w:rPr>
        <w:t>требования).</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1.1.3</w:t>
      </w:r>
      <w:r w:rsidR="00E01B58">
        <w:rPr>
          <w:rFonts w:ascii="Times New Roman" w:hAnsi="Times New Roman" w:cs="Times New Roman"/>
          <w:b/>
          <w:sz w:val="28"/>
          <w:szCs w:val="28"/>
        </w:rPr>
        <w:t>.</w:t>
      </w:r>
      <w:r w:rsidRPr="002A45D1">
        <w:rPr>
          <w:rFonts w:ascii="Times New Roman" w:hAnsi="Times New Roman" w:cs="Times New Roman"/>
          <w:b/>
          <w:sz w:val="28"/>
          <w:szCs w:val="28"/>
        </w:rPr>
        <w:t xml:space="preserve">  Общая характеристика программы НОО</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является основным документом, регламентирующим образовательную деятельность в единстве урочной и внеурочной деятельности</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ООП НОО включает три раздела: целевой, содержательный, организационный.</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Целевой раздел ООП НОО включает:</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пояснительную записку;</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планируемые результаты освоения обучающимися ООП НОО;</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систему оценки достижения планируемых результатов освоения ООП НОО.</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Пояснительная записка целевого раздела ООП НОО раскрывает:</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цели реализации ООП НОО, кон</w:t>
      </w:r>
      <w:r w:rsidRPr="002A45D1">
        <w:rPr>
          <w:rFonts w:ascii="Times New Roman" w:hAnsi="Times New Roman" w:cs="Times New Roman"/>
          <w:sz w:val="28"/>
          <w:szCs w:val="28"/>
        </w:rPr>
        <w:t xml:space="preserve">кретизированные в соответствии </w:t>
      </w:r>
      <w:r w:rsidR="007B2851" w:rsidRPr="002A45D1">
        <w:rPr>
          <w:rFonts w:ascii="Times New Roman" w:hAnsi="Times New Roman" w:cs="Times New Roman"/>
          <w:sz w:val="28"/>
          <w:szCs w:val="28"/>
        </w:rPr>
        <w:t>с требованиями ФГОС НОО к результатам освоения обучающимися программы начального общего образования;</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принципы формирования и механизмы реализации ООП НОО, в том числе посредством реализации индивидуальных учебных планов;</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общую характеристику ООП НОО.</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рабочие программы учебных предметов;</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программу формирования универсальных учебных действий у обучающихся;</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рабочую программу воспитания.</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Р</w:t>
      </w:r>
      <w:r w:rsidR="007B2851" w:rsidRPr="002A45D1">
        <w:rPr>
          <w:rFonts w:ascii="Times New Roman" w:hAnsi="Times New Roman" w:cs="Times New Roman"/>
          <w:sz w:val="28"/>
          <w:szCs w:val="28"/>
        </w:rPr>
        <w:t xml:space="preserve">абочие программы учебных предметов обеспечивают достижение планируемых результатов </w:t>
      </w:r>
      <w:r w:rsidRPr="002A45D1">
        <w:rPr>
          <w:rFonts w:ascii="Times New Roman" w:hAnsi="Times New Roman" w:cs="Times New Roman"/>
          <w:sz w:val="28"/>
          <w:szCs w:val="28"/>
        </w:rPr>
        <w:t xml:space="preserve">освоения ООП НОО и разработаны </w:t>
      </w:r>
      <w:r w:rsidR="007B2851" w:rsidRPr="002A45D1">
        <w:rPr>
          <w:rFonts w:ascii="Times New Roman" w:hAnsi="Times New Roman" w:cs="Times New Roman"/>
          <w:sz w:val="28"/>
          <w:szCs w:val="28"/>
        </w:rPr>
        <w:t>на основе требований ФГОС НОО к результатам освоения программы начального общего образования.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7D21A6"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Программа формирования </w:t>
      </w:r>
      <w:r w:rsidR="007D21A6" w:rsidRPr="002A45D1">
        <w:rPr>
          <w:rFonts w:ascii="Times New Roman" w:hAnsi="Times New Roman" w:cs="Times New Roman"/>
          <w:sz w:val="28"/>
          <w:szCs w:val="28"/>
        </w:rPr>
        <w:t xml:space="preserve">универсальных учебных действий </w:t>
      </w:r>
      <w:r w:rsidRPr="002A45D1">
        <w:rPr>
          <w:rFonts w:ascii="Times New Roman" w:hAnsi="Times New Roman" w:cs="Times New Roman"/>
          <w:sz w:val="28"/>
          <w:szCs w:val="28"/>
        </w:rPr>
        <w:t>у обучающихся содержит:</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характеристики регулятивных, познавательных, коммуникативных универсальных учебных действий обучающихся.</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Рабочая программа воспи</w:t>
      </w:r>
      <w:r w:rsidRPr="002A45D1">
        <w:rPr>
          <w:rFonts w:ascii="Times New Roman" w:hAnsi="Times New Roman" w:cs="Times New Roman"/>
          <w:sz w:val="28"/>
          <w:szCs w:val="28"/>
        </w:rPr>
        <w:t xml:space="preserve">тания направлена на сохранение </w:t>
      </w:r>
      <w:r w:rsidR="007B2851" w:rsidRPr="002A45D1">
        <w:rPr>
          <w:rFonts w:ascii="Times New Roman" w:hAnsi="Times New Roman" w:cs="Times New Roman"/>
          <w:sz w:val="28"/>
          <w:szCs w:val="28"/>
        </w:rPr>
        <w:t>и укрепление традиционных российских д</w:t>
      </w:r>
      <w:r w:rsidRPr="002A45D1">
        <w:rPr>
          <w:rFonts w:ascii="Times New Roman" w:hAnsi="Times New Roman" w:cs="Times New Roman"/>
          <w:sz w:val="28"/>
          <w:szCs w:val="28"/>
        </w:rPr>
        <w:t xml:space="preserve">уховно-нравственных ценностей, </w:t>
      </w:r>
      <w:r w:rsidR="007B2851" w:rsidRPr="002A45D1">
        <w:rPr>
          <w:rFonts w:ascii="Times New Roman" w:hAnsi="Times New Roman" w:cs="Times New Roman"/>
          <w:sz w:val="28"/>
          <w:szCs w:val="28"/>
        </w:rPr>
        <w:t>к которым относятся жизнь, достоинство, права и свободы человека, патриотизм, гражданственность, служение</w:t>
      </w:r>
      <w:r w:rsidRPr="002A45D1">
        <w:rPr>
          <w:rFonts w:ascii="Times New Roman" w:hAnsi="Times New Roman" w:cs="Times New Roman"/>
          <w:sz w:val="28"/>
          <w:szCs w:val="28"/>
        </w:rPr>
        <w:t xml:space="preserve"> Отечеству и ответственность за </w:t>
      </w:r>
      <w:r w:rsidR="007B2851" w:rsidRPr="002A45D1">
        <w:rPr>
          <w:rFonts w:ascii="Times New Roman" w:hAnsi="Times New Roman" w:cs="Times New Roman"/>
          <w:sz w:val="28"/>
          <w:szCs w:val="28"/>
        </w:rPr>
        <w:t xml:space="preserve">его судьбу, высокие нравственные идеалы, крепкая семья, созидательный труд, приоритет </w:t>
      </w:r>
      <w:r w:rsidRPr="002A45D1">
        <w:rPr>
          <w:rFonts w:ascii="Times New Roman" w:hAnsi="Times New Roman" w:cs="Times New Roman"/>
          <w:sz w:val="28"/>
          <w:szCs w:val="28"/>
        </w:rPr>
        <w:t xml:space="preserve">духовного </w:t>
      </w:r>
      <w:r w:rsidR="007B2851" w:rsidRPr="002A45D1">
        <w:rPr>
          <w:rFonts w:ascii="Times New Roman" w:hAnsi="Times New Roman" w:cs="Times New Roman"/>
          <w:sz w:val="28"/>
          <w:szCs w:val="28"/>
        </w:rPr>
        <w:lastRenderedPageBreak/>
        <w:t>над материальным, гуманизм, милосердие, справедливость, коллективизм, взаимопомощь и взаимоуважение, историческая памя</w:t>
      </w:r>
      <w:r w:rsidRPr="002A45D1">
        <w:rPr>
          <w:rFonts w:ascii="Times New Roman" w:hAnsi="Times New Roman" w:cs="Times New Roman"/>
          <w:sz w:val="28"/>
          <w:szCs w:val="28"/>
        </w:rPr>
        <w:t xml:space="preserve">ть и преемственность поколений, </w:t>
      </w:r>
      <w:r w:rsidR="007B2851" w:rsidRPr="002A45D1">
        <w:rPr>
          <w:rFonts w:ascii="Times New Roman" w:hAnsi="Times New Roman" w:cs="Times New Roman"/>
          <w:sz w:val="28"/>
          <w:szCs w:val="28"/>
        </w:rPr>
        <w:t>единство народов России.</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Рабочая программа воспитания направлена на развитие личности обучающихся, в том числе ук</w:t>
      </w:r>
      <w:r w:rsidRPr="002A45D1">
        <w:rPr>
          <w:rFonts w:ascii="Times New Roman" w:hAnsi="Times New Roman" w:cs="Times New Roman"/>
          <w:sz w:val="28"/>
          <w:szCs w:val="28"/>
        </w:rPr>
        <w:t xml:space="preserve">репление психического здоровья </w:t>
      </w:r>
      <w:r w:rsidR="007B2851" w:rsidRPr="002A45D1">
        <w:rPr>
          <w:rFonts w:ascii="Times New Roman" w:hAnsi="Times New Roman" w:cs="Times New Roman"/>
          <w:sz w:val="28"/>
          <w:szCs w:val="28"/>
        </w:rPr>
        <w:t>и физическое воспитание, достижение ими результатов освоения программы начального общего образования.</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учебный план;</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план внеурочной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D21A6" w:rsidRPr="002A45D1">
        <w:rPr>
          <w:rFonts w:ascii="Times New Roman" w:hAnsi="Times New Roman" w:cs="Times New Roman"/>
          <w:sz w:val="28"/>
          <w:szCs w:val="28"/>
        </w:rPr>
        <w:t xml:space="preserve">- </w:t>
      </w:r>
      <w:r w:rsidRPr="002A45D1">
        <w:rPr>
          <w:rFonts w:ascii="Times New Roman" w:hAnsi="Times New Roman" w:cs="Times New Roman"/>
          <w:sz w:val="28"/>
          <w:szCs w:val="28"/>
        </w:rPr>
        <w:t>календарный учебный график;</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7D21A6" w:rsidRPr="002A45D1">
        <w:rPr>
          <w:rFonts w:ascii="Times New Roman" w:hAnsi="Times New Roman" w:cs="Times New Roman"/>
          <w:sz w:val="28"/>
          <w:szCs w:val="28"/>
        </w:rPr>
        <w:t xml:space="preserve">    </w:t>
      </w:r>
      <w:r w:rsidRPr="002A45D1">
        <w:rPr>
          <w:rFonts w:ascii="Times New Roman" w:hAnsi="Times New Roman" w:cs="Times New Roman"/>
          <w:sz w:val="28"/>
          <w:szCs w:val="28"/>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E01B58" w:rsidP="00A26683">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7B2851" w:rsidRPr="002A45D1">
        <w:rPr>
          <w:rFonts w:ascii="Times New Roman" w:hAnsi="Times New Roman" w:cs="Times New Roman"/>
          <w:b/>
          <w:sz w:val="28"/>
          <w:szCs w:val="28"/>
        </w:rPr>
        <w:t>2</w:t>
      </w:r>
      <w:r>
        <w:rPr>
          <w:rFonts w:ascii="Times New Roman" w:hAnsi="Times New Roman" w:cs="Times New Roman"/>
          <w:b/>
          <w:sz w:val="28"/>
          <w:szCs w:val="28"/>
        </w:rPr>
        <w:t>.</w:t>
      </w:r>
      <w:r w:rsidR="007B2851" w:rsidRPr="002A45D1">
        <w:rPr>
          <w:rFonts w:ascii="Times New Roman" w:hAnsi="Times New Roman" w:cs="Times New Roman"/>
          <w:b/>
          <w:sz w:val="28"/>
          <w:szCs w:val="28"/>
        </w:rPr>
        <w:t xml:space="preserve"> Планируемые результаты освоения обучающимися ООП НОО.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7D21A6"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w:t>
      </w:r>
      <w:r w:rsidR="007D21A6" w:rsidRPr="002A45D1">
        <w:rPr>
          <w:rFonts w:ascii="Times New Roman" w:hAnsi="Times New Roman" w:cs="Times New Roman"/>
          <w:sz w:val="28"/>
          <w:szCs w:val="28"/>
        </w:rPr>
        <w:t xml:space="preserve">  </w:t>
      </w:r>
      <w:r w:rsidRPr="002A45D1">
        <w:rPr>
          <w:rFonts w:ascii="Times New Roman" w:hAnsi="Times New Roman" w:cs="Times New Roman"/>
          <w:sz w:val="28"/>
          <w:szCs w:val="28"/>
        </w:rPr>
        <w:t>Личностные результаты освоения ФОП НОО достигаются в единстве учебной и воспитательной деятельности МАОУ Омутинская СОШ № 2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851"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7D21A6" w:rsidRPr="002A45D1" w:rsidRDefault="007D21A6" w:rsidP="00A26683">
      <w:pPr>
        <w:pStyle w:val="a3"/>
        <w:spacing w:line="360" w:lineRule="auto"/>
        <w:jc w:val="both"/>
        <w:rPr>
          <w:rFonts w:ascii="Times New Roman" w:hAnsi="Times New Roman" w:cs="Times New Roman"/>
          <w:sz w:val="28"/>
          <w:szCs w:val="28"/>
          <w:shd w:val="clear" w:color="auto" w:fill="FFFFFF"/>
        </w:rPr>
      </w:pPr>
      <w:r w:rsidRPr="002A45D1">
        <w:rPr>
          <w:rFonts w:ascii="Times New Roman" w:hAnsi="Times New Roman" w:cs="Times New Roman"/>
          <w:sz w:val="28"/>
          <w:szCs w:val="28"/>
          <w:shd w:val="clear" w:color="auto" w:fill="FFFFFF"/>
        </w:rPr>
        <w:t xml:space="preserve">     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w:t>
      </w:r>
    </w:p>
    <w:p w:rsidR="007D21A6" w:rsidRPr="002A45D1" w:rsidRDefault="007D21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shd w:val="clear" w:color="auto" w:fill="FFFFFF"/>
        </w:rPr>
        <w:t xml:space="preserve">     При определении подходов к контрольно-оценочной деятельности младших школьников учитываются формы и виды контроля, а также требования к объѐму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2021г. Федеральной службой по надзору в сфере образования и науки РФ. Для первого уровня школьного образования очень важно целесообразно организовать образовательную среду. Все особенности еѐ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т.п.</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p>
    <w:p w:rsidR="00E01B58" w:rsidRDefault="007B2851" w:rsidP="00E01B58">
      <w:pPr>
        <w:pStyle w:val="a3"/>
        <w:spacing w:line="360" w:lineRule="auto"/>
        <w:jc w:val="center"/>
        <w:rPr>
          <w:rFonts w:ascii="Times New Roman" w:hAnsi="Times New Roman" w:cs="Times New Roman"/>
          <w:b/>
          <w:sz w:val="28"/>
          <w:szCs w:val="28"/>
        </w:rPr>
      </w:pPr>
      <w:r w:rsidRPr="002A45D1">
        <w:rPr>
          <w:rFonts w:ascii="Times New Roman" w:hAnsi="Times New Roman" w:cs="Times New Roman"/>
          <w:b/>
          <w:sz w:val="28"/>
          <w:szCs w:val="28"/>
        </w:rPr>
        <w:t>1.3</w:t>
      </w:r>
      <w:r w:rsidR="00E01B58">
        <w:rPr>
          <w:rFonts w:ascii="Times New Roman" w:hAnsi="Times New Roman" w:cs="Times New Roman"/>
          <w:b/>
          <w:sz w:val="28"/>
          <w:szCs w:val="28"/>
        </w:rPr>
        <w:t>.</w:t>
      </w:r>
      <w:r w:rsidRPr="002A45D1">
        <w:rPr>
          <w:rFonts w:ascii="Times New Roman" w:hAnsi="Times New Roman" w:cs="Times New Roman"/>
          <w:b/>
          <w:sz w:val="28"/>
          <w:szCs w:val="28"/>
        </w:rPr>
        <w:t xml:space="preserve"> Система оценки достижения планируемых результатов освоения программы </w:t>
      </w:r>
      <w:r w:rsidR="005C086E" w:rsidRPr="002A45D1">
        <w:rPr>
          <w:rFonts w:ascii="Times New Roman" w:hAnsi="Times New Roman" w:cs="Times New Roman"/>
          <w:b/>
          <w:sz w:val="28"/>
          <w:szCs w:val="28"/>
        </w:rPr>
        <w:t xml:space="preserve">ООП </w:t>
      </w:r>
      <w:r w:rsidRPr="002A45D1">
        <w:rPr>
          <w:rFonts w:ascii="Times New Roman" w:hAnsi="Times New Roman" w:cs="Times New Roman"/>
          <w:b/>
          <w:sz w:val="28"/>
          <w:szCs w:val="28"/>
        </w:rPr>
        <w:t>НО</w:t>
      </w:r>
    </w:p>
    <w:p w:rsidR="007B2851" w:rsidRPr="002A45D1" w:rsidRDefault="007B2851" w:rsidP="00E01B58">
      <w:pPr>
        <w:pStyle w:val="a3"/>
        <w:spacing w:line="360" w:lineRule="auto"/>
        <w:jc w:val="center"/>
        <w:rPr>
          <w:rFonts w:ascii="Times New Roman" w:hAnsi="Times New Roman" w:cs="Times New Roman"/>
          <w:sz w:val="28"/>
          <w:szCs w:val="28"/>
        </w:rPr>
      </w:pPr>
      <w:r w:rsidRPr="002A45D1">
        <w:rPr>
          <w:rFonts w:ascii="Times New Roman" w:hAnsi="Times New Roman" w:cs="Times New Roman"/>
          <w:sz w:val="28"/>
          <w:szCs w:val="28"/>
        </w:rPr>
        <w:t xml:space="preserve">Система оценки достижения планируемых результатов освоения </w:t>
      </w:r>
      <w:r w:rsidRPr="002A45D1">
        <w:rPr>
          <w:rFonts w:ascii="Times New Roman" w:hAnsi="Times New Roman" w:cs="Times New Roman"/>
          <w:sz w:val="28"/>
          <w:szCs w:val="28"/>
        </w:rPr>
        <w:br/>
        <w:t>ООП НОО.</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Система оценки достижения планируемых результатов (далее </w:t>
      </w:r>
      <w:r w:rsidR="007B2851" w:rsidRPr="002A45D1">
        <w:rPr>
          <w:rFonts w:ascii="Times New Roman" w:hAnsi="Times New Roman" w:cs="Times New Roman"/>
          <w:sz w:val="28"/>
          <w:szCs w:val="28"/>
        </w:rPr>
        <w:noBreakHyphen/>
        <w:t xml:space="preserve"> система оценки) является частью системы оценки и управления качеством образования </w:t>
      </w:r>
      <w:r w:rsidR="007B2851" w:rsidRPr="002A45D1">
        <w:rPr>
          <w:rFonts w:ascii="Times New Roman" w:hAnsi="Times New Roman" w:cs="Times New Roman"/>
          <w:sz w:val="28"/>
          <w:szCs w:val="28"/>
        </w:rPr>
        <w:br/>
        <w:t>в МАОУ Омутинская СОШ № 2 и служит основой при разработке соответствующего локального акта.</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Основными направлениями и</w:t>
      </w:r>
      <w:r w:rsidRPr="002A45D1">
        <w:rPr>
          <w:rFonts w:ascii="Times New Roman" w:hAnsi="Times New Roman" w:cs="Times New Roman"/>
          <w:sz w:val="28"/>
          <w:szCs w:val="28"/>
        </w:rPr>
        <w:t xml:space="preserve"> целями оценочной деятельности </w:t>
      </w:r>
      <w:r w:rsidR="007B2851" w:rsidRPr="002A45D1">
        <w:rPr>
          <w:rFonts w:ascii="Times New Roman" w:hAnsi="Times New Roman" w:cs="Times New Roman"/>
          <w:sz w:val="28"/>
          <w:szCs w:val="28"/>
        </w:rPr>
        <w:t>в МАОУ Омутинская СОШ № 2 являются:</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оценка результатов деятельности МАОУ Омутинская СОШ № 2 как основа аккредитационных процедур.</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 </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Система оценки включает процедуры внутренней и внешней оценки.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Внутренняя оценка</w:t>
      </w:r>
      <w:r w:rsidRPr="002A45D1">
        <w:rPr>
          <w:rFonts w:ascii="Times New Roman" w:hAnsi="Times New Roman" w:cs="Times New Roman"/>
          <w:sz w:val="28"/>
          <w:szCs w:val="28"/>
        </w:rPr>
        <w:t xml:space="preserve"> включает:</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стартовую диагностику;</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текущую и тематическую оценку;</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портфолио;</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психолого-педагогическое наблюдение;</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внутренний мониторинг образовательных достижений обучающихся.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Внешняя оценка</w:t>
      </w:r>
      <w:r w:rsidRPr="002A45D1">
        <w:rPr>
          <w:rFonts w:ascii="Times New Roman" w:hAnsi="Times New Roman" w:cs="Times New Roman"/>
          <w:sz w:val="28"/>
          <w:szCs w:val="28"/>
        </w:rPr>
        <w:t xml:space="preserve"> включает:</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независимую оценку качества образования;</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5C086E" w:rsidRPr="002A45D1">
        <w:rPr>
          <w:rFonts w:ascii="Times New Roman" w:hAnsi="Times New Roman" w:cs="Times New Roman"/>
          <w:sz w:val="28"/>
          <w:szCs w:val="28"/>
        </w:rPr>
        <w:t xml:space="preserve">     </w:t>
      </w:r>
      <w:r w:rsidRPr="002A45D1">
        <w:rPr>
          <w:rFonts w:ascii="Times New Roman" w:hAnsi="Times New Roman" w:cs="Times New Roman"/>
          <w:sz w:val="28"/>
          <w:szCs w:val="28"/>
        </w:rPr>
        <w:t>В соответствии с ФГОС НОО система оценки МАОУ Омутинская СОШ № 2 реализует системно-деятельностный, уровневый и комплексный подходы к оценке образовательных достижений.</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Системно-деятельностный подход</w:t>
      </w:r>
      <w:r w:rsidR="007B2851" w:rsidRPr="002A45D1">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Уровневый подход</w:t>
      </w:r>
      <w:r w:rsidR="007B2851" w:rsidRPr="002A45D1">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7B2851" w:rsidRPr="002A45D1">
        <w:rPr>
          <w:rFonts w:ascii="Times New Roman" w:hAnsi="Times New Roman" w:cs="Times New Roman"/>
          <w:sz w:val="28"/>
          <w:szCs w:val="28"/>
        </w:rPr>
        <w:br/>
        <w:t>для продолжения обучения и усвоения последующего учебного материала.</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Комплексный подход</w:t>
      </w:r>
      <w:r w:rsidR="007B2851" w:rsidRPr="002A45D1">
        <w:rPr>
          <w:rFonts w:ascii="Times New Roman" w:hAnsi="Times New Roman" w:cs="Times New Roman"/>
          <w:sz w:val="28"/>
          <w:szCs w:val="28"/>
        </w:rPr>
        <w:t xml:space="preserve"> к оценке образовательных достижений реализуется через:</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оценку предметных и метапредметных результатов;</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комплекса оценочных процедур как основы для оценки динамики индивидуальных образовательн</w:t>
      </w:r>
      <w:r w:rsidRPr="002A45D1">
        <w:rPr>
          <w:rFonts w:ascii="Times New Roman" w:hAnsi="Times New Roman" w:cs="Times New Roman"/>
          <w:sz w:val="28"/>
          <w:szCs w:val="28"/>
        </w:rPr>
        <w:t xml:space="preserve">ых достижений обучающихся </w:t>
      </w:r>
      <w:r w:rsidR="007B2851" w:rsidRPr="002A45D1">
        <w:rPr>
          <w:rFonts w:ascii="Times New Roman" w:hAnsi="Times New Roman" w:cs="Times New Roman"/>
          <w:sz w:val="28"/>
          <w:szCs w:val="28"/>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мониторинга динамическ</w:t>
      </w:r>
      <w:r w:rsidRPr="002A45D1">
        <w:rPr>
          <w:rFonts w:ascii="Times New Roman" w:hAnsi="Times New Roman" w:cs="Times New Roman"/>
          <w:sz w:val="28"/>
          <w:szCs w:val="28"/>
        </w:rPr>
        <w:t xml:space="preserve">их показателей освоения умений </w:t>
      </w:r>
      <w:r w:rsidR="007B2851" w:rsidRPr="002A45D1">
        <w:rPr>
          <w:rFonts w:ascii="Times New Roman" w:hAnsi="Times New Roman" w:cs="Times New Roman"/>
          <w:sz w:val="28"/>
          <w:szCs w:val="28"/>
        </w:rPr>
        <w:t xml:space="preserve">и знаний, в том числе формируемых с использованием информационно-коммуникационных (цифровых) технологий. </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Целью оценки личностных д</w:t>
      </w:r>
      <w:r w:rsidRPr="002A45D1">
        <w:rPr>
          <w:rFonts w:ascii="Times New Roman" w:hAnsi="Times New Roman" w:cs="Times New Roman"/>
          <w:sz w:val="28"/>
          <w:szCs w:val="28"/>
        </w:rPr>
        <w:t xml:space="preserve">остижений обучающихся является </w:t>
      </w:r>
      <w:r w:rsidR="007B2851" w:rsidRPr="002A45D1">
        <w:rPr>
          <w:rFonts w:ascii="Times New Roman" w:hAnsi="Times New Roman" w:cs="Times New Roman"/>
          <w:sz w:val="28"/>
          <w:szCs w:val="28"/>
        </w:rPr>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При </w:t>
      </w:r>
      <w:r w:rsidR="007B2851" w:rsidRPr="002A45D1">
        <w:rPr>
          <w:rFonts w:ascii="Times New Roman" w:hAnsi="Times New Roman" w:cs="Times New Roman"/>
          <w:b/>
          <w:sz w:val="28"/>
          <w:szCs w:val="28"/>
        </w:rPr>
        <w:t>оценке личностных результатов</w:t>
      </w:r>
      <w:r w:rsidR="007B2851" w:rsidRPr="002A45D1">
        <w:rPr>
          <w:rFonts w:ascii="Times New Roman" w:hAnsi="Times New Roman" w:cs="Times New Roman"/>
          <w:sz w:val="28"/>
          <w:szCs w:val="28"/>
        </w:rPr>
        <w:t xml:space="preserve">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Личностные достижения обучающихся, освоивших ФОП НОО, включают две группы результатов: </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основы российской гражданской идентичности, ценностные </w:t>
      </w:r>
      <w:r w:rsidRPr="002A45D1">
        <w:rPr>
          <w:rFonts w:ascii="Times New Roman" w:hAnsi="Times New Roman" w:cs="Times New Roman"/>
          <w:sz w:val="28"/>
          <w:szCs w:val="28"/>
        </w:rPr>
        <w:t xml:space="preserve">установки </w:t>
      </w:r>
      <w:r w:rsidR="007B2851" w:rsidRPr="002A45D1">
        <w:rPr>
          <w:rFonts w:ascii="Times New Roman" w:hAnsi="Times New Roman" w:cs="Times New Roman"/>
          <w:sz w:val="28"/>
          <w:szCs w:val="28"/>
        </w:rPr>
        <w:t xml:space="preserve">и социально значимые качества личности; </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готовность обучающихся к само</w:t>
      </w:r>
      <w:r w:rsidRPr="002A45D1">
        <w:rPr>
          <w:rFonts w:ascii="Times New Roman" w:hAnsi="Times New Roman" w:cs="Times New Roman"/>
          <w:sz w:val="28"/>
          <w:szCs w:val="28"/>
        </w:rPr>
        <w:t xml:space="preserve">развитию, мотивация к познанию </w:t>
      </w:r>
      <w:r w:rsidR="007B2851" w:rsidRPr="002A45D1">
        <w:rPr>
          <w:rFonts w:ascii="Times New Roman" w:hAnsi="Times New Roman" w:cs="Times New Roman"/>
          <w:sz w:val="28"/>
          <w:szCs w:val="28"/>
        </w:rPr>
        <w:t>и обучению, активное участие в социально значимой деятельности.</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Учитывая особенности групп личностных результатов, педагогический работник может осуществлять только оценку следующих качеств: </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наличие и характеристика мотива познания и учения;</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наличие умений принимать и удерживать учебную задачу, планировать учебные действия;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способность осуществлять самоконтроль и самооценку. </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Оценка метапредметных результатов</w:t>
      </w:r>
      <w:r w:rsidR="007B2851" w:rsidRPr="002A45D1">
        <w:rPr>
          <w:rFonts w:ascii="Times New Roman" w:hAnsi="Times New Roman" w:cs="Times New Roman"/>
          <w:sz w:val="28"/>
          <w:szCs w:val="28"/>
        </w:rPr>
        <w:t xml:space="preserve">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Формирование метапредметных результатов обеспечивается комплексом освоения программ учебных предметов и внеурочной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Оценка метапредметных результатов проводится с целью определения сформированности:</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познавательных универсальных учебных действий;</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коммуникативных универсальных учебных действий;</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регулятивных универсальных учебных действий.</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 Овладение </w:t>
      </w:r>
      <w:r w:rsidR="007B2851" w:rsidRPr="002A45D1">
        <w:rPr>
          <w:rFonts w:ascii="Times New Roman" w:hAnsi="Times New Roman" w:cs="Times New Roman"/>
          <w:b/>
          <w:sz w:val="28"/>
          <w:szCs w:val="28"/>
        </w:rPr>
        <w:t>познавательными универсальными учебными действиями</w:t>
      </w:r>
      <w:r w:rsidR="007B2851" w:rsidRPr="002A45D1">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Овладение </w:t>
      </w:r>
      <w:r w:rsidR="007B2851" w:rsidRPr="002A45D1">
        <w:rPr>
          <w:rFonts w:ascii="Times New Roman" w:hAnsi="Times New Roman" w:cs="Times New Roman"/>
          <w:b/>
          <w:sz w:val="28"/>
          <w:szCs w:val="28"/>
        </w:rPr>
        <w:t>базовыми логическими действиями</w:t>
      </w:r>
      <w:r w:rsidR="007B2851" w:rsidRPr="002A45D1">
        <w:rPr>
          <w:rFonts w:ascii="Times New Roman" w:hAnsi="Times New Roman" w:cs="Times New Roman"/>
          <w:sz w:val="28"/>
          <w:szCs w:val="28"/>
        </w:rPr>
        <w:t xml:space="preserve"> обеспечивает формирование у обучающихся следующих умений:</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объекты, устанавливать основания для сравнения, устанавливать аналогии;</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объединять части объекта (объекты) по определённому признаку;</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закономерности и противоречия в </w:t>
      </w:r>
      <w:r w:rsidRPr="002A45D1">
        <w:rPr>
          <w:rFonts w:ascii="Times New Roman" w:hAnsi="Times New Roman" w:cs="Times New Roman"/>
          <w:sz w:val="28"/>
          <w:szCs w:val="28"/>
        </w:rPr>
        <w:t xml:space="preserve">рассматриваемых фактах, данных </w:t>
      </w:r>
      <w:r w:rsidR="007B2851" w:rsidRPr="002A45D1">
        <w:rPr>
          <w:rFonts w:ascii="Times New Roman" w:hAnsi="Times New Roman" w:cs="Times New Roman"/>
          <w:sz w:val="28"/>
          <w:szCs w:val="28"/>
        </w:rPr>
        <w:t>и наблюдениях на основе предложенного педагогическим работником алгоритма;</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Овладение </w:t>
      </w:r>
      <w:r w:rsidR="007B2851" w:rsidRPr="002A45D1">
        <w:rPr>
          <w:rFonts w:ascii="Times New Roman" w:hAnsi="Times New Roman" w:cs="Times New Roman"/>
          <w:b/>
          <w:sz w:val="28"/>
          <w:szCs w:val="28"/>
        </w:rPr>
        <w:t>базовыми исследовательскими действиями</w:t>
      </w:r>
      <w:r w:rsidR="007B2851" w:rsidRPr="002A45D1">
        <w:rPr>
          <w:rFonts w:ascii="Times New Roman" w:hAnsi="Times New Roman" w:cs="Times New Roman"/>
          <w:sz w:val="28"/>
          <w:szCs w:val="28"/>
        </w:rPr>
        <w:t xml:space="preserve"> обеспечивает формирование у обучающихся следующих умений:</w:t>
      </w:r>
    </w:p>
    <w:p w:rsidR="007B2851" w:rsidRPr="002A45D1" w:rsidRDefault="005C08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проводить по предложенному план</w:t>
      </w:r>
      <w:r w:rsidRPr="002A45D1">
        <w:rPr>
          <w:rFonts w:ascii="Times New Roman" w:hAnsi="Times New Roman" w:cs="Times New Roman"/>
          <w:sz w:val="28"/>
          <w:szCs w:val="28"/>
        </w:rPr>
        <w:t xml:space="preserve">у опыт, несложное исследование </w:t>
      </w:r>
      <w:r w:rsidR="007B2851" w:rsidRPr="002A45D1">
        <w:rPr>
          <w:rFonts w:ascii="Times New Roman" w:hAnsi="Times New Roman" w:cs="Times New Roman"/>
          <w:sz w:val="28"/>
          <w:szCs w:val="28"/>
        </w:rPr>
        <w:t>по установлению особенностей объекта изу</w:t>
      </w:r>
      <w:r w:rsidRPr="002A45D1">
        <w:rPr>
          <w:rFonts w:ascii="Times New Roman" w:hAnsi="Times New Roman" w:cs="Times New Roman"/>
          <w:sz w:val="28"/>
          <w:szCs w:val="28"/>
        </w:rPr>
        <w:t xml:space="preserve">чения и связей между объектами </w:t>
      </w:r>
      <w:r w:rsidR="007B2851" w:rsidRPr="002A45D1">
        <w:rPr>
          <w:rFonts w:ascii="Times New Roman" w:hAnsi="Times New Roman" w:cs="Times New Roman"/>
          <w:sz w:val="28"/>
          <w:szCs w:val="28"/>
        </w:rPr>
        <w:t xml:space="preserve">(часть </w:t>
      </w:r>
      <w:r w:rsidR="007B2851" w:rsidRPr="002A45D1">
        <w:rPr>
          <w:rFonts w:ascii="Times New Roman" w:hAnsi="Times New Roman" w:cs="Times New Roman"/>
          <w:sz w:val="28"/>
          <w:szCs w:val="28"/>
        </w:rPr>
        <w:noBreakHyphen/>
        <w:t xml:space="preserve"> целое, причина </w:t>
      </w:r>
      <w:r w:rsidR="007B2851" w:rsidRPr="002A45D1">
        <w:rPr>
          <w:rFonts w:ascii="Times New Roman" w:hAnsi="Times New Roman" w:cs="Times New Roman"/>
          <w:sz w:val="28"/>
          <w:szCs w:val="28"/>
        </w:rPr>
        <w:noBreakHyphen/>
        <w:t xml:space="preserve"> следствие);</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прогнозировать возможное развитие проце</w:t>
      </w:r>
      <w:r w:rsidRPr="002A45D1">
        <w:rPr>
          <w:rFonts w:ascii="Times New Roman" w:hAnsi="Times New Roman" w:cs="Times New Roman"/>
          <w:sz w:val="28"/>
          <w:szCs w:val="28"/>
        </w:rPr>
        <w:t xml:space="preserve">ссов, событий и их последствия </w:t>
      </w:r>
      <w:r w:rsidR="007B2851" w:rsidRPr="002A45D1">
        <w:rPr>
          <w:rFonts w:ascii="Times New Roman" w:hAnsi="Times New Roman" w:cs="Times New Roman"/>
          <w:sz w:val="28"/>
          <w:szCs w:val="28"/>
        </w:rPr>
        <w:t>в аналогичных или сходных ситуациях;</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Работа с информацией</w:t>
      </w:r>
      <w:r w:rsidR="007B2851" w:rsidRPr="002A45D1">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выбирать источник получения информации;</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распознавать достоверную и недостоверную информацию самостоятельно </w:t>
      </w:r>
      <w:r w:rsidR="007B2851" w:rsidRPr="002A45D1">
        <w:rPr>
          <w:rFonts w:ascii="Times New Roman" w:hAnsi="Times New Roman" w:cs="Times New Roman"/>
          <w:sz w:val="28"/>
          <w:szCs w:val="28"/>
        </w:rPr>
        <w:br/>
        <w:t>или на основании предложенного педагогическим работником способа её проверки;</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самостоятельно создавать схемы, таблицы для представления информации.</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Овладение универсальными учебными коммуникативными действиями</w:t>
      </w:r>
      <w:r w:rsidR="007B2851" w:rsidRPr="002A45D1">
        <w:rPr>
          <w:rFonts w:ascii="Times New Roman" w:hAnsi="Times New Roman" w:cs="Times New Roman"/>
          <w:sz w:val="28"/>
          <w:szCs w:val="28"/>
        </w:rPr>
        <w:t xml:space="preserve"> предполагает формирование и оценку у о</w:t>
      </w:r>
      <w:r w:rsidRPr="002A45D1">
        <w:rPr>
          <w:rFonts w:ascii="Times New Roman" w:hAnsi="Times New Roman" w:cs="Times New Roman"/>
          <w:sz w:val="28"/>
          <w:szCs w:val="28"/>
        </w:rPr>
        <w:t xml:space="preserve">бучающихся таких групп умений, </w:t>
      </w:r>
      <w:r w:rsidR="007B2851" w:rsidRPr="002A45D1">
        <w:rPr>
          <w:rFonts w:ascii="Times New Roman" w:hAnsi="Times New Roman" w:cs="Times New Roman"/>
          <w:sz w:val="28"/>
          <w:szCs w:val="28"/>
        </w:rPr>
        <w:t>как общение и совместная деятельность.</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055073" w:rsidRPr="002A45D1">
        <w:rPr>
          <w:rFonts w:ascii="Times New Roman" w:hAnsi="Times New Roman" w:cs="Times New Roman"/>
          <w:sz w:val="28"/>
          <w:szCs w:val="28"/>
        </w:rPr>
        <w:t xml:space="preserve">     </w:t>
      </w:r>
      <w:r w:rsidRPr="002A45D1">
        <w:rPr>
          <w:rFonts w:ascii="Times New Roman" w:hAnsi="Times New Roman" w:cs="Times New Roman"/>
          <w:b/>
          <w:sz w:val="28"/>
          <w:szCs w:val="28"/>
        </w:rPr>
        <w:t>Общение</w:t>
      </w:r>
      <w:r w:rsidRPr="002A45D1">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воспринимать и формулировать суждения, выражать эмоции в соответствии </w:t>
      </w:r>
      <w:r w:rsidR="007B2851" w:rsidRPr="002A45D1">
        <w:rPr>
          <w:rFonts w:ascii="Times New Roman" w:hAnsi="Times New Roman" w:cs="Times New Roman"/>
          <w:sz w:val="28"/>
          <w:szCs w:val="28"/>
        </w:rPr>
        <w:br/>
        <w:t>с целями и условиями общения в знакомой среде;</w:t>
      </w:r>
    </w:p>
    <w:p w:rsidR="00055073"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проявлять уважительное отношение к собеседнику, соблюдать правила ведения диалога и дискуссии; </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признавать возможность существования разных точек зрения;</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корректно и аргументированно высказывать своё мнение; </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строить речевое высказывание в соответствии с поставленной задачей;</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устные и письменные тексты (описание, рассуждение, повествование);</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готовить небольшие публичные выступления;</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подбирать иллюстративный материал (рисунки, фото, плакаты) к тексту выступления;</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Совместная деятельность</w:t>
      </w:r>
      <w:r w:rsidR="007B2851" w:rsidRPr="002A45D1">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формулировать краткосрочные и дол</w:t>
      </w:r>
      <w:r w:rsidRPr="002A45D1">
        <w:rPr>
          <w:rFonts w:ascii="Times New Roman" w:hAnsi="Times New Roman" w:cs="Times New Roman"/>
          <w:sz w:val="28"/>
          <w:szCs w:val="28"/>
        </w:rPr>
        <w:t xml:space="preserve">госрочные цели (индивидуальные </w:t>
      </w:r>
      <w:r w:rsidR="007B2851" w:rsidRPr="002A45D1">
        <w:rPr>
          <w:rFonts w:ascii="Times New Roman" w:hAnsi="Times New Roman" w:cs="Times New Roman"/>
          <w:sz w:val="28"/>
          <w:szCs w:val="28"/>
        </w:rPr>
        <w:t xml:space="preserve">с учётом участия в коллективных задачах) в </w:t>
      </w:r>
      <w:r w:rsidRPr="002A45D1">
        <w:rPr>
          <w:rFonts w:ascii="Times New Roman" w:hAnsi="Times New Roman" w:cs="Times New Roman"/>
          <w:sz w:val="28"/>
          <w:szCs w:val="28"/>
        </w:rPr>
        <w:t xml:space="preserve">стандартной (типовой) ситуации </w:t>
      </w:r>
      <w:r w:rsidR="007B2851" w:rsidRPr="002A45D1">
        <w:rPr>
          <w:rFonts w:ascii="Times New Roman" w:hAnsi="Times New Roman" w:cs="Times New Roman"/>
          <w:sz w:val="28"/>
          <w:szCs w:val="28"/>
        </w:rPr>
        <w:t>на основе предложенного формата планирования, распределения промежуточных шагов и сроков;</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принимать цель совместной деятельности</w:t>
      </w:r>
      <w:r w:rsidRPr="002A45D1">
        <w:rPr>
          <w:rFonts w:ascii="Times New Roman" w:hAnsi="Times New Roman" w:cs="Times New Roman"/>
          <w:sz w:val="28"/>
          <w:szCs w:val="28"/>
        </w:rPr>
        <w:t xml:space="preserve">, коллективно строить действия </w:t>
      </w:r>
      <w:r w:rsidR="007B2851" w:rsidRPr="002A45D1">
        <w:rPr>
          <w:rFonts w:ascii="Times New Roman" w:hAnsi="Times New Roman" w:cs="Times New Roman"/>
          <w:sz w:val="28"/>
          <w:szCs w:val="28"/>
        </w:rPr>
        <w:t>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ответственно выполнять свою часть работы;</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оценивать свой вклад в общий результат;</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совместные проектные задания с опорой на предложенные образцы.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055073" w:rsidRPr="002A45D1">
        <w:rPr>
          <w:rFonts w:ascii="Times New Roman" w:hAnsi="Times New Roman" w:cs="Times New Roman"/>
          <w:sz w:val="28"/>
          <w:szCs w:val="28"/>
        </w:rPr>
        <w:t xml:space="preserve">    </w:t>
      </w:r>
      <w:r w:rsidRPr="002A45D1">
        <w:rPr>
          <w:rFonts w:ascii="Times New Roman" w:hAnsi="Times New Roman" w:cs="Times New Roman"/>
          <w:b/>
          <w:sz w:val="28"/>
          <w:szCs w:val="28"/>
        </w:rPr>
        <w:t>Овладение регулятивными универсальными учебными действиями</w:t>
      </w:r>
      <w:r w:rsidRPr="002A45D1">
        <w:rPr>
          <w:rFonts w:ascii="Times New Roman" w:hAnsi="Times New Roman" w:cs="Times New Roman"/>
          <w:sz w:val="28"/>
          <w:szCs w:val="28"/>
        </w:rPr>
        <w:t xml:space="preserve"> согласно ФГОС НОО предполагает формирование и оценку у обучающихся умений </w:t>
      </w:r>
      <w:r w:rsidRPr="002A45D1">
        <w:rPr>
          <w:rFonts w:ascii="Times New Roman" w:hAnsi="Times New Roman" w:cs="Times New Roman"/>
          <w:b/>
          <w:sz w:val="28"/>
          <w:szCs w:val="28"/>
        </w:rPr>
        <w:t>самоорганизации</w:t>
      </w:r>
      <w:r w:rsidRPr="002A45D1">
        <w:rPr>
          <w:rFonts w:ascii="Times New Roman" w:hAnsi="Times New Roman" w:cs="Times New Roman"/>
          <w:sz w:val="28"/>
          <w:szCs w:val="28"/>
        </w:rPr>
        <w:t xml:space="preserve"> (планировать действия по решению учебной задачи для получения результата, выстраивать последовательность выбранных действий) и </w:t>
      </w:r>
      <w:r w:rsidRPr="002A45D1">
        <w:rPr>
          <w:rFonts w:ascii="Times New Roman" w:hAnsi="Times New Roman" w:cs="Times New Roman"/>
          <w:b/>
          <w:sz w:val="28"/>
          <w:szCs w:val="28"/>
        </w:rPr>
        <w:t>самоконтроля</w:t>
      </w:r>
      <w:r w:rsidRPr="002A45D1">
        <w:rPr>
          <w:rFonts w:ascii="Times New Roman" w:hAnsi="Times New Roman" w:cs="Times New Roman"/>
          <w:sz w:val="28"/>
          <w:szCs w:val="28"/>
        </w:rPr>
        <w:t xml:space="preserve"> (устанавливать причины успеха (неудач) в учебной деятельности, корректировать свои учебные действия для преодоления ошибок).</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Оценка достижения метапредметных результатов осуществляется </w:t>
      </w:r>
      <w:r w:rsidR="007B2851" w:rsidRPr="002A45D1">
        <w:rPr>
          <w:rFonts w:ascii="Times New Roman" w:hAnsi="Times New Roman" w:cs="Times New Roman"/>
          <w:sz w:val="28"/>
          <w:szCs w:val="28"/>
        </w:rPr>
        <w:br/>
        <w:t xml:space="preserve">как педагогическим работником в ходе текущей и промежуточной оценки </w:t>
      </w:r>
      <w:r w:rsidR="007B2851" w:rsidRPr="002A45D1">
        <w:rPr>
          <w:rFonts w:ascii="Times New Roman" w:hAnsi="Times New Roman" w:cs="Times New Roman"/>
          <w:sz w:val="28"/>
          <w:szCs w:val="28"/>
        </w:rPr>
        <w:b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055073" w:rsidRPr="002A45D1">
        <w:rPr>
          <w:rFonts w:ascii="Times New Roman" w:hAnsi="Times New Roman" w:cs="Times New Roman"/>
          <w:sz w:val="28"/>
          <w:szCs w:val="28"/>
        </w:rPr>
        <w:t xml:space="preserve">  </w:t>
      </w:r>
      <w:r w:rsidRPr="002A45D1">
        <w:rPr>
          <w:rFonts w:ascii="Times New Roman" w:hAnsi="Times New Roman" w:cs="Times New Roman"/>
          <w:b/>
          <w:sz w:val="28"/>
          <w:szCs w:val="28"/>
        </w:rPr>
        <w:t>Оценка предметных результатов</w:t>
      </w:r>
      <w:r w:rsidRPr="002A45D1">
        <w:rPr>
          <w:rFonts w:ascii="Times New Roman" w:hAnsi="Times New Roman" w:cs="Times New Roman"/>
          <w:sz w:val="28"/>
          <w:szCs w:val="28"/>
        </w:rPr>
        <w:t xml:space="preserve"> освоения ООП НОО осуществляется через оценку достижения обучающимися планируемых результатов по отдельным учебным предметам.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055073" w:rsidRPr="002A45D1">
        <w:rPr>
          <w:rFonts w:ascii="Times New Roman" w:hAnsi="Times New Roman" w:cs="Times New Roman"/>
          <w:sz w:val="28"/>
          <w:szCs w:val="28"/>
        </w:rPr>
        <w:t xml:space="preserve">   </w:t>
      </w:r>
      <w:r w:rsidRPr="002A45D1">
        <w:rPr>
          <w:rFonts w:ascii="Times New Roman" w:hAnsi="Times New Roman" w:cs="Times New Roman"/>
          <w:sz w:val="28"/>
          <w:szCs w:val="28"/>
        </w:rPr>
        <w:t>Основным предметом оценк</w:t>
      </w:r>
      <w:r w:rsidR="00055073" w:rsidRPr="002A45D1">
        <w:rPr>
          <w:rFonts w:ascii="Times New Roman" w:hAnsi="Times New Roman" w:cs="Times New Roman"/>
          <w:sz w:val="28"/>
          <w:szCs w:val="28"/>
        </w:rPr>
        <w:t xml:space="preserve">и результатов освоения ООП НОО </w:t>
      </w:r>
      <w:r w:rsidRPr="002A45D1">
        <w:rPr>
          <w:rFonts w:ascii="Times New Roman" w:hAnsi="Times New Roman" w:cs="Times New Roman"/>
          <w:sz w:val="28"/>
          <w:szCs w:val="28"/>
        </w:rP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B2851" w:rsidRPr="002A45D1" w:rsidRDefault="00055073"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Для оценки предметных результатов освоения ООП НОО используются критерии: </w:t>
      </w:r>
      <w:r w:rsidR="007B2851" w:rsidRPr="002A45D1">
        <w:rPr>
          <w:rFonts w:ascii="Times New Roman" w:hAnsi="Times New Roman" w:cs="Times New Roman"/>
          <w:b/>
          <w:i/>
          <w:sz w:val="28"/>
          <w:szCs w:val="28"/>
        </w:rPr>
        <w:t>знание и понимание, применение, функциональность.</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055073"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Обобщённый критерий </w:t>
      </w:r>
      <w:r w:rsidRPr="002A45D1">
        <w:rPr>
          <w:rFonts w:ascii="Times New Roman" w:hAnsi="Times New Roman" w:cs="Times New Roman"/>
          <w:b/>
          <w:i/>
          <w:sz w:val="28"/>
          <w:szCs w:val="28"/>
        </w:rPr>
        <w:t>«знание и понимание</w:t>
      </w:r>
      <w:r w:rsidR="00055073" w:rsidRPr="002A45D1">
        <w:rPr>
          <w:rFonts w:ascii="Times New Roman" w:hAnsi="Times New Roman" w:cs="Times New Roman"/>
          <w:b/>
          <w:i/>
          <w:sz w:val="28"/>
          <w:szCs w:val="28"/>
        </w:rPr>
        <w:t>»</w:t>
      </w:r>
      <w:r w:rsidR="00055073" w:rsidRPr="002A45D1">
        <w:rPr>
          <w:rFonts w:ascii="Times New Roman" w:hAnsi="Times New Roman" w:cs="Times New Roman"/>
          <w:sz w:val="28"/>
          <w:szCs w:val="28"/>
        </w:rPr>
        <w:t xml:space="preserve"> включает знание и понимание роли </w:t>
      </w:r>
      <w:r w:rsidRPr="002A45D1">
        <w:rPr>
          <w:rFonts w:ascii="Times New Roman" w:hAnsi="Times New Roman" w:cs="Times New Roman"/>
          <w:sz w:val="28"/>
          <w:szCs w:val="28"/>
        </w:rPr>
        <w:t>изучаемой области знания или вида деятельности в различных контекстах, знание и понимание</w:t>
      </w:r>
      <w:r w:rsidR="00055073" w:rsidRPr="002A45D1">
        <w:rPr>
          <w:rFonts w:ascii="Times New Roman" w:hAnsi="Times New Roman" w:cs="Times New Roman"/>
          <w:sz w:val="28"/>
          <w:szCs w:val="28"/>
        </w:rPr>
        <w:t xml:space="preserve"> терминологии, понятий и идей, </w:t>
      </w:r>
      <w:r w:rsidRPr="002A45D1">
        <w:rPr>
          <w:rFonts w:ascii="Times New Roman" w:hAnsi="Times New Roman" w:cs="Times New Roman"/>
          <w:sz w:val="28"/>
          <w:szCs w:val="28"/>
        </w:rPr>
        <w:t>а также процедурных знаний или алгоритмов.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055073"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Обобщённый критерий </w:t>
      </w:r>
      <w:r w:rsidRPr="002A45D1">
        <w:rPr>
          <w:rFonts w:ascii="Times New Roman" w:hAnsi="Times New Roman" w:cs="Times New Roman"/>
          <w:b/>
          <w:i/>
          <w:sz w:val="28"/>
          <w:szCs w:val="28"/>
        </w:rPr>
        <w:t>«применение»</w:t>
      </w:r>
      <w:r w:rsidRPr="002A45D1">
        <w:rPr>
          <w:rFonts w:ascii="Times New Roman" w:hAnsi="Times New Roman" w:cs="Times New Roman"/>
          <w:sz w:val="28"/>
          <w:szCs w:val="28"/>
        </w:rPr>
        <w:t xml:space="preserve"> включает: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использование изучаемого материала при решении учебных задач, различающихся сложностью предметного содержания, сочетанием </w:t>
      </w:r>
      <w:r w:rsidRPr="002A45D1">
        <w:rPr>
          <w:rFonts w:ascii="Times New Roman" w:hAnsi="Times New Roman" w:cs="Times New Roman"/>
          <w:sz w:val="28"/>
          <w:szCs w:val="28"/>
        </w:rPr>
        <w:lastRenderedPageBreak/>
        <w:t>универсальных познавательных действий и операций, степенью проработанности в учебном процессе;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w:t>
      </w:r>
      <w:r w:rsidR="00055073" w:rsidRPr="002A45D1">
        <w:rPr>
          <w:rFonts w:ascii="Times New Roman" w:hAnsi="Times New Roman" w:cs="Times New Roman"/>
          <w:sz w:val="28"/>
          <w:szCs w:val="28"/>
        </w:rPr>
        <w:t xml:space="preserve">менению </w:t>
      </w:r>
      <w:r w:rsidRPr="002A45D1">
        <w:rPr>
          <w:rFonts w:ascii="Times New Roman" w:hAnsi="Times New Roman" w:cs="Times New Roman"/>
          <w:sz w:val="28"/>
          <w:szCs w:val="28"/>
        </w:rP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Обобщённый критерий </w:t>
      </w:r>
      <w:r w:rsidR="007B2851" w:rsidRPr="002A45D1">
        <w:rPr>
          <w:rFonts w:ascii="Times New Roman" w:hAnsi="Times New Roman" w:cs="Times New Roman"/>
          <w:b/>
          <w:i/>
          <w:sz w:val="28"/>
          <w:szCs w:val="28"/>
        </w:rPr>
        <w:t>«функциональность»</w:t>
      </w:r>
      <w:r w:rsidR="007B2851" w:rsidRPr="002A45D1">
        <w:rPr>
          <w:rFonts w:ascii="Times New Roman" w:hAnsi="Times New Roman" w:cs="Times New Roman"/>
          <w:sz w:val="28"/>
          <w:szCs w:val="28"/>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055073" w:rsidRPr="002A45D1">
        <w:rPr>
          <w:rFonts w:ascii="Times New Roman" w:hAnsi="Times New Roman" w:cs="Times New Roman"/>
          <w:sz w:val="28"/>
          <w:szCs w:val="28"/>
        </w:rPr>
        <w:t xml:space="preserve"> </w:t>
      </w:r>
      <w:r w:rsidRPr="002A45D1">
        <w:rPr>
          <w:rFonts w:ascii="Times New Roman" w:hAnsi="Times New Roman" w:cs="Times New Roman"/>
          <w:sz w:val="28"/>
          <w:szCs w:val="28"/>
        </w:rPr>
        <w:t>Особенности оценки предметных результатов по отдельном</w:t>
      </w:r>
      <w:r w:rsidR="00055073" w:rsidRPr="002A45D1">
        <w:rPr>
          <w:rFonts w:ascii="Times New Roman" w:hAnsi="Times New Roman" w:cs="Times New Roman"/>
          <w:sz w:val="28"/>
          <w:szCs w:val="28"/>
        </w:rPr>
        <w:t xml:space="preserve">у учебному предмету фиксируются </w:t>
      </w:r>
      <w:r w:rsidRPr="002A45D1">
        <w:rPr>
          <w:rFonts w:ascii="Times New Roman" w:hAnsi="Times New Roman" w:cs="Times New Roman"/>
          <w:sz w:val="28"/>
          <w:szCs w:val="28"/>
        </w:rPr>
        <w:t>в приложении к ООП НОО.</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Описание оценки предметных результатов по отдельному учебному предмету должно включать:</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список итоговых планируемых </w:t>
      </w:r>
      <w:r w:rsidRPr="002A45D1">
        <w:rPr>
          <w:rFonts w:ascii="Times New Roman" w:hAnsi="Times New Roman" w:cs="Times New Roman"/>
          <w:sz w:val="28"/>
          <w:szCs w:val="28"/>
        </w:rPr>
        <w:t xml:space="preserve">результатов с указанием этапов </w:t>
      </w:r>
      <w:r w:rsidR="007B2851" w:rsidRPr="002A45D1">
        <w:rPr>
          <w:rFonts w:ascii="Times New Roman" w:hAnsi="Times New Roman" w:cs="Times New Roman"/>
          <w:sz w:val="28"/>
          <w:szCs w:val="28"/>
        </w:rPr>
        <w:t>их формирования и способов оценки (например, текущая (тематическая); устно (письменно), практика);</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требования к выставлению отмет</w:t>
      </w:r>
      <w:r w:rsidRPr="002A45D1">
        <w:rPr>
          <w:rFonts w:ascii="Times New Roman" w:hAnsi="Times New Roman" w:cs="Times New Roman"/>
          <w:sz w:val="28"/>
          <w:szCs w:val="28"/>
        </w:rPr>
        <w:t xml:space="preserve">ок за промежуточную аттестацию </w:t>
      </w:r>
      <w:r w:rsidR="007B2851" w:rsidRPr="002A45D1">
        <w:rPr>
          <w:rFonts w:ascii="Times New Roman" w:hAnsi="Times New Roman" w:cs="Times New Roman"/>
          <w:sz w:val="28"/>
          <w:szCs w:val="28"/>
        </w:rPr>
        <w:t xml:space="preserve">(при необходимости </w:t>
      </w:r>
      <w:r w:rsidR="007B2851" w:rsidRPr="002A45D1">
        <w:rPr>
          <w:rFonts w:ascii="Times New Roman" w:hAnsi="Times New Roman" w:cs="Times New Roman"/>
          <w:sz w:val="28"/>
          <w:szCs w:val="28"/>
        </w:rPr>
        <w:noBreakHyphen/>
        <w:t xml:space="preserve"> с учётом степени значимости отметок за отдельные оценочные процедуры);</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график контрольных мероприятий. </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Стартовая диагностика</w:t>
      </w:r>
      <w:r w:rsidR="007B2851" w:rsidRPr="002A45D1">
        <w:rPr>
          <w:rFonts w:ascii="Times New Roman" w:hAnsi="Times New Roman" w:cs="Times New Roman"/>
          <w:sz w:val="28"/>
          <w:szCs w:val="28"/>
        </w:rPr>
        <w:t xml:space="preserve"> проводится администрацией образовательной организации с целью оценки готовности к обучению на уровне начального общего образования. Стартовая диагностика проводится</w:t>
      </w:r>
      <w:r w:rsidRPr="002A45D1">
        <w:rPr>
          <w:rFonts w:ascii="Times New Roman" w:hAnsi="Times New Roman" w:cs="Times New Roman"/>
          <w:sz w:val="28"/>
          <w:szCs w:val="28"/>
        </w:rPr>
        <w:t xml:space="preserve"> в начале 1 класса и выступает </w:t>
      </w:r>
      <w:r w:rsidR="007B2851" w:rsidRPr="002A45D1">
        <w:rPr>
          <w:rFonts w:ascii="Times New Roman" w:hAnsi="Times New Roman" w:cs="Times New Roman"/>
          <w:sz w:val="28"/>
          <w:szCs w:val="28"/>
        </w:rPr>
        <w:t xml:space="preserve">как основа (точка отсчёта) для оценки динамики образовательных достижений обучающихся. Объектом оценки в рамках стартовой диагностики </w:t>
      </w:r>
      <w:r w:rsidR="007B2851" w:rsidRPr="002A45D1">
        <w:rPr>
          <w:rFonts w:ascii="Times New Roman" w:hAnsi="Times New Roman" w:cs="Times New Roman"/>
          <w:sz w:val="28"/>
          <w:szCs w:val="28"/>
        </w:rPr>
        <w:lastRenderedPageBreak/>
        <w:t>является сформированность предпосылок учебной деятельности, готовность к овладению чтением, грамотой и счётом.</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Текущая оценка</w:t>
      </w:r>
      <w:r w:rsidR="007B2851" w:rsidRPr="002A45D1">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 </w:t>
      </w:r>
    </w:p>
    <w:p w:rsidR="007B2851" w:rsidRPr="002A45D1" w:rsidRDefault="0005507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Текущая оценка может быть формирующей (</w:t>
      </w:r>
      <w:r w:rsidRPr="002A45D1">
        <w:rPr>
          <w:rFonts w:ascii="Times New Roman" w:hAnsi="Times New Roman" w:cs="Times New Roman"/>
          <w:sz w:val="28"/>
          <w:szCs w:val="28"/>
        </w:rPr>
        <w:t xml:space="preserve">поддерживающей </w:t>
      </w:r>
      <w:r w:rsidR="007B2851" w:rsidRPr="002A45D1">
        <w:rPr>
          <w:rFonts w:ascii="Times New Roman" w:hAnsi="Times New Roman" w:cs="Times New Roman"/>
          <w:sz w:val="28"/>
          <w:szCs w:val="28"/>
        </w:rPr>
        <w:t>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3C61DA"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текущей оценке используются различные формы и методы проверки (устные и письменные опросы, практические работы, творческие раб</w:t>
      </w:r>
      <w:r w:rsidRPr="002A45D1">
        <w:rPr>
          <w:rFonts w:ascii="Times New Roman" w:hAnsi="Times New Roman" w:cs="Times New Roman"/>
          <w:sz w:val="28"/>
          <w:szCs w:val="28"/>
        </w:rPr>
        <w:t xml:space="preserve">оты, индивидуальные и групповые </w:t>
      </w:r>
      <w:r w:rsidR="007B2851" w:rsidRPr="002A45D1">
        <w:rPr>
          <w:rFonts w:ascii="Times New Roman" w:hAnsi="Times New Roman" w:cs="Times New Roman"/>
          <w:sz w:val="28"/>
          <w:szCs w:val="28"/>
        </w:rPr>
        <w:t>формы, само- и взаимооценка, рефлексия, листы продвижения и другие) с учётом особенностей учебного предмета. Результаты текущей оценки являются основой для индивидуализации учебного процесса.</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Тематическая оценка</w:t>
      </w:r>
      <w:r w:rsidR="007B2851" w:rsidRPr="002A45D1">
        <w:rPr>
          <w:rFonts w:ascii="Times New Roman" w:hAnsi="Times New Roman" w:cs="Times New Roman"/>
          <w:sz w:val="28"/>
          <w:szCs w:val="28"/>
        </w:rPr>
        <w:t xml:space="preserve"> направлена на оценку уровня достижения обучающимися тематических планируемых результатов по учебному предмету.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3C61DA" w:rsidRPr="002A45D1">
        <w:rPr>
          <w:rFonts w:ascii="Times New Roman" w:hAnsi="Times New Roman" w:cs="Times New Roman"/>
          <w:sz w:val="28"/>
          <w:szCs w:val="28"/>
        </w:rPr>
        <w:t xml:space="preserve">  </w:t>
      </w:r>
      <w:r w:rsidRPr="002A45D1">
        <w:rPr>
          <w:rFonts w:ascii="Times New Roman" w:hAnsi="Times New Roman" w:cs="Times New Roman"/>
          <w:b/>
          <w:i/>
          <w:sz w:val="28"/>
          <w:szCs w:val="28"/>
        </w:rPr>
        <w:t>Промежуточная аттестация</w:t>
      </w:r>
      <w:r w:rsidRPr="002A45D1">
        <w:rPr>
          <w:rFonts w:ascii="Times New Roman" w:hAnsi="Times New Roman" w:cs="Times New Roman"/>
          <w:sz w:val="28"/>
          <w:szCs w:val="28"/>
        </w:rPr>
        <w:t xml:space="preserve"> о</w:t>
      </w:r>
      <w:r w:rsidR="003C61DA" w:rsidRPr="002A45D1">
        <w:rPr>
          <w:rFonts w:ascii="Times New Roman" w:hAnsi="Times New Roman" w:cs="Times New Roman"/>
          <w:sz w:val="28"/>
          <w:szCs w:val="28"/>
        </w:rPr>
        <w:t xml:space="preserve">бучающихся проводится, начиная </w:t>
      </w:r>
      <w:r w:rsidRPr="002A45D1">
        <w:rPr>
          <w:rFonts w:ascii="Times New Roman" w:hAnsi="Times New Roman" w:cs="Times New Roman"/>
          <w:sz w:val="28"/>
          <w:szCs w:val="28"/>
        </w:rPr>
        <w:t xml:space="preserve">со второго класса, в конце каждого учебного периода по каждому изучаемому учебному предмету. </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w:t>
      </w:r>
      <w:r w:rsidR="003C61DA" w:rsidRPr="002A45D1">
        <w:rPr>
          <w:rFonts w:ascii="Times New Roman" w:hAnsi="Times New Roman" w:cs="Times New Roman"/>
          <w:sz w:val="28"/>
          <w:szCs w:val="28"/>
        </w:rPr>
        <w:t xml:space="preserve">     </w:t>
      </w:r>
      <w:r w:rsidRPr="002A45D1">
        <w:rPr>
          <w:rFonts w:ascii="Times New Roman" w:hAnsi="Times New Roman" w:cs="Times New Roman"/>
          <w:sz w:val="28"/>
          <w:szCs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3C61DA" w:rsidRPr="002A45D1">
        <w:rPr>
          <w:rFonts w:ascii="Times New Roman" w:hAnsi="Times New Roman" w:cs="Times New Roman"/>
          <w:sz w:val="28"/>
          <w:szCs w:val="28"/>
        </w:rPr>
        <w:t xml:space="preserve">    </w:t>
      </w:r>
      <w:r w:rsidRPr="002A45D1">
        <w:rPr>
          <w:rFonts w:ascii="Times New Roman" w:hAnsi="Times New Roman" w:cs="Times New Roman"/>
          <w:b/>
          <w:i/>
          <w:sz w:val="28"/>
          <w:szCs w:val="28"/>
        </w:rPr>
        <w:t>Итоговая оценка</w:t>
      </w:r>
      <w:r w:rsidRPr="002A45D1">
        <w:rPr>
          <w:rFonts w:ascii="Times New Roman" w:hAnsi="Times New Roman" w:cs="Times New Roman"/>
          <w:sz w:val="28"/>
          <w:szCs w:val="28"/>
        </w:rPr>
        <w:t xml:space="preserve"> является процедурой внутренней оценки образовательной организации и складывается из </w:t>
      </w:r>
      <w:r w:rsidR="003C61DA" w:rsidRPr="002A45D1">
        <w:rPr>
          <w:rFonts w:ascii="Times New Roman" w:hAnsi="Times New Roman" w:cs="Times New Roman"/>
          <w:sz w:val="28"/>
          <w:szCs w:val="28"/>
        </w:rPr>
        <w:t xml:space="preserve">результатов накопленной оценки </w:t>
      </w:r>
      <w:r w:rsidRPr="002A45D1">
        <w:rPr>
          <w:rFonts w:ascii="Times New Roman" w:hAnsi="Times New Roman" w:cs="Times New Roman"/>
          <w:sz w:val="28"/>
          <w:szCs w:val="28"/>
        </w:rPr>
        <w:t>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7B2851" w:rsidRPr="002A45D1" w:rsidRDefault="003C61DA"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Оценка предметных результатов</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Выделяются следующие уровни предметных результатов:</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119"/>
        <w:gridCol w:w="5419"/>
      </w:tblGrid>
      <w:tr w:rsidR="007B2851" w:rsidRPr="002A45D1" w:rsidTr="00055073">
        <w:trPr>
          <w:trHeight w:val="316"/>
        </w:trPr>
        <w:tc>
          <w:tcPr>
            <w:tcW w:w="1810"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Уровень</w:t>
            </w:r>
          </w:p>
        </w:tc>
        <w:tc>
          <w:tcPr>
            <w:tcW w:w="3119"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Отметка в баллах</w:t>
            </w:r>
          </w:p>
        </w:tc>
        <w:tc>
          <w:tcPr>
            <w:tcW w:w="5419"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Содержание оценки</w:t>
            </w:r>
          </w:p>
        </w:tc>
      </w:tr>
      <w:tr w:rsidR="007B2851" w:rsidRPr="002A45D1" w:rsidTr="00055073">
        <w:trPr>
          <w:trHeight w:val="2384"/>
        </w:trPr>
        <w:tc>
          <w:tcPr>
            <w:tcW w:w="1810"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Высокий</w:t>
            </w:r>
          </w:p>
        </w:tc>
        <w:tc>
          <w:tcPr>
            <w:tcW w:w="3119"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«5» (отлично)</w:t>
            </w:r>
          </w:p>
        </w:tc>
        <w:tc>
          <w:tcPr>
            <w:tcW w:w="5419"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Обучающийся решает нетиповую, не изучавшуюся в классе задачу, для решения которой потребовались либо самостоятельно добытые, не изучавшиеся знания, либо новые, самостоятельно усвоенные умения и действия, требуемые на следующем уровне образования. Ученик способен создавать ранее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неизвестную никому информацию</w:t>
            </w:r>
          </w:p>
        </w:tc>
      </w:tr>
      <w:tr w:rsidR="007B2851" w:rsidRPr="002A45D1" w:rsidTr="00055073">
        <w:trPr>
          <w:trHeight w:val="3204"/>
        </w:trPr>
        <w:tc>
          <w:tcPr>
            <w:tcW w:w="1810"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Повышенный</w:t>
            </w:r>
          </w:p>
        </w:tc>
        <w:tc>
          <w:tcPr>
            <w:tcW w:w="3119"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«4» (хорошо)</w:t>
            </w:r>
          </w:p>
        </w:tc>
        <w:tc>
          <w:tcPr>
            <w:tcW w:w="5419"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Обучающийся способен самостоятельно воспроизводить и преобразовывать усвоенную информацию для обсуждения известных объектов и применять ее в разнообразных нетиповых ситуациях. Самостоятельное решение обучающимся нестандартной задачи, для чего потребовалось действие в новой непривычной ситуации, использование новых, усваиваемых в данный момент знаний (в т.ч. выходящих за рамки опорной системы знаний по учебному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предмету)</w:t>
            </w:r>
          </w:p>
        </w:tc>
      </w:tr>
      <w:tr w:rsidR="007B2851" w:rsidRPr="002A45D1" w:rsidTr="00055073">
        <w:trPr>
          <w:trHeight w:val="1092"/>
        </w:trPr>
        <w:tc>
          <w:tcPr>
            <w:tcW w:w="1810"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Базовый</w:t>
            </w:r>
          </w:p>
        </w:tc>
        <w:tc>
          <w:tcPr>
            <w:tcW w:w="3119"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«3» (удовлетворительно)</w:t>
            </w:r>
          </w:p>
        </w:tc>
        <w:tc>
          <w:tcPr>
            <w:tcW w:w="5419"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Освоение учебных действий с опорной системой знаний в рамках диапазона (круга)</w:t>
            </w:r>
            <w:r w:rsidRPr="002A45D1">
              <w:rPr>
                <w:rFonts w:ascii="Times New Roman" w:hAnsi="Times New Roman" w:cs="Times New Roman"/>
                <w:sz w:val="28"/>
                <w:szCs w:val="28"/>
              </w:rPr>
              <w:tab/>
              <w:t>выделенных задач, воспроизведение, копирование усвоенных</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ранее знаний</w:t>
            </w:r>
          </w:p>
        </w:tc>
      </w:tr>
      <w:tr w:rsidR="007B2851" w:rsidRPr="002A45D1" w:rsidTr="00055073">
        <w:trPr>
          <w:trHeight w:val="921"/>
        </w:trPr>
        <w:tc>
          <w:tcPr>
            <w:tcW w:w="1810"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Низкий</w:t>
            </w:r>
          </w:p>
        </w:tc>
        <w:tc>
          <w:tcPr>
            <w:tcW w:w="3119"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«2» (неудовлетворительно)</w:t>
            </w:r>
          </w:p>
        </w:tc>
        <w:tc>
          <w:tcPr>
            <w:tcW w:w="5419"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Обучающимся не освоено 50% планируемых результатов, имеются значительные пробелы в знаниях, дальнейшее обучение затруднено</w:t>
            </w:r>
          </w:p>
        </w:tc>
      </w:tr>
    </w:tbl>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Для оценки предметных планируемых результатов освоения ООП НОО используются оценочные материалы, разработанные учителями начальных классов МАОУ Омутинская СОШ № 2 и включенные в Приложение к ООП НОО.</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Структура оценочных материалов включает в себя: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КЭС - контролируемые элементы содержания образования;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Порядок оценивания работы;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Оценочный материал по вариантам. КЭС для оценочных материалов по русскому языку, литературному чтению, иностранному языку, математике и окружающему миру - это универсальные кодификаторы для проведения процедур оценки качества образования, размещенные на сайте ФГБНУ «ФИПИ» </w:t>
      </w:r>
      <w:hyperlink r:id="rId9" w:history="1">
        <w:r w:rsidR="007B2851" w:rsidRPr="002A45D1">
          <w:rPr>
            <w:rFonts w:ascii="Times New Roman" w:hAnsi="Times New Roman" w:cs="Times New Roman"/>
            <w:sz w:val="28"/>
            <w:szCs w:val="28"/>
          </w:rPr>
          <w:t>https://fipi.ru</w:t>
        </w:r>
      </w:hyperlink>
      <w:r w:rsidR="007B2851" w:rsidRPr="002A45D1">
        <w:rPr>
          <w:rFonts w:ascii="Times New Roman" w:hAnsi="Times New Roman" w:cs="Times New Roman"/>
          <w:sz w:val="28"/>
          <w:szCs w:val="28"/>
        </w:rPr>
        <w:t xml:space="preserve"> (Федеральное государственное бюджетное научное учреждение «Федеральный институт педагогических измерений») </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 оценке сформированности предметных результатов применяется в ходе различных оценочных процедур, регламентированных школьным локальным актом - «Положением о формах, периодичности, порядке текущего контроля успеваемости и промежуточной аттестации обучающихся».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Текущий контроль успеваемости осуществляется поурочно и (или) по темам в сроки в соответствии с тематическим планированием рабочей программы учебного предмета, учебного курса, учебного модуля с учетом требований ФГОС НОО, индивидуальных особенностей обучающихся класса, содержанием образовательной программы, используемых образовательных технологий.</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Во 2-4 классах текущий контроль успеваемости проводится по 5-балльной оценочной шкале: «5» (отлично), «4» (хорошо), «3» (удовлетворительно), «2» (неудовлетворительно), «1» - отсутствие работы.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 учебному предмету «Основы религиозных культур и светской этики» (предметная область «Основы религиозных культур и светской этики»), включенному в обязательную часть учебного плана начального общего образования, текущий контроль успеваемости проводится на безотметочной основе.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Контроль освоения обучающимися курсов внеурочной деятельности осуществляется на беотметочной основе.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Обязательными составляющими системы оценки сформированности предметных результатов являются материалы текущей (тематической, рубежной), промежуточной аттестаций и итогового оценивания.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Решение о достижении или недостижении планируемых предметных результатов освоения ООП НОО принимается учителем-предметником на основании результатов выполнения заданий базового уровня. Критерием освоения учебного материала считается выполнение не менее 50% заданий базового уровня или получение 50% от максимального балла за выполнение заданий базового уровня.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Критерии, процедуры и состав инструментария оценивания, формы представления результатов, условия и границы применения системы оценки. Комплексный подход к оценке результатов освоения ООП НОО</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Критериями оценивания являются: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динамика результатов предметной обученности, формирования УУД. Используемая в </w:t>
      </w:r>
      <w:r w:rsidRPr="002A45D1">
        <w:rPr>
          <w:rFonts w:ascii="Times New Roman" w:hAnsi="Times New Roman" w:cs="Times New Roman"/>
          <w:sz w:val="28"/>
          <w:szCs w:val="28"/>
        </w:rPr>
        <w:t>МАОУ Омутинская СОШ № 2</w:t>
      </w:r>
      <w:r w:rsidR="007B2851" w:rsidRPr="002A45D1">
        <w:rPr>
          <w:rFonts w:ascii="Times New Roman" w:hAnsi="Times New Roman" w:cs="Times New Roman"/>
          <w:sz w:val="28"/>
          <w:szCs w:val="28"/>
        </w:rPr>
        <w:t xml:space="preserve">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учебном процессе обеспечивается комплексный подход к оценке результатов освоения ООП НОО.</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Оценка предметных результатов проводится с помощью следующего инструментария: диагностических, проверочных работ, направленных на определение уровня освоения темы учащимися; рубежных, итоговых работ.</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 учебном процессе обеспечивается комплексный подход к оценке результатов освоения ООП НОО, позволяющий вести оценку не только предметных, но и метапредметных результатов (инструментарий мониторинга - комплексные работы).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Комплексный подход к оценке результатов освоения ООП НОО (системная оценка личностных, метапредметных и предметных результатов) реализуется и в рамках накопительной системы - рабочего Портфолио.</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Рабочий </w:t>
      </w:r>
      <w:r w:rsidR="007B2851" w:rsidRPr="002A45D1">
        <w:rPr>
          <w:rFonts w:ascii="Times New Roman" w:hAnsi="Times New Roman" w:cs="Times New Roman"/>
          <w:b/>
          <w:sz w:val="28"/>
          <w:szCs w:val="28"/>
        </w:rPr>
        <w:t xml:space="preserve">Портфолио </w:t>
      </w:r>
      <w:r w:rsidR="007B2851" w:rsidRPr="002A45D1">
        <w:rPr>
          <w:rFonts w:ascii="Times New Roman" w:hAnsi="Times New Roman" w:cs="Times New Roman"/>
          <w:sz w:val="28"/>
          <w:szCs w:val="28"/>
        </w:rPr>
        <w:t>ученика:</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основные типы задач для оценки сформированности универсальных учебных действий.</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Портфолио ученика может вестись как в традиционном формате - на бумажных носителях, так и в on-line формате с использованием информационно-сетевых ресурсов ведения web-портфеля. Выбор формы ведения портфеля достижений, определение необходимости его ведения, определение места хранения портфеля достижений (в школе, или дома) остаются в компетенции родителей (законных представителей) обучающегося.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процессе оценки достижения планируемых результатов духовно-нравственного развития, освоения основной образовательной программы </w:t>
      </w:r>
      <w:r w:rsidR="007B2851" w:rsidRPr="002A45D1">
        <w:rPr>
          <w:rFonts w:ascii="Times New Roman" w:hAnsi="Times New Roman" w:cs="Times New Roman"/>
          <w:sz w:val="28"/>
          <w:szCs w:val="28"/>
        </w:rPr>
        <w:lastRenderedPageBreak/>
        <w:t>начального общего образования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Формы контроля и учета достижений обучающихся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8"/>
        <w:gridCol w:w="2621"/>
        <w:gridCol w:w="2088"/>
        <w:gridCol w:w="2300"/>
      </w:tblGrid>
      <w:tr w:rsidR="007B2851" w:rsidRPr="002A45D1" w:rsidTr="00055073">
        <w:trPr>
          <w:trHeight w:val="580"/>
        </w:trPr>
        <w:tc>
          <w:tcPr>
            <w:tcW w:w="2458" w:type="dxa"/>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Обязательные формы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и методы контроля</w:t>
            </w:r>
          </w:p>
        </w:tc>
        <w:tc>
          <w:tcPr>
            <w:tcW w:w="7009" w:type="dxa"/>
            <w:gridSpan w:val="3"/>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Другие формы и методы учета достижений</w:t>
            </w:r>
          </w:p>
        </w:tc>
      </w:tr>
      <w:tr w:rsidR="007B2851" w:rsidRPr="002A45D1" w:rsidTr="00055073">
        <w:trPr>
          <w:trHeight w:val="280"/>
        </w:trPr>
        <w:tc>
          <w:tcPr>
            <w:tcW w:w="2458" w:type="dxa"/>
            <w:tcBorders>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текущая</w:t>
            </w:r>
          </w:p>
        </w:tc>
        <w:tc>
          <w:tcPr>
            <w:tcW w:w="2621" w:type="dxa"/>
            <w:tcBorders>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промежуточная</w:t>
            </w:r>
          </w:p>
        </w:tc>
        <w:tc>
          <w:tcPr>
            <w:tcW w:w="2088" w:type="dxa"/>
            <w:tcBorders>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урочная</w:t>
            </w:r>
          </w:p>
        </w:tc>
        <w:tc>
          <w:tcPr>
            <w:tcW w:w="2300" w:type="dxa"/>
            <w:tcBorders>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внеурочная</w:t>
            </w:r>
          </w:p>
        </w:tc>
      </w:tr>
      <w:tr w:rsidR="007B2851" w:rsidRPr="002A45D1" w:rsidTr="00055073">
        <w:trPr>
          <w:trHeight w:val="282"/>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(тематическая)</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аттестация</w:t>
            </w:r>
          </w:p>
        </w:tc>
        <w:tc>
          <w:tcPr>
            <w:tcW w:w="208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деятельность</w:t>
            </w:r>
          </w:p>
        </w:tc>
        <w:tc>
          <w:tcPr>
            <w:tcW w:w="2300"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деятельность</w:t>
            </w:r>
          </w:p>
        </w:tc>
      </w:tr>
      <w:tr w:rsidR="007B2851" w:rsidRPr="002A45D1" w:rsidTr="00055073">
        <w:trPr>
          <w:trHeight w:val="280"/>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рубежная</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(за год)</w:t>
            </w:r>
          </w:p>
        </w:tc>
        <w:tc>
          <w:tcPr>
            <w:tcW w:w="208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300"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r>
      <w:tr w:rsidR="007B2851" w:rsidRPr="002A45D1" w:rsidTr="00055073">
        <w:trPr>
          <w:trHeight w:val="289"/>
        </w:trPr>
        <w:tc>
          <w:tcPr>
            <w:tcW w:w="2458" w:type="dxa"/>
            <w:tcBorders>
              <w:top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(за четверть)</w:t>
            </w:r>
          </w:p>
        </w:tc>
        <w:tc>
          <w:tcPr>
            <w:tcW w:w="2621" w:type="dxa"/>
            <w:tcBorders>
              <w:top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088" w:type="dxa"/>
            <w:tcBorders>
              <w:top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300" w:type="dxa"/>
            <w:tcBorders>
              <w:top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r>
      <w:tr w:rsidR="007B2851" w:rsidRPr="002A45D1" w:rsidTr="00055073">
        <w:trPr>
          <w:trHeight w:val="288"/>
        </w:trPr>
        <w:tc>
          <w:tcPr>
            <w:tcW w:w="2458" w:type="dxa"/>
            <w:tcBorders>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устный опрос</w:t>
            </w:r>
          </w:p>
        </w:tc>
        <w:tc>
          <w:tcPr>
            <w:tcW w:w="2621" w:type="dxa"/>
            <w:tcBorders>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стандартизированные</w:t>
            </w:r>
          </w:p>
        </w:tc>
        <w:tc>
          <w:tcPr>
            <w:tcW w:w="2088" w:type="dxa"/>
            <w:tcBorders>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анализ динамики</w:t>
            </w:r>
          </w:p>
        </w:tc>
        <w:tc>
          <w:tcPr>
            <w:tcW w:w="2300" w:type="dxa"/>
            <w:tcBorders>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участие в</w:t>
            </w:r>
          </w:p>
        </w:tc>
      </w:tr>
      <w:tr w:rsidR="007B2851" w:rsidRPr="002A45D1" w:rsidTr="00055073">
        <w:trPr>
          <w:trHeight w:val="272"/>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письменная</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письменные</w:t>
            </w:r>
          </w:p>
        </w:tc>
        <w:tc>
          <w:tcPr>
            <w:tcW w:w="208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текущей</w:t>
            </w:r>
          </w:p>
        </w:tc>
        <w:tc>
          <w:tcPr>
            <w:tcW w:w="2300"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выставках,</w:t>
            </w:r>
          </w:p>
        </w:tc>
      </w:tr>
      <w:tr w:rsidR="007B2851" w:rsidRPr="002A45D1" w:rsidTr="00055073">
        <w:trPr>
          <w:trHeight w:val="273"/>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самостоятельная</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контрольные работы</w:t>
            </w:r>
          </w:p>
        </w:tc>
        <w:tc>
          <w:tcPr>
            <w:tcW w:w="208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успеваемости</w:t>
            </w:r>
          </w:p>
        </w:tc>
        <w:tc>
          <w:tcPr>
            <w:tcW w:w="2300"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конкурсах,</w:t>
            </w:r>
          </w:p>
        </w:tc>
      </w:tr>
      <w:tr w:rsidR="007B2851" w:rsidRPr="002A45D1" w:rsidTr="00055073">
        <w:trPr>
          <w:trHeight w:val="289"/>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работа</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испытания (тесты)</w:t>
            </w:r>
          </w:p>
        </w:tc>
        <w:tc>
          <w:tcPr>
            <w:tcW w:w="208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самоанализ и</w:t>
            </w:r>
          </w:p>
        </w:tc>
        <w:tc>
          <w:tcPr>
            <w:tcW w:w="2300"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соревнованиях</w:t>
            </w:r>
          </w:p>
        </w:tc>
      </w:tr>
      <w:tr w:rsidR="007B2851" w:rsidRPr="002A45D1" w:rsidTr="00055073">
        <w:trPr>
          <w:trHeight w:val="284"/>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диктанты</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словарные и</w:t>
            </w:r>
          </w:p>
        </w:tc>
        <w:tc>
          <w:tcPr>
            <w:tcW w:w="208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самооценка</w:t>
            </w:r>
          </w:p>
        </w:tc>
        <w:tc>
          <w:tcPr>
            <w:tcW w:w="2300"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активность в</w:t>
            </w:r>
          </w:p>
        </w:tc>
      </w:tr>
      <w:tr w:rsidR="007B2851" w:rsidRPr="002A45D1" w:rsidTr="00055073">
        <w:trPr>
          <w:trHeight w:val="279"/>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контрольное</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математические</w:t>
            </w:r>
          </w:p>
        </w:tc>
        <w:tc>
          <w:tcPr>
            <w:tcW w:w="208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наблюдения</w:t>
            </w:r>
          </w:p>
        </w:tc>
        <w:tc>
          <w:tcPr>
            <w:tcW w:w="2300"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проектах и</w:t>
            </w:r>
          </w:p>
        </w:tc>
      </w:tr>
      <w:tr w:rsidR="007B2851" w:rsidRPr="002A45D1" w:rsidTr="00055073">
        <w:trPr>
          <w:trHeight w:val="281"/>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списывание</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диктанты</w:t>
            </w:r>
          </w:p>
        </w:tc>
        <w:tc>
          <w:tcPr>
            <w:tcW w:w="208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300"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программах</w:t>
            </w:r>
          </w:p>
        </w:tc>
      </w:tr>
      <w:tr w:rsidR="007B2851" w:rsidRPr="002A45D1" w:rsidTr="00055073">
        <w:trPr>
          <w:trHeight w:val="271"/>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тестовые задания</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контроль техники</w:t>
            </w:r>
          </w:p>
        </w:tc>
        <w:tc>
          <w:tcPr>
            <w:tcW w:w="208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300"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внеурочной</w:t>
            </w:r>
          </w:p>
        </w:tc>
      </w:tr>
      <w:tr w:rsidR="007B2851" w:rsidRPr="002A45D1" w:rsidTr="00055073">
        <w:trPr>
          <w:trHeight w:val="279"/>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графическая работа</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чтения</w:t>
            </w:r>
          </w:p>
        </w:tc>
        <w:tc>
          <w:tcPr>
            <w:tcW w:w="208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300"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деятельности</w:t>
            </w:r>
          </w:p>
        </w:tc>
      </w:tr>
      <w:tr w:rsidR="007B2851" w:rsidRPr="002A45D1" w:rsidTr="00055073">
        <w:trPr>
          <w:trHeight w:val="289"/>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изложение</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08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300"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творческий отчет</w:t>
            </w:r>
          </w:p>
        </w:tc>
      </w:tr>
      <w:tr w:rsidR="007B2851" w:rsidRPr="002A45D1" w:rsidTr="00055073">
        <w:trPr>
          <w:trHeight w:val="292"/>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сочинение</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088" w:type="dxa"/>
            <w:tcBorders>
              <w:top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300" w:type="dxa"/>
            <w:tcBorders>
              <w:top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r>
      <w:tr w:rsidR="007B2851" w:rsidRPr="002A45D1" w:rsidTr="00055073">
        <w:trPr>
          <w:trHeight w:val="274"/>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-сообщение</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088" w:type="dxa"/>
            <w:tcBorders>
              <w:bottom w:val="nil"/>
              <w:right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портфолио</w:t>
            </w:r>
          </w:p>
        </w:tc>
        <w:tc>
          <w:tcPr>
            <w:tcW w:w="2300" w:type="dxa"/>
            <w:tcBorders>
              <w:left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r>
      <w:tr w:rsidR="007B2851" w:rsidRPr="002A45D1" w:rsidTr="00055073">
        <w:trPr>
          <w:trHeight w:val="279"/>
        </w:trPr>
        <w:tc>
          <w:tcPr>
            <w:tcW w:w="2458"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проекты</w:t>
            </w:r>
          </w:p>
        </w:tc>
        <w:tc>
          <w:tcPr>
            <w:tcW w:w="2621" w:type="dxa"/>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4388" w:type="dxa"/>
            <w:gridSpan w:val="2"/>
            <w:tcBorders>
              <w:top w:val="nil"/>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анализ психолого-педагогических</w:t>
            </w:r>
          </w:p>
        </w:tc>
      </w:tr>
      <w:tr w:rsidR="007B2851" w:rsidRPr="002A45D1" w:rsidTr="00055073">
        <w:trPr>
          <w:trHeight w:val="340"/>
        </w:trPr>
        <w:tc>
          <w:tcPr>
            <w:tcW w:w="2458" w:type="dxa"/>
            <w:tcBorders>
              <w:top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творческая работа</w:t>
            </w:r>
          </w:p>
        </w:tc>
        <w:tc>
          <w:tcPr>
            <w:tcW w:w="2621" w:type="dxa"/>
            <w:tcBorders>
              <w:top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088" w:type="dxa"/>
            <w:tcBorders>
              <w:top w:val="nil"/>
              <w:right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исследований</w:t>
            </w:r>
          </w:p>
        </w:tc>
        <w:tc>
          <w:tcPr>
            <w:tcW w:w="2300" w:type="dxa"/>
            <w:tcBorders>
              <w:top w:val="nil"/>
              <w:left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r>
    </w:tbl>
    <w:p w:rsidR="007B2851" w:rsidRDefault="007B2851" w:rsidP="00A26683">
      <w:pPr>
        <w:pStyle w:val="a3"/>
        <w:spacing w:line="360" w:lineRule="auto"/>
        <w:jc w:val="both"/>
        <w:rPr>
          <w:rFonts w:ascii="Times New Roman" w:hAnsi="Times New Roman" w:cs="Times New Roman"/>
          <w:sz w:val="28"/>
          <w:szCs w:val="28"/>
        </w:rPr>
      </w:pPr>
    </w:p>
    <w:p w:rsidR="00E01B58" w:rsidRPr="002A45D1" w:rsidRDefault="00E01B58" w:rsidP="00A26683">
      <w:pPr>
        <w:pStyle w:val="a3"/>
        <w:spacing w:line="360" w:lineRule="auto"/>
        <w:jc w:val="both"/>
        <w:rPr>
          <w:rFonts w:ascii="Times New Roman" w:hAnsi="Times New Roman" w:cs="Times New Roman"/>
          <w:sz w:val="28"/>
          <w:szCs w:val="28"/>
        </w:rPr>
      </w:pP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Формы представления результатов:</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статистические отчёты из электронного журнала;</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инструментарий мониторинга и аналитические материалы (информация об элементах и уровнях проверяемого знания - знания, понимания, применения, систематизации);</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устная оценка успешности результатов, формулировка причин неудач и рекомендаций по устранению пробелов в обученности по предметам;</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портфолио, проекты;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карты мониторинга уровня сформированности метапредметных результатов освоения ООП НОО по классам, аналитические справки учителей по итогам комплексных работ, портфолио обучающегося, итоговая таблица с персонифицированными данными по результатам освоения обучающимися ООП НОО.</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Содержательный контроль и оценка предметных результатов учащихся предусматривает выявление индивидуальной динамики качества усвоения предмета ребенком и не допускает сравнения его с другими детьми.</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и формы контрольно-оценочных действий, учащихся и педагогов, условия и границы применения системы оценки</w:t>
      </w:r>
    </w:p>
    <w:p w:rsidR="007B2851" w:rsidRPr="002A45D1" w:rsidRDefault="007B2851" w:rsidP="00A26683">
      <w:pPr>
        <w:pStyle w:val="a3"/>
        <w:spacing w:line="360" w:lineRule="auto"/>
        <w:jc w:val="both"/>
        <w:rPr>
          <w:rFonts w:ascii="Times New Roman" w:hAnsi="Times New Roman" w:cs="Times New Roman"/>
          <w:sz w:val="28"/>
          <w:szCs w:val="28"/>
        </w:rPr>
      </w:pPr>
    </w:p>
    <w:tbl>
      <w:tblPr>
        <w:tblW w:w="10491"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2216"/>
        <w:gridCol w:w="1472"/>
        <w:gridCol w:w="3533"/>
        <w:gridCol w:w="2552"/>
      </w:tblGrid>
      <w:tr w:rsidR="007B2851" w:rsidRPr="002A45D1" w:rsidTr="00055073">
        <w:trPr>
          <w:trHeight w:val="1116"/>
        </w:trPr>
        <w:tc>
          <w:tcPr>
            <w:tcW w:w="718" w:type="dxa"/>
            <w:tcBorders>
              <w:left w:val="single" w:sz="6" w:space="0" w:color="000000"/>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п/п</w:t>
            </w:r>
          </w:p>
        </w:tc>
        <w:tc>
          <w:tcPr>
            <w:tcW w:w="2216"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Вид контрольно оценочной деятельности</w:t>
            </w:r>
          </w:p>
        </w:tc>
        <w:tc>
          <w:tcPr>
            <w:tcW w:w="1472"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Время проведения</w:t>
            </w:r>
          </w:p>
        </w:tc>
        <w:tc>
          <w:tcPr>
            <w:tcW w:w="3533"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Содержание</w:t>
            </w:r>
          </w:p>
        </w:tc>
        <w:tc>
          <w:tcPr>
            <w:tcW w:w="2552"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Формы и виды оценки, условия, границы применения</w:t>
            </w:r>
          </w:p>
        </w:tc>
      </w:tr>
      <w:tr w:rsidR="007B2851" w:rsidRPr="002A45D1" w:rsidTr="00055073">
        <w:trPr>
          <w:trHeight w:val="2240"/>
        </w:trPr>
        <w:tc>
          <w:tcPr>
            <w:tcW w:w="718" w:type="dxa"/>
            <w:tcBorders>
              <w:left w:val="single" w:sz="6" w:space="0" w:color="000000"/>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1</w:t>
            </w:r>
          </w:p>
        </w:tc>
        <w:tc>
          <w:tcPr>
            <w:tcW w:w="2216"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Входной контроль (стартовая работа)</w:t>
            </w:r>
          </w:p>
        </w:tc>
        <w:tc>
          <w:tcPr>
            <w:tcW w:w="1472"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Начало сентября</w:t>
            </w:r>
          </w:p>
        </w:tc>
        <w:tc>
          <w:tcPr>
            <w:tcW w:w="3533"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 xml:space="preserve">Определяет актуальный уровень знаний, необходимый для продолжения обучения, а также намечает «зону </w:t>
            </w:r>
            <w:r w:rsidRPr="002A45D1">
              <w:rPr>
                <w:rFonts w:ascii="Times New Roman" w:hAnsi="Times New Roman" w:cs="Times New Roman"/>
                <w:sz w:val="28"/>
                <w:szCs w:val="28"/>
              </w:rPr>
              <w:lastRenderedPageBreak/>
              <w:t>ближайшего развития» и предметных знаний, организует</w:t>
            </w:r>
          </w:p>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коррекционную работу в зоне актуальных знаний</w:t>
            </w:r>
          </w:p>
        </w:tc>
        <w:tc>
          <w:tcPr>
            <w:tcW w:w="2552"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lastRenderedPageBreak/>
              <w:t>Фиксируется учителем в рабочем дневнике.</w:t>
            </w:r>
          </w:p>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 xml:space="preserve">Результаты работы не влияют на </w:t>
            </w:r>
            <w:r w:rsidRPr="002A45D1">
              <w:rPr>
                <w:rFonts w:ascii="Times New Roman" w:hAnsi="Times New Roman" w:cs="Times New Roman"/>
                <w:sz w:val="28"/>
                <w:szCs w:val="28"/>
              </w:rPr>
              <w:lastRenderedPageBreak/>
              <w:t>дальнейшую итоговую оценку</w:t>
            </w:r>
          </w:p>
        </w:tc>
      </w:tr>
      <w:tr w:rsidR="007B2851" w:rsidRPr="002A45D1" w:rsidTr="00055073">
        <w:trPr>
          <w:trHeight w:val="1691"/>
        </w:trPr>
        <w:tc>
          <w:tcPr>
            <w:tcW w:w="718" w:type="dxa"/>
            <w:tcBorders>
              <w:left w:val="single" w:sz="6" w:space="0" w:color="000000"/>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2</w:t>
            </w:r>
          </w:p>
        </w:tc>
        <w:tc>
          <w:tcPr>
            <w:tcW w:w="2216"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Диагностическая работа, тестовая диагностическая работа</w:t>
            </w:r>
          </w:p>
        </w:tc>
        <w:tc>
          <w:tcPr>
            <w:tcW w:w="1472" w:type="dxa"/>
            <w:tcBorders>
              <w:bottom w:val="single" w:sz="8" w:space="0" w:color="000000"/>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Проводится на входе и выходе темы</w:t>
            </w:r>
          </w:p>
        </w:tc>
        <w:tc>
          <w:tcPr>
            <w:tcW w:w="3533"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Направлена на проверку пооперационного состава</w:t>
            </w:r>
          </w:p>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действия, которым необходимо овладеть учащимся в рамках изучения темы</w:t>
            </w:r>
          </w:p>
        </w:tc>
        <w:tc>
          <w:tcPr>
            <w:tcW w:w="2552"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Результаты фиксируются отдельно по каждой отдельной операции и не влияют на дальнейшую итоговую оценку</w:t>
            </w:r>
          </w:p>
        </w:tc>
      </w:tr>
      <w:tr w:rsidR="007B2851" w:rsidRPr="002A45D1" w:rsidTr="00055073">
        <w:trPr>
          <w:trHeight w:val="256"/>
        </w:trPr>
        <w:tc>
          <w:tcPr>
            <w:tcW w:w="718" w:type="dxa"/>
            <w:vMerge w:val="restart"/>
            <w:tcBorders>
              <w:left w:val="single" w:sz="6" w:space="0" w:color="000000"/>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3</w:t>
            </w:r>
          </w:p>
        </w:tc>
        <w:tc>
          <w:tcPr>
            <w:tcW w:w="2216" w:type="dxa"/>
            <w:vMerge w:val="restart"/>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Проверочная (контрольная)  работа</w:t>
            </w:r>
          </w:p>
        </w:tc>
        <w:tc>
          <w:tcPr>
            <w:tcW w:w="1472" w:type="dxa"/>
            <w:tcBorders>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Проводится</w:t>
            </w:r>
          </w:p>
        </w:tc>
        <w:tc>
          <w:tcPr>
            <w:tcW w:w="3533" w:type="dxa"/>
            <w:vMerge w:val="restart"/>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Проверяется уровень освоения учащимися предметных культурных способов/средств действия. Представляет собой задания разного уровня</w:t>
            </w:r>
          </w:p>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сложности</w:t>
            </w:r>
          </w:p>
        </w:tc>
        <w:tc>
          <w:tcPr>
            <w:tcW w:w="2552" w:type="dxa"/>
            <w:vMerge w:val="restart"/>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Все задания обязательны для выполнения. Учитель оценивает все задания по пятибалльной шкале и диагностирует уровень овладения способами</w:t>
            </w:r>
          </w:p>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учебного действия</w:t>
            </w:r>
          </w:p>
        </w:tc>
      </w:tr>
      <w:tr w:rsidR="007B2851" w:rsidRPr="002A45D1" w:rsidTr="00055073">
        <w:trPr>
          <w:trHeight w:val="256"/>
        </w:trPr>
        <w:tc>
          <w:tcPr>
            <w:tcW w:w="718" w:type="dxa"/>
            <w:vMerge/>
            <w:tcBorders>
              <w:left w:val="single" w:sz="6" w:space="0" w:color="000000"/>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216" w:type="dxa"/>
            <w:vMerge/>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1472" w:type="dxa"/>
            <w:tcBorders>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3533" w:type="dxa"/>
            <w:vMerge/>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2552" w:type="dxa"/>
            <w:vMerge/>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r>
      <w:tr w:rsidR="007B2851" w:rsidRPr="002A45D1" w:rsidTr="00055073">
        <w:trPr>
          <w:trHeight w:val="1997"/>
        </w:trPr>
        <w:tc>
          <w:tcPr>
            <w:tcW w:w="718" w:type="dxa"/>
            <w:vMerge/>
            <w:tcBorders>
              <w:top w:val="nil"/>
              <w:left w:val="single" w:sz="6" w:space="0" w:color="000000"/>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216" w:type="dxa"/>
            <w:vMerge/>
            <w:tcBorders>
              <w:top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1472" w:type="dxa"/>
            <w:tcBorders>
              <w:top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после изучения темы, в конце четверти</w:t>
            </w:r>
          </w:p>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(рубежный контроль)</w:t>
            </w:r>
          </w:p>
        </w:tc>
        <w:tc>
          <w:tcPr>
            <w:tcW w:w="3533" w:type="dxa"/>
            <w:vMerge/>
            <w:tcBorders>
              <w:top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2552" w:type="dxa"/>
            <w:vMerge/>
            <w:tcBorders>
              <w:top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r>
    </w:tbl>
    <w:p w:rsidR="007B2851" w:rsidRPr="002A45D1" w:rsidRDefault="007B2851" w:rsidP="00A26683">
      <w:pPr>
        <w:pStyle w:val="a3"/>
        <w:spacing w:line="360" w:lineRule="auto"/>
        <w:jc w:val="both"/>
        <w:rPr>
          <w:rFonts w:ascii="Times New Roman" w:hAnsi="Times New Roman" w:cs="Times New Roman"/>
          <w:sz w:val="28"/>
          <w:szCs w:val="28"/>
        </w:rPr>
        <w:sectPr w:rsidR="007B2851" w:rsidRPr="002A45D1" w:rsidSect="00055073">
          <w:footerReference w:type="default" r:id="rId10"/>
          <w:footerReference w:type="first" r:id="rId11"/>
          <w:pgSz w:w="11910" w:h="16840"/>
          <w:pgMar w:top="851" w:right="851" w:bottom="851" w:left="1134" w:header="0" w:footer="924" w:gutter="0"/>
          <w:cols w:space="720"/>
          <w:titlePg/>
          <w:docGrid w:linePitch="299"/>
        </w:sectPr>
      </w:pPr>
    </w:p>
    <w:tbl>
      <w:tblPr>
        <w:tblW w:w="10218"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2216"/>
        <w:gridCol w:w="1471"/>
        <w:gridCol w:w="3262"/>
        <w:gridCol w:w="2551"/>
      </w:tblGrid>
      <w:tr w:rsidR="007B2851" w:rsidRPr="002A45D1" w:rsidTr="00055073">
        <w:trPr>
          <w:trHeight w:val="1919"/>
        </w:trPr>
        <w:tc>
          <w:tcPr>
            <w:tcW w:w="718" w:type="dxa"/>
            <w:tcBorders>
              <w:left w:val="single" w:sz="6" w:space="0" w:color="000000"/>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4</w:t>
            </w:r>
          </w:p>
        </w:tc>
        <w:tc>
          <w:tcPr>
            <w:tcW w:w="2216"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Итоговая работа</w:t>
            </w:r>
          </w:p>
        </w:tc>
        <w:tc>
          <w:tcPr>
            <w:tcW w:w="1471"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Конец апреля- май</w:t>
            </w:r>
          </w:p>
        </w:tc>
        <w:tc>
          <w:tcPr>
            <w:tcW w:w="3262"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Включает основные темы учебного года. Задания рассчитаны на проверку не только предметных, но</w:t>
            </w:r>
          </w:p>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метапредметных результатов.</w:t>
            </w:r>
          </w:p>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Задания разного уровня сложности и</w:t>
            </w:r>
          </w:p>
        </w:tc>
        <w:tc>
          <w:tcPr>
            <w:tcW w:w="2551" w:type="dxa"/>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Оценивание</w:t>
            </w:r>
          </w:p>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пятибалльное.</w:t>
            </w:r>
          </w:p>
        </w:tc>
      </w:tr>
      <w:tr w:rsidR="007B2851" w:rsidRPr="002A45D1" w:rsidTr="00055073">
        <w:trPr>
          <w:trHeight w:val="193"/>
        </w:trPr>
        <w:tc>
          <w:tcPr>
            <w:tcW w:w="718" w:type="dxa"/>
            <w:tcBorders>
              <w:left w:val="single" w:sz="6" w:space="0" w:color="000000"/>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5</w:t>
            </w:r>
          </w:p>
        </w:tc>
        <w:tc>
          <w:tcPr>
            <w:tcW w:w="2216" w:type="dxa"/>
            <w:tcBorders>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Предъявление/</w:t>
            </w:r>
          </w:p>
        </w:tc>
        <w:tc>
          <w:tcPr>
            <w:tcW w:w="1471" w:type="dxa"/>
            <w:tcBorders>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Май</w:t>
            </w:r>
          </w:p>
        </w:tc>
        <w:tc>
          <w:tcPr>
            <w:tcW w:w="3262" w:type="dxa"/>
            <w:tcBorders>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Каждый учащийся в конце года</w:t>
            </w:r>
          </w:p>
        </w:tc>
        <w:tc>
          <w:tcPr>
            <w:tcW w:w="2551" w:type="dxa"/>
            <w:tcBorders>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Философия этой формы</w:t>
            </w:r>
          </w:p>
        </w:tc>
      </w:tr>
      <w:tr w:rsidR="007B2851" w:rsidRPr="002A45D1" w:rsidTr="00055073">
        <w:trPr>
          <w:trHeight w:val="291"/>
        </w:trPr>
        <w:tc>
          <w:tcPr>
            <w:tcW w:w="718" w:type="dxa"/>
            <w:tcBorders>
              <w:top w:val="nil"/>
              <w:left w:val="single" w:sz="6" w:space="0" w:color="000000"/>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216" w:type="dxa"/>
            <w:tcBorders>
              <w:top w:val="nil"/>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Демонстрация достижений ученика за год</w:t>
            </w:r>
          </w:p>
        </w:tc>
        <w:tc>
          <w:tcPr>
            <w:tcW w:w="1471" w:type="dxa"/>
            <w:tcBorders>
              <w:top w:val="nil"/>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3262" w:type="dxa"/>
            <w:tcBorders>
              <w:top w:val="nil"/>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демонстрирует результаты своей учебной и внеучебной деятельности (проекты, портфолио)</w:t>
            </w:r>
          </w:p>
        </w:tc>
        <w:tc>
          <w:tcPr>
            <w:tcW w:w="2551" w:type="dxa"/>
            <w:tcBorders>
              <w:top w:val="nil"/>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оценки - в смещении акцента с того, что учащийся не знает и не умеет, к тому, что он знает и умеет по данной теме и данному предмету;</w:t>
            </w:r>
          </w:p>
        </w:tc>
      </w:tr>
      <w:tr w:rsidR="007B2851" w:rsidRPr="002A45D1" w:rsidTr="00055073">
        <w:trPr>
          <w:trHeight w:val="290"/>
        </w:trPr>
        <w:tc>
          <w:tcPr>
            <w:tcW w:w="718" w:type="dxa"/>
            <w:tcBorders>
              <w:top w:val="nil"/>
              <w:left w:val="single" w:sz="6" w:space="0" w:color="000000"/>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216" w:type="dxa"/>
            <w:tcBorders>
              <w:top w:val="nil"/>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1471" w:type="dxa"/>
            <w:tcBorders>
              <w:top w:val="nil"/>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3262" w:type="dxa"/>
            <w:tcBorders>
              <w:top w:val="nil"/>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2551" w:type="dxa"/>
            <w:tcBorders>
              <w:top w:val="nil"/>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перенос педагогического</w:t>
            </w:r>
          </w:p>
        </w:tc>
      </w:tr>
      <w:tr w:rsidR="007B2851" w:rsidRPr="002A45D1" w:rsidTr="00055073">
        <w:trPr>
          <w:trHeight w:val="290"/>
        </w:trPr>
        <w:tc>
          <w:tcPr>
            <w:tcW w:w="718" w:type="dxa"/>
            <w:tcBorders>
              <w:top w:val="nil"/>
              <w:left w:val="single" w:sz="6" w:space="0" w:color="000000"/>
              <w:bottom w:val="nil"/>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216" w:type="dxa"/>
            <w:tcBorders>
              <w:top w:val="nil"/>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1471" w:type="dxa"/>
            <w:tcBorders>
              <w:top w:val="nil"/>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3262" w:type="dxa"/>
            <w:tcBorders>
              <w:top w:val="nil"/>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2551" w:type="dxa"/>
            <w:tcBorders>
              <w:top w:val="nil"/>
              <w:bottom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ударения с оценки на</w:t>
            </w:r>
          </w:p>
        </w:tc>
      </w:tr>
      <w:tr w:rsidR="007B2851" w:rsidRPr="002A45D1" w:rsidTr="00055073">
        <w:trPr>
          <w:trHeight w:val="389"/>
        </w:trPr>
        <w:tc>
          <w:tcPr>
            <w:tcW w:w="718" w:type="dxa"/>
            <w:tcBorders>
              <w:top w:val="nil"/>
              <w:left w:val="single" w:sz="6" w:space="0" w:color="000000"/>
            </w:tcBorders>
            <w:shd w:val="clear" w:color="auto" w:fill="auto"/>
          </w:tcPr>
          <w:p w:rsidR="007B2851" w:rsidRPr="002A45D1" w:rsidRDefault="007B2851" w:rsidP="00A26683">
            <w:pPr>
              <w:pStyle w:val="a3"/>
              <w:spacing w:line="360" w:lineRule="auto"/>
              <w:jc w:val="both"/>
              <w:rPr>
                <w:rFonts w:ascii="Times New Roman" w:hAnsi="Times New Roman" w:cs="Times New Roman"/>
                <w:sz w:val="28"/>
                <w:szCs w:val="28"/>
              </w:rPr>
            </w:pPr>
          </w:p>
        </w:tc>
        <w:tc>
          <w:tcPr>
            <w:tcW w:w="2216" w:type="dxa"/>
            <w:tcBorders>
              <w:top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1471" w:type="dxa"/>
            <w:tcBorders>
              <w:top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3262" w:type="dxa"/>
            <w:tcBorders>
              <w:top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p>
        </w:tc>
        <w:tc>
          <w:tcPr>
            <w:tcW w:w="2551" w:type="dxa"/>
            <w:tcBorders>
              <w:top w:val="nil"/>
            </w:tcBorders>
            <w:shd w:val="clear" w:color="auto" w:fill="auto"/>
          </w:tcPr>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sz w:val="28"/>
                <w:szCs w:val="28"/>
              </w:rPr>
              <w:t>самооценку</w:t>
            </w:r>
          </w:p>
        </w:tc>
      </w:tr>
    </w:tbl>
    <w:p w:rsidR="007B2851" w:rsidRPr="002A45D1" w:rsidRDefault="0056440A" w:rsidP="00A2668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pict>
          <v:rect id="_x0000_s1027" style="position:absolute;left:0;text-align:left;margin-left:284.35pt;margin-top:153.6pt;width:162.05pt;height:14.65pt;z-index:-251658240;mso-position-horizontal-relative:page;mso-position-vertical-relative:page" stroked="f">
            <w10:wrap anchorx="page" anchory="page"/>
          </v:rect>
        </w:pic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Стартовая работа проводится в начале учебного года и определяет актуальный уровень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Текущий контроль позволяет фиксировать степень освоения программного материала во время его изучения. Учитель в соответствии с программой определяет </w:t>
      </w:r>
      <w:r w:rsidR="007B2851" w:rsidRPr="002A45D1">
        <w:rPr>
          <w:rFonts w:ascii="Times New Roman" w:hAnsi="Times New Roman" w:cs="Times New Roman"/>
          <w:sz w:val="28"/>
          <w:szCs w:val="28"/>
        </w:rPr>
        <w:lastRenderedPageBreak/>
        <w:t>по каждой теме объем знаний и характер специальных умений и навыков, которые формируются в процессе обучения.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Динамика обученности учащихся фиксируется учителем.</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Результаты промежуточной аттестации фиксируются в мониторинговых картах класса.</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 иностранному языку проверяется владение основными видами речевой деятельности: аудированием, говорением, чтением, письмом.</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Проверка навыков чтения осуществляется не реже одного раза в полугодие во всех классах начальной школы.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Качественная характеристика знаний, умений и навыков составляется на основе содержательной оценки учителя, рефлексивной самооценки ученика и публичной демонстрации (представления) результатов обучения за год.</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Количественная характеристика знаний, умений и навыков определяется на основе результатов проверочных работ по предмету.</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Все виды тестовых работ по учебным предметам оцениваются в процентном отношении к максимально возможному количеству баллов, выставляемому за работу.</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Процентное соотношение при определении уровня достижения предметных результатов образования (тестовый контроль, стандартизированные контрольные работы):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высокий уровень - 95-100%;</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повышенный уровень- 75-94 %;</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базовый уровень - 50-74 %;</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недостаточный уровень - менее 50 %.</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конце изучения каждой темы подводятся промежуточные итоги усвоения предмета на основе анализа учебных достижений учащихся.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Тестовая диагностическая работа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Тематическая проверочная работа 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Текущий контроль успеваемости осуществляется поурочно и (или) по темам в сроки в соответствии с тематическим планированием рабочей программы учебного предмета, учебного курса, учебного модуля с учетом требований ФГОС НОО, индивидуальных особенностей обучающихся класса, содержанием образовательной программы, используемых образовательных технологий.</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Итоговая проверочная работа проводится в конце учебного года. Включает все основные темы учебного периода.</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Предъявление (демонстрация) достижений ученика за год проходит в формах защиты портфолио.</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Итоговая оценка обучающихся, освоивших основную образовательную программу начального общего образования. Оценка динамики учебных достижений обучающихся</w:t>
      </w:r>
      <w:r w:rsidRPr="002A45D1">
        <w:rPr>
          <w:rFonts w:ascii="Times New Roman" w:hAnsi="Times New Roman" w:cs="Times New Roman"/>
          <w:sz w:val="28"/>
          <w:szCs w:val="28"/>
        </w:rPr>
        <w:t>.</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 системы знаний и представлений о природе, обществе, человеке, технологии; обобщенных способов деятельности, умений в учебно-познавательной и практической деятельности; коммуникативных и информационных умений; системы знаний об основах здорового и безопасного образа жизни.</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Итоговая оценка освоения ООП НОО проводится самой школой.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итоговой оценке выделяются две составляющие: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ООП НОО;</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Итоговая оценка выпускника формируется на основе накопленной оценки по всем учебным предметам и оценок за выполнение, как минимум, четырёх итоговых работ (по русскому языку, математике, окружающему миру и комплексной работы на межпредметной основе).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Итоговая оценка освоения ООП НОО направлена на оценку достижения обучающимися планируемых результатов освоения основной образовательной программы начального общего образования. 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обучающихся осуществляется в ходе различных мониторинговых исследований.</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Результаты предметных работ оцениваются по 5-балльной шкале, результаты итоговой комплексной работы на основе текста распределяются по уровням и не переводятся в 4-балльную оценочную шкалу:</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недостаточный уровень - правильно выполнено менее 30% заданий комплексной работы;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достаточный уровень - правильно выполнено 30% заданий комплексной работы;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низкий уровень - правильно выполнено от 30 до 50% заданий комплексной работы;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базовый уровень - правильно выполнено 50-70 % заданий комплексной работы;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повышенный уровень - правильно выполнено 70-85% заданий комплексной работы;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высокий уровень - правильно выполнено более 85% заданий комплексной работы.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том случае, если обучающийся не выполнил итоговую работу (получил отметку«2» (неудовлетворительно) или выполнил менее 30% заданий комплексной работы на основе текста, учителем, после проведения поэлементного анализа результатов работы, проводится индивидуальная работа по устранению учебных дефицитов в тех заданиях, в которых обучающийся допустил ошибки или к выполнению которых он не приступал. После проведения индивидуальной корректирующей работы обучающийся может вновь выполнить итоговую работу повторно в срок не позднее 1 недели после объявления результатов предшествовавших работ. Если обучающийся не смог присутствовать на итоговой работе, срок выполнения им пропущенных работ согласуется с родителями (законными представителями) обучающегося, и он может выполнить работы в срок до окончания текущего учебного года.</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Результаты промежуточной аттестации и итоговых работ выпускников 4 классов оформляются учителем в информационной индивидуальной карте результатов итоговой оценки освоения ООП НОО, которая дополняется краткой характеристикой достижений и положительных качеств обучающегося.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Информационная карта включает в себя следующие разделы (приложение к ООП  НОО):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Информацию обо всех учебных предметах учебного плана начального общего образования, изучавшихся обучающимся с 1 по 4 класс.</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Информацию о результатах итоговой оценки освоения обучающимся ООП НОО: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Характеристику достижений и положительных качеств обучающегося. Характеристика завершается выводами.</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Выпускник овладел на базовом уровне опорной системой знаний и учебными действиями, необходимыми для продолжения образования на уровне основного общего образования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результаты выполнения итоговых работ свидетельствуют о правильном выполнении не менее 50% заданий базового уровня, итоговая комплексная работа выполнена на достаточном или базовом уровне.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Выпускник овладел на повышенном уровне опорной системой знаний и учебными действиями, необходимыми для продолжения образования на уровне основного общего образования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разделам учебной программы, причём выставлены оценки «хорошо» или «отлично», а результаты выполнения итоговых работ свидетельствуют о правильном выполнении не менее 75 % заданий базового уровня, итоговая комплексная работа выполнена на повышенном уровне.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Выпускник овладел на высоком уровне опорной системой знаний и учебными действиями, необходимыми для продолжения образования на уровне основного общего образования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выставлены оценки «отлично», а результаты выполнения итоговых работ свидетельствуют о правильном выполнении не менее 95 % заданий базового уровня, итоговая комплексная работа выполнена на высоком уровне.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Выпускник не овладел опорной системой знаний и учебными действиями, необходимыми для продолжения образования на следующем уровне общего образования.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итоговая комплексная работа выполнена на недостаточном уровне.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Решение педагогического совета ОО о допуске обучающегося к обучению на следующем уровне образования.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Результаты итоговой оценки освоения ООП НОО используются для принятия решения педагогическим советом МАОУ Омутинская СОШ № 2 о допуске обучающихся 4-х классов к получению образования на уровне основного общего образования.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 итогам сообщения заместителя директора по учебной работе о результатах освоения обучающимися 4-х классов ООП НОО, педагогический совет ОУ может принять следующие решения: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Освоил (а) ООП НОО, допущен (а) к обучению на уровне основного общего образования (ООО).</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Основания: положительные результаты промежуточной аттестации по всем учебным предметам (курсам), входящим в учебный план начального общего образования (не ниже отметки «3» (удовлетворительно) и итоговых работ по русскому языку, математике и окружающему миру (не ниже отметки «3» (удовлетворительно), комплексной работы на основе текста (правильно выполнено не менее 30% заданий комплексной работы).</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Не освоил (а) ООП НОО, оставлен (а) на повторное обучение.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Основания: обучающиеся в ОО, не ликвидировавшие в установленные сроки академической задолженности с момента ее образования. Условие: письменное согласие родителей (законных представителей).</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Не освоил (а) ООП НОО, переведён (а) на обучение по адаптированной образовательной программе.</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Основания: обучающиеся в ОО, не ликвидировавшие в установленные сроки академической задолженности с момента ее образования. Условие: письменное согласие родителей (законных представителей), заключение ПМПК.</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Не освоил (а) ООП НОО, переведён (а) на обучение по индивидуальному учебному плану. Основания: обучающиеся в ОО, не ликвидировавшие в установленные сроки академической задолженности с момента ее образования.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Условие: письменное согласие родителей (законных представителей), заключение ПМПК. Согласно ч.5 ст.66 ФЗ-273, «Обучающиеся, не освоившие основной образовательной программы начального общего образования, не допускаются к обучению на следующих уровнях общего образования».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Таким образом, обучение по ООП ООО обучающихся, не освоивших ООП НОО, не допускается.</w:t>
      </w:r>
    </w:p>
    <w:p w:rsidR="007B2851" w:rsidRPr="002A45D1" w:rsidRDefault="003C61D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center"/>
        <w:rPr>
          <w:rFonts w:ascii="Times New Roman" w:hAnsi="Times New Roman" w:cs="Times New Roman"/>
          <w:b/>
          <w:sz w:val="28"/>
          <w:szCs w:val="28"/>
        </w:rPr>
      </w:pPr>
      <w:r w:rsidRPr="002A45D1">
        <w:rPr>
          <w:rFonts w:ascii="Times New Roman" w:hAnsi="Times New Roman" w:cs="Times New Roman"/>
          <w:b/>
          <w:sz w:val="28"/>
          <w:szCs w:val="28"/>
        </w:rPr>
        <w:t>II. СОДЕРЖАТЕЛЬНЫЙ РАЗДЕЛ</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b/>
          <w:sz w:val="28"/>
          <w:szCs w:val="28"/>
        </w:rPr>
      </w:pPr>
      <w:bookmarkStart w:id="1" w:name="_Toc134791212"/>
      <w:r w:rsidRPr="002A45D1">
        <w:rPr>
          <w:rFonts w:ascii="Times New Roman" w:hAnsi="Times New Roman" w:cs="Times New Roman"/>
          <w:b/>
          <w:sz w:val="28"/>
          <w:szCs w:val="28"/>
        </w:rPr>
        <w:t xml:space="preserve">2.1. </w:t>
      </w:r>
      <w:bookmarkEnd w:id="1"/>
      <w:r w:rsidRPr="002A45D1">
        <w:rPr>
          <w:rFonts w:ascii="Times New Roman" w:hAnsi="Times New Roman" w:cs="Times New Roman"/>
          <w:b/>
          <w:sz w:val="28"/>
          <w:szCs w:val="28"/>
        </w:rPr>
        <w:t xml:space="preserve">Рабочие программы учебных предметов, учебных курсов (в т.ч. внеурочной деятельности), учебных модулей </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2.1.1. Федеральная рабочая программа по учебному предмету «Русский язык». </w:t>
      </w:r>
    </w:p>
    <w:p w:rsidR="007B2851" w:rsidRPr="002A45D1" w:rsidRDefault="00726014" w:rsidP="00A26683">
      <w:pPr>
        <w:pStyle w:val="a3"/>
        <w:spacing w:line="360" w:lineRule="auto"/>
        <w:jc w:val="both"/>
        <w:rPr>
          <w:rFonts w:ascii="Times New Roman" w:hAnsi="Times New Roman" w:cs="Times New Roman"/>
          <w:sz w:val="28"/>
          <w:szCs w:val="28"/>
        </w:rPr>
      </w:pPr>
      <w:bookmarkStart w:id="2" w:name="_Hlk115428603"/>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Федеральная рабочая программа по учебному предмету «Русский язык» (предметная область «Русский язык </w:t>
      </w:r>
      <w:r w:rsidRPr="002A45D1">
        <w:rPr>
          <w:rFonts w:ascii="Times New Roman" w:hAnsi="Times New Roman" w:cs="Times New Roman"/>
          <w:sz w:val="28"/>
          <w:szCs w:val="28"/>
        </w:rPr>
        <w:t xml:space="preserve">и литературное чтение») (далее </w:t>
      </w:r>
      <w:r w:rsidR="007B2851" w:rsidRPr="002A45D1">
        <w:rPr>
          <w:rFonts w:ascii="Times New Roman" w:hAnsi="Times New Roman" w:cs="Times New Roman"/>
          <w:sz w:val="28"/>
          <w:szCs w:val="28"/>
        </w:rP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w:t>
      </w:r>
      <w:r w:rsidR="007B2851" w:rsidRPr="002A45D1">
        <w:rPr>
          <w:rFonts w:ascii="Times New Roman" w:hAnsi="Times New Roman" w:cs="Times New Roman"/>
          <w:sz w:val="28"/>
          <w:szCs w:val="28"/>
        </w:rPr>
        <w:lastRenderedPageBreak/>
        <w:t xml:space="preserve">универсальных учебных действий </w:t>
      </w:r>
      <w:r w:rsidR="007B2851" w:rsidRPr="002A45D1">
        <w:rPr>
          <w:rFonts w:ascii="Times New Roman" w:hAnsi="Times New Roman" w:cs="Times New Roman"/>
          <w:sz w:val="28"/>
          <w:szCs w:val="28"/>
        </w:rPr>
        <w:noBreakHyphen/>
        <w:t xml:space="preserve"> п</w:t>
      </w:r>
      <w:r w:rsidRPr="002A45D1">
        <w:rPr>
          <w:rFonts w:ascii="Times New Roman" w:hAnsi="Times New Roman" w:cs="Times New Roman"/>
          <w:sz w:val="28"/>
          <w:szCs w:val="28"/>
        </w:rPr>
        <w:t xml:space="preserve">ознавательных, коммуникативных </w:t>
      </w:r>
      <w:r w:rsidR="007B2851" w:rsidRPr="002A45D1">
        <w:rPr>
          <w:rFonts w:ascii="Times New Roman" w:hAnsi="Times New Roman" w:cs="Times New Roman"/>
          <w:sz w:val="28"/>
          <w:szCs w:val="28"/>
        </w:rPr>
        <w:t>и регулятивных, которые возможно формиро</w:t>
      </w:r>
      <w:r w:rsidRPr="002A45D1">
        <w:rPr>
          <w:rFonts w:ascii="Times New Roman" w:hAnsi="Times New Roman" w:cs="Times New Roman"/>
          <w:sz w:val="28"/>
          <w:szCs w:val="28"/>
        </w:rPr>
        <w:t xml:space="preserve">вать средствами русского языка </w:t>
      </w:r>
      <w:r w:rsidR="007B2851" w:rsidRPr="002A45D1">
        <w:rPr>
          <w:rFonts w:ascii="Times New Roman" w:hAnsi="Times New Roman" w:cs="Times New Roman"/>
          <w:sz w:val="28"/>
          <w:szCs w:val="28"/>
        </w:rPr>
        <w:t xml:space="preserve">с учётом возрастных особенностей обучающихся на уровне начального общего образования. </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007B2851" w:rsidRPr="002A45D1">
        <w:rPr>
          <w:rFonts w:ascii="Times New Roman" w:hAnsi="Times New Roman" w:cs="Times New Roman"/>
          <w:sz w:val="28"/>
          <w:szCs w:val="28"/>
        </w:rPr>
        <w:br/>
        <w:t>на уровне начального общего образования, а также предметные достижения обучающегося за каждый год обучения.</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Пояснительная записка.</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w:t>
      </w:r>
      <w:r w:rsidRPr="002A45D1">
        <w:rPr>
          <w:rFonts w:ascii="Times New Roman" w:hAnsi="Times New Roman" w:cs="Times New Roman"/>
          <w:sz w:val="28"/>
          <w:szCs w:val="28"/>
        </w:rPr>
        <w:t xml:space="preserve"> основного общего образования, </w:t>
      </w:r>
      <w:r w:rsidR="007B2851" w:rsidRPr="002A45D1">
        <w:rPr>
          <w:rFonts w:ascii="Times New Roman" w:hAnsi="Times New Roman" w:cs="Times New Roman"/>
          <w:sz w:val="28"/>
          <w:szCs w:val="28"/>
        </w:rPr>
        <w:t xml:space="preserve">а также будут востребованы в жизни. </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w:t>
      </w:r>
      <w:r w:rsidRPr="002A45D1">
        <w:rPr>
          <w:rFonts w:ascii="Times New Roman" w:hAnsi="Times New Roman" w:cs="Times New Roman"/>
          <w:sz w:val="28"/>
          <w:szCs w:val="28"/>
        </w:rPr>
        <w:t xml:space="preserve">ого общего образования, успехи </w:t>
      </w:r>
      <w:r w:rsidR="007B2851" w:rsidRPr="002A45D1">
        <w:rPr>
          <w:rFonts w:ascii="Times New Roman" w:hAnsi="Times New Roman" w:cs="Times New Roman"/>
          <w:sz w:val="28"/>
          <w:szCs w:val="28"/>
        </w:rPr>
        <w:t>в изучении этого предмета во многом опр</w:t>
      </w:r>
      <w:r w:rsidRPr="002A45D1">
        <w:rPr>
          <w:rFonts w:ascii="Times New Roman" w:hAnsi="Times New Roman" w:cs="Times New Roman"/>
          <w:sz w:val="28"/>
          <w:szCs w:val="28"/>
        </w:rPr>
        <w:t xml:space="preserve">еделяют результаты обучающихся </w:t>
      </w:r>
      <w:r w:rsidR="007B2851" w:rsidRPr="002A45D1">
        <w:rPr>
          <w:rFonts w:ascii="Times New Roman" w:hAnsi="Times New Roman" w:cs="Times New Roman"/>
          <w:sz w:val="28"/>
          <w:szCs w:val="28"/>
        </w:rPr>
        <w:t>по другим учебным предметам.</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Русский язык обладает значительным потенциалом в развитии функциональной грамотности обучающихся, </w:t>
      </w:r>
      <w:r w:rsidRPr="002A45D1">
        <w:rPr>
          <w:rFonts w:ascii="Times New Roman" w:hAnsi="Times New Roman" w:cs="Times New Roman"/>
          <w:sz w:val="28"/>
          <w:szCs w:val="28"/>
        </w:rPr>
        <w:t xml:space="preserve">особенно таких её компонентов, </w:t>
      </w:r>
      <w:r w:rsidR="007B2851" w:rsidRPr="002A45D1">
        <w:rPr>
          <w:rFonts w:ascii="Times New Roman" w:hAnsi="Times New Roman" w:cs="Times New Roman"/>
          <w:sz w:val="28"/>
          <w:szCs w:val="28"/>
        </w:rPr>
        <w:t xml:space="preserve">как языковая, коммуникативная, читательская, общекультурная и социальная грамотность. </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Первичное знакомство с систе</w:t>
      </w:r>
      <w:r w:rsidRPr="002A45D1">
        <w:rPr>
          <w:rFonts w:ascii="Times New Roman" w:hAnsi="Times New Roman" w:cs="Times New Roman"/>
          <w:sz w:val="28"/>
          <w:szCs w:val="28"/>
        </w:rPr>
        <w:t xml:space="preserve">мой русского языка, богатством </w:t>
      </w:r>
      <w:r w:rsidR="007B2851" w:rsidRPr="002A45D1">
        <w:rPr>
          <w:rFonts w:ascii="Times New Roman" w:hAnsi="Times New Roman" w:cs="Times New Roman"/>
          <w:sz w:val="28"/>
          <w:szCs w:val="28"/>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w:t>
      </w:r>
      <w:r w:rsidR="007B2851" w:rsidRPr="002A45D1">
        <w:rPr>
          <w:rFonts w:ascii="Times New Roman" w:hAnsi="Times New Roman" w:cs="Times New Roman"/>
          <w:sz w:val="28"/>
          <w:szCs w:val="28"/>
        </w:rPr>
        <w:lastRenderedPageBreak/>
        <w:t xml:space="preserve">функции общения и выражения мысли, обеспечивает межличностное </w:t>
      </w:r>
      <w:r w:rsidR="007B2851" w:rsidRPr="002A45D1">
        <w:rPr>
          <w:rFonts w:ascii="Times New Roman" w:hAnsi="Times New Roman" w:cs="Times New Roman"/>
          <w:sz w:val="28"/>
          <w:szCs w:val="28"/>
        </w:rPr>
        <w:br/>
        <w:t>и социальное взаимодействие, способст</w:t>
      </w:r>
      <w:r w:rsidRPr="002A45D1">
        <w:rPr>
          <w:rFonts w:ascii="Times New Roman" w:hAnsi="Times New Roman" w:cs="Times New Roman"/>
          <w:sz w:val="28"/>
          <w:szCs w:val="28"/>
        </w:rPr>
        <w:t xml:space="preserve">вует формированию самосознания </w:t>
      </w:r>
      <w:r w:rsidR="007B2851" w:rsidRPr="002A45D1">
        <w:rPr>
          <w:rFonts w:ascii="Times New Roman" w:hAnsi="Times New Roman" w:cs="Times New Roman"/>
          <w:sz w:val="28"/>
          <w:szCs w:val="28"/>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Изучение русского языка обладает огромным потенциалом присвоения традиционных социокультурных и духовно-нр</w:t>
      </w:r>
      <w:r w:rsidRPr="002A45D1">
        <w:rPr>
          <w:rFonts w:ascii="Times New Roman" w:hAnsi="Times New Roman" w:cs="Times New Roman"/>
          <w:sz w:val="28"/>
          <w:szCs w:val="28"/>
        </w:rPr>
        <w:t xml:space="preserve">авственных ценностей, принятых </w:t>
      </w:r>
      <w:r w:rsidR="007B2851" w:rsidRPr="002A45D1">
        <w:rPr>
          <w:rFonts w:ascii="Times New Roman" w:hAnsi="Times New Roman" w:cs="Times New Roman"/>
          <w:sz w:val="28"/>
          <w:szCs w:val="28"/>
        </w:rP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Изучение русского языка направлено на достижение следующих целей: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приобретение обучающимися первоначальных представлений о многообразии языков и культур на территории Российско</w:t>
      </w:r>
      <w:r w:rsidR="00726014" w:rsidRPr="002A45D1">
        <w:rPr>
          <w:rFonts w:ascii="Times New Roman" w:hAnsi="Times New Roman" w:cs="Times New Roman"/>
          <w:sz w:val="28"/>
          <w:szCs w:val="28"/>
        </w:rPr>
        <w:t xml:space="preserve">й Федерации, о языке как одной </w:t>
      </w:r>
      <w:r w:rsidRPr="002A45D1">
        <w:rPr>
          <w:rFonts w:ascii="Times New Roman" w:hAnsi="Times New Roman" w:cs="Times New Roman"/>
          <w:sz w:val="28"/>
          <w:szCs w:val="28"/>
        </w:rPr>
        <w:t xml:space="preserve">из главных духовно­нравственных ценностей народа; </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понимание роли языка </w:t>
      </w:r>
      <w:r w:rsidR="007B2851" w:rsidRPr="002A45D1">
        <w:rPr>
          <w:rFonts w:ascii="Times New Roman" w:hAnsi="Times New Roman" w:cs="Times New Roman"/>
          <w:sz w:val="28"/>
          <w:szCs w:val="28"/>
        </w:rPr>
        <w:t xml:space="preserve">как основного средства общения;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осо</w:t>
      </w:r>
      <w:r w:rsidR="00726014" w:rsidRPr="002A45D1">
        <w:rPr>
          <w:rFonts w:ascii="Times New Roman" w:hAnsi="Times New Roman" w:cs="Times New Roman"/>
          <w:sz w:val="28"/>
          <w:szCs w:val="28"/>
        </w:rPr>
        <w:t xml:space="preserve">знание значения русского языка </w:t>
      </w:r>
      <w:r w:rsidRPr="002A45D1">
        <w:rPr>
          <w:rFonts w:ascii="Times New Roman" w:hAnsi="Times New Roman" w:cs="Times New Roman"/>
          <w:sz w:val="28"/>
          <w:szCs w:val="28"/>
        </w:rPr>
        <w:t xml:space="preserve">как государственного языка Российской Федерации;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понимание роли русского языка как языка межнационального общения;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осознание правильной устной и письменной речи как показателя общей культуры человека;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овладение первоначальными научными представлениями о системе русского языка: фонетика, графика, лексика, морфемика, морфология и синтаксис;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об основных единицах языка, их признаках и особенностях употребления в речи;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развитие функциональной грамотности, готовности к успешному взаимодействию с изменяющимся миром и дальнейшему успешному образованию.</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Развитие устной и письменн</w:t>
      </w:r>
      <w:r w:rsidRPr="002A45D1">
        <w:rPr>
          <w:rFonts w:ascii="Times New Roman" w:hAnsi="Times New Roman" w:cs="Times New Roman"/>
          <w:sz w:val="28"/>
          <w:szCs w:val="28"/>
        </w:rPr>
        <w:t xml:space="preserve">ой речи обучающихся направлено </w:t>
      </w:r>
      <w:r w:rsidR="007B2851" w:rsidRPr="002A45D1">
        <w:rPr>
          <w:rFonts w:ascii="Times New Roman" w:hAnsi="Times New Roman" w:cs="Times New Roman"/>
          <w:sz w:val="28"/>
          <w:szCs w:val="28"/>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русскому языку позволит педагогическому работнику:</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реализовать в процессе преподавания русского языка современные подходы </w:t>
      </w:r>
      <w:r w:rsidR="007B2851" w:rsidRPr="002A45D1">
        <w:rPr>
          <w:rFonts w:ascii="Times New Roman" w:hAnsi="Times New Roman" w:cs="Times New Roman"/>
          <w:sz w:val="28"/>
          <w:szCs w:val="28"/>
        </w:rPr>
        <w:br/>
        <w:t>к достижению личностных, метапредметных и предметных результатов обучения, сформулированных в ФГОС НОО;</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определить и структурировать п</w:t>
      </w:r>
      <w:r w:rsidRPr="002A45D1">
        <w:rPr>
          <w:rFonts w:ascii="Times New Roman" w:hAnsi="Times New Roman" w:cs="Times New Roman"/>
          <w:sz w:val="28"/>
          <w:szCs w:val="28"/>
        </w:rPr>
        <w:t xml:space="preserve">ланируемые результаты обучения </w:t>
      </w:r>
      <w:r w:rsidR="007B2851" w:rsidRPr="002A45D1">
        <w:rPr>
          <w:rFonts w:ascii="Times New Roman" w:hAnsi="Times New Roman" w:cs="Times New Roman"/>
          <w:sz w:val="28"/>
          <w:szCs w:val="28"/>
        </w:rPr>
        <w:t>и содержание русского языка по годам обучения в соответствии с ФГОС НОО;</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разработать календарно­тематическое планирование с учётом особенностей конкретного класса.</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w:t>
      </w:r>
      <w:r w:rsidR="007B2851" w:rsidRPr="002A45D1">
        <w:rPr>
          <w:rFonts w:ascii="Times New Roman" w:hAnsi="Times New Roman" w:cs="Times New Roman"/>
          <w:sz w:val="28"/>
          <w:szCs w:val="28"/>
        </w:rPr>
        <w:lastRenderedPageBreak/>
        <w:t>общего образования. Предметные планируемые результаты освоения программы даны для каждого года русского языка.</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русскому языку устанавливает распределение учебного материала по классам, основанное на логике р</w:t>
      </w:r>
      <w:r w:rsidRPr="002A45D1">
        <w:rPr>
          <w:rFonts w:ascii="Times New Roman" w:hAnsi="Times New Roman" w:cs="Times New Roman"/>
          <w:sz w:val="28"/>
          <w:szCs w:val="28"/>
        </w:rPr>
        <w:t xml:space="preserve">азвития предметного содержания </w:t>
      </w:r>
      <w:r w:rsidR="007B2851" w:rsidRPr="002A45D1">
        <w:rPr>
          <w:rFonts w:ascii="Times New Roman" w:hAnsi="Times New Roman" w:cs="Times New Roman"/>
          <w:sz w:val="28"/>
          <w:szCs w:val="28"/>
        </w:rPr>
        <w:t xml:space="preserve">и учёте психологических и возрастных особенностей обучающихся. </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русскому я</w:t>
      </w:r>
      <w:r w:rsidRPr="002A45D1">
        <w:rPr>
          <w:rFonts w:ascii="Times New Roman" w:hAnsi="Times New Roman" w:cs="Times New Roman"/>
          <w:sz w:val="28"/>
          <w:szCs w:val="28"/>
        </w:rPr>
        <w:t xml:space="preserve">зыку предоставляет возможности </w:t>
      </w:r>
      <w:r w:rsidR="007B2851" w:rsidRPr="002A45D1">
        <w:rPr>
          <w:rFonts w:ascii="Times New Roman" w:hAnsi="Times New Roman" w:cs="Times New Roman"/>
          <w:sz w:val="28"/>
          <w:szCs w:val="28"/>
        </w:rP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726014"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Общее число часов, рекомендованных для изучения р</w:t>
      </w:r>
      <w:r w:rsidRPr="002A45D1">
        <w:rPr>
          <w:rFonts w:ascii="Times New Roman" w:hAnsi="Times New Roman" w:cs="Times New Roman"/>
          <w:sz w:val="28"/>
          <w:szCs w:val="28"/>
        </w:rPr>
        <w:t xml:space="preserve">усского языка, </w:t>
      </w:r>
      <w:r w:rsidRPr="002A45D1">
        <w:rPr>
          <w:rFonts w:ascii="Times New Roman" w:hAnsi="Times New Roman" w:cs="Times New Roman"/>
          <w:sz w:val="28"/>
          <w:szCs w:val="28"/>
        </w:rPr>
        <w:noBreakHyphen/>
        <w:t xml:space="preserve"> </w:t>
      </w:r>
      <w:r w:rsidR="007B2851" w:rsidRPr="002A45D1">
        <w:rPr>
          <w:rFonts w:ascii="Times New Roman" w:hAnsi="Times New Roman" w:cs="Times New Roman"/>
          <w:sz w:val="28"/>
          <w:szCs w:val="28"/>
        </w:rPr>
        <w:t>675 (5 часов в неделю в каждом классе): в 1 классе</w:t>
      </w:r>
      <w:r w:rsidRPr="002A45D1">
        <w:rPr>
          <w:rFonts w:ascii="Times New Roman" w:hAnsi="Times New Roman" w:cs="Times New Roman"/>
          <w:sz w:val="28"/>
          <w:szCs w:val="28"/>
        </w:rPr>
        <w:t xml:space="preserve"> </w:t>
      </w:r>
      <w:r w:rsidRPr="002A45D1">
        <w:rPr>
          <w:rFonts w:ascii="Times New Roman" w:hAnsi="Times New Roman" w:cs="Times New Roman"/>
          <w:sz w:val="28"/>
          <w:szCs w:val="28"/>
        </w:rPr>
        <w:noBreakHyphen/>
        <w:t xml:space="preserve"> 165 часов, во 2-4 классах </w:t>
      </w:r>
      <w:r w:rsidRPr="002A45D1">
        <w:rPr>
          <w:rFonts w:ascii="Times New Roman" w:hAnsi="Times New Roman" w:cs="Times New Roman"/>
          <w:sz w:val="28"/>
          <w:szCs w:val="28"/>
        </w:rPr>
        <w:noBreakHyphen/>
        <w:t xml:space="preserve"> </w:t>
      </w:r>
      <w:r w:rsidR="007B2851" w:rsidRPr="002A45D1">
        <w:rPr>
          <w:rFonts w:ascii="Times New Roman" w:hAnsi="Times New Roman" w:cs="Times New Roman"/>
          <w:sz w:val="28"/>
          <w:szCs w:val="28"/>
        </w:rPr>
        <w:t xml:space="preserve">по 170 часов. </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Содержание обучения в 1 классе.</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Обучение грамоте.</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Развитие речи.</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Понимание текста при его прослушивании и при самостоятельном чтении вслух. </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Слово и предложение.</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w:t>
      </w:r>
      <w:r w:rsidR="007B2851" w:rsidRPr="002A45D1">
        <w:rPr>
          <w:rFonts w:ascii="Times New Roman" w:hAnsi="Times New Roman" w:cs="Times New Roman"/>
          <w:sz w:val="28"/>
          <w:szCs w:val="28"/>
        </w:rPr>
        <w:br/>
        <w:t>над значением слова. Выявление слов, значение которых требует уточнения.</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Фонетика.</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Графика.</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Чтение.</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lastRenderedPageBreak/>
        <w:t xml:space="preserve">     </w:t>
      </w:r>
      <w:r w:rsidR="007B2851" w:rsidRPr="002A45D1">
        <w:rPr>
          <w:rFonts w:ascii="Times New Roman" w:hAnsi="Times New Roman" w:cs="Times New Roman"/>
          <w:b/>
          <w:sz w:val="28"/>
          <w:szCs w:val="28"/>
        </w:rPr>
        <w:t>Письмо</w:t>
      </w:r>
      <w:r w:rsidR="007B2851" w:rsidRPr="002A45D1">
        <w:rPr>
          <w:rFonts w:ascii="Times New Roman" w:hAnsi="Times New Roman" w:cs="Times New Roman"/>
          <w:sz w:val="28"/>
          <w:szCs w:val="28"/>
        </w:rPr>
        <w:t>.</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Орфография и пунктуация</w:t>
      </w:r>
      <w:r w:rsidR="007B2851" w:rsidRPr="002A45D1">
        <w:rPr>
          <w:rFonts w:ascii="Times New Roman" w:hAnsi="Times New Roman" w:cs="Times New Roman"/>
          <w:sz w:val="28"/>
          <w:szCs w:val="28"/>
        </w:rPr>
        <w:t>.</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Правила правописания и их применение: раздельное написание слов; обозначение гласных после шипящих в сочетаниях жи, ши (в положении </w:t>
      </w:r>
      <w:r w:rsidRPr="002A45D1">
        <w:rPr>
          <w:rFonts w:ascii="Times New Roman" w:hAnsi="Times New Roman" w:cs="Times New Roman"/>
          <w:sz w:val="28"/>
          <w:szCs w:val="28"/>
        </w:rPr>
        <w:br/>
        <w:t>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Систематический курс.</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Общие сведения о языке.</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Язык как основное средство человеческого общения. Цели и ситуации общения.</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Фонетика.</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Слог. Количество слогов в слове. Ударный слог. Деление слов на слоги (простые случаи, без стечения согласных).</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Графика.</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 Небуквенные графические средства: пробел между словами, знак </w:t>
      </w:r>
      <w:r w:rsidR="007B2851" w:rsidRPr="002A45D1">
        <w:rPr>
          <w:rFonts w:ascii="Times New Roman" w:hAnsi="Times New Roman" w:cs="Times New Roman"/>
          <w:sz w:val="28"/>
          <w:szCs w:val="28"/>
        </w:rPr>
        <w:lastRenderedPageBreak/>
        <w:t>переноса. Русский алфавит: правильное название букв, их последовательность. Использование алфавита для упорядочения списка слов.</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Орфоэпия.</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Произношение звуков и сочетаний звуков, ударение в словах в соответствии </w:t>
      </w:r>
      <w:r w:rsidR="007B2851" w:rsidRPr="002A45D1">
        <w:rPr>
          <w:rFonts w:ascii="Times New Roman" w:hAnsi="Times New Roman" w:cs="Times New Roman"/>
          <w:sz w:val="28"/>
          <w:szCs w:val="28"/>
        </w:rPr>
        <w:br/>
        <w:t>с нормами современного русского литературного языка (на ограниченном перечне слов, отрабатываемом в учебнике).</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Лексика.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Синтаксис.</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w:t>
      </w:r>
      <w:r w:rsidR="00E01B58">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Восстановление деформированных предложений. Составление предложений из набора форм слов.</w:t>
      </w:r>
    </w:p>
    <w:p w:rsidR="007B2851" w:rsidRPr="002A45D1" w:rsidRDefault="0072601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Орфография и пунктуация.</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Правила правописания и их применение:</w:t>
      </w:r>
    </w:p>
    <w:p w:rsidR="00726014"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раздельное написание слов в предложении; </w:t>
      </w:r>
    </w:p>
    <w:p w:rsidR="00726014"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прописная буква в начале предложения и в именах собственных: в именах и фамилиях людей, кличках животных; </w:t>
      </w:r>
    </w:p>
    <w:p w:rsidR="00726014"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перенос слов (без учёта морфемного членения слова); </w:t>
      </w:r>
    </w:p>
    <w:p w:rsidR="00726014"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гласные после шипящих в сочетаниях жи, ши (в положении под ударением), ча, ща, чу, щу; </w:t>
      </w:r>
    </w:p>
    <w:p w:rsidR="00726014"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сочетания чк, чн; </w:t>
      </w:r>
    </w:p>
    <w:p w:rsidR="00726014"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слова с непроверяемыми гласными и согласными (перечень слов в орфографическом словаре учебника); </w:t>
      </w:r>
    </w:p>
    <w:p w:rsidR="00726014"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знаки препинания в конце предложения: точка, вопросительный и восклицательный знаки.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26014" w:rsidRPr="002A45D1">
        <w:rPr>
          <w:rFonts w:ascii="Times New Roman" w:hAnsi="Times New Roman" w:cs="Times New Roman"/>
          <w:sz w:val="28"/>
          <w:szCs w:val="28"/>
        </w:rPr>
        <w:t xml:space="preserve">     </w:t>
      </w:r>
      <w:r w:rsidRPr="002A45D1">
        <w:rPr>
          <w:rFonts w:ascii="Times New Roman" w:hAnsi="Times New Roman" w:cs="Times New Roman"/>
          <w:sz w:val="28"/>
          <w:szCs w:val="28"/>
        </w:rPr>
        <w:t>Алгоритм списывания текста.</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Развитие речи</w:t>
      </w:r>
      <w:r w:rsidR="007B2851" w:rsidRPr="002A45D1">
        <w:rPr>
          <w:rFonts w:ascii="Times New Roman" w:hAnsi="Times New Roman" w:cs="Times New Roman"/>
          <w:sz w:val="28"/>
          <w:szCs w:val="28"/>
        </w:rPr>
        <w:t>.</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Речь как основная форма общения между людьми. Текст как единица речи (ознакомление).</w:t>
      </w:r>
    </w:p>
    <w:p w:rsidR="00726014"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726014"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Нормы речевого этикета в ситуациях учебного и бытового общения (приветствие, прощание, извинение, благодарность, обращение с просьбой). </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небольших рассказов на основе наблюдений.</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Базовые логические действия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основания для сравнения звукового состава слов: выделять признаки сходства и различия;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характеризовать звуки по заданным признакам; приводить примеры гласных звуков;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твёрдых согласных, мягких согласных, звонких согласных, глухих согласных звуков;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слов с заданным звуком.</w:t>
      </w:r>
    </w:p>
    <w:p w:rsidR="007B2851" w:rsidRPr="002A45D1" w:rsidRDefault="0072601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Базовые исследовательские действия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проводить изменения звуковой модели по предложенному учителем правилу, подбирать слова к модели;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формулировать выводы о соответствии звукового и буквенного состава слова;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использовать алфавит для самостоятельного упорядочивания списка слов.</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источник получения информации: уточнять написание слов</w:t>
      </w:r>
      <w:r w:rsidR="00F42A4E" w:rsidRPr="002A45D1">
        <w:rPr>
          <w:rFonts w:ascii="Times New Roman" w:hAnsi="Times New Roman" w:cs="Times New Roman"/>
          <w:sz w:val="28"/>
          <w:szCs w:val="28"/>
        </w:rPr>
        <w:t xml:space="preserve">а </w:t>
      </w:r>
      <w:r w:rsidRPr="002A45D1">
        <w:rPr>
          <w:rFonts w:ascii="Times New Roman" w:hAnsi="Times New Roman" w:cs="Times New Roman"/>
          <w:sz w:val="28"/>
          <w:szCs w:val="28"/>
        </w:rPr>
        <w:t>по орфографическому словарику учебника; место ударения в слове по перечню слов, отрабатываемых в учебнике;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анализировать графическую информацию </w:t>
      </w:r>
      <w:r w:rsidRPr="002A45D1">
        <w:rPr>
          <w:rFonts w:ascii="Times New Roman" w:hAnsi="Times New Roman" w:cs="Times New Roman"/>
          <w:sz w:val="28"/>
          <w:szCs w:val="28"/>
        </w:rPr>
        <w:noBreakHyphen/>
        <w:t xml:space="preserve"> модели звукового состава слова;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самостоятельно создавать модели звукового состава слова.</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Общение как часть коммуникативных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воспринимать суждения, выражать </w:t>
      </w:r>
      <w:r w:rsidR="00F42A4E" w:rsidRPr="002A45D1">
        <w:rPr>
          <w:rFonts w:ascii="Times New Roman" w:hAnsi="Times New Roman" w:cs="Times New Roman"/>
          <w:sz w:val="28"/>
          <w:szCs w:val="28"/>
        </w:rPr>
        <w:t xml:space="preserve">эмоции в соответствии с целями </w:t>
      </w:r>
      <w:r w:rsidRPr="002A45D1">
        <w:rPr>
          <w:rFonts w:ascii="Times New Roman" w:hAnsi="Times New Roman" w:cs="Times New Roman"/>
          <w:sz w:val="28"/>
          <w:szCs w:val="28"/>
        </w:rPr>
        <w:t>и условиями общения в знакомой среде;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проявлять уважительное отношение к собеседнику, соблюдать в процессе общения нормы речевого этикета;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соблюдать правила ведения диалога;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воспринимать разные точки зрения;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 процессе учебного диалога отвечать на вопросы по изученному материалу;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строить устное речевое высказывание об обозначении звуков буквами;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 звуковом и буквенном составе слова.</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Самоорганизация как часть регулятивных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определять последовательность учебных операций при проведении звукового анализа слова;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определять последовательность учебных операций при списывании;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удерживать учебную задачу при</w:t>
      </w:r>
      <w:r w:rsidR="00F42A4E" w:rsidRPr="002A45D1">
        <w:rPr>
          <w:rFonts w:ascii="Times New Roman" w:hAnsi="Times New Roman" w:cs="Times New Roman"/>
          <w:sz w:val="28"/>
          <w:szCs w:val="28"/>
        </w:rPr>
        <w:t xml:space="preserve"> проведении звукового анализа, </w:t>
      </w:r>
      <w:r w:rsidRPr="002A45D1">
        <w:rPr>
          <w:rFonts w:ascii="Times New Roman" w:hAnsi="Times New Roman" w:cs="Times New Roman"/>
          <w:sz w:val="28"/>
          <w:szCs w:val="28"/>
        </w:rP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Самоконтроль как часть регулятивных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находить ошибку, допущенную при</w:t>
      </w:r>
      <w:r w:rsidR="00F42A4E" w:rsidRPr="002A45D1">
        <w:rPr>
          <w:rFonts w:ascii="Times New Roman" w:hAnsi="Times New Roman" w:cs="Times New Roman"/>
          <w:sz w:val="28"/>
          <w:szCs w:val="28"/>
        </w:rPr>
        <w:t xml:space="preserve"> проведении звукового анализа, </w:t>
      </w:r>
      <w:r w:rsidRPr="002A45D1">
        <w:rPr>
          <w:rFonts w:ascii="Times New Roman" w:hAnsi="Times New Roman" w:cs="Times New Roman"/>
          <w:sz w:val="28"/>
          <w:szCs w:val="28"/>
        </w:rPr>
        <w:t>при письме под диктовку или списывании слов, предложений, с опорой на указание педагога о наличии ошибки;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оценивать правильность написания букв, соединений букв, слов, предложений.</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Совместная деятельность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принимать цель совместной деятельности, кол</w:t>
      </w:r>
      <w:r w:rsidR="00F42A4E" w:rsidRPr="002A45D1">
        <w:rPr>
          <w:rFonts w:ascii="Times New Roman" w:hAnsi="Times New Roman" w:cs="Times New Roman"/>
          <w:sz w:val="28"/>
          <w:szCs w:val="28"/>
        </w:rPr>
        <w:t xml:space="preserve">лективно строить план действий </w:t>
      </w:r>
      <w:r w:rsidRPr="002A45D1">
        <w:rPr>
          <w:rFonts w:ascii="Times New Roman" w:hAnsi="Times New Roman" w:cs="Times New Roman"/>
          <w:sz w:val="28"/>
          <w:szCs w:val="28"/>
        </w:rPr>
        <w:t xml:space="preserve">по её достижению, распределять роли, договариваться, учитывать интересы </w:t>
      </w:r>
      <w:r w:rsidRPr="002A45D1">
        <w:rPr>
          <w:rFonts w:ascii="Times New Roman" w:hAnsi="Times New Roman" w:cs="Times New Roman"/>
          <w:sz w:val="28"/>
          <w:szCs w:val="28"/>
        </w:rPr>
        <w:br/>
        <w:t>и мнения участников совместной работы;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ответственно выполнять свою часть работы.</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во 2 классе.</w:t>
      </w:r>
    </w:p>
    <w:p w:rsidR="007B2851" w:rsidRPr="002A45D1" w:rsidRDefault="00F42A4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Общие сведения о языке.</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B2851" w:rsidRPr="002A45D1" w:rsidRDefault="00F42A4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Фонетика и графика.</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 </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Парные и непарные по твёрдости </w:t>
      </w:r>
      <w:r w:rsidR="007B2851" w:rsidRPr="002A45D1">
        <w:rPr>
          <w:rFonts w:ascii="Times New Roman" w:hAnsi="Times New Roman" w:cs="Times New Roman"/>
          <w:sz w:val="28"/>
          <w:szCs w:val="28"/>
        </w:rPr>
        <w:noBreakHyphen/>
        <w:t xml:space="preserve"> мягкости согласные звуки.</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Парные и непарные по звонкости </w:t>
      </w:r>
      <w:r w:rsidR="007B2851" w:rsidRPr="002A45D1">
        <w:rPr>
          <w:rFonts w:ascii="Times New Roman" w:hAnsi="Times New Roman" w:cs="Times New Roman"/>
          <w:sz w:val="28"/>
          <w:szCs w:val="28"/>
        </w:rPr>
        <w:noBreakHyphen/>
        <w:t xml:space="preserve"> глухости согласные звуки.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Качественная характеристика звука: гласный </w:t>
      </w:r>
      <w:r w:rsidR="007B2851" w:rsidRPr="002A45D1">
        <w:rPr>
          <w:rFonts w:ascii="Times New Roman" w:hAnsi="Times New Roman" w:cs="Times New Roman"/>
          <w:sz w:val="28"/>
          <w:szCs w:val="28"/>
        </w:rPr>
        <w:noBreakHyphen/>
        <w:t xml:space="preserve"> согласный; гласный ударный </w:t>
      </w:r>
      <w:r w:rsidR="007B2851" w:rsidRPr="002A45D1">
        <w:rPr>
          <w:rFonts w:ascii="Times New Roman" w:hAnsi="Times New Roman" w:cs="Times New Roman"/>
          <w:sz w:val="28"/>
          <w:szCs w:val="28"/>
        </w:rPr>
        <w:noBreakHyphen/>
        <w:t xml:space="preserve"> безударный; согласный твёрдый </w:t>
      </w:r>
      <w:r w:rsidR="007B2851" w:rsidRPr="002A45D1">
        <w:rPr>
          <w:rFonts w:ascii="Times New Roman" w:hAnsi="Times New Roman" w:cs="Times New Roman"/>
          <w:sz w:val="28"/>
          <w:szCs w:val="28"/>
        </w:rPr>
        <w:noBreakHyphen/>
        <w:t xml:space="preserve"> мягкий, парный </w:t>
      </w:r>
      <w:r w:rsidR="007B2851" w:rsidRPr="002A45D1">
        <w:rPr>
          <w:rFonts w:ascii="Times New Roman" w:hAnsi="Times New Roman" w:cs="Times New Roman"/>
          <w:sz w:val="28"/>
          <w:szCs w:val="28"/>
        </w:rPr>
        <w:noBreakHyphen/>
        <w:t xml:space="preserve"> непарный; согласный звонкий </w:t>
      </w:r>
      <w:r w:rsidR="007B2851" w:rsidRPr="002A45D1">
        <w:rPr>
          <w:rFonts w:ascii="Times New Roman" w:hAnsi="Times New Roman" w:cs="Times New Roman"/>
          <w:sz w:val="28"/>
          <w:szCs w:val="28"/>
        </w:rPr>
        <w:noBreakHyphen/>
        <w:t xml:space="preserve"> глухой, парный </w:t>
      </w:r>
      <w:r w:rsidR="007B2851" w:rsidRPr="002A45D1">
        <w:rPr>
          <w:rFonts w:ascii="Times New Roman" w:hAnsi="Times New Roman" w:cs="Times New Roman"/>
          <w:sz w:val="28"/>
          <w:szCs w:val="28"/>
        </w:rPr>
        <w:noBreakHyphen/>
        <w:t xml:space="preserve"> непарный.</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Функции ь: показатель мягкости предшествующего согласного в конце и в середине слова; разделительный. Использование на письме разделительных ъ и ь.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Соотношение звукового и буквенного состава в словах с буквами е, ё, ю, я (в начале слова и после гласных).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Деление слов на слоги (в том числе при стечении согласных).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Использование знания алфавита при работе со словарями. </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7B2851" w:rsidRPr="002A45D1" w:rsidRDefault="00F42A4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Орфоэпия.</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Произношение звуков и сочетаний звуков, ударение в словах в соответствии </w:t>
      </w:r>
      <w:r w:rsidR="007B2851" w:rsidRPr="002A45D1">
        <w:rPr>
          <w:rFonts w:ascii="Times New Roman" w:hAnsi="Times New Roman" w:cs="Times New Roman"/>
          <w:sz w:val="28"/>
          <w:szCs w:val="28"/>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B2851" w:rsidRPr="002A45D1" w:rsidRDefault="00F42A4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Лексика.</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Однозначные и многозначные слова (простые случаи, наблюдение). Наблюдение за использованием в речи синонимов, антонимов.</w:t>
      </w:r>
    </w:p>
    <w:p w:rsidR="007B2851" w:rsidRPr="002A45D1" w:rsidRDefault="00F42A4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Состав слова (морфемика).</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w:t>
      </w:r>
      <w:r w:rsidRPr="002A45D1">
        <w:rPr>
          <w:rFonts w:ascii="Times New Roman" w:hAnsi="Times New Roman" w:cs="Times New Roman"/>
          <w:sz w:val="28"/>
          <w:szCs w:val="28"/>
        </w:rPr>
        <w:t xml:space="preserve">. Различение однокоренных слов </w:t>
      </w:r>
      <w:r w:rsidR="007B2851" w:rsidRPr="002A45D1">
        <w:rPr>
          <w:rFonts w:ascii="Times New Roman" w:hAnsi="Times New Roman" w:cs="Times New Roman"/>
          <w:sz w:val="28"/>
          <w:szCs w:val="28"/>
        </w:rPr>
        <w:t>и синонимов, однокоренных слов и слов с о</w:t>
      </w:r>
      <w:r w:rsidRPr="002A45D1">
        <w:rPr>
          <w:rFonts w:ascii="Times New Roman" w:hAnsi="Times New Roman" w:cs="Times New Roman"/>
          <w:sz w:val="28"/>
          <w:szCs w:val="28"/>
        </w:rPr>
        <w:t xml:space="preserve">монимичными корнями. Выделение </w:t>
      </w:r>
      <w:r w:rsidR="007B2851" w:rsidRPr="002A45D1">
        <w:rPr>
          <w:rFonts w:ascii="Times New Roman" w:hAnsi="Times New Roman" w:cs="Times New Roman"/>
          <w:sz w:val="28"/>
          <w:szCs w:val="28"/>
        </w:rPr>
        <w:t xml:space="preserve">в словах корня (простые случаи).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Окончание как изменяемая часть слова. Изменение формы слова с помощью окончания. Различение изменяемых и неизменяемых слов. </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Суффикс как часть слова (наблюдение). Приставка как часть слова (наблюдение).</w:t>
      </w:r>
    </w:p>
    <w:p w:rsidR="007B2851" w:rsidRPr="002A45D1" w:rsidRDefault="00F42A4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Морфология.</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Имя существительное (ознакомление): общее значение, вопросы</w:t>
      </w:r>
      <w:r w:rsidRPr="002A45D1">
        <w:rPr>
          <w:rFonts w:ascii="Times New Roman" w:hAnsi="Times New Roman" w:cs="Times New Roman"/>
          <w:sz w:val="28"/>
          <w:szCs w:val="28"/>
        </w:rPr>
        <w:t xml:space="preserve"> («кто?», «что?»), употребление </w:t>
      </w:r>
      <w:r w:rsidR="007B2851" w:rsidRPr="002A45D1">
        <w:rPr>
          <w:rFonts w:ascii="Times New Roman" w:hAnsi="Times New Roman" w:cs="Times New Roman"/>
          <w:sz w:val="28"/>
          <w:szCs w:val="28"/>
        </w:rPr>
        <w:t xml:space="preserve">в речи.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Глагол (ознакомление): общее зна</w:t>
      </w:r>
      <w:r w:rsidRPr="002A45D1">
        <w:rPr>
          <w:rFonts w:ascii="Times New Roman" w:hAnsi="Times New Roman" w:cs="Times New Roman"/>
          <w:sz w:val="28"/>
          <w:szCs w:val="28"/>
        </w:rPr>
        <w:t xml:space="preserve">чение, вопросы («что делать?», </w:t>
      </w:r>
      <w:r w:rsidR="007B2851" w:rsidRPr="002A45D1">
        <w:rPr>
          <w:rFonts w:ascii="Times New Roman" w:hAnsi="Times New Roman" w:cs="Times New Roman"/>
          <w:sz w:val="28"/>
          <w:szCs w:val="28"/>
        </w:rPr>
        <w:t xml:space="preserve">«что сделать?» и другие), употребление в речи.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Имя прилагательное (ознакомление): общее значение, вопросы («какой?», «какая?», «какое?», «какие?»), употребление в речи. </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Предлог. Отличие предлогов от приставок. Наиболее распространённые предлоги: в, на, из, без, над, до, у, о, об и другое.</w:t>
      </w:r>
    </w:p>
    <w:p w:rsidR="007B2851" w:rsidRPr="002A45D1" w:rsidRDefault="00F42A4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Синтаксис.</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Порядок слов в предложении; связь слов в предложении (повторение).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r w:rsidRPr="002A45D1">
        <w:rPr>
          <w:rFonts w:ascii="Times New Roman" w:hAnsi="Times New Roman" w:cs="Times New Roman"/>
          <w:sz w:val="28"/>
          <w:szCs w:val="28"/>
        </w:rPr>
        <w:t xml:space="preserve">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Виды предложений по цели высказывания: повествовательные, вопросительные, побудительные предложения. </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предложений по эмоциональной окраске (по интонации): восклицательные и невосклицательные предложения.</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Орфография и пунктуация</w:t>
      </w:r>
      <w:r w:rsidR="007B2851" w:rsidRPr="002A45D1">
        <w:rPr>
          <w:rFonts w:ascii="Times New Roman" w:hAnsi="Times New Roman" w:cs="Times New Roman"/>
          <w:sz w:val="28"/>
          <w:szCs w:val="28"/>
        </w:rPr>
        <w:t>.</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Прописная буква в начале предложения и в именах собственных (имена </w:t>
      </w:r>
      <w:r w:rsidR="007B2851" w:rsidRPr="002A45D1">
        <w:rPr>
          <w:rFonts w:ascii="Times New Roman" w:hAnsi="Times New Roman" w:cs="Times New Roman"/>
          <w:sz w:val="28"/>
          <w:szCs w:val="28"/>
        </w:rPr>
        <w:br/>
        <w:t>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Правила правописания и их применение: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разделительный мягкий знак;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сочетания чт, щн, нч;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проверяемые безударные гласные в корне слова;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парные звонкие и глухие согласные в корне слова;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непроверяемые гласные и согласные (перечень слов в орфографическом словаре учебника);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прописная буква в именах собственных: имена, фамилии, отчества людей, клички животных, географические названия; </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раздельное написание предлогов с именами существительными.</w:t>
      </w:r>
    </w:p>
    <w:p w:rsidR="007B2851" w:rsidRPr="002A45D1" w:rsidRDefault="00F42A4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Развитие речи.</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Составление устного рассказа по репродукции картины. Составление устного рассказа с опорой на личные наблюдения и на вопросы.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Типы текстов: описание, повествование, рассуждение, их особенности (первичное ознакомление).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Поздравление и поздравительная открытка. </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Подробное изложение повествователь</w:t>
      </w:r>
      <w:r w:rsidRPr="002A45D1">
        <w:rPr>
          <w:rFonts w:ascii="Times New Roman" w:hAnsi="Times New Roman" w:cs="Times New Roman"/>
          <w:sz w:val="28"/>
          <w:szCs w:val="28"/>
        </w:rPr>
        <w:t xml:space="preserve">ного текста объёмом 30-45 слов </w:t>
      </w:r>
      <w:r w:rsidR="007B2851" w:rsidRPr="002A45D1">
        <w:rPr>
          <w:rFonts w:ascii="Times New Roman" w:hAnsi="Times New Roman" w:cs="Times New Roman"/>
          <w:sz w:val="28"/>
          <w:szCs w:val="28"/>
        </w:rPr>
        <w:t>с опорой на вопросы.</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Изучение русского </w:t>
      </w:r>
      <w:r w:rsidRPr="002A45D1">
        <w:rPr>
          <w:rFonts w:ascii="Times New Roman" w:hAnsi="Times New Roman" w:cs="Times New Roman"/>
          <w:sz w:val="28"/>
          <w:szCs w:val="28"/>
        </w:rPr>
        <w:t xml:space="preserve">языка во 2 классе способствует </w:t>
      </w:r>
      <w:r w:rsidR="007B2851" w:rsidRPr="002A45D1">
        <w:rPr>
          <w:rFonts w:ascii="Times New Roman" w:hAnsi="Times New Roman" w:cs="Times New Roman"/>
          <w:sz w:val="28"/>
          <w:szCs w:val="28"/>
        </w:rPr>
        <w:t xml:space="preserve">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Базовые логические действия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сравнивать однокоренные (родственные) слова и синонимы; однокоренные (родственные) слова и слова с омонимичными корня</w:t>
      </w:r>
      <w:r w:rsidR="00F42A4E" w:rsidRPr="002A45D1">
        <w:rPr>
          <w:rFonts w:ascii="Times New Roman" w:hAnsi="Times New Roman" w:cs="Times New Roman"/>
          <w:sz w:val="28"/>
          <w:szCs w:val="28"/>
        </w:rPr>
        <w:t xml:space="preserve">ми: называть признаки сходства </w:t>
      </w:r>
      <w:r w:rsidRPr="002A45D1">
        <w:rPr>
          <w:rFonts w:ascii="Times New Roman" w:hAnsi="Times New Roman" w:cs="Times New Roman"/>
          <w:sz w:val="28"/>
          <w:szCs w:val="28"/>
        </w:rPr>
        <w:t>и различия;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значение однокоренных (родстве</w:t>
      </w:r>
      <w:r w:rsidR="00F42A4E" w:rsidRPr="002A45D1">
        <w:rPr>
          <w:rFonts w:ascii="Times New Roman" w:hAnsi="Times New Roman" w:cs="Times New Roman"/>
          <w:sz w:val="28"/>
          <w:szCs w:val="28"/>
        </w:rPr>
        <w:t xml:space="preserve">нных) слов: указывать сходство </w:t>
      </w:r>
      <w:r w:rsidRPr="002A45D1">
        <w:rPr>
          <w:rFonts w:ascii="Times New Roman" w:hAnsi="Times New Roman" w:cs="Times New Roman"/>
          <w:sz w:val="28"/>
          <w:szCs w:val="28"/>
        </w:rPr>
        <w:t>и различие лексического значения;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буквенную оболочку однокоренных (родственных) слов: выявлять случаи чередования;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основания для сравнения слов: на какой вопрос отвечают, что обозначают;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характеризовать звуки по заданным параметрам;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определять признак, по которому проведена классификация звуков, букв, слов, предложений;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находить закономерности в процессе наблюдения за языковыми единицами;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ориентироваться в изученных понятиях (корень, окончание, текст);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соотносить понятие с его краткой характеристикой.</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Базовые исследовательские действия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проводить по предложенному плану наблюдение за языковыми единицами (слово, предложение, текст);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формулировать выводы и предлагать доказательства того, что слова являются (не являются) однокоренными (родственными).</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источник получения инфор</w:t>
      </w:r>
      <w:r w:rsidR="00F42A4E" w:rsidRPr="002A45D1">
        <w:rPr>
          <w:rFonts w:ascii="Times New Roman" w:hAnsi="Times New Roman" w:cs="Times New Roman"/>
          <w:sz w:val="28"/>
          <w:szCs w:val="28"/>
        </w:rPr>
        <w:t xml:space="preserve">мации: нужный словарь учебника </w:t>
      </w:r>
      <w:r w:rsidRPr="002A45D1">
        <w:rPr>
          <w:rFonts w:ascii="Times New Roman" w:hAnsi="Times New Roman" w:cs="Times New Roman"/>
          <w:sz w:val="28"/>
          <w:szCs w:val="28"/>
        </w:rPr>
        <w:t>для получения информации;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с помощью словаря значения многозначных слов;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анализировать текстовую, гра</w:t>
      </w:r>
      <w:r w:rsidR="00F42A4E" w:rsidRPr="002A45D1">
        <w:rPr>
          <w:rFonts w:ascii="Times New Roman" w:hAnsi="Times New Roman" w:cs="Times New Roman"/>
          <w:sz w:val="28"/>
          <w:szCs w:val="28"/>
        </w:rPr>
        <w:t xml:space="preserve">фическую и звуковую информацию </w:t>
      </w:r>
      <w:r w:rsidRPr="002A45D1">
        <w:rPr>
          <w:rFonts w:ascii="Times New Roman" w:hAnsi="Times New Roman" w:cs="Times New Roman"/>
          <w:sz w:val="28"/>
          <w:szCs w:val="28"/>
        </w:rPr>
        <w:t>в соответствии с учебной задачей; «читать» информацию, представленную в схеме, таблице;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с помощью учителя на уроках русского языка создавать схемы, табли</w:t>
      </w:r>
      <w:r w:rsidR="00F42A4E" w:rsidRPr="002A45D1">
        <w:rPr>
          <w:rFonts w:ascii="Times New Roman" w:hAnsi="Times New Roman" w:cs="Times New Roman"/>
          <w:sz w:val="28"/>
          <w:szCs w:val="28"/>
        </w:rPr>
        <w:t xml:space="preserve">цы </w:t>
      </w:r>
      <w:r w:rsidRPr="002A45D1">
        <w:rPr>
          <w:rFonts w:ascii="Times New Roman" w:hAnsi="Times New Roman" w:cs="Times New Roman"/>
          <w:sz w:val="28"/>
          <w:szCs w:val="28"/>
        </w:rPr>
        <w:t>для представления информации.</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Общение как часть коммуникативных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воспринимать и формулировать суждения о языковых единицах;</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проявлять уважительное отношение к собеседнику, соблюдать правила ведения диалога;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признавать возможность существования разных точек зрения в процессе анализа результатов наблюдения за языковыми единицами;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корректно и аргументированно высказывать своё мнение о результатах наблюдения за языковыми единицами;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строить устное диалогическое выказывание;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строить устное монологическое выск</w:t>
      </w:r>
      <w:r w:rsidR="00F42A4E" w:rsidRPr="002A45D1">
        <w:rPr>
          <w:rFonts w:ascii="Times New Roman" w:hAnsi="Times New Roman" w:cs="Times New Roman"/>
          <w:sz w:val="28"/>
          <w:szCs w:val="28"/>
        </w:rPr>
        <w:t xml:space="preserve">азывание на определённую тему, </w:t>
      </w:r>
      <w:r w:rsidRPr="002A45D1">
        <w:rPr>
          <w:rFonts w:ascii="Times New Roman" w:hAnsi="Times New Roman" w:cs="Times New Roman"/>
          <w:sz w:val="28"/>
          <w:szCs w:val="28"/>
        </w:rPr>
        <w:t>на основе наблюдения с соблюдением орфоэпических норм, правильной интонации;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устно и письменно формулировать простые выводы на основе прочитанного или услышанного текста.</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Самоорганизация как часть регулятивных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планировать с помощью учителя действия по решению орфографической задачи;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выстраивать последовательность выбранных действий.</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Самоконтроль как часть регулятивных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с помощью учителя причины успеха (неудач) при выполнении заданий по русскому языку;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w:t>
      </w:r>
      <w:r w:rsidR="00F42A4E" w:rsidRPr="002A45D1">
        <w:rPr>
          <w:rFonts w:ascii="Times New Roman" w:hAnsi="Times New Roman" w:cs="Times New Roman"/>
          <w:sz w:val="28"/>
          <w:szCs w:val="28"/>
        </w:rPr>
        <w:t xml:space="preserve">нчания, при списывании текстов </w:t>
      </w:r>
      <w:r w:rsidRPr="002A45D1">
        <w:rPr>
          <w:rFonts w:ascii="Times New Roman" w:hAnsi="Times New Roman" w:cs="Times New Roman"/>
          <w:sz w:val="28"/>
          <w:szCs w:val="28"/>
        </w:rPr>
        <w:t>и записи под диктовку.</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Совместная деятельность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строить действия по достижению цели совместной деятельности </w:t>
      </w:r>
      <w:r w:rsidRPr="002A45D1">
        <w:rPr>
          <w:rFonts w:ascii="Times New Roman" w:hAnsi="Times New Roman" w:cs="Times New Roman"/>
          <w:sz w:val="28"/>
          <w:szCs w:val="28"/>
        </w:rPr>
        <w:b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w:t>
      </w:r>
      <w:r w:rsidRPr="002A45D1">
        <w:rPr>
          <w:rFonts w:ascii="Times New Roman" w:hAnsi="Times New Roman" w:cs="Times New Roman"/>
          <w:sz w:val="28"/>
          <w:szCs w:val="28"/>
        </w:rPr>
        <w:lastRenderedPageBreak/>
        <w:t>пожелания участникам совместной работы, спокойно принимать замечания в свой адрес, мирно решать конфликты (в том числе с помощью учителя);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совместно обсуждать процесс и результат работы;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ответственно выполнять свою часть работы;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оценивать свой вклад в общий результат.</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3 классе.</w:t>
      </w:r>
    </w:p>
    <w:p w:rsidR="007B2851" w:rsidRPr="002A45D1" w:rsidRDefault="00F42A4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Сведения о русском языке.</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7B2851" w:rsidRPr="002A45D1" w:rsidRDefault="00F42A4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Фонетика и графика.</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 </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Соотношение звукового и буквенного состава в словах с разделительными ь и ъ, в словах с непроизносимыми согласными. Использование алфавита при работе со словарями, справочниками, каталогами.</w:t>
      </w:r>
    </w:p>
    <w:p w:rsidR="007B2851" w:rsidRPr="002A45D1" w:rsidRDefault="00F42A4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Орфоэпия.</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Нормы произношения звуков и сочет</w:t>
      </w:r>
      <w:r w:rsidRPr="002A45D1">
        <w:rPr>
          <w:rFonts w:ascii="Times New Roman" w:hAnsi="Times New Roman" w:cs="Times New Roman"/>
          <w:sz w:val="28"/>
          <w:szCs w:val="28"/>
        </w:rPr>
        <w:t xml:space="preserve">аний звуков; ударение в словах </w:t>
      </w:r>
      <w:r w:rsidR="007B2851" w:rsidRPr="002A45D1">
        <w:rPr>
          <w:rFonts w:ascii="Times New Roman" w:hAnsi="Times New Roman" w:cs="Times New Roman"/>
          <w:sz w:val="28"/>
          <w:szCs w:val="28"/>
        </w:rPr>
        <w:t>в соответствии с нормами современног</w:t>
      </w:r>
      <w:r w:rsidRPr="002A45D1">
        <w:rPr>
          <w:rFonts w:ascii="Times New Roman" w:hAnsi="Times New Roman" w:cs="Times New Roman"/>
          <w:sz w:val="28"/>
          <w:szCs w:val="28"/>
        </w:rPr>
        <w:t xml:space="preserve">о русского литературного языка </w:t>
      </w:r>
      <w:r w:rsidR="007B2851" w:rsidRPr="002A45D1">
        <w:rPr>
          <w:rFonts w:ascii="Times New Roman" w:hAnsi="Times New Roman" w:cs="Times New Roman"/>
          <w:sz w:val="28"/>
          <w:szCs w:val="28"/>
        </w:rPr>
        <w:t>(на ограниченном перечне слов, отрабатываемом в учебнике). Использование орфоэпического словаря для решения практических задач.</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Лексика</w:t>
      </w:r>
      <w:r w:rsidR="007B2851" w:rsidRPr="002A45D1">
        <w:rPr>
          <w:rFonts w:ascii="Times New Roman" w:hAnsi="Times New Roman" w:cs="Times New Roman"/>
          <w:sz w:val="28"/>
          <w:szCs w:val="28"/>
        </w:rPr>
        <w:t>.</w:t>
      </w:r>
    </w:p>
    <w:p w:rsidR="00F42A4E"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Повторение: лексическое значение слова. </w:t>
      </w:r>
    </w:p>
    <w:p w:rsidR="007B2851"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Прямое и переносное значение слова (ознакомление). Устаревшие слова (ознакомление).</w:t>
      </w:r>
    </w:p>
    <w:p w:rsidR="007B2851" w:rsidRPr="002A45D1" w:rsidRDefault="00F42A4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Состав слова (морфемика).</w:t>
      </w:r>
    </w:p>
    <w:p w:rsidR="006B5712" w:rsidRPr="002A45D1" w:rsidRDefault="00F42A4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Корень как обязательная часть слова; однокоренные (родственные) слова; признаки однокоренных (родственных) слов</w:t>
      </w:r>
      <w:r w:rsidR="006B5712" w:rsidRPr="002A45D1">
        <w:rPr>
          <w:rFonts w:ascii="Times New Roman" w:hAnsi="Times New Roman" w:cs="Times New Roman"/>
          <w:sz w:val="28"/>
          <w:szCs w:val="28"/>
        </w:rPr>
        <w:t xml:space="preserve">; различение однокоренных слов </w:t>
      </w:r>
      <w:r w:rsidR="007B2851" w:rsidRPr="002A45D1">
        <w:rPr>
          <w:rFonts w:ascii="Times New Roman" w:hAnsi="Times New Roman" w:cs="Times New Roman"/>
          <w:sz w:val="28"/>
          <w:szCs w:val="28"/>
        </w:rPr>
        <w:t>и синонимов, однокоренных слов и слов с о</w:t>
      </w:r>
      <w:r w:rsidR="006B5712" w:rsidRPr="002A45D1">
        <w:rPr>
          <w:rFonts w:ascii="Times New Roman" w:hAnsi="Times New Roman" w:cs="Times New Roman"/>
          <w:sz w:val="28"/>
          <w:szCs w:val="28"/>
        </w:rPr>
        <w:t xml:space="preserve">монимичными корнями; выделение </w:t>
      </w:r>
      <w:r w:rsidR="007B2851" w:rsidRPr="002A45D1">
        <w:rPr>
          <w:rFonts w:ascii="Times New Roman" w:hAnsi="Times New Roman" w:cs="Times New Roman"/>
          <w:sz w:val="28"/>
          <w:szCs w:val="28"/>
        </w:rPr>
        <w:t xml:space="preserve">в </w:t>
      </w:r>
      <w:r w:rsidR="007B2851" w:rsidRPr="002A45D1">
        <w:rPr>
          <w:rFonts w:ascii="Times New Roman" w:hAnsi="Times New Roman" w:cs="Times New Roman"/>
          <w:sz w:val="28"/>
          <w:szCs w:val="28"/>
        </w:rPr>
        <w:lastRenderedPageBreak/>
        <w:t>словах корня (простые случаи); окончание как изменяемая часть слова (повторение изученного).</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Однокоренные слова и формы одного и того же слова. Корень, приставка, суффикс </w:t>
      </w:r>
      <w:r w:rsidR="007B2851" w:rsidRPr="002A45D1">
        <w:rPr>
          <w:rFonts w:ascii="Times New Roman" w:hAnsi="Times New Roman" w:cs="Times New Roman"/>
          <w:sz w:val="28"/>
          <w:szCs w:val="28"/>
        </w:rPr>
        <w:noBreakHyphen/>
        <w:t xml:space="preserve"> значимые части слова. Нулевое оконч</w:t>
      </w:r>
      <w:r w:rsidRPr="002A45D1">
        <w:rPr>
          <w:rFonts w:ascii="Times New Roman" w:hAnsi="Times New Roman" w:cs="Times New Roman"/>
          <w:sz w:val="28"/>
          <w:szCs w:val="28"/>
        </w:rPr>
        <w:t xml:space="preserve">ание (ознакомление). Выделение </w:t>
      </w:r>
      <w:r w:rsidR="007B2851" w:rsidRPr="002A45D1">
        <w:rPr>
          <w:rFonts w:ascii="Times New Roman" w:hAnsi="Times New Roman" w:cs="Times New Roman"/>
          <w:sz w:val="28"/>
          <w:szCs w:val="28"/>
        </w:rPr>
        <w:t xml:space="preserve">в словах с однозначно выделяемыми морфемами окончания, корня, приставки, суффикса. </w:t>
      </w:r>
    </w:p>
    <w:p w:rsidR="007B2851" w:rsidRPr="002A45D1" w:rsidRDefault="006B571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Морфология.</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Части речи.</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Частица не, её значение.</w:t>
      </w:r>
    </w:p>
    <w:p w:rsidR="007B2851" w:rsidRPr="002A45D1" w:rsidRDefault="006B571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Синтаксис.</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007B2851" w:rsidRPr="002A45D1">
        <w:rPr>
          <w:rFonts w:ascii="Times New Roman" w:hAnsi="Times New Roman" w:cs="Times New Roman"/>
          <w:sz w:val="28"/>
          <w:szCs w:val="28"/>
        </w:rPr>
        <w:noBreakHyphen/>
        <w:t xml:space="preserve"> подлежащее и сказуемое. Второстепенные члены предложения (без деления на виды). Предложения распространённые и нераспространённые. </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Наблюдение за однородными</w:t>
      </w:r>
      <w:r w:rsidRPr="002A45D1">
        <w:rPr>
          <w:rFonts w:ascii="Times New Roman" w:hAnsi="Times New Roman" w:cs="Times New Roman"/>
          <w:sz w:val="28"/>
          <w:szCs w:val="28"/>
        </w:rPr>
        <w:t xml:space="preserve"> членами предложения с союзами </w:t>
      </w:r>
      <w:r w:rsidR="007B2851" w:rsidRPr="002A45D1">
        <w:rPr>
          <w:rFonts w:ascii="Times New Roman" w:hAnsi="Times New Roman" w:cs="Times New Roman"/>
          <w:sz w:val="28"/>
          <w:szCs w:val="28"/>
        </w:rPr>
        <w:t>и, а, но и без союзов.</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Орфография и пунктуация</w:t>
      </w:r>
      <w:r w:rsidR="007B2851" w:rsidRPr="002A45D1">
        <w:rPr>
          <w:rFonts w:ascii="Times New Roman" w:hAnsi="Times New Roman" w:cs="Times New Roman"/>
          <w:sz w:val="28"/>
          <w:szCs w:val="28"/>
        </w:rPr>
        <w:t>.</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7B2851" w:rsidRPr="002A45D1">
        <w:rPr>
          <w:rFonts w:ascii="Times New Roman" w:hAnsi="Times New Roman" w:cs="Times New Roman"/>
          <w:sz w:val="28"/>
          <w:szCs w:val="28"/>
        </w:rPr>
        <w:br/>
        <w:t xml:space="preserve">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Правила правописания и их применение: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разделительный твёрдый знак;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непроизносимые согласные в корне слова;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мягкий знак после шипящих на конце имён существительных;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безударные гласные в падежных окончаниях имён существительных (на уровне наблюдения);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безударные гласные в падежных окончаниях имён прилагательных (на уровне наблюдения);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раздельное написание предлогов с личными местоимениями;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непроверяемые гласные и согласные (перечень слов в орфографическом словаре учебника); </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раздельное написание частицы не с глаголами.</w:t>
      </w:r>
    </w:p>
    <w:p w:rsidR="007B2851" w:rsidRPr="002A45D1" w:rsidRDefault="006B571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Развитие речи.</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другое Со</w:t>
      </w:r>
      <w:r w:rsidRPr="002A45D1">
        <w:rPr>
          <w:rFonts w:ascii="Times New Roman" w:hAnsi="Times New Roman" w:cs="Times New Roman"/>
          <w:sz w:val="28"/>
          <w:szCs w:val="28"/>
        </w:rPr>
        <w:t xml:space="preserve">блюдение норм речевого этикета </w:t>
      </w:r>
      <w:r w:rsidR="007B2851" w:rsidRPr="002A45D1">
        <w:rPr>
          <w:rFonts w:ascii="Times New Roman" w:hAnsi="Times New Roman" w:cs="Times New Roman"/>
          <w:sz w:val="28"/>
          <w:szCs w:val="28"/>
        </w:rPr>
        <w:t>и орфоэпических норм в ситуациях учебного и бытового общения. Речевые средства, помогающие: формулировать и аргу</w:t>
      </w:r>
      <w:r w:rsidRPr="002A45D1">
        <w:rPr>
          <w:rFonts w:ascii="Times New Roman" w:hAnsi="Times New Roman" w:cs="Times New Roman"/>
          <w:sz w:val="28"/>
          <w:szCs w:val="28"/>
        </w:rPr>
        <w:t xml:space="preserve">ментировать собственное мнение </w:t>
      </w:r>
      <w:r w:rsidR="007B2851" w:rsidRPr="002A45D1">
        <w:rPr>
          <w:rFonts w:ascii="Times New Roman" w:hAnsi="Times New Roman" w:cs="Times New Roman"/>
          <w:sz w:val="28"/>
          <w:szCs w:val="28"/>
        </w:rPr>
        <w:t>в диалоге и дискуссии; договариватьс</w:t>
      </w:r>
      <w:r w:rsidRPr="002A45D1">
        <w:rPr>
          <w:rFonts w:ascii="Times New Roman" w:hAnsi="Times New Roman" w:cs="Times New Roman"/>
          <w:sz w:val="28"/>
          <w:szCs w:val="28"/>
        </w:rPr>
        <w:t xml:space="preserve">я и приходить к общему решению </w:t>
      </w:r>
      <w:r w:rsidR="007B2851" w:rsidRPr="002A45D1">
        <w:rPr>
          <w:rFonts w:ascii="Times New Roman" w:hAnsi="Times New Roman" w:cs="Times New Roman"/>
          <w:sz w:val="28"/>
          <w:szCs w:val="28"/>
        </w:rPr>
        <w:t xml:space="preserve">в совместной деятельности; контролировать (устно координировать) действия </w:t>
      </w:r>
      <w:r w:rsidR="007B2851" w:rsidRPr="002A45D1">
        <w:rPr>
          <w:rFonts w:ascii="Times New Roman" w:hAnsi="Times New Roman" w:cs="Times New Roman"/>
          <w:sz w:val="28"/>
          <w:szCs w:val="28"/>
        </w:rPr>
        <w:br/>
        <w:t xml:space="preserve">при проведении парной и групповой работы.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Особенности речевого этикета в условиях общения с людьми, плохо владеющими русским языком.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Определение типов текстов (повествование, описание, рассуждение) </w:t>
      </w:r>
      <w:r w:rsidR="007B2851" w:rsidRPr="002A45D1">
        <w:rPr>
          <w:rFonts w:ascii="Times New Roman" w:hAnsi="Times New Roman" w:cs="Times New Roman"/>
          <w:sz w:val="28"/>
          <w:szCs w:val="28"/>
        </w:rPr>
        <w:br/>
        <w:t xml:space="preserve">и создание собственных текстов заданного типа.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Жанр письма, объявления.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Изложение текста по коллективно или самостоятельно составленному плану. </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Изучающее чтение. Функции ознакомительного чтения, ситуации применения.</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Базовые логические действия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грамматические признаки разн</w:t>
      </w:r>
      <w:r w:rsidR="006B5712" w:rsidRPr="002A45D1">
        <w:rPr>
          <w:rFonts w:ascii="Times New Roman" w:hAnsi="Times New Roman" w:cs="Times New Roman"/>
          <w:sz w:val="28"/>
          <w:szCs w:val="28"/>
        </w:rPr>
        <w:t xml:space="preserve">ых частей речи: выделять общие </w:t>
      </w:r>
      <w:r w:rsidRPr="002A45D1">
        <w:rPr>
          <w:rFonts w:ascii="Times New Roman" w:hAnsi="Times New Roman" w:cs="Times New Roman"/>
          <w:sz w:val="28"/>
          <w:szCs w:val="28"/>
        </w:rPr>
        <w:t>и различные грамматические признаки;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тему и основную мысль текста;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сравнивать типы текстов (повествование, описание, рассуждение): выделять особенности каждого типа текста;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прямое и переносное значение слова;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группировать слова на основании того, какой частью речи они являются;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определять существенный признак для классификации звуков, предложений;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Базовые исследовательские действия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определять разрыв между реальным </w:t>
      </w:r>
      <w:r w:rsidR="006B5712" w:rsidRPr="002A45D1">
        <w:rPr>
          <w:rFonts w:ascii="Times New Roman" w:hAnsi="Times New Roman" w:cs="Times New Roman"/>
          <w:sz w:val="28"/>
          <w:szCs w:val="28"/>
        </w:rPr>
        <w:t xml:space="preserve">и желательным качеством текста </w:t>
      </w:r>
      <w:r w:rsidRPr="002A45D1">
        <w:rPr>
          <w:rFonts w:ascii="Times New Roman" w:hAnsi="Times New Roman" w:cs="Times New Roman"/>
          <w:sz w:val="28"/>
          <w:szCs w:val="28"/>
        </w:rPr>
        <w:t>на основе предложенных учителем критериев;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 помощью учителя формулировать цель изменения текста, планировать действия по изменению текста;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высказывать предположение в процессе наблюдения за языковым материалом;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наиболее подходящий для данной ситуации тип текста (на основе предложенных критериев).</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источник получения информации при выполнении мини­исследования;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анализировать текстовую, гр</w:t>
      </w:r>
      <w:r w:rsidR="006B5712" w:rsidRPr="002A45D1">
        <w:rPr>
          <w:rFonts w:ascii="Times New Roman" w:hAnsi="Times New Roman" w:cs="Times New Roman"/>
          <w:sz w:val="28"/>
          <w:szCs w:val="28"/>
        </w:rPr>
        <w:t xml:space="preserve">афическую, звуковую информацию </w:t>
      </w:r>
      <w:r w:rsidRPr="002A45D1">
        <w:rPr>
          <w:rFonts w:ascii="Times New Roman" w:hAnsi="Times New Roman" w:cs="Times New Roman"/>
          <w:sz w:val="28"/>
          <w:szCs w:val="28"/>
        </w:rPr>
        <w:t>в соответствии с учебной задачей;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самостоятельно создавать схемы, таблиц</w:t>
      </w:r>
      <w:r w:rsidR="006B5712" w:rsidRPr="002A45D1">
        <w:rPr>
          <w:rFonts w:ascii="Times New Roman" w:hAnsi="Times New Roman" w:cs="Times New Roman"/>
          <w:sz w:val="28"/>
          <w:szCs w:val="28"/>
        </w:rPr>
        <w:t xml:space="preserve">ы для представления информации </w:t>
      </w:r>
      <w:r w:rsidRPr="002A45D1">
        <w:rPr>
          <w:rFonts w:ascii="Times New Roman" w:hAnsi="Times New Roman" w:cs="Times New Roman"/>
          <w:sz w:val="28"/>
          <w:szCs w:val="28"/>
        </w:rPr>
        <w:t>как результата наблюдения за языковыми единицами.</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Общение как часть коммуникативных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строить речевое высказывание в соответствии с поставленной задачей;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создавать устные и письменные тексты (описание, рассуждение, повествование), адекватные ситуации общения;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готовить небольшие выступления о результатах групповой работы, наблюдения, выполненного мини­исследования, проектного задания;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Самоконтроль как часть регулятивных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причины успеха (неудач) при выполнении заданий по русскому языку;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Совместная деятельность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формулировать краткосрочные и долгосрочные цели (индивидуальные </w:t>
      </w:r>
      <w:r w:rsidRPr="002A45D1">
        <w:rPr>
          <w:rFonts w:ascii="Times New Roman" w:hAnsi="Times New Roman" w:cs="Times New Roman"/>
          <w:sz w:val="28"/>
          <w:szCs w:val="28"/>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выполнять совместные (в групп</w:t>
      </w:r>
      <w:r w:rsidR="006B5712" w:rsidRPr="002A45D1">
        <w:rPr>
          <w:rFonts w:ascii="Times New Roman" w:hAnsi="Times New Roman" w:cs="Times New Roman"/>
          <w:sz w:val="28"/>
          <w:szCs w:val="28"/>
        </w:rPr>
        <w:t xml:space="preserve">ах) проектные задания с опорой </w:t>
      </w:r>
      <w:r w:rsidRPr="002A45D1">
        <w:rPr>
          <w:rFonts w:ascii="Times New Roman" w:hAnsi="Times New Roman" w:cs="Times New Roman"/>
          <w:sz w:val="28"/>
          <w:szCs w:val="28"/>
        </w:rPr>
        <w:t>на предложенные образцы;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 выполнении совместной деятельности справедливо распределять работу, договариваться, обсуждать процесс и результат совместной работы;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4 классе.</w:t>
      </w:r>
    </w:p>
    <w:p w:rsidR="007B2851" w:rsidRPr="002A45D1" w:rsidRDefault="006B571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Сведения о русском языке.</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Фонетика и графика</w:t>
      </w:r>
      <w:r w:rsidR="007B2851" w:rsidRPr="002A45D1">
        <w:rPr>
          <w:rFonts w:ascii="Times New Roman" w:hAnsi="Times New Roman" w:cs="Times New Roman"/>
          <w:sz w:val="28"/>
          <w:szCs w:val="28"/>
        </w:rPr>
        <w:t>.</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Характеристика, сравнение, классификация звуков вне слова и в слове </w:t>
      </w:r>
      <w:r w:rsidR="007B2851" w:rsidRPr="002A45D1">
        <w:rPr>
          <w:rFonts w:ascii="Times New Roman" w:hAnsi="Times New Roman" w:cs="Times New Roman"/>
          <w:sz w:val="28"/>
          <w:szCs w:val="28"/>
        </w:rPr>
        <w:br/>
        <w:t>по заданным параметрам. Звуко­буквенный разбор слова (по отработанному алгоритму).</w:t>
      </w:r>
    </w:p>
    <w:p w:rsidR="007B2851" w:rsidRPr="002A45D1" w:rsidRDefault="006B571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Орфоэпия.</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B2851" w:rsidRPr="002A45D1" w:rsidRDefault="006B571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Лексика.</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Повторение и продолжение работы: наблюдение за использованием в речи синонимов, антонимов, устаревших слов (простые случаи). </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Наблюдение за использованием в речи фразеологизмов (простые случаи).</w:t>
      </w:r>
    </w:p>
    <w:p w:rsidR="007B2851" w:rsidRPr="002A45D1" w:rsidRDefault="006B571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Состав слова (морфемика).</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Основа слова.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Состав неизменяемых слов (ознакомление). </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Значение наиболее употребляемых суффиксов изученных частей речи (ознакомление).</w:t>
      </w:r>
    </w:p>
    <w:p w:rsidR="007B2851" w:rsidRPr="002A45D1" w:rsidRDefault="006B571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Морфология.</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Части речи самостоятельные и служебные.</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Имя существительное. Склонение имён существительных (кроме существительных на -мя, -ий, -ие, -ия; на -ья тип</w:t>
      </w:r>
      <w:r w:rsidRPr="002A45D1">
        <w:rPr>
          <w:rFonts w:ascii="Times New Roman" w:hAnsi="Times New Roman" w:cs="Times New Roman"/>
          <w:sz w:val="28"/>
          <w:szCs w:val="28"/>
        </w:rPr>
        <w:t xml:space="preserve">а гостья, на ­ье типа ожерелье </w:t>
      </w:r>
      <w:r w:rsidR="007B2851" w:rsidRPr="002A45D1">
        <w:rPr>
          <w:rFonts w:ascii="Times New Roman" w:hAnsi="Times New Roman" w:cs="Times New Roman"/>
          <w:sz w:val="28"/>
          <w:szCs w:val="28"/>
        </w:rPr>
        <w:t>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Имя прилагательное. Зависимость формы имени прилагательного от формы имени существительного (повторение).</w:t>
      </w:r>
      <w:r w:rsidRPr="002A45D1">
        <w:rPr>
          <w:rFonts w:ascii="Times New Roman" w:hAnsi="Times New Roman" w:cs="Times New Roman"/>
          <w:sz w:val="28"/>
          <w:szCs w:val="28"/>
        </w:rPr>
        <w:t xml:space="preserve"> Склонение имён прилагательных </w:t>
      </w:r>
      <w:r w:rsidR="007B2851" w:rsidRPr="002A45D1">
        <w:rPr>
          <w:rFonts w:ascii="Times New Roman" w:hAnsi="Times New Roman" w:cs="Times New Roman"/>
          <w:sz w:val="28"/>
          <w:szCs w:val="28"/>
        </w:rPr>
        <w:t>во множественном числе.</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Местоимение. Личные местоимения (п</w:t>
      </w:r>
      <w:r w:rsidRPr="002A45D1">
        <w:rPr>
          <w:rFonts w:ascii="Times New Roman" w:hAnsi="Times New Roman" w:cs="Times New Roman"/>
          <w:sz w:val="28"/>
          <w:szCs w:val="28"/>
        </w:rPr>
        <w:t xml:space="preserve">овторение). Личные местоимения </w:t>
      </w:r>
      <w:r w:rsidR="007B2851" w:rsidRPr="002A45D1">
        <w:rPr>
          <w:rFonts w:ascii="Times New Roman" w:hAnsi="Times New Roman" w:cs="Times New Roman"/>
          <w:sz w:val="28"/>
          <w:szCs w:val="28"/>
        </w:rPr>
        <w:t>1­го и 3­го лица единственного и множественного числа; склонение личных местоимений.</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Глагол. Изменение глаголов по лицам и числам в настоящем и будущем времени (спряжение). І и ІІ спряжение</w:t>
      </w:r>
      <w:r w:rsidRPr="002A45D1">
        <w:rPr>
          <w:rFonts w:ascii="Times New Roman" w:hAnsi="Times New Roman" w:cs="Times New Roman"/>
          <w:sz w:val="28"/>
          <w:szCs w:val="28"/>
        </w:rPr>
        <w:t xml:space="preserve"> глаголов. Способы определения </w:t>
      </w:r>
      <w:r w:rsidR="007B2851" w:rsidRPr="002A45D1">
        <w:rPr>
          <w:rFonts w:ascii="Times New Roman" w:hAnsi="Times New Roman" w:cs="Times New Roman"/>
          <w:sz w:val="28"/>
          <w:szCs w:val="28"/>
        </w:rPr>
        <w:t>I и II спряжения глаголов.</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Наречие (общее представление). Значение, вопросы, употребление в речи.</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Предлог. Отличие предлогов от приставок (повторение).</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Союз; союзы и, а, но в простых и сложных предложениях.</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Частица не, её значение (повторение).</w:t>
      </w:r>
    </w:p>
    <w:p w:rsidR="007B2851" w:rsidRPr="002A45D1" w:rsidRDefault="006B571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Синтаксис.</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Слово, сочетание слов (словосочетание) и предложение, осознание </w:t>
      </w:r>
      <w:r w:rsidR="007B2851" w:rsidRPr="002A45D1">
        <w:rPr>
          <w:rFonts w:ascii="Times New Roman" w:hAnsi="Times New Roman" w:cs="Times New Roman"/>
          <w:sz w:val="28"/>
          <w:szCs w:val="28"/>
        </w:rPr>
        <w:br/>
        <w:t>их сходства и различий; виды предложений по цели высказывания (повествовательные, вопросительные и по</w:t>
      </w:r>
      <w:r w:rsidRPr="002A45D1">
        <w:rPr>
          <w:rFonts w:ascii="Times New Roman" w:hAnsi="Times New Roman" w:cs="Times New Roman"/>
          <w:sz w:val="28"/>
          <w:szCs w:val="28"/>
        </w:rPr>
        <w:t xml:space="preserve">будительные); виды предложений </w:t>
      </w:r>
      <w:r w:rsidR="007B2851" w:rsidRPr="002A45D1">
        <w:rPr>
          <w:rFonts w:ascii="Times New Roman" w:hAnsi="Times New Roman" w:cs="Times New Roman"/>
          <w:sz w:val="28"/>
          <w:szCs w:val="28"/>
        </w:rPr>
        <w:t xml:space="preserve">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Предложения с однородными членами: без союзов, с союзами а, но, с одиночным союзом и. Интонация перечисления в предложениях с однородными членами. </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Простое и сложное предложение (ознакомление). Сложные предложения: сложносочинённые с союзами и, а, но; </w:t>
      </w:r>
      <w:r w:rsidRPr="002A45D1">
        <w:rPr>
          <w:rFonts w:ascii="Times New Roman" w:hAnsi="Times New Roman" w:cs="Times New Roman"/>
          <w:sz w:val="28"/>
          <w:szCs w:val="28"/>
        </w:rPr>
        <w:t xml:space="preserve">бессоюзные сложные предложения </w:t>
      </w:r>
      <w:r w:rsidR="007B2851" w:rsidRPr="002A45D1">
        <w:rPr>
          <w:rFonts w:ascii="Times New Roman" w:hAnsi="Times New Roman" w:cs="Times New Roman"/>
          <w:sz w:val="28"/>
          <w:szCs w:val="28"/>
        </w:rPr>
        <w:t>(без называния терминов).</w:t>
      </w:r>
    </w:p>
    <w:p w:rsidR="007B2851" w:rsidRPr="002A45D1" w:rsidRDefault="006B571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Орфография и пунктуация.</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Правила правописания и их применение: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w:t>
      </w:r>
      <w:r w:rsidRPr="002A45D1">
        <w:rPr>
          <w:rFonts w:ascii="Times New Roman" w:hAnsi="Times New Roman" w:cs="Times New Roman"/>
          <w:sz w:val="28"/>
          <w:szCs w:val="28"/>
        </w:rPr>
        <w:t xml:space="preserve">твенных имён существительных </w:t>
      </w:r>
      <w:r w:rsidR="007B2851" w:rsidRPr="002A45D1">
        <w:rPr>
          <w:rFonts w:ascii="Times New Roman" w:hAnsi="Times New Roman" w:cs="Times New Roman"/>
          <w:sz w:val="28"/>
          <w:szCs w:val="28"/>
        </w:rPr>
        <w:t xml:space="preserve">на -ов, -ин, -ий);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безударные падежные окончания имён прилагательных;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мягкий знак после шипящих на конце глаголов в форме 2­го лица единственного числа;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наличие или отсутствие мягкого знака в глаголах на -ться и -тся;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безударные личные окончания глаголов;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знаки препинания в предложениях с однородными членами, соединёнными союзами и, а, но и без союзов.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Знаки препинания в сложном предложении, состоящем из двух простых (наблюдение). </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Знаки препинания в предложении с прямой речью после слов автора (наблюдение).</w:t>
      </w:r>
    </w:p>
    <w:p w:rsidR="007B2851" w:rsidRPr="002A45D1" w:rsidRDefault="006B571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Развитие речи.</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007B2851" w:rsidRPr="002A45D1">
        <w:rPr>
          <w:rFonts w:ascii="Times New Roman" w:hAnsi="Times New Roman" w:cs="Times New Roman"/>
          <w:sz w:val="28"/>
          <w:szCs w:val="28"/>
        </w:rPr>
        <w:br/>
        <w:t xml:space="preserve">и другое); диалог; монолог; отражение темы текста или основной мысли в заголовке. </w:t>
      </w:r>
      <w:r w:rsidRPr="002A45D1">
        <w:rPr>
          <w:rFonts w:ascii="Times New Roman" w:hAnsi="Times New Roman" w:cs="Times New Roman"/>
          <w:sz w:val="28"/>
          <w:szCs w:val="28"/>
        </w:rPr>
        <w:t xml:space="preserve">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Корректирование текстов (заданных и собственных) с учётом точности, правильности, богатства и выразительности письменной речи.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Изложение (подробный устный и письменный пересказ текста; выборочный устный пересказ текста). </w:t>
      </w:r>
    </w:p>
    <w:p w:rsidR="006B5712"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Сочинение как вид письменной работы.  </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Базовые логические действия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группировать слова на основании того, какой частью речи они являются;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объединять глаголы в группы по определённому признаку (например, время, спряжение);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объединять предложения по определённому признаку, самостоятельно устанавливать этот признак;</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классифицировать предложенные языковые единицы;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устно характеризовать языковые единицы по заданным признакам;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Базовые исследовательские действия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несколько вариантов выполнения заданий по русскому языку, выбирать наиболее целесообразный (на основе предложенных критериев);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проводить по предложенному алгоритму различные виды анализа (звуко­буквенный, морфемный, морфологический, синтаксический);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выявлять недостаток информации для решения учебной (практической)</w:t>
      </w:r>
      <w:r w:rsidR="006B5712" w:rsidRPr="002A45D1">
        <w:rPr>
          <w:rFonts w:ascii="Times New Roman" w:hAnsi="Times New Roman" w:cs="Times New Roman"/>
          <w:sz w:val="28"/>
          <w:szCs w:val="28"/>
        </w:rPr>
        <w:t xml:space="preserve"> задачи </w:t>
      </w:r>
      <w:r w:rsidRPr="002A45D1">
        <w:rPr>
          <w:rFonts w:ascii="Times New Roman" w:hAnsi="Times New Roman" w:cs="Times New Roman"/>
          <w:sz w:val="28"/>
          <w:szCs w:val="28"/>
        </w:rPr>
        <w:t>на основе предложенного алгоритма;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прогнозировать возможное развитие речевой ситуации. </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выбирать источник получения информации, работать со словарями, справочниками в поисках информации, необходимой для решения </w:t>
      </w:r>
      <w:r w:rsidRPr="002A45D1">
        <w:rPr>
          <w:rFonts w:ascii="Times New Roman" w:hAnsi="Times New Roman" w:cs="Times New Roman"/>
          <w:sz w:val="28"/>
          <w:szCs w:val="28"/>
        </w:rPr>
        <w:lastRenderedPageBreak/>
        <w:t>учебно­практической задачи; находить дополнительную информацию, используя справочники и словари;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распознавать достоверную и недостоверную информацию о языковых единицах самостоятельно или на основании </w:t>
      </w:r>
      <w:r w:rsidR="006B5712" w:rsidRPr="002A45D1">
        <w:rPr>
          <w:rFonts w:ascii="Times New Roman" w:hAnsi="Times New Roman" w:cs="Times New Roman"/>
          <w:sz w:val="28"/>
          <w:szCs w:val="28"/>
        </w:rPr>
        <w:t xml:space="preserve">предложенного учителем способа </w:t>
      </w:r>
      <w:r w:rsidRPr="002A45D1">
        <w:rPr>
          <w:rFonts w:ascii="Times New Roman" w:hAnsi="Times New Roman" w:cs="Times New Roman"/>
          <w:sz w:val="28"/>
          <w:szCs w:val="28"/>
        </w:rPr>
        <w:t>её проверки;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соблюдать элементарные правила информац</w:t>
      </w:r>
      <w:r w:rsidR="006B5712" w:rsidRPr="002A45D1">
        <w:rPr>
          <w:rFonts w:ascii="Times New Roman" w:hAnsi="Times New Roman" w:cs="Times New Roman"/>
          <w:sz w:val="28"/>
          <w:szCs w:val="28"/>
        </w:rPr>
        <w:t xml:space="preserve">ионной безопасности при поиске </w:t>
      </w:r>
      <w:r w:rsidRPr="002A45D1">
        <w:rPr>
          <w:rFonts w:ascii="Times New Roman" w:hAnsi="Times New Roman" w:cs="Times New Roman"/>
          <w:sz w:val="28"/>
          <w:szCs w:val="28"/>
        </w:rPr>
        <w:t>для выполнения заданий по русскому языку информации в информационно-телекоммуникационной сети «Интернет»;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самостоятельно создавать схемы, таблицы для представления информации.</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Общение как часть коммуникативных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воспринимать и формулировать суждения, выбирать адекватные языковые средства для выражения эмоций в соответстви</w:t>
      </w:r>
      <w:r w:rsidR="006B5712" w:rsidRPr="002A45D1">
        <w:rPr>
          <w:rFonts w:ascii="Times New Roman" w:hAnsi="Times New Roman" w:cs="Times New Roman"/>
          <w:sz w:val="28"/>
          <w:szCs w:val="28"/>
        </w:rPr>
        <w:t xml:space="preserve">и с целями и условиями общения </w:t>
      </w:r>
      <w:r w:rsidRPr="002A45D1">
        <w:rPr>
          <w:rFonts w:ascii="Times New Roman" w:hAnsi="Times New Roman" w:cs="Times New Roman"/>
          <w:sz w:val="28"/>
          <w:szCs w:val="28"/>
        </w:rPr>
        <w:t>в знакомой среде;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строить устное высказывание при обосн</w:t>
      </w:r>
      <w:r w:rsidR="006B5712" w:rsidRPr="002A45D1">
        <w:rPr>
          <w:rFonts w:ascii="Times New Roman" w:hAnsi="Times New Roman" w:cs="Times New Roman"/>
          <w:sz w:val="28"/>
          <w:szCs w:val="28"/>
        </w:rPr>
        <w:t xml:space="preserve">овании правильности написания, </w:t>
      </w:r>
      <w:r w:rsidRPr="002A45D1">
        <w:rPr>
          <w:rFonts w:ascii="Times New Roman" w:hAnsi="Times New Roman" w:cs="Times New Roman"/>
          <w:sz w:val="28"/>
          <w:szCs w:val="28"/>
        </w:rPr>
        <w:t>при обобщении результатов наблюдения за орфографическим материалом;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создавать устные и письменные тексты (описание, рассуждение, повествование), определяя необходимый в данной речевой ситуации тип текста;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готовить небольшие публичные выступления;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подбирать иллюстративный материал (рисунки, фото, плакаты) к тексту выступления.</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Самоорганизация как часть регулятивных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самостоятельно планировать дейс</w:t>
      </w:r>
      <w:r w:rsidR="006B5712" w:rsidRPr="002A45D1">
        <w:rPr>
          <w:rFonts w:ascii="Times New Roman" w:hAnsi="Times New Roman" w:cs="Times New Roman"/>
          <w:sz w:val="28"/>
          <w:szCs w:val="28"/>
        </w:rPr>
        <w:t xml:space="preserve">твия по решению учебной задачи </w:t>
      </w:r>
      <w:r w:rsidRPr="002A45D1">
        <w:rPr>
          <w:rFonts w:ascii="Times New Roman" w:hAnsi="Times New Roman" w:cs="Times New Roman"/>
          <w:sz w:val="28"/>
          <w:szCs w:val="28"/>
        </w:rPr>
        <w:t>для получения результата;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выстраивать последовательность выбранных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предвидеть трудности и возможные ошибки.</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Самоконтроль как часть регулятивных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контролировать процесс и результат выполнения задания, корректировать учебные действия для преодоления ошибок;</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находить ошибки в своей и чужих работах, устанавливать их причины;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оценивать по предложенным критериям общий результат деятельности и свой вклад в неё;</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адекватно принимать оценку своей работы.</w:t>
      </w:r>
    </w:p>
    <w:p w:rsidR="007B2851" w:rsidRPr="002A45D1" w:rsidRDefault="006B57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Совместная деятельность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проявлять готовность руководить, выполнять поручения, подчиняться;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ответственно выполнять свою часть работы;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оценивать свой вклад в общий результат;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выполнять совместные проектные задания с опорой на предложенные образцы, планы, идеи.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Планируемые результаты освоения программы по русскому языку </w:t>
      </w:r>
      <w:r w:rsidRPr="002A45D1">
        <w:rPr>
          <w:rFonts w:ascii="Times New Roman" w:hAnsi="Times New Roman" w:cs="Times New Roman"/>
          <w:b/>
          <w:sz w:val="28"/>
          <w:szCs w:val="28"/>
        </w:rPr>
        <w:br/>
        <w:t>на уровне начального общего образования</w:t>
      </w:r>
      <w:r w:rsidRPr="002A45D1">
        <w:rPr>
          <w:rFonts w:ascii="Times New Roman" w:hAnsi="Times New Roman" w:cs="Times New Roman"/>
          <w:sz w:val="28"/>
          <w:szCs w:val="28"/>
        </w:rPr>
        <w:t>.</w:t>
      </w:r>
    </w:p>
    <w:p w:rsidR="007B2851"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1) гражданско-патриотического воспитания: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становление ценностного отношения к своей Родин</w:t>
      </w:r>
      <w:r w:rsidR="00DF2936" w:rsidRPr="002A45D1">
        <w:rPr>
          <w:rFonts w:ascii="Times New Roman" w:hAnsi="Times New Roman" w:cs="Times New Roman"/>
          <w:sz w:val="28"/>
          <w:szCs w:val="28"/>
        </w:rPr>
        <w:t xml:space="preserve">е, в том числе </w:t>
      </w:r>
      <w:r w:rsidRPr="002A45D1">
        <w:rPr>
          <w:rFonts w:ascii="Times New Roman" w:hAnsi="Times New Roman" w:cs="Times New Roman"/>
          <w:sz w:val="28"/>
          <w:szCs w:val="28"/>
        </w:rPr>
        <w:t>через изучение русского языка, отражающего историю и культуру страны;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первоначальные представления о человек</w:t>
      </w:r>
      <w:r w:rsidR="00DF2936" w:rsidRPr="002A45D1">
        <w:rPr>
          <w:rFonts w:ascii="Times New Roman" w:hAnsi="Times New Roman" w:cs="Times New Roman"/>
          <w:sz w:val="28"/>
          <w:szCs w:val="28"/>
        </w:rPr>
        <w:t xml:space="preserve">е как члене общества, о правах </w:t>
      </w:r>
      <w:r w:rsidRPr="002A45D1">
        <w:rPr>
          <w:rFonts w:ascii="Times New Roman" w:hAnsi="Times New Roman" w:cs="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2) духовно-нравственного воспитания: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осознание языка как одной из главных духовно-нравственных ценностей народа;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признание индивидуальности каждого человека с опорой на собственный жизненный и читательский опыт;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проявление сопереживания, уважения и д</w:t>
      </w:r>
      <w:r w:rsidR="00DF2936" w:rsidRPr="002A45D1">
        <w:rPr>
          <w:rFonts w:ascii="Times New Roman" w:hAnsi="Times New Roman" w:cs="Times New Roman"/>
          <w:sz w:val="28"/>
          <w:szCs w:val="28"/>
        </w:rPr>
        <w:t xml:space="preserve">оброжелательности, в том числе </w:t>
      </w:r>
      <w:r w:rsidRPr="002A45D1">
        <w:rPr>
          <w:rFonts w:ascii="Times New Roman" w:hAnsi="Times New Roman" w:cs="Times New Roman"/>
          <w:sz w:val="28"/>
          <w:szCs w:val="28"/>
        </w:rPr>
        <w:t xml:space="preserve">с использованием адекватных языковых средств </w:t>
      </w:r>
      <w:r w:rsidR="00DF2936" w:rsidRPr="002A45D1">
        <w:rPr>
          <w:rFonts w:ascii="Times New Roman" w:hAnsi="Times New Roman" w:cs="Times New Roman"/>
          <w:sz w:val="28"/>
          <w:szCs w:val="28"/>
        </w:rPr>
        <w:t xml:space="preserve">для выражения своего состояния </w:t>
      </w:r>
      <w:r w:rsidRPr="002A45D1">
        <w:rPr>
          <w:rFonts w:ascii="Times New Roman" w:hAnsi="Times New Roman" w:cs="Times New Roman"/>
          <w:sz w:val="28"/>
          <w:szCs w:val="28"/>
        </w:rPr>
        <w:t>и чувств;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неприятие любых форм поведения, направле</w:t>
      </w:r>
      <w:r w:rsidR="00DF2936" w:rsidRPr="002A45D1">
        <w:rPr>
          <w:rFonts w:ascii="Times New Roman" w:hAnsi="Times New Roman" w:cs="Times New Roman"/>
          <w:sz w:val="28"/>
          <w:szCs w:val="28"/>
        </w:rPr>
        <w:t xml:space="preserve">нных на причинение физического </w:t>
      </w:r>
      <w:r w:rsidRPr="002A45D1">
        <w:rPr>
          <w:rFonts w:ascii="Times New Roman" w:hAnsi="Times New Roman" w:cs="Times New Roman"/>
          <w:sz w:val="28"/>
          <w:szCs w:val="28"/>
        </w:rPr>
        <w:t>и морального вреда другим людям (в том числе связанного с использованием недопустимых средств языка);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3) эстетического воспитания: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стремление к самовыражению в искусстве слова; осознание важности русского языка как средства общения и самовыражения;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4) физического воспитания, формиров</w:t>
      </w:r>
      <w:r w:rsidR="00DF2936" w:rsidRPr="002A45D1">
        <w:rPr>
          <w:rFonts w:ascii="Times New Roman" w:hAnsi="Times New Roman" w:cs="Times New Roman"/>
          <w:sz w:val="28"/>
          <w:szCs w:val="28"/>
        </w:rPr>
        <w:t xml:space="preserve">ания культуры здоровья </w:t>
      </w:r>
      <w:r w:rsidRPr="002A45D1">
        <w:rPr>
          <w:rFonts w:ascii="Times New Roman" w:hAnsi="Times New Roman" w:cs="Times New Roman"/>
          <w:sz w:val="28"/>
          <w:szCs w:val="28"/>
        </w:rPr>
        <w:t>и эмоционального благополучия: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соблюдение правил безопасного поиска в информационной среде дополнительной информации в процессе языкового образования;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5) трудового воспитания: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6) экологического воспитания: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бережное отношение к природе, формируемое в процессе работы с текстами;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неприятие действий, приносящих вред природе;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7) ценности научного познания: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познавательные интересы, активность, ин</w:t>
      </w:r>
      <w:r w:rsidR="00DF2936" w:rsidRPr="002A45D1">
        <w:rPr>
          <w:rFonts w:ascii="Times New Roman" w:hAnsi="Times New Roman" w:cs="Times New Roman"/>
          <w:sz w:val="28"/>
          <w:szCs w:val="28"/>
        </w:rPr>
        <w:t xml:space="preserve">ициативность, любознательность </w:t>
      </w:r>
      <w:r w:rsidRPr="002A45D1">
        <w:rPr>
          <w:rFonts w:ascii="Times New Roman" w:hAnsi="Times New Roman" w:cs="Times New Roman"/>
          <w:sz w:val="28"/>
          <w:szCs w:val="28"/>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7B2851"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2851"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объединять объекты (языковые единицы) по определённому признаку;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устанавливать причинно­следственные связи в ситуациях наблюдения </w:t>
      </w:r>
      <w:r w:rsidRPr="002A45D1">
        <w:rPr>
          <w:rFonts w:ascii="Times New Roman" w:hAnsi="Times New Roman" w:cs="Times New Roman"/>
          <w:sz w:val="28"/>
          <w:szCs w:val="28"/>
        </w:rPr>
        <w:br/>
        <w:t>за языковым материалом, делать выводы.</w:t>
      </w:r>
    </w:p>
    <w:p w:rsidR="007B2851"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с помощью учителя формулировать цель, планировать изменения языкового объекта, речевой ситуации;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несколько вариантов выполнения задания, выбирать наиболее целесообразный (на основе предложенных критериев);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проводить по предложенному плану несложное лингвистическое мини­исследование, выполнять по предложенному плану проектное задание;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формулировать с помощью учителя вопросы в процессе анализа предложенного языкового материала;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прогнозировать возможное развитие проце</w:t>
      </w:r>
      <w:r w:rsidR="00DF2936" w:rsidRPr="002A45D1">
        <w:rPr>
          <w:rFonts w:ascii="Times New Roman" w:hAnsi="Times New Roman" w:cs="Times New Roman"/>
          <w:sz w:val="28"/>
          <w:szCs w:val="28"/>
        </w:rPr>
        <w:t xml:space="preserve">ссов, событий и их последствия </w:t>
      </w:r>
      <w:r w:rsidRPr="002A45D1">
        <w:rPr>
          <w:rFonts w:ascii="Times New Roman" w:hAnsi="Times New Roman" w:cs="Times New Roman"/>
          <w:sz w:val="28"/>
          <w:szCs w:val="28"/>
        </w:rPr>
        <w:t>в аналогичных или сходных ситуациях.</w:t>
      </w:r>
    </w:p>
    <w:p w:rsidR="007B2851"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w:t>
      </w:r>
      <w:r w:rsidRPr="002A45D1">
        <w:rPr>
          <w:rFonts w:ascii="Times New Roman" w:hAnsi="Times New Roman" w:cs="Times New Roman"/>
          <w:sz w:val="28"/>
          <w:szCs w:val="28"/>
        </w:rPr>
        <w:t xml:space="preserve">ваны следующие умения работать </w:t>
      </w:r>
      <w:r w:rsidR="007B2851" w:rsidRPr="002A45D1">
        <w:rPr>
          <w:rFonts w:ascii="Times New Roman" w:hAnsi="Times New Roman" w:cs="Times New Roman"/>
          <w:sz w:val="28"/>
          <w:szCs w:val="28"/>
        </w:rPr>
        <w:t>с информацией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источник получения информации: нужный словарь для получения запрашиваемой информации, для уточнения;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согласно заданному алгоритму находить представленную в явном виде информацию в предложенном источнике: в словарях, справочниках;</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распознавать достоверную и недостове</w:t>
      </w:r>
      <w:r w:rsidR="00DF2936" w:rsidRPr="002A45D1">
        <w:rPr>
          <w:rFonts w:ascii="Times New Roman" w:hAnsi="Times New Roman" w:cs="Times New Roman"/>
          <w:sz w:val="28"/>
          <w:szCs w:val="28"/>
        </w:rPr>
        <w:t xml:space="preserve">рную информацию самостоятельно </w:t>
      </w:r>
      <w:r w:rsidRPr="002A45D1">
        <w:rPr>
          <w:rFonts w:ascii="Times New Roman" w:hAnsi="Times New Roman" w:cs="Times New Roman"/>
          <w:sz w:val="28"/>
          <w:szCs w:val="28"/>
        </w:rPr>
        <w:t xml:space="preserve">или на основании предложенного учителем </w:t>
      </w:r>
      <w:r w:rsidR="00DF2936" w:rsidRPr="002A45D1">
        <w:rPr>
          <w:rFonts w:ascii="Times New Roman" w:hAnsi="Times New Roman" w:cs="Times New Roman"/>
          <w:sz w:val="28"/>
          <w:szCs w:val="28"/>
        </w:rPr>
        <w:t xml:space="preserve">способа её проверки (обращаясь </w:t>
      </w:r>
      <w:r w:rsidRPr="002A45D1">
        <w:rPr>
          <w:rFonts w:ascii="Times New Roman" w:hAnsi="Times New Roman" w:cs="Times New Roman"/>
          <w:sz w:val="28"/>
          <w:szCs w:val="28"/>
        </w:rPr>
        <w:t>к словарям, справочникам, учебнику);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B2851"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воспринимать и формулировать суждения, </w:t>
      </w:r>
      <w:r w:rsidR="00DF2936" w:rsidRPr="002A45D1">
        <w:rPr>
          <w:rFonts w:ascii="Times New Roman" w:hAnsi="Times New Roman" w:cs="Times New Roman"/>
          <w:sz w:val="28"/>
          <w:szCs w:val="28"/>
        </w:rPr>
        <w:t xml:space="preserve">выражать эмоции в соответствии </w:t>
      </w:r>
      <w:r w:rsidRPr="002A45D1">
        <w:rPr>
          <w:rFonts w:ascii="Times New Roman" w:hAnsi="Times New Roman" w:cs="Times New Roman"/>
          <w:sz w:val="28"/>
          <w:szCs w:val="28"/>
        </w:rPr>
        <w:t>с целями и условиями общения в знакомой среде;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проявлять уважительное отношение к собеседнику, соблюдать правила ведения диалоги и дискуссии;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признавать возможность существования разных точек зрения;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корректно и аргументированно высказывать своё мнение;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строить речевое высказывание в соответствии с поставленной задачей;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создавать устные и письменные тексты (описание, рассуждение, повествование) в соответствии с речевой ситуацией;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подбирать иллюстративный материал (рисунки, фото, плакаты) к тексту выступления.</w:t>
      </w:r>
    </w:p>
    <w:p w:rsidR="007B2851"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самоорганизации как части регулятивных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планировать действия по решению учебной задачи для получения результата;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выстраивать последовательность выбранных действий.</w:t>
      </w:r>
    </w:p>
    <w:p w:rsidR="007B2851"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самоконтроля как части регулятивных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причины успеха (неудач) учебной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корректировать свои учебные действия для преодоления речевых и орфографических ошибок;</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соотносить результат деятельности с поставленной учебной задачей по выделению, характеристике, использованию языковых единиц;</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находить ошибку, допущенную при работе с языковым материалом, находить орфографическую и пунктуационную ошибку;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результаты своей деятельности и деятельности одноклассников, объективно оценивать их по предложенным критериям.</w:t>
      </w:r>
    </w:p>
    <w:p w:rsidR="007B2851"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совместной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проявлять готовность руководить, выполнять поручения, подчиняться, самостоятельно разрешать конфликты;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ответственно выполнять свою часть работы;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оценивать свой вклад в общий результат;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выполнять совместные проектные задания с опорой на предложенные образцы.</w:t>
      </w:r>
    </w:p>
    <w:p w:rsidR="007B2851"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Предметные результаты изучения русского языка</w:t>
      </w:r>
      <w:r w:rsidR="007B2851" w:rsidRPr="002A45D1">
        <w:rPr>
          <w:rFonts w:ascii="Times New Roman" w:hAnsi="Times New Roman" w:cs="Times New Roman"/>
          <w:sz w:val="28"/>
          <w:szCs w:val="28"/>
        </w:rPr>
        <w:t xml:space="preserve">. </w:t>
      </w:r>
    </w:p>
    <w:p w:rsidR="00DF2936"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i/>
          <w:sz w:val="28"/>
          <w:szCs w:val="28"/>
        </w:rPr>
        <w:t>К концу обучения в 1 классе обучающийся научится:</w:t>
      </w:r>
      <w:r w:rsidRPr="002A45D1">
        <w:rPr>
          <w:rFonts w:ascii="Times New Roman" w:hAnsi="Times New Roman" w:cs="Times New Roman"/>
          <w:sz w:val="28"/>
          <w:szCs w:val="28"/>
        </w:rPr>
        <w:t xml:space="preserve">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различать слово и предложение; вычленять слова из предложений;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вычленять звуки из слова;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различать гласные и согласные звуки (в том числе различать в словах согласный звук [й’] и гласный звук [и]);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различать ударные и безударные гласные звуки;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различать согласные звуки: мягкие и твёрдые, звонкие и глухие (вне слова и в слове);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различать понятия «звук» и «буква»;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количество слогов в слове;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делить слова на слоги (простые случаи: слова без стечения согласных);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в слове ударный слог;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обозначать на письме мягкость согласных звук</w:t>
      </w:r>
      <w:r w:rsidRPr="002A45D1">
        <w:rPr>
          <w:rFonts w:ascii="Times New Roman" w:hAnsi="Times New Roman" w:cs="Times New Roman"/>
          <w:sz w:val="28"/>
          <w:szCs w:val="28"/>
        </w:rPr>
        <w:t xml:space="preserve">ов буквами е, ё, ю, я и буквой </w:t>
      </w:r>
      <w:r w:rsidR="007B2851" w:rsidRPr="002A45D1">
        <w:rPr>
          <w:rFonts w:ascii="Times New Roman" w:hAnsi="Times New Roman" w:cs="Times New Roman"/>
          <w:sz w:val="28"/>
          <w:szCs w:val="28"/>
        </w:rPr>
        <w:t>ь в конце слова;</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правильно называть буквы русского алфавита;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использовать знание последовательности букв русского алфавита для упорядочения небольшого списка слов;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писать аккуратным разборчивым по</w:t>
      </w:r>
      <w:r w:rsidRPr="002A45D1">
        <w:rPr>
          <w:rFonts w:ascii="Times New Roman" w:hAnsi="Times New Roman" w:cs="Times New Roman"/>
          <w:sz w:val="28"/>
          <w:szCs w:val="28"/>
        </w:rPr>
        <w:t xml:space="preserve">черком без искажений прописные </w:t>
      </w:r>
      <w:r w:rsidR="007B2851" w:rsidRPr="002A45D1">
        <w:rPr>
          <w:rFonts w:ascii="Times New Roman" w:hAnsi="Times New Roman" w:cs="Times New Roman"/>
          <w:sz w:val="28"/>
          <w:szCs w:val="28"/>
        </w:rPr>
        <w:t xml:space="preserve">и строчные буквы, соединения букв, слова;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применять изученные правила правописания: раздельное написание слов в предложении;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знаки препинания в конце предложения: точка, вопросительный и восклицательный знаки;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прописная буква в начале предложения и в именах собственных (имена и фамилии людей, клички животных);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перенос слов по слогам (простые случаи: слова из слогов типа «согласный + гласный»);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гласные после шипящих в сочетаниях жи, ши (в положении под ударением), ча, ща, чу, щу;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непроверяемые гласные и согласные (перечень слов в орфографическом словаре учебника);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правильно списывать (без пропусков и искажений букв) слова и предложения, тексты объёмом не более 25 слов;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и исправлять ошибки на изученные правила, описки;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понимать прослушанный текст; читать вслух и про себя (с пониманием) короткие тексты с соблюдением интонации и пауз в соответствии со знаками препинания в конце предложения;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в тексте слова, значение которых требует уточнения;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составлять предложение из набора форм слов;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устно составлять текст из 3-5 предложений по сюжетным картинкам и на основе наблюдений; </w:t>
      </w:r>
    </w:p>
    <w:p w:rsidR="007B2851"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изученные понятия в процессе решения учебных задач.</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во 2 классе обучающийся научится</w:t>
      </w:r>
      <w:r w:rsidR="007B2851" w:rsidRPr="002A45D1">
        <w:rPr>
          <w:rFonts w:ascii="Times New Roman" w:hAnsi="Times New Roman" w:cs="Times New Roman"/>
          <w:sz w:val="28"/>
          <w:szCs w:val="28"/>
        </w:rPr>
        <w:t xml:space="preserve">: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осознавать язык как основное средство общения;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характеризовать согласные звуки вне слова и в слове по заданным параметрам: согласный парный (непарный) по твёрдости (мягкости);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согласный парный (непарный) по звонкости (глухости);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количество слогов в слове; делить слово на слоги (в том числе слова со стечением согласных);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устанавливать соотношение звуково</w:t>
      </w:r>
      <w:r w:rsidRPr="002A45D1">
        <w:rPr>
          <w:rFonts w:ascii="Times New Roman" w:hAnsi="Times New Roman" w:cs="Times New Roman"/>
          <w:sz w:val="28"/>
          <w:szCs w:val="28"/>
        </w:rPr>
        <w:t xml:space="preserve">го и буквенного состава слова, </w:t>
      </w:r>
      <w:r w:rsidR="007B2851" w:rsidRPr="002A45D1">
        <w:rPr>
          <w:rFonts w:ascii="Times New Roman" w:hAnsi="Times New Roman" w:cs="Times New Roman"/>
          <w:sz w:val="28"/>
          <w:szCs w:val="28"/>
        </w:rPr>
        <w:t xml:space="preserve">в том числе с учётом функций букв е, ё, ю, я;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обозначать на письме мягкость согласных звуков буквой мягкий знак в середине слова;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однокоренные слова;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выделять в слове корень (простые случаи);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выделять в слове окончание; выявлять в тексте случаи употребления многозначных слов, понимать их значения и уточнять значение по учебным словарям;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выявлять случаи употребления синонимов и антонимов (без называния терминов);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распознавать слова, отвечающие на вопросы «кто?», «что?»;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распознавать слова, отвечающие на вопросы «что делать?», «что сделать?» и другие;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распознавать слова, отвечающие на вопросы «какой?», «какая?», «какое?», «какие?»;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вид предложения по цели высказывания и по эмоциональной окраске;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место орфограммы в слове и между словами на изученные правила;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применять изученные правила правоп</w:t>
      </w:r>
      <w:r w:rsidRPr="002A45D1">
        <w:rPr>
          <w:rFonts w:ascii="Times New Roman" w:hAnsi="Times New Roman" w:cs="Times New Roman"/>
          <w:sz w:val="28"/>
          <w:szCs w:val="28"/>
        </w:rPr>
        <w:t xml:space="preserve">исания, в том числе: сочетания </w:t>
      </w:r>
      <w:r w:rsidR="007B2851" w:rsidRPr="002A45D1">
        <w:rPr>
          <w:rFonts w:ascii="Times New Roman" w:hAnsi="Times New Roman" w:cs="Times New Roman"/>
          <w:sz w:val="28"/>
          <w:szCs w:val="28"/>
        </w:rPr>
        <w:t xml:space="preserve">чк, чн, чт; щн, нч; проверяемые безударные гласные в корне слова;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парные звонкие </w:t>
      </w:r>
      <w:r w:rsidR="007B2851" w:rsidRPr="002A45D1">
        <w:rPr>
          <w:rFonts w:ascii="Times New Roman" w:hAnsi="Times New Roman" w:cs="Times New Roman"/>
          <w:sz w:val="28"/>
          <w:szCs w:val="28"/>
        </w:rPr>
        <w:t xml:space="preserve">и глухие согласные в корне слова;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непроверяемые гласные и согласные (перечень слов в орфографическом словаре учебника);</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прописная буква в именах, отчествах, фамилиях людей, кличках животных, географических названиях;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раздельное написание предлогов с именами существительными, разделительный мягкий знак;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правильно списывать (без пропусков и искажений букв) слова и предложения, тексты объёмом не более 50 слов;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на изученные правила, описки;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пользоваться толковым, орфографическим, орфоэпическим словарями учебника;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формулировать простые выводы на основе прочитанного (услышанного) устно </w:t>
      </w:r>
      <w:r w:rsidR="007B2851" w:rsidRPr="002A45D1">
        <w:rPr>
          <w:rFonts w:ascii="Times New Roman" w:hAnsi="Times New Roman" w:cs="Times New Roman"/>
          <w:sz w:val="28"/>
          <w:szCs w:val="28"/>
        </w:rPr>
        <w:br/>
        <w:t xml:space="preserve">и письменно (1-2 предложения);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составлять предложения из слов, устанавливая между ними смысловую связь по вопросам;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тему текста и озаглавливать текст, отражая его тему;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составлять текст из разрозненных предложений, частей текста;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писать подробное изложение повествовательного текста объёмом 30-45 слов с опорой на вопросы;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объяснять своими словами значение изученных понятий; </w:t>
      </w:r>
    </w:p>
    <w:p w:rsidR="007B2851"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изученные понятия в процессе решения учебных задач.</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 3 классе обучающийся научится</w:t>
      </w:r>
      <w:r w:rsidR="007B2851" w:rsidRPr="002A45D1">
        <w:rPr>
          <w:rFonts w:ascii="Times New Roman" w:hAnsi="Times New Roman" w:cs="Times New Roman"/>
          <w:sz w:val="28"/>
          <w:szCs w:val="28"/>
        </w:rPr>
        <w:t xml:space="preserve">: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объяснять значение русского языка как государственного языка Российской Федерации; </w:t>
      </w:r>
    </w:p>
    <w:p w:rsidR="00DF293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характеризовать, сравнивать, классифицировать звуки вне слова и в слове по заданным параметрам; </w:t>
      </w:r>
    </w:p>
    <w:p w:rsidR="002E3826" w:rsidRPr="002A45D1" w:rsidRDefault="00DF293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производить звуко­буквенный анализ слова (в словах с орфограммами; без транскрибирования);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функцию разделительных мягкого и твёрдого знаков в словах;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различать однокоренные слова и формы одного и того же слова;</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различать однокоренные слова и слова с омонимичными корнями (без называния термина);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различать однокоренные слова и синонимы;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в словах с однозначно выделяемыми морфемами окончание, корень, приставку, суффикс;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выявлять случаи употребления синонимов и антонимов; подбирать синонимы и антонимы к словам разных частей речи;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распознавать слова, употреблённые в прямом и переносном значении (простые случаи);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значение слова в тексте; распознавать имена существительные;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грамматические признаки имён существительных: род, число, падеж;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склонять в единственном числе имена существительные с ударными окончаниями;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распознавать имена прилагательные;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распознавать глаголы; различать </w:t>
      </w:r>
      <w:r w:rsidRPr="002A45D1">
        <w:rPr>
          <w:rFonts w:ascii="Times New Roman" w:hAnsi="Times New Roman" w:cs="Times New Roman"/>
          <w:sz w:val="28"/>
          <w:szCs w:val="28"/>
        </w:rPr>
        <w:t xml:space="preserve">глаголы, отвечающие на вопросы </w:t>
      </w:r>
      <w:r w:rsidR="007B2851" w:rsidRPr="002A45D1">
        <w:rPr>
          <w:rFonts w:ascii="Times New Roman" w:hAnsi="Times New Roman" w:cs="Times New Roman"/>
          <w:sz w:val="28"/>
          <w:szCs w:val="28"/>
        </w:rPr>
        <w:t xml:space="preserve">«что делать?» и «что сделать?»;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грамматические признаки глаголов: форму времени, число, род (в прошедшем времени);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изменять глагол по временам (простые случаи), в прошедшем времени </w:t>
      </w:r>
      <w:r w:rsidR="007B2851" w:rsidRPr="002A45D1">
        <w:rPr>
          <w:rFonts w:ascii="Times New Roman" w:hAnsi="Times New Roman" w:cs="Times New Roman"/>
          <w:sz w:val="28"/>
          <w:szCs w:val="28"/>
        </w:rPr>
        <w:noBreakHyphen/>
        <w:t xml:space="preserve"> по родам;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распознавать личные местоимения (в начальной форме);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использовать личные местоимения для устранения неоправданных повторов в тексте;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различать предлоги и приставки; определять вид предложения по цели высказывания и по эмоциональной окраске;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главные и второстепенные (без деления на виды) члены предложения;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распознавать распространённые и нераспространённые предложения;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место орфограммы в слове и между словами на изученные правила;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непроизносимые согласные в корне слова;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разделительный твёрдый знак;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мягкий знак после шипящих на конце имён существительных;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не с глаголами;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раздельное написание предлогов со словами;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правильно списывать слова, предложения, тексты объёмом не более 70 слов;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писать под диктовку тексты объёмом не более 65 слов с учётом изученных правил правописания;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и исправлять ошибки на изученные правила, описки;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понимать тексты разных типов, находить в тексте заданную информацию;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формулировать устно и письменно на основе прочитанной (услышанной) информации простые выводы (1-2 предложения);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связь предложений в тексте (с помощью личных местоимений, синонимов, союзов и, а, но);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ключевые слова в тексте; определять тему текста и основную мысль текста;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выявлять части текста (абзацы) и отражать с помощью ключевых слов или предложений их смысловое содержание;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составлять план текста, создавать по нему текст и корректировать текст;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писать подробное изложение по заданному, коллективно или самостоятельно составленному плану; </w:t>
      </w:r>
    </w:p>
    <w:p w:rsidR="007B2851"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объяснять своими словами значение изученных понятий, использовать изученные понятия в процессе решения учебных задач; уточнять значение слова с помощью толкового словаря.</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 4 классе обучающийся научится:</w:t>
      </w:r>
      <w:r w:rsidR="007B2851" w:rsidRPr="002A45D1">
        <w:rPr>
          <w:rFonts w:ascii="Times New Roman" w:hAnsi="Times New Roman" w:cs="Times New Roman"/>
          <w:sz w:val="28"/>
          <w:szCs w:val="28"/>
        </w:rPr>
        <w:t xml:space="preserve">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осознават</w:t>
      </w:r>
      <w:r w:rsidRPr="002A45D1">
        <w:rPr>
          <w:rFonts w:ascii="Times New Roman" w:hAnsi="Times New Roman" w:cs="Times New Roman"/>
          <w:sz w:val="28"/>
          <w:szCs w:val="28"/>
        </w:rPr>
        <w:t xml:space="preserve">ь многообразие языков и культур </w:t>
      </w:r>
      <w:r w:rsidR="007B2851" w:rsidRPr="002A45D1">
        <w:rPr>
          <w:rFonts w:ascii="Times New Roman" w:hAnsi="Times New Roman" w:cs="Times New Roman"/>
          <w:sz w:val="28"/>
          <w:szCs w:val="28"/>
        </w:rPr>
        <w:t xml:space="preserve">на территории Российской Федерации, осознавать язык как одну из главных духовно­нравственных ценностей народа;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осознавать правильную устную и письменную речь как показатель общей культуры человека;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проводить звуко­буквенный разбор слов (в соответствии с предложенным в учебнике алгоритмом);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подбирать к предложенным словам синонимы; подбирать к предложенным словам антонимы;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выявлять в речи слова, значение которых требует уточнения, определять значение слова по контексту;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проводить разбор по составу слов с однозначно выделяемыми морфемами; составлять схему состава слова;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соотносить состав слова с представленной схемой;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устанавливать принадлежность слова к определённой части речи (в объёме изученного) по комплексу освоенных грамматических признаков;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грамматические признаки имён существительных: склонение, род, число, падеж;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проводить разбор имени существительного как части речи;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определять грамматические признаки имён прилагательных: род (в единственном числе), число, падеж; проводить разбор имени прилагательного как части речи;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w:t>
      </w:r>
      <w:r w:rsidRPr="002A45D1">
        <w:rPr>
          <w:rFonts w:ascii="Times New Roman" w:hAnsi="Times New Roman" w:cs="Times New Roman"/>
          <w:sz w:val="28"/>
          <w:szCs w:val="28"/>
        </w:rPr>
        <w:t xml:space="preserve">ение, время, лицо (в настоящем </w:t>
      </w:r>
      <w:r w:rsidR="007B2851" w:rsidRPr="002A45D1">
        <w:rPr>
          <w:rFonts w:ascii="Times New Roman" w:hAnsi="Times New Roman" w:cs="Times New Roman"/>
          <w:sz w:val="28"/>
          <w:szCs w:val="28"/>
        </w:rPr>
        <w:t xml:space="preserve">и будущем времени), число, род (в прошедшем времени в единственном числе);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изменять глаголы в настоящем и будущем времени по лицам и числам (спрягать);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проводить разбор глагола как части речи;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грамматические признаки личного местоимения в начальной форме: лицо, число, род (у местоимений 3­го лица в единственном числе);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использовать личные местоимения для устранения неоправданных повторов в тексте;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различать предложение, словосочетание и слово;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классифицировать предложения по цели высказывания и по эмоциональной окраске;</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различать распространённые и нераспространённые предложения;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распознавать предложения с однородными членами;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составлять предложения с однородными членами;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использовать предложения с однородными членами в речи;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производить синтаксический разбор простого предложения; находить место орфограммы в слове и между словами на изученные правила;</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безударные падежные окончания имён существительных (кром</w:t>
      </w:r>
      <w:r w:rsidRPr="002A45D1">
        <w:rPr>
          <w:rFonts w:ascii="Times New Roman" w:hAnsi="Times New Roman" w:cs="Times New Roman"/>
          <w:sz w:val="28"/>
          <w:szCs w:val="28"/>
        </w:rPr>
        <w:t xml:space="preserve">е существительных на -мя, -ий, </w:t>
      </w:r>
      <w:r w:rsidR="007B2851" w:rsidRPr="002A45D1">
        <w:rPr>
          <w:rFonts w:ascii="Times New Roman" w:hAnsi="Times New Roman" w:cs="Times New Roman"/>
          <w:sz w:val="28"/>
          <w:szCs w:val="28"/>
        </w:rPr>
        <w:t xml:space="preserve">ие, -ия, на -ья типа гостья, на ­ье типа ожерелье во </w:t>
      </w:r>
      <w:r w:rsidR="007B2851" w:rsidRPr="002A45D1">
        <w:rPr>
          <w:rFonts w:ascii="Times New Roman" w:hAnsi="Times New Roman" w:cs="Times New Roman"/>
          <w:sz w:val="28"/>
          <w:szCs w:val="28"/>
        </w:rPr>
        <w:lastRenderedPageBreak/>
        <w:t xml:space="preserve">множественном числе, а также кроме собственных имён существительных на -ов, -ин, -ий);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безударные падежные окончания имён прилагательных;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мягкий знак после шипящих на конце глаголов в форме 2­го лица единственного числа;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наличие или отсутствие мягкого знака в глаголах на -ться и -тся;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безударные личные окончания глаголов; знаки препинания в предложениях с однородными членами, соединёнными союзами и, а, но и без союзов;</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правильно списывать тексты объёмом не более 85 слов;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писать под диктовку тексты объёмом не более 80 слов с учётом изученных правил правописания;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находить и исправлять орфографические и пунктуационные ошибки на изученные правила, описки; осознавать ситуацию общения (с какой целью, с кем, где происходит общение);</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выбирать адекватные языковые средства в ситуации общения; строить устное диалогическое</w:t>
      </w:r>
      <w:r w:rsidRPr="002A45D1">
        <w:rPr>
          <w:rFonts w:ascii="Times New Roman" w:hAnsi="Times New Roman" w:cs="Times New Roman"/>
          <w:sz w:val="28"/>
          <w:szCs w:val="28"/>
        </w:rPr>
        <w:t xml:space="preserve"> и монологическое высказывание </w:t>
      </w:r>
      <w:r w:rsidR="007B2851" w:rsidRPr="002A45D1">
        <w:rPr>
          <w:rFonts w:ascii="Times New Roman" w:hAnsi="Times New Roman" w:cs="Times New Roman"/>
          <w:sz w:val="28"/>
          <w:szCs w:val="28"/>
        </w:rPr>
        <w:t xml:space="preserve">(4-6 предложений), соблюдая орфоэпические нормы, правильную интонацию, нормы речевого взаимодействия;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небольшие устные и письм</w:t>
      </w:r>
      <w:r w:rsidRPr="002A45D1">
        <w:rPr>
          <w:rFonts w:ascii="Times New Roman" w:hAnsi="Times New Roman" w:cs="Times New Roman"/>
          <w:sz w:val="28"/>
          <w:szCs w:val="28"/>
        </w:rPr>
        <w:t xml:space="preserve">енные тексты (3-5 предложений) </w:t>
      </w:r>
      <w:r w:rsidR="007B2851" w:rsidRPr="002A45D1">
        <w:rPr>
          <w:rFonts w:ascii="Times New Roman" w:hAnsi="Times New Roman" w:cs="Times New Roman"/>
          <w:sz w:val="28"/>
          <w:szCs w:val="28"/>
        </w:rPr>
        <w:t xml:space="preserve">для конкретной ситуации письменного общения (письма, поздравительные открытки, объявления и другие);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тему и основную мысль текста; самостоятельно озаглавливать текст с опорой на тему или основную мысль;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корректировать порядок предложений и частей текста; составлять план к заданным текстам;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осуществлять подробный пересказ текста (устно и письменно);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осуществлять выборочный пересказ текста (устно);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писать (после предварительной подготовки) сочинения по заданным темам;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осуществлять в процессе изучающего чтения поиск информации;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формулировать устно и письменно простые выводы на основе прочитанной (услышанной) информации;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интерпретировать и обобщать содержащуюся в тексте информацию;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осуществлять ознакомительное чтение в соответствии с поставленной задачей;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объяснять своими словами значение изученных понятий; </w:t>
      </w:r>
    </w:p>
    <w:p w:rsidR="002E3826"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использовать изученные понятия; </w:t>
      </w:r>
    </w:p>
    <w:p w:rsidR="007B2851" w:rsidRPr="002A45D1" w:rsidRDefault="002E382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2.1.2</w:t>
      </w:r>
      <w:r w:rsidR="00E01B58">
        <w:rPr>
          <w:rFonts w:ascii="Times New Roman" w:hAnsi="Times New Roman" w:cs="Times New Roman"/>
          <w:b/>
          <w:sz w:val="28"/>
          <w:szCs w:val="28"/>
        </w:rPr>
        <w:t>.</w:t>
      </w:r>
      <w:r w:rsidRPr="002A45D1">
        <w:rPr>
          <w:rFonts w:ascii="Times New Roman" w:hAnsi="Times New Roman" w:cs="Times New Roman"/>
          <w:b/>
          <w:sz w:val="28"/>
          <w:szCs w:val="28"/>
        </w:rPr>
        <w:t xml:space="preserve"> Федеральная рабочая программа по учебному предмету «Литературное чтение».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Федеральная рабочая программа по учебному предмету «Литературное чтение» (предметная область «Русский язык </w:t>
      </w:r>
      <w:r w:rsidRPr="002A45D1">
        <w:rPr>
          <w:rFonts w:ascii="Times New Roman" w:hAnsi="Times New Roman" w:cs="Times New Roman"/>
          <w:sz w:val="28"/>
          <w:szCs w:val="28"/>
        </w:rPr>
        <w:t xml:space="preserve">и литературное чтение») (далее </w:t>
      </w:r>
      <w:r w:rsidR="007B2851" w:rsidRPr="002A45D1">
        <w:rPr>
          <w:rFonts w:ascii="Times New Roman" w:hAnsi="Times New Roman" w:cs="Times New Roman"/>
          <w:sz w:val="28"/>
          <w:szCs w:val="28"/>
        </w:rP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2"/>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 учётом возрастных особенностей обучающихся.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B2851" w:rsidRPr="002A45D1" w:rsidRDefault="00CE5F9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Пояснительная записка</w:t>
      </w:r>
      <w:r w:rsidR="007B2851" w:rsidRPr="002A45D1">
        <w:rPr>
          <w:rFonts w:ascii="Times New Roman" w:hAnsi="Times New Roman" w:cs="Times New Roman"/>
          <w:b/>
          <w:noProof/>
          <w:sz w:val="28"/>
          <w:szCs w:val="28"/>
          <w:lang w:eastAsia="ru-RU"/>
        </w:rPr>
        <w:drawing>
          <wp:anchor distT="0" distB="0" distL="0" distR="0" simplePos="0" relativeHeight="251657216"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007B2851" w:rsidRPr="002A45D1">
        <w:rPr>
          <w:rFonts w:ascii="Times New Roman" w:hAnsi="Times New Roman" w:cs="Times New Roman"/>
          <w:b/>
          <w:sz w:val="28"/>
          <w:szCs w:val="28"/>
        </w:rPr>
        <w:t>.</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w:t>
      </w:r>
      <w:r w:rsidRPr="002A45D1">
        <w:rPr>
          <w:rFonts w:ascii="Times New Roman" w:hAnsi="Times New Roman" w:cs="Times New Roman"/>
          <w:sz w:val="28"/>
          <w:szCs w:val="28"/>
        </w:rPr>
        <w:t xml:space="preserve">бразования ФГОС </w:t>
      </w:r>
      <w:r w:rsidR="007B2851" w:rsidRPr="002A45D1">
        <w:rPr>
          <w:rFonts w:ascii="Times New Roman" w:hAnsi="Times New Roman" w:cs="Times New Roman"/>
          <w:sz w:val="28"/>
          <w:szCs w:val="28"/>
        </w:rPr>
        <w:t xml:space="preserve">НОО, а также ориентирована на целевые приоритеты </w:t>
      </w:r>
      <w:r w:rsidRPr="002A45D1">
        <w:rPr>
          <w:rFonts w:ascii="Times New Roman" w:hAnsi="Times New Roman" w:cs="Times New Roman"/>
          <w:sz w:val="28"/>
          <w:szCs w:val="28"/>
        </w:rPr>
        <w:lastRenderedPageBreak/>
        <w:t xml:space="preserve">духовно-нравственного развития, </w:t>
      </w:r>
      <w:r w:rsidR="007B2851" w:rsidRPr="002A45D1">
        <w:rPr>
          <w:rFonts w:ascii="Times New Roman" w:hAnsi="Times New Roman" w:cs="Times New Roman"/>
          <w:sz w:val="28"/>
          <w:szCs w:val="28"/>
        </w:rPr>
        <w:t>воспитания и социализации обучающихся, сформулированные в федеральной программе воспитания.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w:t>
      </w:r>
      <w:r w:rsidR="007B2851" w:rsidRPr="002A45D1">
        <w:rPr>
          <w:rFonts w:ascii="Times New Roman" w:hAnsi="Times New Roman" w:cs="Times New Roman"/>
          <w:sz w:val="28"/>
          <w:szCs w:val="28"/>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Достижение цели изучения литературного чтения определяется решением следующих задач:</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достижение необходимого для продолжения образования уровня общего речевого развития;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первоначальное представление о многообразии жанров художественных произведений и произведений устного народного творчества;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2A45D1">
        <w:rPr>
          <w:rFonts w:ascii="Times New Roman" w:hAnsi="Times New Roman" w:cs="Times New Roman"/>
          <w:sz w:val="28"/>
          <w:szCs w:val="28"/>
        </w:rPr>
        <w:br/>
        <w:t>в соответствии с представленными предметными результатами по классам;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овладение техникой смыслового чтения вслух, «про себя» (молча) и текстовой деятельностью, обеспечивающей понимание и использование информации </w:t>
      </w:r>
      <w:r w:rsidRPr="002A45D1">
        <w:rPr>
          <w:rFonts w:ascii="Times New Roman" w:hAnsi="Times New Roman" w:cs="Times New Roman"/>
          <w:sz w:val="28"/>
          <w:szCs w:val="28"/>
        </w:rPr>
        <w:br/>
        <w:t>для решения учебных задач.</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Литературное чтение являе</w:t>
      </w:r>
      <w:r w:rsidRPr="002A45D1">
        <w:rPr>
          <w:rFonts w:ascii="Times New Roman" w:hAnsi="Times New Roman" w:cs="Times New Roman"/>
          <w:sz w:val="28"/>
          <w:szCs w:val="28"/>
        </w:rPr>
        <w:t xml:space="preserve">тся преемственным по отношению </w:t>
      </w:r>
      <w:r w:rsidR="007B2851" w:rsidRPr="002A45D1">
        <w:rPr>
          <w:rFonts w:ascii="Times New Roman" w:hAnsi="Times New Roman" w:cs="Times New Roman"/>
          <w:sz w:val="28"/>
          <w:szCs w:val="28"/>
        </w:rPr>
        <w:t>к учебному предмету «Литература», который изучается на уровне основного общего образования.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w:t>
      </w:r>
      <w:r w:rsidR="007B2851" w:rsidRPr="002A45D1">
        <w:rPr>
          <w:rFonts w:ascii="Times New Roman" w:hAnsi="Times New Roman" w:cs="Times New Roman"/>
          <w:sz w:val="28"/>
          <w:szCs w:val="28"/>
        </w:rPr>
        <w:br/>
        <w:t xml:space="preserve">литературного чтения во 2-4 классах рекомендуется отводить по 136 часов (4 часа </w:t>
      </w:r>
      <w:r w:rsidR="007B2851" w:rsidRPr="002A45D1">
        <w:rPr>
          <w:rFonts w:ascii="Times New Roman" w:hAnsi="Times New Roman" w:cs="Times New Roman"/>
          <w:sz w:val="28"/>
          <w:szCs w:val="28"/>
        </w:rPr>
        <w:br/>
        <w:t>в неделю в каждом классе).</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1 классе.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w:t>
      </w:r>
      <w:r w:rsidR="007B2851" w:rsidRPr="002A45D1">
        <w:rPr>
          <w:rFonts w:ascii="Times New Roman" w:hAnsi="Times New Roman" w:cs="Times New Roman"/>
          <w:sz w:val="28"/>
          <w:szCs w:val="28"/>
        </w:rPr>
        <w:lastRenderedPageBreak/>
        <w:t>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потешки, загадки, пословицы.</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w:t>
      </w:r>
      <w:r w:rsidR="007B2851" w:rsidRPr="002A45D1">
        <w:rPr>
          <w:rFonts w:ascii="Times New Roman" w:hAnsi="Times New Roman" w:cs="Times New Roman"/>
          <w:sz w:val="28"/>
          <w:szCs w:val="28"/>
        </w:rPr>
        <w:lastRenderedPageBreak/>
        <w:t>героя: описание его внешности, действий, нравственно-этических понятий: любовь и забота о животных.</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В.В. Бианки «Лис и Мышонок», Е.И. Чарушин «Про Томку», М.М. Пришвин «Ёж», Н.И. Сладков «Лисица и Ёж» и другие.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Е.А. Благинина «Посидим в тишине», А.Л. Барто «Мама», А.В. Митяев «За что я люблю маму»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Р.С. Сеф «Чудо», В.В. Лунин «Я видел чудо», Б.В. Заходер «Моя Вообразилия», Ю.П. Мориц «Сто фантазий»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Изучение литературного чтения в </w:t>
      </w:r>
      <w:r w:rsidRPr="002A45D1">
        <w:rPr>
          <w:rFonts w:ascii="Times New Roman" w:hAnsi="Times New Roman" w:cs="Times New Roman"/>
          <w:sz w:val="28"/>
          <w:szCs w:val="28"/>
        </w:rPr>
        <w:t xml:space="preserve">1 классе способствует освоению </w:t>
      </w:r>
      <w:r w:rsidR="007B2851" w:rsidRPr="002A45D1">
        <w:rPr>
          <w:rFonts w:ascii="Times New Roman" w:hAnsi="Times New Roman" w:cs="Times New Roman"/>
          <w:sz w:val="28"/>
          <w:szCs w:val="28"/>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Базовые логические действия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понимать фактическое содержание прочитанного или прослушанного текста;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и группировать произведения по жанрам (загадки, пословицы, сказки (фольклорная и литературная), стихотворение, рассказ);</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произведения по теме, настроению, которое оно вызывает.</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понимать, что текст произведения может быть представлен в иллюстрациях, различных видах зрительного искусства (фильм, спектакль и другие);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соотносить иллюстрацию с текстом произведения, читать отрывки из текста, которые соответствуют иллюстрации.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наизусть стихотворения, соблюдать орфоэпические и пунктуационные нормы;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пересказывать (устно) содержание произведения с опорой на вопросы, рисунки, предложенный план;</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объяснять своими словами значение изученных понятий;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описывать своё настроение после слушания (чтения) стихотворений, сказок, рассказов.</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Регулятивные универсальные учебные действия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понимать и удерживать поставленную учебную задачу, в случае необходимости обращаться за помощью к учителю;</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проявлять желание самостоятельно читать, совершенствовать свой навык чтения;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 помощью учителя оценивать свои успехи (трудности) в освоении читательской деятельности.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Совместная деятельность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проявлять желание работать в парах, небольших группах;</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проявлять культуру взаимодействия, терпение, умение договариваться, ответственно выполнять свою часть работы.</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во 2 классе.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И.С. Никитин «Русь», Ф.П. Савинов «Родина», А.А. Прокофьев «Родина»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w:t>
      </w:r>
      <w:r w:rsidR="007B2851" w:rsidRPr="002A45D1">
        <w:rPr>
          <w:rFonts w:ascii="Times New Roman" w:hAnsi="Times New Roman" w:cs="Times New Roman"/>
          <w:sz w:val="28"/>
          <w:szCs w:val="28"/>
        </w:rPr>
        <w:lastRenderedPageBreak/>
        <w:t>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 братьях наших меньших. Жанровое многообразие </w:t>
      </w:r>
      <w:r w:rsidRPr="002A45D1">
        <w:rPr>
          <w:rFonts w:ascii="Times New Roman" w:hAnsi="Times New Roman" w:cs="Times New Roman"/>
          <w:sz w:val="28"/>
          <w:szCs w:val="28"/>
        </w:rPr>
        <w:t xml:space="preserve">произведений </w:t>
      </w:r>
      <w:r w:rsidR="007B2851" w:rsidRPr="002A45D1">
        <w:rPr>
          <w:rFonts w:ascii="Times New Roman" w:hAnsi="Times New Roman" w:cs="Times New Roman"/>
          <w:sz w:val="28"/>
          <w:szCs w:val="28"/>
        </w:rPr>
        <w:t>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w:t>
      </w:r>
      <w:r w:rsidRPr="002A45D1">
        <w:rPr>
          <w:rFonts w:ascii="Times New Roman" w:hAnsi="Times New Roman" w:cs="Times New Roman"/>
          <w:sz w:val="28"/>
          <w:szCs w:val="28"/>
        </w:rPr>
        <w:t xml:space="preserve">шение человека </w:t>
      </w:r>
      <w:r w:rsidR="007B2851" w:rsidRPr="002A45D1">
        <w:rPr>
          <w:rFonts w:ascii="Times New Roman" w:hAnsi="Times New Roman" w:cs="Times New Roman"/>
          <w:sz w:val="28"/>
          <w:szCs w:val="28"/>
        </w:rPr>
        <w:t>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Произведения для чтения: Л.Н. Толстой «Отец и сыновья», А.А. Плещеев «Песня матери», В.А. Осеева «Сыновья», С.В. Михалков «Быль для детей», С.А</w:t>
      </w:r>
      <w:r w:rsidRPr="002A45D1">
        <w:rPr>
          <w:rFonts w:ascii="Times New Roman" w:hAnsi="Times New Roman" w:cs="Times New Roman"/>
          <w:sz w:val="28"/>
          <w:szCs w:val="28"/>
        </w:rPr>
        <w:t xml:space="preserve">. Баруздин «Салют» и другое (по </w:t>
      </w:r>
      <w:r w:rsidR="007B2851" w:rsidRPr="002A45D1">
        <w:rPr>
          <w:rFonts w:ascii="Times New Roman" w:hAnsi="Times New Roman" w:cs="Times New Roman"/>
          <w:sz w:val="28"/>
          <w:szCs w:val="28"/>
        </w:rPr>
        <w:t>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Ш. Перро «Кот в сапогах», Х.-К. Андерсен «Пятеро из одного стручка»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Изучение литературного чтения во </w:t>
      </w:r>
      <w:r w:rsidRPr="002A45D1">
        <w:rPr>
          <w:rFonts w:ascii="Times New Roman" w:hAnsi="Times New Roman" w:cs="Times New Roman"/>
          <w:sz w:val="28"/>
          <w:szCs w:val="28"/>
        </w:rPr>
        <w:t xml:space="preserve">2 классе способствует освоению </w:t>
      </w:r>
      <w:r w:rsidR="007B2851" w:rsidRPr="002A45D1">
        <w:rPr>
          <w:rFonts w:ascii="Times New Roman" w:hAnsi="Times New Roman" w:cs="Times New Roman"/>
          <w:sz w:val="28"/>
          <w:szCs w:val="28"/>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и группировать различные п</w:t>
      </w:r>
      <w:r w:rsidR="00CE5F9C" w:rsidRPr="002A45D1">
        <w:rPr>
          <w:rFonts w:ascii="Times New Roman" w:hAnsi="Times New Roman" w:cs="Times New Roman"/>
          <w:sz w:val="28"/>
          <w:szCs w:val="28"/>
        </w:rPr>
        <w:t xml:space="preserve">роизведения по теме (о Родине, </w:t>
      </w:r>
      <w:r w:rsidRPr="002A45D1">
        <w:rPr>
          <w:rFonts w:ascii="Times New Roman" w:hAnsi="Times New Roman" w:cs="Times New Roman"/>
          <w:sz w:val="28"/>
          <w:szCs w:val="28"/>
        </w:rPr>
        <w:t>о родной природе, о детях, о животных, о сем</w:t>
      </w:r>
      <w:r w:rsidR="00CE5F9C" w:rsidRPr="002A45D1">
        <w:rPr>
          <w:rFonts w:ascii="Times New Roman" w:hAnsi="Times New Roman" w:cs="Times New Roman"/>
          <w:sz w:val="28"/>
          <w:szCs w:val="28"/>
        </w:rPr>
        <w:t xml:space="preserve">ье, о чудесах и превращениях), </w:t>
      </w:r>
      <w:r w:rsidRPr="002A45D1">
        <w:rPr>
          <w:rFonts w:ascii="Times New Roman" w:hAnsi="Times New Roman" w:cs="Times New Roman"/>
          <w:sz w:val="28"/>
          <w:szCs w:val="28"/>
        </w:rPr>
        <w:t>по жанрам (произведения устного народного т</w:t>
      </w:r>
      <w:r w:rsidR="00CE5F9C" w:rsidRPr="002A45D1">
        <w:rPr>
          <w:rFonts w:ascii="Times New Roman" w:hAnsi="Times New Roman" w:cs="Times New Roman"/>
          <w:sz w:val="28"/>
          <w:szCs w:val="28"/>
        </w:rPr>
        <w:t xml:space="preserve">ворчества, сказка (фольклорная </w:t>
      </w:r>
      <w:r w:rsidRPr="002A45D1">
        <w:rPr>
          <w:rFonts w:ascii="Times New Roman" w:hAnsi="Times New Roman" w:cs="Times New Roman"/>
          <w:sz w:val="28"/>
          <w:szCs w:val="28"/>
        </w:rPr>
        <w:t>и литературная), рассказ, басня, стихотворение);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характеризовать (кратко) особенности жанров (произведения устного народного творчества, литературная сказка, рассказ, басня, стихотворение);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соотносить иллюстрации с текстом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ориентироваться в содержании книги, каталоге, выбирать книгу по автору, каталогу на основе рекомендованного списка;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 информации, представленной в оглавлении, в иллюстрациях предполагать тему и содержание книги;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пользоваться словарями для уточнения значения незнакомого слова.</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участвовать в диалоге: отвечать на вопросы, кратко объяснять свои ответы, дополнять ответы других участников, составля</w:t>
      </w:r>
      <w:r w:rsidR="00CE5F9C" w:rsidRPr="002A45D1">
        <w:rPr>
          <w:rFonts w:ascii="Times New Roman" w:hAnsi="Times New Roman" w:cs="Times New Roman"/>
          <w:sz w:val="28"/>
          <w:szCs w:val="28"/>
        </w:rPr>
        <w:t xml:space="preserve">ть свои вопросы и высказывания </w:t>
      </w:r>
      <w:r w:rsidRPr="002A45D1">
        <w:rPr>
          <w:rFonts w:ascii="Times New Roman" w:hAnsi="Times New Roman" w:cs="Times New Roman"/>
          <w:sz w:val="28"/>
          <w:szCs w:val="28"/>
        </w:rPr>
        <w:t>на заданную тему;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пересказывать подробно и выборочно прочитанное произведение;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обсуждать (в парах, группах) содержание текста, формулировать (устно) простые выводы на основе прочитанного (прослушанного)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описывать (устно) картины природы;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сочинять по аналогии с прочитанным загадки, рассказы, небольшие сказки;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участвовать в инсценировках и драматизации отрывков из художественных произведений.</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Регулятивные универсальные учебные действия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оценивать своё эмоциональное состояние, возникшее при прочтении (слушании)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удерживать в памяти последовательность событий прослушанного (прочитанного) текста;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контролировать выполнение поставл</w:t>
      </w:r>
      <w:r w:rsidR="00CE5F9C" w:rsidRPr="002A45D1">
        <w:rPr>
          <w:rFonts w:ascii="Times New Roman" w:hAnsi="Times New Roman" w:cs="Times New Roman"/>
          <w:sz w:val="28"/>
          <w:szCs w:val="28"/>
        </w:rPr>
        <w:t>енной учебной задачи при чтении</w:t>
      </w:r>
      <w:r w:rsidRPr="002A45D1">
        <w:rPr>
          <w:rFonts w:ascii="Times New Roman" w:hAnsi="Times New Roman" w:cs="Times New Roman"/>
          <w:sz w:val="28"/>
          <w:szCs w:val="28"/>
        </w:rPr>
        <w:t>(слушании)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проверять (по образцу) выполнение поставленной учебной задачи.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Совместная деятельность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себе партнёров по совместной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распределять работу, договариваться, приходить к общему решению, отвечать за общий результат работы.</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3 классе.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w:t>
      </w:r>
      <w:r w:rsidR="007B2851" w:rsidRPr="002A45D1">
        <w:rPr>
          <w:rFonts w:ascii="Times New Roman" w:hAnsi="Times New Roman" w:cs="Times New Roman"/>
          <w:sz w:val="28"/>
          <w:szCs w:val="28"/>
        </w:rPr>
        <w:br/>
        <w:t>к произведениям о Родине. Использование средств выразительности при чтении вслух: интонация, темп, ритм, логические ударения.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007B2851" w:rsidRPr="002A45D1">
        <w:rPr>
          <w:rFonts w:ascii="Times New Roman" w:hAnsi="Times New Roman" w:cs="Times New Roman"/>
          <w:sz w:val="28"/>
          <w:szCs w:val="28"/>
        </w:rPr>
        <w:br/>
        <w:t xml:space="preserve">и поговорок, крылатых выражений. Нравственные ценности в фольклорных </w:t>
      </w:r>
      <w:r w:rsidR="007B2851" w:rsidRPr="002A45D1">
        <w:rPr>
          <w:rFonts w:ascii="Times New Roman" w:hAnsi="Times New Roman" w:cs="Times New Roman"/>
          <w:sz w:val="28"/>
          <w:szCs w:val="28"/>
        </w:rPr>
        <w:lastRenderedPageBreak/>
        <w:t xml:space="preserve">произведениях народов России. Фольклорная сказка как отражение общечеловеческих ценностей </w:t>
      </w:r>
      <w:r w:rsidR="007B2851" w:rsidRPr="002A45D1">
        <w:rPr>
          <w:rFonts w:ascii="Times New Roman" w:hAnsi="Times New Roman" w:cs="Times New Roman"/>
          <w:sz w:val="28"/>
          <w:szCs w:val="28"/>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007B2851" w:rsidRPr="002A45D1">
        <w:rPr>
          <w:rFonts w:ascii="Times New Roman" w:hAnsi="Times New Roman" w:cs="Times New Roman"/>
          <w:sz w:val="28"/>
          <w:szCs w:val="28"/>
        </w:rPr>
        <w:br/>
        <w:t xml:space="preserve">их особенности (тема, язык). Язык былин, устаревшие слова, их место в былине </w:t>
      </w:r>
      <w:r w:rsidR="007B2851" w:rsidRPr="002A45D1">
        <w:rPr>
          <w:rFonts w:ascii="Times New Roman" w:hAnsi="Times New Roman" w:cs="Times New Roman"/>
          <w:sz w:val="28"/>
          <w:szCs w:val="28"/>
        </w:rPr>
        <w:br/>
        <w:t xml:space="preserve">и представление в современной лексике. Репродукции картин как иллюстрации </w:t>
      </w:r>
      <w:r w:rsidR="007B2851" w:rsidRPr="002A45D1">
        <w:rPr>
          <w:rFonts w:ascii="Times New Roman" w:hAnsi="Times New Roman" w:cs="Times New Roman"/>
          <w:sz w:val="28"/>
          <w:szCs w:val="28"/>
        </w:rPr>
        <w:br/>
        <w:t>к эпизодам фольклорного произведения.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w:t>
      </w:r>
      <w:r w:rsidRPr="002A45D1">
        <w:rPr>
          <w:rFonts w:ascii="Times New Roman" w:hAnsi="Times New Roman" w:cs="Times New Roman"/>
          <w:sz w:val="28"/>
          <w:szCs w:val="28"/>
        </w:rPr>
        <w:t xml:space="preserve">вне </w:t>
      </w:r>
      <w:r w:rsidRPr="002A45D1">
        <w:rPr>
          <w:rFonts w:ascii="Times New Roman" w:hAnsi="Times New Roman" w:cs="Times New Roman"/>
          <w:sz w:val="28"/>
          <w:szCs w:val="28"/>
        </w:rPr>
        <w:lastRenderedPageBreak/>
        <w:t xml:space="preserve">Лебеди», «В тот год осенняя </w:t>
      </w:r>
      <w:r w:rsidR="007B2851" w:rsidRPr="002A45D1">
        <w:rPr>
          <w:rFonts w:ascii="Times New Roman" w:hAnsi="Times New Roman" w:cs="Times New Roman"/>
          <w:sz w:val="28"/>
          <w:szCs w:val="28"/>
        </w:rPr>
        <w:t>погода…», «Опрятней модного паркета…»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И.А. Кры</w:t>
      </w:r>
      <w:r w:rsidRPr="002A45D1">
        <w:rPr>
          <w:rFonts w:ascii="Times New Roman" w:hAnsi="Times New Roman" w:cs="Times New Roman"/>
          <w:sz w:val="28"/>
          <w:szCs w:val="28"/>
        </w:rPr>
        <w:t xml:space="preserve">лов «Ворона и Лисица», «Лисица </w:t>
      </w:r>
      <w:r w:rsidR="007B2851" w:rsidRPr="002A45D1">
        <w:rPr>
          <w:rFonts w:ascii="Times New Roman" w:hAnsi="Times New Roman" w:cs="Times New Roman"/>
          <w:sz w:val="28"/>
          <w:szCs w:val="28"/>
        </w:rPr>
        <w:t>и виноград», «Мартышка и очки»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w:t>
      </w:r>
      <w:r w:rsidR="007B2851" w:rsidRPr="002A45D1">
        <w:rPr>
          <w:rFonts w:ascii="Times New Roman" w:hAnsi="Times New Roman" w:cs="Times New Roman"/>
          <w:sz w:val="28"/>
          <w:szCs w:val="28"/>
        </w:rPr>
        <w:lastRenderedPageBreak/>
        <w:t>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Л.Н. Толстой «Лебеди», «Зайцы», «Прыжок», «Акула» и другие.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о взаимоотношения</w:t>
      </w:r>
      <w:r w:rsidRPr="002A45D1">
        <w:rPr>
          <w:rFonts w:ascii="Times New Roman" w:hAnsi="Times New Roman" w:cs="Times New Roman"/>
          <w:sz w:val="28"/>
          <w:szCs w:val="28"/>
        </w:rPr>
        <w:t xml:space="preserve">х человека и животных. Человек </w:t>
      </w:r>
      <w:r w:rsidR="007B2851" w:rsidRPr="002A45D1">
        <w:rPr>
          <w:rFonts w:ascii="Times New Roman" w:hAnsi="Times New Roman" w:cs="Times New Roman"/>
          <w:sz w:val="28"/>
          <w:szCs w:val="28"/>
        </w:rP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Б.С. Житков «Про обезьянку», К.Г. Паустовский «Барсучий нос», «Кот-ворюга», Д.Н. Мамин-Сибиряк «Приёмыш» и другое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Л. Пантелеев «На ялике», А. Гайдар «Тимур и его команда» (отрывки), Л. Кассиль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Юмористические произведения. Комичность как основа сюжета. Герой юмористического произведения. Средства выразительности текста </w:t>
      </w:r>
      <w:r w:rsidR="007B2851" w:rsidRPr="002A45D1">
        <w:rPr>
          <w:rFonts w:ascii="Times New Roman" w:hAnsi="Times New Roman" w:cs="Times New Roman"/>
          <w:sz w:val="28"/>
          <w:szCs w:val="28"/>
        </w:rPr>
        <w:lastRenderedPageBreak/>
        <w:t>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В.Ю. Д</w:t>
      </w:r>
      <w:r w:rsidRPr="002A45D1">
        <w:rPr>
          <w:rFonts w:ascii="Times New Roman" w:hAnsi="Times New Roman" w:cs="Times New Roman"/>
          <w:sz w:val="28"/>
          <w:szCs w:val="28"/>
        </w:rPr>
        <w:t xml:space="preserve">рагунский «Денискины рассказы» </w:t>
      </w:r>
      <w:r w:rsidR="007B2851" w:rsidRPr="002A45D1">
        <w:rPr>
          <w:rFonts w:ascii="Times New Roman" w:hAnsi="Times New Roman" w:cs="Times New Roman"/>
          <w:sz w:val="28"/>
          <w:szCs w:val="28"/>
        </w:rPr>
        <w:t>(1-2 произведения), Н.Н. Носов «Весёлая семейка» (1-2 рассказа из цикла)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Зарубежная литература. Круг чтения (</w:t>
      </w:r>
      <w:r w:rsidRPr="002A45D1">
        <w:rPr>
          <w:rFonts w:ascii="Times New Roman" w:hAnsi="Times New Roman" w:cs="Times New Roman"/>
          <w:sz w:val="28"/>
          <w:szCs w:val="28"/>
        </w:rPr>
        <w:t xml:space="preserve">произведения двух-трёх авторов </w:t>
      </w:r>
      <w:r w:rsidR="007B2851" w:rsidRPr="002A45D1">
        <w:rPr>
          <w:rFonts w:ascii="Times New Roman" w:hAnsi="Times New Roman" w:cs="Times New Roman"/>
          <w:sz w:val="28"/>
          <w:szCs w:val="28"/>
        </w:rP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Х.-К. Андерсен «Гадкий утёнок», Ш. Перро «Подарок феи»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Изучение литературного чтения в </w:t>
      </w:r>
      <w:r w:rsidRPr="002A45D1">
        <w:rPr>
          <w:rFonts w:ascii="Times New Roman" w:hAnsi="Times New Roman" w:cs="Times New Roman"/>
          <w:sz w:val="28"/>
          <w:szCs w:val="28"/>
        </w:rPr>
        <w:t xml:space="preserve">3 классе способствует освоению </w:t>
      </w:r>
      <w:r w:rsidR="007B2851" w:rsidRPr="002A45D1">
        <w:rPr>
          <w:rFonts w:ascii="Times New Roman" w:hAnsi="Times New Roman" w:cs="Times New Roman"/>
          <w:sz w:val="28"/>
          <w:szCs w:val="28"/>
        </w:rP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доступные по восприятию и небольшие п</w:t>
      </w:r>
      <w:r w:rsidR="00CE5F9C" w:rsidRPr="002A45D1">
        <w:rPr>
          <w:rFonts w:ascii="Times New Roman" w:hAnsi="Times New Roman" w:cs="Times New Roman"/>
          <w:sz w:val="28"/>
          <w:szCs w:val="28"/>
        </w:rPr>
        <w:t xml:space="preserve">о объёму прозаические </w:t>
      </w:r>
      <w:r w:rsidRPr="002A45D1">
        <w:rPr>
          <w:rFonts w:ascii="Times New Roman" w:hAnsi="Times New Roman" w:cs="Times New Roman"/>
          <w:sz w:val="28"/>
          <w:szCs w:val="28"/>
        </w:rPr>
        <w:t>и стихотворные произведения (без отметочного оценивания);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сказочные и реалистические, ли</w:t>
      </w:r>
      <w:r w:rsidR="00CE5F9C" w:rsidRPr="002A45D1">
        <w:rPr>
          <w:rFonts w:ascii="Times New Roman" w:hAnsi="Times New Roman" w:cs="Times New Roman"/>
          <w:sz w:val="28"/>
          <w:szCs w:val="28"/>
        </w:rPr>
        <w:t xml:space="preserve">рические и эпические, народные </w:t>
      </w:r>
      <w:r w:rsidRPr="002A45D1">
        <w:rPr>
          <w:rFonts w:ascii="Times New Roman" w:hAnsi="Times New Roman" w:cs="Times New Roman"/>
          <w:sz w:val="28"/>
          <w:szCs w:val="28"/>
        </w:rPr>
        <w:t>и авторские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конструировать план текста, дополнять и восстанавливать нарушенную последовательность;</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произведения, относящиеся к одной теме, но разным жанрам; произведения одного жанра, но разной тематики;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исследовать текст: находить описания в произведениях разных жанров (портрет, пейзаж, интерьер).</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с информацией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информацию словесную (текст), графическую или изобразительную (иллюстрация), звуковую (музыкальное произведение);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книгу в библиотеке в соответствии с учебной задачей; составлять аннотацию.</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текст с разными интонациями, передавая своё отношение к событиям, героям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формулировать вопросы по основным событиям текста;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пересказывать текст (подробно, выборочно, с изменением лица);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выразительно исполнять стихотворное произведение, создавая соответствующее настроение;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сочинять простые истории (сказки, рассказы) по аналогии.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Регулятивные универсальные учебные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оценивать качество своего восприятия текста на слух;</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Совместная деятельность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участвовать в совместной деятельности: выполнять роли лидера, подчинённого, соблюдать равноправие и дружелюбие;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осуществлять взаимопомощь, проявлять ответственность при выполнении своей части работы, оценивать свой вклад в общее дело.</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4 классе.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007B2851" w:rsidRPr="002A45D1">
        <w:rPr>
          <w:rFonts w:ascii="Times New Roman" w:hAnsi="Times New Roman" w:cs="Times New Roman"/>
          <w:sz w:val="28"/>
          <w:szCs w:val="28"/>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Круг чтения: былина как эпическая песня о героическом событии. Герой былины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Произведения для чтения: А.С. Пушкин «Сказка о мёртвой царевне </w:t>
      </w:r>
      <w:r w:rsidR="007B2851" w:rsidRPr="002A45D1">
        <w:rPr>
          <w:rFonts w:ascii="Times New Roman" w:hAnsi="Times New Roman" w:cs="Times New Roman"/>
          <w:sz w:val="28"/>
          <w:szCs w:val="28"/>
        </w:rPr>
        <w:br/>
        <w:t xml:space="preserve">и о семи богатырях», «Няне», «Осень» (отрывки), «Зимняя дорога» и другие.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w:t>
      </w:r>
      <w:r w:rsidR="007B2851" w:rsidRPr="002A45D1">
        <w:rPr>
          <w:rFonts w:ascii="Times New Roman" w:hAnsi="Times New Roman" w:cs="Times New Roman"/>
          <w:sz w:val="28"/>
          <w:szCs w:val="28"/>
        </w:rPr>
        <w:lastRenderedPageBreak/>
        <w:t xml:space="preserve">Развитие событий в басне, её герои (положительные, отрицательные). Аллегория в баснях. Сравнение басен: назначение, темы и герои, особенности языка.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Произведения для чтения: Крылов И.А. «Стрекоза и муравей», «Квартет», И.И. Хемницер «Стрекоза», Л.Н. Толстой «Стрекоза и муравье» и другие.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Творчество М.Ю. Лермонтова. Круг чтения: лирические произведения </w:t>
      </w:r>
      <w:r w:rsidR="007B2851" w:rsidRPr="002A45D1">
        <w:rPr>
          <w:rFonts w:ascii="Times New Roman" w:hAnsi="Times New Roman" w:cs="Times New Roman"/>
          <w:sz w:val="28"/>
          <w:szCs w:val="28"/>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М.Ю. Лермонтов «Утёс», «Парус», «Москва, Москва! …Люблю тебя как сын…» и другие.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Литературная сказка. Тематика</w:t>
      </w:r>
      <w:r w:rsidRPr="002A45D1">
        <w:rPr>
          <w:rFonts w:ascii="Times New Roman" w:hAnsi="Times New Roman" w:cs="Times New Roman"/>
          <w:sz w:val="28"/>
          <w:szCs w:val="28"/>
        </w:rPr>
        <w:t xml:space="preserve"> авторских стихотворных сказок </w:t>
      </w:r>
      <w:r w:rsidR="007B2851" w:rsidRPr="002A45D1">
        <w:rPr>
          <w:rFonts w:ascii="Times New Roman" w:hAnsi="Times New Roman" w:cs="Times New Roman"/>
          <w:sz w:val="28"/>
          <w:szCs w:val="28"/>
        </w:rPr>
        <w:t>(две-три по выбору). Герои литературных ска</w:t>
      </w:r>
      <w:r w:rsidRPr="002A45D1">
        <w:rPr>
          <w:rFonts w:ascii="Times New Roman" w:hAnsi="Times New Roman" w:cs="Times New Roman"/>
          <w:sz w:val="28"/>
          <w:szCs w:val="28"/>
        </w:rPr>
        <w:t xml:space="preserve">зок (произведения П.П. Ершова, </w:t>
      </w:r>
      <w:r w:rsidR="007B2851" w:rsidRPr="002A45D1">
        <w:rPr>
          <w:rFonts w:ascii="Times New Roman" w:hAnsi="Times New Roman" w:cs="Times New Roman"/>
          <w:sz w:val="28"/>
          <w:szCs w:val="28"/>
        </w:rPr>
        <w:t>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П.</w:t>
      </w:r>
      <w:r w:rsidRPr="002A45D1">
        <w:rPr>
          <w:rFonts w:ascii="Times New Roman" w:hAnsi="Times New Roman" w:cs="Times New Roman"/>
          <w:sz w:val="28"/>
          <w:szCs w:val="28"/>
        </w:rPr>
        <w:t xml:space="preserve">П. Бажов «Серебряное копытце», </w:t>
      </w:r>
      <w:r w:rsidR="007B2851" w:rsidRPr="002A45D1">
        <w:rPr>
          <w:rFonts w:ascii="Times New Roman" w:hAnsi="Times New Roman" w:cs="Times New Roman"/>
          <w:sz w:val="28"/>
          <w:szCs w:val="28"/>
        </w:rPr>
        <w:t xml:space="preserve">П.П. Ершов «Конёк-Горбунок», С.Т. Аксаков «Аленький цветочек» и другие.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w:t>
      </w:r>
      <w:r w:rsidR="007B2851" w:rsidRPr="002A45D1">
        <w:rPr>
          <w:rFonts w:ascii="Times New Roman" w:hAnsi="Times New Roman" w:cs="Times New Roman"/>
          <w:sz w:val="28"/>
          <w:szCs w:val="28"/>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Произведения для чтения: В.А. Жуковский «Загадка», И.С. Никитин «В синем небе плывут над полями…», Ф.И. Тютчев «Как неожиданно и ярко», А.А. Фет «Весенний </w:t>
      </w:r>
      <w:r w:rsidRPr="002A45D1">
        <w:rPr>
          <w:rFonts w:ascii="Times New Roman" w:hAnsi="Times New Roman" w:cs="Times New Roman"/>
          <w:sz w:val="28"/>
          <w:szCs w:val="28"/>
        </w:rPr>
        <w:lastRenderedPageBreak/>
        <w:t>дождь», Е.А. Баратынский «Весна, весна! Как воздух чист»..», И.А. Бунин «Листопад» (отрывки)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Творчество Л.Н. Толстого. Круг чтения (не менее трёх произведений): рассказ (художественный и научно-познавательный)</w:t>
      </w:r>
      <w:r w:rsidRPr="002A45D1">
        <w:rPr>
          <w:rFonts w:ascii="Times New Roman" w:hAnsi="Times New Roman" w:cs="Times New Roman"/>
          <w:sz w:val="28"/>
          <w:szCs w:val="28"/>
        </w:rPr>
        <w:t xml:space="preserve">, сказки, басни, быль. Повесть </w:t>
      </w:r>
      <w:r w:rsidR="007B2851" w:rsidRPr="002A45D1">
        <w:rPr>
          <w:rFonts w:ascii="Times New Roman" w:hAnsi="Times New Roman" w:cs="Times New Roman"/>
          <w:sz w:val="28"/>
          <w:szCs w:val="28"/>
        </w:rPr>
        <w:t>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Л.Н. Толстой «Детство» (отдельные главы), «Русак», «Черепаха»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В.П. Астафьев «Капалуха», М.М. Пришвин «Выскочка», С.А. Есенин «Лебёдушка»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С.</w:t>
      </w:r>
      <w:r w:rsidRPr="002A45D1">
        <w:rPr>
          <w:rFonts w:ascii="Times New Roman" w:hAnsi="Times New Roman" w:cs="Times New Roman"/>
          <w:sz w:val="28"/>
          <w:szCs w:val="28"/>
        </w:rPr>
        <w:t xml:space="preserve">Я. Маршак «Двенадцать месяцев» </w:t>
      </w:r>
      <w:r w:rsidR="007B2851" w:rsidRPr="002A45D1">
        <w:rPr>
          <w:rFonts w:ascii="Times New Roman" w:hAnsi="Times New Roman" w:cs="Times New Roman"/>
          <w:sz w:val="28"/>
          <w:szCs w:val="28"/>
        </w:rPr>
        <w:t xml:space="preserve">и другие.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Библиографическая культура (работа с детской книгой и справочной литературой). Польза чтения и книги: книга – др</w:t>
      </w:r>
      <w:r w:rsidRPr="002A45D1">
        <w:rPr>
          <w:rFonts w:ascii="Times New Roman" w:hAnsi="Times New Roman" w:cs="Times New Roman"/>
          <w:sz w:val="28"/>
          <w:szCs w:val="28"/>
        </w:rPr>
        <w:t xml:space="preserve">уг и учитель. Правила читателя </w:t>
      </w:r>
      <w:r w:rsidR="007B2851" w:rsidRPr="002A45D1">
        <w:rPr>
          <w:rFonts w:ascii="Times New Roman" w:hAnsi="Times New Roman" w:cs="Times New Roman"/>
          <w:sz w:val="28"/>
          <w:szCs w:val="28"/>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Изучение литературного чтения в 4 классе способствует освоени</w:t>
      </w:r>
      <w:r w:rsidRPr="002A45D1">
        <w:rPr>
          <w:rFonts w:ascii="Times New Roman" w:hAnsi="Times New Roman" w:cs="Times New Roman"/>
          <w:sz w:val="28"/>
          <w:szCs w:val="28"/>
        </w:rPr>
        <w:t xml:space="preserve">ю </w:t>
      </w:r>
      <w:r w:rsidR="007B2851" w:rsidRPr="002A45D1">
        <w:rPr>
          <w:rFonts w:ascii="Times New Roman" w:hAnsi="Times New Roman" w:cs="Times New Roman"/>
          <w:sz w:val="28"/>
          <w:szCs w:val="28"/>
        </w:rP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читать про себя (молча), оценивать своё чтение с точки зрения понимания </w:t>
      </w:r>
      <w:r w:rsidRPr="002A45D1">
        <w:rPr>
          <w:rFonts w:ascii="Times New Roman" w:hAnsi="Times New Roman" w:cs="Times New Roman"/>
          <w:sz w:val="28"/>
          <w:szCs w:val="28"/>
        </w:rPr>
        <w:br/>
        <w:t>и запоминания текста;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характеризовать героя и давать оценку его поступкам;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составлять план (вопросный, номинативны</w:t>
      </w:r>
      <w:r w:rsidR="00CE5F9C" w:rsidRPr="002A45D1">
        <w:rPr>
          <w:rFonts w:ascii="Times New Roman" w:hAnsi="Times New Roman" w:cs="Times New Roman"/>
          <w:sz w:val="28"/>
          <w:szCs w:val="28"/>
        </w:rPr>
        <w:t xml:space="preserve">й, цитатный) текста, дополнять </w:t>
      </w:r>
      <w:r w:rsidRPr="002A45D1">
        <w:rPr>
          <w:rFonts w:ascii="Times New Roman" w:hAnsi="Times New Roman" w:cs="Times New Roman"/>
          <w:sz w:val="28"/>
          <w:szCs w:val="28"/>
        </w:rPr>
        <w:t>и восстанавливать нарушенную последовательность;</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с информацией как часть познавательных универсальных учебных действий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использовать справочную информацию для получения дополнительной информации в соответствии с учебной задачей;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характеризовать книгу по её элементам (обложка, оглавление, аннотация, предисловие, иллюстрации, примечания и другое);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книгу в библиотеке в соответствии с учебной задачей; составлять аннотацию.</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соблюдать правила речевого этикета в учебном диалоге, отвечать и задавать вопросы к учебным и художественным текстам;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пересказывать текст в соответствии с учебной задачей;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рассказывать о тематике детской литературы, о любимом писателе </w:t>
      </w:r>
      <w:r w:rsidRPr="002A45D1">
        <w:rPr>
          <w:rFonts w:ascii="Times New Roman" w:hAnsi="Times New Roman" w:cs="Times New Roman"/>
          <w:sz w:val="28"/>
          <w:szCs w:val="28"/>
        </w:rPr>
        <w:br/>
        <w:t>и его произведениях;</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оценивать мнение авторов о героях и своё отношение к ним;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использовать элементы импровизации при исполнении фольклорных произведений;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сочинять небольшие тексты повествовательного и описательного характера </w:t>
      </w:r>
      <w:r w:rsidRPr="002A45D1">
        <w:rPr>
          <w:rFonts w:ascii="Times New Roman" w:hAnsi="Times New Roman" w:cs="Times New Roman"/>
          <w:sz w:val="28"/>
          <w:szCs w:val="28"/>
        </w:rPr>
        <w:br/>
        <w:t>по наблюдениям, на заданную тему.</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Регулятивные универсальные учебные способствуют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понимать значение чтения для самообразования и саморазвития; самостоятельно организовывать читательскую деятельность во время досуга;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определять цель выразительного исполнения и работы с текстом;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оценивать выступление (своё и одноклассников) с точки зрения передачи настроения, особенностей произведения и героев;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B2851" w:rsidRPr="002A45D1" w:rsidRDefault="00CE5F9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Совместная деятельность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участвовать в театрализованно</w:t>
      </w:r>
      <w:r w:rsidR="000F6AEA" w:rsidRPr="002A45D1">
        <w:rPr>
          <w:rFonts w:ascii="Times New Roman" w:hAnsi="Times New Roman" w:cs="Times New Roman"/>
          <w:sz w:val="28"/>
          <w:szCs w:val="28"/>
        </w:rPr>
        <w:t xml:space="preserve">й деятельности: инсценировании </w:t>
      </w:r>
      <w:r w:rsidRPr="002A45D1">
        <w:rPr>
          <w:rFonts w:ascii="Times New Roman" w:hAnsi="Times New Roman" w:cs="Times New Roman"/>
          <w:sz w:val="28"/>
          <w:szCs w:val="28"/>
        </w:rPr>
        <w:t>и драматизации (читать по ролям, разыгрывать сценки);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соблюдать правила взаимодействия;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ответственно относиться к своим обязанностям в процессе совместной деятельности, оценивать свой вклад в общее дело.</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Планируемые результаты освоения программы по литературному чтению на уровне начального общего образования.</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1) гражданско-патриотическое воспитание: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первоначальные представления о человек</w:t>
      </w:r>
      <w:r w:rsidR="001E381F" w:rsidRPr="002A45D1">
        <w:rPr>
          <w:rFonts w:ascii="Times New Roman" w:hAnsi="Times New Roman" w:cs="Times New Roman"/>
          <w:sz w:val="28"/>
          <w:szCs w:val="28"/>
        </w:rPr>
        <w:t xml:space="preserve">е как члене общества, о правах </w:t>
      </w:r>
      <w:r w:rsidRPr="002A45D1">
        <w:rPr>
          <w:rFonts w:ascii="Times New Roman" w:hAnsi="Times New Roman" w:cs="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2) духовно-нравственное воспитание: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осознание этических понятий, оценка поведения и поступков персонажей художественных произведений в ситуации нравственного выбора;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3) эстетическое воспитание: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проявление уважительного отношения и интереса к художественной культуре, </w:t>
      </w:r>
      <w:r w:rsidRPr="002A45D1">
        <w:rPr>
          <w:rFonts w:ascii="Times New Roman" w:hAnsi="Times New Roman" w:cs="Times New Roman"/>
          <w:sz w:val="28"/>
          <w:szCs w:val="28"/>
        </w:rPr>
        <w:br/>
        <w:t xml:space="preserve">к различным видам искусства, восприимчивость к традициям и творчеству своего и </w:t>
      </w:r>
      <w:r w:rsidRPr="002A45D1">
        <w:rPr>
          <w:rFonts w:ascii="Times New Roman" w:hAnsi="Times New Roman" w:cs="Times New Roman"/>
          <w:sz w:val="28"/>
          <w:szCs w:val="28"/>
        </w:rPr>
        <w:lastRenderedPageBreak/>
        <w:t>других народов, готовность выражать своё отношение в разных видах художественной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приобретение эстетического опыта слушания, чтения и эмоционально-эстетической оценки произведений фольклора и художественной литературы;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понимание образного языка художественных произведений, выразительных средств, создающих художественный образ.</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4) трудовое воспитание: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5) экологическое воспитание: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бережное отношение к природе, осознание проблем взаимоотношений человека и животных, отражённых в литературных произведениях;</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неприятие действий, приносящих вред окружающей среде.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6) ценности научного познания: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овладение смысловым чтением для реш</w:t>
      </w:r>
      <w:r w:rsidR="001E381F" w:rsidRPr="002A45D1">
        <w:rPr>
          <w:rFonts w:ascii="Times New Roman" w:hAnsi="Times New Roman" w:cs="Times New Roman"/>
          <w:sz w:val="28"/>
          <w:szCs w:val="28"/>
        </w:rPr>
        <w:t xml:space="preserve">ения различного уровня учебных </w:t>
      </w:r>
      <w:r w:rsidRPr="002A45D1">
        <w:rPr>
          <w:rFonts w:ascii="Times New Roman" w:hAnsi="Times New Roman" w:cs="Times New Roman"/>
          <w:sz w:val="28"/>
          <w:szCs w:val="28"/>
        </w:rPr>
        <w:t>и жизненных задач;</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объединять произведения по жанру, авторской принадлежности;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определять существенный признак для классификации, классифицировать произведения по темам, жанрам;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w:t>
      </w:r>
      <w:r w:rsidRPr="002A45D1">
        <w:rPr>
          <w:rFonts w:ascii="Times New Roman" w:hAnsi="Times New Roman" w:cs="Times New Roman"/>
          <w:sz w:val="28"/>
          <w:szCs w:val="28"/>
        </w:rPr>
        <w:t xml:space="preserve"> исследовательские действия как </w:t>
      </w:r>
      <w:r w:rsidR="007B2851" w:rsidRPr="002A45D1">
        <w:rPr>
          <w:rFonts w:ascii="Times New Roman" w:hAnsi="Times New Roman" w:cs="Times New Roman"/>
          <w:sz w:val="28"/>
          <w:szCs w:val="28"/>
        </w:rPr>
        <w:t>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учителем вопросов;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формулировать с помощью учителя цель, планировать изменения объекта, ситуации;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сравнивать несколько вариантов решения задачи, выбирать наиболее подходящий (на основе предложенных критериев);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прогнозировать возможное развитие процессов, событий и их последствия </w:t>
      </w:r>
      <w:r w:rsidRPr="002A45D1">
        <w:rPr>
          <w:rFonts w:ascii="Times New Roman" w:hAnsi="Times New Roman" w:cs="Times New Roman"/>
          <w:sz w:val="28"/>
          <w:szCs w:val="28"/>
        </w:rPr>
        <w:br/>
        <w:t>в аналогичных или сходных ситуациях.</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w:t>
      </w:r>
      <w:r w:rsidRPr="002A45D1">
        <w:rPr>
          <w:rFonts w:ascii="Times New Roman" w:hAnsi="Times New Roman" w:cs="Times New Roman"/>
          <w:sz w:val="28"/>
          <w:szCs w:val="28"/>
        </w:rPr>
        <w:t xml:space="preserve">ваны следующие умения работать </w:t>
      </w:r>
      <w:r w:rsidR="007B2851" w:rsidRPr="002A45D1">
        <w:rPr>
          <w:rFonts w:ascii="Times New Roman" w:hAnsi="Times New Roman" w:cs="Times New Roman"/>
          <w:sz w:val="28"/>
          <w:szCs w:val="28"/>
        </w:rPr>
        <w:t>с информацией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источник получения информации;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находить в предложенном источнике информацию, представленную в явном виде, согласно заданному алгоритму;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распознавать достоверную и недостоверную информацию самостоятельно </w:t>
      </w:r>
      <w:r w:rsidRPr="002A45D1">
        <w:rPr>
          <w:rFonts w:ascii="Times New Roman" w:hAnsi="Times New Roman" w:cs="Times New Roman"/>
          <w:sz w:val="28"/>
          <w:szCs w:val="28"/>
        </w:rPr>
        <w:br/>
        <w:t>или на основании предложенного учителем способа её проверки;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самостоятельно создавать схемы, таблицы для представления информации.</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воспринимать и формулировать суждения, </w:t>
      </w:r>
      <w:r w:rsidR="001E381F" w:rsidRPr="002A45D1">
        <w:rPr>
          <w:rFonts w:ascii="Times New Roman" w:hAnsi="Times New Roman" w:cs="Times New Roman"/>
          <w:sz w:val="28"/>
          <w:szCs w:val="28"/>
        </w:rPr>
        <w:t xml:space="preserve">выражать эмоции в соответствии </w:t>
      </w:r>
      <w:r w:rsidRPr="002A45D1">
        <w:rPr>
          <w:rFonts w:ascii="Times New Roman" w:hAnsi="Times New Roman" w:cs="Times New Roman"/>
          <w:sz w:val="28"/>
          <w:szCs w:val="28"/>
        </w:rPr>
        <w:t>с целями и условиями общения в знакомой среде;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признавать возможность существования разных точек зрения;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корректно и аргументированно высказывать своё мнение;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строить речевое высказывание в соответствии с поставленной задачей;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создавать устные и письменные тексты (описание, рассуждение, повествование);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готовить небольшие публичные выступления;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подбирать иллюстративный материал (рисунки, фото, плакаты) к тексту выступления.</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самоорганизации как части регулятивных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планировать действия по решению учебной задачи для получения результата;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выстраивать последовательность выбранных действий.</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самоконтроля как части регулятивных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причины успеха (неудач) учебной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корректировать свои учебные действия для преодоления ошибок.</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совместной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формулировать краткосрочные и дол</w:t>
      </w:r>
      <w:r w:rsidR="001E381F" w:rsidRPr="002A45D1">
        <w:rPr>
          <w:rFonts w:ascii="Times New Roman" w:hAnsi="Times New Roman" w:cs="Times New Roman"/>
          <w:sz w:val="28"/>
          <w:szCs w:val="28"/>
        </w:rPr>
        <w:t xml:space="preserve">госрочные цели (индивидуальные </w:t>
      </w:r>
      <w:r w:rsidRPr="002A45D1">
        <w:rPr>
          <w:rFonts w:ascii="Times New Roman" w:hAnsi="Times New Roman" w:cs="Times New Roman"/>
          <w:sz w:val="28"/>
          <w:szCs w:val="28"/>
        </w:rPr>
        <w:t>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принимать цель совместной деятельности</w:t>
      </w:r>
      <w:r w:rsidR="001E381F" w:rsidRPr="002A45D1">
        <w:rPr>
          <w:rFonts w:ascii="Times New Roman" w:hAnsi="Times New Roman" w:cs="Times New Roman"/>
          <w:sz w:val="28"/>
          <w:szCs w:val="28"/>
        </w:rPr>
        <w:t xml:space="preserve">, коллективно строить действия </w:t>
      </w:r>
      <w:r w:rsidRPr="002A45D1">
        <w:rPr>
          <w:rFonts w:ascii="Times New Roman" w:hAnsi="Times New Roman" w:cs="Times New Roman"/>
          <w:sz w:val="28"/>
          <w:szCs w:val="28"/>
        </w:rPr>
        <w:t>по её достижению: распределять роли, договариваться, обсуждать процесс и результат совместной работы;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проявлять готовность руководить, выполнять поручения, подчиняться;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ответственно выполнять свою часть работы;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оценивать свой вклад в общий результат;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выполнять совместные проектные задания с опорой на предложенные образцы.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планировать действия по решению учебной задачи для получения результата;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выстраивать последовательность выбранных действий.</w:t>
      </w:r>
    </w:p>
    <w:p w:rsidR="001E381F" w:rsidRPr="002A45D1" w:rsidRDefault="001E381F"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 xml:space="preserve">Предметные результаты изучения литературного чтения.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i/>
          <w:sz w:val="28"/>
          <w:szCs w:val="28"/>
        </w:rPr>
        <w:t xml:space="preserve">     </w:t>
      </w:r>
      <w:r w:rsidR="007B2851" w:rsidRPr="002A45D1">
        <w:rPr>
          <w:rFonts w:ascii="Times New Roman" w:hAnsi="Times New Roman" w:cs="Times New Roman"/>
          <w:i/>
          <w:sz w:val="28"/>
          <w:szCs w:val="28"/>
        </w:rPr>
        <w:t>К концу обучения в 1 классе обучающийся научится</w:t>
      </w:r>
      <w:r w:rsidR="007B2851" w:rsidRPr="002A45D1">
        <w:rPr>
          <w:rFonts w:ascii="Times New Roman" w:hAnsi="Times New Roman" w:cs="Times New Roman"/>
          <w:sz w:val="28"/>
          <w:szCs w:val="28"/>
        </w:rPr>
        <w:t>:</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понимать ценность чтения для решения учебных задач и применения </w:t>
      </w:r>
      <w:r w:rsidRPr="002A45D1">
        <w:rPr>
          <w:rFonts w:ascii="Times New Roman" w:hAnsi="Times New Roman" w:cs="Times New Roman"/>
          <w:sz w:val="28"/>
          <w:szCs w:val="28"/>
        </w:rPr>
        <w:br/>
        <w:t>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прозаическую (нестихотворную) и стихотворную речь;</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понимать содержание прослушанного (прочитанного) произведения: отвечать на вопросы по фактическому содержанию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по ролям с соблюдением норм произношения, расстановки ударения;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составлять высказывания по содержанию произведения (не менее 3 предложений) по заданному алгоритму;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сочинять небольшие тексты по предложенному началу (не менее 3 предложений);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ориентироваться в книге (учебнике) по обложке, оглавлению, иллюстрациям;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обращаться к справочной литературе для получения дополнительной информации в соответствии с учебной задачей.</w:t>
      </w:r>
    </w:p>
    <w:p w:rsidR="001E381F"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Предметные результаты изучения литературного чтения</w:t>
      </w:r>
      <w:r w:rsidR="007B2851" w:rsidRPr="002A45D1">
        <w:rPr>
          <w:rFonts w:ascii="Times New Roman" w:hAnsi="Times New Roman" w:cs="Times New Roman"/>
          <w:sz w:val="28"/>
          <w:szCs w:val="28"/>
        </w:rPr>
        <w:t xml:space="preserve">.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i/>
          <w:sz w:val="28"/>
          <w:szCs w:val="28"/>
        </w:rPr>
        <w:t xml:space="preserve">     </w:t>
      </w:r>
      <w:r w:rsidR="007B2851" w:rsidRPr="002A45D1">
        <w:rPr>
          <w:rFonts w:ascii="Times New Roman" w:hAnsi="Times New Roman" w:cs="Times New Roman"/>
          <w:i/>
          <w:sz w:val="28"/>
          <w:szCs w:val="28"/>
        </w:rPr>
        <w:t>К концу обучения во 2 классе обучающийся научится</w:t>
      </w:r>
      <w:r w:rsidR="007B2851" w:rsidRPr="002A45D1">
        <w:rPr>
          <w:rFonts w:ascii="Times New Roman" w:hAnsi="Times New Roman" w:cs="Times New Roman"/>
          <w:sz w:val="28"/>
          <w:szCs w:val="28"/>
        </w:rPr>
        <w:t>:</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объяснять важность чтения для реше</w:t>
      </w:r>
      <w:r w:rsidR="001E381F" w:rsidRPr="002A45D1">
        <w:rPr>
          <w:rFonts w:ascii="Times New Roman" w:hAnsi="Times New Roman" w:cs="Times New Roman"/>
          <w:sz w:val="28"/>
          <w:szCs w:val="28"/>
        </w:rPr>
        <w:t xml:space="preserve">ния учебных задач и применения </w:t>
      </w:r>
      <w:r w:rsidRPr="002A45D1">
        <w:rPr>
          <w:rFonts w:ascii="Times New Roman" w:hAnsi="Times New Roman" w:cs="Times New Roman"/>
          <w:sz w:val="28"/>
          <w:szCs w:val="28"/>
        </w:rPr>
        <w:t>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пересказывать (устно) содержание произведения подробно, выборочно, от лица героя, от третьего лица;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читать по ролям с соблюдением норм произношения, расстановки ударения, инсценировать небольшие эпизоды из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составлять высказывания на заданную т</w:t>
      </w:r>
      <w:r w:rsidR="001E381F" w:rsidRPr="002A45D1">
        <w:rPr>
          <w:rFonts w:ascii="Times New Roman" w:hAnsi="Times New Roman" w:cs="Times New Roman"/>
          <w:sz w:val="28"/>
          <w:szCs w:val="28"/>
        </w:rPr>
        <w:t xml:space="preserve">ему по содержанию произведения </w:t>
      </w:r>
      <w:r w:rsidRPr="002A45D1">
        <w:rPr>
          <w:rFonts w:ascii="Times New Roman" w:hAnsi="Times New Roman" w:cs="Times New Roman"/>
          <w:sz w:val="28"/>
          <w:szCs w:val="28"/>
        </w:rPr>
        <w:t>(не менее 5 предложений);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сочинять по аналогии с прочитанным загадки, небольшие сказки, рассказы;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ориентироваться в книге и (или) учебнике по обложке, оглавлению, аннотации, иллюстрациям, предисловию, условным обозначениям;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использовать справочную литературу для получения дополнительной информации в соответствии с учебной задачей.</w:t>
      </w:r>
    </w:p>
    <w:p w:rsidR="001E381F"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xml:space="preserve">Предметные результаты изучения литературного чтения. </w:t>
      </w:r>
    </w:p>
    <w:p w:rsidR="007B2851" w:rsidRPr="002A45D1" w:rsidRDefault="001E381F" w:rsidP="00A26683">
      <w:pPr>
        <w:pStyle w:val="a3"/>
        <w:spacing w:line="360" w:lineRule="auto"/>
        <w:jc w:val="both"/>
        <w:rPr>
          <w:rFonts w:ascii="Times New Roman" w:hAnsi="Times New Roman" w:cs="Times New Roman"/>
          <w:i/>
          <w:sz w:val="28"/>
          <w:szCs w:val="28"/>
        </w:rPr>
      </w:pPr>
      <w:r w:rsidRPr="002A45D1">
        <w:rPr>
          <w:rFonts w:ascii="Times New Roman" w:hAnsi="Times New Roman" w:cs="Times New Roman"/>
          <w:i/>
          <w:sz w:val="28"/>
          <w:szCs w:val="28"/>
        </w:rPr>
        <w:t xml:space="preserve">     </w:t>
      </w:r>
      <w:r w:rsidR="007B2851" w:rsidRPr="002A45D1">
        <w:rPr>
          <w:rFonts w:ascii="Times New Roman" w:hAnsi="Times New Roman" w:cs="Times New Roman"/>
          <w:i/>
          <w:sz w:val="28"/>
          <w:szCs w:val="28"/>
        </w:rPr>
        <w:t>К концу обучения в 3 классе обучающийся научится: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отвечать на вопрос о культурной значимости устного народного творчества </w:t>
      </w:r>
      <w:r w:rsidRPr="002A45D1">
        <w:rPr>
          <w:rFonts w:ascii="Times New Roman" w:hAnsi="Times New Roman" w:cs="Times New Roman"/>
          <w:sz w:val="28"/>
          <w:szCs w:val="28"/>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наизусть не менее 4 стихотворений в соответствии с изученной тематикой произведений;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художественные произведения и познавательные тексты;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понимать жанровую принадлежность, содержание, смысл прослушанного</w:t>
      </w:r>
      <w:r w:rsidRPr="002A45D1">
        <w:rPr>
          <w:rFonts w:ascii="Times New Roman" w:hAnsi="Times New Roman" w:cs="Times New Roman"/>
          <w:sz w:val="28"/>
          <w:szCs w:val="28"/>
        </w:rPr>
        <w:br/>
        <w:t>(прочитанного) произведения: отвечать и формулировать вопросы к учебным и художественным текстам;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использовать в беседе изученные литературные понятия;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пересказывать произведение (устно) подробно, выборочно, сжато (кратко), от лица героя, с изменением лица рассказчика, от третьего лица;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по ролям с соблюдением норм произношения, инсценировать небольшие эпизоды из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составлять краткий отзыв о прочитанном произведении по заданному алгоритму;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сочинять тексты, используя аналогии, иллюстрации, придумывать продолжение прочитанного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1E381F"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Предметные результаты изучения литературного чтения.</w:t>
      </w:r>
      <w:r w:rsidR="007B2851" w:rsidRPr="002A45D1">
        <w:rPr>
          <w:rFonts w:ascii="Times New Roman" w:hAnsi="Times New Roman" w:cs="Times New Roman"/>
          <w:sz w:val="28"/>
          <w:szCs w:val="28"/>
        </w:rPr>
        <w:t xml:space="preserve"> </w:t>
      </w:r>
    </w:p>
    <w:p w:rsidR="007B2851" w:rsidRPr="002A45D1" w:rsidRDefault="001E381F" w:rsidP="00A26683">
      <w:pPr>
        <w:pStyle w:val="a3"/>
        <w:spacing w:line="360" w:lineRule="auto"/>
        <w:jc w:val="both"/>
        <w:rPr>
          <w:rFonts w:ascii="Times New Roman" w:hAnsi="Times New Roman" w:cs="Times New Roman"/>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 4 классе обучающийся научится: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осознавать значимость художественной литерат</w:t>
      </w:r>
      <w:r w:rsidR="001E381F" w:rsidRPr="002A45D1">
        <w:rPr>
          <w:rFonts w:ascii="Times New Roman" w:hAnsi="Times New Roman" w:cs="Times New Roman"/>
          <w:sz w:val="28"/>
          <w:szCs w:val="28"/>
        </w:rPr>
        <w:t xml:space="preserve">уры и фольклора </w:t>
      </w:r>
      <w:r w:rsidRPr="002A45D1">
        <w:rPr>
          <w:rFonts w:ascii="Times New Roman" w:hAnsi="Times New Roman" w:cs="Times New Roman"/>
          <w:sz w:val="28"/>
          <w:szCs w:val="28"/>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наизусть не менее 5 стихотворений в соответствии с изученной тематикой произведений;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художественные произведения и познавательные тексты;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w:t>
      </w:r>
      <w:r w:rsidRPr="002A45D1">
        <w:rPr>
          <w:rFonts w:ascii="Times New Roman" w:hAnsi="Times New Roman" w:cs="Times New Roman"/>
          <w:sz w:val="28"/>
          <w:szCs w:val="28"/>
        </w:rPr>
        <w:lastRenderedPageBreak/>
        <w:t>интерьера, устанавливать причинно-следственные связи событий, явлений, поступков героев;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объяснять значение незнакомого слова с опорой на контекст и с использованием словаря;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по ролям с соблюдением норм произношения, расстановки ударения, инсценировать небольшие эпизоды из произведения;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составлять краткий отзыв о прочитанном произведении по заданному алгоритму;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сочинять по аналогии с прочитанным, составлять рассказ по иллюстрациям, </w:t>
      </w:r>
      <w:r w:rsidRPr="002A45D1">
        <w:rPr>
          <w:rFonts w:ascii="Times New Roman" w:hAnsi="Times New Roman" w:cs="Times New Roman"/>
          <w:sz w:val="28"/>
          <w:szCs w:val="28"/>
        </w:rPr>
        <w:br/>
        <w:t>от имени одного из героев, придумывать продолжение прочитанного произведения (не менее 10 предложений);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книги для самостоятельного чтения с учётом рекомендательного списка, используя картотеки, рассказывать о прочитанной книге;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 </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2.1.3. Федеральная рабочая программа по учебному предмету «Иностранный (немецкий) язык».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Федеральная рабочая программа по учебному предмету «Немецкий язык» (предметная область «Иностранный язык»)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Пояснительная записка отражает общие цели и задачи изучения немецкого языка, место в структуре учебного плана, а также подходы к отбору содержания и планируемым результатам.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Планируемые результаты освоения программы по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7B2851" w:rsidRPr="002A45D1" w:rsidRDefault="001E381F"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xml:space="preserve">Пояснительная записка.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Программа по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Программа по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Программа по немецкому языку раскрывает цели образования, развития и воспитания обучающихся средствами учебного предмета «Немецкий язык» на уровне начального общего образования, определяет обязательную (инвариантную) часть содержания немецкого языка, за пределами которой остаётся возможность выбора учителем вариативной составляющей содержания по немецкому языку.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Построение программы по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Цели обучения иностранному языку на уровне начального общего образования можно условно разделить на образовательные, развивающие, воспитывающие.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Образовательные цели программы по немецкому языку на уровне начального общего образования включают: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1) 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2)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3) освоение знаний о языковых явлениях изучаемого иностранного языка, о разных способах выражения мысли на родном и иностранном языках;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4) использование для решения учебных задач интеллектуальных операций (сравнение, анализ, обобщение и других);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5)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Развивающие цели программы по немецкому языку на уровне начального общего образования включают: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1)</w:t>
      </w:r>
      <w:r w:rsidR="001E381F"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2) становление коммуникативной культуры обучающихся и их общего речевого развития;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3) 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4)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5)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w:t>
      </w:r>
      <w:r w:rsidR="007B2851" w:rsidRPr="002A45D1">
        <w:rPr>
          <w:rFonts w:ascii="Times New Roman" w:hAnsi="Times New Roman" w:cs="Times New Roman"/>
          <w:sz w:val="28"/>
          <w:szCs w:val="28"/>
        </w:rPr>
        <w:lastRenderedPageBreak/>
        <w:t xml:space="preserve">языкам и культурам других народов, осознать наличие и значение общечеловеческих и базовых национальных ценностей.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Освоение программы по немецкому языку обеспечивает: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понимание необходимости овладения иностранным языком как средством общения в условиях взаимодействия разных стран и народов;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воспитание эмоционального и познавательного интереса к художественной культуре других народов;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формирование положительной мотивации и устойчивого учебно-познавательного интереса к предмету «Иностранный язык».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 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 </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Содержание обучения во 2 классе.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Тематическое содержание речи</w:t>
      </w:r>
      <w:r w:rsidR="007B2851" w:rsidRPr="002A45D1">
        <w:rPr>
          <w:rFonts w:ascii="Times New Roman" w:hAnsi="Times New Roman" w:cs="Times New Roman"/>
          <w:sz w:val="28"/>
          <w:szCs w:val="28"/>
        </w:rPr>
        <w:t xml:space="preserve">.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Знакомство. Приветствие, знакомство, прощание (с использованием типичных фраз речевого этикета).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Мир моего «я». Моя семья. Мой день рождения. Моя любимая еда.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Мир моих увлечений. Любимый цвет. Любимая игрушка, игра. Любимые занятия. Мой питомец. Выходной день (в цирке, в зоопарке).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Мир вокруг меня. Моя школа. Мои друзья. Моя малая родина (город, село).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Родная страна и страны изучаемого языка. 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Коммуникативные умения</w:t>
      </w:r>
      <w:r w:rsidR="007B2851" w:rsidRPr="002A45D1">
        <w:rPr>
          <w:rFonts w:ascii="Times New Roman" w:hAnsi="Times New Roman" w:cs="Times New Roman"/>
          <w:sz w:val="28"/>
          <w:szCs w:val="28"/>
        </w:rPr>
        <w:t xml:space="preserve">.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Говорение. 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сообщение фактической информации, ответ на вопросы собеседника, запрашивание интересующей информации. 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Аудирование. Понимание на слух речи учителя и других обучающихся и вербальная/ 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 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 Тексты для аудирования: диалог, высказывания собеседников в ситуациях повседневного общения, рассказ, сказка.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Смысловое чтение. 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 Тексты для чтения про себя: диалог, рассказ, сказка, электронное сообщение личного характера.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Письмо. 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Написание с использованием образца коротких поздравлений с праздниками (с днём рождения, Новым годом, Рождеством).</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Языковые знания и навыки</w:t>
      </w:r>
      <w:r w:rsidR="007B2851" w:rsidRPr="002A45D1">
        <w:rPr>
          <w:rFonts w:ascii="Times New Roman" w:hAnsi="Times New Roman" w:cs="Times New Roman"/>
          <w:sz w:val="28"/>
          <w:szCs w:val="28"/>
        </w:rPr>
        <w:t xml:space="preserve">.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Фонетическая сторона речи. Буквы немецкого алфавита. Фонетически корректное озвучивание букв немецкого алфавита. 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Графика, орфография и пунктуация. Правильное написание изученных слов. Правильная расстановка знаков препинания: точки, вопросительного и восклицательного знаков в конце предложения. Лексическая сторона речи. 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Использование языковой догадки для распознавания интернациональных слов (der Film, das Kino).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Грамматическая сторона речи. Распознавание и употребление в устной и письменной речи изученных морфологических форм и синтаксических конструкций немецкого языка.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 Предложения с простым глагольным сказуемым (Er tanzt gern). Предложения с составным именным сказуемым (Der Tisch ist grün). Предложения с простым составным глагольным сказуемым (Ich kann schnell laufen). Спряжение глаголов sein, haben в Präsens. Спряжение некоторых глаголов в Präsens, в том числе с изменением корневой гласной (fahren, tragen, lesen, sprechen), кроме 2-го лица мн. числа. Модальные глаголы können, mögen в Präsens; порядок слов в предложении с модальным глаголом. Род имён существительных. Неопределённый и определённый артикли с именами существительными (наиболее распространённые случаи употребления). 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 dein). Количественные числительные (1–12). Вопросительные слова (wer, was, woher, wie). Cоюзы und, aber (при однородных членах).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Социокультурные знания и умения.</w:t>
      </w:r>
      <w:r w:rsidR="007B2851" w:rsidRPr="002A45D1">
        <w:rPr>
          <w:rFonts w:ascii="Times New Roman" w:hAnsi="Times New Roman" w:cs="Times New Roman"/>
          <w:sz w:val="28"/>
          <w:szCs w:val="28"/>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w:t>
      </w:r>
      <w:r w:rsidR="007B2851" w:rsidRPr="002A45D1">
        <w:rPr>
          <w:rFonts w:ascii="Times New Roman" w:hAnsi="Times New Roman" w:cs="Times New Roman"/>
          <w:sz w:val="28"/>
          <w:szCs w:val="28"/>
        </w:rPr>
        <w:lastRenderedPageBreak/>
        <w:t xml:space="preserve">рождения, Новым годом, Рождеством). Знание названий родной страны и страны/стран изучаемого языка и их столиц.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Компенсаторные умения</w:t>
      </w:r>
      <w:r w:rsidR="007B2851" w:rsidRPr="002A45D1">
        <w:rPr>
          <w:rFonts w:ascii="Times New Roman" w:hAnsi="Times New Roman" w:cs="Times New Roman"/>
          <w:sz w:val="28"/>
          <w:szCs w:val="28"/>
        </w:rPr>
        <w:t xml:space="preserve">. 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при формулировании собственных высказываний ключевых слов, вопросов, иллюстраций. </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3 классе.</w:t>
      </w:r>
    </w:p>
    <w:p w:rsidR="007B2851" w:rsidRPr="002A45D1" w:rsidRDefault="007B2851"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1E381F" w:rsidRPr="002A45D1">
        <w:rPr>
          <w:rFonts w:ascii="Times New Roman" w:hAnsi="Times New Roman" w:cs="Times New Roman"/>
          <w:b/>
          <w:i/>
          <w:sz w:val="28"/>
          <w:szCs w:val="28"/>
        </w:rPr>
        <w:t xml:space="preserve">   </w:t>
      </w:r>
      <w:r w:rsidRPr="002A45D1">
        <w:rPr>
          <w:rFonts w:ascii="Times New Roman" w:hAnsi="Times New Roman" w:cs="Times New Roman"/>
          <w:b/>
          <w:i/>
          <w:sz w:val="28"/>
          <w:szCs w:val="28"/>
        </w:rPr>
        <w:t xml:space="preserve">Тематическое содержание речи.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Мир моего «я». Моя семья. Мой день рождения, подарки.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Моя любимая еда. Мой день (распорядок дня).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Мир моих увлечений. Любимая игрушка, игра. Любимый цвет. Мой питомец. Любимые занятия. Любимая сказка. Выходной день (в цирке, в зоопарке, парке). Каникулы.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Мир вокруг меня. Моя комната (квартира, дом). Моя школа. Мои друзья. Моя малая родина (город, село). Дикие и домашние животные. Погода. Времена года (месяцы).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Родная страна и страны изучаемого языка.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 </w:t>
      </w:r>
    </w:p>
    <w:p w:rsidR="007B2851" w:rsidRPr="002A45D1" w:rsidRDefault="001E381F"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 xml:space="preserve">Коммуникативные умения.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Говорение. 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диалога-побуждения: приглашение собеседника к совместной деятельности, вежливое согласие/несогласие на предложение собеседника; диалога-расспроса: сообщение фактической информации, ответ на вопросы собеседника, просьба предоставить интересующую информацию.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Пересказ с использованием ключевых слов, вопросов и (или) иллюстраций основного содержания прочитанного текста.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Аудирование. Понимание на слух речи учителя и других обучающихся и вербальная/невербальная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 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Смысловое чтение. 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 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w:t>
      </w:r>
      <w:r w:rsidR="007B2851" w:rsidRPr="002A45D1">
        <w:rPr>
          <w:rFonts w:ascii="Times New Roman" w:hAnsi="Times New Roman" w:cs="Times New Roman"/>
          <w:sz w:val="28"/>
          <w:szCs w:val="28"/>
        </w:rPr>
        <w:lastRenderedPageBreak/>
        <w:t xml:space="preserve">иллюстраций и языковой, в том числе контекстуальной, догадки. Тексты для чтения: диалог, рассказ, сказка, электронное сообщение личного характера.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Письмо.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Создание подписей к картинкам, фотографиям с пояснением, что на них изображено. 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Написание с использованием образца поздравлений с праздниками (днём рождения, с Новым годом, Рождеством) с выражением пожеланий. </w:t>
      </w:r>
    </w:p>
    <w:p w:rsidR="007B2851" w:rsidRPr="002A45D1" w:rsidRDefault="001E381F"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 xml:space="preserve">Языковые знания и навыки.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Фонетическая сторона речи. 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 Чтение новых слов согласно основным правилам чтения.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Графика, орфография и пунктуация. Правильное написание изученных слов. Правильная расстановка знаков препинания: точки, вопросительного и восклицательного знаков в конце предложения.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Лексическая сторона речи. 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Распознавание и образование в устной и письменной речи количественных числительных при помощи суффиксов -zehn, -zig.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Грамматическая сторона речи. 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(с kein), побудительные предложения (кроме вежливой формы с Sie). Предложения с местоимением es и конструкцией es gibt. Спряжение глаголов sein, haben в Präteritum. Спряжение </w:t>
      </w:r>
      <w:r w:rsidR="007B2851" w:rsidRPr="002A45D1">
        <w:rPr>
          <w:rFonts w:ascii="Times New Roman" w:hAnsi="Times New Roman" w:cs="Times New Roman"/>
          <w:sz w:val="28"/>
          <w:szCs w:val="28"/>
        </w:rPr>
        <w:lastRenderedPageBreak/>
        <w:t xml:space="preserve">слабых и сильных глаголов в Präsens (в том числе во 2-м лице мн. числа). Употребление слабых и сильных глаголов в Perfekt: повествовательные и вопросительные предложения (общий и специальный вопросы). Модальные глаголы mögen (в форме möchte), müssen (в Präsens). Множественное число существительных. Нулевой артикль с существительными (наиболее распространённые случаи употребления). Склонение существительных в единственном числе в именительном, дательном и винительном падежах. Личные и притяжательные местоимения. Количественные числительные (13– 30). Наиболее употребительные предлоги для выражения временных и пространственных отношений in, an (употребляемые с дательным падежом).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Социокультурные знания и умения</w:t>
      </w:r>
      <w:r w:rsidR="007B2851" w:rsidRPr="002A45D1">
        <w:rPr>
          <w:rFonts w:ascii="Times New Roman" w:hAnsi="Times New Roman" w:cs="Times New Roman"/>
          <w:sz w:val="28"/>
          <w:szCs w:val="28"/>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Компенсаторные умения</w:t>
      </w:r>
      <w:r w:rsidR="007B2851" w:rsidRPr="002A45D1">
        <w:rPr>
          <w:rFonts w:ascii="Times New Roman" w:hAnsi="Times New Roman" w:cs="Times New Roman"/>
          <w:sz w:val="28"/>
          <w:szCs w:val="28"/>
        </w:rPr>
        <w:t xml:space="preserve">. 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вопросов, иллюстраций.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Содержание обучения в 4 классе. </w:t>
      </w:r>
    </w:p>
    <w:p w:rsidR="007B2851" w:rsidRPr="002A45D1" w:rsidRDefault="001E381F"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 xml:space="preserve">Тематическое содержание речи.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Мир моего «я». Моя семья. Мой день рождения, подарки. Моя любимая еда. Мой день (распорядок дня, домашние обязанности).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Мир моих увлечений. Любимая игрушка, игра. Любимый цвет. Мой питомец. Любимые занятия. Любимая сказка. Выходной день (в цирке, в зоопарке, парке). Каникулы.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Мир вокруг меня.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Родная страна и страны изучаемого языка. 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 </w:t>
      </w:r>
    </w:p>
    <w:p w:rsidR="007B2851" w:rsidRPr="002A45D1" w:rsidRDefault="001E381F"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 xml:space="preserve">Коммуникативные умения.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Говорение.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Коммуникативные умения диалогической речи.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сообщение фактической информации, ответы на вопросы собеседника, запрашивание интересующей информации;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Создание устных монологических высказываний в рамках тематического содержания речи по образцу (с выражением своего отношения к предмету речи). Пересказ основного содержания </w:t>
      </w:r>
      <w:r w:rsidR="007B2851" w:rsidRPr="002A45D1">
        <w:rPr>
          <w:rFonts w:ascii="Times New Roman" w:hAnsi="Times New Roman" w:cs="Times New Roman"/>
          <w:sz w:val="28"/>
          <w:szCs w:val="28"/>
        </w:rPr>
        <w:lastRenderedPageBreak/>
        <w:t xml:space="preserve">прочитанного текста с использованием ключевых слов, вопросов, плана и (или) иллюстраций. Краткое устное изложение результатов выполненного несложного проектного задания.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Аудирование. Понимание на слух речи учителя и других обучающихся и вербальная/невербальная реакция на услышанное (при непосредственном общении). 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 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Смысловое чтение. 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 Тексты для чтения вслух: диалог, рассказ, сказка. 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 Смысловое чтение про себя учебных и </w:t>
      </w:r>
      <w:r w:rsidR="007B2851" w:rsidRPr="002A45D1">
        <w:rPr>
          <w:rFonts w:ascii="Times New Roman" w:hAnsi="Times New Roman" w:cs="Times New Roman"/>
          <w:sz w:val="28"/>
          <w:szCs w:val="28"/>
        </w:rPr>
        <w:lastRenderedPageBreak/>
        <w:t xml:space="preserve">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 Чтение несплошных текстов (таблиц, диаграмм) и понимание представленной в них информации. Тексты для чтения: диалог, рассказ, сказка, электронное сообщение личного характера, текст научно-популярного характера, стихотворение.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Письмо. 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 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 написание с использованием образца поздравлений с праздниками (с Новым годом, Рождеством, днём рождения) с выражением пожеланий. Создание подписей к картинкам, фотографиям с пояснением, что на них изображено, написание короткого рассказа по плану/ключевым словам. Написание электронного сообщения личного характера с использованием образца. </w:t>
      </w:r>
    </w:p>
    <w:p w:rsidR="007B2851" w:rsidRPr="002A45D1" w:rsidRDefault="001E381F"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 xml:space="preserve">Языковые знания и навыки.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Фонетическая сторона речи. 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 Чтение новых слов согласно основным правилам чтения.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Графика, орфография и пунктуация. Правильное написание изученных слов. Правильная расстановка знаков препинания: точки, вопросительного и восклицательного знаков в конце предложения, запятой при перечислении.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Лексическая сторона речи. 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w:t>
      </w:r>
      <w:r w:rsidR="007B2851" w:rsidRPr="002A45D1">
        <w:rPr>
          <w:rFonts w:ascii="Times New Roman" w:hAnsi="Times New Roman" w:cs="Times New Roman"/>
          <w:sz w:val="28"/>
          <w:szCs w:val="28"/>
        </w:rPr>
        <w:lastRenderedPageBreak/>
        <w:t xml:space="preserve">словообразования: аффиксации (суффикс -er – Arbeiter, -in – Lehrerin), словосложения (Geburtstag).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Грамматическая сторона речи. Распознавание и употребление в устной и письменной речи изученных морфологических форм и синтаксических конструкций немецкого языка. Простые предложения с однородными членами (союз oder). Сложносочинённые предложения с сочинительными союзами und, aber, oder, denn. Модальный глагол wollen (в Präsens). Прилагательные в положительной, сравнительной и превосходной степенях сравнения. Личные местоимения в винительном и дательном падежах (в некоторых речевых образцах). Указательные местоимения dieser, dieses, diese. Количественные числительные (до 100). Порядковые числительные (до 31). Предлоги fur, mit, um (в некоторых речевых образцах).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Социокультурные знания и умения</w:t>
      </w:r>
      <w:r w:rsidR="007B2851" w:rsidRPr="002A45D1">
        <w:rPr>
          <w:rFonts w:ascii="Times New Roman" w:hAnsi="Times New Roman" w:cs="Times New Roman"/>
          <w:sz w:val="28"/>
          <w:szCs w:val="28"/>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 </w:t>
      </w:r>
    </w:p>
    <w:p w:rsidR="007B2851" w:rsidRPr="002A45D1" w:rsidRDefault="001E381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Компенсаторные умения</w:t>
      </w:r>
      <w:r w:rsidR="007B2851" w:rsidRPr="002A45D1">
        <w:rPr>
          <w:rFonts w:ascii="Times New Roman" w:hAnsi="Times New Roman" w:cs="Times New Roman"/>
          <w:sz w:val="28"/>
          <w:szCs w:val="28"/>
        </w:rPr>
        <w:t xml:space="preserve">. Использование при чтении и аудировании языковой догадки (умения понять значение незнакомого слова или новое значение знакомого слова из контекста). Использование при формулировании собственных высказываний ключевых слов, вопросов, картинок, фотографий. Прогнозирование содержание текста для чтения на основе заголовка.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Планируемые результаты освоения программы по немецкому языку на уровне начального общего образования.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Личностные результаты освоения программы по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гражданско-патриотическое воспитание: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становление ценностного отношения к своей Родине – России;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осознание своей этнокультурной и российской гражданской идентичности;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сопричастность к прошлому, настоящему и будущему своей страны и родного края;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уважение к своему и другим народам;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признание индивидуальности каждого человека;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проявление сопереживания, уважения и доброжелательности;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неприятие любых форм поведения, направленных на причинение физического и морального вреда другим людям;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эстетическое воспитание: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стремление к самовыражению в разных видах художественной деятельности;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физическое воспитание, формирование культуры здоровья и эмоционального благополучия: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соблюдение правил здорового и безопасного (для себя и других людей) образа жизни в окружающей среде (в том числе информационной);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бережное отношение к физическому и психическому здоровью;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трудовое воспитание: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экологическое воспитание: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бережное отношение к природе;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неприятие действий, приносящих вред природе;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ценности научного познания: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первоначальные представления о научной картине мира;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познавательные интересы, активность, инициативность, любознательность и самостоятельность в познании.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результате изучения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сравнивать объекты, устанавливать основания для сравнения, устанавливать аналогии; объединять части объекта (объекты) по определенному признаку;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определять существенный признак для классификации, классифицировать предложенные объекты;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-находить закономерности и противоречия в рассматриваемых фактах, данных и наблюдениях на основе предложенного учителем алгоритма;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выявлять недостаток информации для решения учебной (практической) задачи на основе предложенного алгоритма;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устанавливать причинно-следственные связи в ситуациях, поддающихся непосредственному наблюдению или знакомых по опыту, делать выводы.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определять разрыв между реальным и желательным состоянием объекта (ситуации) на основе предложенных учителем вопросов;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с помощью педагогического работника формулировать цель, планировать изменения объекта, ситуации;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сравнивать несколько вариантов решения задачи, выбирать наиболее подходящий (на основе предложенных критериев);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прогнозировать возможное развитие процессов, событий и их последствия в аналогичных или сходных ситуациях.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умения работать с информацией как часть познавательных универсальных учебных действий: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выбирать источник получения информации;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согласно заданному алгоритму находить в предложенном источнике информацию, представленную в явном виде;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распознавать достоверную и недостоверную информацию самостоятельно или на основании предложенного учителем способа ее проверки;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анализировать и создавать текстовую, видео, графическую, звуковую, информацию в соответствии с учебной задачей;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самостоятельно создавать схемы, таблицы для представления информации.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умения общения как часть коммуникативных универсальных учебных действий: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воспринимать и формулировать суждения, выражать эмоции в соответствии с целями и условиями общения в знакомой среде;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проявлять уважительное отношение к собеседнику, соблюдать правила ведения диалога и дискуссии;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признавать возможность существования разных точек зрения;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корректно и аргументированно высказывать своё мнение;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строить речевое высказывание в соответствии с поставленной задачей;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создавать устные и письменные тексты (описание, рассуждение, повествование);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подготавливать небольшие публичные выступления;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подбирать иллюстративный материал (рисунки, фото, плакаты) к тексту выступления.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умения самоорганизации как части регулятивных универсальных учебных действий: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планировать действия по решению учебной задачи для получения результата;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выстраивать последовательность выбранных действий.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умения самоконтроля как части регулятивных универсальных учебных действий: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устанавливать причины успеха/неудач учебной деятельности;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корректировать свои учебные действия для преодоления ошибок.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умения совместной деятельности: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8B618F"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принимать цель совместной деятельности, коллективно строить действия по ее достижению: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распределять роли, договариваться, обсуждать процесс и результат совместной работы;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проявлять готовность руководить, выполнять поручения, подчиняться;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ответственно выполнять свою часть работы;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оценивать свой вклад в общий результат;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выполнять совместные проектные задания с использованием предложенного образца.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Предметные результаты по учебному предмету «Немецкий язык» предметной области «Иностранный язык» должны быть ориентированы на применение знаний, </w:t>
      </w:r>
      <w:r w:rsidR="007B2851" w:rsidRPr="002A45D1">
        <w:rPr>
          <w:rFonts w:ascii="Times New Roman" w:hAnsi="Times New Roman" w:cs="Times New Roman"/>
          <w:sz w:val="28"/>
          <w:szCs w:val="28"/>
        </w:rPr>
        <w:lastRenderedPageBreak/>
        <w:t xml:space="preserve">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 познавательной).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i/>
          <w:sz w:val="28"/>
          <w:szCs w:val="28"/>
        </w:rPr>
        <w:t xml:space="preserve">      </w:t>
      </w:r>
      <w:r w:rsidR="007B2851" w:rsidRPr="002A45D1">
        <w:rPr>
          <w:rFonts w:ascii="Times New Roman" w:hAnsi="Times New Roman" w:cs="Times New Roman"/>
          <w:i/>
          <w:sz w:val="28"/>
          <w:szCs w:val="28"/>
        </w:rPr>
        <w:t>К концу обучения во 2 классе обучающийся</w:t>
      </w:r>
      <w:r w:rsidR="007B2851" w:rsidRPr="002A45D1">
        <w:rPr>
          <w:rFonts w:ascii="Times New Roman" w:hAnsi="Times New Roman" w:cs="Times New Roman"/>
          <w:sz w:val="28"/>
          <w:szCs w:val="28"/>
        </w:rPr>
        <w:t xml:space="preserve"> получит следующие предметные результаты по отдельным темам программы по немецкому языку: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Коммуникативные умения</w:t>
      </w:r>
      <w:r w:rsidR="007B2851" w:rsidRPr="002A45D1">
        <w:rPr>
          <w:rFonts w:ascii="Times New Roman" w:hAnsi="Times New Roman" w:cs="Times New Roman"/>
          <w:sz w:val="28"/>
          <w:szCs w:val="28"/>
        </w:rPr>
        <w:t xml:space="preserve">.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Говорение: 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 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Аудирование: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Смысловое чтение: 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Письмо: заполнять простые формуляры, сообщая о себе основные сведения, в соответствии с нормами, принятыми в стране/странах изучаемого языка; писать с использованием образца короткие поздравления с праздниками.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Языковые знания и навыки</w:t>
      </w:r>
      <w:r w:rsidR="007B2851" w:rsidRPr="002A45D1">
        <w:rPr>
          <w:rFonts w:ascii="Times New Roman" w:hAnsi="Times New Roman" w:cs="Times New Roman"/>
          <w:sz w:val="28"/>
          <w:szCs w:val="28"/>
        </w:rPr>
        <w:t xml:space="preserve">.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Фонетическая сторона речи: различать на слух, без ошибок произносить слова с правильным ударением и фразы с соблюдением их ритмико-интонационных особенностей; называть буквы немецкого алфавита языка в правильной последовательности и графически корректно воспроизводить все буквы алфавита; правильно читать основные дифтонги и сочетания согласных; выделять некоторые звукобуквенные сочетания при анализе знакомых слов; читать вслух новые слова согласно основным правилам чтения;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Графика, орфография и пунктуация: правильно писать изученные слова; правильно расставлять знаки препинания (точку, вопросительный и восклицательный знаки в конце предложения).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Лексическая сторона речи: 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распознавать с помощью языковой догадки интернациональные слова (der Film, das Kino).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Грамматическая сторона речи. Распознавать и употреблять в устной и письменной речи изученные морфологические формы и синтаксические конструкции немецкого языка: основные коммуникативные типы предложений: повествовательные (утвердительные, отрицательные (с nicht), вопросительные (общий, специальный вопросы); нераспространённые и распространённые простые предложения; предложения с простым глагольным сказуемым, с составным именным сказуемым и с простым составным глагольным сказуемым; спряжение глаголов sein, haben в Präsens; спряжение некоторых глаголов в Präsens, в том числе с изменением корневой гласной (fahren, tragen, lesen, sprechen), кроме 2-го лица мн. числа; модальные глаголы können, mögen в Präsens; порядок слов в предложении с модальным глаголом; имена существительные с определённым и неопределённым артиклем (наиболее распространённые случаи употребления), род имён существительных; существительные в именительном и винительном падежах; имена </w:t>
      </w:r>
      <w:r w:rsidR="007B2851" w:rsidRPr="002A45D1">
        <w:rPr>
          <w:rFonts w:ascii="Times New Roman" w:hAnsi="Times New Roman" w:cs="Times New Roman"/>
          <w:sz w:val="28"/>
          <w:szCs w:val="28"/>
        </w:rPr>
        <w:lastRenderedPageBreak/>
        <w:t xml:space="preserve">собственные (антропонимы) в родительном падеже; 6 личные (кроме ihr) и притяжательные местоимения (mein, dein); количественные числительные (1–12); вопросительные слова (wer, was, woher, wie); союзы und, aber (при однородных членах).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Социокультурные знания</w:t>
      </w:r>
      <w:r w:rsidR="007B2851" w:rsidRPr="002A45D1">
        <w:rPr>
          <w:rFonts w:ascii="Times New Roman" w:hAnsi="Times New Roman" w:cs="Times New Roman"/>
          <w:sz w:val="28"/>
          <w:szCs w:val="28"/>
        </w:rPr>
        <w:t xml:space="preserve"> и умения: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название своей страны и страны/стран изучаемого языка, их столиц.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i/>
          <w:sz w:val="28"/>
          <w:szCs w:val="28"/>
        </w:rPr>
        <w:t xml:space="preserve">     </w:t>
      </w:r>
      <w:r w:rsidR="007B2851" w:rsidRPr="002A45D1">
        <w:rPr>
          <w:rFonts w:ascii="Times New Roman" w:hAnsi="Times New Roman" w:cs="Times New Roman"/>
          <w:i/>
          <w:sz w:val="28"/>
          <w:szCs w:val="28"/>
        </w:rPr>
        <w:t>К концу обучения в 3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немецкому языку: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Коммуникативные умения</w:t>
      </w:r>
      <w:r w:rsidR="007B2851" w:rsidRPr="002A45D1">
        <w:rPr>
          <w:rFonts w:ascii="Times New Roman" w:hAnsi="Times New Roman" w:cs="Times New Roman"/>
          <w:sz w:val="28"/>
          <w:szCs w:val="28"/>
        </w:rPr>
        <w:t xml:space="preserve">.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Говорение: 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 создавать устные связные монологические высказывания (описание; повествование/рассказ) с вербальными и (или) зрительными опорами; пересказывать основное содержание прочитанного текста с вербальными и (или) зрительными опорами (объём монологического высказывания – не менее 4 фраз).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Аудирование: воспринимать на слух и понимать речь учителя и других обучающихся, вербально/невербально реагировать на услышанное;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57 опорой и с использованием языковой, в том числе контекстуальной, догадки (время звучания текста/текстов для аудирования – до 1 минуты).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Смысловое чтение: читать вслух и понимать учебные и адаптированные аутентичные тексты объёмом до 70 слов, построенные на изученном языковом </w:t>
      </w:r>
      <w:r w:rsidR="007B2851" w:rsidRPr="002A45D1">
        <w:rPr>
          <w:rFonts w:ascii="Times New Roman" w:hAnsi="Times New Roman" w:cs="Times New Roman"/>
          <w:sz w:val="28"/>
          <w:szCs w:val="28"/>
        </w:rPr>
        <w:lastRenderedPageBreak/>
        <w:t xml:space="preserve">материале, с соблюдением правил чтения и соответствующей интонацией, обеспечивая восприятие читаемого слушателями текста;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Письмо: создавать подписи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 писать с использованием образца короткие поздравления с праздниками (днём рождения, Новым годом, Рождеством) с выражением пожелания.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Языковые знания и навыки</w:t>
      </w:r>
      <w:r w:rsidR="007B2851" w:rsidRPr="002A45D1">
        <w:rPr>
          <w:rFonts w:ascii="Times New Roman" w:hAnsi="Times New Roman" w:cs="Times New Roman"/>
          <w:sz w:val="28"/>
          <w:szCs w:val="28"/>
        </w:rPr>
        <w:t xml:space="preserve">.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Фонетическая сторона речи: различать на слух, без ошибок произносить слова с правильным ударением и фразы с соблюдением их ритмико-интонационных особенностей; читать вслух слова согласно основным правилам чтения.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Графика, орфография и пунктуация: правильно писать изученные слова; правильно расставлять знаки препинания (точку, вопросительный и восклицательный знаки в конце предложения).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Лексическая сторона речи: 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 распознавать и употреблять в устной и письменной речи родственные слова, образованные с использованием аффиксации (числительные с суффиксами -zehn, - zig), в соответствии с решаемой коммуникативной задачей.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8B618F"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Грамматическая сторона речи. Распознавать и употреблять в устной и письменной речи изученные грамматические конструкции и морфологические формы немецкого языка: основные коммуникативные типы предложений: </w:t>
      </w:r>
      <w:r w:rsidRPr="002A45D1">
        <w:rPr>
          <w:rFonts w:ascii="Times New Roman" w:hAnsi="Times New Roman" w:cs="Times New Roman"/>
          <w:sz w:val="28"/>
          <w:szCs w:val="28"/>
        </w:rPr>
        <w:lastRenderedPageBreak/>
        <w:t xml:space="preserve">повествовательные (утвердительные, отрицательные (с kein), побудительные предложения (кроме вежливой формы с Sie); предложения с местоимением es и конструкцией es gibt; спряжение глаголов sein, haben в Präteritum; спряжение слабых и сильных глаголов в Präsens (в том числе во 2-м лице мн. числа); употребление слабых и сильных глаголов в Perfekt: повествовательные и вопросительные предложения (общий и специальный вопросы); модальные глаголы mögen (в форме möchte), müssen (в Präsens); множественное число имён существительных; нулевой артикль с именами существительными (наиболее распространённые случаи употребления); склонение имён существительных в единственном числе в именительном, дательном и винительном падежах; притяжательные местоимения (sein, ihr, unser, euer, Ihr); количественные числительные (13–30); наиболее употребительные предлоги для выражения временных и пространственных отношений in, an (употребляемые с дательным падежом).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Социокультурные знания</w:t>
      </w:r>
      <w:r w:rsidR="007B2851" w:rsidRPr="002A45D1">
        <w:rPr>
          <w:rFonts w:ascii="Times New Roman" w:hAnsi="Times New Roman" w:cs="Times New Roman"/>
          <w:sz w:val="28"/>
          <w:szCs w:val="28"/>
        </w:rPr>
        <w:t xml:space="preserve"> и умения: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кратко представлять Россию и страну/страны изучаемого языка.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 4 классе обучающийся</w:t>
      </w:r>
      <w:r w:rsidR="007B2851" w:rsidRPr="002A45D1">
        <w:rPr>
          <w:rFonts w:ascii="Times New Roman" w:hAnsi="Times New Roman" w:cs="Times New Roman"/>
          <w:sz w:val="28"/>
          <w:szCs w:val="28"/>
        </w:rPr>
        <w:t xml:space="preserve"> получит следующие предметные результаты по отдельным темам программы по иностранному (немецкому) языку: </w:t>
      </w:r>
    </w:p>
    <w:p w:rsidR="007B2851" w:rsidRPr="002A45D1" w:rsidRDefault="008B618F"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 xml:space="preserve">Коммуникативные умения.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Говорение: вести разные виды диалогов (диалог этикетного характера, диалог-побуждение, диалог- 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 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 пересказывать основное содержание прочитанного текста с вербальными и (или) зрительными опорами; устно излагать результаты </w:t>
      </w:r>
      <w:r w:rsidR="007B2851" w:rsidRPr="002A45D1">
        <w:rPr>
          <w:rFonts w:ascii="Times New Roman" w:hAnsi="Times New Roman" w:cs="Times New Roman"/>
          <w:sz w:val="28"/>
          <w:szCs w:val="28"/>
        </w:rPr>
        <w:lastRenderedPageBreak/>
        <w:t>выполненного проектного задания (объём монологического высказывания – не менее 5 фраз).</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Аудирование: воспринимать на слух и понимать речь учителя и других обучающихся, вербально/невербально реагировать на услышанное;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Смысловое чтение: 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читать про себя несплошные тексты (таблицы) и понимать представленную в них информацию.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Письмо: 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 писать с использованием образца короткие поздравления с праздниками с выражением пожелания; писать с использованием образца электронное сообщение личного характера (объём сообщения – до 50 слов).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Языковые знания и навыки</w:t>
      </w:r>
      <w:r w:rsidR="007B2851" w:rsidRPr="002A45D1">
        <w:rPr>
          <w:rFonts w:ascii="Times New Roman" w:hAnsi="Times New Roman" w:cs="Times New Roman"/>
          <w:sz w:val="28"/>
          <w:szCs w:val="28"/>
        </w:rPr>
        <w:t xml:space="preserve">.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Фонетическая сторона речи: различать на слух, без ошибок произносить слова с правильным ударением и фразы с соблюдением их ритмико-интонационных особенностей; читать вслух слова согласно основным правилам чтения.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Графика, орфография и пунктуация: правильно писать изученные слова; правильно расставлять знаки препинания (точку, вопросительный и восклицательный знаки в конце предложения, запятая при перечислении).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Лексическая сторона речи: 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 распознавать и употреблять в устной и письменной речи родственные слова, образованные с использованием аффиксации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Грамматическая сторона речи. Распознавать и употреблять в устной и письменной речи изученные синтаксические конструкции и морфологические формы немецкого языка: простые предложения с однородными членами (союз oder); сложносочинённые предложения с сочинительными союзами und, aber, oder, denn; модальный глагол wollen (в Präsens);прилагательные в положительной, сравнительной и превосходной степенях сравнения; личные местоимения в винительном и дательном падежах (в некоторых речевых образцах); указательные местоимения dieser, dieses, diese; количественные (до 100) и порядковые (до 31) числительные; предлоги für, mit, um (в некоторых речевых образцах).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Социокультурные знания и умения</w:t>
      </w:r>
      <w:r w:rsidR="007B2851" w:rsidRPr="002A45D1">
        <w:rPr>
          <w:rFonts w:ascii="Times New Roman" w:hAnsi="Times New Roman" w:cs="Times New Roman"/>
          <w:sz w:val="28"/>
          <w:szCs w:val="28"/>
        </w:rPr>
        <w:t>: 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 кратко рассказывать о России и стране/странах изучаемого языка. использовать двуязычные словари, словари в картинках и другие справочные материалы, включая ресурсы Интернета.</w:t>
      </w:r>
    </w:p>
    <w:p w:rsidR="007B2851" w:rsidRDefault="007B2851" w:rsidP="00A26683">
      <w:pPr>
        <w:pStyle w:val="a3"/>
        <w:spacing w:line="360" w:lineRule="auto"/>
        <w:jc w:val="both"/>
        <w:rPr>
          <w:rFonts w:ascii="Times New Roman" w:hAnsi="Times New Roman" w:cs="Times New Roman"/>
          <w:sz w:val="28"/>
          <w:szCs w:val="28"/>
        </w:rPr>
      </w:pPr>
    </w:p>
    <w:p w:rsidR="00AA6B94" w:rsidRDefault="00AA6B94" w:rsidP="00A26683">
      <w:pPr>
        <w:pStyle w:val="a3"/>
        <w:spacing w:line="360" w:lineRule="auto"/>
        <w:jc w:val="both"/>
        <w:rPr>
          <w:rFonts w:ascii="Times New Roman" w:hAnsi="Times New Roman" w:cs="Times New Roman"/>
          <w:sz w:val="28"/>
          <w:szCs w:val="28"/>
        </w:rPr>
      </w:pPr>
    </w:p>
    <w:p w:rsidR="00AA6B94" w:rsidRPr="002A45D1" w:rsidRDefault="00AA6B94"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lastRenderedPageBreak/>
        <w:t>2.1.4. Федеральная рабочая программа по учебному предмету «Иностранный (английский) язык».</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B2851" w:rsidRPr="002A45D1" w:rsidRDefault="008B618F" w:rsidP="00A26683">
      <w:pPr>
        <w:pStyle w:val="a3"/>
        <w:tabs>
          <w:tab w:val="left" w:pos="2865"/>
        </w:tabs>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Пояснительная записка.</w:t>
      </w:r>
      <w:r w:rsidRPr="002A45D1">
        <w:rPr>
          <w:rFonts w:ascii="Times New Roman" w:hAnsi="Times New Roman" w:cs="Times New Roman"/>
          <w:b/>
          <w:sz w:val="28"/>
          <w:szCs w:val="28"/>
        </w:rPr>
        <w:tab/>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w:t>
      </w:r>
      <w:r w:rsidRPr="002A45D1">
        <w:rPr>
          <w:rFonts w:ascii="Times New Roman" w:hAnsi="Times New Roman" w:cs="Times New Roman"/>
          <w:sz w:val="28"/>
          <w:szCs w:val="28"/>
        </w:rPr>
        <w:t xml:space="preserve">деральной программы воспитания </w:t>
      </w:r>
      <w:r w:rsidR="007B2851" w:rsidRPr="002A45D1">
        <w:rPr>
          <w:rFonts w:ascii="Times New Roman" w:hAnsi="Times New Roman" w:cs="Times New Roman"/>
          <w:sz w:val="28"/>
          <w:szCs w:val="28"/>
        </w:rPr>
        <w:t>с учётом концепции или историко-культурного стандарта при наличии.</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w:t>
      </w:r>
      <w:r w:rsidRPr="002A45D1">
        <w:rPr>
          <w:rFonts w:ascii="Times New Roman" w:hAnsi="Times New Roman" w:cs="Times New Roman"/>
          <w:sz w:val="28"/>
          <w:szCs w:val="28"/>
        </w:rPr>
        <w:t xml:space="preserve">начального общего образования </w:t>
      </w:r>
      <w:r w:rsidR="007B2851" w:rsidRPr="002A45D1">
        <w:rPr>
          <w:rFonts w:ascii="Times New Roman" w:hAnsi="Times New Roman" w:cs="Times New Roman"/>
          <w:sz w:val="28"/>
          <w:szCs w:val="28"/>
        </w:rPr>
        <w:t>и элементов содержания по английскому языку (одобрено решением ФУМО).</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w:t>
      </w:r>
      <w:r w:rsidRPr="002A45D1">
        <w:rPr>
          <w:rFonts w:ascii="Times New Roman" w:hAnsi="Times New Roman" w:cs="Times New Roman"/>
          <w:sz w:val="28"/>
          <w:szCs w:val="28"/>
        </w:rPr>
        <w:t xml:space="preserve">асть содержания учебного курса </w:t>
      </w:r>
      <w:r w:rsidR="007B2851" w:rsidRPr="002A45D1">
        <w:rPr>
          <w:rFonts w:ascii="Times New Roman" w:hAnsi="Times New Roman" w:cs="Times New Roman"/>
          <w:sz w:val="28"/>
          <w:szCs w:val="28"/>
        </w:rP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Образовательные цели учебного предмета «Иностранный (английский) язык» в начальной школе включают:</w:t>
      </w:r>
    </w:p>
    <w:p w:rsidR="007B2851" w:rsidRPr="002A45D1" w:rsidRDefault="007B2851" w:rsidP="00A26683">
      <w:pPr>
        <w:pStyle w:val="a3"/>
        <w:spacing w:line="360" w:lineRule="auto"/>
        <w:jc w:val="both"/>
        <w:rPr>
          <w:rFonts w:ascii="Times New Roman" w:hAnsi="Times New Roman" w:cs="Times New Roman"/>
          <w:sz w:val="28"/>
          <w:szCs w:val="28"/>
        </w:rPr>
      </w:pPr>
      <w:bookmarkStart w:id="3" w:name="bookmark18"/>
      <w:bookmarkEnd w:id="3"/>
      <w:r w:rsidRPr="002A45D1">
        <w:rPr>
          <w:rFonts w:ascii="Times New Roman" w:hAnsi="Times New Roman" w:cs="Times New Roman"/>
          <w:sz w:val="28"/>
          <w:szCs w:val="28"/>
        </w:rPr>
        <w:t>- формирование элементарной иноязычной коммуникативной к</w:t>
      </w:r>
      <w:r w:rsidR="008B618F" w:rsidRPr="002A45D1">
        <w:rPr>
          <w:rFonts w:ascii="Times New Roman" w:hAnsi="Times New Roman" w:cs="Times New Roman"/>
          <w:sz w:val="28"/>
          <w:szCs w:val="28"/>
        </w:rPr>
        <w:t xml:space="preserve">омпетенции, </w:t>
      </w:r>
      <w:r w:rsidRPr="002A45D1">
        <w:rPr>
          <w:rFonts w:ascii="Times New Roman" w:hAnsi="Times New Roman" w:cs="Times New Roman"/>
          <w:sz w:val="28"/>
          <w:szCs w:val="28"/>
        </w:rPr>
        <w:t>то есть способности и готовности общаться с носителями изучаемого иностранного языка в устной (говорение и аудирование) и пись</w:t>
      </w:r>
      <w:r w:rsidR="008B618F" w:rsidRPr="002A45D1">
        <w:rPr>
          <w:rFonts w:ascii="Times New Roman" w:hAnsi="Times New Roman" w:cs="Times New Roman"/>
          <w:sz w:val="28"/>
          <w:szCs w:val="28"/>
        </w:rPr>
        <w:t xml:space="preserve">менной (чтение и письмо) форме </w:t>
      </w:r>
      <w:r w:rsidRPr="002A45D1">
        <w:rPr>
          <w:rFonts w:ascii="Times New Roman" w:hAnsi="Times New Roman" w:cs="Times New Roman"/>
          <w:sz w:val="28"/>
          <w:szCs w:val="28"/>
        </w:rPr>
        <w:t>с учётом возрастных возможностей и потребностей обучающегося;</w:t>
      </w:r>
      <w:bookmarkStart w:id="4" w:name="bookmark19"/>
      <w:bookmarkEnd w:id="4"/>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bookmarkStart w:id="5" w:name="bookmark20"/>
      <w:bookmarkEnd w:id="5"/>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освоение знаний о языковых явлениях </w:t>
      </w:r>
      <w:r w:rsidR="008B618F" w:rsidRPr="002A45D1">
        <w:rPr>
          <w:rFonts w:ascii="Times New Roman" w:hAnsi="Times New Roman" w:cs="Times New Roman"/>
          <w:sz w:val="28"/>
          <w:szCs w:val="28"/>
        </w:rPr>
        <w:t xml:space="preserve">изучаемого иностранного языка, </w:t>
      </w:r>
      <w:r w:rsidRPr="002A45D1">
        <w:rPr>
          <w:rFonts w:ascii="Times New Roman" w:hAnsi="Times New Roman" w:cs="Times New Roman"/>
          <w:sz w:val="28"/>
          <w:szCs w:val="28"/>
        </w:rPr>
        <w:t>о разных способах выражения мысли на родном и иностранном языках;</w:t>
      </w:r>
      <w:bookmarkStart w:id="6" w:name="bookmark21"/>
      <w:bookmarkEnd w:id="6"/>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использование для решения учебных задач интеллектуальных операций (сравнение, анализ, обобщение);</w:t>
      </w:r>
      <w:bookmarkStart w:id="7" w:name="bookmark22"/>
      <w:bookmarkEnd w:id="7"/>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формирование умений работать с информацией, представленной в текстах разного типа (описание, повествован</w:t>
      </w:r>
      <w:r w:rsidR="008B618F" w:rsidRPr="002A45D1">
        <w:rPr>
          <w:rFonts w:ascii="Times New Roman" w:hAnsi="Times New Roman" w:cs="Times New Roman"/>
          <w:sz w:val="28"/>
          <w:szCs w:val="28"/>
        </w:rPr>
        <w:t xml:space="preserve">ие, рассуждение), пользоваться </w:t>
      </w:r>
      <w:r w:rsidRPr="002A45D1">
        <w:rPr>
          <w:rFonts w:ascii="Times New Roman" w:hAnsi="Times New Roman" w:cs="Times New Roman"/>
          <w:sz w:val="28"/>
          <w:szCs w:val="28"/>
        </w:rPr>
        <w:t>при необходимости словарями по иностранному языку.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Развивающие цели учебного предмета «Иностранный (английский) язык» в начальной школе включают:</w:t>
      </w:r>
    </w:p>
    <w:p w:rsidR="007B2851" w:rsidRPr="002A45D1" w:rsidRDefault="007B2851" w:rsidP="00A26683">
      <w:pPr>
        <w:pStyle w:val="a3"/>
        <w:spacing w:line="360" w:lineRule="auto"/>
        <w:jc w:val="both"/>
        <w:rPr>
          <w:rFonts w:ascii="Times New Roman" w:hAnsi="Times New Roman" w:cs="Times New Roman"/>
          <w:sz w:val="28"/>
          <w:szCs w:val="28"/>
        </w:rPr>
      </w:pPr>
      <w:bookmarkStart w:id="8" w:name="bookmark23"/>
      <w:bookmarkEnd w:id="8"/>
      <w:r w:rsidRPr="002A45D1">
        <w:rPr>
          <w:rFonts w:ascii="Times New Roman" w:hAnsi="Times New Roman" w:cs="Times New Roman"/>
          <w:sz w:val="28"/>
          <w:szCs w:val="28"/>
        </w:rPr>
        <w:t>- осознание обучающимися роли языков как средства межличностног</w:t>
      </w:r>
      <w:r w:rsidR="008B618F" w:rsidRPr="002A45D1">
        <w:rPr>
          <w:rFonts w:ascii="Times New Roman" w:hAnsi="Times New Roman" w:cs="Times New Roman"/>
          <w:sz w:val="28"/>
          <w:szCs w:val="28"/>
        </w:rPr>
        <w:t xml:space="preserve">о </w:t>
      </w:r>
      <w:r w:rsidRPr="002A45D1">
        <w:rPr>
          <w:rFonts w:ascii="Times New Roman" w:hAnsi="Times New Roman" w:cs="Times New Roman"/>
          <w:sz w:val="28"/>
          <w:szCs w:val="28"/>
        </w:rPr>
        <w:t>и межкультурного взаимодействия в условиях поликультурного, многоязычного мира и инструмента познания мира и культуры других народов;</w:t>
      </w:r>
    </w:p>
    <w:p w:rsidR="007B2851" w:rsidRPr="002A45D1" w:rsidRDefault="007B2851" w:rsidP="00A26683">
      <w:pPr>
        <w:pStyle w:val="a3"/>
        <w:spacing w:line="360" w:lineRule="auto"/>
        <w:jc w:val="both"/>
        <w:rPr>
          <w:rFonts w:ascii="Times New Roman" w:hAnsi="Times New Roman" w:cs="Times New Roman"/>
          <w:sz w:val="28"/>
          <w:szCs w:val="28"/>
        </w:rPr>
      </w:pPr>
      <w:bookmarkStart w:id="9" w:name="bookmark24"/>
      <w:bookmarkEnd w:id="9"/>
      <w:r w:rsidRPr="002A45D1">
        <w:rPr>
          <w:rFonts w:ascii="Times New Roman" w:hAnsi="Times New Roman" w:cs="Times New Roman"/>
          <w:sz w:val="28"/>
          <w:szCs w:val="28"/>
        </w:rPr>
        <w:t>- становление коммуникативной культуры обучающихся и их общего речевого развития;</w:t>
      </w:r>
    </w:p>
    <w:p w:rsidR="007B2851" w:rsidRPr="002A45D1" w:rsidRDefault="007B2851" w:rsidP="00A26683">
      <w:pPr>
        <w:pStyle w:val="a3"/>
        <w:spacing w:line="360" w:lineRule="auto"/>
        <w:jc w:val="both"/>
        <w:rPr>
          <w:rFonts w:ascii="Times New Roman" w:hAnsi="Times New Roman" w:cs="Times New Roman"/>
          <w:sz w:val="28"/>
          <w:szCs w:val="28"/>
        </w:rPr>
      </w:pPr>
      <w:bookmarkStart w:id="10" w:name="bookmark25"/>
      <w:bookmarkEnd w:id="10"/>
      <w:r w:rsidRPr="002A45D1">
        <w:rPr>
          <w:rFonts w:ascii="Times New Roman" w:hAnsi="Times New Roman" w:cs="Times New Roman"/>
          <w:sz w:val="28"/>
          <w:szCs w:val="28"/>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B2851" w:rsidRPr="002A45D1" w:rsidRDefault="007B2851" w:rsidP="00A26683">
      <w:pPr>
        <w:pStyle w:val="a3"/>
        <w:spacing w:line="360" w:lineRule="auto"/>
        <w:jc w:val="both"/>
        <w:rPr>
          <w:rFonts w:ascii="Times New Roman" w:hAnsi="Times New Roman" w:cs="Times New Roman"/>
          <w:sz w:val="28"/>
          <w:szCs w:val="28"/>
        </w:rPr>
      </w:pPr>
      <w:bookmarkStart w:id="11" w:name="bookmark26"/>
      <w:bookmarkEnd w:id="11"/>
      <w:r w:rsidRPr="002A45D1">
        <w:rPr>
          <w:rFonts w:ascii="Times New Roman" w:hAnsi="Times New Roman" w:cs="Times New Roman"/>
          <w:sz w:val="28"/>
          <w:szCs w:val="28"/>
        </w:rPr>
        <w:t xml:space="preserve">-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установление причины возникшей трудности и/или ошибки, корректировка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bookmarkStart w:id="12" w:name="bookmark27"/>
      <w:bookmarkEnd w:id="12"/>
      <w:r w:rsidRPr="002A45D1">
        <w:rPr>
          <w:rFonts w:ascii="Times New Roman" w:hAnsi="Times New Roman" w:cs="Times New Roman"/>
          <w:sz w:val="28"/>
          <w:szCs w:val="28"/>
        </w:rPr>
        <w:lastRenderedPageBreak/>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007B2851" w:rsidRPr="002A45D1">
        <w:rPr>
          <w:rFonts w:ascii="Times New Roman" w:hAnsi="Times New Roman" w:cs="Times New Roman"/>
          <w:sz w:val="28"/>
          <w:szCs w:val="28"/>
        </w:rPr>
        <w:br/>
        <w:t>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7B2851" w:rsidRPr="002A45D1" w:rsidRDefault="007B2851" w:rsidP="00A26683">
      <w:pPr>
        <w:pStyle w:val="a3"/>
        <w:spacing w:line="360" w:lineRule="auto"/>
        <w:jc w:val="both"/>
        <w:rPr>
          <w:rFonts w:ascii="Times New Roman" w:hAnsi="Times New Roman" w:cs="Times New Roman"/>
          <w:sz w:val="28"/>
          <w:szCs w:val="28"/>
        </w:rPr>
      </w:pPr>
      <w:bookmarkStart w:id="13" w:name="bookmark28"/>
      <w:bookmarkEnd w:id="13"/>
      <w:r w:rsidRPr="002A45D1">
        <w:rPr>
          <w:rFonts w:ascii="Times New Roman" w:hAnsi="Times New Roman" w:cs="Times New Roman"/>
          <w:sz w:val="28"/>
          <w:szCs w:val="28"/>
        </w:rPr>
        <w:t>- понимание необходимости овладения иностранным языком как средством общения в условиях взаимодействия разных стран и народов;</w:t>
      </w:r>
    </w:p>
    <w:p w:rsidR="007B2851" w:rsidRPr="002A45D1" w:rsidRDefault="007B2851" w:rsidP="00A26683">
      <w:pPr>
        <w:pStyle w:val="a3"/>
        <w:spacing w:line="360" w:lineRule="auto"/>
        <w:jc w:val="both"/>
        <w:rPr>
          <w:rFonts w:ascii="Times New Roman" w:hAnsi="Times New Roman" w:cs="Times New Roman"/>
          <w:sz w:val="28"/>
          <w:szCs w:val="28"/>
        </w:rPr>
      </w:pPr>
      <w:bookmarkStart w:id="14" w:name="bookmark29"/>
      <w:bookmarkEnd w:id="14"/>
      <w:r w:rsidRPr="002A45D1">
        <w:rPr>
          <w:rFonts w:ascii="Times New Roman" w:hAnsi="Times New Roman" w:cs="Times New Roman"/>
          <w:sz w:val="28"/>
          <w:szCs w:val="28"/>
        </w:rPr>
        <w:t>-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B2851" w:rsidRPr="002A45D1" w:rsidRDefault="007B2851" w:rsidP="00A26683">
      <w:pPr>
        <w:pStyle w:val="a3"/>
        <w:spacing w:line="360" w:lineRule="auto"/>
        <w:jc w:val="both"/>
        <w:rPr>
          <w:rFonts w:ascii="Times New Roman" w:hAnsi="Times New Roman" w:cs="Times New Roman"/>
          <w:sz w:val="28"/>
          <w:szCs w:val="28"/>
        </w:rPr>
      </w:pPr>
      <w:bookmarkStart w:id="15" w:name="bookmark30"/>
      <w:bookmarkEnd w:id="15"/>
      <w:r w:rsidRPr="002A45D1">
        <w:rPr>
          <w:rFonts w:ascii="Times New Roman" w:hAnsi="Times New Roman" w:cs="Times New Roman"/>
          <w:sz w:val="28"/>
          <w:szCs w:val="28"/>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7B2851" w:rsidRPr="002A45D1" w:rsidRDefault="007B2851" w:rsidP="00A26683">
      <w:pPr>
        <w:pStyle w:val="a3"/>
        <w:spacing w:line="360" w:lineRule="auto"/>
        <w:jc w:val="both"/>
        <w:rPr>
          <w:rFonts w:ascii="Times New Roman" w:hAnsi="Times New Roman" w:cs="Times New Roman"/>
          <w:sz w:val="28"/>
          <w:szCs w:val="28"/>
        </w:rPr>
      </w:pPr>
      <w:bookmarkStart w:id="16" w:name="bookmark31"/>
      <w:bookmarkEnd w:id="16"/>
      <w:r w:rsidRPr="002A45D1">
        <w:rPr>
          <w:rFonts w:ascii="Times New Roman" w:hAnsi="Times New Roman" w:cs="Times New Roman"/>
          <w:sz w:val="28"/>
          <w:szCs w:val="28"/>
        </w:rPr>
        <w:t>- воспитание эмоционального и познавательного интереса к художественной культуре других народов;</w:t>
      </w:r>
    </w:p>
    <w:p w:rsidR="007B2851" w:rsidRPr="002A45D1" w:rsidRDefault="007B2851" w:rsidP="00A26683">
      <w:pPr>
        <w:pStyle w:val="a3"/>
        <w:spacing w:line="360" w:lineRule="auto"/>
        <w:jc w:val="both"/>
        <w:rPr>
          <w:rFonts w:ascii="Times New Roman" w:hAnsi="Times New Roman" w:cs="Times New Roman"/>
          <w:sz w:val="28"/>
          <w:szCs w:val="28"/>
        </w:rPr>
      </w:pPr>
      <w:bookmarkStart w:id="17" w:name="bookmark32"/>
      <w:bookmarkEnd w:id="17"/>
      <w:r w:rsidRPr="002A45D1">
        <w:rPr>
          <w:rFonts w:ascii="Times New Roman" w:hAnsi="Times New Roman" w:cs="Times New Roman"/>
          <w:sz w:val="28"/>
          <w:szCs w:val="28"/>
        </w:rPr>
        <w:t>- формирование положительной мотивации и устойчивого учебно-познавательного интереса к предмету «Иностранный язык».</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Общее число часов, рекомендованных для изучения иностранного языка - 204 часа: во 2 классе – 68 часов (2 часа в </w:t>
      </w:r>
      <w:r w:rsidR="008B618F" w:rsidRPr="002A45D1">
        <w:rPr>
          <w:rFonts w:ascii="Times New Roman" w:hAnsi="Times New Roman" w:cs="Times New Roman"/>
          <w:sz w:val="28"/>
          <w:szCs w:val="28"/>
        </w:rPr>
        <w:t xml:space="preserve">неделю), в 3 классе – 68 часов </w:t>
      </w:r>
      <w:r w:rsidRPr="002A45D1">
        <w:rPr>
          <w:rFonts w:ascii="Times New Roman" w:hAnsi="Times New Roman" w:cs="Times New Roman"/>
          <w:sz w:val="28"/>
          <w:szCs w:val="28"/>
        </w:rPr>
        <w:t>(2 часа в неделю), в 4 классе – 68 часов (2 часа в неделю).</w:t>
      </w:r>
      <w:bookmarkStart w:id="18" w:name="_Toc108094801"/>
      <w:bookmarkStart w:id="19" w:name="_Toc108096406"/>
    </w:p>
    <w:bookmarkEnd w:id="18"/>
    <w:bookmarkEnd w:id="19"/>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во 2 классе.</w:t>
      </w:r>
    </w:p>
    <w:p w:rsidR="007B2851" w:rsidRPr="002A45D1" w:rsidRDefault="008B618F"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sz w:val="28"/>
          <w:szCs w:val="28"/>
        </w:rPr>
        <w:t>Тематическое содержание речи.</w:t>
      </w:r>
    </w:p>
    <w:p w:rsidR="008B618F"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Мир моего «я».</w:t>
      </w:r>
      <w:r w:rsidR="007B2851"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Приветствие. Знакомство. Моя семья. Мой день рождения. Моя любимая еда.</w:t>
      </w:r>
    </w:p>
    <w:p w:rsidR="008B618F"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Мир моих увлечений.</w:t>
      </w:r>
      <w:r w:rsidR="007B2851"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Любимый цвет, игрушка. Любимые занятия. Мой питомец. Выходной день.</w:t>
      </w:r>
    </w:p>
    <w:p w:rsidR="008B618F"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Мир вокруг меня</w:t>
      </w:r>
      <w:r w:rsidR="007B2851"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Моя школа. Мои друзья. Моя малая родина (город, село).</w:t>
      </w:r>
    </w:p>
    <w:p w:rsidR="008B618F"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Родная страна и страны изучаемого языка</w:t>
      </w:r>
      <w:r w:rsidR="007B2851"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B2851" w:rsidRPr="002A45D1" w:rsidRDefault="008B618F"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Коммуникативные умения.</w:t>
      </w:r>
    </w:p>
    <w:p w:rsidR="007B2851" w:rsidRPr="002A45D1" w:rsidRDefault="008B618F"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Говорение.</w:t>
      </w:r>
    </w:p>
    <w:p w:rsidR="007B2851" w:rsidRPr="002A45D1" w:rsidRDefault="008B618F"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Коммуникативные умения диалогической речи.</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Ведение с опорой на речевые ситуации, ключевые слова и/или иллюстрации </w:t>
      </w:r>
      <w:r w:rsidR="007B2851" w:rsidRPr="002A45D1">
        <w:rPr>
          <w:rFonts w:ascii="Times New Roman" w:hAnsi="Times New Roman" w:cs="Times New Roman"/>
          <w:sz w:val="28"/>
          <w:szCs w:val="28"/>
        </w:rPr>
        <w:br/>
        <w:t>с соблюдением норм речевого этикета, принятых в стране/странах изучаемого языка: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7B2851" w:rsidRPr="002A45D1" w:rsidRDefault="008B618F"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Коммуникативные умения монологической речи.</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Pr="002A45D1">
        <w:rPr>
          <w:rFonts w:ascii="Times New Roman" w:hAnsi="Times New Roman" w:cs="Times New Roman"/>
          <w:b/>
          <w:sz w:val="28"/>
          <w:szCs w:val="28"/>
        </w:rPr>
        <w:t>Аудирование.</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Понимание на слух речи учителя и одноклассников и вербальная/невербальная реакция на услышанное (при непосредственном общении).</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w:t>
      </w:r>
      <w:r w:rsidR="007B2851" w:rsidRPr="002A45D1">
        <w:rPr>
          <w:rFonts w:ascii="Times New Roman" w:hAnsi="Times New Roman" w:cs="Times New Roman"/>
          <w:sz w:val="28"/>
          <w:szCs w:val="28"/>
        </w:rPr>
        <w:lastRenderedPageBreak/>
        <w:t>пониманием основного содержания, с пониманием запрашиваемой информации (при опосредованном общении).</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7B2851" w:rsidRPr="002A45D1" w:rsidRDefault="008B618F"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Смысловое чтение.</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Тексты для чтения вслух: диалог, рассказ, сказка.</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w:t>
      </w:r>
      <w:r w:rsidRPr="002A45D1">
        <w:rPr>
          <w:rFonts w:ascii="Times New Roman" w:hAnsi="Times New Roman" w:cs="Times New Roman"/>
          <w:sz w:val="28"/>
          <w:szCs w:val="28"/>
        </w:rPr>
        <w:t xml:space="preserve">ного содержания, </w:t>
      </w:r>
      <w:r w:rsidR="007B2851" w:rsidRPr="002A45D1">
        <w:rPr>
          <w:rFonts w:ascii="Times New Roman" w:hAnsi="Times New Roman" w:cs="Times New Roman"/>
          <w:sz w:val="28"/>
          <w:szCs w:val="28"/>
        </w:rPr>
        <w:t>с пониманием запрашиваемой информации.</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Тексты для чтения про себя: диалог, рассказ, сказка, электронное сообщение личного характера.</w:t>
      </w:r>
    </w:p>
    <w:p w:rsidR="007B2851" w:rsidRPr="002A45D1" w:rsidRDefault="008B618F"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Письмо.</w:t>
      </w:r>
    </w:p>
    <w:p w:rsidR="007B2851" w:rsidRPr="002A45D1" w:rsidRDefault="008B61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техникой письма (полупечатное написание букв, буквосочетаний, слов).</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w:t>
      </w:r>
    </w:p>
    <w:p w:rsidR="007B2851" w:rsidRPr="002A45D1" w:rsidRDefault="0035681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Языковые знания и навыки.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Фонетическая сторона речи</w:t>
      </w:r>
      <w:r w:rsidR="007B2851" w:rsidRPr="002A45D1">
        <w:rPr>
          <w:rFonts w:ascii="Times New Roman" w:hAnsi="Times New Roman" w:cs="Times New Roman"/>
          <w:sz w:val="28"/>
          <w:szCs w:val="28"/>
        </w:rPr>
        <w: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Буквы английского алфавита. Корректное называние букв английского алфавита.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новых слов согласно основным правилам чтения английского языка.</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Графика, орфография и пунктуация</w:t>
      </w:r>
      <w:r w:rsidR="007B2851" w:rsidRPr="002A45D1">
        <w:rPr>
          <w:rFonts w:ascii="Times New Roman" w:hAnsi="Times New Roman" w:cs="Times New Roman"/>
          <w:sz w:val="28"/>
          <w:szCs w:val="28"/>
        </w:rPr>
        <w: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w:t>
      </w:r>
      <w:r w:rsidR="007B2851" w:rsidRPr="002A45D1">
        <w:rPr>
          <w:rFonts w:ascii="Times New Roman" w:hAnsi="Times New Roman" w:cs="Times New Roman"/>
          <w:sz w:val="28"/>
          <w:szCs w:val="28"/>
        </w:rPr>
        <w:lastRenderedPageBreak/>
        <w:t>модального глаголов (например, I’m, isn’t; don’t, doesn’t; can’t), существительных в притяжательном падеже (Ann’s).</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Лексическая сторона речи</w:t>
      </w:r>
      <w:r w:rsidR="007B2851" w:rsidRPr="002A45D1">
        <w:rPr>
          <w:rFonts w:ascii="Times New Roman" w:hAnsi="Times New Roman" w:cs="Times New Roman"/>
          <w:sz w:val="28"/>
          <w:szCs w:val="28"/>
        </w:rPr>
        <w: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Распознавание и употребление в устной и письменной речи не менее </w:t>
      </w:r>
      <w:r w:rsidR="007B2851" w:rsidRPr="002A45D1">
        <w:rPr>
          <w:rFonts w:ascii="Times New Roman" w:hAnsi="Times New Roman" w:cs="Times New Roman"/>
          <w:sz w:val="28"/>
          <w:szCs w:val="28"/>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Грамматическая сторона речи.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Нераспространённые и распространённые простые предложения.</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Предложения с начальным It (It’s a red ball.).</w:t>
      </w:r>
    </w:p>
    <w:p w:rsidR="007B2851" w:rsidRPr="002A45D1" w:rsidRDefault="00356819" w:rsidP="00A26683">
      <w:pPr>
        <w:pStyle w:val="a3"/>
        <w:spacing w:line="360" w:lineRule="auto"/>
        <w:jc w:val="both"/>
        <w:rPr>
          <w:rFonts w:ascii="Times New Roman" w:hAnsi="Times New Roman" w:cs="Times New Roman"/>
          <w:sz w:val="28"/>
          <w:szCs w:val="28"/>
          <w:lang w:val="en-US"/>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Предложения</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с</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начальным</w:t>
      </w:r>
      <w:r w:rsidR="007B2851" w:rsidRPr="002A45D1">
        <w:rPr>
          <w:rFonts w:ascii="Times New Roman" w:hAnsi="Times New Roman" w:cs="Times New Roman"/>
          <w:sz w:val="28"/>
          <w:szCs w:val="28"/>
          <w:lang w:val="en-US"/>
        </w:rPr>
        <w:t xml:space="preserve"> There + to be </w:t>
      </w:r>
      <w:r w:rsidR="007B2851" w:rsidRPr="002A45D1">
        <w:rPr>
          <w:rFonts w:ascii="Times New Roman" w:hAnsi="Times New Roman" w:cs="Times New Roman"/>
          <w:sz w:val="28"/>
          <w:szCs w:val="28"/>
        </w:rPr>
        <w:t>в</w:t>
      </w:r>
      <w:r w:rsidR="007B2851" w:rsidRPr="002A45D1">
        <w:rPr>
          <w:rFonts w:ascii="Times New Roman" w:hAnsi="Times New Roman" w:cs="Times New Roman"/>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B2851" w:rsidRPr="002A45D1" w:rsidRDefault="00356819" w:rsidP="00A26683">
      <w:pPr>
        <w:pStyle w:val="a3"/>
        <w:spacing w:line="360" w:lineRule="auto"/>
        <w:jc w:val="both"/>
        <w:rPr>
          <w:rFonts w:ascii="Times New Roman" w:hAnsi="Times New Roman" w:cs="Times New Roman"/>
          <w:sz w:val="28"/>
          <w:szCs w:val="28"/>
          <w:lang w:val="en-US"/>
        </w:rPr>
      </w:pPr>
      <w:r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Предложения</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с</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простым</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глагольным</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сказуемым</w:t>
      </w:r>
      <w:r w:rsidR="007B2851" w:rsidRPr="002A45D1">
        <w:rPr>
          <w:rFonts w:ascii="Times New Roman" w:hAnsi="Times New Roman" w:cs="Times New Roman"/>
          <w:sz w:val="28"/>
          <w:szCs w:val="28"/>
          <w:lang w:val="en-US"/>
        </w:rPr>
        <w:t xml:space="preserve"> (They live in the country.), </w:t>
      </w:r>
      <w:r w:rsidR="007B2851" w:rsidRPr="002A45D1">
        <w:rPr>
          <w:rFonts w:ascii="Times New Roman" w:hAnsi="Times New Roman" w:cs="Times New Roman"/>
          <w:sz w:val="28"/>
          <w:szCs w:val="28"/>
        </w:rPr>
        <w:t>составным</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именным</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сказуемым</w:t>
      </w:r>
      <w:r w:rsidR="007B2851" w:rsidRPr="002A45D1">
        <w:rPr>
          <w:rFonts w:ascii="Times New Roman" w:hAnsi="Times New Roman" w:cs="Times New Roman"/>
          <w:sz w:val="28"/>
          <w:szCs w:val="28"/>
          <w:lang w:val="en-US"/>
        </w:rPr>
        <w:t xml:space="preserve"> (The box is small.) </w:t>
      </w:r>
      <w:r w:rsidR="007B2851" w:rsidRPr="002A45D1">
        <w:rPr>
          <w:rFonts w:ascii="Times New Roman" w:hAnsi="Times New Roman" w:cs="Times New Roman"/>
          <w:sz w:val="28"/>
          <w:szCs w:val="28"/>
        </w:rPr>
        <w:t>и</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составным</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глагольным</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сказуемым</w:t>
      </w:r>
      <w:r w:rsidR="007B2851" w:rsidRPr="002A45D1">
        <w:rPr>
          <w:rFonts w:ascii="Times New Roman" w:hAnsi="Times New Roman" w:cs="Times New Roman"/>
          <w:sz w:val="28"/>
          <w:szCs w:val="28"/>
          <w:lang w:val="en-US"/>
        </w:rPr>
        <w:t xml:space="preserve"> (I like to play with my cat. She can play the piano.).</w:t>
      </w:r>
    </w:p>
    <w:p w:rsidR="007B2851" w:rsidRPr="002A45D1" w:rsidRDefault="00356819" w:rsidP="00A26683">
      <w:pPr>
        <w:pStyle w:val="a3"/>
        <w:spacing w:line="360" w:lineRule="auto"/>
        <w:jc w:val="both"/>
        <w:rPr>
          <w:rFonts w:ascii="Times New Roman" w:hAnsi="Times New Roman" w:cs="Times New Roman"/>
          <w:sz w:val="28"/>
          <w:szCs w:val="28"/>
          <w:lang w:val="en-US"/>
        </w:rPr>
      </w:pPr>
      <w:r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Предложения</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с</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глаголом</w:t>
      </w:r>
      <w:r w:rsidR="007B2851" w:rsidRPr="002A45D1">
        <w:rPr>
          <w:rFonts w:ascii="Times New Roman" w:hAnsi="Times New Roman" w:cs="Times New Roman"/>
          <w:sz w:val="28"/>
          <w:szCs w:val="28"/>
          <w:lang w:val="en-US"/>
        </w:rPr>
        <w:t>-</w:t>
      </w:r>
      <w:r w:rsidR="007B2851" w:rsidRPr="002A45D1">
        <w:rPr>
          <w:rFonts w:ascii="Times New Roman" w:hAnsi="Times New Roman" w:cs="Times New Roman"/>
          <w:sz w:val="28"/>
          <w:szCs w:val="28"/>
        </w:rPr>
        <w:t>связкой</w:t>
      </w:r>
      <w:r w:rsidR="007B2851" w:rsidRPr="002A45D1">
        <w:rPr>
          <w:rFonts w:ascii="Times New Roman" w:hAnsi="Times New Roman" w:cs="Times New Roman"/>
          <w:sz w:val="28"/>
          <w:szCs w:val="28"/>
          <w:lang w:val="en-US"/>
        </w:rPr>
        <w:t xml:space="preserve"> to be </w:t>
      </w:r>
      <w:r w:rsidR="007B2851" w:rsidRPr="002A45D1">
        <w:rPr>
          <w:rFonts w:ascii="Times New Roman" w:hAnsi="Times New Roman" w:cs="Times New Roman"/>
          <w:sz w:val="28"/>
          <w:szCs w:val="28"/>
        </w:rPr>
        <w:t>в</w:t>
      </w:r>
      <w:r w:rsidR="007B2851" w:rsidRPr="002A45D1">
        <w:rPr>
          <w:rFonts w:ascii="Times New Roman" w:hAnsi="Times New Roman" w:cs="Times New Roman"/>
          <w:sz w:val="28"/>
          <w:szCs w:val="28"/>
          <w:lang w:val="en-US"/>
        </w:rPr>
        <w:t xml:space="preserve"> Present Simple Tense (My father is a doctor. Is it a red ball? – Yes, it is./No, it isn’t.).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Предложения с краткими глагольными формами (She can’t swim. I don’t like porridge.).</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Побудительные предложения в утвердительной форме (Come in, please.).</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Глаголы в Present Simple Tense в повествовательных (утвердительных </w:t>
      </w:r>
      <w:r w:rsidR="007B2851" w:rsidRPr="002A45D1">
        <w:rPr>
          <w:rFonts w:ascii="Times New Roman" w:hAnsi="Times New Roman" w:cs="Times New Roman"/>
          <w:sz w:val="28"/>
          <w:szCs w:val="28"/>
        </w:rPr>
        <w:br/>
        <w:t>и отрицательных) и вопросительных (общий и специальный вопросы) предложениях.</w:t>
      </w:r>
    </w:p>
    <w:p w:rsidR="007B2851" w:rsidRPr="002A45D1" w:rsidRDefault="00356819" w:rsidP="00A26683">
      <w:pPr>
        <w:pStyle w:val="a3"/>
        <w:spacing w:line="360" w:lineRule="auto"/>
        <w:jc w:val="both"/>
        <w:rPr>
          <w:rFonts w:ascii="Times New Roman" w:hAnsi="Times New Roman" w:cs="Times New Roman"/>
          <w:sz w:val="28"/>
          <w:szCs w:val="28"/>
          <w:lang w:val="en-US"/>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Глагольная</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конструкция</w:t>
      </w:r>
      <w:r w:rsidR="007B2851" w:rsidRPr="002A45D1">
        <w:rPr>
          <w:rFonts w:ascii="Times New Roman" w:hAnsi="Times New Roman" w:cs="Times New Roman"/>
          <w:sz w:val="28"/>
          <w:szCs w:val="28"/>
          <w:lang w:val="en-US"/>
        </w:rPr>
        <w:t xml:space="preserve"> have got (I’ve got a cat. He’s/She’s got a cat. Have you got a cat? – Yes, I have./No, I haven’t. What have you got?).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Модальный глагол can: для выражения умения (I can play tennis.) и отсутствия умения (I can’t play chess.); для получения разрешения (Can I go out?).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Определённый, неопределённый и нулевой артикли c именами существительными (наиболее распространённые случаи).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Существительные во множественном числе, образованные по правилу и исключения (a book – books; a man – men).</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Личные</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местоимения</w:t>
      </w:r>
      <w:r w:rsidR="007B2851" w:rsidRPr="002A45D1">
        <w:rPr>
          <w:rFonts w:ascii="Times New Roman" w:hAnsi="Times New Roman" w:cs="Times New Roman"/>
          <w:sz w:val="28"/>
          <w:szCs w:val="28"/>
          <w:lang w:val="en-US"/>
        </w:rPr>
        <w:t xml:space="preserve"> (I, you, he/she/it, we, they). </w:t>
      </w:r>
      <w:r w:rsidR="007B2851" w:rsidRPr="002A45D1">
        <w:rPr>
          <w:rFonts w:ascii="Times New Roman" w:hAnsi="Times New Roman" w:cs="Times New Roman"/>
          <w:sz w:val="28"/>
          <w:szCs w:val="28"/>
        </w:rPr>
        <w:t>Притяжательные</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местоимения</w:t>
      </w:r>
      <w:r w:rsidR="007B2851" w:rsidRPr="002A45D1">
        <w:rPr>
          <w:rFonts w:ascii="Times New Roman" w:hAnsi="Times New Roman" w:cs="Times New Roman"/>
          <w:sz w:val="28"/>
          <w:szCs w:val="28"/>
          <w:lang w:val="en-US"/>
        </w:rPr>
        <w:t xml:space="preserve"> (my, your, his/her/its, our, their). </w:t>
      </w:r>
      <w:r w:rsidR="007B2851" w:rsidRPr="002A45D1">
        <w:rPr>
          <w:rFonts w:ascii="Times New Roman" w:hAnsi="Times New Roman" w:cs="Times New Roman"/>
          <w:sz w:val="28"/>
          <w:szCs w:val="28"/>
        </w:rPr>
        <w:t>Указательные местоимения (this – these).</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Количественные числительные (1–12).</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Вопросительные слова (who, what, how, where, how many).</w:t>
      </w:r>
    </w:p>
    <w:p w:rsidR="007B2851" w:rsidRPr="002A45D1" w:rsidRDefault="00356819" w:rsidP="00A26683">
      <w:pPr>
        <w:pStyle w:val="a3"/>
        <w:spacing w:line="360" w:lineRule="auto"/>
        <w:jc w:val="both"/>
        <w:rPr>
          <w:rFonts w:ascii="Times New Roman" w:hAnsi="Times New Roman" w:cs="Times New Roman"/>
          <w:sz w:val="28"/>
          <w:szCs w:val="28"/>
          <w:lang w:val="en-US"/>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Предлоги</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места</w:t>
      </w:r>
      <w:r w:rsidR="007B2851" w:rsidRPr="002A45D1">
        <w:rPr>
          <w:rFonts w:ascii="Times New Roman" w:hAnsi="Times New Roman" w:cs="Times New Roman"/>
          <w:sz w:val="28"/>
          <w:szCs w:val="28"/>
          <w:lang w:val="en-US"/>
        </w:rPr>
        <w:t xml:space="preserve"> (in, on, near, under).</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Союзы and и but (c однородными членами).</w:t>
      </w:r>
      <w:bookmarkStart w:id="20" w:name="bookmark33"/>
      <w:bookmarkStart w:id="21" w:name="bookmark34"/>
      <w:bookmarkStart w:id="22" w:name="bookmark35"/>
    </w:p>
    <w:p w:rsidR="007B2851" w:rsidRPr="002A45D1" w:rsidRDefault="0035681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Социокультурные знания и умения</w:t>
      </w:r>
      <w:bookmarkEnd w:id="20"/>
      <w:bookmarkEnd w:id="21"/>
      <w:bookmarkEnd w:id="22"/>
      <w:r w:rsidR="007B2851" w:rsidRPr="002A45D1">
        <w:rPr>
          <w:rFonts w:ascii="Times New Roman" w:hAnsi="Times New Roman" w:cs="Times New Roman"/>
          <w:b/>
          <w:sz w:val="28"/>
          <w:szCs w:val="28"/>
        </w:rPr>
        <w: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Знание названий родной страны и страны/стран изучаемого языка и их столиц.</w:t>
      </w:r>
      <w:bookmarkStart w:id="23" w:name="bookmark36"/>
      <w:bookmarkStart w:id="24" w:name="bookmark37"/>
      <w:bookmarkStart w:id="25" w:name="bookmark38"/>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w:t>
      </w:r>
      <w:r w:rsidR="00356819" w:rsidRPr="002A45D1">
        <w:rPr>
          <w:rFonts w:ascii="Times New Roman" w:hAnsi="Times New Roman" w:cs="Times New Roman"/>
          <w:b/>
          <w:sz w:val="28"/>
          <w:szCs w:val="28"/>
        </w:rPr>
        <w:t xml:space="preserve">     </w:t>
      </w:r>
      <w:r w:rsidRPr="002A45D1">
        <w:rPr>
          <w:rFonts w:ascii="Times New Roman" w:hAnsi="Times New Roman" w:cs="Times New Roman"/>
          <w:b/>
          <w:sz w:val="28"/>
          <w:szCs w:val="28"/>
        </w:rPr>
        <w:t>Компенсаторные умения</w:t>
      </w:r>
      <w:bookmarkEnd w:id="23"/>
      <w:bookmarkEnd w:id="24"/>
      <w:bookmarkEnd w:id="25"/>
      <w:r w:rsidRPr="002A45D1">
        <w:rPr>
          <w:rFonts w:ascii="Times New Roman" w:hAnsi="Times New Roman" w:cs="Times New Roman"/>
          <w:sz w:val="28"/>
          <w:szCs w:val="28"/>
        </w:rPr>
        <w: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AA6B94" w:rsidRDefault="00AA6B94"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lastRenderedPageBreak/>
        <w:t>Содержание обучения в 3 классе.</w:t>
      </w:r>
    </w:p>
    <w:p w:rsidR="007B2851" w:rsidRPr="002A45D1" w:rsidRDefault="0035681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Тематическое содержание речи.</w:t>
      </w:r>
    </w:p>
    <w:p w:rsidR="00356819"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Мир моего «я».</w:t>
      </w:r>
      <w:r w:rsidR="007B2851"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Моя семья. Мой день рождения. Моя любимая еда. Мой день (распорядок дня).</w:t>
      </w:r>
    </w:p>
    <w:p w:rsidR="00356819"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Мир моих увлечений</w:t>
      </w:r>
      <w:r w:rsidR="007B2851"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Любимая игрушка, игра. Мой питомец. Любимые занятия. Любимая сказка. Выходной день. Каникулы.</w:t>
      </w:r>
    </w:p>
    <w:p w:rsidR="00356819"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Мир вокруг меня.</w:t>
      </w:r>
      <w:r w:rsidR="007B2851"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356819"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Родная страна и страны изучаемого языка</w:t>
      </w:r>
      <w:r w:rsidR="007B2851"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Коммуникативные умения</w:t>
      </w:r>
      <w:r w:rsidR="007B2851" w:rsidRPr="002A45D1">
        <w:rPr>
          <w:rFonts w:ascii="Times New Roman" w:hAnsi="Times New Roman" w:cs="Times New Roman"/>
          <w:sz w:val="28"/>
          <w:szCs w:val="28"/>
        </w:rPr>
        <w:t>.</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Говорение.</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Коммуникативные умения диалогической речи.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Ведение с опорой на речевые ситуации, ключевые слова и/или иллюстрации </w:t>
      </w:r>
      <w:r w:rsidR="007B2851" w:rsidRPr="002A45D1">
        <w:rPr>
          <w:rFonts w:ascii="Times New Roman" w:hAnsi="Times New Roman" w:cs="Times New Roman"/>
          <w:sz w:val="28"/>
          <w:szCs w:val="28"/>
        </w:rPr>
        <w:br/>
        <w:t>с соблюдением норм речевого этикета, принятых в стране/странах изучаемого языка: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диалога – побуждения к действию: приглашение собеседника к совместной деятельности, вежливое согласие/не согласие на предложение собеседника;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Коммуникативные умения монологической речи.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Пересказ с опорой на ключевые слова, вопросы и/или иллюстрации основного содержания прочитанного текста.</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Аудирование.</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Понимание на слух речи учителя и одноклассников и вербальная/невербальная реакция на услышанное (при непосредственном общении).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Смысловое чтение.</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Тексты для чтения вслух: диалог, рассказ, сказка.</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w:t>
      </w:r>
      <w:r w:rsidR="007B2851" w:rsidRPr="002A45D1">
        <w:rPr>
          <w:rFonts w:ascii="Times New Roman" w:hAnsi="Times New Roman" w:cs="Times New Roman"/>
          <w:sz w:val="28"/>
          <w:szCs w:val="28"/>
        </w:rPr>
        <w:lastRenderedPageBreak/>
        <w:t>опоры на иллюстрации и с использованием с использованием языковой, в том числе контекстуальной, догадки.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Тексты для чтения: диалог, рассказ, сказка, электронное сообщение личного характера.</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Письмо.</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подписей к картинкам, фотографиям с пояснением, что на них изображено.</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rsidR="007B2851" w:rsidRPr="002A45D1" w:rsidRDefault="0035681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Языковые знания и навыки.</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Фонетическая сторона речи.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Буквы английского алфавита. Фонетически корректное озвучивание букв английского алфавита.</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Ритмико-интонационные особенности пове</w:t>
      </w:r>
      <w:r w:rsidRPr="002A45D1">
        <w:rPr>
          <w:rFonts w:ascii="Times New Roman" w:hAnsi="Times New Roman" w:cs="Times New Roman"/>
          <w:sz w:val="28"/>
          <w:szCs w:val="28"/>
        </w:rPr>
        <w:t xml:space="preserve">ствовательного, побудительного </w:t>
      </w:r>
      <w:r w:rsidR="007B2851" w:rsidRPr="002A45D1">
        <w:rPr>
          <w:rFonts w:ascii="Times New Roman" w:hAnsi="Times New Roman" w:cs="Times New Roman"/>
          <w:sz w:val="28"/>
          <w:szCs w:val="28"/>
        </w:rPr>
        <w:t>и вопросительного (общий и специальный вопрос) предложений.</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Вычленение некоторых звукобуквенных сочетаний при анализе изученных слов.</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Графика, орфография и пунктуация</w:t>
      </w:r>
      <w:r w:rsidR="007B2851" w:rsidRPr="002A45D1">
        <w:rPr>
          <w:rFonts w:ascii="Times New Roman" w:hAnsi="Times New Roman" w:cs="Times New Roman"/>
          <w:sz w:val="28"/>
          <w:szCs w:val="28"/>
        </w:rPr>
        <w: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Правильное написание изученных слов.</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Правильная расстановка знаков преп</w:t>
      </w:r>
      <w:r w:rsidRPr="002A45D1">
        <w:rPr>
          <w:rFonts w:ascii="Times New Roman" w:hAnsi="Times New Roman" w:cs="Times New Roman"/>
          <w:sz w:val="28"/>
          <w:szCs w:val="28"/>
        </w:rPr>
        <w:t xml:space="preserve">инания: точки, вопросительного </w:t>
      </w:r>
      <w:r w:rsidR="007B2851" w:rsidRPr="002A45D1">
        <w:rPr>
          <w:rFonts w:ascii="Times New Roman" w:hAnsi="Times New Roman" w:cs="Times New Roman"/>
          <w:sz w:val="28"/>
          <w:szCs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Лексическая сторона речи</w:t>
      </w:r>
      <w:r w:rsidR="007B2851" w:rsidRPr="002A45D1">
        <w:rPr>
          <w:rFonts w:ascii="Times New Roman" w:hAnsi="Times New Roman" w:cs="Times New Roman"/>
          <w:sz w:val="28"/>
          <w:szCs w:val="28"/>
        </w:rPr>
        <w: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Распознавание в письменном и звучащем тексте и употребление в устной </w:t>
      </w:r>
      <w:r w:rsidR="007B2851" w:rsidRPr="002A45D1">
        <w:rPr>
          <w:rFonts w:ascii="Times New Roman" w:hAnsi="Times New Roman" w:cs="Times New Roman"/>
          <w:sz w:val="28"/>
          <w:szCs w:val="28"/>
        </w:rPr>
        <w:b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Грамматическая сторона речи</w:t>
      </w:r>
      <w:r w:rsidR="007B2851" w:rsidRPr="002A45D1">
        <w:rPr>
          <w:rFonts w:ascii="Times New Roman" w:hAnsi="Times New Roman" w:cs="Times New Roman"/>
          <w:sz w:val="28"/>
          <w:szCs w:val="28"/>
        </w:rPr>
        <w: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Распознавание в письменном и звучащем тексте и употребление в устной </w:t>
      </w:r>
      <w:r w:rsidR="007B2851" w:rsidRPr="002A45D1">
        <w:rPr>
          <w:rFonts w:ascii="Times New Roman" w:hAnsi="Times New Roman" w:cs="Times New Roman"/>
          <w:sz w:val="28"/>
          <w:szCs w:val="28"/>
        </w:rPr>
        <w:br/>
        <w:t>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B2851" w:rsidRPr="002A45D1" w:rsidRDefault="00356819" w:rsidP="00A26683">
      <w:pPr>
        <w:pStyle w:val="a3"/>
        <w:spacing w:line="360" w:lineRule="auto"/>
        <w:jc w:val="both"/>
        <w:rPr>
          <w:rFonts w:ascii="Times New Roman" w:hAnsi="Times New Roman" w:cs="Times New Roman"/>
          <w:sz w:val="28"/>
          <w:szCs w:val="28"/>
          <w:lang w:val="en-US"/>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Предложения</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с</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начальным</w:t>
      </w:r>
      <w:r w:rsidR="007B2851" w:rsidRPr="002A45D1">
        <w:rPr>
          <w:rFonts w:ascii="Times New Roman" w:hAnsi="Times New Roman" w:cs="Times New Roman"/>
          <w:sz w:val="28"/>
          <w:szCs w:val="28"/>
          <w:lang w:val="en-US"/>
        </w:rPr>
        <w:t xml:space="preserve"> There + to be </w:t>
      </w:r>
      <w:r w:rsidR="007B2851" w:rsidRPr="002A45D1">
        <w:rPr>
          <w:rFonts w:ascii="Times New Roman" w:hAnsi="Times New Roman" w:cs="Times New Roman"/>
          <w:sz w:val="28"/>
          <w:szCs w:val="28"/>
        </w:rPr>
        <w:t>в</w:t>
      </w:r>
      <w:r w:rsidR="007B2851" w:rsidRPr="002A45D1">
        <w:rPr>
          <w:rFonts w:ascii="Times New Roman" w:hAnsi="Times New Roman" w:cs="Times New Roman"/>
          <w:sz w:val="28"/>
          <w:szCs w:val="28"/>
          <w:lang w:val="en-US"/>
        </w:rPr>
        <w:t xml:space="preserve"> Past Simple Tense (There was an old house near the river.).</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Побудительные предложения в отрицательной (Don’t talk, please.) форме.</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Правильные и неправильные глаголы в Past Simple Tense в повествовательных (утвердительных и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отрицательных) и вопросительных (общий и специальный вопросы) предложениях.</w:t>
      </w:r>
    </w:p>
    <w:p w:rsidR="007B2851" w:rsidRPr="002A45D1" w:rsidRDefault="00356819" w:rsidP="00A26683">
      <w:pPr>
        <w:pStyle w:val="a3"/>
        <w:spacing w:line="360" w:lineRule="auto"/>
        <w:jc w:val="both"/>
        <w:rPr>
          <w:rFonts w:ascii="Times New Roman" w:hAnsi="Times New Roman" w:cs="Times New Roman"/>
          <w:sz w:val="28"/>
          <w:szCs w:val="28"/>
          <w:lang w:val="en-US"/>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Конструкция</w:t>
      </w:r>
      <w:r w:rsidR="007B2851" w:rsidRPr="002A45D1">
        <w:rPr>
          <w:rFonts w:ascii="Times New Roman" w:hAnsi="Times New Roman" w:cs="Times New Roman"/>
          <w:sz w:val="28"/>
          <w:szCs w:val="28"/>
          <w:lang w:val="en-US"/>
        </w:rPr>
        <w:t xml:space="preserve"> I’d like to ... (I’d like to read this book.).</w:t>
      </w:r>
    </w:p>
    <w:p w:rsidR="007B2851" w:rsidRPr="002A45D1" w:rsidRDefault="00356819" w:rsidP="00A26683">
      <w:pPr>
        <w:pStyle w:val="a3"/>
        <w:spacing w:line="360" w:lineRule="auto"/>
        <w:jc w:val="both"/>
        <w:rPr>
          <w:rFonts w:ascii="Times New Roman" w:hAnsi="Times New Roman" w:cs="Times New Roman"/>
          <w:sz w:val="28"/>
          <w:szCs w:val="28"/>
          <w:lang w:val="en-US"/>
        </w:rPr>
      </w:pPr>
      <w:r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Конструкции</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с</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глаголами</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на</w:t>
      </w:r>
      <w:r w:rsidR="007B2851" w:rsidRPr="002A45D1">
        <w:rPr>
          <w:rFonts w:ascii="Times New Roman" w:hAnsi="Times New Roman" w:cs="Times New Roman"/>
          <w:sz w:val="28"/>
          <w:szCs w:val="28"/>
          <w:lang w:val="en-US"/>
        </w:rPr>
        <w:t xml:space="preserve"> -ing: to like/enjoy doing smth (I like riding my bike.).</w:t>
      </w:r>
    </w:p>
    <w:p w:rsidR="007B2851" w:rsidRPr="002A45D1" w:rsidRDefault="00356819" w:rsidP="00A26683">
      <w:pPr>
        <w:pStyle w:val="a3"/>
        <w:spacing w:line="360" w:lineRule="auto"/>
        <w:jc w:val="both"/>
        <w:rPr>
          <w:rFonts w:ascii="Times New Roman" w:hAnsi="Times New Roman" w:cs="Times New Roman"/>
          <w:sz w:val="28"/>
          <w:szCs w:val="28"/>
          <w:lang w:val="en-US"/>
        </w:rPr>
      </w:pPr>
      <w:r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Существительные</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в</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притяжательном</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падеже</w:t>
      </w:r>
      <w:r w:rsidR="007B2851" w:rsidRPr="002A45D1">
        <w:rPr>
          <w:rFonts w:ascii="Times New Roman" w:hAnsi="Times New Roman" w:cs="Times New Roman"/>
          <w:sz w:val="28"/>
          <w:szCs w:val="28"/>
          <w:lang w:val="en-US"/>
        </w:rPr>
        <w:t xml:space="preserve"> (Possessive Case; Ann’s dress, children’s toys, boys’ books).</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Слова, выражающие количество с исчисляемыми и неисчисляемыми существительными (much/many/a lot of).</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Наречия частотности (usually, often).</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Количественные числительные (13–100). Порядковые числительные (1–30).</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Вопросительные слова (when, whose, why).</w:t>
      </w:r>
    </w:p>
    <w:p w:rsidR="007B2851" w:rsidRPr="002A45D1" w:rsidRDefault="00356819" w:rsidP="00A26683">
      <w:pPr>
        <w:pStyle w:val="a3"/>
        <w:spacing w:line="360" w:lineRule="auto"/>
        <w:jc w:val="both"/>
        <w:rPr>
          <w:rFonts w:ascii="Times New Roman" w:hAnsi="Times New Roman" w:cs="Times New Roman"/>
          <w:sz w:val="28"/>
          <w:szCs w:val="28"/>
          <w:lang w:val="en-US"/>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Предлоги</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места</w:t>
      </w:r>
      <w:r w:rsidR="007B2851" w:rsidRPr="002A45D1">
        <w:rPr>
          <w:rFonts w:ascii="Times New Roman" w:hAnsi="Times New Roman" w:cs="Times New Roman"/>
          <w:sz w:val="28"/>
          <w:szCs w:val="28"/>
          <w:lang w:val="en-US"/>
        </w:rPr>
        <w:t xml:space="preserve"> (next to, in front of, behind), </w:t>
      </w:r>
      <w:r w:rsidR="007B2851" w:rsidRPr="002A45D1">
        <w:rPr>
          <w:rFonts w:ascii="Times New Roman" w:hAnsi="Times New Roman" w:cs="Times New Roman"/>
          <w:sz w:val="28"/>
          <w:szCs w:val="28"/>
        </w:rPr>
        <w:t>направления</w:t>
      </w:r>
      <w:r w:rsidR="007B2851" w:rsidRPr="002A45D1">
        <w:rPr>
          <w:rFonts w:ascii="Times New Roman" w:hAnsi="Times New Roman" w:cs="Times New Roman"/>
          <w:sz w:val="28"/>
          <w:szCs w:val="28"/>
          <w:lang w:val="en-US"/>
        </w:rPr>
        <w:t xml:space="preserve"> (to), </w:t>
      </w:r>
      <w:r w:rsidR="007B2851" w:rsidRPr="002A45D1">
        <w:rPr>
          <w:rFonts w:ascii="Times New Roman" w:hAnsi="Times New Roman" w:cs="Times New Roman"/>
          <w:sz w:val="28"/>
          <w:szCs w:val="28"/>
        </w:rPr>
        <w:t>времени</w:t>
      </w:r>
      <w:r w:rsidR="007B2851" w:rsidRPr="002A45D1">
        <w:rPr>
          <w:rFonts w:ascii="Times New Roman" w:hAnsi="Times New Roman" w:cs="Times New Roman"/>
          <w:sz w:val="28"/>
          <w:szCs w:val="28"/>
          <w:lang w:val="en-US"/>
        </w:rPr>
        <w:t xml:space="preserve"> (at, in, on </w:t>
      </w:r>
      <w:r w:rsidR="007B2851" w:rsidRPr="002A45D1">
        <w:rPr>
          <w:rFonts w:ascii="Times New Roman" w:hAnsi="Times New Roman" w:cs="Times New Roman"/>
          <w:sz w:val="28"/>
          <w:szCs w:val="28"/>
        </w:rPr>
        <w:t>в</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выражениях</w:t>
      </w:r>
      <w:r w:rsidR="007B2851" w:rsidRPr="002A45D1">
        <w:rPr>
          <w:rFonts w:ascii="Times New Roman" w:hAnsi="Times New Roman" w:cs="Times New Roman"/>
          <w:sz w:val="28"/>
          <w:szCs w:val="28"/>
          <w:lang w:val="en-US"/>
        </w:rPr>
        <w:t xml:space="preserve"> at 5 o’clock, in the morning, on Monday).</w:t>
      </w:r>
      <w:bookmarkStart w:id="26" w:name="bookmark39"/>
      <w:bookmarkStart w:id="27" w:name="bookmark40"/>
      <w:bookmarkStart w:id="28" w:name="bookmark41"/>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lang w:val="en-US"/>
        </w:rPr>
        <w:t xml:space="preserve">     </w:t>
      </w:r>
      <w:r w:rsidR="007B2851" w:rsidRPr="002A45D1">
        <w:rPr>
          <w:rFonts w:ascii="Times New Roman" w:hAnsi="Times New Roman" w:cs="Times New Roman"/>
          <w:b/>
          <w:sz w:val="28"/>
          <w:szCs w:val="28"/>
        </w:rPr>
        <w:t>Социокультурные знания и умения</w:t>
      </w:r>
      <w:bookmarkEnd w:id="26"/>
      <w:bookmarkEnd w:id="27"/>
      <w:bookmarkEnd w:id="28"/>
      <w:r w:rsidR="007B2851" w:rsidRPr="002A45D1">
        <w:rPr>
          <w:rFonts w:ascii="Times New Roman" w:hAnsi="Times New Roman" w:cs="Times New Roman"/>
          <w:sz w:val="28"/>
          <w:szCs w:val="28"/>
        </w:rPr>
        <w: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B2851" w:rsidRPr="002A45D1" w:rsidRDefault="00356819" w:rsidP="00A26683">
      <w:pPr>
        <w:pStyle w:val="a3"/>
        <w:spacing w:line="360" w:lineRule="auto"/>
        <w:jc w:val="both"/>
        <w:rPr>
          <w:rFonts w:ascii="Times New Roman" w:hAnsi="Times New Roman" w:cs="Times New Roman"/>
          <w:sz w:val="28"/>
          <w:szCs w:val="28"/>
        </w:rPr>
      </w:pPr>
      <w:bookmarkStart w:id="29" w:name="bookmark42"/>
      <w:bookmarkStart w:id="30" w:name="bookmark43"/>
      <w:bookmarkStart w:id="31" w:name="bookmark44"/>
      <w:r w:rsidRPr="002A45D1">
        <w:rPr>
          <w:rFonts w:ascii="Times New Roman" w:hAnsi="Times New Roman" w:cs="Times New Roman"/>
          <w:b/>
          <w:sz w:val="28"/>
          <w:szCs w:val="28"/>
        </w:rPr>
        <w:lastRenderedPageBreak/>
        <w:t xml:space="preserve">     </w:t>
      </w:r>
      <w:r w:rsidR="007B2851" w:rsidRPr="002A45D1">
        <w:rPr>
          <w:rFonts w:ascii="Times New Roman" w:hAnsi="Times New Roman" w:cs="Times New Roman"/>
          <w:b/>
          <w:sz w:val="28"/>
          <w:szCs w:val="28"/>
        </w:rPr>
        <w:t>Компенсаторные умения</w:t>
      </w:r>
      <w:bookmarkEnd w:id="29"/>
      <w:bookmarkEnd w:id="30"/>
      <w:bookmarkEnd w:id="31"/>
      <w:r w:rsidR="007B2851" w:rsidRPr="002A45D1">
        <w:rPr>
          <w:rFonts w:ascii="Times New Roman" w:hAnsi="Times New Roman" w:cs="Times New Roman"/>
          <w:sz w:val="28"/>
          <w:szCs w:val="28"/>
        </w:rPr>
        <w:t>.</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w:t>
      </w:r>
      <w:r w:rsidRPr="002A45D1">
        <w:rPr>
          <w:rFonts w:ascii="Times New Roman" w:hAnsi="Times New Roman" w:cs="Times New Roman"/>
          <w:sz w:val="28"/>
          <w:szCs w:val="28"/>
        </w:rPr>
        <w:t xml:space="preserve">ного текста или для нахождения </w:t>
      </w:r>
      <w:r w:rsidR="007B2851" w:rsidRPr="002A45D1">
        <w:rPr>
          <w:rFonts w:ascii="Times New Roman" w:hAnsi="Times New Roman" w:cs="Times New Roman"/>
          <w:sz w:val="28"/>
          <w:szCs w:val="28"/>
        </w:rPr>
        <w:t>в тексте запрашиваемой информации.</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4 классе.</w:t>
      </w:r>
    </w:p>
    <w:p w:rsidR="007B2851" w:rsidRPr="002A45D1" w:rsidRDefault="0035681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Тематическое содержание речи.</w:t>
      </w:r>
    </w:p>
    <w:p w:rsidR="00356819"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Мир моего «я».</w:t>
      </w:r>
      <w:r w:rsidR="007B2851"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Моя семья. Мой день рождения, подарки. Моя любимая еда. Мой день (распорядок дня, домашние обязанности).</w:t>
      </w:r>
    </w:p>
    <w:p w:rsidR="00356819"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Мир моих увлечений</w:t>
      </w:r>
      <w:r w:rsidR="007B2851"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Любимая игрушка, игра. Мой питомец. Любимые занятия. Занятия спортом. Любимая сказка/история/рассказ. Выходной день. Каникулы.</w:t>
      </w:r>
    </w:p>
    <w:p w:rsidR="00356819"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Мир вокруг меня.</w:t>
      </w:r>
      <w:r w:rsidR="007B2851"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356819"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Родная страна и страны изучаемого языка</w:t>
      </w:r>
      <w:r w:rsidR="007B2851"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B2851" w:rsidRPr="002A45D1" w:rsidRDefault="0035681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Коммуникативные умения.</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Говорение.</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Коммуникативные умения диалогической речи.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Ведение с опорой на речевые ситуации, ключевые слова и/или иллюстрации </w:t>
      </w:r>
      <w:r w:rsidR="007B2851" w:rsidRPr="002A45D1">
        <w:rPr>
          <w:rFonts w:ascii="Times New Roman" w:hAnsi="Times New Roman" w:cs="Times New Roman"/>
          <w:sz w:val="28"/>
          <w:szCs w:val="28"/>
        </w:rPr>
        <w:br/>
        <w:t>с соблюдением норм речевого этикета, принятых в стране/странах изучаемого языка: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Коммуникативные умения монологической речи.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Пересказ основного содержания прочитанного текста с опорой на ключевые слова, вопросы, план и/или иллюстрации.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Краткое устное изложение результатов выполненного несложного проектного задания.</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Аудирование.</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Коммуникативные умения аудирования.</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Понимание на слух речи учителя и одноклассников и вербальная/невербальная реакция на услышанное (при непосредственном общении).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Смысловое чтение.</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Тексты для чтения вслух: диалог, рассказ, сказка.</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Прогнозирование содержания текста на основе заголовка</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Чтение не сплошных текстов (таблиц, диаграмм) и понимание представленной в них информации.</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7B2851" w:rsidRPr="002A45D1" w:rsidRDefault="00356819"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Письмо.</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7B2851" w:rsidRPr="002A45D1" w:rsidRDefault="0035681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Написание электронного сообщения личного характера с опорой на образец.</w:t>
      </w:r>
    </w:p>
    <w:p w:rsidR="007B2851" w:rsidRPr="002A45D1" w:rsidRDefault="0035681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A60B70"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Языковые знания и навыки.</w:t>
      </w:r>
    </w:p>
    <w:p w:rsidR="007B2851" w:rsidRPr="002A45D1" w:rsidRDefault="00A60B70"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Фонетическая сторона речи.</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Ритмико-интонационные особенности повествовательного, побудительного </w:t>
      </w:r>
      <w:r w:rsidR="007B2851" w:rsidRPr="002A45D1">
        <w:rPr>
          <w:rFonts w:ascii="Times New Roman" w:hAnsi="Times New Roman" w:cs="Times New Roman"/>
          <w:sz w:val="28"/>
          <w:szCs w:val="28"/>
        </w:rPr>
        <w:br/>
        <w:t>и вопросительного (общий и специальный вопрос) предложений.</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Вычленение некоторых звукобуквенных сочетаний при анализе изученных слов.</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 по аналогии.</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Графика, орфография и пунктуация</w:t>
      </w:r>
      <w:r w:rsidR="007B2851" w:rsidRPr="002A45D1">
        <w:rPr>
          <w:rFonts w:ascii="Times New Roman" w:hAnsi="Times New Roman" w:cs="Times New Roman"/>
          <w:sz w:val="28"/>
          <w:szCs w:val="28"/>
        </w:rPr>
        <w:t>.</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7B2851" w:rsidRPr="002A45D1" w:rsidRDefault="00A60B70"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Лексическая сторона речи.</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Распознавание в письменном и звучащем тексте и употребление в устной </w:t>
      </w:r>
      <w:r w:rsidR="007B2851" w:rsidRPr="002A45D1">
        <w:rPr>
          <w:rFonts w:ascii="Times New Roman" w:hAnsi="Times New Roman" w:cs="Times New Roman"/>
          <w:sz w:val="28"/>
          <w:szCs w:val="28"/>
        </w:rPr>
        <w:br/>
        <w:t>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Распознавание и образование в устной и письменной речи родственных слов </w:t>
      </w:r>
      <w:r w:rsidR="007B2851" w:rsidRPr="002A45D1">
        <w:rPr>
          <w:rFonts w:ascii="Times New Roman" w:hAnsi="Times New Roman" w:cs="Times New Roman"/>
          <w:sz w:val="28"/>
          <w:szCs w:val="28"/>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языковой догадки для распознавания интернациональных слов (pilot, film).</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Грамматическая сторона речи</w:t>
      </w:r>
      <w:r w:rsidR="007B2851" w:rsidRPr="002A45D1">
        <w:rPr>
          <w:rFonts w:ascii="Times New Roman" w:hAnsi="Times New Roman" w:cs="Times New Roman"/>
          <w:sz w:val="28"/>
          <w:szCs w:val="28"/>
        </w:rPr>
        <w:t>.</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Модальные глаголы must и have to.</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Конструкция</w:t>
      </w:r>
      <w:r w:rsidR="007B2851" w:rsidRPr="002A45D1">
        <w:rPr>
          <w:rFonts w:ascii="Times New Roman" w:hAnsi="Times New Roman" w:cs="Times New Roman"/>
          <w:sz w:val="28"/>
          <w:szCs w:val="28"/>
          <w:lang w:val="en-US"/>
        </w:rPr>
        <w:t xml:space="preserve"> to be going to </w:t>
      </w:r>
      <w:r w:rsidR="007B2851" w:rsidRPr="002A45D1">
        <w:rPr>
          <w:rFonts w:ascii="Times New Roman" w:hAnsi="Times New Roman" w:cs="Times New Roman"/>
          <w:sz w:val="28"/>
          <w:szCs w:val="28"/>
        </w:rPr>
        <w:t>и</w:t>
      </w:r>
      <w:r w:rsidR="007B2851" w:rsidRPr="002A45D1">
        <w:rPr>
          <w:rFonts w:ascii="Times New Roman" w:hAnsi="Times New Roman" w:cs="Times New Roman"/>
          <w:sz w:val="28"/>
          <w:szCs w:val="28"/>
          <w:lang w:val="en-US"/>
        </w:rPr>
        <w:t xml:space="preserve"> Future Simple Tense </w:t>
      </w:r>
      <w:r w:rsidR="007B2851" w:rsidRPr="002A45D1">
        <w:rPr>
          <w:rFonts w:ascii="Times New Roman" w:hAnsi="Times New Roman" w:cs="Times New Roman"/>
          <w:sz w:val="28"/>
          <w:szCs w:val="28"/>
        </w:rPr>
        <w:t>для</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выражения</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будущего</w:t>
      </w:r>
      <w:r w:rsidR="007B2851" w:rsidRPr="002A45D1">
        <w:rPr>
          <w:rFonts w:ascii="Times New Roman" w:hAnsi="Times New Roman" w:cs="Times New Roman"/>
          <w:sz w:val="28"/>
          <w:szCs w:val="28"/>
          <w:lang w:val="en-US"/>
        </w:rPr>
        <w:t xml:space="preserve"> </w:t>
      </w:r>
      <w:r w:rsidR="007B2851" w:rsidRPr="002A45D1">
        <w:rPr>
          <w:rFonts w:ascii="Times New Roman" w:hAnsi="Times New Roman" w:cs="Times New Roman"/>
          <w:sz w:val="28"/>
          <w:szCs w:val="28"/>
        </w:rPr>
        <w:t>действия</w:t>
      </w:r>
      <w:r w:rsidR="007B2851" w:rsidRPr="002A45D1">
        <w:rPr>
          <w:rFonts w:ascii="Times New Roman" w:hAnsi="Times New Roman" w:cs="Times New Roman"/>
          <w:sz w:val="28"/>
          <w:szCs w:val="28"/>
          <w:lang w:val="en-US"/>
        </w:rPr>
        <w:t xml:space="preserve"> (I am going to have my birthday party on Saturday. </w:t>
      </w:r>
      <w:r w:rsidR="007B2851" w:rsidRPr="002A45D1">
        <w:rPr>
          <w:rFonts w:ascii="Times New Roman" w:hAnsi="Times New Roman" w:cs="Times New Roman"/>
          <w:sz w:val="28"/>
          <w:szCs w:val="28"/>
        </w:rPr>
        <w:t>Wait, I’ll help you.).</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Отрицательное местоимение no.</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Степени сравнения прилагательных (формы, образованные по правилу </w:t>
      </w:r>
      <w:r w:rsidR="007B2851" w:rsidRPr="002A45D1">
        <w:rPr>
          <w:rFonts w:ascii="Times New Roman" w:hAnsi="Times New Roman" w:cs="Times New Roman"/>
          <w:sz w:val="28"/>
          <w:szCs w:val="28"/>
        </w:rPr>
        <w:br/>
        <w:t>и исключения: good – better – (the) best, bad – worse – (the) worst.</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Наречия времени.</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Обозначение даты и года. Обозначение времени (5 o’clock; 3 am, 2 pm).</w:t>
      </w:r>
      <w:bookmarkStart w:id="32" w:name="bookmark45"/>
      <w:bookmarkStart w:id="33" w:name="bookmark46"/>
      <w:bookmarkStart w:id="34" w:name="bookmark47"/>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Социокультурные знания и умения</w:t>
      </w:r>
      <w:bookmarkEnd w:id="32"/>
      <w:bookmarkEnd w:id="33"/>
      <w:bookmarkEnd w:id="34"/>
      <w:r w:rsidR="007B2851" w:rsidRPr="002A45D1">
        <w:rPr>
          <w:rFonts w:ascii="Times New Roman" w:hAnsi="Times New Roman" w:cs="Times New Roman"/>
          <w:sz w:val="28"/>
          <w:szCs w:val="28"/>
        </w:rPr>
        <w:t>.</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Краткое представление своей страны и страны/стран изучаемого языка </w:t>
      </w:r>
      <w:r w:rsidR="007B2851" w:rsidRPr="002A45D1">
        <w:rPr>
          <w:rFonts w:ascii="Times New Roman" w:hAnsi="Times New Roman" w:cs="Times New Roman"/>
          <w:sz w:val="28"/>
          <w:szCs w:val="28"/>
        </w:rPr>
        <w:br/>
        <w:t>на (названия стран и их столиц, название родного города/села; цвета национальных флагов; основные достопримечательности).</w:t>
      </w:r>
      <w:bookmarkStart w:id="35" w:name="bookmark48"/>
      <w:bookmarkStart w:id="36" w:name="bookmark49"/>
      <w:bookmarkStart w:id="37" w:name="bookmark50"/>
    </w:p>
    <w:p w:rsidR="007B2851" w:rsidRPr="002A45D1" w:rsidRDefault="00A60B7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Компенсаторные умения</w:t>
      </w:r>
      <w:bookmarkEnd w:id="35"/>
      <w:bookmarkEnd w:id="36"/>
      <w:bookmarkEnd w:id="37"/>
      <w:r w:rsidR="007B2851" w:rsidRPr="002A45D1">
        <w:rPr>
          <w:rFonts w:ascii="Times New Roman" w:hAnsi="Times New Roman" w:cs="Times New Roman"/>
          <w:b/>
          <w:sz w:val="28"/>
          <w:szCs w:val="28"/>
        </w:rPr>
        <w:t>.</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картинок, фотографий.</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Прогнозирование содержание текста для чтения на основе заголовка.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Планируемые результаты освоения программы по иностранному (английскому) языку на уровне начального общего образования.</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w:t>
      </w:r>
      <w:r w:rsidR="007B2851" w:rsidRPr="002A45D1">
        <w:rPr>
          <w:rFonts w:ascii="Times New Roman" w:hAnsi="Times New Roman" w:cs="Times New Roman"/>
          <w:sz w:val="28"/>
          <w:szCs w:val="28"/>
        </w:rPr>
        <w:lastRenderedPageBreak/>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Гражданско-патриотическое воспитание:</w:t>
      </w:r>
    </w:p>
    <w:p w:rsidR="007B2851" w:rsidRPr="002A45D1" w:rsidRDefault="007B2851" w:rsidP="00A26683">
      <w:pPr>
        <w:pStyle w:val="a3"/>
        <w:spacing w:line="360" w:lineRule="auto"/>
        <w:jc w:val="both"/>
        <w:rPr>
          <w:rFonts w:ascii="Times New Roman" w:hAnsi="Times New Roman" w:cs="Times New Roman"/>
          <w:sz w:val="28"/>
          <w:szCs w:val="28"/>
        </w:rPr>
      </w:pPr>
      <w:bookmarkStart w:id="38" w:name="bookmark57"/>
      <w:bookmarkEnd w:id="38"/>
      <w:r w:rsidRPr="002A45D1">
        <w:rPr>
          <w:rFonts w:ascii="Times New Roman" w:hAnsi="Times New Roman" w:cs="Times New Roman"/>
          <w:sz w:val="28"/>
          <w:szCs w:val="28"/>
        </w:rPr>
        <w:t>- становление ценностного отношения к своей Родине – России;</w:t>
      </w:r>
    </w:p>
    <w:p w:rsidR="007B2851" w:rsidRPr="002A45D1" w:rsidRDefault="007B2851" w:rsidP="00A26683">
      <w:pPr>
        <w:pStyle w:val="a3"/>
        <w:spacing w:line="360" w:lineRule="auto"/>
        <w:jc w:val="both"/>
        <w:rPr>
          <w:rFonts w:ascii="Times New Roman" w:hAnsi="Times New Roman" w:cs="Times New Roman"/>
          <w:sz w:val="28"/>
          <w:szCs w:val="28"/>
        </w:rPr>
      </w:pPr>
      <w:bookmarkStart w:id="39" w:name="bookmark58"/>
      <w:bookmarkEnd w:id="39"/>
      <w:r w:rsidRPr="002A45D1">
        <w:rPr>
          <w:rFonts w:ascii="Times New Roman" w:hAnsi="Times New Roman" w:cs="Times New Roman"/>
          <w:sz w:val="28"/>
          <w:szCs w:val="28"/>
        </w:rPr>
        <w:t>- осознание своей этнокультурной и российской гражданской идентичности;</w:t>
      </w:r>
    </w:p>
    <w:p w:rsidR="007B2851" w:rsidRPr="002A45D1" w:rsidRDefault="007B2851" w:rsidP="00A26683">
      <w:pPr>
        <w:pStyle w:val="a3"/>
        <w:spacing w:line="360" w:lineRule="auto"/>
        <w:jc w:val="both"/>
        <w:rPr>
          <w:rFonts w:ascii="Times New Roman" w:hAnsi="Times New Roman" w:cs="Times New Roman"/>
          <w:sz w:val="28"/>
          <w:szCs w:val="28"/>
        </w:rPr>
      </w:pPr>
      <w:bookmarkStart w:id="40" w:name="bookmark59"/>
      <w:bookmarkEnd w:id="40"/>
      <w:r w:rsidRPr="002A45D1">
        <w:rPr>
          <w:rFonts w:ascii="Times New Roman" w:hAnsi="Times New Roman" w:cs="Times New Roman"/>
          <w:sz w:val="28"/>
          <w:szCs w:val="28"/>
        </w:rPr>
        <w:t>- сопричастность к прошлому, настоящему и будущему своей страны и родного края;</w:t>
      </w:r>
    </w:p>
    <w:p w:rsidR="007B2851" w:rsidRPr="002A45D1" w:rsidRDefault="007B2851" w:rsidP="00A26683">
      <w:pPr>
        <w:pStyle w:val="a3"/>
        <w:spacing w:line="360" w:lineRule="auto"/>
        <w:jc w:val="both"/>
        <w:rPr>
          <w:rFonts w:ascii="Times New Roman" w:hAnsi="Times New Roman" w:cs="Times New Roman"/>
          <w:sz w:val="28"/>
          <w:szCs w:val="28"/>
        </w:rPr>
      </w:pPr>
      <w:bookmarkStart w:id="41" w:name="bookmark60"/>
      <w:bookmarkEnd w:id="41"/>
      <w:r w:rsidRPr="002A45D1">
        <w:rPr>
          <w:rFonts w:ascii="Times New Roman" w:hAnsi="Times New Roman" w:cs="Times New Roman"/>
          <w:sz w:val="28"/>
          <w:szCs w:val="28"/>
        </w:rPr>
        <w:t>- уважение к своему и другим народам;</w:t>
      </w:r>
    </w:p>
    <w:p w:rsidR="007B2851" w:rsidRPr="002A45D1" w:rsidRDefault="007B2851" w:rsidP="00A26683">
      <w:pPr>
        <w:pStyle w:val="a3"/>
        <w:spacing w:line="360" w:lineRule="auto"/>
        <w:jc w:val="both"/>
        <w:rPr>
          <w:rFonts w:ascii="Times New Roman" w:hAnsi="Times New Roman" w:cs="Times New Roman"/>
          <w:sz w:val="28"/>
          <w:szCs w:val="28"/>
        </w:rPr>
      </w:pPr>
      <w:bookmarkStart w:id="42" w:name="bookmark61"/>
      <w:bookmarkEnd w:id="42"/>
      <w:r w:rsidRPr="002A45D1">
        <w:rPr>
          <w:rFonts w:ascii="Times New Roman" w:hAnsi="Times New Roman" w:cs="Times New Roman"/>
          <w:sz w:val="28"/>
          <w:szCs w:val="28"/>
        </w:rPr>
        <w:t xml:space="preserve">- первоначальные представления о человеке как члене общества, о правах </w:t>
      </w:r>
      <w:r w:rsidRPr="002A45D1">
        <w:rPr>
          <w:rFonts w:ascii="Times New Roman" w:hAnsi="Times New Roman" w:cs="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Духовно-нравственное воспитание:</w:t>
      </w:r>
    </w:p>
    <w:p w:rsidR="007B2851" w:rsidRPr="002A45D1" w:rsidRDefault="007B2851" w:rsidP="00A26683">
      <w:pPr>
        <w:pStyle w:val="a3"/>
        <w:spacing w:line="360" w:lineRule="auto"/>
        <w:jc w:val="both"/>
        <w:rPr>
          <w:rFonts w:ascii="Times New Roman" w:hAnsi="Times New Roman" w:cs="Times New Roman"/>
          <w:sz w:val="28"/>
          <w:szCs w:val="28"/>
        </w:rPr>
      </w:pPr>
      <w:bookmarkStart w:id="43" w:name="bookmark62"/>
      <w:bookmarkEnd w:id="43"/>
      <w:r w:rsidRPr="002A45D1">
        <w:rPr>
          <w:rFonts w:ascii="Times New Roman" w:hAnsi="Times New Roman" w:cs="Times New Roman"/>
          <w:sz w:val="28"/>
          <w:szCs w:val="28"/>
        </w:rPr>
        <w:t>- признание индивидуальности каждого человека;</w:t>
      </w:r>
    </w:p>
    <w:p w:rsidR="007B2851" w:rsidRPr="002A45D1" w:rsidRDefault="007B2851" w:rsidP="00A26683">
      <w:pPr>
        <w:pStyle w:val="a3"/>
        <w:spacing w:line="360" w:lineRule="auto"/>
        <w:jc w:val="both"/>
        <w:rPr>
          <w:rFonts w:ascii="Times New Roman" w:hAnsi="Times New Roman" w:cs="Times New Roman"/>
          <w:sz w:val="28"/>
          <w:szCs w:val="28"/>
        </w:rPr>
      </w:pPr>
      <w:bookmarkStart w:id="44" w:name="bookmark63"/>
      <w:bookmarkEnd w:id="44"/>
      <w:r w:rsidRPr="002A45D1">
        <w:rPr>
          <w:rFonts w:ascii="Times New Roman" w:hAnsi="Times New Roman" w:cs="Times New Roman"/>
          <w:sz w:val="28"/>
          <w:szCs w:val="28"/>
        </w:rPr>
        <w:t>- проявление сопереживания, уважения и доброжелательности;</w:t>
      </w:r>
    </w:p>
    <w:p w:rsidR="007B2851" w:rsidRPr="002A45D1" w:rsidRDefault="007B2851" w:rsidP="00A26683">
      <w:pPr>
        <w:pStyle w:val="a3"/>
        <w:spacing w:line="360" w:lineRule="auto"/>
        <w:jc w:val="both"/>
        <w:rPr>
          <w:rFonts w:ascii="Times New Roman" w:hAnsi="Times New Roman" w:cs="Times New Roman"/>
          <w:sz w:val="28"/>
          <w:szCs w:val="28"/>
        </w:rPr>
      </w:pPr>
      <w:bookmarkStart w:id="45" w:name="bookmark64"/>
      <w:bookmarkEnd w:id="45"/>
      <w:r w:rsidRPr="002A45D1">
        <w:rPr>
          <w:rFonts w:ascii="Times New Roman" w:hAnsi="Times New Roman" w:cs="Times New Roman"/>
          <w:sz w:val="28"/>
          <w:szCs w:val="28"/>
        </w:rPr>
        <w:t>- неприятие любых форм поведения, направленных на причинение физического и морального вреда другим людям.</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Эстетическое воспитание:</w:t>
      </w:r>
    </w:p>
    <w:p w:rsidR="007B2851" w:rsidRPr="002A45D1" w:rsidRDefault="007B2851" w:rsidP="00A26683">
      <w:pPr>
        <w:pStyle w:val="a3"/>
        <w:spacing w:line="360" w:lineRule="auto"/>
        <w:jc w:val="both"/>
        <w:rPr>
          <w:rFonts w:ascii="Times New Roman" w:hAnsi="Times New Roman" w:cs="Times New Roman"/>
          <w:sz w:val="28"/>
          <w:szCs w:val="28"/>
        </w:rPr>
      </w:pPr>
      <w:bookmarkStart w:id="46" w:name="bookmark65"/>
      <w:bookmarkEnd w:id="46"/>
      <w:r w:rsidRPr="002A45D1">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B2851" w:rsidRPr="002A45D1" w:rsidRDefault="007B2851" w:rsidP="00A26683">
      <w:pPr>
        <w:pStyle w:val="a3"/>
        <w:spacing w:line="360" w:lineRule="auto"/>
        <w:jc w:val="both"/>
        <w:rPr>
          <w:rFonts w:ascii="Times New Roman" w:hAnsi="Times New Roman" w:cs="Times New Roman"/>
          <w:sz w:val="28"/>
          <w:szCs w:val="28"/>
        </w:rPr>
      </w:pPr>
      <w:bookmarkStart w:id="47" w:name="bookmark66"/>
      <w:bookmarkEnd w:id="47"/>
      <w:r w:rsidRPr="002A45D1">
        <w:rPr>
          <w:rFonts w:ascii="Times New Roman" w:hAnsi="Times New Roman" w:cs="Times New Roman"/>
          <w:sz w:val="28"/>
          <w:szCs w:val="28"/>
        </w:rPr>
        <w:t>- стремление к самовыражению в разных видах художественной деятельности.</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Физическое воспитание, формирование культуры здоровья и эмоционального благополучия:</w:t>
      </w:r>
    </w:p>
    <w:p w:rsidR="007B2851" w:rsidRPr="002A45D1" w:rsidRDefault="007B2851" w:rsidP="00A26683">
      <w:pPr>
        <w:pStyle w:val="a3"/>
        <w:spacing w:line="360" w:lineRule="auto"/>
        <w:jc w:val="both"/>
        <w:rPr>
          <w:rFonts w:ascii="Times New Roman" w:hAnsi="Times New Roman" w:cs="Times New Roman"/>
          <w:sz w:val="28"/>
          <w:szCs w:val="28"/>
        </w:rPr>
      </w:pPr>
      <w:bookmarkStart w:id="48" w:name="bookmark67"/>
      <w:bookmarkEnd w:id="48"/>
      <w:r w:rsidRPr="002A45D1">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том числе информационной);</w:t>
      </w:r>
    </w:p>
    <w:p w:rsidR="007B2851" w:rsidRPr="002A45D1" w:rsidRDefault="007B2851" w:rsidP="00A26683">
      <w:pPr>
        <w:pStyle w:val="a3"/>
        <w:spacing w:line="360" w:lineRule="auto"/>
        <w:jc w:val="both"/>
        <w:rPr>
          <w:rFonts w:ascii="Times New Roman" w:hAnsi="Times New Roman" w:cs="Times New Roman"/>
          <w:sz w:val="28"/>
          <w:szCs w:val="28"/>
        </w:rPr>
      </w:pPr>
      <w:bookmarkStart w:id="49" w:name="bookmark68"/>
      <w:bookmarkEnd w:id="49"/>
      <w:r w:rsidRPr="002A45D1">
        <w:rPr>
          <w:rFonts w:ascii="Times New Roman" w:hAnsi="Times New Roman" w:cs="Times New Roman"/>
          <w:sz w:val="28"/>
          <w:szCs w:val="28"/>
        </w:rPr>
        <w:t>- бережное отношение к физическому и психическому здоровью.</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Трудовое воспитание:</w:t>
      </w:r>
    </w:p>
    <w:p w:rsidR="007B2851" w:rsidRPr="002A45D1" w:rsidRDefault="007B2851" w:rsidP="00A26683">
      <w:pPr>
        <w:pStyle w:val="a3"/>
        <w:spacing w:line="360" w:lineRule="auto"/>
        <w:jc w:val="both"/>
        <w:rPr>
          <w:rFonts w:ascii="Times New Roman" w:hAnsi="Times New Roman" w:cs="Times New Roman"/>
          <w:sz w:val="28"/>
          <w:szCs w:val="28"/>
        </w:rPr>
      </w:pPr>
      <w:bookmarkStart w:id="50" w:name="bookmark69"/>
      <w:bookmarkEnd w:id="50"/>
      <w:r w:rsidRPr="002A45D1">
        <w:rPr>
          <w:rFonts w:ascii="Times New Roman" w:hAnsi="Times New Roman" w:cs="Times New Roman"/>
          <w:sz w:val="28"/>
          <w:szCs w:val="28"/>
        </w:rPr>
        <w:lastRenderedPageBreak/>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Экологическое воспитание:</w:t>
      </w:r>
    </w:p>
    <w:p w:rsidR="007B2851" w:rsidRPr="002A45D1" w:rsidRDefault="007B2851" w:rsidP="00A26683">
      <w:pPr>
        <w:pStyle w:val="a3"/>
        <w:spacing w:line="360" w:lineRule="auto"/>
        <w:jc w:val="both"/>
        <w:rPr>
          <w:rFonts w:ascii="Times New Roman" w:hAnsi="Times New Roman" w:cs="Times New Roman"/>
          <w:sz w:val="28"/>
          <w:szCs w:val="28"/>
        </w:rPr>
      </w:pPr>
      <w:bookmarkStart w:id="51" w:name="bookmark70"/>
      <w:bookmarkEnd w:id="51"/>
      <w:r w:rsidRPr="002A45D1">
        <w:rPr>
          <w:rFonts w:ascii="Times New Roman" w:hAnsi="Times New Roman" w:cs="Times New Roman"/>
          <w:sz w:val="28"/>
          <w:szCs w:val="28"/>
        </w:rPr>
        <w:t>- бережное отношение к природе;</w:t>
      </w:r>
    </w:p>
    <w:p w:rsidR="007B2851" w:rsidRPr="002A45D1" w:rsidRDefault="007B2851" w:rsidP="00A26683">
      <w:pPr>
        <w:pStyle w:val="a3"/>
        <w:spacing w:line="360" w:lineRule="auto"/>
        <w:jc w:val="both"/>
        <w:rPr>
          <w:rFonts w:ascii="Times New Roman" w:hAnsi="Times New Roman" w:cs="Times New Roman"/>
          <w:sz w:val="28"/>
          <w:szCs w:val="28"/>
        </w:rPr>
      </w:pPr>
      <w:bookmarkStart w:id="52" w:name="bookmark71"/>
      <w:bookmarkEnd w:id="52"/>
      <w:r w:rsidRPr="002A45D1">
        <w:rPr>
          <w:rFonts w:ascii="Times New Roman" w:hAnsi="Times New Roman" w:cs="Times New Roman"/>
          <w:sz w:val="28"/>
          <w:szCs w:val="28"/>
        </w:rPr>
        <w:t>- неприятие действий, приносящих ей вред.</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Ценности научного познания:</w:t>
      </w:r>
    </w:p>
    <w:p w:rsidR="007B2851" w:rsidRPr="002A45D1" w:rsidRDefault="007B2851" w:rsidP="00A26683">
      <w:pPr>
        <w:pStyle w:val="a3"/>
        <w:spacing w:line="360" w:lineRule="auto"/>
        <w:jc w:val="both"/>
        <w:rPr>
          <w:rFonts w:ascii="Times New Roman" w:hAnsi="Times New Roman" w:cs="Times New Roman"/>
          <w:sz w:val="28"/>
          <w:szCs w:val="28"/>
        </w:rPr>
      </w:pPr>
      <w:bookmarkStart w:id="53" w:name="bookmark72"/>
      <w:bookmarkEnd w:id="53"/>
      <w:r w:rsidRPr="002A45D1">
        <w:rPr>
          <w:rFonts w:ascii="Times New Roman" w:hAnsi="Times New Roman" w:cs="Times New Roman"/>
          <w:sz w:val="28"/>
          <w:szCs w:val="28"/>
        </w:rPr>
        <w:t>- первоначальные представления о научной картине мира;</w:t>
      </w:r>
    </w:p>
    <w:p w:rsidR="007B2851" w:rsidRPr="002A45D1" w:rsidRDefault="007B2851" w:rsidP="00A26683">
      <w:pPr>
        <w:pStyle w:val="a3"/>
        <w:spacing w:line="360" w:lineRule="auto"/>
        <w:jc w:val="both"/>
        <w:rPr>
          <w:rFonts w:ascii="Times New Roman" w:hAnsi="Times New Roman" w:cs="Times New Roman"/>
          <w:sz w:val="28"/>
          <w:szCs w:val="28"/>
        </w:rPr>
      </w:pPr>
      <w:bookmarkStart w:id="54" w:name="bookmark73"/>
      <w:bookmarkEnd w:id="54"/>
      <w:r w:rsidRPr="002A45D1">
        <w:rPr>
          <w:rFonts w:ascii="Times New Roman" w:hAnsi="Times New Roman" w:cs="Times New Roman"/>
          <w:sz w:val="28"/>
          <w:szCs w:val="28"/>
        </w:rPr>
        <w:t xml:space="preserve">- познавательные интересы, активность, инициативность, любознательность </w:t>
      </w:r>
      <w:r w:rsidRPr="002A45D1">
        <w:rPr>
          <w:rFonts w:ascii="Times New Roman" w:hAnsi="Times New Roman" w:cs="Times New Roman"/>
          <w:sz w:val="28"/>
          <w:szCs w:val="28"/>
        </w:rPr>
        <w:br/>
        <w:t>и самостоятельность в познании.</w:t>
      </w:r>
      <w:bookmarkStart w:id="55" w:name="bookmark74"/>
      <w:bookmarkStart w:id="56" w:name="bookmark75"/>
      <w:bookmarkStart w:id="57" w:name="bookmark76"/>
    </w:p>
    <w:bookmarkEnd w:id="55"/>
    <w:bookmarkEnd w:id="56"/>
    <w:bookmarkEnd w:id="57"/>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bookmarkStart w:id="58" w:name="bookmark78"/>
      <w:bookmarkEnd w:id="58"/>
      <w:r w:rsidRPr="002A45D1">
        <w:rPr>
          <w:rFonts w:ascii="Times New Roman" w:hAnsi="Times New Roman" w:cs="Times New Roman"/>
          <w:sz w:val="28"/>
          <w:szCs w:val="28"/>
        </w:rPr>
        <w:t>- сравнивать объекты, устанавливать основания для сравнения, устанавливать аналогии;</w:t>
      </w:r>
    </w:p>
    <w:p w:rsidR="007B2851" w:rsidRPr="002A45D1" w:rsidRDefault="007B2851" w:rsidP="00A26683">
      <w:pPr>
        <w:pStyle w:val="a3"/>
        <w:spacing w:line="360" w:lineRule="auto"/>
        <w:jc w:val="both"/>
        <w:rPr>
          <w:rFonts w:ascii="Times New Roman" w:hAnsi="Times New Roman" w:cs="Times New Roman"/>
          <w:sz w:val="28"/>
          <w:szCs w:val="28"/>
        </w:rPr>
      </w:pPr>
      <w:bookmarkStart w:id="59" w:name="bookmark79"/>
      <w:bookmarkEnd w:id="59"/>
      <w:r w:rsidRPr="002A45D1">
        <w:rPr>
          <w:rFonts w:ascii="Times New Roman" w:hAnsi="Times New Roman" w:cs="Times New Roman"/>
          <w:sz w:val="28"/>
          <w:szCs w:val="28"/>
        </w:rPr>
        <w:t>- объединять части объекта (объекты) по определённому признаку;</w:t>
      </w:r>
    </w:p>
    <w:p w:rsidR="007B2851" w:rsidRPr="002A45D1" w:rsidRDefault="007B2851" w:rsidP="00A26683">
      <w:pPr>
        <w:pStyle w:val="a3"/>
        <w:spacing w:line="360" w:lineRule="auto"/>
        <w:jc w:val="both"/>
        <w:rPr>
          <w:rFonts w:ascii="Times New Roman" w:hAnsi="Times New Roman" w:cs="Times New Roman"/>
          <w:sz w:val="28"/>
          <w:szCs w:val="28"/>
        </w:rPr>
      </w:pPr>
      <w:bookmarkStart w:id="60" w:name="bookmark80"/>
      <w:bookmarkEnd w:id="60"/>
      <w:r w:rsidRPr="002A45D1">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rsidR="007B2851" w:rsidRPr="002A45D1" w:rsidRDefault="007B2851" w:rsidP="00A26683">
      <w:pPr>
        <w:pStyle w:val="a3"/>
        <w:spacing w:line="360" w:lineRule="auto"/>
        <w:jc w:val="both"/>
        <w:rPr>
          <w:rFonts w:ascii="Times New Roman" w:hAnsi="Times New Roman" w:cs="Times New Roman"/>
          <w:sz w:val="28"/>
          <w:szCs w:val="28"/>
        </w:rPr>
      </w:pPr>
      <w:bookmarkStart w:id="61" w:name="bookmark81"/>
      <w:bookmarkEnd w:id="61"/>
      <w:r w:rsidRPr="002A45D1">
        <w:rPr>
          <w:rFonts w:ascii="Times New Roman" w:hAnsi="Times New Roman" w:cs="Times New Roman"/>
          <w:sz w:val="28"/>
          <w:szCs w:val="28"/>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B2851" w:rsidRPr="002A45D1" w:rsidRDefault="007B2851" w:rsidP="00A26683">
      <w:pPr>
        <w:pStyle w:val="a3"/>
        <w:spacing w:line="360" w:lineRule="auto"/>
        <w:jc w:val="both"/>
        <w:rPr>
          <w:rFonts w:ascii="Times New Roman" w:hAnsi="Times New Roman" w:cs="Times New Roman"/>
          <w:sz w:val="28"/>
          <w:szCs w:val="28"/>
        </w:rPr>
      </w:pPr>
      <w:bookmarkStart w:id="62" w:name="bookmark82"/>
      <w:bookmarkEnd w:id="62"/>
      <w:r w:rsidRPr="002A45D1">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7B2851" w:rsidRPr="002A45D1" w:rsidRDefault="007B2851" w:rsidP="00A26683">
      <w:pPr>
        <w:pStyle w:val="a3"/>
        <w:spacing w:line="360" w:lineRule="auto"/>
        <w:jc w:val="both"/>
        <w:rPr>
          <w:rFonts w:ascii="Times New Roman" w:hAnsi="Times New Roman" w:cs="Times New Roman"/>
          <w:sz w:val="28"/>
          <w:szCs w:val="28"/>
        </w:rPr>
      </w:pPr>
      <w:bookmarkStart w:id="63" w:name="bookmark83"/>
      <w:bookmarkEnd w:id="63"/>
      <w:r w:rsidRPr="002A45D1">
        <w:rPr>
          <w:rFonts w:ascii="Times New Roman" w:hAnsi="Times New Roman" w:cs="Times New Roman"/>
          <w:sz w:val="28"/>
          <w:szCs w:val="28"/>
        </w:rPr>
        <w:t>- устанавливать причинно-следственные связи в ситуациях, поддающихся непосредственному наблюдению или знакомых по опыту, делать выводы.</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bookmarkStart w:id="64" w:name="bookmark84"/>
      <w:bookmarkStart w:id="65" w:name="bookmark85"/>
      <w:bookmarkEnd w:id="64"/>
      <w:bookmarkEnd w:id="65"/>
      <w:r w:rsidRPr="002A45D1">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7B2851" w:rsidRPr="002A45D1" w:rsidRDefault="007B2851" w:rsidP="00A26683">
      <w:pPr>
        <w:pStyle w:val="a3"/>
        <w:spacing w:line="360" w:lineRule="auto"/>
        <w:jc w:val="both"/>
        <w:rPr>
          <w:rFonts w:ascii="Times New Roman" w:hAnsi="Times New Roman" w:cs="Times New Roman"/>
          <w:sz w:val="28"/>
          <w:szCs w:val="28"/>
        </w:rPr>
      </w:pPr>
      <w:bookmarkStart w:id="66" w:name="bookmark86"/>
      <w:bookmarkEnd w:id="66"/>
      <w:r w:rsidRPr="002A45D1">
        <w:rPr>
          <w:rFonts w:ascii="Times New Roman" w:hAnsi="Times New Roman" w:cs="Times New Roman"/>
          <w:sz w:val="28"/>
          <w:szCs w:val="28"/>
        </w:rPr>
        <w:lastRenderedPageBreak/>
        <w:t>- с помощью педагогического работника формулировать цель, планировать изменения объекта, ситуации;</w:t>
      </w:r>
    </w:p>
    <w:p w:rsidR="007B2851" w:rsidRPr="002A45D1" w:rsidRDefault="007B2851" w:rsidP="00A26683">
      <w:pPr>
        <w:pStyle w:val="a3"/>
        <w:spacing w:line="360" w:lineRule="auto"/>
        <w:jc w:val="both"/>
        <w:rPr>
          <w:rFonts w:ascii="Times New Roman" w:hAnsi="Times New Roman" w:cs="Times New Roman"/>
          <w:sz w:val="28"/>
          <w:szCs w:val="28"/>
        </w:rPr>
      </w:pPr>
      <w:bookmarkStart w:id="67" w:name="bookmark87"/>
      <w:bookmarkEnd w:id="67"/>
      <w:r w:rsidRPr="002A45D1">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7B2851" w:rsidRPr="002A45D1" w:rsidRDefault="007B2851" w:rsidP="00A26683">
      <w:pPr>
        <w:pStyle w:val="a3"/>
        <w:spacing w:line="360" w:lineRule="auto"/>
        <w:jc w:val="both"/>
        <w:rPr>
          <w:rFonts w:ascii="Times New Roman" w:hAnsi="Times New Roman" w:cs="Times New Roman"/>
          <w:sz w:val="28"/>
          <w:szCs w:val="28"/>
        </w:rPr>
      </w:pPr>
      <w:bookmarkStart w:id="68" w:name="bookmark88"/>
      <w:bookmarkEnd w:id="68"/>
      <w:r w:rsidRPr="002A45D1">
        <w:rPr>
          <w:rFonts w:ascii="Times New Roman" w:hAnsi="Times New Roman" w:cs="Times New Roman"/>
          <w:sz w:val="28"/>
          <w:szCs w:val="28"/>
        </w:rPr>
        <w:t>- проводить по предложенному план</w:t>
      </w:r>
      <w:r w:rsidR="00A60B70" w:rsidRPr="002A45D1">
        <w:rPr>
          <w:rFonts w:ascii="Times New Roman" w:hAnsi="Times New Roman" w:cs="Times New Roman"/>
          <w:sz w:val="28"/>
          <w:szCs w:val="28"/>
        </w:rPr>
        <w:t xml:space="preserve">у опыт, несложное исследование </w:t>
      </w:r>
      <w:r w:rsidRPr="002A45D1">
        <w:rPr>
          <w:rFonts w:ascii="Times New Roman" w:hAnsi="Times New Roman" w:cs="Times New Roman"/>
          <w:sz w:val="28"/>
          <w:szCs w:val="28"/>
        </w:rPr>
        <w:t>по установлению особенностей объекта изучения и связей между объектами (часть целое, причина следствие);</w:t>
      </w:r>
    </w:p>
    <w:p w:rsidR="007B2851" w:rsidRPr="002A45D1" w:rsidRDefault="007B2851" w:rsidP="00A26683">
      <w:pPr>
        <w:pStyle w:val="a3"/>
        <w:spacing w:line="360" w:lineRule="auto"/>
        <w:jc w:val="both"/>
        <w:rPr>
          <w:rFonts w:ascii="Times New Roman" w:hAnsi="Times New Roman" w:cs="Times New Roman"/>
          <w:sz w:val="28"/>
          <w:szCs w:val="28"/>
        </w:rPr>
      </w:pPr>
      <w:bookmarkStart w:id="69" w:name="bookmark89"/>
      <w:bookmarkEnd w:id="69"/>
      <w:r w:rsidRPr="002A45D1">
        <w:rPr>
          <w:rFonts w:ascii="Times New Roman" w:hAnsi="Times New Roman" w:cs="Times New Roman"/>
          <w:sz w:val="28"/>
          <w:szCs w:val="28"/>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B2851" w:rsidRPr="002A45D1" w:rsidRDefault="007B2851" w:rsidP="00A26683">
      <w:pPr>
        <w:pStyle w:val="a3"/>
        <w:spacing w:line="360" w:lineRule="auto"/>
        <w:jc w:val="both"/>
        <w:rPr>
          <w:rFonts w:ascii="Times New Roman" w:hAnsi="Times New Roman" w:cs="Times New Roman"/>
          <w:sz w:val="28"/>
          <w:szCs w:val="28"/>
        </w:rPr>
      </w:pPr>
      <w:bookmarkStart w:id="70" w:name="bookmark90"/>
      <w:bookmarkEnd w:id="70"/>
      <w:r w:rsidRPr="002A45D1">
        <w:rPr>
          <w:rFonts w:ascii="Times New Roman" w:hAnsi="Times New Roman" w:cs="Times New Roman"/>
          <w:sz w:val="28"/>
          <w:szCs w:val="28"/>
        </w:rPr>
        <w:t>- прогнозировать возможное развитие проце</w:t>
      </w:r>
      <w:r w:rsidR="00A60B70" w:rsidRPr="002A45D1">
        <w:rPr>
          <w:rFonts w:ascii="Times New Roman" w:hAnsi="Times New Roman" w:cs="Times New Roman"/>
          <w:sz w:val="28"/>
          <w:szCs w:val="28"/>
        </w:rPr>
        <w:t xml:space="preserve">ссов, событий и их последствия </w:t>
      </w:r>
      <w:r w:rsidRPr="002A45D1">
        <w:rPr>
          <w:rFonts w:ascii="Times New Roman" w:hAnsi="Times New Roman" w:cs="Times New Roman"/>
          <w:sz w:val="28"/>
          <w:szCs w:val="28"/>
        </w:rPr>
        <w:t>в аналогичных или сходных ситуациях.</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bookmarkStart w:id="71" w:name="bookmark91"/>
      <w:bookmarkStart w:id="72" w:name="bookmark92"/>
      <w:bookmarkEnd w:id="71"/>
      <w:bookmarkEnd w:id="72"/>
      <w:r w:rsidRPr="002A45D1">
        <w:rPr>
          <w:rFonts w:ascii="Times New Roman" w:hAnsi="Times New Roman" w:cs="Times New Roman"/>
          <w:sz w:val="28"/>
          <w:szCs w:val="28"/>
        </w:rPr>
        <w:t>- выбирать источник получения информации;</w:t>
      </w:r>
    </w:p>
    <w:p w:rsidR="007B2851" w:rsidRPr="002A45D1" w:rsidRDefault="007B2851" w:rsidP="00A26683">
      <w:pPr>
        <w:pStyle w:val="a3"/>
        <w:spacing w:line="360" w:lineRule="auto"/>
        <w:jc w:val="both"/>
        <w:rPr>
          <w:rFonts w:ascii="Times New Roman" w:hAnsi="Times New Roman" w:cs="Times New Roman"/>
          <w:sz w:val="28"/>
          <w:szCs w:val="28"/>
        </w:rPr>
      </w:pPr>
      <w:bookmarkStart w:id="73" w:name="bookmark93"/>
      <w:bookmarkEnd w:id="73"/>
      <w:r w:rsidRPr="002A45D1">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7B2851" w:rsidRPr="002A45D1" w:rsidRDefault="007B2851" w:rsidP="00A26683">
      <w:pPr>
        <w:pStyle w:val="a3"/>
        <w:spacing w:line="360" w:lineRule="auto"/>
        <w:jc w:val="both"/>
        <w:rPr>
          <w:rFonts w:ascii="Times New Roman" w:hAnsi="Times New Roman" w:cs="Times New Roman"/>
          <w:sz w:val="28"/>
          <w:szCs w:val="28"/>
        </w:rPr>
      </w:pPr>
      <w:bookmarkStart w:id="74" w:name="bookmark94"/>
      <w:bookmarkEnd w:id="74"/>
      <w:r w:rsidRPr="002A45D1">
        <w:rPr>
          <w:rFonts w:ascii="Times New Roman" w:hAnsi="Times New Roman" w:cs="Times New Roman"/>
          <w:sz w:val="28"/>
          <w:szCs w:val="28"/>
        </w:rPr>
        <w:t>- распознавать достоверную и недостове</w:t>
      </w:r>
      <w:r w:rsidR="00A60B70" w:rsidRPr="002A45D1">
        <w:rPr>
          <w:rFonts w:ascii="Times New Roman" w:hAnsi="Times New Roman" w:cs="Times New Roman"/>
          <w:sz w:val="28"/>
          <w:szCs w:val="28"/>
        </w:rPr>
        <w:t xml:space="preserve">рную информацию самостоятельно </w:t>
      </w:r>
      <w:r w:rsidRPr="002A45D1">
        <w:rPr>
          <w:rFonts w:ascii="Times New Roman" w:hAnsi="Times New Roman" w:cs="Times New Roman"/>
          <w:sz w:val="28"/>
          <w:szCs w:val="28"/>
        </w:rPr>
        <w:t>или на основании предложенного педагогическим работником способа её проверки;</w:t>
      </w:r>
    </w:p>
    <w:p w:rsidR="007B2851" w:rsidRPr="002A45D1" w:rsidRDefault="007B2851" w:rsidP="00A26683">
      <w:pPr>
        <w:pStyle w:val="a3"/>
        <w:spacing w:line="360" w:lineRule="auto"/>
        <w:jc w:val="both"/>
        <w:rPr>
          <w:rFonts w:ascii="Times New Roman" w:hAnsi="Times New Roman" w:cs="Times New Roman"/>
          <w:sz w:val="28"/>
          <w:szCs w:val="28"/>
        </w:rPr>
      </w:pPr>
      <w:bookmarkStart w:id="75" w:name="bookmark95"/>
      <w:bookmarkEnd w:id="75"/>
      <w:r w:rsidRPr="002A45D1">
        <w:rPr>
          <w:rFonts w:ascii="Times New Roman" w:hAnsi="Times New Roman" w:cs="Times New Roman"/>
          <w:sz w:val="28"/>
          <w:szCs w:val="28"/>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B2851" w:rsidRPr="002A45D1" w:rsidRDefault="007B2851" w:rsidP="00A26683">
      <w:pPr>
        <w:pStyle w:val="a3"/>
        <w:spacing w:line="360" w:lineRule="auto"/>
        <w:jc w:val="both"/>
        <w:rPr>
          <w:rFonts w:ascii="Times New Roman" w:hAnsi="Times New Roman" w:cs="Times New Roman"/>
          <w:sz w:val="28"/>
          <w:szCs w:val="28"/>
        </w:rPr>
      </w:pPr>
      <w:bookmarkStart w:id="76" w:name="bookmark96"/>
      <w:bookmarkEnd w:id="76"/>
      <w:r w:rsidRPr="002A45D1">
        <w:rPr>
          <w:rFonts w:ascii="Times New Roman" w:hAnsi="Times New Roman" w:cs="Times New Roman"/>
          <w:sz w:val="28"/>
          <w:szCs w:val="28"/>
        </w:rPr>
        <w:t>- анализировать и создавать текстовую, видео, графическую, звуковую, информацию в соответствии с учебной задачей;</w:t>
      </w:r>
    </w:p>
    <w:p w:rsidR="007B2851" w:rsidRPr="002A45D1" w:rsidRDefault="007B2851" w:rsidP="00A26683">
      <w:pPr>
        <w:pStyle w:val="a3"/>
        <w:spacing w:line="360" w:lineRule="auto"/>
        <w:jc w:val="both"/>
        <w:rPr>
          <w:rFonts w:ascii="Times New Roman" w:hAnsi="Times New Roman" w:cs="Times New Roman"/>
          <w:sz w:val="28"/>
          <w:szCs w:val="28"/>
        </w:rPr>
      </w:pPr>
      <w:bookmarkStart w:id="77" w:name="bookmark97"/>
      <w:bookmarkEnd w:id="77"/>
      <w:r w:rsidRPr="002A45D1">
        <w:rPr>
          <w:rFonts w:ascii="Times New Roman" w:hAnsi="Times New Roman" w:cs="Times New Roman"/>
          <w:sz w:val="28"/>
          <w:szCs w:val="28"/>
        </w:rPr>
        <w:t>- самостоятельно создавать схемы, таблицы для представления информации.</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bookmarkStart w:id="78" w:name="bookmark99"/>
      <w:bookmarkEnd w:id="78"/>
      <w:r w:rsidRPr="002A45D1">
        <w:rPr>
          <w:rFonts w:ascii="Times New Roman" w:hAnsi="Times New Roman" w:cs="Times New Roman"/>
          <w:sz w:val="28"/>
          <w:szCs w:val="28"/>
        </w:rPr>
        <w:t xml:space="preserve">- воспринимать и формулировать суждения, </w:t>
      </w:r>
      <w:r w:rsidR="00A60B70" w:rsidRPr="002A45D1">
        <w:rPr>
          <w:rFonts w:ascii="Times New Roman" w:hAnsi="Times New Roman" w:cs="Times New Roman"/>
          <w:sz w:val="28"/>
          <w:szCs w:val="28"/>
        </w:rPr>
        <w:t xml:space="preserve">выражать эмоции в соответствии </w:t>
      </w:r>
      <w:r w:rsidRPr="002A45D1">
        <w:rPr>
          <w:rFonts w:ascii="Times New Roman" w:hAnsi="Times New Roman" w:cs="Times New Roman"/>
          <w:sz w:val="28"/>
          <w:szCs w:val="28"/>
        </w:rPr>
        <w:t>с целями и условиями общения в знакомой среде;</w:t>
      </w:r>
    </w:p>
    <w:p w:rsidR="007B2851" w:rsidRPr="002A45D1" w:rsidRDefault="007B2851" w:rsidP="00A26683">
      <w:pPr>
        <w:pStyle w:val="a3"/>
        <w:spacing w:line="360" w:lineRule="auto"/>
        <w:jc w:val="both"/>
        <w:rPr>
          <w:rFonts w:ascii="Times New Roman" w:hAnsi="Times New Roman" w:cs="Times New Roman"/>
          <w:sz w:val="28"/>
          <w:szCs w:val="28"/>
        </w:rPr>
      </w:pPr>
      <w:bookmarkStart w:id="79" w:name="bookmark100"/>
      <w:bookmarkEnd w:id="79"/>
      <w:r w:rsidRPr="002A45D1">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7B2851" w:rsidRPr="002A45D1" w:rsidRDefault="007B2851" w:rsidP="00A26683">
      <w:pPr>
        <w:pStyle w:val="a3"/>
        <w:spacing w:line="360" w:lineRule="auto"/>
        <w:jc w:val="both"/>
        <w:rPr>
          <w:rFonts w:ascii="Times New Roman" w:hAnsi="Times New Roman" w:cs="Times New Roman"/>
          <w:sz w:val="28"/>
          <w:szCs w:val="28"/>
        </w:rPr>
      </w:pPr>
      <w:bookmarkStart w:id="80" w:name="bookmark101"/>
      <w:bookmarkEnd w:id="80"/>
      <w:r w:rsidRPr="002A45D1">
        <w:rPr>
          <w:rFonts w:ascii="Times New Roman" w:hAnsi="Times New Roman" w:cs="Times New Roman"/>
          <w:sz w:val="28"/>
          <w:szCs w:val="28"/>
        </w:rPr>
        <w:lastRenderedPageBreak/>
        <w:t>- признавать возможность существования разных точек зрения;</w:t>
      </w:r>
    </w:p>
    <w:p w:rsidR="007B2851" w:rsidRPr="002A45D1" w:rsidRDefault="007B2851" w:rsidP="00A26683">
      <w:pPr>
        <w:pStyle w:val="a3"/>
        <w:spacing w:line="360" w:lineRule="auto"/>
        <w:jc w:val="both"/>
        <w:rPr>
          <w:rFonts w:ascii="Times New Roman" w:hAnsi="Times New Roman" w:cs="Times New Roman"/>
          <w:sz w:val="28"/>
          <w:szCs w:val="28"/>
        </w:rPr>
      </w:pPr>
      <w:bookmarkStart w:id="81" w:name="bookmark102"/>
      <w:bookmarkEnd w:id="81"/>
      <w:r w:rsidRPr="002A45D1">
        <w:rPr>
          <w:rFonts w:ascii="Times New Roman" w:hAnsi="Times New Roman" w:cs="Times New Roman"/>
          <w:sz w:val="28"/>
          <w:szCs w:val="28"/>
        </w:rPr>
        <w:t>- корректно и аргументированно высказывать своё мнение;</w:t>
      </w:r>
    </w:p>
    <w:p w:rsidR="007B2851" w:rsidRPr="002A45D1" w:rsidRDefault="007B2851" w:rsidP="00A26683">
      <w:pPr>
        <w:pStyle w:val="a3"/>
        <w:spacing w:line="360" w:lineRule="auto"/>
        <w:jc w:val="both"/>
        <w:rPr>
          <w:rFonts w:ascii="Times New Roman" w:hAnsi="Times New Roman" w:cs="Times New Roman"/>
          <w:sz w:val="28"/>
          <w:szCs w:val="28"/>
        </w:rPr>
      </w:pPr>
      <w:bookmarkStart w:id="82" w:name="bookmark103"/>
      <w:bookmarkEnd w:id="82"/>
      <w:r w:rsidRPr="002A45D1">
        <w:rPr>
          <w:rFonts w:ascii="Times New Roman" w:hAnsi="Times New Roman" w:cs="Times New Roman"/>
          <w:sz w:val="28"/>
          <w:szCs w:val="28"/>
        </w:rPr>
        <w:t>- строить речевое высказывание в соответствии с поставленной задачей;</w:t>
      </w:r>
    </w:p>
    <w:p w:rsidR="007B2851" w:rsidRPr="002A45D1" w:rsidRDefault="007B2851" w:rsidP="00A26683">
      <w:pPr>
        <w:pStyle w:val="a3"/>
        <w:spacing w:line="360" w:lineRule="auto"/>
        <w:jc w:val="both"/>
        <w:rPr>
          <w:rFonts w:ascii="Times New Roman" w:hAnsi="Times New Roman" w:cs="Times New Roman"/>
          <w:sz w:val="28"/>
          <w:szCs w:val="28"/>
        </w:rPr>
      </w:pPr>
      <w:bookmarkStart w:id="83" w:name="bookmark104"/>
      <w:bookmarkEnd w:id="83"/>
      <w:r w:rsidRPr="002A45D1">
        <w:rPr>
          <w:rFonts w:ascii="Times New Roman" w:hAnsi="Times New Roman" w:cs="Times New Roman"/>
          <w:sz w:val="28"/>
          <w:szCs w:val="28"/>
        </w:rPr>
        <w:t>- создавать устные и письменные тексты (описание, рассуждение, повествование);</w:t>
      </w:r>
    </w:p>
    <w:p w:rsidR="007B2851" w:rsidRPr="002A45D1" w:rsidRDefault="007B2851" w:rsidP="00A26683">
      <w:pPr>
        <w:pStyle w:val="a3"/>
        <w:spacing w:line="360" w:lineRule="auto"/>
        <w:jc w:val="both"/>
        <w:rPr>
          <w:rFonts w:ascii="Times New Roman" w:hAnsi="Times New Roman" w:cs="Times New Roman"/>
          <w:sz w:val="28"/>
          <w:szCs w:val="28"/>
        </w:rPr>
      </w:pPr>
      <w:bookmarkStart w:id="84" w:name="bookmark105"/>
      <w:bookmarkEnd w:id="84"/>
      <w:r w:rsidRPr="002A45D1">
        <w:rPr>
          <w:rFonts w:ascii="Times New Roman" w:hAnsi="Times New Roman" w:cs="Times New Roman"/>
          <w:sz w:val="28"/>
          <w:szCs w:val="28"/>
        </w:rPr>
        <w:t>- готовить небольшие публичные выступления;</w:t>
      </w:r>
    </w:p>
    <w:p w:rsidR="007B2851" w:rsidRPr="002A45D1" w:rsidRDefault="007B2851" w:rsidP="00A26683">
      <w:pPr>
        <w:pStyle w:val="a3"/>
        <w:spacing w:line="360" w:lineRule="auto"/>
        <w:jc w:val="both"/>
        <w:rPr>
          <w:rFonts w:ascii="Times New Roman" w:hAnsi="Times New Roman" w:cs="Times New Roman"/>
          <w:sz w:val="28"/>
          <w:szCs w:val="28"/>
        </w:rPr>
      </w:pPr>
      <w:bookmarkStart w:id="85" w:name="bookmark106"/>
      <w:bookmarkEnd w:id="85"/>
      <w:r w:rsidRPr="002A45D1">
        <w:rPr>
          <w:rFonts w:ascii="Times New Roman" w:hAnsi="Times New Roman" w:cs="Times New Roman"/>
          <w:sz w:val="28"/>
          <w:szCs w:val="28"/>
        </w:rPr>
        <w:t>- подбирать иллюстративный материал (рисунки, фото, плакаты) к тексту выступления.</w:t>
      </w:r>
    </w:p>
    <w:p w:rsidR="007B2851" w:rsidRPr="002A45D1" w:rsidRDefault="00A60B70" w:rsidP="00A26683">
      <w:pPr>
        <w:pStyle w:val="a3"/>
        <w:spacing w:line="360" w:lineRule="auto"/>
        <w:jc w:val="both"/>
        <w:rPr>
          <w:rFonts w:ascii="Times New Roman" w:hAnsi="Times New Roman" w:cs="Times New Roman"/>
          <w:sz w:val="28"/>
          <w:szCs w:val="28"/>
        </w:rPr>
      </w:pPr>
      <w:bookmarkStart w:id="86" w:name="bookmark107"/>
      <w:bookmarkEnd w:id="86"/>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самоорганизации как части регулятивных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bookmarkStart w:id="87" w:name="bookmark114"/>
      <w:bookmarkStart w:id="88" w:name="bookmark115"/>
      <w:bookmarkEnd w:id="87"/>
      <w:bookmarkEnd w:id="88"/>
      <w:r w:rsidRPr="002A45D1">
        <w:rPr>
          <w:rFonts w:ascii="Times New Roman" w:hAnsi="Times New Roman" w:cs="Times New Roman"/>
          <w:sz w:val="28"/>
          <w:szCs w:val="28"/>
        </w:rPr>
        <w:t>- планировать действия по решению учебной задачи для получения результата;</w:t>
      </w:r>
    </w:p>
    <w:p w:rsidR="007B2851" w:rsidRPr="002A45D1" w:rsidRDefault="007B2851" w:rsidP="00A26683">
      <w:pPr>
        <w:pStyle w:val="a3"/>
        <w:spacing w:line="360" w:lineRule="auto"/>
        <w:jc w:val="both"/>
        <w:rPr>
          <w:rFonts w:ascii="Times New Roman" w:hAnsi="Times New Roman" w:cs="Times New Roman"/>
          <w:sz w:val="28"/>
          <w:szCs w:val="28"/>
        </w:rPr>
      </w:pPr>
      <w:bookmarkStart w:id="89" w:name="bookmark116"/>
      <w:bookmarkEnd w:id="89"/>
      <w:r w:rsidRPr="002A45D1">
        <w:rPr>
          <w:rFonts w:ascii="Times New Roman" w:hAnsi="Times New Roman" w:cs="Times New Roman"/>
          <w:sz w:val="28"/>
          <w:szCs w:val="28"/>
        </w:rPr>
        <w:t>- выстраивать последовательность выбранных действий.</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самоконтроля как части регулятивных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bookmarkStart w:id="90" w:name="bookmark118"/>
      <w:bookmarkEnd w:id="90"/>
      <w:r w:rsidRPr="002A45D1">
        <w:rPr>
          <w:rFonts w:ascii="Times New Roman" w:hAnsi="Times New Roman" w:cs="Times New Roman"/>
          <w:sz w:val="28"/>
          <w:szCs w:val="28"/>
        </w:rPr>
        <w:t>- устанавливать причины успеха/неудач учебной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bookmarkStart w:id="91" w:name="bookmark119"/>
      <w:bookmarkEnd w:id="91"/>
      <w:r w:rsidRPr="002A45D1">
        <w:rPr>
          <w:rFonts w:ascii="Times New Roman" w:hAnsi="Times New Roman" w:cs="Times New Roman"/>
          <w:sz w:val="28"/>
          <w:szCs w:val="28"/>
        </w:rPr>
        <w:t>- корректировать свои учебные действия для преодоления ошибок.</w:t>
      </w:r>
      <w:bookmarkStart w:id="92" w:name="bookmark120"/>
      <w:bookmarkStart w:id="93" w:name="bookmark121"/>
      <w:bookmarkStart w:id="94" w:name="bookmark122"/>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совместной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bookmarkStart w:id="95" w:name="bookmark108"/>
      <w:bookmarkStart w:id="96" w:name="_Toc108094808"/>
      <w:bookmarkStart w:id="97" w:name="_Toc108096413"/>
      <w:bookmarkEnd w:id="95"/>
      <w:r w:rsidRPr="002A45D1">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B2851" w:rsidRPr="002A45D1" w:rsidRDefault="007B2851" w:rsidP="00A26683">
      <w:pPr>
        <w:pStyle w:val="a3"/>
        <w:spacing w:line="360" w:lineRule="auto"/>
        <w:jc w:val="both"/>
        <w:rPr>
          <w:rFonts w:ascii="Times New Roman" w:hAnsi="Times New Roman" w:cs="Times New Roman"/>
          <w:sz w:val="28"/>
          <w:szCs w:val="28"/>
        </w:rPr>
      </w:pPr>
      <w:bookmarkStart w:id="98" w:name="bookmark109"/>
      <w:bookmarkEnd w:id="98"/>
      <w:r w:rsidRPr="002A45D1">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B2851" w:rsidRPr="002A45D1" w:rsidRDefault="007B2851" w:rsidP="00A26683">
      <w:pPr>
        <w:pStyle w:val="a3"/>
        <w:spacing w:line="360" w:lineRule="auto"/>
        <w:jc w:val="both"/>
        <w:rPr>
          <w:rFonts w:ascii="Times New Roman" w:hAnsi="Times New Roman" w:cs="Times New Roman"/>
          <w:sz w:val="28"/>
          <w:szCs w:val="28"/>
        </w:rPr>
      </w:pPr>
      <w:bookmarkStart w:id="99" w:name="bookmark110"/>
      <w:bookmarkEnd w:id="99"/>
      <w:r w:rsidRPr="002A45D1">
        <w:rPr>
          <w:rFonts w:ascii="Times New Roman" w:hAnsi="Times New Roman" w:cs="Times New Roman"/>
          <w:sz w:val="28"/>
          <w:szCs w:val="28"/>
        </w:rPr>
        <w:t>- проявлять готовность руководить, выполнять поручения, подчиняться;</w:t>
      </w:r>
    </w:p>
    <w:p w:rsidR="007B2851" w:rsidRPr="002A45D1" w:rsidRDefault="007B2851" w:rsidP="00A26683">
      <w:pPr>
        <w:pStyle w:val="a3"/>
        <w:spacing w:line="360" w:lineRule="auto"/>
        <w:jc w:val="both"/>
        <w:rPr>
          <w:rFonts w:ascii="Times New Roman" w:hAnsi="Times New Roman" w:cs="Times New Roman"/>
          <w:sz w:val="28"/>
          <w:szCs w:val="28"/>
        </w:rPr>
      </w:pPr>
      <w:bookmarkStart w:id="100" w:name="bookmark111"/>
      <w:bookmarkEnd w:id="100"/>
      <w:r w:rsidRPr="002A45D1">
        <w:rPr>
          <w:rFonts w:ascii="Times New Roman" w:hAnsi="Times New Roman" w:cs="Times New Roman"/>
          <w:sz w:val="28"/>
          <w:szCs w:val="28"/>
        </w:rPr>
        <w:t>- ответственно выполнять свою часть работы;</w:t>
      </w:r>
    </w:p>
    <w:p w:rsidR="007B2851" w:rsidRPr="002A45D1" w:rsidRDefault="007B2851" w:rsidP="00A26683">
      <w:pPr>
        <w:pStyle w:val="a3"/>
        <w:spacing w:line="360" w:lineRule="auto"/>
        <w:jc w:val="both"/>
        <w:rPr>
          <w:rFonts w:ascii="Times New Roman" w:hAnsi="Times New Roman" w:cs="Times New Roman"/>
          <w:sz w:val="28"/>
          <w:szCs w:val="28"/>
        </w:rPr>
      </w:pPr>
      <w:bookmarkStart w:id="101" w:name="bookmark112"/>
      <w:bookmarkEnd w:id="101"/>
      <w:r w:rsidRPr="002A45D1">
        <w:rPr>
          <w:rFonts w:ascii="Times New Roman" w:hAnsi="Times New Roman" w:cs="Times New Roman"/>
          <w:sz w:val="28"/>
          <w:szCs w:val="28"/>
        </w:rPr>
        <w:t>- оценивать свой вклад в общий результат;</w:t>
      </w:r>
    </w:p>
    <w:p w:rsidR="007B2851" w:rsidRPr="002A45D1" w:rsidRDefault="007B2851" w:rsidP="00A26683">
      <w:pPr>
        <w:pStyle w:val="a3"/>
        <w:spacing w:line="360" w:lineRule="auto"/>
        <w:jc w:val="both"/>
        <w:rPr>
          <w:rFonts w:ascii="Times New Roman" w:hAnsi="Times New Roman" w:cs="Times New Roman"/>
          <w:sz w:val="28"/>
          <w:szCs w:val="28"/>
        </w:rPr>
      </w:pPr>
      <w:bookmarkStart w:id="102" w:name="bookmark113"/>
      <w:bookmarkEnd w:id="102"/>
      <w:r w:rsidRPr="002A45D1">
        <w:rPr>
          <w:rFonts w:ascii="Times New Roman" w:hAnsi="Times New Roman" w:cs="Times New Roman"/>
          <w:sz w:val="28"/>
          <w:szCs w:val="28"/>
        </w:rPr>
        <w:t>- выполнять совместные проектные задания с опорой на предложенные образцы.</w:t>
      </w:r>
    </w:p>
    <w:bookmarkEnd w:id="92"/>
    <w:bookmarkEnd w:id="93"/>
    <w:bookmarkEnd w:id="94"/>
    <w:bookmarkEnd w:id="96"/>
    <w:bookmarkEnd w:id="97"/>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Предметные результаты по учебному предмету «Иностранны</w:t>
      </w:r>
      <w:r w:rsidRPr="002A45D1">
        <w:rPr>
          <w:rFonts w:ascii="Times New Roman" w:hAnsi="Times New Roman" w:cs="Times New Roman"/>
          <w:sz w:val="28"/>
          <w:szCs w:val="28"/>
        </w:rPr>
        <w:t xml:space="preserve">й (английский) язык» предметной </w:t>
      </w:r>
      <w:r w:rsidR="007B2851" w:rsidRPr="002A45D1">
        <w:rPr>
          <w:rFonts w:ascii="Times New Roman" w:hAnsi="Times New Roman" w:cs="Times New Roman"/>
          <w:sz w:val="28"/>
          <w:szCs w:val="28"/>
        </w:rPr>
        <w:t>области «Иностранный язык» должны быт</w:t>
      </w:r>
      <w:r w:rsidRPr="002A45D1">
        <w:rPr>
          <w:rFonts w:ascii="Times New Roman" w:hAnsi="Times New Roman" w:cs="Times New Roman"/>
          <w:sz w:val="28"/>
          <w:szCs w:val="28"/>
        </w:rPr>
        <w:t xml:space="preserve">ь ориентированы </w:t>
      </w:r>
      <w:r w:rsidR="007B2851" w:rsidRPr="002A45D1">
        <w:rPr>
          <w:rFonts w:ascii="Times New Roman" w:hAnsi="Times New Roman" w:cs="Times New Roman"/>
          <w:sz w:val="28"/>
          <w:szCs w:val="28"/>
        </w:rPr>
        <w:t xml:space="preserve">и реальных жизненных условиях, отражать сформированность иноязычной </w:t>
      </w:r>
      <w:r w:rsidR="007B2851" w:rsidRPr="002A45D1">
        <w:rPr>
          <w:rFonts w:ascii="Times New Roman" w:hAnsi="Times New Roman" w:cs="Times New Roman"/>
          <w:sz w:val="28"/>
          <w:szCs w:val="28"/>
        </w:rPr>
        <w:lastRenderedPageBreak/>
        <w:t>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во 2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иностранному (английскому) языку:</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Коммуникативные умения</w:t>
      </w:r>
      <w:r w:rsidR="007B2851" w:rsidRPr="002A45D1">
        <w:rPr>
          <w:rFonts w:ascii="Times New Roman" w:hAnsi="Times New Roman" w:cs="Times New Roman"/>
          <w:sz w:val="28"/>
          <w:szCs w:val="28"/>
        </w:rPr>
        <w:t>.</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Говорение:</w:t>
      </w:r>
      <w:bookmarkStart w:id="103" w:name="bookmark124"/>
      <w:bookmarkEnd w:id="103"/>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вести разные виды диалогов (диалог этикетного характера, диалог-расспрос) </w:t>
      </w:r>
      <w:r w:rsidR="007B2851" w:rsidRPr="002A45D1">
        <w:rPr>
          <w:rFonts w:ascii="Times New Roman" w:hAnsi="Times New Roman" w:cs="Times New Roman"/>
          <w:sz w:val="28"/>
          <w:szCs w:val="28"/>
        </w:rPr>
        <w:br/>
        <w:t>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bookmarkStart w:id="104" w:name="bookmark125"/>
      <w:bookmarkEnd w:id="104"/>
      <w:r w:rsidR="007B2851" w:rsidRPr="002A45D1">
        <w:rPr>
          <w:rFonts w:ascii="Times New Roman" w:hAnsi="Times New Roman" w:cs="Times New Roman"/>
          <w:sz w:val="28"/>
          <w:szCs w:val="28"/>
        </w:rPr>
        <w:t xml:space="preserve"> </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Аудирование:</w:t>
      </w:r>
      <w:bookmarkStart w:id="105" w:name="bookmark126"/>
      <w:bookmarkEnd w:id="105"/>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воспринимать на слух и понимать речь учителя и одноклассников;</w:t>
      </w:r>
      <w:bookmarkStart w:id="106" w:name="bookmark127"/>
      <w:bookmarkEnd w:id="106"/>
      <w:r w:rsidR="007B2851" w:rsidRPr="002A45D1">
        <w:rPr>
          <w:rFonts w:ascii="Times New Roman" w:hAnsi="Times New Roman" w:cs="Times New Roman"/>
          <w:sz w:val="28"/>
          <w:szCs w:val="28"/>
        </w:rPr>
        <w:t xml:space="preserve"> </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Смысловое чтение:</w:t>
      </w:r>
      <w:bookmarkStart w:id="107" w:name="bookmark128"/>
      <w:bookmarkEnd w:id="107"/>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bookmarkStart w:id="108" w:name="bookmark129"/>
      <w:bookmarkEnd w:id="108"/>
      <w:r w:rsidR="007B2851" w:rsidRPr="002A45D1">
        <w:rPr>
          <w:rFonts w:ascii="Times New Roman" w:hAnsi="Times New Roman" w:cs="Times New Roman"/>
          <w:sz w:val="28"/>
          <w:szCs w:val="28"/>
        </w:rPr>
        <w:t xml:space="preserve"> </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w:t>
      </w:r>
      <w:r w:rsidR="007B2851" w:rsidRPr="002A45D1">
        <w:rPr>
          <w:rFonts w:ascii="Times New Roman" w:hAnsi="Times New Roman" w:cs="Times New Roman"/>
          <w:sz w:val="28"/>
          <w:szCs w:val="28"/>
        </w:rPr>
        <w:lastRenderedPageBreak/>
        <w:t>пониманием запрашиваемой информации, используя зрительные опоры и языковую догадку (объём текста для чтения – до 80 слов).</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Письмо:</w:t>
      </w:r>
      <w:bookmarkStart w:id="109" w:name="bookmark130"/>
      <w:bookmarkEnd w:id="109"/>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заполнять простые формуляры, сообщая о себе основные сведения, </w:t>
      </w:r>
      <w:r w:rsidR="007B2851" w:rsidRPr="002A45D1">
        <w:rPr>
          <w:rFonts w:ascii="Times New Roman" w:hAnsi="Times New Roman" w:cs="Times New Roman"/>
          <w:sz w:val="28"/>
          <w:szCs w:val="28"/>
        </w:rPr>
        <w:br/>
        <w:t>в соответствии с нормами, принятыми в стране/странах изучаемого языка;</w:t>
      </w:r>
      <w:bookmarkStart w:id="110" w:name="bookmark131"/>
      <w:bookmarkEnd w:id="110"/>
      <w:r w:rsidR="007B2851" w:rsidRPr="002A45D1">
        <w:rPr>
          <w:rFonts w:ascii="Times New Roman" w:hAnsi="Times New Roman" w:cs="Times New Roman"/>
          <w:sz w:val="28"/>
          <w:szCs w:val="28"/>
        </w:rPr>
        <w:t xml:space="preserve"> </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писать с опорой на образец короткие поздравления с праздниками (с днём рождения, Новым годом).</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Языковые знания и навыки</w:t>
      </w:r>
      <w:r w:rsidR="007B2851" w:rsidRPr="002A45D1">
        <w:rPr>
          <w:rFonts w:ascii="Times New Roman" w:hAnsi="Times New Roman" w:cs="Times New Roman"/>
          <w:sz w:val="28"/>
          <w:szCs w:val="28"/>
        </w:rPr>
        <w:t>.</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Фонетическая сторона речи:</w:t>
      </w:r>
      <w:bookmarkStart w:id="111" w:name="bookmark132"/>
      <w:bookmarkEnd w:id="111"/>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bookmarkStart w:id="112" w:name="bookmark133"/>
      <w:bookmarkEnd w:id="112"/>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озвучивать транскрипционные знаки, отличать их от букв;</w:t>
      </w:r>
      <w:bookmarkStart w:id="113" w:name="bookmark134"/>
      <w:bookmarkEnd w:id="113"/>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новые слова согласно основным правилам чтения;</w:t>
      </w:r>
      <w:bookmarkStart w:id="114" w:name="bookmark135"/>
      <w:bookmarkEnd w:id="114"/>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на слух и правильно произносить слова и фразы/предложения с соблюдением их ритмико-интонационных особенностей.</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Графика, орфография и пунктуация</w:t>
      </w:r>
      <w:r w:rsidR="007B2851" w:rsidRPr="002A45D1">
        <w:rPr>
          <w:rFonts w:ascii="Times New Roman" w:hAnsi="Times New Roman" w:cs="Times New Roman"/>
          <w:sz w:val="28"/>
          <w:szCs w:val="28"/>
        </w:rPr>
        <w:t>:</w:t>
      </w:r>
      <w:bookmarkStart w:id="115" w:name="bookmark136"/>
      <w:bookmarkEnd w:id="115"/>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правильно писать изученные слова;</w:t>
      </w:r>
      <w:bookmarkStart w:id="116" w:name="bookmark137"/>
      <w:bookmarkEnd w:id="116"/>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заполнять пропуски словами; дописывать предложения;</w:t>
      </w:r>
      <w:bookmarkStart w:id="117" w:name="bookmark138"/>
      <w:bookmarkEnd w:id="117"/>
      <w:r w:rsidR="007B2851" w:rsidRPr="002A45D1">
        <w:rPr>
          <w:rFonts w:ascii="Times New Roman" w:hAnsi="Times New Roman" w:cs="Times New Roman"/>
          <w:sz w:val="28"/>
          <w:szCs w:val="28"/>
        </w:rPr>
        <w:t xml:space="preserve"> </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Лексическая сторона речи:</w:t>
      </w:r>
      <w:bookmarkStart w:id="118" w:name="bookmark139"/>
      <w:bookmarkEnd w:id="118"/>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bookmarkStart w:id="119" w:name="bookmark140"/>
      <w:bookmarkEnd w:id="119"/>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языковую догадку в распознавании интернациональных слов.</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Грамматическая сторона речи</w:t>
      </w:r>
      <w:r w:rsidR="007B2851" w:rsidRPr="002A45D1">
        <w:rPr>
          <w:rFonts w:ascii="Times New Roman" w:hAnsi="Times New Roman" w:cs="Times New Roman"/>
          <w:sz w:val="28"/>
          <w:szCs w:val="28"/>
        </w:rPr>
        <w:t>:</w:t>
      </w:r>
      <w:bookmarkStart w:id="120" w:name="bookmark141"/>
      <w:bookmarkEnd w:id="120"/>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bookmarkStart w:id="121" w:name="bookmark142"/>
      <w:bookmarkEnd w:id="121"/>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нераспространённые и распространённые простые предложения;</w:t>
      </w:r>
      <w:bookmarkStart w:id="122" w:name="bookmark143"/>
      <w:bookmarkEnd w:id="122"/>
      <w:r w:rsidR="007B2851" w:rsidRPr="002A45D1">
        <w:rPr>
          <w:rFonts w:ascii="Times New Roman" w:hAnsi="Times New Roman" w:cs="Times New Roman"/>
          <w:sz w:val="28"/>
          <w:szCs w:val="28"/>
        </w:rPr>
        <w:t xml:space="preserve"> распознавать и употреблять в устной и письменной речи предложения с начальным It;</w:t>
      </w:r>
      <w:bookmarkStart w:id="123" w:name="bookmark144"/>
      <w:bookmarkEnd w:id="123"/>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распознавать и употреблять в устной и письменной речи предложения с начальным There + to be в Present Simple Tense;</w:t>
      </w:r>
      <w:bookmarkStart w:id="124" w:name="bookmark145"/>
      <w:bookmarkEnd w:id="124"/>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простые предложения с простым глагольным сказуемым (He speaks English.);</w:t>
      </w:r>
      <w:bookmarkStart w:id="125" w:name="bookmark146"/>
      <w:bookmarkEnd w:id="125"/>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предложения с составным глагольным сказуемым (I want to dance. She can skate well.);</w:t>
      </w:r>
      <w:bookmarkStart w:id="126" w:name="bookmark147"/>
      <w:bookmarkEnd w:id="126"/>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bookmarkStart w:id="127" w:name="bookmark148"/>
      <w:bookmarkEnd w:id="127"/>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предложения с краткими глагольными формами;</w:t>
      </w:r>
      <w:bookmarkStart w:id="128" w:name="bookmark149"/>
      <w:bookmarkEnd w:id="128"/>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bookmarkStart w:id="129" w:name="bookmark150"/>
      <w:bookmarkEnd w:id="129"/>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bookmarkStart w:id="130" w:name="bookmark151"/>
      <w:bookmarkEnd w:id="130"/>
      <w:r w:rsidR="007B2851" w:rsidRPr="002A45D1">
        <w:rPr>
          <w:rFonts w:ascii="Times New Roman" w:hAnsi="Times New Roman" w:cs="Times New Roman"/>
          <w:sz w:val="28"/>
          <w:szCs w:val="28"/>
        </w:rPr>
        <w:t xml:space="preserve"> распознавать и употреблять в устной и письменной речи глагольную конструкцию have got (I’ve got ... Have you got ...?);</w:t>
      </w:r>
      <w:bookmarkStart w:id="131" w:name="bookmark152"/>
      <w:bookmarkEnd w:id="131"/>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bookmarkStart w:id="132" w:name="bookmark153"/>
      <w:bookmarkEnd w:id="132"/>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bookmarkStart w:id="133" w:name="bookmark154"/>
      <w:bookmarkEnd w:id="133"/>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распознавать и употреблять в устной и письменной речи множественное число существительных, образованное по правилам и исключения: a pen – pens;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a man – men;</w:t>
      </w:r>
      <w:bookmarkStart w:id="134" w:name="bookmark155"/>
      <w:bookmarkEnd w:id="134"/>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личные и притяжательные местоимения;</w:t>
      </w:r>
      <w:bookmarkStart w:id="135" w:name="bookmark156"/>
      <w:bookmarkEnd w:id="135"/>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указательные местоимения this – these;</w:t>
      </w:r>
      <w:bookmarkStart w:id="136" w:name="bookmark157"/>
      <w:bookmarkEnd w:id="136"/>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количественные числительные (1–12);</w:t>
      </w:r>
      <w:bookmarkStart w:id="137" w:name="bookmark158"/>
      <w:bookmarkEnd w:id="137"/>
      <w:r w:rsidR="007B2851" w:rsidRPr="002A45D1">
        <w:rPr>
          <w:rFonts w:ascii="Times New Roman" w:hAnsi="Times New Roman" w:cs="Times New Roman"/>
          <w:sz w:val="28"/>
          <w:szCs w:val="28"/>
        </w:rPr>
        <w:t xml:space="preserve"> </w:t>
      </w:r>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вопросительные слова who, what, how, where, how many;</w:t>
      </w:r>
      <w:bookmarkStart w:id="138" w:name="bookmark159"/>
      <w:bookmarkEnd w:id="138"/>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предлоги места on, in, near, under;</w:t>
      </w:r>
      <w:bookmarkStart w:id="139" w:name="bookmark160"/>
      <w:bookmarkEnd w:id="139"/>
      <w:r w:rsidR="007B2851" w:rsidRPr="002A45D1">
        <w:rPr>
          <w:rFonts w:ascii="Times New Roman" w:hAnsi="Times New Roman" w:cs="Times New Roman"/>
          <w:sz w:val="28"/>
          <w:szCs w:val="28"/>
        </w:rPr>
        <w:t xml:space="preserve"> распознавать и употреблять в устной и письменной речи союзы and и but (при однородных членах).</w:t>
      </w:r>
      <w:bookmarkStart w:id="140" w:name="bookmark161"/>
      <w:bookmarkStart w:id="141" w:name="bookmark162"/>
      <w:bookmarkStart w:id="142" w:name="bookmark163"/>
    </w:p>
    <w:p w:rsidR="00A60B70"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Социокультурные знания и умения</w:t>
      </w:r>
      <w:bookmarkEnd w:id="140"/>
      <w:bookmarkEnd w:id="141"/>
      <w:bookmarkEnd w:id="142"/>
      <w:r w:rsidR="007B2851" w:rsidRPr="002A45D1">
        <w:rPr>
          <w:rFonts w:ascii="Times New Roman" w:hAnsi="Times New Roman" w:cs="Times New Roman"/>
          <w:b/>
          <w:sz w:val="28"/>
          <w:szCs w:val="28"/>
        </w:rPr>
        <w:t>:</w:t>
      </w:r>
      <w:bookmarkStart w:id="143" w:name="bookmark164"/>
      <w:bookmarkEnd w:id="143"/>
      <w:r w:rsidR="007B2851" w:rsidRPr="002A45D1">
        <w:rPr>
          <w:rFonts w:ascii="Times New Roman" w:hAnsi="Times New Roman" w:cs="Times New Roman"/>
          <w:sz w:val="28"/>
          <w:szCs w:val="28"/>
        </w:rPr>
        <w:t xml:space="preserve"> </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B2851" w:rsidRPr="002A45D1" w:rsidRDefault="007B2851" w:rsidP="00A26683">
      <w:pPr>
        <w:pStyle w:val="a3"/>
        <w:spacing w:line="360" w:lineRule="auto"/>
        <w:jc w:val="both"/>
        <w:rPr>
          <w:rFonts w:ascii="Times New Roman" w:hAnsi="Times New Roman" w:cs="Times New Roman"/>
          <w:sz w:val="28"/>
          <w:szCs w:val="28"/>
        </w:rPr>
      </w:pPr>
      <w:bookmarkStart w:id="144" w:name="bookmark165"/>
      <w:bookmarkEnd w:id="144"/>
      <w:r w:rsidRPr="002A45D1">
        <w:rPr>
          <w:rFonts w:ascii="Times New Roman" w:hAnsi="Times New Roman" w:cs="Times New Roman"/>
          <w:sz w:val="28"/>
          <w:szCs w:val="28"/>
        </w:rPr>
        <w:t>- знать названия родной страны и страны/стран изучаемого языка и их столиц.</w:t>
      </w:r>
    </w:p>
    <w:p w:rsidR="007B2851" w:rsidRPr="002A45D1" w:rsidRDefault="00A60B70" w:rsidP="00A26683">
      <w:pPr>
        <w:pStyle w:val="a3"/>
        <w:spacing w:line="360" w:lineRule="auto"/>
        <w:jc w:val="both"/>
        <w:rPr>
          <w:rFonts w:ascii="Times New Roman" w:hAnsi="Times New Roman" w:cs="Times New Roman"/>
          <w:sz w:val="28"/>
          <w:szCs w:val="28"/>
        </w:rPr>
      </w:pPr>
      <w:bookmarkStart w:id="145" w:name="bookmark166"/>
      <w:bookmarkEnd w:id="145"/>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 3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иностранному (английскому) языку:</w:t>
      </w:r>
    </w:p>
    <w:p w:rsidR="007B2851" w:rsidRPr="002A45D1" w:rsidRDefault="00A60B7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Коммуникативные умения</w:t>
      </w:r>
      <w:r w:rsidR="007B2851" w:rsidRPr="002A45D1">
        <w:rPr>
          <w:rFonts w:ascii="Times New Roman" w:hAnsi="Times New Roman" w:cs="Times New Roman"/>
          <w:sz w:val="28"/>
          <w:szCs w:val="28"/>
        </w:rPr>
        <w:t>.</w:t>
      </w:r>
    </w:p>
    <w:p w:rsidR="007B2851" w:rsidRPr="002A45D1" w:rsidRDefault="00A60B70"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Говорение:</w:t>
      </w:r>
    </w:p>
    <w:p w:rsidR="00482267" w:rsidRPr="002A45D1" w:rsidRDefault="00482267" w:rsidP="00A26683">
      <w:pPr>
        <w:pStyle w:val="a3"/>
        <w:spacing w:line="360" w:lineRule="auto"/>
        <w:jc w:val="both"/>
        <w:rPr>
          <w:rFonts w:ascii="Times New Roman" w:hAnsi="Times New Roman" w:cs="Times New Roman"/>
          <w:sz w:val="28"/>
          <w:szCs w:val="28"/>
        </w:rPr>
      </w:pPr>
      <w:bookmarkStart w:id="146" w:name="bookmark167"/>
      <w:bookmarkEnd w:id="146"/>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w:t>
      </w:r>
      <w:r w:rsidR="00A60B70" w:rsidRPr="002A45D1">
        <w:rPr>
          <w:rFonts w:ascii="Times New Roman" w:hAnsi="Times New Roman" w:cs="Times New Roman"/>
          <w:sz w:val="28"/>
          <w:szCs w:val="28"/>
        </w:rPr>
        <w:t xml:space="preserve">рамках изучаемой тематики </w:t>
      </w:r>
      <w:r w:rsidR="007B2851" w:rsidRPr="002A45D1">
        <w:rPr>
          <w:rFonts w:ascii="Times New Roman" w:hAnsi="Times New Roman" w:cs="Times New Roman"/>
          <w:sz w:val="28"/>
          <w:szCs w:val="28"/>
        </w:rPr>
        <w:t xml:space="preserve">с </w:t>
      </w:r>
      <w:r w:rsidR="007B2851" w:rsidRPr="002A45D1">
        <w:rPr>
          <w:rFonts w:ascii="Times New Roman" w:hAnsi="Times New Roman" w:cs="Times New Roman"/>
          <w:sz w:val="28"/>
          <w:szCs w:val="28"/>
        </w:rPr>
        <w:lastRenderedPageBreak/>
        <w:t>соблюдением норм речевого этикета, принятого в стране/странах изучаемого языка (не менее 4 реплик со стороны каждого собеседника);</w:t>
      </w:r>
      <w:bookmarkStart w:id="147" w:name="bookmark168"/>
      <w:bookmarkEnd w:id="147"/>
      <w:r w:rsidR="007B2851" w:rsidRPr="002A45D1">
        <w:rPr>
          <w:rFonts w:ascii="Times New Roman" w:hAnsi="Times New Roman" w:cs="Times New Roman"/>
          <w:sz w:val="28"/>
          <w:szCs w:val="28"/>
        </w:rPr>
        <w:t xml:space="preserve"> </w:t>
      </w:r>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bookmarkStart w:id="148" w:name="bookmark169"/>
      <w:bookmarkEnd w:id="148"/>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B2851" w:rsidRPr="002A45D1" w:rsidRDefault="00482267"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Аудирование:</w:t>
      </w:r>
    </w:p>
    <w:p w:rsidR="00482267" w:rsidRPr="002A45D1" w:rsidRDefault="00482267" w:rsidP="00A26683">
      <w:pPr>
        <w:pStyle w:val="a3"/>
        <w:spacing w:line="360" w:lineRule="auto"/>
        <w:jc w:val="both"/>
        <w:rPr>
          <w:rFonts w:ascii="Times New Roman" w:hAnsi="Times New Roman" w:cs="Times New Roman"/>
          <w:sz w:val="28"/>
          <w:szCs w:val="28"/>
        </w:rPr>
      </w:pPr>
      <w:bookmarkStart w:id="149" w:name="bookmark170"/>
      <w:bookmarkEnd w:id="149"/>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воспринимать на слух и понимать речь учителя и одноклассников вербально/невербально реагировать на услышанное;</w:t>
      </w:r>
      <w:bookmarkStart w:id="150" w:name="bookmark171"/>
      <w:bookmarkEnd w:id="150"/>
      <w:r w:rsidR="007B2851" w:rsidRPr="002A45D1">
        <w:rPr>
          <w:rFonts w:ascii="Times New Roman" w:hAnsi="Times New Roman" w:cs="Times New Roman"/>
          <w:sz w:val="28"/>
          <w:szCs w:val="28"/>
        </w:rPr>
        <w:t xml:space="preserve">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воспринимать на слух и понимать учебные тексты, построенные на изученном языковом материале, с разной глубиной</w:t>
      </w:r>
      <w:r w:rsidRPr="002A45D1">
        <w:rPr>
          <w:rFonts w:ascii="Times New Roman" w:hAnsi="Times New Roman" w:cs="Times New Roman"/>
          <w:sz w:val="28"/>
          <w:szCs w:val="28"/>
        </w:rPr>
        <w:t xml:space="preserve"> проникновения в их содержание </w:t>
      </w:r>
      <w:r w:rsidR="007B2851" w:rsidRPr="002A45D1">
        <w:rPr>
          <w:rFonts w:ascii="Times New Roman" w:hAnsi="Times New Roman" w:cs="Times New Roman"/>
          <w:sz w:val="28"/>
          <w:szCs w:val="28"/>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B2851" w:rsidRPr="002A45D1" w:rsidRDefault="00482267"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Смысловое чтение:</w:t>
      </w:r>
    </w:p>
    <w:p w:rsidR="00482267" w:rsidRPr="002A45D1" w:rsidRDefault="00482267" w:rsidP="00A26683">
      <w:pPr>
        <w:pStyle w:val="a3"/>
        <w:spacing w:line="360" w:lineRule="auto"/>
        <w:jc w:val="both"/>
        <w:rPr>
          <w:rFonts w:ascii="Times New Roman" w:hAnsi="Times New Roman" w:cs="Times New Roman"/>
          <w:sz w:val="28"/>
          <w:szCs w:val="28"/>
        </w:rPr>
      </w:pPr>
      <w:bookmarkStart w:id="151" w:name="bookmark172"/>
      <w:bookmarkEnd w:id="151"/>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bookmarkStart w:id="152" w:name="bookmark173"/>
      <w:bookmarkEnd w:id="152"/>
      <w:r w:rsidR="007B2851" w:rsidRPr="002A45D1">
        <w:rPr>
          <w:rFonts w:ascii="Times New Roman" w:hAnsi="Times New Roman" w:cs="Times New Roman"/>
          <w:sz w:val="28"/>
          <w:szCs w:val="28"/>
        </w:rPr>
        <w:t xml:space="preserve">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про себя и понимать учебные тексты, содержащие отдельные незнакомые слова, с различной глубиной</w:t>
      </w:r>
      <w:r w:rsidRPr="002A45D1">
        <w:rPr>
          <w:rFonts w:ascii="Times New Roman" w:hAnsi="Times New Roman" w:cs="Times New Roman"/>
          <w:sz w:val="28"/>
          <w:szCs w:val="28"/>
        </w:rPr>
        <w:t xml:space="preserve"> проникновения в их содержание </w:t>
      </w:r>
      <w:r w:rsidR="007B2851" w:rsidRPr="002A45D1">
        <w:rPr>
          <w:rFonts w:ascii="Times New Roman" w:hAnsi="Times New Roman" w:cs="Times New Roman"/>
          <w:sz w:val="28"/>
          <w:szCs w:val="28"/>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B2851" w:rsidRPr="002A45D1" w:rsidRDefault="00482267"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Письмо:</w:t>
      </w:r>
    </w:p>
    <w:p w:rsidR="00482267" w:rsidRPr="002A45D1" w:rsidRDefault="00482267" w:rsidP="00A26683">
      <w:pPr>
        <w:pStyle w:val="a3"/>
        <w:spacing w:line="360" w:lineRule="auto"/>
        <w:jc w:val="both"/>
        <w:rPr>
          <w:rFonts w:ascii="Times New Roman" w:hAnsi="Times New Roman" w:cs="Times New Roman"/>
          <w:sz w:val="28"/>
          <w:szCs w:val="28"/>
        </w:rPr>
      </w:pPr>
      <w:bookmarkStart w:id="153" w:name="bookmark174"/>
      <w:bookmarkEnd w:id="153"/>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заполнять анкеты и формуляры с указанием личной информации: имя, фамилия, возраст, страна проживания, любимые занятия и т. д.;</w:t>
      </w:r>
      <w:bookmarkStart w:id="154" w:name="bookmark175"/>
      <w:bookmarkEnd w:id="154"/>
      <w:r w:rsidR="007B2851" w:rsidRPr="002A45D1">
        <w:rPr>
          <w:rFonts w:ascii="Times New Roman" w:hAnsi="Times New Roman" w:cs="Times New Roman"/>
          <w:sz w:val="28"/>
          <w:szCs w:val="28"/>
        </w:rPr>
        <w:t xml:space="preserve"> </w:t>
      </w:r>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bookmarkStart w:id="155" w:name="bookmark176"/>
      <w:bookmarkEnd w:id="155"/>
      <w:r w:rsidR="007B2851" w:rsidRPr="002A45D1">
        <w:rPr>
          <w:rFonts w:ascii="Times New Roman" w:hAnsi="Times New Roman" w:cs="Times New Roman"/>
          <w:sz w:val="28"/>
          <w:szCs w:val="28"/>
        </w:rPr>
        <w:t xml:space="preserve">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создавать подписи к иллюстрациям с пояснением, что на них изображено.</w:t>
      </w:r>
    </w:p>
    <w:p w:rsidR="007B2851" w:rsidRPr="002A45D1" w:rsidRDefault="00482267"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Языковые знания и навыки.</w:t>
      </w:r>
    </w:p>
    <w:p w:rsidR="007B2851" w:rsidRPr="002A45D1" w:rsidRDefault="00482267"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Фонетическая сторона речи:</w:t>
      </w:r>
    </w:p>
    <w:p w:rsidR="00482267" w:rsidRPr="002A45D1" w:rsidRDefault="00482267" w:rsidP="00A26683">
      <w:pPr>
        <w:pStyle w:val="a3"/>
        <w:spacing w:line="360" w:lineRule="auto"/>
        <w:jc w:val="both"/>
        <w:rPr>
          <w:rFonts w:ascii="Times New Roman" w:hAnsi="Times New Roman" w:cs="Times New Roman"/>
          <w:sz w:val="28"/>
          <w:szCs w:val="28"/>
        </w:rPr>
      </w:pPr>
      <w:bookmarkStart w:id="156" w:name="bookmark177"/>
      <w:bookmarkEnd w:id="156"/>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применять правила чтения гласных в третьем типе слога (гласная + r);</w:t>
      </w:r>
      <w:bookmarkStart w:id="157" w:name="bookmark178"/>
      <w:bookmarkEnd w:id="157"/>
      <w:r w:rsidR="007B2851" w:rsidRPr="002A45D1">
        <w:rPr>
          <w:rFonts w:ascii="Times New Roman" w:hAnsi="Times New Roman" w:cs="Times New Roman"/>
          <w:sz w:val="28"/>
          <w:szCs w:val="28"/>
        </w:rPr>
        <w:t xml:space="preserve">  </w:t>
      </w:r>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применять правила чтения сложных сочетаний букв (например, -tion, -ight) в односложных, двусложных и многосложных словах (international, night);</w:t>
      </w:r>
      <w:bookmarkStart w:id="158" w:name="bookmark179"/>
      <w:bookmarkEnd w:id="158"/>
      <w:r w:rsidR="007B2851" w:rsidRPr="002A45D1">
        <w:rPr>
          <w:rFonts w:ascii="Times New Roman" w:hAnsi="Times New Roman" w:cs="Times New Roman"/>
          <w:sz w:val="28"/>
          <w:szCs w:val="28"/>
        </w:rPr>
        <w:t xml:space="preserve">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новые слова согласно основным правилам чтения;</w:t>
      </w:r>
      <w:bookmarkStart w:id="159" w:name="bookmark180"/>
      <w:bookmarkEnd w:id="159"/>
      <w:r w:rsidR="007B2851" w:rsidRPr="002A45D1">
        <w:rPr>
          <w:rFonts w:ascii="Times New Roman" w:hAnsi="Times New Roman" w:cs="Times New Roman"/>
          <w:sz w:val="28"/>
          <w:szCs w:val="28"/>
        </w:rPr>
        <w:t xml:space="preserve"> различать на слух и правильно произносить слова и фраз</w:t>
      </w:r>
      <w:r w:rsidRPr="002A45D1">
        <w:rPr>
          <w:rFonts w:ascii="Times New Roman" w:hAnsi="Times New Roman" w:cs="Times New Roman"/>
          <w:sz w:val="28"/>
          <w:szCs w:val="28"/>
        </w:rPr>
        <w:t xml:space="preserve">ы/предложения </w:t>
      </w:r>
      <w:r w:rsidR="007B2851" w:rsidRPr="002A45D1">
        <w:rPr>
          <w:rFonts w:ascii="Times New Roman" w:hAnsi="Times New Roman" w:cs="Times New Roman"/>
          <w:sz w:val="28"/>
          <w:szCs w:val="28"/>
        </w:rPr>
        <w:t>с соблюдением их ритмико-интонационных особенностей.</w:t>
      </w:r>
    </w:p>
    <w:p w:rsidR="007B2851" w:rsidRPr="002A45D1" w:rsidRDefault="00482267"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Графика, орфография и пунктуация:</w:t>
      </w:r>
    </w:p>
    <w:p w:rsidR="00482267" w:rsidRPr="002A45D1" w:rsidRDefault="00482267" w:rsidP="00A26683">
      <w:pPr>
        <w:pStyle w:val="a3"/>
        <w:spacing w:line="360" w:lineRule="auto"/>
        <w:jc w:val="both"/>
        <w:rPr>
          <w:rFonts w:ascii="Times New Roman" w:hAnsi="Times New Roman" w:cs="Times New Roman"/>
          <w:sz w:val="28"/>
          <w:szCs w:val="28"/>
        </w:rPr>
      </w:pPr>
      <w:bookmarkStart w:id="160" w:name="bookmark181"/>
      <w:bookmarkEnd w:id="160"/>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правильно писать изученные слова;</w:t>
      </w:r>
      <w:bookmarkStart w:id="161" w:name="bookmark182"/>
      <w:bookmarkEnd w:id="161"/>
      <w:r w:rsidR="007B2851" w:rsidRPr="002A45D1">
        <w:rPr>
          <w:rFonts w:ascii="Times New Roman" w:hAnsi="Times New Roman" w:cs="Times New Roman"/>
          <w:sz w:val="28"/>
          <w:szCs w:val="28"/>
        </w:rPr>
        <w:t xml:space="preserve">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правильно расставлять знаки препинания (точка, вопросительный и восклицательный знаки в конце предложения, апостроф).</w:t>
      </w:r>
    </w:p>
    <w:p w:rsidR="007B2851" w:rsidRPr="002A45D1" w:rsidRDefault="00482267"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Лексическая сторона речи:</w:t>
      </w:r>
    </w:p>
    <w:p w:rsidR="00482267" w:rsidRPr="002A45D1" w:rsidRDefault="00482267" w:rsidP="00A26683">
      <w:pPr>
        <w:pStyle w:val="a3"/>
        <w:spacing w:line="360" w:lineRule="auto"/>
        <w:jc w:val="both"/>
        <w:rPr>
          <w:rFonts w:ascii="Times New Roman" w:hAnsi="Times New Roman" w:cs="Times New Roman"/>
          <w:sz w:val="28"/>
          <w:szCs w:val="28"/>
        </w:rPr>
      </w:pPr>
      <w:bookmarkStart w:id="162" w:name="bookmark183"/>
      <w:bookmarkEnd w:id="162"/>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bookmarkStart w:id="163" w:name="bookmark184"/>
      <w:bookmarkEnd w:id="163"/>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B2851" w:rsidRPr="002A45D1" w:rsidRDefault="00482267"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Грамматическая сторона речи:</w:t>
      </w:r>
    </w:p>
    <w:p w:rsidR="00482267" w:rsidRPr="002A45D1" w:rsidRDefault="00482267" w:rsidP="00A26683">
      <w:pPr>
        <w:pStyle w:val="a3"/>
        <w:spacing w:line="360" w:lineRule="auto"/>
        <w:jc w:val="both"/>
        <w:rPr>
          <w:rFonts w:ascii="Times New Roman" w:hAnsi="Times New Roman" w:cs="Times New Roman"/>
          <w:sz w:val="28"/>
          <w:szCs w:val="28"/>
        </w:rPr>
      </w:pPr>
      <w:bookmarkStart w:id="164" w:name="bookmark185"/>
      <w:bookmarkEnd w:id="164"/>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побудительные предложения в отрицательной форме (Don’t talk, please.);</w:t>
      </w:r>
      <w:bookmarkStart w:id="165" w:name="bookmark186"/>
      <w:bookmarkEnd w:id="165"/>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предложения с начальным There + to be в Past Simple Tense (There was a bridge across the river. There were mountains in the south.);</w:t>
      </w:r>
      <w:bookmarkStart w:id="166" w:name="bookmark187"/>
      <w:bookmarkEnd w:id="166"/>
      <w:r w:rsidR="007B2851" w:rsidRPr="002A45D1">
        <w:rPr>
          <w:rFonts w:ascii="Times New Roman" w:hAnsi="Times New Roman" w:cs="Times New Roman"/>
          <w:sz w:val="28"/>
          <w:szCs w:val="28"/>
        </w:rPr>
        <w:t xml:space="preserve"> </w:t>
      </w:r>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конструкции с глаголами на -ing: to like/enjoy doing something;</w:t>
      </w:r>
      <w:bookmarkStart w:id="167" w:name="bookmark188"/>
      <w:bookmarkEnd w:id="167"/>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конструкцию I’d like to ...;</w:t>
      </w:r>
      <w:bookmarkStart w:id="168" w:name="bookmark189"/>
      <w:bookmarkEnd w:id="168"/>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правильные и неправильные глаголы в Past Simple Tense в повествовательных (утвердительных и </w:t>
      </w:r>
      <w:r w:rsidR="007B2851" w:rsidRPr="002A45D1">
        <w:rPr>
          <w:rFonts w:ascii="Times New Roman" w:hAnsi="Times New Roman" w:cs="Times New Roman"/>
          <w:sz w:val="28"/>
          <w:szCs w:val="28"/>
        </w:rPr>
        <w:lastRenderedPageBreak/>
        <w:t>отрицательных) и вопросительных (общий и специальный вопрос) предложениях;</w:t>
      </w:r>
      <w:bookmarkStart w:id="169" w:name="bookmark190"/>
      <w:bookmarkEnd w:id="169"/>
      <w:r w:rsidR="007B2851" w:rsidRPr="002A45D1">
        <w:rPr>
          <w:rFonts w:ascii="Times New Roman" w:hAnsi="Times New Roman" w:cs="Times New Roman"/>
          <w:sz w:val="28"/>
          <w:szCs w:val="28"/>
        </w:rPr>
        <w:t xml:space="preserve"> распознавать и употреблять в устной и п</w:t>
      </w:r>
      <w:r w:rsidRPr="002A45D1">
        <w:rPr>
          <w:rFonts w:ascii="Times New Roman" w:hAnsi="Times New Roman" w:cs="Times New Roman"/>
          <w:sz w:val="28"/>
          <w:szCs w:val="28"/>
        </w:rPr>
        <w:t xml:space="preserve">исьменной речи существительные </w:t>
      </w:r>
      <w:r w:rsidR="007B2851" w:rsidRPr="002A45D1">
        <w:rPr>
          <w:rFonts w:ascii="Times New Roman" w:hAnsi="Times New Roman" w:cs="Times New Roman"/>
          <w:sz w:val="28"/>
          <w:szCs w:val="28"/>
        </w:rPr>
        <w:t>в притяжательном падеже (Possessive Case);</w:t>
      </w:r>
      <w:bookmarkStart w:id="170" w:name="bookmark191"/>
      <w:bookmarkEnd w:id="170"/>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слова, выражающие количество с исчисляемыми и неисчисляемыми существительными (much/many/a lot of);</w:t>
      </w:r>
      <w:bookmarkStart w:id="171" w:name="bookmark192"/>
      <w:bookmarkEnd w:id="171"/>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наречия частотности usually, often;</w:t>
      </w:r>
      <w:bookmarkStart w:id="172" w:name="bookmark193"/>
      <w:bookmarkEnd w:id="172"/>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личные местоимения в объектном падеже;</w:t>
      </w:r>
      <w:bookmarkStart w:id="173" w:name="bookmark194"/>
      <w:bookmarkEnd w:id="173"/>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указательные местоимения that – those;</w:t>
      </w:r>
      <w:bookmarkStart w:id="174" w:name="bookmark195"/>
      <w:bookmarkEnd w:id="174"/>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неопределённые местоимения some/any в повествовательных и вопросительных предложениях;</w:t>
      </w:r>
      <w:bookmarkStart w:id="175" w:name="bookmark196"/>
      <w:bookmarkEnd w:id="175"/>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вопросительные слова when, whose, why;</w:t>
      </w:r>
      <w:bookmarkStart w:id="176" w:name="bookmark197"/>
      <w:bookmarkEnd w:id="176"/>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распознавать и употреблять в устной и письменной речи количественные числительные (13–100);</w:t>
      </w:r>
      <w:bookmarkStart w:id="177" w:name="bookmark198"/>
      <w:bookmarkEnd w:id="177"/>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порядковые числительные (1–30);</w:t>
      </w:r>
      <w:bookmarkStart w:id="178" w:name="bookmark199"/>
      <w:bookmarkEnd w:id="178"/>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предлог направления движения to (We went to Moscow last year.);</w:t>
      </w:r>
      <w:bookmarkStart w:id="179" w:name="bookmark200"/>
      <w:bookmarkEnd w:id="179"/>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предлоги места next to, in front of, behind;</w:t>
      </w:r>
      <w:bookmarkStart w:id="180" w:name="bookmark201"/>
      <w:bookmarkEnd w:id="180"/>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предлоги времени: at, in, on в выражениях at 4 o’clock, in the morning, on Monday.</w:t>
      </w:r>
      <w:bookmarkStart w:id="181" w:name="bookmark202"/>
      <w:bookmarkStart w:id="182" w:name="bookmark203"/>
      <w:bookmarkStart w:id="183" w:name="bookmark204"/>
    </w:p>
    <w:p w:rsidR="007B2851" w:rsidRPr="002A45D1" w:rsidRDefault="00482267"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Социокультурные знания и умения</w:t>
      </w:r>
      <w:bookmarkEnd w:id="181"/>
      <w:bookmarkEnd w:id="182"/>
      <w:bookmarkEnd w:id="183"/>
      <w:r w:rsidR="007B2851" w:rsidRPr="002A45D1">
        <w:rPr>
          <w:rFonts w:ascii="Times New Roman" w:hAnsi="Times New Roman" w:cs="Times New Roman"/>
          <w:b/>
          <w:sz w:val="28"/>
          <w:szCs w:val="28"/>
        </w:rPr>
        <w:t>:</w:t>
      </w:r>
    </w:p>
    <w:p w:rsidR="00482267" w:rsidRPr="002A45D1" w:rsidRDefault="00482267" w:rsidP="00A26683">
      <w:pPr>
        <w:pStyle w:val="a3"/>
        <w:spacing w:line="360" w:lineRule="auto"/>
        <w:jc w:val="both"/>
        <w:rPr>
          <w:rFonts w:ascii="Times New Roman" w:hAnsi="Times New Roman" w:cs="Times New Roman"/>
          <w:sz w:val="28"/>
          <w:szCs w:val="28"/>
        </w:rPr>
      </w:pPr>
      <w:bookmarkStart w:id="184" w:name="bookmark205"/>
      <w:bookmarkEnd w:id="184"/>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bookmarkStart w:id="185" w:name="bookmark206"/>
      <w:bookmarkEnd w:id="185"/>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кратко представлять свою страну и стран</w:t>
      </w:r>
      <w:r w:rsidRPr="002A45D1">
        <w:rPr>
          <w:rFonts w:ascii="Times New Roman" w:hAnsi="Times New Roman" w:cs="Times New Roman"/>
          <w:sz w:val="28"/>
          <w:szCs w:val="28"/>
        </w:rPr>
        <w:t xml:space="preserve">у/страны изучаемого языка </w:t>
      </w:r>
      <w:r w:rsidR="007B2851" w:rsidRPr="002A45D1">
        <w:rPr>
          <w:rFonts w:ascii="Times New Roman" w:hAnsi="Times New Roman" w:cs="Times New Roman"/>
          <w:sz w:val="28"/>
          <w:szCs w:val="28"/>
        </w:rPr>
        <w:t>на английском языке.</w:t>
      </w:r>
    </w:p>
    <w:p w:rsidR="007B2851" w:rsidRPr="002A45D1" w:rsidRDefault="00482267" w:rsidP="00A26683">
      <w:pPr>
        <w:pStyle w:val="a3"/>
        <w:spacing w:line="360" w:lineRule="auto"/>
        <w:jc w:val="both"/>
        <w:rPr>
          <w:rFonts w:ascii="Times New Roman" w:hAnsi="Times New Roman" w:cs="Times New Roman"/>
          <w:sz w:val="28"/>
          <w:szCs w:val="28"/>
        </w:rPr>
      </w:pPr>
      <w:bookmarkStart w:id="186" w:name="bookmark207"/>
      <w:bookmarkEnd w:id="186"/>
      <w:r w:rsidRPr="002A45D1">
        <w:rPr>
          <w:rFonts w:ascii="Times New Roman" w:hAnsi="Times New Roman" w:cs="Times New Roman"/>
          <w:i/>
          <w:sz w:val="28"/>
          <w:szCs w:val="28"/>
        </w:rPr>
        <w:t xml:space="preserve">     </w:t>
      </w:r>
      <w:r w:rsidR="007B2851" w:rsidRPr="002A45D1">
        <w:rPr>
          <w:rFonts w:ascii="Times New Roman" w:hAnsi="Times New Roman" w:cs="Times New Roman"/>
          <w:i/>
          <w:sz w:val="28"/>
          <w:szCs w:val="28"/>
        </w:rPr>
        <w:t>К концу обучения в 4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иностранному (английскому) языку:</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Коммуникативные умения</w:t>
      </w:r>
      <w:r w:rsidR="007B2851" w:rsidRPr="002A45D1">
        <w:rPr>
          <w:rFonts w:ascii="Times New Roman" w:hAnsi="Times New Roman" w:cs="Times New Roman"/>
          <w:sz w:val="28"/>
          <w:szCs w:val="28"/>
        </w:rPr>
        <w:t>.</w:t>
      </w:r>
    </w:p>
    <w:p w:rsidR="007B2851" w:rsidRPr="002A45D1" w:rsidRDefault="00482267"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Говорение:</w:t>
      </w:r>
    </w:p>
    <w:p w:rsidR="00482267" w:rsidRPr="002A45D1" w:rsidRDefault="00482267" w:rsidP="00A26683">
      <w:pPr>
        <w:pStyle w:val="a3"/>
        <w:spacing w:line="360" w:lineRule="auto"/>
        <w:jc w:val="both"/>
        <w:rPr>
          <w:rFonts w:ascii="Times New Roman" w:hAnsi="Times New Roman" w:cs="Times New Roman"/>
          <w:sz w:val="28"/>
          <w:szCs w:val="28"/>
        </w:rPr>
      </w:pPr>
      <w:bookmarkStart w:id="187" w:name="bookmark208"/>
      <w:bookmarkEnd w:id="187"/>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bookmarkStart w:id="188" w:name="bookmark209"/>
      <w:bookmarkEnd w:id="188"/>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вести диалог – разговор по телефону с </w:t>
      </w:r>
      <w:r w:rsidRPr="002A45D1">
        <w:rPr>
          <w:rFonts w:ascii="Times New Roman" w:hAnsi="Times New Roman" w:cs="Times New Roman"/>
          <w:sz w:val="28"/>
          <w:szCs w:val="28"/>
        </w:rPr>
        <w:t xml:space="preserve">опорой на картинки, фотографии </w:t>
      </w:r>
      <w:r w:rsidR="007B2851" w:rsidRPr="002A45D1">
        <w:rPr>
          <w:rFonts w:ascii="Times New Roman" w:hAnsi="Times New Roman" w:cs="Times New Roman"/>
          <w:sz w:val="28"/>
          <w:szCs w:val="28"/>
        </w:rPr>
        <w:t>и/или ключевые слова в стандартных си</w:t>
      </w:r>
      <w:r w:rsidRPr="002A45D1">
        <w:rPr>
          <w:rFonts w:ascii="Times New Roman" w:hAnsi="Times New Roman" w:cs="Times New Roman"/>
          <w:sz w:val="28"/>
          <w:szCs w:val="28"/>
        </w:rPr>
        <w:t xml:space="preserve">туациях неофициального общения </w:t>
      </w:r>
      <w:r w:rsidR="007B2851" w:rsidRPr="002A45D1">
        <w:rPr>
          <w:rFonts w:ascii="Times New Roman" w:hAnsi="Times New Roman" w:cs="Times New Roman"/>
          <w:sz w:val="28"/>
          <w:szCs w:val="28"/>
        </w:rPr>
        <w:t>с соблюдением норм речевого этикета в объёме не менее 4–5 реплик со стороны каждого собеседника;</w:t>
      </w:r>
      <w:bookmarkStart w:id="189" w:name="bookmark210"/>
      <w:bookmarkEnd w:id="189"/>
      <w:r w:rsidR="007B2851" w:rsidRPr="002A45D1">
        <w:rPr>
          <w:rFonts w:ascii="Times New Roman" w:hAnsi="Times New Roman" w:cs="Times New Roman"/>
          <w:sz w:val="28"/>
          <w:szCs w:val="28"/>
        </w:rPr>
        <w:t xml:space="preserve"> 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bookmarkStart w:id="190" w:name="bookmark211"/>
      <w:bookmarkEnd w:id="190"/>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создавать устные связные монологические высказывания по образцу; выражать своё отношение к предмету речи;</w:t>
      </w:r>
      <w:bookmarkStart w:id="191" w:name="bookmark212"/>
      <w:bookmarkEnd w:id="191"/>
      <w:r w:rsidR="007B2851" w:rsidRPr="002A45D1">
        <w:rPr>
          <w:rFonts w:ascii="Times New Roman" w:hAnsi="Times New Roman" w:cs="Times New Roman"/>
          <w:sz w:val="28"/>
          <w:szCs w:val="28"/>
        </w:rPr>
        <w:t xml:space="preserve"> передавать основное содержание прочитанного текста с вербальными и/или зрительными опорами в объёме не менее 4–5 фраз</w:t>
      </w:r>
      <w:bookmarkStart w:id="192" w:name="bookmark213"/>
      <w:bookmarkEnd w:id="192"/>
      <w:r w:rsidR="007B2851" w:rsidRPr="002A45D1">
        <w:rPr>
          <w:rFonts w:ascii="Times New Roman" w:hAnsi="Times New Roman" w:cs="Times New Roman"/>
          <w:sz w:val="28"/>
          <w:szCs w:val="28"/>
        </w:rPr>
        <w:t>;</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482267" w:rsidRPr="00AA6B94" w:rsidRDefault="00482267"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Аудирование:</w:t>
      </w:r>
      <w:bookmarkStart w:id="193" w:name="bookmark214"/>
      <w:bookmarkEnd w:id="193"/>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воспринимать на слух и понимать речь учителя и одноклассников, вербально/невербально реагировать на услышанное;</w:t>
      </w:r>
      <w:bookmarkStart w:id="194" w:name="bookmark215"/>
      <w:bookmarkEnd w:id="194"/>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w:t>
      </w:r>
      <w:r w:rsidR="007B2851" w:rsidRPr="002A45D1">
        <w:rPr>
          <w:rFonts w:ascii="Times New Roman" w:hAnsi="Times New Roman" w:cs="Times New Roman"/>
          <w:sz w:val="28"/>
          <w:szCs w:val="28"/>
        </w:rPr>
        <w:lastRenderedPageBreak/>
        <w:t>числе контекстуальной, догадки (время звучания текста/текстов для аудирования – до 1 минуты).</w:t>
      </w:r>
    </w:p>
    <w:p w:rsidR="007B2851" w:rsidRPr="002A45D1" w:rsidRDefault="00482267"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Смысловое чтение:</w:t>
      </w:r>
    </w:p>
    <w:p w:rsidR="00482267" w:rsidRPr="002A45D1" w:rsidRDefault="00482267" w:rsidP="00A26683">
      <w:pPr>
        <w:pStyle w:val="a3"/>
        <w:spacing w:line="360" w:lineRule="auto"/>
        <w:jc w:val="both"/>
        <w:rPr>
          <w:rFonts w:ascii="Times New Roman" w:hAnsi="Times New Roman" w:cs="Times New Roman"/>
          <w:sz w:val="28"/>
          <w:szCs w:val="28"/>
        </w:rPr>
      </w:pPr>
      <w:bookmarkStart w:id="195" w:name="bookmark216"/>
      <w:bookmarkEnd w:id="195"/>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bookmarkStart w:id="196" w:name="bookmark217"/>
      <w:bookmarkEnd w:id="196"/>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читать про себя тексты, содержащ</w:t>
      </w:r>
      <w:r w:rsidRPr="002A45D1">
        <w:rPr>
          <w:rFonts w:ascii="Times New Roman" w:hAnsi="Times New Roman" w:cs="Times New Roman"/>
          <w:sz w:val="28"/>
          <w:szCs w:val="28"/>
        </w:rPr>
        <w:t xml:space="preserve">ие отдельные незнакомые слова, </w:t>
      </w:r>
      <w:r w:rsidR="007B2851" w:rsidRPr="002A45D1">
        <w:rPr>
          <w:rFonts w:ascii="Times New Roman" w:hAnsi="Times New Roman" w:cs="Times New Roman"/>
          <w:sz w:val="28"/>
          <w:szCs w:val="28"/>
        </w:rP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bookmarkStart w:id="197" w:name="bookmark218"/>
      <w:bookmarkEnd w:id="197"/>
      <w:r w:rsidR="007B2851" w:rsidRPr="002A45D1">
        <w:rPr>
          <w:rFonts w:ascii="Times New Roman" w:hAnsi="Times New Roman" w:cs="Times New Roman"/>
          <w:sz w:val="28"/>
          <w:szCs w:val="28"/>
        </w:rPr>
        <w:t xml:space="preserve"> прогнозировать содержание текста на основе заголовка;</w:t>
      </w:r>
      <w:bookmarkStart w:id="198" w:name="bookmark219"/>
      <w:bookmarkEnd w:id="198"/>
      <w:r w:rsidR="007B2851" w:rsidRPr="002A45D1">
        <w:rPr>
          <w:rFonts w:ascii="Times New Roman" w:hAnsi="Times New Roman" w:cs="Times New Roman"/>
          <w:sz w:val="28"/>
          <w:szCs w:val="28"/>
        </w:rPr>
        <w:t xml:space="preserve"> читать про себя несплошные тексты (таблицы, диаграммы и т. д.) и понимать представленную в них информацию.</w:t>
      </w:r>
    </w:p>
    <w:p w:rsidR="007B2851" w:rsidRPr="002A45D1" w:rsidRDefault="00482267"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i/>
          <w:sz w:val="28"/>
          <w:szCs w:val="28"/>
        </w:rPr>
        <w:t>Письмо:</w:t>
      </w:r>
    </w:p>
    <w:p w:rsidR="00482267" w:rsidRPr="002A45D1" w:rsidRDefault="00482267" w:rsidP="00A26683">
      <w:pPr>
        <w:pStyle w:val="a3"/>
        <w:spacing w:line="360" w:lineRule="auto"/>
        <w:jc w:val="both"/>
        <w:rPr>
          <w:rFonts w:ascii="Times New Roman" w:hAnsi="Times New Roman" w:cs="Times New Roman"/>
          <w:sz w:val="28"/>
          <w:szCs w:val="28"/>
        </w:rPr>
      </w:pPr>
      <w:bookmarkStart w:id="199" w:name="bookmark220"/>
      <w:bookmarkEnd w:id="199"/>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т. д.;</w:t>
      </w:r>
      <w:bookmarkStart w:id="200" w:name="bookmark221"/>
      <w:bookmarkEnd w:id="200"/>
      <w:r w:rsidR="007B2851" w:rsidRPr="002A45D1">
        <w:rPr>
          <w:rFonts w:ascii="Times New Roman" w:hAnsi="Times New Roman" w:cs="Times New Roman"/>
          <w:sz w:val="28"/>
          <w:szCs w:val="28"/>
        </w:rPr>
        <w:t xml:space="preserve"> писать с опорой на образец поздравления с днем рождения, Новым годом, Рождеством с выражением пожеланий;</w:t>
      </w:r>
      <w:bookmarkStart w:id="201" w:name="bookmark222"/>
      <w:bookmarkEnd w:id="201"/>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писать с опорой на образец электронное сообщение личного характера (объём сообщения – до 50 слов).</w:t>
      </w:r>
    </w:p>
    <w:p w:rsidR="007B2851" w:rsidRPr="002A45D1" w:rsidRDefault="00482267"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Языковые знания и навыки.</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Фонетическая сторона речи</w:t>
      </w:r>
      <w:r w:rsidR="007B2851" w:rsidRPr="002A45D1">
        <w:rPr>
          <w:rFonts w:ascii="Times New Roman" w:hAnsi="Times New Roman" w:cs="Times New Roman"/>
          <w:sz w:val="28"/>
          <w:szCs w:val="28"/>
        </w:rPr>
        <w:t>:</w:t>
      </w:r>
    </w:p>
    <w:p w:rsidR="007B2851" w:rsidRPr="002A45D1" w:rsidRDefault="00482267" w:rsidP="00A26683">
      <w:pPr>
        <w:pStyle w:val="a3"/>
        <w:spacing w:line="360" w:lineRule="auto"/>
        <w:jc w:val="both"/>
        <w:rPr>
          <w:rFonts w:ascii="Times New Roman" w:hAnsi="Times New Roman" w:cs="Times New Roman"/>
          <w:sz w:val="28"/>
          <w:szCs w:val="28"/>
        </w:rPr>
      </w:pPr>
      <w:bookmarkStart w:id="202" w:name="bookmark223"/>
      <w:bookmarkEnd w:id="202"/>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новые слова согласно основным правилам чтения;</w:t>
      </w:r>
      <w:bookmarkStart w:id="203" w:name="bookmark224"/>
      <w:bookmarkEnd w:id="203"/>
      <w:r w:rsidR="007B2851" w:rsidRPr="002A45D1">
        <w:rPr>
          <w:rFonts w:ascii="Times New Roman" w:hAnsi="Times New Roman" w:cs="Times New Roman"/>
          <w:sz w:val="28"/>
          <w:szCs w:val="28"/>
        </w:rPr>
        <w:t xml:space="preserve"> различать на слух и правильно произносить слова и фразы/предложения с соблюдением их ритмико-интонационных особенностей.</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Графика, орфография и пунктуация</w:t>
      </w:r>
      <w:r w:rsidR="007B2851" w:rsidRPr="002A45D1">
        <w:rPr>
          <w:rFonts w:ascii="Times New Roman" w:hAnsi="Times New Roman" w:cs="Times New Roman"/>
          <w:sz w:val="28"/>
          <w:szCs w:val="28"/>
        </w:rPr>
        <w:t>:</w:t>
      </w:r>
    </w:p>
    <w:p w:rsidR="00482267" w:rsidRPr="002A45D1" w:rsidRDefault="00482267" w:rsidP="00A26683">
      <w:pPr>
        <w:pStyle w:val="a3"/>
        <w:spacing w:line="360" w:lineRule="auto"/>
        <w:jc w:val="both"/>
        <w:rPr>
          <w:rFonts w:ascii="Times New Roman" w:hAnsi="Times New Roman" w:cs="Times New Roman"/>
          <w:sz w:val="28"/>
          <w:szCs w:val="28"/>
        </w:rPr>
      </w:pPr>
      <w:bookmarkStart w:id="204" w:name="bookmark225"/>
      <w:bookmarkEnd w:id="204"/>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правильно писать изученные слова;</w:t>
      </w:r>
      <w:bookmarkStart w:id="205" w:name="bookmark226"/>
      <w:bookmarkEnd w:id="205"/>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правильно расставлять знаки препинания (точка, вопросительный и восклицательный знаки в конце </w:t>
      </w:r>
      <w:r w:rsidRPr="002A45D1">
        <w:rPr>
          <w:rFonts w:ascii="Times New Roman" w:hAnsi="Times New Roman" w:cs="Times New Roman"/>
          <w:sz w:val="28"/>
          <w:szCs w:val="28"/>
        </w:rPr>
        <w:t xml:space="preserve">предложения, апостроф, запятая </w:t>
      </w:r>
      <w:r w:rsidR="007B2851" w:rsidRPr="002A45D1">
        <w:rPr>
          <w:rFonts w:ascii="Times New Roman" w:hAnsi="Times New Roman" w:cs="Times New Roman"/>
          <w:sz w:val="28"/>
          <w:szCs w:val="28"/>
        </w:rPr>
        <w:t>при перечислении).</w:t>
      </w:r>
    </w:p>
    <w:p w:rsidR="007B2851" w:rsidRPr="002A45D1" w:rsidRDefault="00482267"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Лексическая сторона речи:</w:t>
      </w:r>
    </w:p>
    <w:p w:rsidR="00482267" w:rsidRPr="002A45D1" w:rsidRDefault="00482267" w:rsidP="00A26683">
      <w:pPr>
        <w:pStyle w:val="a3"/>
        <w:spacing w:line="360" w:lineRule="auto"/>
        <w:jc w:val="both"/>
        <w:rPr>
          <w:rFonts w:ascii="Times New Roman" w:hAnsi="Times New Roman" w:cs="Times New Roman"/>
          <w:sz w:val="28"/>
          <w:szCs w:val="28"/>
        </w:rPr>
      </w:pPr>
      <w:bookmarkStart w:id="206" w:name="bookmark227"/>
      <w:bookmarkEnd w:id="206"/>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bookmarkStart w:id="207" w:name="bookmark228"/>
      <w:bookmarkEnd w:id="207"/>
      <w:r w:rsidR="007B2851" w:rsidRPr="002A45D1">
        <w:rPr>
          <w:rFonts w:ascii="Times New Roman" w:hAnsi="Times New Roman" w:cs="Times New Roman"/>
          <w:sz w:val="28"/>
          <w:szCs w:val="28"/>
        </w:rPr>
        <w:t xml:space="preserve">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B2851" w:rsidRPr="002A45D1" w:rsidRDefault="00482267"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Грамматическая сторона речи:</w:t>
      </w:r>
    </w:p>
    <w:p w:rsidR="00482267" w:rsidRPr="002A45D1" w:rsidRDefault="00482267" w:rsidP="00A26683">
      <w:pPr>
        <w:pStyle w:val="a3"/>
        <w:spacing w:line="360" w:lineRule="auto"/>
        <w:jc w:val="both"/>
        <w:rPr>
          <w:rFonts w:ascii="Times New Roman" w:hAnsi="Times New Roman" w:cs="Times New Roman"/>
          <w:sz w:val="28"/>
          <w:szCs w:val="28"/>
        </w:rPr>
      </w:pPr>
      <w:bookmarkStart w:id="208" w:name="bookmark229"/>
      <w:bookmarkEnd w:id="208"/>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bookmarkStart w:id="209" w:name="bookmark230"/>
      <w:bookmarkEnd w:id="209"/>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конструкцию to be going to и Future Simple Tense для выражения будущего действия;</w:t>
      </w:r>
      <w:bookmarkStart w:id="210" w:name="bookmark231"/>
      <w:bookmarkEnd w:id="210"/>
      <w:r w:rsidR="007B2851" w:rsidRPr="002A45D1">
        <w:rPr>
          <w:rFonts w:ascii="Times New Roman" w:hAnsi="Times New Roman" w:cs="Times New Roman"/>
          <w:sz w:val="28"/>
          <w:szCs w:val="28"/>
        </w:rPr>
        <w:t xml:space="preserve"> распознавать и употреблять в устной и письменной речи модальные глаголы долженствования must и have to;</w:t>
      </w:r>
      <w:bookmarkStart w:id="211" w:name="bookmark232"/>
      <w:bookmarkEnd w:id="211"/>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отрицательное местоимение no</w:t>
      </w:r>
      <w:bookmarkStart w:id="212" w:name="bookmark233"/>
      <w:bookmarkEnd w:id="212"/>
      <w:r w:rsidRPr="002A45D1">
        <w:rPr>
          <w:rFonts w:ascii="Times New Roman" w:hAnsi="Times New Roman" w:cs="Times New Roman"/>
          <w:sz w:val="28"/>
          <w:szCs w:val="28"/>
        </w:rPr>
        <w:t>;</w:t>
      </w:r>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bookmarkStart w:id="213" w:name="bookmark234"/>
      <w:bookmarkEnd w:id="213"/>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и употреблять в устной и письменной речи наречия времени;</w:t>
      </w:r>
      <w:bookmarkStart w:id="214" w:name="bookmark235"/>
      <w:bookmarkEnd w:id="214"/>
      <w:r w:rsidR="007B2851" w:rsidRPr="002A45D1">
        <w:rPr>
          <w:rFonts w:ascii="Times New Roman" w:hAnsi="Times New Roman" w:cs="Times New Roman"/>
          <w:sz w:val="28"/>
          <w:szCs w:val="28"/>
        </w:rPr>
        <w:t xml:space="preserve"> распознавать и употреблять в устной и пи</w:t>
      </w:r>
      <w:r w:rsidRPr="002A45D1">
        <w:rPr>
          <w:rFonts w:ascii="Times New Roman" w:hAnsi="Times New Roman" w:cs="Times New Roman"/>
          <w:sz w:val="28"/>
          <w:szCs w:val="28"/>
        </w:rPr>
        <w:t xml:space="preserve">сьменной речи обозначение даты </w:t>
      </w:r>
      <w:r w:rsidR="007B2851" w:rsidRPr="002A45D1">
        <w:rPr>
          <w:rFonts w:ascii="Times New Roman" w:hAnsi="Times New Roman" w:cs="Times New Roman"/>
          <w:sz w:val="28"/>
          <w:szCs w:val="28"/>
        </w:rPr>
        <w:t>и года;</w:t>
      </w:r>
      <w:bookmarkStart w:id="215" w:name="bookmark236"/>
      <w:bookmarkEnd w:id="215"/>
      <w:r w:rsidR="007B2851" w:rsidRPr="002A45D1">
        <w:rPr>
          <w:rFonts w:ascii="Times New Roman" w:hAnsi="Times New Roman" w:cs="Times New Roman"/>
          <w:sz w:val="28"/>
          <w:szCs w:val="28"/>
        </w:rPr>
        <w:t>распознавать и употреблять в устной и письменной речи обозначение времени.</w:t>
      </w:r>
      <w:bookmarkStart w:id="216" w:name="bookmark237"/>
      <w:bookmarkStart w:id="217" w:name="bookmark238"/>
      <w:bookmarkStart w:id="218" w:name="bookmark239"/>
    </w:p>
    <w:p w:rsidR="007B2851" w:rsidRPr="002A45D1" w:rsidRDefault="00482267"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Социокультурные знания и умения</w:t>
      </w:r>
      <w:bookmarkEnd w:id="216"/>
      <w:bookmarkEnd w:id="217"/>
      <w:bookmarkEnd w:id="218"/>
      <w:r w:rsidR="007B2851" w:rsidRPr="002A45D1">
        <w:rPr>
          <w:rFonts w:ascii="Times New Roman" w:hAnsi="Times New Roman" w:cs="Times New Roman"/>
          <w:b/>
          <w:sz w:val="28"/>
          <w:szCs w:val="28"/>
        </w:rPr>
        <w:t>:</w:t>
      </w:r>
    </w:p>
    <w:p w:rsidR="00482267" w:rsidRPr="002A45D1" w:rsidRDefault="00482267" w:rsidP="00A26683">
      <w:pPr>
        <w:pStyle w:val="a3"/>
        <w:spacing w:line="360" w:lineRule="auto"/>
        <w:jc w:val="both"/>
        <w:rPr>
          <w:rFonts w:ascii="Times New Roman" w:hAnsi="Times New Roman" w:cs="Times New Roman"/>
          <w:sz w:val="28"/>
          <w:szCs w:val="28"/>
        </w:rPr>
      </w:pPr>
      <w:bookmarkStart w:id="219" w:name="bookmark240"/>
      <w:bookmarkEnd w:id="219"/>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bookmarkStart w:id="220" w:name="bookmark241"/>
      <w:bookmarkEnd w:id="220"/>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знать названия родной страны и страны/стран изучаемого языка;</w:t>
      </w:r>
      <w:bookmarkStart w:id="221" w:name="bookmark242"/>
      <w:bookmarkEnd w:id="221"/>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знать некоторых литературных персонажей;</w:t>
      </w:r>
      <w:bookmarkStart w:id="222" w:name="bookmark243"/>
      <w:bookmarkEnd w:id="222"/>
    </w:p>
    <w:p w:rsidR="00482267"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знать небольшие произведения детского фольклора (рифмовки, песни);</w:t>
      </w:r>
      <w:bookmarkStart w:id="223" w:name="bookmark244"/>
      <w:bookmarkEnd w:id="223"/>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кратко представлять свою страну на иностранном языке в рамках изучаемой тематики.</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2.1.5. Федеральная рабочая программа по учебному предмету «Математика».</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Пояснительная записка</w:t>
      </w:r>
      <w:r w:rsidR="007B2851" w:rsidRPr="002A45D1">
        <w:rPr>
          <w:rFonts w:ascii="Times New Roman" w:hAnsi="Times New Roman" w:cs="Times New Roman"/>
          <w:sz w:val="28"/>
          <w:szCs w:val="28"/>
        </w:rPr>
        <w:t>.</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начальной школе изучение математики имеет особое значение в развитии обучающегося. Приобретённые им знания, опыт выполнения предметных и </w:t>
      </w:r>
      <w:r w:rsidR="007B2851" w:rsidRPr="002A45D1">
        <w:rPr>
          <w:rFonts w:ascii="Times New Roman" w:hAnsi="Times New Roman" w:cs="Times New Roman"/>
          <w:sz w:val="28"/>
          <w:szCs w:val="28"/>
        </w:rPr>
        <w:lastRenderedPageBreak/>
        <w:t>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w:t>
      </w:r>
      <w:r w:rsidRPr="002A45D1">
        <w:rPr>
          <w:rFonts w:ascii="Times New Roman" w:hAnsi="Times New Roman" w:cs="Times New Roman"/>
          <w:sz w:val="28"/>
          <w:szCs w:val="28"/>
        </w:rPr>
        <w:lastRenderedPageBreak/>
        <w:t>протяжённость по времени, образование целого из частей, изменение формы, размера);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w:t>
      </w:r>
      <w:r w:rsidR="007B2851" w:rsidRPr="002A45D1">
        <w:rPr>
          <w:rFonts w:ascii="Times New Roman" w:hAnsi="Times New Roman" w:cs="Times New Roman"/>
          <w:sz w:val="28"/>
          <w:szCs w:val="28"/>
        </w:rPr>
        <w:lastRenderedPageBreak/>
        <w:t>формирования учебной деятельности (в том числе способность к целеполаганию, готовность планировать свою работу, самоконтроль).</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«Совместная деятельность».</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1 классе.</w:t>
      </w:r>
    </w:p>
    <w:p w:rsidR="007B2851" w:rsidRPr="002A45D1" w:rsidRDefault="00482267"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Числа и величины.</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Числа в пределах 20: чтение, запись, сравнение. Однозначные и двузначные числа. Увеличение (уменьшение) числа на несколько единиц.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Длина и её измерение. Единицы длины и установление соотношения между ними: сантиметр, дециметр. </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Арифметические действия</w:t>
      </w:r>
      <w:r w:rsidR="007B2851" w:rsidRPr="002A45D1">
        <w:rPr>
          <w:rFonts w:ascii="Times New Roman" w:hAnsi="Times New Roman" w:cs="Times New Roman"/>
          <w:sz w:val="28"/>
          <w:szCs w:val="28"/>
        </w:rPr>
        <w:t>.</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B2851" w:rsidRPr="002A45D1" w:rsidRDefault="00482267"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Текстовые задачи.</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B2851" w:rsidRPr="002A45D1" w:rsidRDefault="00482267"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Пространственные отношения и геометрические фигуры.</w:t>
      </w:r>
    </w:p>
    <w:p w:rsidR="007B2851" w:rsidRPr="002A45D1" w:rsidRDefault="00482267"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Математическая информация</w:t>
      </w:r>
      <w:r w:rsidR="007B2851" w:rsidRPr="002A45D1">
        <w:rPr>
          <w:rFonts w:ascii="Times New Roman" w:hAnsi="Times New Roman" w:cs="Times New Roman"/>
          <w:sz w:val="28"/>
          <w:szCs w:val="28"/>
        </w:rPr>
        <w:t>.</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Закономерность в ряду заданных объектов: её обнаружение, продолжение ряда. </w:t>
      </w:r>
    </w:p>
    <w:p w:rsidR="00880EFE"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Верные (истинные) и неверные (ложные) предложения, составленные относительно заданного набора математических объектов.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таблицы, содержащей не более 4-х данных. Извлечение данного из строки или столбца, внесени</w:t>
      </w:r>
      <w:r w:rsidRPr="002A45D1">
        <w:rPr>
          <w:rFonts w:ascii="Times New Roman" w:hAnsi="Times New Roman" w:cs="Times New Roman"/>
          <w:sz w:val="28"/>
          <w:szCs w:val="28"/>
        </w:rPr>
        <w:t xml:space="preserve">е одного-двух данных в таблицу. </w:t>
      </w:r>
      <w:r w:rsidR="007B2851" w:rsidRPr="002A45D1">
        <w:rPr>
          <w:rFonts w:ascii="Times New Roman" w:hAnsi="Times New Roman" w:cs="Times New Roman"/>
          <w:sz w:val="28"/>
          <w:szCs w:val="28"/>
        </w:rPr>
        <w:t xml:space="preserve">Чтение рисунка, схемы с одним-двумя числовыми данными (значениями данных величин).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Двух-трёхшаговые инструкции, связанные с вычислением, измерением длины, изображением геометрической фигуры.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w:t>
      </w:r>
      <w:r w:rsidR="007B2851" w:rsidRPr="002A45D1">
        <w:rPr>
          <w:rFonts w:ascii="Times New Roman" w:hAnsi="Times New Roman" w:cs="Times New Roman"/>
          <w:sz w:val="28"/>
          <w:szCs w:val="28"/>
        </w:rPr>
        <w:lastRenderedPageBreak/>
        <w:t xml:space="preserve">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У </w:t>
      </w:r>
      <w:r w:rsidR="007B2851" w:rsidRPr="002A45D1">
        <w:rPr>
          <w:rFonts w:ascii="Times New Roman" w:hAnsi="Times New Roman" w:cs="Times New Roman"/>
          <w:sz w:val="28"/>
          <w:szCs w:val="28"/>
        </w:rPr>
        <w:t>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наблюдать математические объекты (числа, величины) в окружающем мире;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обнаруживать общее и различное в записи арифметических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наблюдать действие измерительных приборов;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два объекта, два числа;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распределять объекты на группы по заданному основанию;</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копировать изученные фигуры, рисовать от руки по собственному замыслу;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приводить примеры чисел, геометрических фигур;</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соблюдать последовательность при количественном и порядковом счете.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понимать, что математические явления могут быть представлены с помощью различных средств: текст, числовая запись, таблица, рисунок, схема;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читать таблицу, извлекать информацию, представленную в табличной форме.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характеризовать (описывать) число, геометрическую фигуру, последовательность из нескольких чисел, записанных по порядку;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комментировать ход сравнения двух объектов;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описывать своими словами сюжетную ситуацию и математическое отношение величин (чисел), описывать положение предмета в пространстве;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и использовать математические знаки;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строить предложения относительно заданного набора объектов.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принимать учебную задачу, удерживать её в процессе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действовать в соответствии с предложенным образцом, инструкцией;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проявлять интерес к проверке резул</w:t>
      </w:r>
      <w:r w:rsidR="00880EFE" w:rsidRPr="002A45D1">
        <w:rPr>
          <w:rFonts w:ascii="Times New Roman" w:hAnsi="Times New Roman" w:cs="Times New Roman"/>
          <w:sz w:val="28"/>
          <w:szCs w:val="28"/>
        </w:rPr>
        <w:t xml:space="preserve">ьтатов решения учебной задачи, </w:t>
      </w:r>
      <w:r w:rsidRPr="002A45D1">
        <w:rPr>
          <w:rFonts w:ascii="Times New Roman" w:hAnsi="Times New Roman" w:cs="Times New Roman"/>
          <w:sz w:val="28"/>
          <w:szCs w:val="28"/>
        </w:rPr>
        <w:t>с помощью учителя устанавливать причину возникшей ошибки и трудности;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проверять правильность вычисления с помощью другого приёма выполнения действия.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Совместная деятельность способствует формированию умений: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во 2 классе.</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Числа и величины</w:t>
      </w:r>
      <w:r w:rsidR="007B2851" w:rsidRPr="002A45D1">
        <w:rPr>
          <w:rFonts w:ascii="Times New Roman" w:hAnsi="Times New Roman" w:cs="Times New Roman"/>
          <w:sz w:val="28"/>
          <w:szCs w:val="28"/>
        </w:rPr>
        <w:t>.</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880EFE"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7B2851" w:rsidRPr="002A45D1" w:rsidRDefault="00880EF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Арифметические действия.</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Действия умножения и деления чисел в практических и учебных ситуациях. Названия компонентов действий умножения, деления.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Неизвестный компонент действия сложения, действия вычитания. Нахождение неизвестного компонента сложения, вычитания.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Текстовые задачи</w:t>
      </w:r>
      <w:r w:rsidR="007B2851" w:rsidRPr="002A45D1">
        <w:rPr>
          <w:rFonts w:ascii="Times New Roman" w:hAnsi="Times New Roman" w:cs="Times New Roman"/>
          <w:sz w:val="28"/>
          <w:szCs w:val="28"/>
        </w:rPr>
        <w:t>.</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Чтение, представление текста задачи в виде рисунка, схемы </w:t>
      </w:r>
      <w:r w:rsidR="007B2851" w:rsidRPr="002A45D1">
        <w:rPr>
          <w:rFonts w:ascii="Times New Roman" w:hAnsi="Times New Roman" w:cs="Times New Roman"/>
          <w:sz w:val="28"/>
          <w:szCs w:val="28"/>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Пространственные отношения и геометрические фигуры</w:t>
      </w:r>
      <w:r w:rsidR="007B2851" w:rsidRPr="002A45D1">
        <w:rPr>
          <w:rFonts w:ascii="Times New Roman" w:hAnsi="Times New Roman" w:cs="Times New Roman"/>
          <w:sz w:val="28"/>
          <w:szCs w:val="28"/>
        </w:rPr>
        <w:t>.</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7B2851" w:rsidRPr="002A45D1" w:rsidRDefault="00880EF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Математическая информация.</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Внесение данных в таблицу, дополнение моделей (схем, изображений) готовыми числовыми данными.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Алгоритмы (приёмы, правила) устных и письменных вычислений, измерений и построения геометрических фигур.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Правила работы с электронными средствами обучения (электронной формой учебника, компьютерными тренажёрами).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наблюдать математические отношения (часть-целое, больше-меньше) в окружающем мире;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характеризовать назначение и использовать простейшие измерительные приборы (сантиметровая лента, весы);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группы объектов (чисел, величин, геометрических фигур) по самостоятельно выбранному основанию;</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распределять (классифицировать) объекты (числа, величины, геометрические фигуры, текстовые задачи в одно действие) на группы;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обнаруживать модели геометрических фигур в окружающем мире;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вести поиск различных решений задачи (расчётной, с геометрическим содержанием);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воспроизводить порядок выполнения действий в числовом выражении, содержащем действия сложения и вычитания (со скобками или без скобок);</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соответствие м</w:t>
      </w:r>
      <w:r w:rsidR="00880EFE" w:rsidRPr="002A45D1">
        <w:rPr>
          <w:rFonts w:ascii="Times New Roman" w:hAnsi="Times New Roman" w:cs="Times New Roman"/>
          <w:sz w:val="28"/>
          <w:szCs w:val="28"/>
        </w:rPr>
        <w:t xml:space="preserve">ежду математическим выражением </w:t>
      </w:r>
      <w:r w:rsidRPr="002A45D1">
        <w:rPr>
          <w:rFonts w:ascii="Times New Roman" w:hAnsi="Times New Roman" w:cs="Times New Roman"/>
          <w:sz w:val="28"/>
          <w:szCs w:val="28"/>
        </w:rPr>
        <w:t>и его текстовым описанием;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подбирать примеры, подтверждающие суждение, вывод, ответ.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извлекать и использовать информацию, представленную в текстовой, графической (рисунок, схема, таблица) форме, заполнять таблицы;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логику перебора вариантов для решения простейших комбинаторных задач;</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дополнять модели (схемы, изображения) готовыми числовыми данными.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комментировать ход вычислений;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объяснять выбор величины, соответствующей ситуации измерения;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составлять текстовую задачу с заданным отношением (готовым решением) по образцу;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называть числа, величины, геометрические фигуры, обладающие заданным свойством;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записывать, читать число, числовое выражение;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приводить примеры, иллюстрирующие арифметическое действие, взаимное расположение геометрических фигур;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конструировать утверждения с использованием слов «каждый», «все».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следовать установленному правилу, по которому составлен ряд чисел, величин, геометрических фигур;</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организовывать, участвовать, контролировать</w:t>
      </w:r>
      <w:r w:rsidR="00880EFE" w:rsidRPr="002A45D1">
        <w:rPr>
          <w:rFonts w:ascii="Times New Roman" w:hAnsi="Times New Roman" w:cs="Times New Roman"/>
          <w:sz w:val="28"/>
          <w:szCs w:val="28"/>
        </w:rPr>
        <w:t xml:space="preserve"> ход и результат парной работы </w:t>
      </w:r>
      <w:r w:rsidRPr="002A45D1">
        <w:rPr>
          <w:rFonts w:ascii="Times New Roman" w:hAnsi="Times New Roman" w:cs="Times New Roman"/>
          <w:sz w:val="28"/>
          <w:szCs w:val="28"/>
        </w:rPr>
        <w:t>с математическим материалом;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проверять правильность вычисления с помощью другого приёма выполнения действия, обратного действия;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находить с помощью учителя причину возникшей ошибки или затруднения.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совместной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принимать правила совместной деятельности при работе в парах, группах, составленных учителем или самостоятельно;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совместно с учителем оценивать результаты выполнения общей работы. </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3 классе.</w:t>
      </w:r>
    </w:p>
    <w:p w:rsidR="007B2851" w:rsidRPr="002A45D1" w:rsidRDefault="00880EF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Числа и величины.</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Числа в пределах 1000: чтение, запись, сравнение, представление </w:t>
      </w:r>
      <w:r w:rsidR="007B2851" w:rsidRPr="002A45D1">
        <w:rPr>
          <w:rFonts w:ascii="Times New Roman" w:hAnsi="Times New Roman" w:cs="Times New Roman"/>
          <w:sz w:val="28"/>
          <w:szCs w:val="28"/>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Масса (единица массы – грамм), соотношение между килограммом </w:t>
      </w:r>
      <w:r w:rsidR="007B2851" w:rsidRPr="002A45D1">
        <w:rPr>
          <w:rFonts w:ascii="Times New Roman" w:hAnsi="Times New Roman" w:cs="Times New Roman"/>
          <w:sz w:val="28"/>
          <w:szCs w:val="28"/>
        </w:rPr>
        <w:br/>
        <w:t xml:space="preserve">и граммом, отношения «тяжелее-легче на…», «тяжелее-легче в…».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Длина (единицы длины – миллиметр, километр), соотношение между величинами в пределах тысячи. Сравнение объектов по длине.</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Площадь (единицы площади – квадратный метр, квадратный сантиметр, квадратный дециметр, квадратный метр). Сравнение объектов по площади.</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lastRenderedPageBreak/>
        <w:t xml:space="preserve">     </w:t>
      </w:r>
      <w:r w:rsidR="007B2851" w:rsidRPr="002A45D1">
        <w:rPr>
          <w:rFonts w:ascii="Times New Roman" w:hAnsi="Times New Roman" w:cs="Times New Roman"/>
          <w:b/>
          <w:sz w:val="28"/>
          <w:szCs w:val="28"/>
        </w:rPr>
        <w:t>Арифметические действия</w:t>
      </w:r>
      <w:r w:rsidR="007B2851" w:rsidRPr="002A45D1">
        <w:rPr>
          <w:rFonts w:ascii="Times New Roman" w:hAnsi="Times New Roman" w:cs="Times New Roman"/>
          <w:sz w:val="28"/>
          <w:szCs w:val="28"/>
        </w:rPr>
        <w:t>.</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Устные вычисления, сводимые к действиям в пределах 100 (табличное и внетабличное умножение, деление, действия с круглыми числами).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Письменное сложение, вычитание чисел в пределах 1000. Действия с числами 0 и 1.</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Переместительное, сочетательно</w:t>
      </w:r>
      <w:r w:rsidRPr="002A45D1">
        <w:rPr>
          <w:rFonts w:ascii="Times New Roman" w:hAnsi="Times New Roman" w:cs="Times New Roman"/>
          <w:sz w:val="28"/>
          <w:szCs w:val="28"/>
        </w:rPr>
        <w:t xml:space="preserve">е свойства сложения, умножения </w:t>
      </w:r>
      <w:r w:rsidR="007B2851" w:rsidRPr="002A45D1">
        <w:rPr>
          <w:rFonts w:ascii="Times New Roman" w:hAnsi="Times New Roman" w:cs="Times New Roman"/>
          <w:sz w:val="28"/>
          <w:szCs w:val="28"/>
        </w:rPr>
        <w:t>при вычислениях.</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Нахождение неизвестного компонента арифметического действия.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Порядок действий в числовом выражении, значение числового выражения, содержащего несколько действий</w:t>
      </w:r>
      <w:r w:rsidRPr="002A45D1">
        <w:rPr>
          <w:rFonts w:ascii="Times New Roman" w:hAnsi="Times New Roman" w:cs="Times New Roman"/>
          <w:sz w:val="28"/>
          <w:szCs w:val="28"/>
        </w:rPr>
        <w:t xml:space="preserve"> (со скобками или без скобок), </w:t>
      </w:r>
      <w:r w:rsidR="007B2851" w:rsidRPr="002A45D1">
        <w:rPr>
          <w:rFonts w:ascii="Times New Roman" w:hAnsi="Times New Roman" w:cs="Times New Roman"/>
          <w:sz w:val="28"/>
          <w:szCs w:val="28"/>
        </w:rPr>
        <w:t>с вычислениями в пределах 1000.</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Однородные величины: сложение и вычитание.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Текстовые задачи</w:t>
      </w:r>
      <w:r w:rsidR="007B2851" w:rsidRPr="002A45D1">
        <w:rPr>
          <w:rFonts w:ascii="Times New Roman" w:hAnsi="Times New Roman" w:cs="Times New Roman"/>
          <w:sz w:val="28"/>
          <w:szCs w:val="28"/>
        </w:rPr>
        <w:t>.</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w:t>
      </w:r>
      <w:r w:rsidRPr="002A45D1">
        <w:rPr>
          <w:rFonts w:ascii="Times New Roman" w:hAnsi="Times New Roman" w:cs="Times New Roman"/>
          <w:sz w:val="28"/>
          <w:szCs w:val="28"/>
        </w:rPr>
        <w:t xml:space="preserve">, расчёт времени, количества), </w:t>
      </w:r>
      <w:r w:rsidR="007B2851" w:rsidRPr="002A45D1">
        <w:rPr>
          <w:rFonts w:ascii="Times New Roman" w:hAnsi="Times New Roman" w:cs="Times New Roman"/>
          <w:sz w:val="28"/>
          <w:szCs w:val="28"/>
        </w:rPr>
        <w:t>на сравнение (разностное, кратное). Запи</w:t>
      </w:r>
      <w:r w:rsidRPr="002A45D1">
        <w:rPr>
          <w:rFonts w:ascii="Times New Roman" w:hAnsi="Times New Roman" w:cs="Times New Roman"/>
          <w:sz w:val="28"/>
          <w:szCs w:val="28"/>
        </w:rPr>
        <w:t xml:space="preserve">сь решения задачи по действиям </w:t>
      </w:r>
      <w:r w:rsidR="007B2851" w:rsidRPr="002A45D1">
        <w:rPr>
          <w:rFonts w:ascii="Times New Roman" w:hAnsi="Times New Roman" w:cs="Times New Roman"/>
          <w:sz w:val="28"/>
          <w:szCs w:val="28"/>
        </w:rPr>
        <w:t>и с помощью числового выражения. Проверка решения и оценка полученного результата.</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Доля величины: половина, треть, </w:t>
      </w:r>
      <w:r w:rsidRPr="002A45D1">
        <w:rPr>
          <w:rFonts w:ascii="Times New Roman" w:hAnsi="Times New Roman" w:cs="Times New Roman"/>
          <w:sz w:val="28"/>
          <w:szCs w:val="28"/>
        </w:rPr>
        <w:t xml:space="preserve">четверть, пятая, десятая часть </w:t>
      </w:r>
      <w:r w:rsidR="007B2851" w:rsidRPr="002A45D1">
        <w:rPr>
          <w:rFonts w:ascii="Times New Roman" w:hAnsi="Times New Roman" w:cs="Times New Roman"/>
          <w:sz w:val="28"/>
          <w:szCs w:val="28"/>
        </w:rPr>
        <w:t>в практической ситуации. Сравнение долей одной величины. Задачи на нахождение</w:t>
      </w:r>
      <w:r w:rsidRPr="002A45D1">
        <w:rPr>
          <w:rFonts w:ascii="Times New Roman" w:hAnsi="Times New Roman" w:cs="Times New Roman"/>
          <w:sz w:val="28"/>
          <w:szCs w:val="28"/>
        </w:rPr>
        <w:t xml:space="preserve"> доли </w:t>
      </w:r>
      <w:r w:rsidR="007B2851" w:rsidRPr="002A45D1">
        <w:rPr>
          <w:rFonts w:ascii="Times New Roman" w:hAnsi="Times New Roman" w:cs="Times New Roman"/>
          <w:sz w:val="28"/>
          <w:szCs w:val="28"/>
        </w:rPr>
        <w:t xml:space="preserve">величины. </w:t>
      </w:r>
    </w:p>
    <w:p w:rsidR="007B2851" w:rsidRPr="002A45D1" w:rsidRDefault="00880EF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Пространственные отношения и геометрические фигуры.</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Конструирование геометрических фигур (разбиение фигуры на части, составление фигуры из частей).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Периметр многоугольника: измерение, вычисление, запись равенства.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Математическая информация</w:t>
      </w:r>
      <w:r w:rsidR="007B2851" w:rsidRPr="002A45D1">
        <w:rPr>
          <w:rFonts w:ascii="Times New Roman" w:hAnsi="Times New Roman" w:cs="Times New Roman"/>
          <w:sz w:val="28"/>
          <w:szCs w:val="28"/>
        </w:rPr>
        <w:t>.</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Классификация объектов по двум признакам.</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Верные (истинные) и неверные (ложные) утверждения: конструирование, проверка. Логические рассуждения со связками «если …, то …», «поэтому», «значит».</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Формализованное описание последовательности действий (инструкция, план, схема, алгоритм).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математические объекты (числа, величины, геометрические фигуры);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приём вычисления, выполнения действия;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конструировать геометрические фигуры;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классифицировать объекты (числа, величины, геометрические фигуры, текстовые задачи в одно действие) по выбранному признаку;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прикидывать размеры фигуры, её элементов;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понимать смысл зависимостей и математических отношений, описанных в задаче;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различать и использовать разные приёмы и алгоритмы вычисления;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метод решения (моделирование ситуации, перебор вариантов, использование алгоритма);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соотносить начало, окончание, продолжительность события в практической ситуации;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составлять ряд чисел (величин, геометрических фигур) по самостоятельно выбранному правилу;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моделировать предложенную практическую ситуацию;</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последовательность событий, действий сюжета текстовой задачи.</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информацию, представленную в разных формах;</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извлекать и интерпретировать числовые данные, представленные в таблице, на диаграмме;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заполнять таблицы сложения и умножения, дополнять данными чертеж;</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соответствие между различными записями решения задачи;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использовать дополнительную литературу (справочники, словари) для установления и проверки значения математического термина (понятия).</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использовать математическую терминологию для описания отношений и зависимостей;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строить речевые высказывания для решения задач, составлять текстовую задачу;</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объяснять на примерах отношения «больше-меньше на…», «больше-меньше в…», «равно»;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использовать математическую символику для составления числовых выражений;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выбирать, осуществлять переход от одних единиц измерения величины к другим в соответствии с практической ситуацией;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участвовать в обсуждении ошибок в ходе и результате выполнения вычисления.</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проверять ход и результат выполнения действия;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вести поиск ошибок, характеризовать их и исправлять;</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формулировать ответ (вывод), подтверждать его объяснением, расчётами;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совместной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выполнять совместно прикидку и оценку результата выполнения общей работы. </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4 классе.</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Числа и величины</w:t>
      </w:r>
      <w:r w:rsidR="007B2851" w:rsidRPr="002A45D1">
        <w:rPr>
          <w:rFonts w:ascii="Times New Roman" w:hAnsi="Times New Roman" w:cs="Times New Roman"/>
          <w:sz w:val="28"/>
          <w:szCs w:val="28"/>
        </w:rPr>
        <w:t>.</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Величины: сравнение объектов по массе, длине, площади, вместимости.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Единицы массы и соотношения между ними: – центнер, тонна.</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Единицы времени (сутки, неделя, месяц, год, век), соотношения между ними.</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Доля величины времени, массы, длины.</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Арифметические действия</w:t>
      </w:r>
      <w:r w:rsidR="007B2851" w:rsidRPr="002A45D1">
        <w:rPr>
          <w:rFonts w:ascii="Times New Roman" w:hAnsi="Times New Roman" w:cs="Times New Roman"/>
          <w:sz w:val="28"/>
          <w:szCs w:val="28"/>
        </w:rPr>
        <w:t>.</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Равенство, содержащее неизвестный компонент арифметического действия: запись, нахождение неизвестного компонента.</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Умножение и деление величины на однозначное число.</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Текстовые задачи</w:t>
      </w:r>
      <w:r w:rsidR="007B2851" w:rsidRPr="002A45D1">
        <w:rPr>
          <w:rFonts w:ascii="Times New Roman" w:hAnsi="Times New Roman" w:cs="Times New Roman"/>
          <w:sz w:val="28"/>
          <w:szCs w:val="28"/>
        </w:rPr>
        <w:t>.</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Пространственные отношения и геометрические фигуры</w:t>
      </w:r>
      <w:r w:rsidR="007B2851" w:rsidRPr="002A45D1">
        <w:rPr>
          <w:rFonts w:ascii="Times New Roman" w:hAnsi="Times New Roman" w:cs="Times New Roman"/>
          <w:sz w:val="28"/>
          <w:szCs w:val="28"/>
        </w:rPr>
        <w:t>.</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Наглядные представления о симметрии.</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прямоугольников/квадратов.</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Периметр, площадь фигуры, составленной из двух-трёх прямоугольников (квадратов).</w:t>
      </w:r>
    </w:p>
    <w:p w:rsidR="007B2851" w:rsidRPr="002A45D1" w:rsidRDefault="00880EF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Математическая информация.</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с утверждениями: конструирование, проверка истинности. Составление и проверка логических рассуждений при решении задач.</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Доступные электронные средства</w:t>
      </w:r>
      <w:r w:rsidRPr="002A45D1">
        <w:rPr>
          <w:rFonts w:ascii="Times New Roman" w:hAnsi="Times New Roman" w:cs="Times New Roman"/>
          <w:sz w:val="28"/>
          <w:szCs w:val="28"/>
        </w:rPr>
        <w:t xml:space="preserve"> обучения, пособия, тренажёры, </w:t>
      </w:r>
      <w:r w:rsidR="007B2851" w:rsidRPr="002A45D1">
        <w:rPr>
          <w:rFonts w:ascii="Times New Roman" w:hAnsi="Times New Roman" w:cs="Times New Roman"/>
          <w:sz w:val="28"/>
          <w:szCs w:val="28"/>
        </w:rPr>
        <w:t>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Алгоритмы решения изученных учебных и практических задач.</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ориентироваться в изученной математической терминологии, использовать её в высказываниях и рассуждениях;</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сравнивать математические объекты (числа, величины, геометрические фигуры), записывать признак сравнения;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выбирать метод решения математической задачи (алгоритм действия, приём вычисления, способ решения, моделирование ситуации, перебор вариантов);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обнаруживать модели изученных геометрических фигур в окружающем мире;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классифицировать объекты по 1–2 выбранным признакам;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составлять модель математической задачи, проверять её соответствие условиям задачи;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представлять информацию в разных формах;</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извлекать и интерпретировать информа</w:t>
      </w:r>
      <w:r w:rsidR="00880EFE" w:rsidRPr="002A45D1">
        <w:rPr>
          <w:rFonts w:ascii="Times New Roman" w:hAnsi="Times New Roman" w:cs="Times New Roman"/>
          <w:sz w:val="28"/>
          <w:szCs w:val="28"/>
        </w:rPr>
        <w:t xml:space="preserve">цию, представленную в таблице, </w:t>
      </w:r>
      <w:r w:rsidRPr="002A45D1">
        <w:rPr>
          <w:rFonts w:ascii="Times New Roman" w:hAnsi="Times New Roman" w:cs="Times New Roman"/>
          <w:sz w:val="28"/>
          <w:szCs w:val="28"/>
        </w:rPr>
        <w:t>на диаграмме;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использовать справочную литературу для поиска информации, в том числе Интернет (в условиях контролируемого выхода).</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использовать математическую терминологию для записи решения предметной или практической задачи;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приводить примеры и контрпримеры для подтверждения или опровержения вывода, гипотезы;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конструировать, читать числовое выражение;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описывать практическую ситуацию с использованием изученной терминологии;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характеризовать математические объекты, явления и события с помощью изученных величин;</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составлять инструкцию, записывать рассуждение;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инициировать обсуждение разных способов выполнения задания, поиск ошибок в решении.</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самостоятельно выполнять прикидку и оценку результата измерений;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находить, исправлять, прогнозировать ошибки и трудности в решении учебной задачи.</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совместной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договариваться с одноклассниками в ход</w:t>
      </w:r>
      <w:r w:rsidR="00880EFE" w:rsidRPr="002A45D1">
        <w:rPr>
          <w:rFonts w:ascii="Times New Roman" w:hAnsi="Times New Roman" w:cs="Times New Roman"/>
          <w:sz w:val="28"/>
          <w:szCs w:val="28"/>
        </w:rPr>
        <w:t xml:space="preserve">е организации проектной работы </w:t>
      </w:r>
      <w:r w:rsidRPr="002A45D1">
        <w:rPr>
          <w:rFonts w:ascii="Times New Roman" w:hAnsi="Times New Roman" w:cs="Times New Roman"/>
          <w:sz w:val="28"/>
          <w:szCs w:val="28"/>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Планируемые результаты освоения программы по математике </w:t>
      </w:r>
      <w:r w:rsidRPr="002A45D1">
        <w:rPr>
          <w:rFonts w:ascii="Times New Roman" w:hAnsi="Times New Roman" w:cs="Times New Roman"/>
          <w:b/>
          <w:sz w:val="28"/>
          <w:szCs w:val="28"/>
        </w:rPr>
        <w:br/>
        <w:t>на уровне начального общего образования.</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осваивать навыки организации безопасного поведения в информационной среде;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работать в ситуациях, расширяющих опыт применения математических отношений в реальной жизни, повышающих инт</w:t>
      </w:r>
      <w:r w:rsidR="00880EFE" w:rsidRPr="002A45D1">
        <w:rPr>
          <w:rFonts w:ascii="Times New Roman" w:hAnsi="Times New Roman" w:cs="Times New Roman"/>
          <w:sz w:val="28"/>
          <w:szCs w:val="28"/>
        </w:rPr>
        <w:t xml:space="preserve">ерес к интеллектуальному труду </w:t>
      </w:r>
      <w:r w:rsidRPr="002A45D1">
        <w:rPr>
          <w:rFonts w:ascii="Times New Roman" w:hAnsi="Times New Roman" w:cs="Times New Roman"/>
          <w:sz w:val="28"/>
          <w:szCs w:val="28"/>
        </w:rPr>
        <w:t>и уверенность своих силах при решении поставленных задач, умение преодолевать трудности;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пользоваться разнообразными информационными средствами для решения предложенных и самостоятельно выбранных учебных проблем, задач.</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устанавливать связи и зависимости между математическими объектами («часть-целое», «причина-следствие», протяжённость);</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применять базовые логические универсальные действия: сравнение, анализ, классификация (группировка), обобщение;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приобретать практические граф</w:t>
      </w:r>
      <w:r w:rsidR="00880EFE" w:rsidRPr="002A45D1">
        <w:rPr>
          <w:rFonts w:ascii="Times New Roman" w:hAnsi="Times New Roman" w:cs="Times New Roman"/>
          <w:sz w:val="28"/>
          <w:szCs w:val="28"/>
        </w:rPr>
        <w:t xml:space="preserve">ические и измерительные навыки </w:t>
      </w:r>
      <w:r w:rsidRPr="002A45D1">
        <w:rPr>
          <w:rFonts w:ascii="Times New Roman" w:hAnsi="Times New Roman" w:cs="Times New Roman"/>
          <w:sz w:val="28"/>
          <w:szCs w:val="28"/>
        </w:rPr>
        <w:t>для успешного решения учебных и житейских задач;</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представлять текстовую задачу, её решение в виде модели, схемы, арифметической записи, текста в соответствии с предложенной учебной проблемой.</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проявлять способность ориентироваться в учебном материале разных разделов курса математики;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применять изученные методы познания (измерение, моделирование, перебор вариантов).</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информационные действия как часть познавательных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находить и использовать для решения учебных задач текстовую, графическую информацию в разных источниках информационной среды;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читать, интерпретировать графически представленную информацию (схему, таблицу, диаграмму, другую модель);</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принимать правила, безопасно использовать предлагаемые электронные средства и источники информации.</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конструировать утверждения, проверять их истинность;</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использовать текст задания для объяснения способа и хода решения математической задачи;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комментировать процесс вычисления, построения, решения;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объяснять полученный ответ с использованием изученной терминологии;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ориентироваться в алгоритмах: воспроизводить, дополнять, исправлять деформированные;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самостоятельно составлять тексты заданий, аналогичные типовым изученным.</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действия самоорганизации как часть регулятивных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планировать действия по решению учебной задачи для получения результата;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планировать этапы предстоящей работы, определять последовательность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выполнять правила безопасного использования электронных средств, предлагаемых в процессе обучения.</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действия самоконтроля как часть регулятивных универсальных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осуществлять контроль процесса и результата своей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выбирать и при необходимости корректировать способы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находить ошибки в своей работе, устанавливать их причины, вести поиск путей преодоления ошибок;</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оценивать рациональность своих действий, давать им качественную характеристику.</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совместной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участвовать в совместной деятельности: распределять работу ме</w:t>
      </w:r>
      <w:r w:rsidR="00880EFE" w:rsidRPr="002A45D1">
        <w:rPr>
          <w:rFonts w:ascii="Times New Roman" w:hAnsi="Times New Roman" w:cs="Times New Roman"/>
          <w:sz w:val="28"/>
          <w:szCs w:val="28"/>
        </w:rPr>
        <w:t xml:space="preserve">жду членами группы (например, </w:t>
      </w:r>
      <w:r w:rsidRPr="002A45D1">
        <w:rPr>
          <w:rFonts w:ascii="Times New Roman" w:hAnsi="Times New Roman" w:cs="Times New Roman"/>
          <w:sz w:val="28"/>
          <w:szCs w:val="28"/>
        </w:rPr>
        <w:t xml:space="preserve">в случае решения задач, требующих перебора большого </w:t>
      </w:r>
      <w:r w:rsidRPr="002A45D1">
        <w:rPr>
          <w:rFonts w:ascii="Times New Roman" w:hAnsi="Times New Roman" w:cs="Times New Roman"/>
          <w:sz w:val="28"/>
          <w:szCs w:val="28"/>
        </w:rPr>
        <w:lastRenderedPageBreak/>
        <w:t>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B2851"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 1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математике:</w:t>
      </w:r>
    </w:p>
    <w:p w:rsidR="00880EFE"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записывать, сравнивать, упорядочивать числа от 0 до 20;</w:t>
      </w:r>
    </w:p>
    <w:p w:rsidR="00880EFE"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пересчитывать различные объекты, устанавливать порядковый номер объекта;</w:t>
      </w:r>
    </w:p>
    <w:p w:rsidR="00880EFE"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находить числа, большие или меньшие данного числа на заданное число;</w:t>
      </w:r>
    </w:p>
    <w:p w:rsidR="00880EFE"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выполнять арифметические действия сложения и вычитания в пределах 20 (устно и письменно) без перехода через десяток;</w:t>
      </w:r>
    </w:p>
    <w:p w:rsidR="00880EFE"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называть и различать компоненты действий сложения (слагаемые, сумма) и вычитания (уменьшаемое, вычитаемое, разность);</w:t>
      </w:r>
    </w:p>
    <w:p w:rsidR="00880EFE"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решать текстовые задачи в одно действие на сложение и вычитание: выделять условие и требование (вопрос);</w:t>
      </w:r>
    </w:p>
    <w:p w:rsidR="006960A5" w:rsidRPr="002A45D1" w:rsidRDefault="00880EF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сравнивать объекты по длине, устанавливая между ними соотношение «длиннее-короче», «выше-ниже», «шире-уже»;</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измерять длину отрезка (в см), чертить отрезок заданной длины;</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различать число и цифру;</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геометрические фигуры: круг, треугольник, прямоугольник (квадрат), отрезок;</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устанавливать между объектами соотношения: «слева-справа», «спереди-сзади», между;</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верные (истинные) и неверные (ложные) утверждения относительно заданного набора объектов/предметов;</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группировать объекты по заданному признаку, находить и называть закономерности в ряду объектов повседневной жизни;</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различать строки и столбцы таблицы, вносить данное в таблицу, извлекать данное или данные из таблицы;</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сравнивать два объекта (числа, геометрические фигуры); распределять объекты на две группы по заданному основанию.</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во 2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математике:</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записывать, сравнивать, упорядочивать числа в пределах 100;</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находить число большее или меньшее данного числа на зад</w:t>
      </w:r>
      <w:r w:rsidRPr="002A45D1">
        <w:rPr>
          <w:rFonts w:ascii="Times New Roman" w:hAnsi="Times New Roman" w:cs="Times New Roman"/>
          <w:sz w:val="28"/>
          <w:szCs w:val="28"/>
        </w:rPr>
        <w:t xml:space="preserve">анное число </w:t>
      </w:r>
      <w:r w:rsidR="007B2851" w:rsidRPr="002A45D1">
        <w:rPr>
          <w:rFonts w:ascii="Times New Roman" w:hAnsi="Times New Roman" w:cs="Times New Roman"/>
          <w:sz w:val="28"/>
          <w:szCs w:val="28"/>
        </w:rPr>
        <w:t>(в пределах 100), большее данного числа в заданное число раз (в пределах 20);</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называть и различать компоненты действий умножения (множители, произведение), деления (делимое, делитель, частное);</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определять с помощью измерительных инструментов длину, определять время с помощью часов;</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сравнивать величины длины, массы, времени, стоимости, устанавливая между ними соотношение «больше или меньше на»;</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различать и называть геометрические фигуры: прямой угол, ломаную, многоугольник;</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выполнять измерение длин реальных объектов с помощью линейки;</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находить длину ломаной, состоящей из двух-трёх звеньев, периметр прямоугольника (квадрата);</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верные (истинные) и</w:t>
      </w:r>
      <w:r w:rsidRPr="002A45D1">
        <w:rPr>
          <w:rFonts w:ascii="Times New Roman" w:hAnsi="Times New Roman" w:cs="Times New Roman"/>
          <w:sz w:val="28"/>
          <w:szCs w:val="28"/>
        </w:rPr>
        <w:t xml:space="preserve"> неверные (ложные) утверждения </w:t>
      </w:r>
      <w:r w:rsidR="007B2851" w:rsidRPr="002A45D1">
        <w:rPr>
          <w:rFonts w:ascii="Times New Roman" w:hAnsi="Times New Roman" w:cs="Times New Roman"/>
          <w:sz w:val="28"/>
          <w:szCs w:val="28"/>
        </w:rPr>
        <w:t>со словами «все», «каждый»;</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проводить одно-двухшаговые логические рассуждения и делать выводы;</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находить общий признак группы математических объектов (чисел, величин, геометрических фигур);</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находить закономерность в ряду объектов (чисел, геометрических фигур);</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r w:rsidRPr="002A45D1">
        <w:rPr>
          <w:rFonts w:ascii="Times New Roman" w:hAnsi="Times New Roman" w:cs="Times New Roman"/>
          <w:sz w:val="28"/>
          <w:szCs w:val="28"/>
        </w:rPr>
        <w:t>;</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сравнивать группы объектов (находить общее, различное);</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обнаруживать модели геометрических фигур в окружающем мире;</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подбирать примеры, подтверждающие суждение, ответ;</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составлять (дополнять) текстовую задачу;</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проверять правильность вычисления, измерения.</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 3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математике:</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записывать, сравнивать, упорядочивать числа в пределах 1000;</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находить число большее или меньшее данного числа на заданное число, </w:t>
      </w:r>
      <w:r w:rsidR="007B2851" w:rsidRPr="002A45D1">
        <w:rPr>
          <w:rFonts w:ascii="Times New Roman" w:hAnsi="Times New Roman" w:cs="Times New Roman"/>
          <w:sz w:val="28"/>
          <w:szCs w:val="28"/>
        </w:rPr>
        <w:br/>
        <w:t>в заданное число раз (в пределах 1000);</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выполнять действия умножение и деление с числами 0 и 1;</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использовать при вычислениях переместительное и сочетательное свойства сложения; находить неизвестный компонент арифметического действия;</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определять с помощью цифровых и аналоговых приборов, и</w:t>
      </w:r>
      <w:r w:rsidRPr="002A45D1">
        <w:rPr>
          <w:rFonts w:ascii="Times New Roman" w:hAnsi="Times New Roman" w:cs="Times New Roman"/>
          <w:sz w:val="28"/>
          <w:szCs w:val="28"/>
        </w:rPr>
        <w:t xml:space="preserve">змерительных инструментов длину </w:t>
      </w:r>
      <w:r w:rsidR="007B2851" w:rsidRPr="002A45D1">
        <w:rPr>
          <w:rFonts w:ascii="Times New Roman" w:hAnsi="Times New Roman" w:cs="Times New Roman"/>
          <w:sz w:val="28"/>
          <w:szCs w:val="28"/>
        </w:rPr>
        <w:t>(массу, время), выполнять прикидку и оценку результата измерений, определять продолжительность события; сравнивать величины длины, площади, массы, времени, стоимости, устанавливая между ними соотношение «больше или меньше на или в»;</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называть, находить долю величины (половина, четверть);</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сравнивать величины, выраженные долями;</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при решении задач выполнять сложение и вычитание однородных величин, умножение и деление величины на однозначное число;</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конструировать прямоугольник из данных фигур (квадратов), делить прямоугольник, многоугольник на заданные части;</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сравнивать фигуры по площади (наложение, сопоставление числовых значений); находить периметр прямоугольника (квадрата), площадь прямоугольника (квадрата);</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верные (истинные) и</w:t>
      </w:r>
      <w:r w:rsidRPr="002A45D1">
        <w:rPr>
          <w:rFonts w:ascii="Times New Roman" w:hAnsi="Times New Roman" w:cs="Times New Roman"/>
          <w:sz w:val="28"/>
          <w:szCs w:val="28"/>
        </w:rPr>
        <w:t xml:space="preserve"> неверные (ложные) утверждения </w:t>
      </w:r>
      <w:r w:rsidR="007B2851" w:rsidRPr="002A45D1">
        <w:rPr>
          <w:rFonts w:ascii="Times New Roman" w:hAnsi="Times New Roman" w:cs="Times New Roman"/>
          <w:sz w:val="28"/>
          <w:szCs w:val="28"/>
        </w:rPr>
        <w:t>со словами: «все», «некоторые», «и», «каждый», «если…, то…»;</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формулировать утверждение (вывод), строить логические рассуждения (одно-двухшаговые), в том числе с использованием изученных связок;</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классифицировать объекты по одному-двум признакам;</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извлекать, использовать информацию, представленную на простейших диаграммах, в таблицах (например, расписание, режим работы), на предметах </w:t>
      </w:r>
      <w:r w:rsidR="007B2851" w:rsidRPr="002A45D1">
        <w:rPr>
          <w:rFonts w:ascii="Times New Roman" w:hAnsi="Times New Roman" w:cs="Times New Roman"/>
          <w:sz w:val="28"/>
          <w:szCs w:val="28"/>
        </w:rPr>
        <w:lastRenderedPageBreak/>
        <w:t>повседневной жизни (например, ярлык, этикетка), а также структурировать информацию: заполнять простейшие таблицы;</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составлять план выполнения учебного задания и следовать ему, выполнять действия по алгоритму; сравнивать математические объекты (находить общее, различное, уникальное);</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выбирать верное решение математической задачи.</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 4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математике:</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записывать, сравнивать, упорядочивать многозначные числа;</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находить число большее или меньшее данного числа на заданное число, в заданное число раз;</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выполнять прикидку результата вычислений, проверку полученного ответа </w:t>
      </w:r>
      <w:r w:rsidR="007B2851" w:rsidRPr="002A45D1">
        <w:rPr>
          <w:rFonts w:ascii="Times New Roman" w:hAnsi="Times New Roman" w:cs="Times New Roman"/>
          <w:sz w:val="28"/>
          <w:szCs w:val="28"/>
        </w:rPr>
        <w:br/>
        <w:t>по критериям: достоверность (реальность), соответствие правилу (алгоритму), а также с помощью калькулятора;</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находить долю величины, величину по ее доле;</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различать окружность и круг, изображать с помощью циркуля и линейки окружность заданного радиуса;</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верные (истинные) и неверные (ложные) утверждения, приводить пример, контрпример;</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формулировать утверждение (вывод), строить логические рассуждения (двух-трехшаговые);</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классифицировать объекты по заданным или самостоятельно установленным одному-двум признакам;</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составлять модель текстовой задачи, числовое выражение;</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выбирать рациональное решение задачи, находить все верные решения из предложенных.</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2.1.6. Федеральная рабочая программа по учебному предмету «Окружающий мир». </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Пояснительная записка</w:t>
      </w:r>
      <w:r w:rsidR="007B2851" w:rsidRPr="002A45D1">
        <w:rPr>
          <w:rFonts w:ascii="Times New Roman" w:hAnsi="Times New Roman" w:cs="Times New Roman"/>
          <w:sz w:val="28"/>
          <w:szCs w:val="28"/>
        </w:rPr>
        <w:t>.</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6960A5"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формирование целостного взгляда на мир, </w:t>
      </w:r>
      <w:r w:rsidRPr="002A45D1">
        <w:rPr>
          <w:rFonts w:ascii="Times New Roman" w:hAnsi="Times New Roman" w:cs="Times New Roman"/>
          <w:sz w:val="28"/>
          <w:szCs w:val="28"/>
        </w:rPr>
        <w:t xml:space="preserve">осознание места в нём человека </w:t>
      </w:r>
      <w:r w:rsidR="007B2851" w:rsidRPr="002A45D1">
        <w:rPr>
          <w:rFonts w:ascii="Times New Roman" w:hAnsi="Times New Roman" w:cs="Times New Roman"/>
          <w:sz w:val="28"/>
          <w:szCs w:val="28"/>
        </w:rPr>
        <w:t>на основе целостного взгляда на окружающий мир (природную и социальную среду обитания);</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освоение естественнонаучных, обществоведческих, нравственно-этических понятий, представленных в содержании данного учебного предмета;</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ценности здоровья человека, его сохранения и укрепления, приверженности здоровому образу жизни;</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развитие умений и навыков применять полученные знания в реальной учебной </w:t>
      </w:r>
      <w:r w:rsidR="007B2851" w:rsidRPr="002A45D1">
        <w:rPr>
          <w:rFonts w:ascii="Times New Roman" w:hAnsi="Times New Roman" w:cs="Times New Roman"/>
          <w:sz w:val="28"/>
          <w:szCs w:val="28"/>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проявление уважения к истории, культуре, традициям народов Российской Федерации; </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обучающимися мирового культурного опыта по созданию общечеловеческих ценностей, законов и пра</w:t>
      </w:r>
      <w:r w:rsidRPr="002A45D1">
        <w:rPr>
          <w:rFonts w:ascii="Times New Roman" w:hAnsi="Times New Roman" w:cs="Times New Roman"/>
          <w:sz w:val="28"/>
          <w:szCs w:val="28"/>
        </w:rPr>
        <w:t xml:space="preserve">вил построения взаимоотношений </w:t>
      </w:r>
      <w:r w:rsidR="007B2851" w:rsidRPr="002A45D1">
        <w:rPr>
          <w:rFonts w:ascii="Times New Roman" w:hAnsi="Times New Roman" w:cs="Times New Roman"/>
          <w:sz w:val="28"/>
          <w:szCs w:val="28"/>
        </w:rPr>
        <w:t>в социуме;</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обогащение духовного опыта обучающихся</w:t>
      </w:r>
      <w:r w:rsidRPr="002A45D1">
        <w:rPr>
          <w:rFonts w:ascii="Times New Roman" w:hAnsi="Times New Roman" w:cs="Times New Roman"/>
          <w:sz w:val="28"/>
          <w:szCs w:val="28"/>
        </w:rPr>
        <w:t xml:space="preserve">, развитие способности ребёнка </w:t>
      </w:r>
      <w:r w:rsidR="007B2851" w:rsidRPr="002A45D1">
        <w:rPr>
          <w:rFonts w:ascii="Times New Roman" w:hAnsi="Times New Roman" w:cs="Times New Roman"/>
          <w:sz w:val="28"/>
          <w:szCs w:val="28"/>
        </w:rPr>
        <w:t>к социализации на основе принятия гуманистических норм жизни, приобретение опыта эмоционально-положительного отно</w:t>
      </w:r>
      <w:r w:rsidRPr="002A45D1">
        <w:rPr>
          <w:rFonts w:ascii="Times New Roman" w:hAnsi="Times New Roman" w:cs="Times New Roman"/>
          <w:sz w:val="28"/>
          <w:szCs w:val="28"/>
        </w:rPr>
        <w:t xml:space="preserve">шения к природе в соответствии </w:t>
      </w:r>
      <w:r w:rsidR="007B2851" w:rsidRPr="002A45D1">
        <w:rPr>
          <w:rFonts w:ascii="Times New Roman" w:hAnsi="Times New Roman" w:cs="Times New Roman"/>
          <w:sz w:val="28"/>
          <w:szCs w:val="28"/>
        </w:rPr>
        <w:t xml:space="preserve">с экологическими нормами поведения; </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становление навыков повседневного проявления культуры общения, гуманного отношения к людям, уважительного отношения к их взглядам, м</w:t>
      </w:r>
      <w:r w:rsidRPr="002A45D1">
        <w:rPr>
          <w:rFonts w:ascii="Times New Roman" w:hAnsi="Times New Roman" w:cs="Times New Roman"/>
          <w:sz w:val="28"/>
          <w:szCs w:val="28"/>
        </w:rPr>
        <w:t xml:space="preserve">нению </w:t>
      </w:r>
      <w:r w:rsidR="007B2851" w:rsidRPr="002A45D1">
        <w:rPr>
          <w:rFonts w:ascii="Times New Roman" w:hAnsi="Times New Roman" w:cs="Times New Roman"/>
          <w:sz w:val="28"/>
          <w:szCs w:val="28"/>
        </w:rPr>
        <w:t>и индивидуальности.</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Центральной идеей конструирования содержания и планируемых результатов обучения окружающему миру яв</w:t>
      </w:r>
      <w:r w:rsidRPr="002A45D1">
        <w:rPr>
          <w:rFonts w:ascii="Times New Roman" w:hAnsi="Times New Roman" w:cs="Times New Roman"/>
          <w:sz w:val="28"/>
          <w:szCs w:val="28"/>
        </w:rPr>
        <w:t xml:space="preserve">ляется раскрытие роли человека </w:t>
      </w:r>
      <w:r w:rsidR="007B2851" w:rsidRPr="002A45D1">
        <w:rPr>
          <w:rFonts w:ascii="Times New Roman" w:hAnsi="Times New Roman" w:cs="Times New Roman"/>
          <w:sz w:val="28"/>
          <w:szCs w:val="28"/>
        </w:rPr>
        <w:t>в природе и обществе, ознакомление с правил</w:t>
      </w:r>
      <w:r w:rsidRPr="002A45D1">
        <w:rPr>
          <w:rFonts w:ascii="Times New Roman" w:hAnsi="Times New Roman" w:cs="Times New Roman"/>
          <w:sz w:val="28"/>
          <w:szCs w:val="28"/>
        </w:rPr>
        <w:t xml:space="preserve">ами поведения в среде обитания </w:t>
      </w:r>
      <w:r w:rsidR="007B2851" w:rsidRPr="002A45D1">
        <w:rPr>
          <w:rFonts w:ascii="Times New Roman" w:hAnsi="Times New Roman" w:cs="Times New Roman"/>
          <w:sz w:val="28"/>
          <w:szCs w:val="28"/>
        </w:rPr>
        <w:t>и освоение общечеловеческих ценностей взаим</w:t>
      </w:r>
      <w:r w:rsidRPr="002A45D1">
        <w:rPr>
          <w:rFonts w:ascii="Times New Roman" w:hAnsi="Times New Roman" w:cs="Times New Roman"/>
          <w:sz w:val="28"/>
          <w:szCs w:val="28"/>
        </w:rPr>
        <w:t xml:space="preserve">одействия в системах: «Человек </w:t>
      </w:r>
      <w:r w:rsidR="007B2851" w:rsidRPr="002A45D1">
        <w:rPr>
          <w:rFonts w:ascii="Times New Roman" w:hAnsi="Times New Roman" w:cs="Times New Roman"/>
          <w:sz w:val="28"/>
          <w:szCs w:val="28"/>
        </w:rPr>
        <w:t xml:space="preserve">и природа», «Человек и общество», «Человек и другие люди», «Человек </w:t>
      </w:r>
      <w:r w:rsidR="007B2851" w:rsidRPr="002A45D1">
        <w:rPr>
          <w:rFonts w:ascii="Times New Roman" w:hAnsi="Times New Roman" w:cs="Times New Roman"/>
          <w:sz w:val="28"/>
          <w:szCs w:val="28"/>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Отбор содержания программы п</w:t>
      </w:r>
      <w:r w:rsidRPr="002A45D1">
        <w:rPr>
          <w:rFonts w:ascii="Times New Roman" w:hAnsi="Times New Roman" w:cs="Times New Roman"/>
          <w:sz w:val="28"/>
          <w:szCs w:val="28"/>
        </w:rPr>
        <w:t xml:space="preserve">о окружающему миру осуществлён </w:t>
      </w:r>
      <w:r w:rsidR="007B2851" w:rsidRPr="002A45D1">
        <w:rPr>
          <w:rFonts w:ascii="Times New Roman" w:hAnsi="Times New Roman" w:cs="Times New Roman"/>
          <w:sz w:val="28"/>
          <w:szCs w:val="28"/>
        </w:rPr>
        <w:t>на основе следующих ведущих идей:</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раскрытие роли человека в природе и обществе;</w:t>
      </w:r>
    </w:p>
    <w:p w:rsidR="007B2851" w:rsidRPr="002A45D1" w:rsidRDefault="006960A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общечеловеческих ценностей взаимодействия в</w:t>
      </w:r>
      <w:r w:rsidR="00A3496C" w:rsidRPr="002A45D1">
        <w:rPr>
          <w:rFonts w:ascii="Times New Roman" w:hAnsi="Times New Roman" w:cs="Times New Roman"/>
          <w:sz w:val="28"/>
          <w:szCs w:val="28"/>
        </w:rPr>
        <w:t xml:space="preserve"> системах: «Человек и природа», </w:t>
      </w:r>
      <w:r w:rsidR="007B2851" w:rsidRPr="002A45D1">
        <w:rPr>
          <w:rFonts w:ascii="Times New Roman" w:hAnsi="Times New Roman" w:cs="Times New Roman"/>
          <w:sz w:val="28"/>
          <w:szCs w:val="28"/>
        </w:rPr>
        <w:t>«Человек и общество», «Че</w:t>
      </w:r>
      <w:r w:rsidRPr="002A45D1">
        <w:rPr>
          <w:rFonts w:ascii="Times New Roman" w:hAnsi="Times New Roman" w:cs="Times New Roman"/>
          <w:sz w:val="28"/>
          <w:szCs w:val="28"/>
        </w:rPr>
        <w:t xml:space="preserve">ловек и другие люди», «Человек </w:t>
      </w:r>
      <w:r w:rsidR="007B2851" w:rsidRPr="002A45D1">
        <w:rPr>
          <w:rFonts w:ascii="Times New Roman" w:hAnsi="Times New Roman" w:cs="Times New Roman"/>
          <w:sz w:val="28"/>
          <w:szCs w:val="28"/>
        </w:rPr>
        <w:t>и его самость», «Человек и познание».</w:t>
      </w:r>
    </w:p>
    <w:p w:rsidR="007B2851" w:rsidRPr="002A45D1" w:rsidRDefault="00A3496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Общее число часов, рекомендованных дл</w:t>
      </w:r>
      <w:r w:rsidRPr="002A45D1">
        <w:rPr>
          <w:rFonts w:ascii="Times New Roman" w:hAnsi="Times New Roman" w:cs="Times New Roman"/>
          <w:sz w:val="28"/>
          <w:szCs w:val="28"/>
        </w:rPr>
        <w:t xml:space="preserve">я изучения окружающего мира, ‒ </w:t>
      </w:r>
      <w:r w:rsidR="007B2851" w:rsidRPr="002A45D1">
        <w:rPr>
          <w:rFonts w:ascii="Times New Roman" w:hAnsi="Times New Roman" w:cs="Times New Roman"/>
          <w:sz w:val="28"/>
          <w:szCs w:val="28"/>
        </w:rPr>
        <w:t>270 часов (два часа в неделю в каждом классе):</w:t>
      </w:r>
      <w:r w:rsidRPr="002A45D1">
        <w:rPr>
          <w:rFonts w:ascii="Times New Roman" w:hAnsi="Times New Roman" w:cs="Times New Roman"/>
          <w:sz w:val="28"/>
          <w:szCs w:val="28"/>
        </w:rPr>
        <w:t xml:space="preserve"> 1 класс – 66 часов, 2 класс – </w:t>
      </w:r>
      <w:r w:rsidR="007B2851" w:rsidRPr="002A45D1">
        <w:rPr>
          <w:rFonts w:ascii="Times New Roman" w:hAnsi="Times New Roman" w:cs="Times New Roman"/>
          <w:sz w:val="28"/>
          <w:szCs w:val="28"/>
        </w:rPr>
        <w:t xml:space="preserve">68 часов, 3 класс – 68 часов, 4 класс – 68 часов. </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1 классе.</w:t>
      </w:r>
    </w:p>
    <w:p w:rsidR="007B2851" w:rsidRPr="002A45D1" w:rsidRDefault="00A3496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Человек и общество.</w:t>
      </w:r>
    </w:p>
    <w:p w:rsidR="007B2851" w:rsidRPr="002A45D1" w:rsidRDefault="00A3496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B2851" w:rsidRPr="002A45D1" w:rsidRDefault="00A3496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w:t>
      </w:r>
      <w:r w:rsidRPr="002A45D1">
        <w:rPr>
          <w:rFonts w:ascii="Times New Roman" w:hAnsi="Times New Roman" w:cs="Times New Roman"/>
          <w:sz w:val="28"/>
          <w:szCs w:val="28"/>
        </w:rPr>
        <w:t xml:space="preserve">ста. Правила безопасной работы </w:t>
      </w:r>
      <w:r w:rsidR="007B2851" w:rsidRPr="002A45D1">
        <w:rPr>
          <w:rFonts w:ascii="Times New Roman" w:hAnsi="Times New Roman" w:cs="Times New Roman"/>
          <w:sz w:val="28"/>
          <w:szCs w:val="28"/>
        </w:rPr>
        <w:t>на учебном месте.</w:t>
      </w:r>
    </w:p>
    <w:p w:rsidR="007B2851" w:rsidRPr="002A45D1" w:rsidRDefault="00A3496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Режим труда и отдыха.</w:t>
      </w:r>
    </w:p>
    <w:p w:rsidR="007B2851" w:rsidRPr="002A45D1" w:rsidRDefault="00A3496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Семья. Моя семья в прошлом и настоящем. Имена и фамилии членов семьи, их профессии. Взаимоотношения и взаимоп</w:t>
      </w:r>
      <w:r w:rsidRPr="002A45D1">
        <w:rPr>
          <w:rFonts w:ascii="Times New Roman" w:hAnsi="Times New Roman" w:cs="Times New Roman"/>
          <w:sz w:val="28"/>
          <w:szCs w:val="28"/>
        </w:rPr>
        <w:t xml:space="preserve">омощь в семье. Совместный труд </w:t>
      </w:r>
      <w:r w:rsidR="007B2851" w:rsidRPr="002A45D1">
        <w:rPr>
          <w:rFonts w:ascii="Times New Roman" w:hAnsi="Times New Roman" w:cs="Times New Roman"/>
          <w:sz w:val="28"/>
          <w:szCs w:val="28"/>
        </w:rPr>
        <w:t>и отдых. Домашний адрес.</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Ценность и красота рукотворного мира. Правила поведения </w:t>
      </w:r>
      <w:r w:rsidR="007B2851" w:rsidRPr="002A45D1">
        <w:rPr>
          <w:rFonts w:ascii="Times New Roman" w:hAnsi="Times New Roman" w:cs="Times New Roman"/>
          <w:sz w:val="28"/>
          <w:szCs w:val="28"/>
        </w:rPr>
        <w:br/>
        <w:t>в социуме.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Человек и природа</w:t>
      </w:r>
      <w:r w:rsidR="007B2851" w:rsidRPr="002A45D1">
        <w:rPr>
          <w:rFonts w:ascii="Times New Roman" w:hAnsi="Times New Roman" w:cs="Times New Roman"/>
          <w:sz w:val="28"/>
          <w:szCs w:val="28"/>
        </w:rPr>
        <w:t>.</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Сезонные изменения в природ</w:t>
      </w:r>
      <w:r w:rsidRPr="002A45D1">
        <w:rPr>
          <w:rFonts w:ascii="Times New Roman" w:hAnsi="Times New Roman" w:cs="Times New Roman"/>
          <w:sz w:val="28"/>
          <w:szCs w:val="28"/>
        </w:rPr>
        <w:t xml:space="preserve">е. Взаимосвязи между человеком </w:t>
      </w:r>
      <w:r w:rsidR="007B2851" w:rsidRPr="002A45D1">
        <w:rPr>
          <w:rFonts w:ascii="Times New Roman" w:hAnsi="Times New Roman" w:cs="Times New Roman"/>
          <w:sz w:val="28"/>
          <w:szCs w:val="28"/>
        </w:rPr>
        <w:t>и природой. Правила нравственного и безопасного поведения в природе.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Растительный мир. Растения ближайшего окружения (узнавание, называние, краткое описание). Лиственные и </w:t>
      </w:r>
      <w:r w:rsidRPr="002A45D1">
        <w:rPr>
          <w:rFonts w:ascii="Times New Roman" w:hAnsi="Times New Roman" w:cs="Times New Roman"/>
          <w:sz w:val="28"/>
          <w:szCs w:val="28"/>
        </w:rPr>
        <w:t xml:space="preserve">хвойные растения. Дикорастущие  </w:t>
      </w:r>
      <w:r w:rsidR="007B2851" w:rsidRPr="002A45D1">
        <w:rPr>
          <w:rFonts w:ascii="Times New Roman" w:hAnsi="Times New Roman" w:cs="Times New Roman"/>
          <w:sz w:val="28"/>
          <w:szCs w:val="28"/>
        </w:rP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Мир животных. Разные группы животных (звери, насекомые, птицы, рыбы и другие). Домашние и дикие животные (разл</w:t>
      </w:r>
      <w:r w:rsidRPr="002A45D1">
        <w:rPr>
          <w:rFonts w:ascii="Times New Roman" w:hAnsi="Times New Roman" w:cs="Times New Roman"/>
          <w:sz w:val="28"/>
          <w:szCs w:val="28"/>
        </w:rPr>
        <w:t xml:space="preserve">ичия в условиях жизни). Забота </w:t>
      </w:r>
      <w:r w:rsidR="007B2851" w:rsidRPr="002A45D1">
        <w:rPr>
          <w:rFonts w:ascii="Times New Roman" w:hAnsi="Times New Roman" w:cs="Times New Roman"/>
          <w:sz w:val="28"/>
          <w:szCs w:val="28"/>
        </w:rPr>
        <w:t>о домашних питомцах.</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Правила безопасной жизнедеятельности.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Понимание необходимости соблюдения режима дня, правил здорового питания и личной гигиены. Правила использования электронных средств, оснащенных </w:t>
      </w:r>
      <w:r w:rsidR="007B2851" w:rsidRPr="002A45D1">
        <w:rPr>
          <w:rFonts w:ascii="Times New Roman" w:hAnsi="Times New Roman" w:cs="Times New Roman"/>
          <w:sz w:val="28"/>
          <w:szCs w:val="28"/>
        </w:rPr>
        <w:lastRenderedPageBreak/>
        <w:t>экраном. Правила безопасности в быту: пользование бытовыми электроприборами, газовыми плитами.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Дорога от дома до школы. Правила безопасного поведения пешехода (дорожные знаки, дорожная разметка, дорожные сигналы).</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Изучение окружающего мира в </w:t>
      </w:r>
      <w:r w:rsidRPr="002A45D1">
        <w:rPr>
          <w:rFonts w:ascii="Times New Roman" w:hAnsi="Times New Roman" w:cs="Times New Roman"/>
          <w:sz w:val="28"/>
          <w:szCs w:val="28"/>
        </w:rPr>
        <w:t xml:space="preserve">1 классе способствует освоению </w:t>
      </w:r>
      <w:r w:rsidR="007B2851" w:rsidRPr="002A45D1">
        <w:rPr>
          <w:rFonts w:ascii="Times New Roman" w:hAnsi="Times New Roman" w:cs="Times New Roman"/>
          <w:sz w:val="28"/>
          <w:szCs w:val="28"/>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Базовые логические действия как часть познавательных универсальных учебных действий способствуют формированию умений:</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приводить примеры лиственных </w:t>
      </w:r>
      <w:r w:rsidRPr="002A45D1">
        <w:rPr>
          <w:rFonts w:ascii="Times New Roman" w:hAnsi="Times New Roman" w:cs="Times New Roman"/>
          <w:sz w:val="28"/>
          <w:szCs w:val="28"/>
        </w:rPr>
        <w:t xml:space="preserve">и хвойных растений, сравнивать </w:t>
      </w:r>
      <w:r w:rsidR="007B2851" w:rsidRPr="002A45D1">
        <w:rPr>
          <w:rFonts w:ascii="Times New Roman" w:hAnsi="Times New Roman" w:cs="Times New Roman"/>
          <w:sz w:val="28"/>
          <w:szCs w:val="28"/>
        </w:rPr>
        <w:t>их, устанавливать различия во внешнем виде.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что информация может быть представлена в раз</w:t>
      </w:r>
      <w:r w:rsidRPr="002A45D1">
        <w:rPr>
          <w:rFonts w:ascii="Times New Roman" w:hAnsi="Times New Roman" w:cs="Times New Roman"/>
          <w:sz w:val="28"/>
          <w:szCs w:val="28"/>
        </w:rPr>
        <w:t xml:space="preserve">ной форме: текста, иллюстраций, </w:t>
      </w:r>
      <w:r w:rsidR="007B2851" w:rsidRPr="002A45D1">
        <w:rPr>
          <w:rFonts w:ascii="Times New Roman" w:hAnsi="Times New Roman" w:cs="Times New Roman"/>
          <w:sz w:val="28"/>
          <w:szCs w:val="28"/>
        </w:rPr>
        <w:t>видео, таблицы;</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соотносить иллюстрацию явления (объекта, предмета) с его названием.</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A41165"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7B2851" w:rsidRPr="002A45D1">
        <w:rPr>
          <w:rFonts w:ascii="Times New Roman" w:hAnsi="Times New Roman" w:cs="Times New Roman"/>
          <w:sz w:val="28"/>
          <w:szCs w:val="28"/>
        </w:rPr>
        <w:t xml:space="preserve">в процессе учебного диалога слушать говорящего; </w:t>
      </w:r>
    </w:p>
    <w:p w:rsidR="00A41165"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отвечать на вопросы, дополнять ответы участников;</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уважительно относиться к разным мнениям;</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воспроизводить названия своего населе</w:t>
      </w:r>
      <w:r w:rsidRPr="002A45D1">
        <w:rPr>
          <w:rFonts w:ascii="Times New Roman" w:hAnsi="Times New Roman" w:cs="Times New Roman"/>
          <w:sz w:val="28"/>
          <w:szCs w:val="28"/>
        </w:rPr>
        <w:t xml:space="preserve">нного пункта, название страны, </w:t>
      </w:r>
      <w:r w:rsidR="007B2851" w:rsidRPr="002A45D1">
        <w:rPr>
          <w:rFonts w:ascii="Times New Roman" w:hAnsi="Times New Roman" w:cs="Times New Roman"/>
          <w:sz w:val="28"/>
          <w:szCs w:val="28"/>
        </w:rPr>
        <w:t>её столицы;</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воспроизводить наизусть слова гимна России;</w:t>
      </w:r>
    </w:p>
    <w:p w:rsidR="00A41165"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домашних и диких животных, объяснять, чем они различаются.</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Регулятивные универсальные учебные действия способствуют формированию умений:</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оценивать выполнение правил безопасного поведения на дорогах и улицах другими детьми, выполнять самооценку;</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во 2 классе.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Человек и общество</w:t>
      </w:r>
      <w:r w:rsidR="007B2851" w:rsidRPr="002A45D1">
        <w:rPr>
          <w:rFonts w:ascii="Times New Roman" w:hAnsi="Times New Roman" w:cs="Times New Roman"/>
          <w:sz w:val="28"/>
          <w:szCs w:val="28"/>
        </w:rPr>
        <w:t>.</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Наша Родина ‒ Россия, Российская Федерация. Россия и её столица </w:t>
      </w:r>
      <w:r w:rsidR="007B2851" w:rsidRPr="002A45D1">
        <w:rPr>
          <w:rFonts w:ascii="Times New Roman" w:hAnsi="Times New Roman" w:cs="Times New Roman"/>
          <w:sz w:val="28"/>
          <w:szCs w:val="28"/>
        </w:rPr>
        <w:b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w:t>
      </w:r>
      <w:r w:rsidRPr="002A45D1">
        <w:rPr>
          <w:rFonts w:ascii="Times New Roman" w:hAnsi="Times New Roman" w:cs="Times New Roman"/>
          <w:sz w:val="28"/>
          <w:szCs w:val="28"/>
        </w:rPr>
        <w:t xml:space="preserve"> Москвы, строительство Кремля и </w:t>
      </w:r>
      <w:r w:rsidR="007B2851" w:rsidRPr="002A45D1">
        <w:rPr>
          <w:rFonts w:ascii="Times New Roman" w:hAnsi="Times New Roman" w:cs="Times New Roman"/>
          <w:sz w:val="28"/>
          <w:szCs w:val="28"/>
        </w:rPr>
        <w:t>другие). Ге</w:t>
      </w:r>
      <w:r w:rsidRPr="002A45D1">
        <w:rPr>
          <w:rFonts w:ascii="Times New Roman" w:hAnsi="Times New Roman" w:cs="Times New Roman"/>
          <w:sz w:val="28"/>
          <w:szCs w:val="28"/>
        </w:rPr>
        <w:t xml:space="preserve">рб Москвы. Расположение Москвы </w:t>
      </w:r>
      <w:r w:rsidR="007B2851" w:rsidRPr="002A45D1">
        <w:rPr>
          <w:rFonts w:ascii="Times New Roman" w:hAnsi="Times New Roman" w:cs="Times New Roman"/>
          <w:sz w:val="28"/>
          <w:szCs w:val="28"/>
        </w:rPr>
        <w:t xml:space="preserve">на карте. Города России. Россия – многонациональное государство. Народы России, их традиции, </w:t>
      </w:r>
      <w:r w:rsidRPr="002A45D1">
        <w:rPr>
          <w:rFonts w:ascii="Times New Roman" w:hAnsi="Times New Roman" w:cs="Times New Roman"/>
          <w:sz w:val="28"/>
          <w:szCs w:val="28"/>
        </w:rPr>
        <w:t xml:space="preserve">обычаи, праздники. Родной край, </w:t>
      </w:r>
      <w:r w:rsidR="007B2851" w:rsidRPr="002A45D1">
        <w:rPr>
          <w:rFonts w:ascii="Times New Roman" w:hAnsi="Times New Roman" w:cs="Times New Roman"/>
          <w:sz w:val="28"/>
          <w:szCs w:val="28"/>
        </w:rPr>
        <w:t xml:space="preserve">его природные и культурные достопримечательности. Значимые события истории родного края. </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Семья. Семейные ценности и традиции. Родословная. Составление схемы родословного древа, истории семьи.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B2851" w:rsidRPr="002A45D1" w:rsidRDefault="00A4116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Человек и природа.</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Методы познания природы: наблюдения, опыты, измерения.</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w:t>
      </w:r>
      <w:r w:rsidRPr="002A45D1">
        <w:rPr>
          <w:rFonts w:ascii="Times New Roman" w:hAnsi="Times New Roman" w:cs="Times New Roman"/>
          <w:sz w:val="28"/>
          <w:szCs w:val="28"/>
        </w:rPr>
        <w:t xml:space="preserve">ризонта </w:t>
      </w:r>
      <w:r w:rsidR="007B2851" w:rsidRPr="002A45D1">
        <w:rPr>
          <w:rFonts w:ascii="Times New Roman" w:hAnsi="Times New Roman" w:cs="Times New Roman"/>
          <w:sz w:val="28"/>
          <w:szCs w:val="28"/>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Многообразие растений. Деревья, к</w:t>
      </w:r>
      <w:r w:rsidRPr="002A45D1">
        <w:rPr>
          <w:rFonts w:ascii="Times New Roman" w:hAnsi="Times New Roman" w:cs="Times New Roman"/>
          <w:sz w:val="28"/>
          <w:szCs w:val="28"/>
        </w:rPr>
        <w:t xml:space="preserve">устарники, травы. Дикорастущие </w:t>
      </w:r>
      <w:r w:rsidR="007B2851" w:rsidRPr="002A45D1">
        <w:rPr>
          <w:rFonts w:ascii="Times New Roman" w:hAnsi="Times New Roman" w:cs="Times New Roman"/>
          <w:sz w:val="28"/>
          <w:szCs w:val="28"/>
        </w:rP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Правила безопасной жизнедеятельности.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w:t>
      </w:r>
      <w:r w:rsidRPr="002A45D1">
        <w:rPr>
          <w:rFonts w:ascii="Times New Roman" w:hAnsi="Times New Roman" w:cs="Times New Roman"/>
          <w:sz w:val="28"/>
          <w:szCs w:val="28"/>
        </w:rPr>
        <w:t xml:space="preserve">, закаливание, игры на воздухе </w:t>
      </w:r>
      <w:r w:rsidR="007B2851" w:rsidRPr="002A45D1">
        <w:rPr>
          <w:rFonts w:ascii="Times New Roman" w:hAnsi="Times New Roman" w:cs="Times New Roman"/>
          <w:sz w:val="28"/>
          <w:szCs w:val="28"/>
        </w:rPr>
        <w:t>как условие сохранения и укрепления здоровья. Правила безопасности в школе (маршрут до школы, правила поведения на занятия</w:t>
      </w:r>
      <w:r w:rsidRPr="002A45D1">
        <w:rPr>
          <w:rFonts w:ascii="Times New Roman" w:hAnsi="Times New Roman" w:cs="Times New Roman"/>
          <w:sz w:val="28"/>
          <w:szCs w:val="28"/>
        </w:rPr>
        <w:t xml:space="preserve">х, переменах, при приёмах пищи </w:t>
      </w:r>
      <w:r w:rsidR="007B2851" w:rsidRPr="002A45D1">
        <w:rPr>
          <w:rFonts w:ascii="Times New Roman" w:hAnsi="Times New Roman" w:cs="Times New Roman"/>
          <w:sz w:val="28"/>
          <w:szCs w:val="28"/>
        </w:rP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w:t>
      </w:r>
      <w:r w:rsidR="007B2851" w:rsidRPr="002A45D1">
        <w:rPr>
          <w:rFonts w:ascii="Times New Roman" w:hAnsi="Times New Roman" w:cs="Times New Roman"/>
          <w:sz w:val="28"/>
          <w:szCs w:val="28"/>
        </w:rPr>
        <w:lastRenderedPageBreak/>
        <w:t>размещение в салоне или вагон</w:t>
      </w:r>
      <w:r w:rsidRPr="002A45D1">
        <w:rPr>
          <w:rFonts w:ascii="Times New Roman" w:hAnsi="Times New Roman" w:cs="Times New Roman"/>
          <w:sz w:val="28"/>
          <w:szCs w:val="28"/>
        </w:rPr>
        <w:t xml:space="preserve">е, высадка, знаки безопасности </w:t>
      </w:r>
      <w:r w:rsidR="007B2851" w:rsidRPr="002A45D1">
        <w:rPr>
          <w:rFonts w:ascii="Times New Roman" w:hAnsi="Times New Roman" w:cs="Times New Roman"/>
          <w:sz w:val="28"/>
          <w:szCs w:val="28"/>
        </w:rP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Изучение окружающего мира во </w:t>
      </w:r>
      <w:r w:rsidRPr="002A45D1">
        <w:rPr>
          <w:rFonts w:ascii="Times New Roman" w:hAnsi="Times New Roman" w:cs="Times New Roman"/>
          <w:sz w:val="28"/>
          <w:szCs w:val="28"/>
        </w:rPr>
        <w:t xml:space="preserve">2 классе способствует освоению </w:t>
      </w:r>
      <w:r w:rsidR="007B2851" w:rsidRPr="002A45D1">
        <w:rPr>
          <w:rFonts w:ascii="Times New Roman" w:hAnsi="Times New Roman" w:cs="Times New Roman"/>
          <w:sz w:val="28"/>
          <w:szCs w:val="28"/>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Базовые логические действия как часть познавательных универсальных учебных действий способствуют формированию умений:</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ориентироваться в методах познания природы (наблюдение, опыт, сравнение, измерение);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на основе наблюдения состояние вещества (жидкое, твёрдое, газообразное);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символы Российской Федерации;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деревья, кустарники, травы; приводить примеры (в пределах изученного);</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группировать растения: дикорастущ</w:t>
      </w:r>
      <w:r w:rsidRPr="002A45D1">
        <w:rPr>
          <w:rFonts w:ascii="Times New Roman" w:hAnsi="Times New Roman" w:cs="Times New Roman"/>
          <w:sz w:val="28"/>
          <w:szCs w:val="28"/>
        </w:rPr>
        <w:t xml:space="preserve">ие и культурные; лекарственные </w:t>
      </w:r>
      <w:r w:rsidR="007B2851" w:rsidRPr="002A45D1">
        <w:rPr>
          <w:rFonts w:ascii="Times New Roman" w:hAnsi="Times New Roman" w:cs="Times New Roman"/>
          <w:sz w:val="28"/>
          <w:szCs w:val="28"/>
        </w:rPr>
        <w:t>и ядовитые (в пределах изученного);</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прошлое, настоящее, будущее.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Работа с информацией как часть познавательных универсальных учебных действий способствует формированию умений:</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информацию, представленную в тексте, графически, аудиовизуально;</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информацию, представленную в схеме, таблице;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используя текстовую информацию, заполнять таблицы; дополнять схемы;</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соотносить пример (рисунок, предложенную ситуацию) со временем протекания.</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поколение, старшее поколение, культура поведения; Родина, столица, родной край, регион);</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понятия и термины, связанные с миром природы (среда обитания, тело, явление, вещество; заповедник);</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небольшие описания н</w:t>
      </w:r>
      <w:r w:rsidRPr="002A45D1">
        <w:rPr>
          <w:rFonts w:ascii="Times New Roman" w:hAnsi="Times New Roman" w:cs="Times New Roman"/>
          <w:sz w:val="28"/>
          <w:szCs w:val="28"/>
        </w:rPr>
        <w:t xml:space="preserve">а предложенную тему (например, </w:t>
      </w:r>
      <w:r w:rsidR="007B2851" w:rsidRPr="002A45D1">
        <w:rPr>
          <w:rFonts w:ascii="Times New Roman" w:hAnsi="Times New Roman" w:cs="Times New Roman"/>
          <w:sz w:val="28"/>
          <w:szCs w:val="28"/>
        </w:rPr>
        <w:t>«Моя семья», «Какие бывают профессии?», «Что «умеют» органы чувств?», «Лес – природное сообщество» и другие);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высказывания-рассуждения</w:t>
      </w:r>
      <w:r w:rsidRPr="002A45D1">
        <w:rPr>
          <w:rFonts w:ascii="Times New Roman" w:hAnsi="Times New Roman" w:cs="Times New Roman"/>
          <w:sz w:val="28"/>
          <w:szCs w:val="28"/>
        </w:rPr>
        <w:t xml:space="preserve"> (например, признаки животного </w:t>
      </w:r>
      <w:r w:rsidR="007B2851" w:rsidRPr="002A45D1">
        <w:rPr>
          <w:rFonts w:ascii="Times New Roman" w:hAnsi="Times New Roman" w:cs="Times New Roman"/>
          <w:sz w:val="28"/>
          <w:szCs w:val="28"/>
        </w:rPr>
        <w:t>и растения как живого существа; связь изменений в живой природе с явлениями неживой природы);</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современные события от имени их участника.</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Регулятивные универсальные учебные действия способствуют формированию умений:</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следовать образцу, предложенному плану и инструкции при решении учебной задачи;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контролировать с небольшой помощью учите</w:t>
      </w:r>
      <w:r w:rsidRPr="002A45D1">
        <w:rPr>
          <w:rFonts w:ascii="Times New Roman" w:hAnsi="Times New Roman" w:cs="Times New Roman"/>
          <w:sz w:val="28"/>
          <w:szCs w:val="28"/>
        </w:rPr>
        <w:t xml:space="preserve">ля последовательность действий </w:t>
      </w:r>
      <w:r w:rsidR="007B2851" w:rsidRPr="002A45D1">
        <w:rPr>
          <w:rFonts w:ascii="Times New Roman" w:hAnsi="Times New Roman" w:cs="Times New Roman"/>
          <w:sz w:val="28"/>
          <w:szCs w:val="28"/>
        </w:rPr>
        <w:t>по решению учебной задачи;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оценивать результаты своей работы</w:t>
      </w:r>
      <w:r w:rsidRPr="002A45D1">
        <w:rPr>
          <w:rFonts w:ascii="Times New Roman" w:hAnsi="Times New Roman" w:cs="Times New Roman"/>
          <w:sz w:val="28"/>
          <w:szCs w:val="28"/>
        </w:rPr>
        <w:t xml:space="preserve">, анализировать оценку учителя </w:t>
      </w:r>
      <w:r w:rsidR="007B2851" w:rsidRPr="002A45D1">
        <w:rPr>
          <w:rFonts w:ascii="Times New Roman" w:hAnsi="Times New Roman" w:cs="Times New Roman"/>
          <w:sz w:val="28"/>
          <w:szCs w:val="28"/>
        </w:rPr>
        <w:t>и одноклассников, спокойно, без обид принимать советы и замечания.</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Совместная деятельность способствует формированию умений: </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строить свою учебную и игровую деятельность, житейские </w:t>
      </w:r>
      <w:r w:rsidRPr="002A45D1">
        <w:rPr>
          <w:rFonts w:ascii="Times New Roman" w:hAnsi="Times New Roman" w:cs="Times New Roman"/>
          <w:sz w:val="28"/>
          <w:szCs w:val="28"/>
        </w:rPr>
        <w:t xml:space="preserve">ситуации </w:t>
      </w:r>
      <w:r w:rsidR="007B2851" w:rsidRPr="002A45D1">
        <w:rPr>
          <w:rFonts w:ascii="Times New Roman" w:hAnsi="Times New Roman" w:cs="Times New Roman"/>
          <w:sz w:val="28"/>
          <w:szCs w:val="28"/>
        </w:rPr>
        <w:t>в соответствии с правилами поведения, принятыми в обществе;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3 классе.</w:t>
      </w:r>
    </w:p>
    <w:p w:rsidR="007B2851" w:rsidRPr="002A45D1" w:rsidRDefault="00A4116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Человек и общество.</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Общество как совокупность людей, которые объединены общей культурой и связаны друг с другом совместной де</w:t>
      </w:r>
      <w:r w:rsidRPr="002A45D1">
        <w:rPr>
          <w:rFonts w:ascii="Times New Roman" w:hAnsi="Times New Roman" w:cs="Times New Roman"/>
          <w:sz w:val="28"/>
          <w:szCs w:val="28"/>
        </w:rPr>
        <w:t xml:space="preserve">ятельностью во имя общей цели. </w:t>
      </w:r>
      <w:r w:rsidR="007B2851" w:rsidRPr="002A45D1">
        <w:rPr>
          <w:rFonts w:ascii="Times New Roman" w:hAnsi="Times New Roman" w:cs="Times New Roman"/>
          <w:sz w:val="28"/>
          <w:szCs w:val="28"/>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Семья – коллектив близких, родных людей. Семейный бюджет, доходы и расходы семьи. Уважение к семейным ценностям.</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Значение труда в жизни человека и общества. Трудолюбие </w:t>
      </w:r>
      <w:r w:rsidR="007B2851" w:rsidRPr="002A45D1">
        <w:rPr>
          <w:rFonts w:ascii="Times New Roman" w:hAnsi="Times New Roman" w:cs="Times New Roman"/>
          <w:sz w:val="28"/>
          <w:szCs w:val="28"/>
        </w:rPr>
        <w:br/>
        <w:t>как общественно значимая ценность в культуре народов России. Особенности труда людей родного края, их профессии.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Страны и народы мира. Памятники природы и культуры – символы стран, в которых они находятся.</w:t>
      </w:r>
    </w:p>
    <w:p w:rsidR="007B2851" w:rsidRPr="002A45D1" w:rsidRDefault="00A4116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Человек и природа.</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Методы изучения природы. Карта мира. Материки и части света. Вещество. Разнообразие веществ в окружающем мире.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w:t>
      </w:r>
      <w:r w:rsidRPr="002A45D1">
        <w:rPr>
          <w:rFonts w:ascii="Times New Roman" w:hAnsi="Times New Roman" w:cs="Times New Roman"/>
          <w:sz w:val="28"/>
          <w:szCs w:val="28"/>
        </w:rPr>
        <w:t xml:space="preserve">ояния воды, её распространение </w:t>
      </w:r>
      <w:r w:rsidR="007B2851" w:rsidRPr="002A45D1">
        <w:rPr>
          <w:rFonts w:ascii="Times New Roman" w:hAnsi="Times New Roman" w:cs="Times New Roman"/>
          <w:sz w:val="28"/>
          <w:szCs w:val="28"/>
        </w:rPr>
        <w:t xml:space="preserve">в природе, </w:t>
      </w:r>
      <w:r w:rsidR="007B2851" w:rsidRPr="002A45D1">
        <w:rPr>
          <w:rFonts w:ascii="Times New Roman" w:hAnsi="Times New Roman" w:cs="Times New Roman"/>
          <w:sz w:val="28"/>
          <w:szCs w:val="28"/>
        </w:rPr>
        <w:lastRenderedPageBreak/>
        <w:t>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Разнообразие животных. Зависимос</w:t>
      </w:r>
      <w:r w:rsidRPr="002A45D1">
        <w:rPr>
          <w:rFonts w:ascii="Times New Roman" w:hAnsi="Times New Roman" w:cs="Times New Roman"/>
          <w:sz w:val="28"/>
          <w:szCs w:val="28"/>
        </w:rPr>
        <w:t xml:space="preserve">ть жизненного цикла организмов </w:t>
      </w:r>
      <w:r w:rsidR="007B2851" w:rsidRPr="002A45D1">
        <w:rPr>
          <w:rFonts w:ascii="Times New Roman" w:hAnsi="Times New Roman" w:cs="Times New Roman"/>
          <w:sz w:val="28"/>
          <w:szCs w:val="28"/>
        </w:rPr>
        <w:t>от условий окружающей среды. Размножение и развитие животных (рыбы, птицы, звери). Особенности питания животных. Цепи</w:t>
      </w:r>
      <w:r w:rsidRPr="002A45D1">
        <w:rPr>
          <w:rFonts w:ascii="Times New Roman" w:hAnsi="Times New Roman" w:cs="Times New Roman"/>
          <w:sz w:val="28"/>
          <w:szCs w:val="28"/>
        </w:rPr>
        <w:t xml:space="preserve"> питания. Условия, необходимые </w:t>
      </w:r>
      <w:r w:rsidR="007B2851" w:rsidRPr="002A45D1">
        <w:rPr>
          <w:rFonts w:ascii="Times New Roman" w:hAnsi="Times New Roman" w:cs="Times New Roman"/>
          <w:sz w:val="28"/>
          <w:szCs w:val="28"/>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Правила безопасной жизнедеятельности.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Здоровый образ жизни: двигательная активность (утренняя зарядка, динамические паузы), закаливание и профилактика </w:t>
      </w:r>
      <w:r w:rsidRPr="002A45D1">
        <w:rPr>
          <w:rFonts w:ascii="Times New Roman" w:hAnsi="Times New Roman" w:cs="Times New Roman"/>
          <w:sz w:val="28"/>
          <w:szCs w:val="28"/>
        </w:rPr>
        <w:t xml:space="preserve">заболеваний. Забота о здоровье </w:t>
      </w:r>
      <w:r w:rsidR="007B2851" w:rsidRPr="002A45D1">
        <w:rPr>
          <w:rFonts w:ascii="Times New Roman" w:hAnsi="Times New Roman" w:cs="Times New Roman"/>
          <w:sz w:val="28"/>
          <w:szCs w:val="28"/>
        </w:rPr>
        <w:t xml:space="preserve">и </w:t>
      </w:r>
      <w:r w:rsidR="007B2851" w:rsidRPr="002A45D1">
        <w:rPr>
          <w:rFonts w:ascii="Times New Roman" w:hAnsi="Times New Roman" w:cs="Times New Roman"/>
          <w:sz w:val="28"/>
          <w:szCs w:val="28"/>
        </w:rPr>
        <w:lastRenderedPageBreak/>
        <w:t>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w:t>
      </w:r>
      <w:r w:rsidRPr="002A45D1">
        <w:rPr>
          <w:rFonts w:ascii="Times New Roman" w:hAnsi="Times New Roman" w:cs="Times New Roman"/>
          <w:sz w:val="28"/>
          <w:szCs w:val="28"/>
        </w:rPr>
        <w:t xml:space="preserve">жира железнодорожного, водного </w:t>
      </w:r>
      <w:r w:rsidR="007B2851" w:rsidRPr="002A45D1">
        <w:rPr>
          <w:rFonts w:ascii="Times New Roman" w:hAnsi="Times New Roman" w:cs="Times New Roman"/>
          <w:sz w:val="28"/>
          <w:szCs w:val="28"/>
        </w:rPr>
        <w:t>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w:t>
      </w:r>
      <w:r w:rsidRPr="002A45D1">
        <w:rPr>
          <w:rFonts w:ascii="Times New Roman" w:hAnsi="Times New Roman" w:cs="Times New Roman"/>
          <w:sz w:val="28"/>
          <w:szCs w:val="28"/>
        </w:rPr>
        <w:t xml:space="preserve">енджерах и социальных группах) </w:t>
      </w:r>
      <w:r w:rsidR="007B2851" w:rsidRPr="002A45D1">
        <w:rPr>
          <w:rFonts w:ascii="Times New Roman" w:hAnsi="Times New Roman" w:cs="Times New Roman"/>
          <w:sz w:val="28"/>
          <w:szCs w:val="28"/>
        </w:rPr>
        <w:t>в условиях контролируемого доступа в информационно-телекоммуникационную сеть «Интернет».</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Изучение окружающего мира в </w:t>
      </w:r>
      <w:r w:rsidRPr="002A45D1">
        <w:rPr>
          <w:rFonts w:ascii="Times New Roman" w:hAnsi="Times New Roman" w:cs="Times New Roman"/>
          <w:sz w:val="28"/>
          <w:szCs w:val="28"/>
        </w:rPr>
        <w:t xml:space="preserve">3 классе способствует освоению </w:t>
      </w:r>
      <w:r w:rsidR="007B2851" w:rsidRPr="002A45D1">
        <w:rPr>
          <w:rFonts w:ascii="Times New Roman" w:hAnsi="Times New Roman" w:cs="Times New Roman"/>
          <w:sz w:val="28"/>
          <w:szCs w:val="28"/>
        </w:rP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41165"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 основе результатов совместных с одноклассниками наблюдений (в парах, группах) делать выводы;</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устанавливать зависимость между внешним видом, особенностями поведения </w:t>
      </w:r>
      <w:r w:rsidR="007B2851" w:rsidRPr="002A45D1">
        <w:rPr>
          <w:rFonts w:ascii="Times New Roman" w:hAnsi="Times New Roman" w:cs="Times New Roman"/>
          <w:sz w:val="28"/>
          <w:szCs w:val="28"/>
        </w:rPr>
        <w:br/>
        <w:t>и условиями жизни животного;</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моделировать цепи питания в природном сообществе;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понятия «век», «столетие», «историческое время»;</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соотносить историческое событие с датой (историческим периодом).</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Работа с информацией как часть познавательных универсальных учебных действий способствует формированию умений:</w:t>
      </w:r>
    </w:p>
    <w:p w:rsidR="00A41165"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понимать, что работа с моделями Земли (глобус, карта) может дать полезную </w:t>
      </w:r>
      <w:r w:rsidR="007B2851" w:rsidRPr="002A45D1">
        <w:rPr>
          <w:rFonts w:ascii="Times New Roman" w:hAnsi="Times New Roman" w:cs="Times New Roman"/>
          <w:sz w:val="28"/>
          <w:szCs w:val="28"/>
        </w:rPr>
        <w:br/>
        <w:t>и интересную информацию о природе нашей планеты;</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находить на глобусе материки и океаны, воспроизводить их названия; находить на карте нашу страну, столицу, свой регион;</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безопасности при работе в информационной среде.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ориентироваться в понятиях, соотносить понятия и термины с их краткой характеристикой: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понятия и термины, связанные с социальным миром (безопасность, семейный бюджет, памятник культуры);</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понятия и термины, связанные с безопасной жизнедеятельностью (знаки дорожного движения, дорожные ловушки, опасные ситуации, предвидение);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(характеризовать) условия жизни на Земле;</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схожие, различные, индивидуальные признаки на основе сравнения объектов природы;</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приводить примеры, кратко характеризовать представителей разных царств природы;</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называть признаки (характеризовать) животного (растения) как живого организма;</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(характеризовать) отдельные</w:t>
      </w:r>
      <w:r w:rsidR="001A252E" w:rsidRPr="002A45D1">
        <w:rPr>
          <w:rFonts w:ascii="Times New Roman" w:hAnsi="Times New Roman" w:cs="Times New Roman"/>
          <w:sz w:val="28"/>
          <w:szCs w:val="28"/>
        </w:rPr>
        <w:t xml:space="preserve"> страницы истории нашей страны </w:t>
      </w:r>
      <w:r w:rsidR="007B2851" w:rsidRPr="002A45D1">
        <w:rPr>
          <w:rFonts w:ascii="Times New Roman" w:hAnsi="Times New Roman" w:cs="Times New Roman"/>
          <w:sz w:val="28"/>
          <w:szCs w:val="28"/>
        </w:rPr>
        <w:t>(в пределах изученного).</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Регулятивные универсальные учебные действия способствуют формированию умений:</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планировать шаги по решению учебной задачи, контролировать свои действия (при небольшой помощи учителя);</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устанавливать причину возникающей трудности или ошибки, корректировать свои действия.</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Совместная деятельность способствует формированию умений: </w:t>
      </w:r>
    </w:p>
    <w:p w:rsidR="007B2851"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участвуя в совместной деятельности, выполнять роли руководителя (лидера), подчинённого; </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оценивать результаты деятельности участн</w:t>
      </w:r>
      <w:r w:rsidRPr="002A45D1">
        <w:rPr>
          <w:rFonts w:ascii="Times New Roman" w:hAnsi="Times New Roman" w:cs="Times New Roman"/>
          <w:sz w:val="28"/>
          <w:szCs w:val="28"/>
        </w:rPr>
        <w:t xml:space="preserve">иков, положительно реагировать </w:t>
      </w:r>
      <w:r w:rsidR="007B2851" w:rsidRPr="002A45D1">
        <w:rPr>
          <w:rFonts w:ascii="Times New Roman" w:hAnsi="Times New Roman" w:cs="Times New Roman"/>
          <w:sz w:val="28"/>
          <w:szCs w:val="28"/>
        </w:rPr>
        <w:t>на советы и замечания в свой адрес;</w:t>
      </w:r>
    </w:p>
    <w:p w:rsidR="001A252E" w:rsidRPr="002A45D1" w:rsidRDefault="00A4116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самостоятельно разрешать возникающие конфликты с учётом этики общения.</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4 классе.</w:t>
      </w:r>
    </w:p>
    <w:p w:rsidR="007B2851" w:rsidRPr="002A45D1" w:rsidRDefault="001A252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Человек и общество.</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Конституция – Основной закон Российской Федерации.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Города России. Святыни городов России. Главный город родного края: достопримечательности, история и характеристика отдельных ис</w:t>
      </w:r>
      <w:r w:rsidRPr="002A45D1">
        <w:rPr>
          <w:rFonts w:ascii="Times New Roman" w:hAnsi="Times New Roman" w:cs="Times New Roman"/>
          <w:sz w:val="28"/>
          <w:szCs w:val="28"/>
        </w:rPr>
        <w:t xml:space="preserve">торических событий, связанных с </w:t>
      </w:r>
      <w:r w:rsidR="007B2851" w:rsidRPr="002A45D1">
        <w:rPr>
          <w:rFonts w:ascii="Times New Roman" w:hAnsi="Times New Roman" w:cs="Times New Roman"/>
          <w:sz w:val="28"/>
          <w:szCs w:val="28"/>
        </w:rPr>
        <w:t>ним.</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История Отечества. «Лента времени» и историческая карта.</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Наиболее важные и яркие события общественной и культурной жизни страны в разные исторические периоды: Государство Русь, Московское государство, </w:t>
      </w:r>
      <w:r w:rsidR="007B2851" w:rsidRPr="002A45D1">
        <w:rPr>
          <w:rFonts w:ascii="Times New Roman" w:hAnsi="Times New Roman" w:cs="Times New Roman"/>
          <w:sz w:val="28"/>
          <w:szCs w:val="28"/>
        </w:rPr>
        <w:lastRenderedPageBreak/>
        <w:t xml:space="preserve">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sidR="007B2851" w:rsidRPr="002A45D1">
        <w:rPr>
          <w:rFonts w:ascii="Times New Roman" w:hAnsi="Times New Roman" w:cs="Times New Roman"/>
          <w:sz w:val="28"/>
          <w:szCs w:val="28"/>
        </w:rPr>
        <w:br/>
        <w:t>в России и за рубежом. Охрана памятников истории и культуры. Посильное участие в охране памятников истории и культуры своего края.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Личная ответственность каждого человека за сохранность историко-культурного наследия своего края.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B2851" w:rsidRPr="002A45D1" w:rsidRDefault="001A252E"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Человек и природа.</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Наиболее значимые природные объекты списка Всемирного наследия в России и за рубежом (2-3 объекта).</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Некоторые доступные для понимания экологические проблемы взаимодействия человека и природы. Охрана природных богатств: воды, воздуха, полезных </w:t>
      </w:r>
      <w:r w:rsidR="007B2851" w:rsidRPr="002A45D1">
        <w:rPr>
          <w:rFonts w:ascii="Times New Roman" w:hAnsi="Times New Roman" w:cs="Times New Roman"/>
          <w:sz w:val="28"/>
          <w:szCs w:val="28"/>
        </w:rPr>
        <w:lastRenderedPageBreak/>
        <w:t>ископаемых, растительного и животного мира. Правила нравственного поведения в природе. Международная Красная книга (отдельные примеры).</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Правила безопасной жизнедеятельности.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Здоровый образ жизни: профилактика вредных привычек.</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Безопасность в городе (планирование маршрутов с учётом транспортной инфраструктуры города;</w:t>
      </w:r>
      <w:r w:rsidRPr="002A45D1">
        <w:rPr>
          <w:rFonts w:ascii="Times New Roman" w:hAnsi="Times New Roman" w:cs="Times New Roman"/>
          <w:sz w:val="28"/>
          <w:szCs w:val="28"/>
        </w:rPr>
        <w:t xml:space="preserve"> правила безопасного поведения </w:t>
      </w:r>
      <w:r w:rsidR="007B2851" w:rsidRPr="002A45D1">
        <w:rPr>
          <w:rFonts w:ascii="Times New Roman" w:hAnsi="Times New Roman" w:cs="Times New Roman"/>
          <w:sz w:val="28"/>
          <w:szCs w:val="28"/>
        </w:rP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Изучение окружающего мира в 4 кла</w:t>
      </w:r>
      <w:r w:rsidRPr="002A45D1">
        <w:rPr>
          <w:rFonts w:ascii="Times New Roman" w:hAnsi="Times New Roman" w:cs="Times New Roman"/>
          <w:sz w:val="28"/>
          <w:szCs w:val="28"/>
        </w:rPr>
        <w:t xml:space="preserve">ссе способствует освоению </w:t>
      </w:r>
      <w:r w:rsidR="007B2851" w:rsidRPr="002A45D1">
        <w:rPr>
          <w:rFonts w:ascii="Times New Roman" w:hAnsi="Times New Roman" w:cs="Times New Roman"/>
          <w:sz w:val="28"/>
          <w:szCs w:val="28"/>
        </w:rP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устанавливать последовательность этапов возрастного развития человека;</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конструировать в учебных и игровых ситуациях правила безопасного поведения в среде обитания;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моделировать схемы природных объектов (строение почвы; движение реки, форма поверхности);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соотносить объекты природы с принадлежностью к определённой природной зоне;</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классифицировать природные объекты по принадлежности к природной зоне;</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Работа с информацией как часть познавательных универсальных учебных действий способствует формированию умений: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делать сообщения (доклады) на предложенную тему на основе дополнительной информации, подготавли</w:t>
      </w:r>
      <w:r w:rsidRPr="002A45D1">
        <w:rPr>
          <w:rFonts w:ascii="Times New Roman" w:hAnsi="Times New Roman" w:cs="Times New Roman"/>
          <w:sz w:val="28"/>
          <w:szCs w:val="28"/>
        </w:rPr>
        <w:t xml:space="preserve">вать презентацию, включая </w:t>
      </w:r>
      <w:r w:rsidR="007B2851" w:rsidRPr="002A45D1">
        <w:rPr>
          <w:rFonts w:ascii="Times New Roman" w:hAnsi="Times New Roman" w:cs="Times New Roman"/>
          <w:sz w:val="28"/>
          <w:szCs w:val="28"/>
        </w:rPr>
        <w:t>в неё иллюстрации, таблицы, диаграммы.</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1A252E"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ориентироваться в понятиях: организм, возраст, система органов;</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культура, долг, соотечественник, берестяная грамота, первопечатник, иконопись, объект Всемирного природного и культурного наследия;</w:t>
      </w:r>
    </w:p>
    <w:p w:rsidR="001A252E"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характеризовать человека как живой организм: раскрывать функции различных систем органов; </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объяснять особую роль нервной системы в деятельности организма;</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текст-рассуждение: объяснять вред для здоровья и самочувствия организма вредных привычек;</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ситуации проявления нравственных качеств: отзывчивости, доброты, справедливости и других;</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составлять небольшие тексты «Права и обязанности гражданина Российской Федерации»;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Регулятивные универсальные учебные действия способствуют формированию умений: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самостоятельно планировать алгоритм решения учебной задачи; </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предвидеть трудности и возможные ошибки;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контролировать процесс и результат выполнения задания, корректировать учебные действия при необходимости;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адекватно принимать оценку св</w:t>
      </w:r>
      <w:r w:rsidRPr="002A45D1">
        <w:rPr>
          <w:rFonts w:ascii="Times New Roman" w:hAnsi="Times New Roman" w:cs="Times New Roman"/>
          <w:sz w:val="28"/>
          <w:szCs w:val="28"/>
        </w:rPr>
        <w:t xml:space="preserve">оей работы; планировать работу </w:t>
      </w:r>
      <w:r w:rsidR="007B2851" w:rsidRPr="002A45D1">
        <w:rPr>
          <w:rFonts w:ascii="Times New Roman" w:hAnsi="Times New Roman" w:cs="Times New Roman"/>
          <w:sz w:val="28"/>
          <w:szCs w:val="28"/>
        </w:rPr>
        <w:t>над ошибками;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находить ошибки в своей и чужих работах, устанавливать их причины.</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Совместная деятельность способствует формированию умений: </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Планируемые результаты освоения программы по окружающему миру на уровне начального общего образования.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1) гражданско-патриотического воспитания: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сопричастность к прошлому, настоящему и будущему своей страны и родного края;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проявление интереса к истории и многонациональной культуре своей страны, уважения к своему и другим народам;</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2) духовно-нравственного воспитания: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проявление культуры общения, ув</w:t>
      </w:r>
      <w:r w:rsidRPr="002A45D1">
        <w:rPr>
          <w:rFonts w:ascii="Times New Roman" w:hAnsi="Times New Roman" w:cs="Times New Roman"/>
          <w:sz w:val="28"/>
          <w:szCs w:val="28"/>
        </w:rPr>
        <w:t xml:space="preserve">ажительного отношения к людям, </w:t>
      </w:r>
      <w:r w:rsidR="007B2851" w:rsidRPr="002A45D1">
        <w:rPr>
          <w:rFonts w:ascii="Times New Roman" w:hAnsi="Times New Roman" w:cs="Times New Roman"/>
          <w:sz w:val="28"/>
          <w:szCs w:val="28"/>
        </w:rPr>
        <w:t>их взглядам, признанию их индивидуальности;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принятие существующих в обществе нравст</w:t>
      </w:r>
      <w:r w:rsidRPr="002A45D1">
        <w:rPr>
          <w:rFonts w:ascii="Times New Roman" w:hAnsi="Times New Roman" w:cs="Times New Roman"/>
          <w:sz w:val="28"/>
          <w:szCs w:val="28"/>
        </w:rPr>
        <w:t xml:space="preserve">венно-этических норм поведения </w:t>
      </w:r>
      <w:r w:rsidR="007B2851" w:rsidRPr="002A45D1">
        <w:rPr>
          <w:rFonts w:ascii="Times New Roman" w:hAnsi="Times New Roman" w:cs="Times New Roman"/>
          <w:sz w:val="28"/>
          <w:szCs w:val="28"/>
        </w:rPr>
        <w:t>и правил межличностных отношений, которые строятся на проявлении гуманизма, сопереживания, уважения и доброжелательности;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3) эстетического воспитания: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понимание особой роли России в развитии общемировой художественной культуры, проявление уважительного отношен</w:t>
      </w:r>
      <w:r w:rsidRPr="002A45D1">
        <w:rPr>
          <w:rFonts w:ascii="Times New Roman" w:hAnsi="Times New Roman" w:cs="Times New Roman"/>
          <w:sz w:val="28"/>
          <w:szCs w:val="28"/>
        </w:rPr>
        <w:t xml:space="preserve">ия, восприимчивости и интереса </w:t>
      </w:r>
      <w:r w:rsidR="007B2851" w:rsidRPr="002A45D1">
        <w:rPr>
          <w:rFonts w:ascii="Times New Roman" w:hAnsi="Times New Roman" w:cs="Times New Roman"/>
          <w:sz w:val="28"/>
          <w:szCs w:val="28"/>
        </w:rPr>
        <w:t>к разным видам искусства, традициям и творчеству своего и других народов;</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4) физического воспитания, </w:t>
      </w:r>
      <w:r w:rsidR="001A252E" w:rsidRPr="002A45D1">
        <w:rPr>
          <w:rFonts w:ascii="Times New Roman" w:hAnsi="Times New Roman" w:cs="Times New Roman"/>
          <w:sz w:val="28"/>
          <w:szCs w:val="28"/>
        </w:rPr>
        <w:t xml:space="preserve">формирования культуры здоровья </w:t>
      </w:r>
      <w:r w:rsidRPr="002A45D1">
        <w:rPr>
          <w:rFonts w:ascii="Times New Roman" w:hAnsi="Times New Roman" w:cs="Times New Roman"/>
          <w:sz w:val="28"/>
          <w:szCs w:val="28"/>
        </w:rPr>
        <w:t>и эмоционального благополучия:</w:t>
      </w:r>
    </w:p>
    <w:p w:rsidR="001A252E"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соблюдение правил организации здорового и безопасного (для себя и других людей) образа жизни;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выполнение правил безопасного поведении в окружающей среде (в том числе информационной);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5) трудового воспитания: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6) экологического воспитания: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осознание роли человека в природе и обществе, принятие экологических норм поведения, бережного отношения к природе, </w:t>
      </w:r>
      <w:r w:rsidRPr="002A45D1">
        <w:rPr>
          <w:rFonts w:ascii="Times New Roman" w:hAnsi="Times New Roman" w:cs="Times New Roman"/>
          <w:sz w:val="28"/>
          <w:szCs w:val="28"/>
        </w:rPr>
        <w:t xml:space="preserve">неприятие действий, приносящих </w:t>
      </w:r>
      <w:r w:rsidR="007B2851" w:rsidRPr="002A45D1">
        <w:rPr>
          <w:rFonts w:ascii="Times New Roman" w:hAnsi="Times New Roman" w:cs="Times New Roman"/>
          <w:sz w:val="28"/>
          <w:szCs w:val="28"/>
        </w:rPr>
        <w:t>ей вред;</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7) ценности научного познания: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осознание ценности познания для развития человека, необходимости самообразования и саморазвития;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проявление познавательного интереса, активности, инициативности, любознательности и самостоятельности в расшир</w:t>
      </w:r>
      <w:r w:rsidRPr="002A45D1">
        <w:rPr>
          <w:rFonts w:ascii="Times New Roman" w:hAnsi="Times New Roman" w:cs="Times New Roman"/>
          <w:sz w:val="28"/>
          <w:szCs w:val="28"/>
        </w:rPr>
        <w:t xml:space="preserve">ении своих знаний, в том числе </w:t>
      </w:r>
      <w:r w:rsidR="007B2851" w:rsidRPr="002A45D1">
        <w:rPr>
          <w:rFonts w:ascii="Times New Roman" w:hAnsi="Times New Roman" w:cs="Times New Roman"/>
          <w:sz w:val="28"/>
          <w:szCs w:val="28"/>
        </w:rPr>
        <w:t>с использованием различных информационных средств.</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целостность окружающе</w:t>
      </w:r>
      <w:r w:rsidRPr="002A45D1">
        <w:rPr>
          <w:rFonts w:ascii="Times New Roman" w:hAnsi="Times New Roman" w:cs="Times New Roman"/>
          <w:sz w:val="28"/>
          <w:szCs w:val="28"/>
        </w:rPr>
        <w:t xml:space="preserve">го мира (взаимосвязь природной </w:t>
      </w:r>
      <w:r w:rsidR="007B2851" w:rsidRPr="002A45D1">
        <w:rPr>
          <w:rFonts w:ascii="Times New Roman" w:hAnsi="Times New Roman" w:cs="Times New Roman"/>
          <w:sz w:val="28"/>
          <w:szCs w:val="28"/>
        </w:rPr>
        <w:t>и социальной среды обитания), проявлять способность ориентиро</w:t>
      </w:r>
      <w:r w:rsidRPr="002A45D1">
        <w:rPr>
          <w:rFonts w:ascii="Times New Roman" w:hAnsi="Times New Roman" w:cs="Times New Roman"/>
          <w:sz w:val="28"/>
          <w:szCs w:val="28"/>
        </w:rPr>
        <w:t xml:space="preserve">ваться </w:t>
      </w:r>
      <w:r w:rsidR="007B2851" w:rsidRPr="002A45D1">
        <w:rPr>
          <w:rFonts w:ascii="Times New Roman" w:hAnsi="Times New Roman" w:cs="Times New Roman"/>
          <w:sz w:val="28"/>
          <w:szCs w:val="28"/>
        </w:rPr>
        <w:t>в изменяющейся действительности;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сравнивать объекты окружающего </w:t>
      </w:r>
      <w:r w:rsidRPr="002A45D1">
        <w:rPr>
          <w:rFonts w:ascii="Times New Roman" w:hAnsi="Times New Roman" w:cs="Times New Roman"/>
          <w:sz w:val="28"/>
          <w:szCs w:val="28"/>
        </w:rPr>
        <w:t xml:space="preserve">мира, устанавливать основания </w:t>
      </w:r>
      <w:r w:rsidR="007B2851" w:rsidRPr="002A45D1">
        <w:rPr>
          <w:rFonts w:ascii="Times New Roman" w:hAnsi="Times New Roman" w:cs="Times New Roman"/>
          <w:sz w:val="28"/>
          <w:szCs w:val="28"/>
        </w:rPr>
        <w:t>для сравнения, устанавливать аналогии;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объединять части объекта (объекты) по определённому признаку;</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закономерности и противоречия в </w:t>
      </w:r>
      <w:r w:rsidRPr="002A45D1">
        <w:rPr>
          <w:rFonts w:ascii="Times New Roman" w:hAnsi="Times New Roman" w:cs="Times New Roman"/>
          <w:sz w:val="28"/>
          <w:szCs w:val="28"/>
        </w:rPr>
        <w:t xml:space="preserve">рассматриваемых фактах, данных </w:t>
      </w:r>
      <w:r w:rsidR="007B2851" w:rsidRPr="002A45D1">
        <w:rPr>
          <w:rFonts w:ascii="Times New Roman" w:hAnsi="Times New Roman" w:cs="Times New Roman"/>
          <w:sz w:val="28"/>
          <w:szCs w:val="28"/>
        </w:rPr>
        <w:t>и наблюдениях на основе предложенного алгоритма;</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проводить (по предложенному и само</w:t>
      </w:r>
      <w:r w:rsidRPr="002A45D1">
        <w:rPr>
          <w:rFonts w:ascii="Times New Roman" w:hAnsi="Times New Roman" w:cs="Times New Roman"/>
          <w:sz w:val="28"/>
          <w:szCs w:val="28"/>
        </w:rPr>
        <w:t xml:space="preserve">стоятельно составленному плану </w:t>
      </w:r>
      <w:r w:rsidR="007B2851" w:rsidRPr="002A45D1">
        <w:rPr>
          <w:rFonts w:ascii="Times New Roman" w:hAnsi="Times New Roman" w:cs="Times New Roman"/>
          <w:sz w:val="28"/>
          <w:szCs w:val="28"/>
        </w:rPr>
        <w:t xml:space="preserve">или выдвинутому предположению) наблюдения, несложные опыты; </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проявлять интерес к экспериментам, проводимым под руководством учителя;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w:t>
      </w:r>
      <w:r w:rsidRPr="002A45D1">
        <w:rPr>
          <w:rFonts w:ascii="Times New Roman" w:hAnsi="Times New Roman" w:cs="Times New Roman"/>
          <w:sz w:val="28"/>
          <w:szCs w:val="28"/>
        </w:rPr>
        <w:t xml:space="preserve"> и его результаты </w:t>
      </w:r>
      <w:r w:rsidR="007B2851" w:rsidRPr="002A45D1">
        <w:rPr>
          <w:rFonts w:ascii="Times New Roman" w:hAnsi="Times New Roman" w:cs="Times New Roman"/>
          <w:sz w:val="28"/>
          <w:szCs w:val="28"/>
        </w:rPr>
        <w:t>и другое);</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проводить по предложенному план</w:t>
      </w:r>
      <w:r w:rsidRPr="002A45D1">
        <w:rPr>
          <w:rFonts w:ascii="Times New Roman" w:hAnsi="Times New Roman" w:cs="Times New Roman"/>
          <w:sz w:val="28"/>
          <w:szCs w:val="28"/>
        </w:rPr>
        <w:t xml:space="preserve">у опыт, несложное исследование </w:t>
      </w:r>
      <w:r w:rsidR="007B2851" w:rsidRPr="002A45D1">
        <w:rPr>
          <w:rFonts w:ascii="Times New Roman" w:hAnsi="Times New Roman" w:cs="Times New Roman"/>
          <w:sz w:val="28"/>
          <w:szCs w:val="28"/>
        </w:rPr>
        <w:t>по установлению особенностей объекта изучения и связей между объектами (часть ‒ целое, причина ‒ следствие);</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w:t>
      </w:r>
      <w:r w:rsidRPr="002A45D1">
        <w:rPr>
          <w:rFonts w:ascii="Times New Roman" w:hAnsi="Times New Roman" w:cs="Times New Roman"/>
          <w:sz w:val="28"/>
          <w:szCs w:val="28"/>
        </w:rPr>
        <w:t xml:space="preserve">ваны следующие умения работать </w:t>
      </w:r>
      <w:r w:rsidR="007B2851" w:rsidRPr="002A45D1">
        <w:rPr>
          <w:rFonts w:ascii="Times New Roman" w:hAnsi="Times New Roman" w:cs="Times New Roman"/>
          <w:sz w:val="28"/>
          <w:szCs w:val="28"/>
        </w:rPr>
        <w:t>с информацией как часть познавательных универсальных учебных действий: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p>
    <w:p w:rsidR="001A252E"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достоверную и недостоверную информацию самостояте</w:t>
      </w:r>
      <w:r w:rsidRPr="002A45D1">
        <w:rPr>
          <w:rFonts w:ascii="Times New Roman" w:hAnsi="Times New Roman" w:cs="Times New Roman"/>
          <w:sz w:val="28"/>
          <w:szCs w:val="28"/>
        </w:rPr>
        <w:t xml:space="preserve">льно </w:t>
      </w:r>
      <w:r w:rsidR="007B2851" w:rsidRPr="002A45D1">
        <w:rPr>
          <w:rFonts w:ascii="Times New Roman" w:hAnsi="Times New Roman" w:cs="Times New Roman"/>
          <w:sz w:val="28"/>
          <w:szCs w:val="28"/>
        </w:rPr>
        <w:t>или на основе предложенного учителем способа её проверки;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находить и использовать для решения учебных задач текстовую, графическую, аудиовизуальную информацию;</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и интерпретировать графически представленную информацию: схему, таблицу, иллюстрацию;</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общения как часть коммуникативных универсальных учебных действий: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процессе диалогов задавать вопросы, высказывать суждения, оценивать выступления участников;</w:t>
      </w:r>
    </w:p>
    <w:p w:rsidR="001A252E"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признавать возможность существования разных точек зрения;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корректно </w:t>
      </w:r>
      <w:r w:rsidR="007B2851" w:rsidRPr="002A45D1">
        <w:rPr>
          <w:rFonts w:ascii="Times New Roman" w:hAnsi="Times New Roman" w:cs="Times New Roman"/>
          <w:sz w:val="28"/>
          <w:szCs w:val="28"/>
        </w:rPr>
        <w:t>и аргументированно высказывать своё мнение; приводить доказательства своей правоты;</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устные и письменные тексты (описание, рассуждение, повествование);</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готовить небольшие публичные выступления с возможной презентацией (текст, рисунки, фото, плакаты и другое) к тексту выступления.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самоорганизации как части регулятивных универсальных учебных действий: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планировать самостоятельно или с помощью учителя действия по решению учебной задачи;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выстраивать последовательность выбранных действий и операций.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самоконтроля и самооценки как части регулятивных универсальных учебных действий: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контроль процесса и результата своей деятельности;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ошибки в своей работе и устанавливать их причины; </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корректировать свои действия при необходимости (с небольшой помощью учителя);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объективно оценивать результаты своей деятельности, соотносить свою оценку с оценкой учителя;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оценивать целесообразност</w:t>
      </w:r>
      <w:r w:rsidRPr="002A45D1">
        <w:rPr>
          <w:rFonts w:ascii="Times New Roman" w:hAnsi="Times New Roman" w:cs="Times New Roman"/>
          <w:sz w:val="28"/>
          <w:szCs w:val="28"/>
        </w:rPr>
        <w:t xml:space="preserve">ь выбранных способов действия, </w:t>
      </w:r>
      <w:r w:rsidR="007B2851" w:rsidRPr="002A45D1">
        <w:rPr>
          <w:rFonts w:ascii="Times New Roman" w:hAnsi="Times New Roman" w:cs="Times New Roman"/>
          <w:sz w:val="28"/>
          <w:szCs w:val="28"/>
        </w:rPr>
        <w:t>при необходимости корректировать их.</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совместной деятельности: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готовность руководить, выполнять поручения, подчиняться;</w:t>
      </w:r>
    </w:p>
    <w:p w:rsidR="001A252E"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правила совместной деятельн</w:t>
      </w:r>
      <w:r w:rsidRPr="002A45D1">
        <w:rPr>
          <w:rFonts w:ascii="Times New Roman" w:hAnsi="Times New Roman" w:cs="Times New Roman"/>
          <w:sz w:val="28"/>
          <w:szCs w:val="28"/>
        </w:rPr>
        <w:t xml:space="preserve">ости: справедливо распределять </w:t>
      </w:r>
      <w:r w:rsidR="007B2851" w:rsidRPr="002A45D1">
        <w:rPr>
          <w:rFonts w:ascii="Times New Roman" w:hAnsi="Times New Roman" w:cs="Times New Roman"/>
          <w:sz w:val="28"/>
          <w:szCs w:val="28"/>
        </w:rPr>
        <w:t>и оценивать работу каждого участника; счита</w:t>
      </w:r>
      <w:r w:rsidRPr="002A45D1">
        <w:rPr>
          <w:rFonts w:ascii="Times New Roman" w:hAnsi="Times New Roman" w:cs="Times New Roman"/>
          <w:sz w:val="28"/>
          <w:szCs w:val="28"/>
        </w:rPr>
        <w:t xml:space="preserve">ться с наличием разных мнений; </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не допускать конфликтов, при их возникновении мирно разрешать их без участия взрослого;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ответственно выполнять свою часть работы.</w:t>
      </w:r>
    </w:p>
    <w:p w:rsidR="001A252E"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Предметные результаты изучения окружающего мира. </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 1 классе обучающийся научится</w:t>
      </w:r>
      <w:r w:rsidR="007B2851" w:rsidRPr="002A45D1">
        <w:rPr>
          <w:rFonts w:ascii="Times New Roman" w:hAnsi="Times New Roman" w:cs="Times New Roman"/>
          <w:sz w:val="28"/>
          <w:szCs w:val="28"/>
        </w:rPr>
        <w:t>:</w:t>
      </w:r>
    </w:p>
    <w:p w:rsidR="001A252E"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проявлять уважение </w:t>
      </w:r>
      <w:r w:rsidR="007B2851" w:rsidRPr="002A45D1">
        <w:rPr>
          <w:rFonts w:ascii="Times New Roman" w:hAnsi="Times New Roman" w:cs="Times New Roman"/>
          <w:sz w:val="28"/>
          <w:szCs w:val="28"/>
        </w:rPr>
        <w:t>к семейным ценностям и традициям, соблюдать правила нра</w:t>
      </w:r>
      <w:r w:rsidRPr="002A45D1">
        <w:rPr>
          <w:rFonts w:ascii="Times New Roman" w:hAnsi="Times New Roman" w:cs="Times New Roman"/>
          <w:sz w:val="28"/>
          <w:szCs w:val="28"/>
        </w:rPr>
        <w:t xml:space="preserve">вственного поведения </w:t>
      </w:r>
      <w:r w:rsidR="007B2851" w:rsidRPr="002A45D1">
        <w:rPr>
          <w:rFonts w:ascii="Times New Roman" w:hAnsi="Times New Roman" w:cs="Times New Roman"/>
          <w:sz w:val="28"/>
          <w:szCs w:val="28"/>
        </w:rPr>
        <w:t>в социуме и на природе;</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воспроизводить название своего населённого пункта, региона, страны;</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приводить примеры культурных объектов р</w:t>
      </w:r>
      <w:r w:rsidRPr="002A45D1">
        <w:rPr>
          <w:rFonts w:ascii="Times New Roman" w:hAnsi="Times New Roman" w:cs="Times New Roman"/>
          <w:sz w:val="28"/>
          <w:szCs w:val="28"/>
        </w:rPr>
        <w:t xml:space="preserve">одного края, школьных традиций </w:t>
      </w:r>
      <w:r w:rsidR="007B2851" w:rsidRPr="002A45D1">
        <w:rPr>
          <w:rFonts w:ascii="Times New Roman" w:hAnsi="Times New Roman" w:cs="Times New Roman"/>
          <w:sz w:val="28"/>
          <w:szCs w:val="28"/>
        </w:rPr>
        <w:t>и праздников, традиций и ценностей своей семьи, профессий;</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объекты живой и неживой природы,</w:t>
      </w:r>
      <w:r w:rsidRPr="002A45D1">
        <w:rPr>
          <w:rFonts w:ascii="Times New Roman" w:hAnsi="Times New Roman" w:cs="Times New Roman"/>
          <w:sz w:val="28"/>
          <w:szCs w:val="28"/>
        </w:rPr>
        <w:t xml:space="preserve"> объекты, созданные человеком, </w:t>
      </w:r>
      <w:r w:rsidR="007B2851" w:rsidRPr="002A45D1">
        <w:rPr>
          <w:rFonts w:ascii="Times New Roman" w:hAnsi="Times New Roman" w:cs="Times New Roman"/>
          <w:sz w:val="28"/>
          <w:szCs w:val="28"/>
        </w:rPr>
        <w:t>и природные материалы, части растений (корень, стебель, лист, цветок, плод, семя), группы животных (насекомые, рыбы, птицы, звери);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применять правила ухода за комнатными растениями и домашними животными;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проводить, соблюдая правила безопасн</w:t>
      </w:r>
      <w:r w:rsidRPr="002A45D1">
        <w:rPr>
          <w:rFonts w:ascii="Times New Roman" w:hAnsi="Times New Roman" w:cs="Times New Roman"/>
          <w:sz w:val="28"/>
          <w:szCs w:val="28"/>
        </w:rPr>
        <w:t xml:space="preserve">ого труда, несложные групповые </w:t>
      </w:r>
      <w:r w:rsidR="007B2851" w:rsidRPr="002A45D1">
        <w:rPr>
          <w:rFonts w:ascii="Times New Roman" w:hAnsi="Times New Roman" w:cs="Times New Roman"/>
          <w:sz w:val="28"/>
          <w:szCs w:val="28"/>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для ответов на вопр</w:t>
      </w:r>
      <w:r w:rsidRPr="002A45D1">
        <w:rPr>
          <w:rFonts w:ascii="Times New Roman" w:hAnsi="Times New Roman" w:cs="Times New Roman"/>
          <w:sz w:val="28"/>
          <w:szCs w:val="28"/>
        </w:rPr>
        <w:t xml:space="preserve">осы небольшие тексты о природе </w:t>
      </w:r>
      <w:r w:rsidR="007B2851" w:rsidRPr="002A45D1">
        <w:rPr>
          <w:rFonts w:ascii="Times New Roman" w:hAnsi="Times New Roman" w:cs="Times New Roman"/>
          <w:sz w:val="28"/>
          <w:szCs w:val="28"/>
        </w:rPr>
        <w:t>и обществе;</w:t>
      </w:r>
    </w:p>
    <w:p w:rsidR="001A252E"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оценивать ситуации, раскрывающие положительное и негативное отношение </w:t>
      </w:r>
      <w:r w:rsidR="007B2851" w:rsidRPr="002A45D1">
        <w:rPr>
          <w:rFonts w:ascii="Times New Roman" w:hAnsi="Times New Roman" w:cs="Times New Roman"/>
          <w:sz w:val="28"/>
          <w:szCs w:val="28"/>
        </w:rPr>
        <w:br/>
        <w:t>к природе;</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правила поведения в быту, в общественных местах;</w:t>
      </w:r>
    </w:p>
    <w:p w:rsidR="001A252E"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соблюдать правила безопасности на учебном месте школьника; во время наблюдений и опытов; </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безопасно пользоваться бытовыми электроприборами;</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использования электронных средств, оснащенных экраном;</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здорового питания и личной гигиены;</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безопасного поведения пешехода;</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безопасного поведения в природе;</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1A252E"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Предметные результаты изучения окружающего мира. </w:t>
      </w:r>
    </w:p>
    <w:p w:rsidR="007B2851" w:rsidRPr="002A45D1" w:rsidRDefault="001A252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во 2 классе обучающийся научится</w:t>
      </w:r>
      <w:r w:rsidR="007B2851" w:rsidRPr="002A45D1">
        <w:rPr>
          <w:rFonts w:ascii="Times New Roman" w:hAnsi="Times New Roman" w:cs="Times New Roman"/>
          <w:sz w:val="28"/>
          <w:szCs w:val="28"/>
        </w:rPr>
        <w:t>:</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находить Россию на карте мира, на карт</w:t>
      </w:r>
      <w:r w:rsidRPr="002A45D1">
        <w:rPr>
          <w:rFonts w:ascii="Times New Roman" w:hAnsi="Times New Roman" w:cs="Times New Roman"/>
          <w:sz w:val="28"/>
          <w:szCs w:val="28"/>
        </w:rPr>
        <w:t xml:space="preserve">е России – Москву, свой регион </w:t>
      </w:r>
      <w:r w:rsidR="007B2851" w:rsidRPr="002A45D1">
        <w:rPr>
          <w:rFonts w:ascii="Times New Roman" w:hAnsi="Times New Roman" w:cs="Times New Roman"/>
          <w:sz w:val="28"/>
          <w:szCs w:val="28"/>
        </w:rPr>
        <w:t>и его главный город;</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узнавать государственную символику Российской Федерации (гимн, герб, флаг) и своего региона;</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приводить примеры изученных традиций, обычаев и праздников народов родного края;</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важных событий прошлого и настоящего родного края; </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трудовой деятельности и профессий жителей родного края;</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проводить, соблюдая правила безопасно</w:t>
      </w:r>
      <w:r w:rsidRPr="002A45D1">
        <w:rPr>
          <w:rFonts w:ascii="Times New Roman" w:hAnsi="Times New Roman" w:cs="Times New Roman"/>
          <w:sz w:val="28"/>
          <w:szCs w:val="28"/>
        </w:rPr>
        <w:t xml:space="preserve">го труда, несложные наблюдения </w:t>
      </w:r>
      <w:r w:rsidR="007B2851" w:rsidRPr="002A45D1">
        <w:rPr>
          <w:rFonts w:ascii="Times New Roman" w:hAnsi="Times New Roman" w:cs="Times New Roman"/>
          <w:sz w:val="28"/>
          <w:szCs w:val="28"/>
        </w:rPr>
        <w:t>и опыты с природными объектами, измерения;</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группировать изученные о</w:t>
      </w:r>
      <w:r w:rsidRPr="002A45D1">
        <w:rPr>
          <w:rFonts w:ascii="Times New Roman" w:hAnsi="Times New Roman" w:cs="Times New Roman"/>
          <w:sz w:val="28"/>
          <w:szCs w:val="28"/>
        </w:rPr>
        <w:t xml:space="preserve">бъекты живой и неживой природы </w:t>
      </w:r>
      <w:r w:rsidR="007B2851" w:rsidRPr="002A45D1">
        <w:rPr>
          <w:rFonts w:ascii="Times New Roman" w:hAnsi="Times New Roman" w:cs="Times New Roman"/>
          <w:sz w:val="28"/>
          <w:szCs w:val="28"/>
        </w:rPr>
        <w:t>по предложенным признакам;</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объекты живой и неживой природы на основе внешних признаков;</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ориентироваться на местности по местным природным признакам, Солнцу, компасу;</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по заданному плану разв</w:t>
      </w:r>
      <w:r w:rsidRPr="002A45D1">
        <w:rPr>
          <w:rFonts w:ascii="Times New Roman" w:hAnsi="Times New Roman" w:cs="Times New Roman"/>
          <w:sz w:val="28"/>
          <w:szCs w:val="28"/>
        </w:rPr>
        <w:t xml:space="preserve">ёрнутые высказывания о природе </w:t>
      </w:r>
      <w:r w:rsidR="007B2851" w:rsidRPr="002A45D1">
        <w:rPr>
          <w:rFonts w:ascii="Times New Roman" w:hAnsi="Times New Roman" w:cs="Times New Roman"/>
          <w:sz w:val="28"/>
          <w:szCs w:val="28"/>
        </w:rPr>
        <w:t>и обществе;</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для ответов на вопр</w:t>
      </w:r>
      <w:r w:rsidRPr="002A45D1">
        <w:rPr>
          <w:rFonts w:ascii="Times New Roman" w:hAnsi="Times New Roman" w:cs="Times New Roman"/>
          <w:sz w:val="28"/>
          <w:szCs w:val="28"/>
        </w:rPr>
        <w:t xml:space="preserve">осы небольшие тексты о природе </w:t>
      </w:r>
      <w:r w:rsidR="007B2851" w:rsidRPr="002A45D1">
        <w:rPr>
          <w:rFonts w:ascii="Times New Roman" w:hAnsi="Times New Roman" w:cs="Times New Roman"/>
          <w:sz w:val="28"/>
          <w:szCs w:val="28"/>
        </w:rPr>
        <w:t>и обществе;</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режим дня и питания;</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безопасно использовать мессенджеры в условиях контролируемого доступа </w:t>
      </w:r>
      <w:r w:rsidR="007B2851" w:rsidRPr="002A45D1">
        <w:rPr>
          <w:rFonts w:ascii="Times New Roman" w:hAnsi="Times New Roman" w:cs="Times New Roman"/>
          <w:sz w:val="28"/>
          <w:szCs w:val="28"/>
        </w:rPr>
        <w:br/>
        <w:t xml:space="preserve">в информационно-коммуникационную сеть «Интернет»; </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безопасно осуществлять коммуникацию в школьных сообществах с помощью учителя (при необходимости).</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Предметные результаты изучения окружающего мира. </w:t>
      </w:r>
      <w:r w:rsidRPr="002A45D1">
        <w:rPr>
          <w:rFonts w:ascii="Times New Roman" w:hAnsi="Times New Roman" w:cs="Times New Roman"/>
          <w:sz w:val="28"/>
          <w:szCs w:val="28"/>
        </w:rPr>
        <w:t xml:space="preserve">   </w:t>
      </w:r>
    </w:p>
    <w:p w:rsidR="007B2851" w:rsidRPr="002A45D1" w:rsidRDefault="007A1FE3" w:rsidP="00A26683">
      <w:pPr>
        <w:pStyle w:val="a3"/>
        <w:spacing w:line="360" w:lineRule="auto"/>
        <w:jc w:val="both"/>
        <w:rPr>
          <w:rFonts w:ascii="Times New Roman" w:hAnsi="Times New Roman" w:cs="Times New Roman"/>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 3 классе обучающийся научится:</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государственную символику Российской Федерации (гимн, герб, флаг);</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уважение к государственным символам России и своего региона;</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приводить примеры памятнико</w:t>
      </w:r>
      <w:r w:rsidRPr="002A45D1">
        <w:rPr>
          <w:rFonts w:ascii="Times New Roman" w:hAnsi="Times New Roman" w:cs="Times New Roman"/>
          <w:sz w:val="28"/>
          <w:szCs w:val="28"/>
        </w:rPr>
        <w:t xml:space="preserve">в природы, культурных объектов </w:t>
      </w:r>
      <w:r w:rsidR="007B2851" w:rsidRPr="002A45D1">
        <w:rPr>
          <w:rFonts w:ascii="Times New Roman" w:hAnsi="Times New Roman" w:cs="Times New Roman"/>
          <w:sz w:val="28"/>
          <w:szCs w:val="28"/>
        </w:rP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показывать на карте мира материки, изученные страны мира;</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расходы и доходы семейного бюджета;</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изученные объекты пр</w:t>
      </w:r>
      <w:r w:rsidRPr="002A45D1">
        <w:rPr>
          <w:rFonts w:ascii="Times New Roman" w:hAnsi="Times New Roman" w:cs="Times New Roman"/>
          <w:sz w:val="28"/>
          <w:szCs w:val="28"/>
        </w:rPr>
        <w:t xml:space="preserve">ироды по их описанию, рисункам </w:t>
      </w:r>
      <w:r w:rsidR="007B2851" w:rsidRPr="002A45D1">
        <w:rPr>
          <w:rFonts w:ascii="Times New Roman" w:hAnsi="Times New Roman" w:cs="Times New Roman"/>
          <w:sz w:val="28"/>
          <w:szCs w:val="28"/>
        </w:rPr>
        <w:t>и фотографиям, различать их в окружающем мире;</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проводить по предложенному плану </w:t>
      </w:r>
      <w:r w:rsidRPr="002A45D1">
        <w:rPr>
          <w:rFonts w:ascii="Times New Roman" w:hAnsi="Times New Roman" w:cs="Times New Roman"/>
          <w:sz w:val="28"/>
          <w:szCs w:val="28"/>
        </w:rPr>
        <w:t xml:space="preserve">или инструкции небольшие опыты </w:t>
      </w:r>
      <w:r w:rsidR="007B2851" w:rsidRPr="002A45D1">
        <w:rPr>
          <w:rFonts w:ascii="Times New Roman" w:hAnsi="Times New Roman" w:cs="Times New Roman"/>
          <w:sz w:val="28"/>
          <w:szCs w:val="28"/>
        </w:rPr>
        <w:t xml:space="preserve">с природными объектами с использованием простейшего лабораторного оборудования и измерительных приборов; </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безопасность проведения опытов;</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группировать изученные объекты живой и неживой природы, проводить простейшую классификацию;</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по заданному количеству признаков объекты живой и неживой природы;</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использовать различные источники информации о природе и обществе </w:t>
      </w:r>
      <w:r w:rsidR="007B2851" w:rsidRPr="002A45D1">
        <w:rPr>
          <w:rFonts w:ascii="Times New Roman" w:hAnsi="Times New Roman" w:cs="Times New Roman"/>
          <w:sz w:val="28"/>
          <w:szCs w:val="28"/>
        </w:rPr>
        <w:br/>
        <w:t>для поиска и извлечения информации, ответов на вопросы;</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использовать знания о взаимосвязях в природе, связи человека и природы </w:t>
      </w:r>
      <w:r w:rsidR="007B2851" w:rsidRPr="002A45D1">
        <w:rPr>
          <w:rFonts w:ascii="Times New Roman" w:hAnsi="Times New Roman" w:cs="Times New Roman"/>
          <w:sz w:val="28"/>
          <w:szCs w:val="28"/>
        </w:rPr>
        <w:br/>
        <w:t>для объяснения простейших явлений и процессов в природе, организме человека;</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по заданному плану собств</w:t>
      </w:r>
      <w:r w:rsidRPr="002A45D1">
        <w:rPr>
          <w:rFonts w:ascii="Times New Roman" w:hAnsi="Times New Roman" w:cs="Times New Roman"/>
          <w:sz w:val="28"/>
          <w:szCs w:val="28"/>
        </w:rPr>
        <w:t xml:space="preserve">енные развёрнутые высказывания </w:t>
      </w:r>
      <w:r w:rsidR="007B2851" w:rsidRPr="002A45D1">
        <w:rPr>
          <w:rFonts w:ascii="Times New Roman" w:hAnsi="Times New Roman" w:cs="Times New Roman"/>
          <w:sz w:val="28"/>
          <w:szCs w:val="28"/>
        </w:rPr>
        <w:t>о природе, человеке и обществе, сопровождая выступление иллюстрациями (презентацией);</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безопасного поведения пассажира железнодорожного, водного и авиатранспорта;</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основы здорового образа</w:t>
      </w:r>
      <w:r w:rsidRPr="002A45D1">
        <w:rPr>
          <w:rFonts w:ascii="Times New Roman" w:hAnsi="Times New Roman" w:cs="Times New Roman"/>
          <w:sz w:val="28"/>
          <w:szCs w:val="28"/>
        </w:rPr>
        <w:t xml:space="preserve"> жизни, в том числе требования </w:t>
      </w:r>
      <w:r w:rsidR="007B2851" w:rsidRPr="002A45D1">
        <w:rPr>
          <w:rFonts w:ascii="Times New Roman" w:hAnsi="Times New Roman" w:cs="Times New Roman"/>
          <w:sz w:val="28"/>
          <w:szCs w:val="28"/>
        </w:rPr>
        <w:t>к двигательной активности и принципы здорового питания;</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основы профилактики заболеваний;</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безопасного поведения во дворе жилого дома;</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нравственного поведения на природе;</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ориентироваться в возможных мошеннических действиях при общении </w:t>
      </w:r>
      <w:r w:rsidR="007B2851" w:rsidRPr="002A45D1">
        <w:rPr>
          <w:rFonts w:ascii="Times New Roman" w:hAnsi="Times New Roman" w:cs="Times New Roman"/>
          <w:sz w:val="28"/>
          <w:szCs w:val="28"/>
        </w:rPr>
        <w:br/>
        <w:t>в мессенджерах.</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Предметные результаты изучения окружающего мира. </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i/>
          <w:sz w:val="28"/>
          <w:szCs w:val="28"/>
        </w:rPr>
        <w:t xml:space="preserve">     </w:t>
      </w:r>
      <w:r w:rsidR="007B2851" w:rsidRPr="002A45D1">
        <w:rPr>
          <w:rFonts w:ascii="Times New Roman" w:hAnsi="Times New Roman" w:cs="Times New Roman"/>
          <w:i/>
          <w:sz w:val="28"/>
          <w:szCs w:val="28"/>
        </w:rPr>
        <w:t>К концу обучения в 4 классе обучающийся научится</w:t>
      </w:r>
      <w:r w:rsidR="007B2851" w:rsidRPr="002A45D1">
        <w:rPr>
          <w:rFonts w:ascii="Times New Roman" w:hAnsi="Times New Roman" w:cs="Times New Roman"/>
          <w:sz w:val="28"/>
          <w:szCs w:val="28"/>
        </w:rPr>
        <w:t>:</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проявлять уважение к семейным ценностям и традициям, традициям </w:t>
      </w:r>
      <w:r w:rsidR="007B2851" w:rsidRPr="002A45D1">
        <w:rPr>
          <w:rFonts w:ascii="Times New Roman" w:hAnsi="Times New Roman" w:cs="Times New Roman"/>
          <w:sz w:val="28"/>
          <w:szCs w:val="28"/>
        </w:rPr>
        <w:br/>
        <w:t xml:space="preserve">своего народа и других народов, государственным символам России; </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нравственного поведения в социуме;</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показывать на исторической карте места изученных исторических событий;</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находить место изученных событий на «ленте времени»;</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основные права и обязанности гражданина Российской Федерации;</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соотносить изученные исторические с</w:t>
      </w:r>
      <w:r w:rsidRPr="002A45D1">
        <w:rPr>
          <w:rFonts w:ascii="Times New Roman" w:hAnsi="Times New Roman" w:cs="Times New Roman"/>
          <w:sz w:val="28"/>
          <w:szCs w:val="28"/>
        </w:rPr>
        <w:t xml:space="preserve">обытия и исторических деятелей </w:t>
      </w:r>
      <w:r w:rsidR="007B2851" w:rsidRPr="002A45D1">
        <w:rPr>
          <w:rFonts w:ascii="Times New Roman" w:hAnsi="Times New Roman" w:cs="Times New Roman"/>
          <w:sz w:val="28"/>
          <w:szCs w:val="28"/>
        </w:rPr>
        <w:t>веками и периодами истории России;</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на основе предложенного пл</w:t>
      </w:r>
      <w:r w:rsidRPr="002A45D1">
        <w:rPr>
          <w:rFonts w:ascii="Times New Roman" w:hAnsi="Times New Roman" w:cs="Times New Roman"/>
          <w:sz w:val="28"/>
          <w:szCs w:val="28"/>
        </w:rPr>
        <w:t xml:space="preserve">ана изученные объекты, выделяя </w:t>
      </w:r>
      <w:r w:rsidR="007B2851" w:rsidRPr="002A45D1">
        <w:rPr>
          <w:rFonts w:ascii="Times New Roman" w:hAnsi="Times New Roman" w:cs="Times New Roman"/>
          <w:sz w:val="28"/>
          <w:szCs w:val="28"/>
        </w:rPr>
        <w:t>их существенные признаки, в том числе государственн</w:t>
      </w:r>
      <w:r w:rsidRPr="002A45D1">
        <w:rPr>
          <w:rFonts w:ascii="Times New Roman" w:hAnsi="Times New Roman" w:cs="Times New Roman"/>
          <w:sz w:val="28"/>
          <w:szCs w:val="28"/>
        </w:rPr>
        <w:t xml:space="preserve">ую символику России </w:t>
      </w:r>
      <w:r w:rsidR="007B2851" w:rsidRPr="002A45D1">
        <w:rPr>
          <w:rFonts w:ascii="Times New Roman" w:hAnsi="Times New Roman" w:cs="Times New Roman"/>
          <w:sz w:val="28"/>
          <w:szCs w:val="28"/>
        </w:rPr>
        <w:t>и своего региона;</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проводить по предложенному (самостоятельно составленному) плану </w:t>
      </w:r>
      <w:r w:rsidR="007B2851" w:rsidRPr="002A45D1">
        <w:rPr>
          <w:rFonts w:ascii="Times New Roman" w:hAnsi="Times New Roman" w:cs="Times New Roman"/>
          <w:sz w:val="28"/>
          <w:szCs w:val="28"/>
        </w:rPr>
        <w:br/>
        <w:t>или выдвинутому предположению несложные наблюдения, опыты с объектами природы с использованием простейш</w:t>
      </w:r>
      <w:r w:rsidRPr="002A45D1">
        <w:rPr>
          <w:rFonts w:ascii="Times New Roman" w:hAnsi="Times New Roman" w:cs="Times New Roman"/>
          <w:sz w:val="28"/>
          <w:szCs w:val="28"/>
        </w:rPr>
        <w:t xml:space="preserve">его лабораторного оборудования </w:t>
      </w:r>
      <w:r w:rsidR="007B2851" w:rsidRPr="002A45D1">
        <w:rPr>
          <w:rFonts w:ascii="Times New Roman" w:hAnsi="Times New Roman" w:cs="Times New Roman"/>
          <w:sz w:val="28"/>
          <w:szCs w:val="28"/>
        </w:rPr>
        <w:t>и измерительных приборов, следуя правилам безопасного труда;</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изученные объекты и я</w:t>
      </w:r>
      <w:r w:rsidRPr="002A45D1">
        <w:rPr>
          <w:rFonts w:ascii="Times New Roman" w:hAnsi="Times New Roman" w:cs="Times New Roman"/>
          <w:sz w:val="28"/>
          <w:szCs w:val="28"/>
        </w:rPr>
        <w:t xml:space="preserve">вления живой и неживой природы </w:t>
      </w:r>
      <w:r w:rsidR="007B2851" w:rsidRPr="002A45D1">
        <w:rPr>
          <w:rFonts w:ascii="Times New Roman" w:hAnsi="Times New Roman" w:cs="Times New Roman"/>
          <w:sz w:val="28"/>
          <w:szCs w:val="28"/>
        </w:rPr>
        <w:t>по их описанию, рисункам и фотографиям, различать их в окружающем мире;</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называть наиболее значимые природн</w:t>
      </w:r>
      <w:r w:rsidRPr="002A45D1">
        <w:rPr>
          <w:rFonts w:ascii="Times New Roman" w:hAnsi="Times New Roman" w:cs="Times New Roman"/>
          <w:sz w:val="28"/>
          <w:szCs w:val="28"/>
        </w:rPr>
        <w:t xml:space="preserve">ые объекты Всемирного наследия </w:t>
      </w:r>
      <w:r w:rsidR="007B2851" w:rsidRPr="002A45D1">
        <w:rPr>
          <w:rFonts w:ascii="Times New Roman" w:hAnsi="Times New Roman" w:cs="Times New Roman"/>
          <w:sz w:val="28"/>
          <w:szCs w:val="28"/>
        </w:rPr>
        <w:t>в России и за рубежом (в пределах изученного);</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называть экологические проблемы и определять пути их решения;</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по заданному плану собств</w:t>
      </w:r>
      <w:r w:rsidRPr="002A45D1">
        <w:rPr>
          <w:rFonts w:ascii="Times New Roman" w:hAnsi="Times New Roman" w:cs="Times New Roman"/>
          <w:sz w:val="28"/>
          <w:szCs w:val="28"/>
        </w:rPr>
        <w:t xml:space="preserve">енные развёрнутые высказывания </w:t>
      </w:r>
      <w:r w:rsidR="007B2851" w:rsidRPr="002A45D1">
        <w:rPr>
          <w:rFonts w:ascii="Times New Roman" w:hAnsi="Times New Roman" w:cs="Times New Roman"/>
          <w:sz w:val="28"/>
          <w:szCs w:val="28"/>
        </w:rPr>
        <w:t>о природе и обществе;</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нравственного поведения на природе;</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осознавать возможные последствия вредных привычек для здоровья и жизни человека;</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w:t>
      </w:r>
      <w:r w:rsidR="007B2851" w:rsidRPr="002A45D1">
        <w:rPr>
          <w:rFonts w:ascii="Times New Roman" w:hAnsi="Times New Roman" w:cs="Times New Roman"/>
          <w:sz w:val="28"/>
          <w:szCs w:val="28"/>
        </w:rPr>
        <w:lastRenderedPageBreak/>
        <w:t>торговых центрах, парках и зонах отдыха, учреждениях культуры (музеях, библиотеках и других);</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соблюдать правила безопасного поведения при езде на велосипеде, самокате </w:t>
      </w:r>
      <w:r w:rsidR="007B2851" w:rsidRPr="002A45D1">
        <w:rPr>
          <w:rFonts w:ascii="Times New Roman" w:hAnsi="Times New Roman" w:cs="Times New Roman"/>
          <w:sz w:val="28"/>
          <w:szCs w:val="28"/>
        </w:rPr>
        <w:br/>
        <w:t>и других средствах индивидуальной мобильности;</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безопасный пои</w:t>
      </w:r>
      <w:r w:rsidRPr="002A45D1">
        <w:rPr>
          <w:rFonts w:ascii="Times New Roman" w:hAnsi="Times New Roman" w:cs="Times New Roman"/>
          <w:sz w:val="28"/>
          <w:szCs w:val="28"/>
        </w:rPr>
        <w:t xml:space="preserve">ск образовательных ресурсов </w:t>
      </w:r>
      <w:r w:rsidR="007B2851" w:rsidRPr="002A45D1">
        <w:rPr>
          <w:rFonts w:ascii="Times New Roman" w:hAnsi="Times New Roman" w:cs="Times New Roman"/>
          <w:sz w:val="28"/>
          <w:szCs w:val="28"/>
        </w:rPr>
        <w:t>и верифицированной информации в информационно-телекоммуникационной сети «Интернет»;</w:t>
      </w:r>
    </w:p>
    <w:p w:rsidR="007B2851"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безопасного для здоровья использования электронных образовательных и информационных ресурсов.</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7A1FE3"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2.1.7</w:t>
      </w:r>
      <w:r w:rsidR="007B2851" w:rsidRPr="002A45D1">
        <w:rPr>
          <w:rFonts w:ascii="Times New Roman" w:hAnsi="Times New Roman" w:cs="Times New Roman"/>
          <w:b/>
          <w:sz w:val="28"/>
          <w:szCs w:val="28"/>
        </w:rPr>
        <w:t>. Федеральная рабочая программа по учебному предмету «Основы религио</w:t>
      </w:r>
      <w:r w:rsidRPr="002A45D1">
        <w:rPr>
          <w:rFonts w:ascii="Times New Roman" w:hAnsi="Times New Roman" w:cs="Times New Roman"/>
          <w:b/>
          <w:sz w:val="28"/>
          <w:szCs w:val="28"/>
        </w:rPr>
        <w:t>зных культур и светской этики»</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 </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w:t>
      </w:r>
      <w:r w:rsidRPr="002A45D1">
        <w:rPr>
          <w:rFonts w:ascii="Times New Roman" w:hAnsi="Times New Roman" w:cs="Times New Roman"/>
          <w:sz w:val="28"/>
          <w:szCs w:val="28"/>
        </w:rPr>
        <w:t xml:space="preserve">ачального общего образования. </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Пояснительная записка</w:t>
      </w:r>
      <w:r w:rsidR="007B2851" w:rsidRPr="002A45D1">
        <w:rPr>
          <w:rFonts w:ascii="Times New Roman" w:hAnsi="Times New Roman" w:cs="Times New Roman"/>
          <w:sz w:val="28"/>
          <w:szCs w:val="28"/>
        </w:rPr>
        <w:t xml:space="preserve">. </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 </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Основными задачами программы по ОРКСЭ являются: </w:t>
      </w:r>
    </w:p>
    <w:p w:rsidR="007A1FE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w:t>
      </w:r>
    </w:p>
    <w:p w:rsidR="007A1FE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развитие представлений обучающихся о значении нравственных норм и ценностей в жизни личности, семьи, общества; </w:t>
      </w:r>
    </w:p>
    <w:p w:rsidR="007A1FE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 </w:t>
      </w:r>
    </w:p>
    <w:p w:rsidR="007A1FE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w:t>
      </w:r>
    </w:p>
    <w:p w:rsidR="007A1FE3"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Основной методологический принцип реализации программы по ОРКСЭ – культурологический подход, способствующий формированию у обучающихся </w:t>
      </w:r>
      <w:r w:rsidR="007B2851" w:rsidRPr="002A45D1">
        <w:rPr>
          <w:rFonts w:ascii="Times New Roman" w:hAnsi="Times New Roman" w:cs="Times New Roman"/>
          <w:sz w:val="28"/>
          <w:szCs w:val="28"/>
        </w:rPr>
        <w:lastRenderedPageBreak/>
        <w:t xml:space="preserve">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rsidR="007A0E82" w:rsidRPr="002A45D1" w:rsidRDefault="007A1FE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 </w:t>
      </w:r>
    </w:p>
    <w:p w:rsidR="007A0E82" w:rsidRPr="002A45D1" w:rsidRDefault="007A0E8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w:t>
      </w:r>
      <w:r w:rsidR="007B2851" w:rsidRPr="002A45D1">
        <w:rPr>
          <w:rFonts w:ascii="Times New Roman" w:hAnsi="Times New Roman" w:cs="Times New Roman"/>
          <w:sz w:val="28"/>
          <w:szCs w:val="28"/>
        </w:rPr>
        <w:lastRenderedPageBreak/>
        <w:t>проявлением</w:t>
      </w:r>
      <w:r w:rsidRPr="002A45D1">
        <w:rPr>
          <w:rFonts w:ascii="Times New Roman" w:hAnsi="Times New Roman" w:cs="Times New Roman"/>
          <w:sz w:val="28"/>
          <w:szCs w:val="28"/>
        </w:rPr>
        <w:t xml:space="preserve"> или нарушением нравственных,</w:t>
      </w:r>
      <w:r w:rsidR="007B2851" w:rsidRPr="002A45D1">
        <w:rPr>
          <w:rFonts w:ascii="Times New Roman" w:hAnsi="Times New Roman" w:cs="Times New Roman"/>
          <w:sz w:val="28"/>
          <w:szCs w:val="28"/>
        </w:rPr>
        <w:t xml:space="preserve"> этических норм, обсуждение конкретных жизненных ситуаций, дающих образцы нравственно ценного поведения. </w:t>
      </w:r>
    </w:p>
    <w:p w:rsidR="007A0E82" w:rsidRPr="002A45D1" w:rsidRDefault="007A0E8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w:t>
      </w:r>
    </w:p>
    <w:p w:rsidR="00CF44A9" w:rsidRPr="002A45D1" w:rsidRDefault="007A0E8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Общее число часов, рекомендованных для изучения ОРКСЭ, ‒ 34 часа (один час в неделю в 4 классе). </w:t>
      </w:r>
    </w:p>
    <w:p w:rsidR="007A0E82"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Содержание обучения в 4 классе. </w:t>
      </w:r>
    </w:p>
    <w:p w:rsidR="00CF44A9" w:rsidRPr="002A45D1" w:rsidRDefault="007A0E8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Модуль «Основы религиозных культур народов России».</w:t>
      </w:r>
      <w:r w:rsidR="007B2851" w:rsidRPr="002A45D1">
        <w:rPr>
          <w:rFonts w:ascii="Times New Roman" w:hAnsi="Times New Roman" w:cs="Times New Roman"/>
          <w:sz w:val="28"/>
          <w:szCs w:val="28"/>
        </w:rPr>
        <w:t xml:space="preserve"> </w:t>
      </w:r>
    </w:p>
    <w:p w:rsidR="00CF44A9" w:rsidRPr="002A45D1" w:rsidRDefault="00CF44A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CF44A9" w:rsidRPr="002A45D1" w:rsidRDefault="00CF44A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Любовь и уважение к Отечеству. Патриотизм многонационального и многоконфессионального народа России. </w:t>
      </w:r>
    </w:p>
    <w:p w:rsidR="00CF44A9" w:rsidRPr="002A45D1" w:rsidRDefault="00CF44A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Модуль «Основы светской этики».</w:t>
      </w:r>
      <w:r w:rsidR="007B2851" w:rsidRPr="002A45D1">
        <w:rPr>
          <w:rFonts w:ascii="Times New Roman" w:hAnsi="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 </w:t>
      </w:r>
    </w:p>
    <w:p w:rsidR="00CF44A9" w:rsidRPr="002A45D1" w:rsidRDefault="00CF44A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Любовь и уважение к Отечеству. Патриотизм многонационального и многоконфессионального народа России. </w:t>
      </w:r>
    </w:p>
    <w:p w:rsidR="00CF44A9"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Планируемые результаты освоения программы по ОРКСЭ на уровне начального общего образования.</w:t>
      </w:r>
      <w:r w:rsidRPr="002A45D1">
        <w:rPr>
          <w:rFonts w:ascii="Times New Roman" w:hAnsi="Times New Roman" w:cs="Times New Roman"/>
          <w:sz w:val="28"/>
          <w:szCs w:val="28"/>
        </w:rPr>
        <w:t xml:space="preserve"> </w:t>
      </w:r>
    </w:p>
    <w:p w:rsidR="00CF44A9" w:rsidRPr="002A45D1" w:rsidRDefault="00CF44A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44A9" w:rsidRPr="002A45D1" w:rsidRDefault="00CF44A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CF44A9"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понимать основы российской гражданской идентичности, испытывать чувство гордости за свою Родину; </w:t>
      </w:r>
    </w:p>
    <w:p w:rsidR="00CF44A9"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формировать национальную и гражданскую самоидентичность, осознавать свою этническую и национальную принадлежность; </w:t>
      </w:r>
    </w:p>
    <w:p w:rsidR="00CF44A9"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понимать значения гуманистических и демократических ценностных ориентаций, осознавать ценность человеческой жизни; </w:t>
      </w:r>
    </w:p>
    <w:p w:rsidR="00CF44A9"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понимать значения нравственных норм и ценностей как условия жизни личности, семьи, общества; </w:t>
      </w:r>
    </w:p>
    <w:p w:rsidR="00CF44A9"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осознавать право гражданина Российской Федерации исповедовать любую традиционную религию или не исповедовать никакой религии; </w:t>
      </w:r>
    </w:p>
    <w:p w:rsidR="00CF44A9"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w:t>
      </w:r>
    </w:p>
    <w:p w:rsidR="00CF44A9"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w:t>
      </w:r>
    </w:p>
    <w:p w:rsidR="00CF44A9"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sym w:font="Symbol" w:char="F0D8"/>
      </w:r>
      <w:r w:rsidRPr="002A45D1">
        <w:rPr>
          <w:rFonts w:ascii="Times New Roman" w:hAnsi="Times New Roman" w:cs="Times New Roman"/>
          <w:sz w:val="28"/>
          <w:szCs w:val="28"/>
        </w:rPr>
        <w:t xml:space="preserve">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w:t>
      </w:r>
    </w:p>
    <w:p w:rsidR="00CF44A9"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w:t>
      </w:r>
    </w:p>
    <w:p w:rsidR="00CF44A9"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понимать необходимость бережного отношения к материальным и духовным ценностям.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44A9" w:rsidRPr="002A45D1" w:rsidRDefault="00CF44A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Метапредметные результаты: </w:t>
      </w:r>
    </w:p>
    <w:p w:rsidR="00D825A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овладевать способностью понимания и сохранения целей и задач учебной деятельности, поиска оптимальных средств их достижения; </w:t>
      </w:r>
    </w:p>
    <w:p w:rsidR="00D825A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w:t>
      </w:r>
    </w:p>
    <w:p w:rsidR="00D825A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D825A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совершенствовать умения в области работы с информацией, осуществления информационного поиска для выполнения учебных заданий; </w:t>
      </w:r>
    </w:p>
    <w:p w:rsidR="00D825A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D825A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sym w:font="Symbol" w:char="F0D8"/>
      </w:r>
      <w:r w:rsidRPr="002A45D1">
        <w:rPr>
          <w:rFonts w:ascii="Times New Roman" w:hAnsi="Times New Roman" w:cs="Times New Roman"/>
          <w:sz w:val="28"/>
          <w:szCs w:val="28"/>
        </w:rPr>
        <w:t xml:space="preserve">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D825A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w:t>
      </w:r>
      <w:r w:rsidR="00D825A3" w:rsidRPr="002A45D1">
        <w:rPr>
          <w:rFonts w:ascii="Times New Roman" w:hAnsi="Times New Roman" w:cs="Times New Roman"/>
          <w:sz w:val="28"/>
          <w:szCs w:val="28"/>
        </w:rPr>
        <w:t xml:space="preserve">очку зрения и оценку событий; </w:t>
      </w:r>
      <w:r w:rsidRPr="002A45D1">
        <w:rPr>
          <w:rFonts w:ascii="Times New Roman" w:hAnsi="Times New Roman" w:cs="Times New Roman"/>
          <w:sz w:val="28"/>
          <w:szCs w:val="28"/>
        </w:rPr>
        <w:t xml:space="preserve"> </w:t>
      </w:r>
    </w:p>
    <w:p w:rsidR="00D825A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sym w:font="Symbol" w:char="F0D8"/>
      </w:r>
      <w:r w:rsidRPr="002A45D1">
        <w:rPr>
          <w:rFonts w:ascii="Times New Roman" w:hAnsi="Times New Roman" w:cs="Times New Roman"/>
          <w:sz w:val="28"/>
          <w:szCs w:val="28"/>
        </w:rPr>
        <w:t xml:space="preserve">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следующие базовые логические и исследовательские действия как часть познавательных </w:t>
      </w:r>
      <w:r w:rsidRPr="002A45D1">
        <w:rPr>
          <w:rFonts w:ascii="Times New Roman" w:hAnsi="Times New Roman" w:cs="Times New Roman"/>
          <w:sz w:val="28"/>
          <w:szCs w:val="28"/>
        </w:rPr>
        <w:t>универсальных учебных действий:</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w:t>
      </w:r>
      <w:r w:rsidR="007B2851" w:rsidRPr="002A45D1">
        <w:rPr>
          <w:rFonts w:ascii="Times New Roman" w:hAnsi="Times New Roman" w:cs="Times New Roman"/>
          <w:sz w:val="28"/>
          <w:szCs w:val="28"/>
        </w:rPr>
        <w:sym w:font="Symbol" w:char="F0FC"/>
      </w:r>
      <w:r w:rsidR="007B2851" w:rsidRPr="002A45D1">
        <w:rPr>
          <w:rFonts w:ascii="Times New Roman" w:hAnsi="Times New Roman" w:cs="Times New Roman"/>
          <w:sz w:val="28"/>
          <w:szCs w:val="28"/>
        </w:rPr>
        <w:t xml:space="preserve"> использовать разные методы получения знаний о традиционных религиях и светской этике (наблюдение, чтение, сравнение, вычисление);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 </w:t>
      </w: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признавать возможность существования разных точек зрения, обосновывать свои суждения, приводить убедительные доказательства;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выполнять совместные проектные задания с использованием предложенного образца.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умения работать с информацией как часть познавательных универсальных учебных действий: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воспроизводить прослушанную (прочитанную) информацию, подчёркивать её принадлежность к определённой религии и (или) к гражданской этике;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умения общения как часть коммуникативных универсальных учебных действий: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У обучающегося будут сформированы умения самоорганизации и самоконтроля как часть регулятивных универсальных учебных действий: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проявлять высокий уровень познавательной мотивации, интерес к предмету, желание больше узнавать о других религиях и правилах светской этики и этикета.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умения совместной деятельности: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w:t>
      </w:r>
      <w:r w:rsidRPr="002A45D1">
        <w:rPr>
          <w:rFonts w:ascii="Times New Roman" w:hAnsi="Times New Roman" w:cs="Times New Roman"/>
          <w:sz w:val="28"/>
          <w:szCs w:val="28"/>
        </w:rPr>
        <w:t xml:space="preserve">вать;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подготавливать индивидуально, в парах, в группах сообщения по изученному и дополнительному материалу с иллюстративным материалом и видеопрезентацией.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 концу обучения в 4 классе обучающийся получит следующие предметные результаты по отдельным темам программы по ОРКСЭ: </w:t>
      </w:r>
    </w:p>
    <w:p w:rsidR="00D825A3" w:rsidRPr="002A45D1" w:rsidRDefault="00D825A3"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 xml:space="preserve">Модуль «Основы религиозных культур народов России». </w:t>
      </w:r>
    </w:p>
    <w:p w:rsidR="00D825A3"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Предметные результаты освоения образовательной программы модуля «Основы религиозных культур народов России» должны отражать сформированность умений: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 раскрывать основное </w:t>
      </w:r>
      <w:r w:rsidR="007B2851" w:rsidRPr="002A45D1">
        <w:rPr>
          <w:rFonts w:ascii="Times New Roman" w:hAnsi="Times New Roman" w:cs="Times New Roman"/>
          <w:sz w:val="28"/>
          <w:szCs w:val="28"/>
        </w:rPr>
        <w:lastRenderedPageBreak/>
        <w:t xml:space="preserve">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 </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825A3"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r w:rsidRPr="002A45D1">
        <w:rPr>
          <w:rFonts w:ascii="Times New Roman" w:hAnsi="Times New Roman" w:cs="Times New Roman"/>
          <w:sz w:val="28"/>
          <w:szCs w:val="28"/>
        </w:rPr>
        <w:t>;</w:t>
      </w:r>
    </w:p>
    <w:p w:rsidR="00757442" w:rsidRPr="002A45D1" w:rsidRDefault="00D825A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выражать своими словами понимание человеческого достоинства, ценности человеческой жизни в традиционных религиях народов России. </w:t>
      </w:r>
    </w:p>
    <w:p w:rsidR="00757442" w:rsidRPr="002A45D1" w:rsidRDefault="0075744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xml:space="preserve">Модуль «Основы светской этики». </w:t>
      </w:r>
    </w:p>
    <w:p w:rsidR="00757442"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Предметные результаты освоения образовательной программы модуля «Основы светской этики» должны отражать сформированность умений: </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w:t>
      </w:r>
      <w:r w:rsidRPr="002A45D1">
        <w:rPr>
          <w:rFonts w:ascii="Times New Roman" w:hAnsi="Times New Roman" w:cs="Times New Roman"/>
          <w:sz w:val="28"/>
          <w:szCs w:val="28"/>
        </w:rPr>
        <w:t xml:space="preserve">сти; </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выражать своими словами понимание значимости нравственного самосовершенствования и роли в этом личных усилий человека, приводить примеры;</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рассказывать о российских культурных и природных памятниках, о культурных и природных достопримечательностях своего региона;</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объяснять своими словами роль светской (гражданской) этики в становлении российской государственности;</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57442"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w:t>
      </w:r>
      <w:r w:rsidR="007B2851" w:rsidRPr="002A45D1">
        <w:rPr>
          <w:rFonts w:ascii="Times New Roman" w:hAnsi="Times New Roman" w:cs="Times New Roman"/>
          <w:sz w:val="28"/>
          <w:szCs w:val="28"/>
        </w:rPr>
        <w:t xml:space="preserve"> 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 xml:space="preserve"> выражать своими словами понимание человеческого достоинства, ценности человеческой жизни в российской светской (гражданской) этике.</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75744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2.1.8.</w:t>
      </w:r>
      <w:r w:rsidR="007B2851" w:rsidRPr="002A45D1">
        <w:rPr>
          <w:rFonts w:ascii="Times New Roman" w:hAnsi="Times New Roman" w:cs="Times New Roman"/>
          <w:b/>
          <w:sz w:val="28"/>
          <w:szCs w:val="28"/>
        </w:rPr>
        <w:t> Федеральная рабочая программа по учебному предмету «Изобразительное искусство».</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Пояснительная записка</w:t>
      </w:r>
      <w:r w:rsidR="007B2851" w:rsidRPr="002A45D1">
        <w:rPr>
          <w:rFonts w:ascii="Times New Roman" w:hAnsi="Times New Roman" w:cs="Times New Roman"/>
          <w:sz w:val="28"/>
          <w:szCs w:val="28"/>
        </w:rPr>
        <w:t>.</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w:t>
      </w:r>
      <w:r w:rsidRPr="002A45D1">
        <w:rPr>
          <w:rFonts w:ascii="Times New Roman" w:hAnsi="Times New Roman" w:cs="Times New Roman"/>
          <w:sz w:val="28"/>
          <w:szCs w:val="28"/>
        </w:rPr>
        <w:t xml:space="preserve">ГОС НОО, а также ориентирована </w:t>
      </w:r>
      <w:r w:rsidR="007B2851" w:rsidRPr="002A45D1">
        <w:rPr>
          <w:rFonts w:ascii="Times New Roman" w:hAnsi="Times New Roman" w:cs="Times New Roman"/>
          <w:sz w:val="28"/>
          <w:szCs w:val="28"/>
        </w:rPr>
        <w:t>на целевые приоритеты духовно-нрав</w:t>
      </w:r>
      <w:r w:rsidRPr="002A45D1">
        <w:rPr>
          <w:rFonts w:ascii="Times New Roman" w:hAnsi="Times New Roman" w:cs="Times New Roman"/>
          <w:sz w:val="28"/>
          <w:szCs w:val="28"/>
        </w:rPr>
        <w:t xml:space="preserve">ственного развития, воспитания </w:t>
      </w:r>
      <w:r w:rsidR="007B2851" w:rsidRPr="002A45D1">
        <w:rPr>
          <w:rFonts w:ascii="Times New Roman" w:hAnsi="Times New Roman" w:cs="Times New Roman"/>
          <w:sz w:val="28"/>
          <w:szCs w:val="28"/>
        </w:rPr>
        <w:t>и социализации обучающихся, сформулированные в федеральной программе воспитания.</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Цель преподавания предмета «Изоб</w:t>
      </w:r>
      <w:r w:rsidRPr="002A45D1">
        <w:rPr>
          <w:rFonts w:ascii="Times New Roman" w:hAnsi="Times New Roman" w:cs="Times New Roman"/>
          <w:sz w:val="28"/>
          <w:szCs w:val="28"/>
        </w:rPr>
        <w:t xml:space="preserve">разительное искусство» состоит </w:t>
      </w:r>
      <w:r w:rsidR="007B2851" w:rsidRPr="002A45D1">
        <w:rPr>
          <w:rFonts w:ascii="Times New Roman" w:hAnsi="Times New Roman" w:cs="Times New Roman"/>
          <w:sz w:val="28"/>
          <w:szCs w:val="28"/>
        </w:rP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w:t>
      </w:r>
      <w:r w:rsidRPr="002A45D1">
        <w:rPr>
          <w:rFonts w:ascii="Times New Roman" w:hAnsi="Times New Roman" w:cs="Times New Roman"/>
          <w:sz w:val="28"/>
          <w:szCs w:val="28"/>
        </w:rPr>
        <w:t xml:space="preserve">венных знаний, умений, навыков </w:t>
      </w:r>
      <w:r w:rsidR="007B2851" w:rsidRPr="002A45D1">
        <w:rPr>
          <w:rFonts w:ascii="Times New Roman" w:hAnsi="Times New Roman" w:cs="Times New Roman"/>
          <w:sz w:val="28"/>
          <w:szCs w:val="28"/>
        </w:rPr>
        <w:t>и развития творческого потенциала обучающихся.</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Преподавание предмета направлено на развитие духовной культуры обучающихся, формирование активной эст</w:t>
      </w:r>
      <w:r w:rsidRPr="002A45D1">
        <w:rPr>
          <w:rFonts w:ascii="Times New Roman" w:hAnsi="Times New Roman" w:cs="Times New Roman"/>
          <w:sz w:val="28"/>
          <w:szCs w:val="28"/>
        </w:rPr>
        <w:t xml:space="preserve">етической позиции по отношению </w:t>
      </w:r>
      <w:r w:rsidR="007B2851" w:rsidRPr="002A45D1">
        <w:rPr>
          <w:rFonts w:ascii="Times New Roman" w:hAnsi="Times New Roman" w:cs="Times New Roman"/>
          <w:sz w:val="28"/>
          <w:szCs w:val="28"/>
        </w:rPr>
        <w:t>к действительности и произведениям искусства, понимание роли и значения художественной деятельности в жизни людей.</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w:t>
      </w:r>
      <w:r w:rsidRPr="002A45D1">
        <w:rPr>
          <w:rFonts w:ascii="Times New Roman" w:hAnsi="Times New Roman" w:cs="Times New Roman"/>
          <w:sz w:val="28"/>
          <w:szCs w:val="28"/>
        </w:rPr>
        <w:t xml:space="preserve">ать </w:t>
      </w:r>
      <w:r w:rsidR="007B2851" w:rsidRPr="002A45D1">
        <w:rPr>
          <w:rFonts w:ascii="Times New Roman" w:hAnsi="Times New Roman" w:cs="Times New Roman"/>
          <w:sz w:val="28"/>
          <w:szCs w:val="28"/>
        </w:rP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w:t>
      </w:r>
      <w:r w:rsidRPr="002A45D1">
        <w:rPr>
          <w:rFonts w:ascii="Times New Roman" w:hAnsi="Times New Roman" w:cs="Times New Roman"/>
          <w:sz w:val="28"/>
          <w:szCs w:val="28"/>
        </w:rPr>
        <w:t xml:space="preserve">образах предметно-материальной </w:t>
      </w:r>
      <w:r w:rsidR="007B2851" w:rsidRPr="002A45D1">
        <w:rPr>
          <w:rFonts w:ascii="Times New Roman" w:hAnsi="Times New Roman" w:cs="Times New Roman"/>
          <w:sz w:val="28"/>
          <w:szCs w:val="28"/>
        </w:rPr>
        <w:t>и пространственной среды, в понимании красоты человека.</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Учебные темы, связанные с воспр</w:t>
      </w:r>
      <w:r w:rsidRPr="002A45D1">
        <w:rPr>
          <w:rFonts w:ascii="Times New Roman" w:hAnsi="Times New Roman" w:cs="Times New Roman"/>
          <w:sz w:val="28"/>
          <w:szCs w:val="28"/>
        </w:rPr>
        <w:t xml:space="preserve">иятием, могут быть реализованы </w:t>
      </w:r>
      <w:r w:rsidR="007B2851" w:rsidRPr="002A45D1">
        <w:rPr>
          <w:rFonts w:ascii="Times New Roman" w:hAnsi="Times New Roman" w:cs="Times New Roman"/>
          <w:sz w:val="28"/>
          <w:szCs w:val="28"/>
        </w:rPr>
        <w:t>как отдельные уроки, но чаще всего следуе</w:t>
      </w:r>
      <w:r w:rsidRPr="002A45D1">
        <w:rPr>
          <w:rFonts w:ascii="Times New Roman" w:hAnsi="Times New Roman" w:cs="Times New Roman"/>
          <w:sz w:val="28"/>
          <w:szCs w:val="28"/>
        </w:rPr>
        <w:t xml:space="preserve">т объединять задачи восприятия </w:t>
      </w:r>
      <w:r w:rsidR="007B2851" w:rsidRPr="002A45D1">
        <w:rPr>
          <w:rFonts w:ascii="Times New Roman" w:hAnsi="Times New Roman" w:cs="Times New Roman"/>
          <w:sz w:val="28"/>
          <w:szCs w:val="28"/>
        </w:rPr>
        <w:t xml:space="preserve">с задачами </w:t>
      </w:r>
      <w:r w:rsidR="007B2851" w:rsidRPr="002A45D1">
        <w:rPr>
          <w:rFonts w:ascii="Times New Roman" w:hAnsi="Times New Roman" w:cs="Times New Roman"/>
          <w:sz w:val="28"/>
          <w:szCs w:val="28"/>
        </w:rPr>
        <w:lastRenderedPageBreak/>
        <w:t>практической творческой работы (п</w:t>
      </w:r>
      <w:r w:rsidRPr="002A45D1">
        <w:rPr>
          <w:rFonts w:ascii="Times New Roman" w:hAnsi="Times New Roman" w:cs="Times New Roman"/>
          <w:sz w:val="28"/>
          <w:szCs w:val="28"/>
        </w:rPr>
        <w:t xml:space="preserve">ри сохранении учебного времени </w:t>
      </w:r>
      <w:r w:rsidR="007B2851" w:rsidRPr="002A45D1">
        <w:rPr>
          <w:rFonts w:ascii="Times New Roman" w:hAnsi="Times New Roman" w:cs="Times New Roman"/>
          <w:sz w:val="28"/>
          <w:szCs w:val="28"/>
        </w:rPr>
        <w:t>на восприятие произведений искусства и эстетического наблюдения окружающей действительности).</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урочное время деятель</w:t>
      </w:r>
      <w:r w:rsidRPr="002A45D1">
        <w:rPr>
          <w:rFonts w:ascii="Times New Roman" w:hAnsi="Times New Roman" w:cs="Times New Roman"/>
          <w:sz w:val="28"/>
          <w:szCs w:val="28"/>
        </w:rPr>
        <w:t xml:space="preserve">ность обучающихся организуется </w:t>
      </w:r>
      <w:r w:rsidR="007B2851" w:rsidRPr="002A45D1">
        <w:rPr>
          <w:rFonts w:ascii="Times New Roman" w:hAnsi="Times New Roman" w:cs="Times New Roman"/>
          <w:sz w:val="28"/>
          <w:szCs w:val="28"/>
        </w:rPr>
        <w:t>как в индивидуальном, так и в групповом формате с задачей формирования навыков сотрудничества в художественной деятельности.</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 этом предусматривается возм</w:t>
      </w:r>
      <w:r w:rsidRPr="002A45D1">
        <w:rPr>
          <w:rFonts w:ascii="Times New Roman" w:hAnsi="Times New Roman" w:cs="Times New Roman"/>
          <w:sz w:val="28"/>
          <w:szCs w:val="28"/>
        </w:rPr>
        <w:t xml:space="preserve">ожность реализации этого курса </w:t>
      </w:r>
      <w:r w:rsidR="007B2851" w:rsidRPr="002A45D1">
        <w:rPr>
          <w:rFonts w:ascii="Times New Roman" w:hAnsi="Times New Roman" w:cs="Times New Roman"/>
          <w:sz w:val="28"/>
          <w:szCs w:val="28"/>
        </w:rPr>
        <w:t xml:space="preserve">при выделении на его изучение двух учебных часов в неделю за </w:t>
      </w:r>
      <w:r w:rsidRPr="002A45D1">
        <w:rPr>
          <w:rFonts w:ascii="Times New Roman" w:hAnsi="Times New Roman" w:cs="Times New Roman"/>
          <w:sz w:val="28"/>
          <w:szCs w:val="28"/>
        </w:rPr>
        <w:t xml:space="preserve">счёт вариативной части учебного плана, определяемой </w:t>
      </w:r>
      <w:r w:rsidR="007B2851" w:rsidRPr="002A45D1">
        <w:rPr>
          <w:rFonts w:ascii="Times New Roman" w:hAnsi="Times New Roman" w:cs="Times New Roman"/>
          <w:sz w:val="28"/>
          <w:szCs w:val="28"/>
        </w:rPr>
        <w:t>участник</w:t>
      </w:r>
      <w:r w:rsidRPr="002A45D1">
        <w:rPr>
          <w:rFonts w:ascii="Times New Roman" w:hAnsi="Times New Roman" w:cs="Times New Roman"/>
          <w:sz w:val="28"/>
          <w:szCs w:val="28"/>
        </w:rPr>
        <w:t xml:space="preserve">ами образовательного процесса. </w:t>
      </w:r>
      <w:r w:rsidR="007B2851" w:rsidRPr="002A45D1">
        <w:rPr>
          <w:rFonts w:ascii="Times New Roman" w:hAnsi="Times New Roman" w:cs="Times New Roman"/>
          <w:sz w:val="28"/>
          <w:szCs w:val="28"/>
        </w:rP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w:t>
      </w:r>
      <w:r w:rsidR="007B2851" w:rsidRPr="002A45D1">
        <w:rPr>
          <w:rFonts w:ascii="Times New Roman" w:hAnsi="Times New Roman" w:cs="Times New Roman"/>
          <w:sz w:val="28"/>
          <w:szCs w:val="28"/>
        </w:rPr>
        <w:lastRenderedPageBreak/>
        <w:t xml:space="preserve">обучения и достижению более высокого уровня как предметных, </w:t>
      </w:r>
      <w:r w:rsidR="007B2851" w:rsidRPr="002A45D1">
        <w:rPr>
          <w:rFonts w:ascii="Times New Roman" w:hAnsi="Times New Roman" w:cs="Times New Roman"/>
          <w:sz w:val="28"/>
          <w:szCs w:val="28"/>
        </w:rPr>
        <w:br/>
        <w:t>так и личностных и метапредметных результатов обучения.</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Общее число часов, рекомендованных для изучения изобразительного искусства – 135 часов: в 1 клас</w:t>
      </w:r>
      <w:r w:rsidRPr="002A45D1">
        <w:rPr>
          <w:rFonts w:ascii="Times New Roman" w:hAnsi="Times New Roman" w:cs="Times New Roman"/>
          <w:sz w:val="28"/>
          <w:szCs w:val="28"/>
        </w:rPr>
        <w:t xml:space="preserve">се – 33 часа (1 час в неделю), </w:t>
      </w:r>
      <w:r w:rsidR="007B2851" w:rsidRPr="002A45D1">
        <w:rPr>
          <w:rFonts w:ascii="Times New Roman" w:hAnsi="Times New Roman" w:cs="Times New Roman"/>
          <w:sz w:val="28"/>
          <w:szCs w:val="28"/>
        </w:rPr>
        <w:t>во 2 классе – 34 часа (1 час в неделю), в 3 классе – 34 часа (1 ч</w:t>
      </w:r>
      <w:r w:rsidRPr="002A45D1">
        <w:rPr>
          <w:rFonts w:ascii="Times New Roman" w:hAnsi="Times New Roman" w:cs="Times New Roman"/>
          <w:sz w:val="28"/>
          <w:szCs w:val="28"/>
        </w:rPr>
        <w:t xml:space="preserve">ас в неделю), </w:t>
      </w:r>
      <w:r w:rsidR="007B2851" w:rsidRPr="002A45D1">
        <w:rPr>
          <w:rFonts w:ascii="Times New Roman" w:hAnsi="Times New Roman" w:cs="Times New Roman"/>
          <w:sz w:val="28"/>
          <w:szCs w:val="28"/>
        </w:rPr>
        <w:t xml:space="preserve">в 4 классе – 34 часа (1 час в неделю). </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1 классе (33 ч).</w:t>
      </w:r>
    </w:p>
    <w:p w:rsidR="007B2851" w:rsidRPr="002A45D1" w:rsidRDefault="0075744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«Графика».</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Расположение изображения</w:t>
      </w:r>
      <w:r w:rsidRPr="002A45D1">
        <w:rPr>
          <w:rFonts w:ascii="Times New Roman" w:hAnsi="Times New Roman" w:cs="Times New Roman"/>
          <w:sz w:val="28"/>
          <w:szCs w:val="28"/>
        </w:rPr>
        <w:t xml:space="preserve"> на листе. Выбор вертикального </w:t>
      </w:r>
      <w:r w:rsidR="007B2851" w:rsidRPr="002A45D1">
        <w:rPr>
          <w:rFonts w:ascii="Times New Roman" w:hAnsi="Times New Roman" w:cs="Times New Roman"/>
          <w:sz w:val="28"/>
          <w:szCs w:val="28"/>
        </w:rPr>
        <w:t>или горизонтального формата листа в зависимости от содержания изображения.</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Разные виды линий. Линейный рисунок. Графические матери</w:t>
      </w:r>
      <w:r w:rsidRPr="002A45D1">
        <w:rPr>
          <w:rFonts w:ascii="Times New Roman" w:hAnsi="Times New Roman" w:cs="Times New Roman"/>
          <w:sz w:val="28"/>
          <w:szCs w:val="28"/>
        </w:rPr>
        <w:t xml:space="preserve">алы </w:t>
      </w:r>
      <w:r w:rsidR="007B2851" w:rsidRPr="002A45D1">
        <w:rPr>
          <w:rFonts w:ascii="Times New Roman" w:hAnsi="Times New Roman" w:cs="Times New Roman"/>
          <w:sz w:val="28"/>
          <w:szCs w:val="28"/>
        </w:rPr>
        <w:t>для линейного рисунка и их особенности. Приёмы рисования линией.</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Рисование с натуры: разные листья и их форма.</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7B2851" w:rsidRPr="002A45D1" w:rsidRDefault="00757442"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«Живопись».</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Цвет как одно из главных средств выражения в изобразительном искусстве. Навыки работы гуашью в условиях урока. Краски </w:t>
      </w:r>
      <w:r w:rsidRPr="002A45D1">
        <w:rPr>
          <w:rFonts w:ascii="Times New Roman" w:hAnsi="Times New Roman" w:cs="Times New Roman"/>
          <w:sz w:val="28"/>
          <w:szCs w:val="28"/>
        </w:rPr>
        <w:t xml:space="preserve">«гуашь», кисти, бумага цветная </w:t>
      </w:r>
      <w:r w:rsidR="007B2851" w:rsidRPr="002A45D1">
        <w:rPr>
          <w:rFonts w:ascii="Times New Roman" w:hAnsi="Times New Roman" w:cs="Times New Roman"/>
          <w:sz w:val="28"/>
          <w:szCs w:val="28"/>
        </w:rPr>
        <w:t>и белая.</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Эмоциональная выразительность цвета</w:t>
      </w:r>
      <w:r w:rsidRPr="002A45D1">
        <w:rPr>
          <w:rFonts w:ascii="Times New Roman" w:hAnsi="Times New Roman" w:cs="Times New Roman"/>
          <w:sz w:val="28"/>
          <w:szCs w:val="28"/>
        </w:rPr>
        <w:t xml:space="preserve">, способы выражение настроения </w:t>
      </w:r>
      <w:r w:rsidR="007B2851" w:rsidRPr="002A45D1">
        <w:rPr>
          <w:rFonts w:ascii="Times New Roman" w:hAnsi="Times New Roman" w:cs="Times New Roman"/>
          <w:sz w:val="28"/>
          <w:szCs w:val="28"/>
        </w:rPr>
        <w:t>в изображаемом сюжете.</w:t>
      </w:r>
    </w:p>
    <w:p w:rsidR="007B2851" w:rsidRPr="002A45D1" w:rsidRDefault="00757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Тематическая композиция «Времена года». Контрастные цветовые состояния времён года.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Живопись (гуашь), аппликация или смешанная техника.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Техника монотипии. Представления о симметрии. Развитие воображения.</w:t>
      </w:r>
    </w:p>
    <w:p w:rsidR="007B2851" w:rsidRPr="002A45D1" w:rsidRDefault="001C213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«Скульптура».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Изображение в объёме. Приёмы работы с пластилином; дощечка, стек, тряпочка.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007B2851" w:rsidRPr="002A45D1">
        <w:rPr>
          <w:rFonts w:ascii="Times New Roman" w:hAnsi="Times New Roman" w:cs="Times New Roman"/>
          <w:sz w:val="28"/>
          <w:szCs w:val="28"/>
        </w:rPr>
        <w:br/>
        <w:t>или по выбору учителя с учётом местных промыслов).</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Бумажная пластика. Овладение первичными приёмами надрезания, закручивания, складывания.</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Объёмная аппликация из бумаги и картона.</w:t>
      </w:r>
    </w:p>
    <w:p w:rsidR="007B2851" w:rsidRPr="002A45D1" w:rsidRDefault="001C213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Модуль «Декоративно-прикладное искусство».</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Узоры в природе. Наблюдение узоров в живой природе (в условиях урока </w:t>
      </w:r>
      <w:r w:rsidR="007B2851" w:rsidRPr="002A45D1">
        <w:rPr>
          <w:rFonts w:ascii="Times New Roman" w:hAnsi="Times New Roman" w:cs="Times New Roman"/>
          <w:sz w:val="28"/>
          <w:szCs w:val="28"/>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 Д</w:t>
      </w:r>
      <w:r w:rsidRPr="002A45D1">
        <w:rPr>
          <w:rFonts w:ascii="Times New Roman" w:hAnsi="Times New Roman" w:cs="Times New Roman"/>
          <w:sz w:val="28"/>
          <w:szCs w:val="28"/>
        </w:rPr>
        <w:t xml:space="preserve">екоративная композиция в круге </w:t>
      </w:r>
      <w:r w:rsidR="007B2851" w:rsidRPr="002A45D1">
        <w:rPr>
          <w:rFonts w:ascii="Times New Roman" w:hAnsi="Times New Roman" w:cs="Times New Roman"/>
          <w:sz w:val="28"/>
          <w:szCs w:val="28"/>
        </w:rPr>
        <w:t>или в полосе.</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Орнамент, характерный для игрушек одного из наиболее известных народных художественных промыслов: дымков</w:t>
      </w:r>
      <w:r w:rsidRPr="002A45D1">
        <w:rPr>
          <w:rFonts w:ascii="Times New Roman" w:hAnsi="Times New Roman" w:cs="Times New Roman"/>
          <w:sz w:val="28"/>
          <w:szCs w:val="28"/>
        </w:rPr>
        <w:t xml:space="preserve">ская или каргопольская игрушка </w:t>
      </w:r>
      <w:r w:rsidR="007B2851" w:rsidRPr="002A45D1">
        <w:rPr>
          <w:rFonts w:ascii="Times New Roman" w:hAnsi="Times New Roman" w:cs="Times New Roman"/>
          <w:sz w:val="28"/>
          <w:szCs w:val="28"/>
        </w:rPr>
        <w:t>(или по выбору учителя с учётом местных промыслов).</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Оригами – создание игрушки для новогодней ёлки. Приёмы складывания бумаги.</w:t>
      </w:r>
    </w:p>
    <w:p w:rsidR="007B2851" w:rsidRPr="002A45D1" w:rsidRDefault="001C213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«Архитектура».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Наблюдение разнообразных архитект</w:t>
      </w:r>
      <w:r w:rsidRPr="002A45D1">
        <w:rPr>
          <w:rFonts w:ascii="Times New Roman" w:hAnsi="Times New Roman" w:cs="Times New Roman"/>
          <w:sz w:val="28"/>
          <w:szCs w:val="28"/>
        </w:rPr>
        <w:t xml:space="preserve">урных зданий в окружающем мире </w:t>
      </w:r>
      <w:r w:rsidR="007B2851" w:rsidRPr="002A45D1">
        <w:rPr>
          <w:rFonts w:ascii="Times New Roman" w:hAnsi="Times New Roman" w:cs="Times New Roman"/>
          <w:sz w:val="28"/>
          <w:szCs w:val="28"/>
        </w:rPr>
        <w:t>(по фотографиям), обсуждение особенностей и составных частей зданий.</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w:t>
      </w:r>
      <w:r w:rsidRPr="002A45D1">
        <w:rPr>
          <w:rFonts w:ascii="Times New Roman" w:hAnsi="Times New Roman" w:cs="Times New Roman"/>
          <w:sz w:val="28"/>
          <w:szCs w:val="28"/>
        </w:rPr>
        <w:t xml:space="preserve">риёмами склеивания, надрезания </w:t>
      </w:r>
      <w:r w:rsidR="007B2851" w:rsidRPr="002A45D1">
        <w:rPr>
          <w:rFonts w:ascii="Times New Roman" w:hAnsi="Times New Roman" w:cs="Times New Roman"/>
          <w:sz w:val="28"/>
          <w:szCs w:val="28"/>
        </w:rPr>
        <w:t>и вырезания деталей; использование приёма симметрии.</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«Восприятие произведений искусства</w:t>
      </w:r>
      <w:r w:rsidR="007B2851" w:rsidRPr="002A45D1">
        <w:rPr>
          <w:rFonts w:ascii="Times New Roman" w:hAnsi="Times New Roman" w:cs="Times New Roman"/>
          <w:sz w:val="28"/>
          <w:szCs w:val="28"/>
        </w:rPr>
        <w:t>».</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Восприятие произведений детского творчества. Обсуждение сюжетного </w:t>
      </w:r>
      <w:r w:rsidR="007B2851" w:rsidRPr="002A45D1">
        <w:rPr>
          <w:rFonts w:ascii="Times New Roman" w:hAnsi="Times New Roman" w:cs="Times New Roman"/>
          <w:sz w:val="28"/>
          <w:szCs w:val="28"/>
        </w:rPr>
        <w:br/>
        <w:t>и эмоционального содержания детских работ.</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Художественное наблюдение окружающего мира природы и предметной среды жизни человека в зависимости</w:t>
      </w:r>
      <w:r w:rsidRPr="002A45D1">
        <w:rPr>
          <w:rFonts w:ascii="Times New Roman" w:hAnsi="Times New Roman" w:cs="Times New Roman"/>
          <w:sz w:val="28"/>
          <w:szCs w:val="28"/>
        </w:rPr>
        <w:t xml:space="preserve"> от поставленной аналитической </w:t>
      </w:r>
      <w:r w:rsidR="007B2851" w:rsidRPr="002A45D1">
        <w:rPr>
          <w:rFonts w:ascii="Times New Roman" w:hAnsi="Times New Roman" w:cs="Times New Roman"/>
          <w:sz w:val="28"/>
          <w:szCs w:val="28"/>
        </w:rPr>
        <w:t>и эстетической задачи наблюдения (установки).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картиной, в которой ярко выражено эмоциональное состояние, или с картиной, написанной на сказочный сюжет</w:t>
      </w:r>
      <w:r w:rsidRPr="002A45D1">
        <w:rPr>
          <w:rFonts w:ascii="Times New Roman" w:hAnsi="Times New Roman" w:cs="Times New Roman"/>
          <w:sz w:val="28"/>
          <w:szCs w:val="28"/>
        </w:rPr>
        <w:t xml:space="preserve"> (произведения В.М. Васнецова, </w:t>
      </w:r>
      <w:r w:rsidR="007B2851" w:rsidRPr="002A45D1">
        <w:rPr>
          <w:rFonts w:ascii="Times New Roman" w:hAnsi="Times New Roman" w:cs="Times New Roman"/>
          <w:sz w:val="28"/>
          <w:szCs w:val="28"/>
        </w:rPr>
        <w:t>М.А. Врубеля и другие по выбору учителя).</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Художник и зритель. Освоение зрительских умений на основе получаемых знаний и творческих практических задач – ус</w:t>
      </w:r>
      <w:r w:rsidRPr="002A45D1">
        <w:rPr>
          <w:rFonts w:ascii="Times New Roman" w:hAnsi="Times New Roman" w:cs="Times New Roman"/>
          <w:sz w:val="28"/>
          <w:szCs w:val="28"/>
        </w:rPr>
        <w:t xml:space="preserve">тановок наблюдения. Ассоциации </w:t>
      </w:r>
      <w:r w:rsidR="007B2851" w:rsidRPr="002A45D1">
        <w:rPr>
          <w:rFonts w:ascii="Times New Roman" w:hAnsi="Times New Roman" w:cs="Times New Roman"/>
          <w:sz w:val="28"/>
          <w:szCs w:val="28"/>
        </w:rPr>
        <w:t>из личного опыта обучающихся и оценка эмоционального содержания произведений.</w:t>
      </w:r>
    </w:p>
    <w:p w:rsidR="007B2851" w:rsidRPr="002A45D1" w:rsidRDefault="001C213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«Азбука цифровой графики».</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Фотографирование мелких деталей природы, выражение ярких зрительных впечатлений.</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Обсуждение в условиях урока ученических фотографий, соответствующих изучаемой теме.</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во 2 классе (34 ч).</w:t>
      </w:r>
    </w:p>
    <w:p w:rsidR="007B2851" w:rsidRPr="002A45D1" w:rsidRDefault="001C213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Модуль «Графика».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Ритм линий. Выразительность л</w:t>
      </w:r>
      <w:r w:rsidRPr="002A45D1">
        <w:rPr>
          <w:rFonts w:ascii="Times New Roman" w:hAnsi="Times New Roman" w:cs="Times New Roman"/>
          <w:sz w:val="28"/>
          <w:szCs w:val="28"/>
        </w:rPr>
        <w:t xml:space="preserve">инии. Художественные материалы </w:t>
      </w:r>
      <w:r w:rsidR="007B2851" w:rsidRPr="002A45D1">
        <w:rPr>
          <w:rFonts w:ascii="Times New Roman" w:hAnsi="Times New Roman" w:cs="Times New Roman"/>
          <w:sz w:val="28"/>
          <w:szCs w:val="28"/>
        </w:rPr>
        <w:t>для линейного рисунка и их свойства. Развитие навыков линейного рисунка.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Пастель и мелки – особенности и выразительные свойства графических материалов, приёмы работы.</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Рисунок с натуры простого предмета. Расположение предмета на листе бумаги. Определение формы предмета. Соотно</w:t>
      </w:r>
      <w:r w:rsidRPr="002A45D1">
        <w:rPr>
          <w:rFonts w:ascii="Times New Roman" w:hAnsi="Times New Roman" w:cs="Times New Roman"/>
          <w:sz w:val="28"/>
          <w:szCs w:val="28"/>
        </w:rPr>
        <w:t xml:space="preserve">шение частей предмета. Светлые </w:t>
      </w:r>
      <w:r w:rsidR="007B2851" w:rsidRPr="002A45D1">
        <w:rPr>
          <w:rFonts w:ascii="Times New Roman" w:hAnsi="Times New Roman" w:cs="Times New Roman"/>
          <w:sz w:val="28"/>
          <w:szCs w:val="28"/>
        </w:rPr>
        <w:t>и тёмные части предмета, тень под предметом. Штриховка. Умение внимательно рассматривать и анализировать форму натурного предмета.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7B2851" w:rsidRPr="002A45D1" w:rsidRDefault="001C213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«Живопись».</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Цвета основные и составные. Разв</w:t>
      </w:r>
      <w:r w:rsidRPr="002A45D1">
        <w:rPr>
          <w:rFonts w:ascii="Times New Roman" w:hAnsi="Times New Roman" w:cs="Times New Roman"/>
          <w:sz w:val="28"/>
          <w:szCs w:val="28"/>
        </w:rPr>
        <w:t xml:space="preserve">итие навыков смешивания красок </w:t>
      </w:r>
      <w:r w:rsidR="007B2851" w:rsidRPr="002A45D1">
        <w:rPr>
          <w:rFonts w:ascii="Times New Roman" w:hAnsi="Times New Roman" w:cs="Times New Roman"/>
          <w:sz w:val="28"/>
          <w:szCs w:val="28"/>
        </w:rPr>
        <w:t xml:space="preserve">и получения нового цвета. Приёмы работы </w:t>
      </w:r>
      <w:r w:rsidRPr="002A45D1">
        <w:rPr>
          <w:rFonts w:ascii="Times New Roman" w:hAnsi="Times New Roman" w:cs="Times New Roman"/>
          <w:sz w:val="28"/>
          <w:szCs w:val="28"/>
        </w:rPr>
        <w:t xml:space="preserve">гуашью. Разный характер мазков </w:t>
      </w:r>
      <w:r w:rsidR="007B2851" w:rsidRPr="002A45D1">
        <w:rPr>
          <w:rFonts w:ascii="Times New Roman" w:hAnsi="Times New Roman" w:cs="Times New Roman"/>
          <w:sz w:val="28"/>
          <w:szCs w:val="28"/>
        </w:rPr>
        <w:t>и движений кистью. Пастозное, плотное и прозрачное нанесение краски.</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Акварель и её свойства. Акварельные кисти. Приёмы работы акварелью.</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Цвет тёплый и холодный – цветовой контраст.</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Цвет открытый – звонкий и приглушённый, тихий. Эмоциональная выразительность цвета.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Изображение природы (моря) в разных</w:t>
      </w:r>
      <w:r w:rsidRPr="002A45D1">
        <w:rPr>
          <w:rFonts w:ascii="Times New Roman" w:hAnsi="Times New Roman" w:cs="Times New Roman"/>
          <w:sz w:val="28"/>
          <w:szCs w:val="28"/>
        </w:rPr>
        <w:t xml:space="preserve"> контрастных состояниях погоды </w:t>
      </w:r>
      <w:r w:rsidR="007B2851" w:rsidRPr="002A45D1">
        <w:rPr>
          <w:rFonts w:ascii="Times New Roman" w:hAnsi="Times New Roman" w:cs="Times New Roman"/>
          <w:sz w:val="28"/>
          <w:szCs w:val="28"/>
        </w:rPr>
        <w:t>и соответствующих цветовых состояниях (туман, нежное утро, гроза, буря, ветер – по выбору учителя). Произведения И.К. Айвазовского.</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Изображение сказочного персонажа с ярко выраженным характером (образ мужской или женский).</w:t>
      </w:r>
    </w:p>
    <w:p w:rsidR="007B2851" w:rsidRPr="002A45D1" w:rsidRDefault="001C213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«Скульптура».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w:t>
      </w:r>
      <w:r w:rsidR="007B2851" w:rsidRPr="002A45D1">
        <w:rPr>
          <w:rFonts w:ascii="Times New Roman" w:hAnsi="Times New Roman" w:cs="Times New Roman"/>
          <w:sz w:val="28"/>
          <w:szCs w:val="28"/>
        </w:rPr>
        <w:lastRenderedPageBreak/>
        <w:t>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7B2851" w:rsidRPr="002A45D1" w:rsidRDefault="001C213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«Декоративно-прикладное искусство».</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Наблюдение узоров в природе (на основе фотографий в условиях урока), например, снежинки, паутинки, роса на листья</w:t>
      </w:r>
      <w:r w:rsidRPr="002A45D1">
        <w:rPr>
          <w:rFonts w:ascii="Times New Roman" w:hAnsi="Times New Roman" w:cs="Times New Roman"/>
          <w:sz w:val="28"/>
          <w:szCs w:val="28"/>
        </w:rPr>
        <w:t xml:space="preserve">х. Ассоциативное сопоставление </w:t>
      </w:r>
      <w:r w:rsidR="007B2851" w:rsidRPr="002A45D1">
        <w:rPr>
          <w:rFonts w:ascii="Times New Roman" w:hAnsi="Times New Roman" w:cs="Times New Roman"/>
          <w:sz w:val="28"/>
          <w:szCs w:val="28"/>
        </w:rPr>
        <w:t>с орнаментами в предметах декоративно-прикладного искусства (например, кружево, вышивка, ювелирные изделия).</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B2851" w:rsidRPr="002A45D1" w:rsidRDefault="001C213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Модуль «Архитектура».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Построение игрового сказочного города из бумаги (на основе сворачивания геометрических тел – параллелепипедов разной</w:t>
      </w:r>
      <w:r w:rsidRPr="002A45D1">
        <w:rPr>
          <w:rFonts w:ascii="Times New Roman" w:hAnsi="Times New Roman" w:cs="Times New Roman"/>
          <w:sz w:val="28"/>
          <w:szCs w:val="28"/>
        </w:rPr>
        <w:t xml:space="preserve"> высоты, цилиндров с прорезями </w:t>
      </w:r>
      <w:r w:rsidR="007B2851" w:rsidRPr="002A45D1">
        <w:rPr>
          <w:rFonts w:ascii="Times New Roman" w:hAnsi="Times New Roman" w:cs="Times New Roman"/>
          <w:sz w:val="28"/>
          <w:szCs w:val="28"/>
        </w:rPr>
        <w:t>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w:t>
      </w:r>
      <w:r w:rsidRPr="002A45D1">
        <w:rPr>
          <w:rFonts w:ascii="Times New Roman" w:hAnsi="Times New Roman" w:cs="Times New Roman"/>
          <w:sz w:val="28"/>
          <w:szCs w:val="28"/>
        </w:rPr>
        <w:t xml:space="preserve">ания. Рисунок дома для доброго </w:t>
      </w:r>
      <w:r w:rsidR="007B2851" w:rsidRPr="002A45D1">
        <w:rPr>
          <w:rFonts w:ascii="Times New Roman" w:hAnsi="Times New Roman" w:cs="Times New Roman"/>
          <w:sz w:val="28"/>
          <w:szCs w:val="28"/>
        </w:rPr>
        <w:t>или злого сказочного персонажа (иллюстрация сказки по выбору учителя).</w:t>
      </w:r>
    </w:p>
    <w:p w:rsidR="007B2851" w:rsidRPr="002A45D1" w:rsidRDefault="001C213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«Восприятие произведений искусства».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Восприятие произведений детского творчества. Обсуждение сюжетного </w:t>
      </w:r>
      <w:r w:rsidR="007B2851" w:rsidRPr="002A45D1">
        <w:rPr>
          <w:rFonts w:ascii="Times New Roman" w:hAnsi="Times New Roman" w:cs="Times New Roman"/>
          <w:sz w:val="28"/>
          <w:szCs w:val="28"/>
        </w:rPr>
        <w:br/>
        <w:t>и эмоционального содержания детских работ.</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Восприятие орнаментальных произведений прикладного искусства (например, кружево, шитьё, резьба и роспись).</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Восприятие произведений живописи с активным выражением цветового состояния в природе. Произведения И.И. Левитана, А.И. Куинджи, Н.П. Крымова.</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7B2851" w:rsidRPr="002A45D1" w:rsidRDefault="001C213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«Азбука цифровой графики».</w:t>
      </w:r>
    </w:p>
    <w:p w:rsidR="007B2851" w:rsidRPr="002A45D1" w:rsidRDefault="001C213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Компьютерные средства изображения. Виды линий (в программе Paint </w:t>
      </w:r>
      <w:r w:rsidR="007B2851" w:rsidRPr="002A45D1">
        <w:rPr>
          <w:rFonts w:ascii="Times New Roman" w:hAnsi="Times New Roman" w:cs="Times New Roman"/>
          <w:sz w:val="28"/>
          <w:szCs w:val="28"/>
        </w:rPr>
        <w:br/>
        <w:t>или другом графическом редакторе).</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Освоение инструментов традиционного рисования в программе Paint </w:t>
      </w:r>
      <w:r w:rsidR="007B2851" w:rsidRPr="002A45D1">
        <w:rPr>
          <w:rFonts w:ascii="Times New Roman" w:hAnsi="Times New Roman" w:cs="Times New Roman"/>
          <w:sz w:val="28"/>
          <w:szCs w:val="28"/>
        </w:rPr>
        <w:br/>
        <w:t>на основе темы «Тёплый и холодный цвета» (например, «Горящий костёр в синей ночи», «Перо жар-птицы»).</w:t>
      </w:r>
    </w:p>
    <w:p w:rsidR="0097640D"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3 классе (34 ч).</w:t>
      </w:r>
    </w:p>
    <w:p w:rsidR="007B2851" w:rsidRPr="002A45D1" w:rsidRDefault="0097640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«Графика».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Эскиз плаката или афиши. Совмещение шрифта и изображения. Особенности композиции плаката.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Графические зарисовки карандашами по памяти или на основе наблюдений </w:t>
      </w:r>
      <w:r w:rsidR="007B2851" w:rsidRPr="002A45D1">
        <w:rPr>
          <w:rFonts w:ascii="Times New Roman" w:hAnsi="Times New Roman" w:cs="Times New Roman"/>
          <w:sz w:val="28"/>
          <w:szCs w:val="28"/>
        </w:rPr>
        <w:br/>
        <w:t>и фотографий архитектурных достопримечательностей своего города.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Транспорт в городе. Рисунки реальных или фантастических машин.</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Изображение лица человека. Строение, пропорции, взаиморасположение частей лица.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7B2851" w:rsidRPr="002A45D1" w:rsidRDefault="0097640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«Живопись».</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Создание сюжетной композиции </w:t>
      </w:r>
      <w:r w:rsidRPr="002A45D1">
        <w:rPr>
          <w:rFonts w:ascii="Times New Roman" w:hAnsi="Times New Roman" w:cs="Times New Roman"/>
          <w:sz w:val="28"/>
          <w:szCs w:val="28"/>
        </w:rPr>
        <w:t xml:space="preserve">«В цирке», использование гуаши </w:t>
      </w:r>
      <w:r w:rsidR="007B2851" w:rsidRPr="002A45D1">
        <w:rPr>
          <w:rFonts w:ascii="Times New Roman" w:hAnsi="Times New Roman" w:cs="Times New Roman"/>
          <w:sz w:val="28"/>
          <w:szCs w:val="28"/>
        </w:rPr>
        <w:t>или карандаша и акварели (по памяти и представлению). Художник в театре: эскиз занавеса (или декораций сцены) для спектакл</w:t>
      </w:r>
      <w:r w:rsidRPr="002A45D1">
        <w:rPr>
          <w:rFonts w:ascii="Times New Roman" w:hAnsi="Times New Roman" w:cs="Times New Roman"/>
          <w:sz w:val="28"/>
          <w:szCs w:val="28"/>
        </w:rPr>
        <w:t xml:space="preserve">я со сказочным сюжетом (сказка </w:t>
      </w:r>
      <w:r w:rsidR="007B2851" w:rsidRPr="002A45D1">
        <w:rPr>
          <w:rFonts w:ascii="Times New Roman" w:hAnsi="Times New Roman" w:cs="Times New Roman"/>
          <w:sz w:val="28"/>
          <w:szCs w:val="28"/>
        </w:rPr>
        <w:t>по выбору).</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Натюрморт из простых предметов с натуры или по представлению. «Натюрморт-автопортрет» из предметов, характеризующих личность ученика.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Пейзаж в живописи. Передача в пейзаже состояний в природе. Выбор </w:t>
      </w:r>
      <w:r w:rsidR="007B2851" w:rsidRPr="002A45D1">
        <w:rPr>
          <w:rFonts w:ascii="Times New Roman" w:hAnsi="Times New Roman" w:cs="Times New Roman"/>
          <w:sz w:val="28"/>
          <w:szCs w:val="28"/>
        </w:rPr>
        <w:br/>
        <w:t>для изображения времени года, времени дня, характера погод</w:t>
      </w:r>
      <w:r w:rsidRPr="002A45D1">
        <w:rPr>
          <w:rFonts w:ascii="Times New Roman" w:hAnsi="Times New Roman" w:cs="Times New Roman"/>
          <w:sz w:val="28"/>
          <w:szCs w:val="28"/>
        </w:rPr>
        <w:t xml:space="preserve">ы и особенностей ландшафта (лес </w:t>
      </w:r>
      <w:r w:rsidR="007B2851" w:rsidRPr="002A45D1">
        <w:rPr>
          <w:rFonts w:ascii="Times New Roman" w:hAnsi="Times New Roman" w:cs="Times New Roman"/>
          <w:sz w:val="28"/>
          <w:szCs w:val="28"/>
        </w:rPr>
        <w:t>или поле, река или озеро</w:t>
      </w:r>
      <w:r w:rsidRPr="002A45D1">
        <w:rPr>
          <w:rFonts w:ascii="Times New Roman" w:hAnsi="Times New Roman" w:cs="Times New Roman"/>
          <w:sz w:val="28"/>
          <w:szCs w:val="28"/>
        </w:rPr>
        <w:t xml:space="preserve">); количество и состояние неба </w:t>
      </w:r>
      <w:r w:rsidR="007B2851" w:rsidRPr="002A45D1">
        <w:rPr>
          <w:rFonts w:ascii="Times New Roman" w:hAnsi="Times New Roman" w:cs="Times New Roman"/>
          <w:sz w:val="28"/>
          <w:szCs w:val="28"/>
        </w:rPr>
        <w:t>в изображении.</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Портрет человека по памяти и представлению с опорой на натуру. Выражение в портрете (автопортрете) характера человека, особенностей его ли</w:t>
      </w:r>
      <w:r w:rsidRPr="002A45D1">
        <w:rPr>
          <w:rFonts w:ascii="Times New Roman" w:hAnsi="Times New Roman" w:cs="Times New Roman"/>
          <w:sz w:val="28"/>
          <w:szCs w:val="28"/>
        </w:rPr>
        <w:t xml:space="preserve">чности </w:t>
      </w:r>
      <w:r w:rsidR="007B2851" w:rsidRPr="002A45D1">
        <w:rPr>
          <w:rFonts w:ascii="Times New Roman" w:hAnsi="Times New Roman" w:cs="Times New Roman"/>
          <w:sz w:val="28"/>
          <w:szCs w:val="28"/>
        </w:rPr>
        <w:t>с использованием выразительных возможнос</w:t>
      </w:r>
      <w:r w:rsidRPr="002A45D1">
        <w:rPr>
          <w:rFonts w:ascii="Times New Roman" w:hAnsi="Times New Roman" w:cs="Times New Roman"/>
          <w:sz w:val="28"/>
          <w:szCs w:val="28"/>
        </w:rPr>
        <w:t xml:space="preserve">тей композиционного размещения </w:t>
      </w:r>
      <w:r w:rsidR="007B2851" w:rsidRPr="002A45D1">
        <w:rPr>
          <w:rFonts w:ascii="Times New Roman" w:hAnsi="Times New Roman" w:cs="Times New Roman"/>
          <w:sz w:val="28"/>
          <w:szCs w:val="28"/>
        </w:rPr>
        <w:t xml:space="preserve">в плоскости листа, особенностей пропорций и мимики лица, характера цветового </w:t>
      </w:r>
      <w:r w:rsidR="007B2851" w:rsidRPr="002A45D1">
        <w:rPr>
          <w:rFonts w:ascii="Times New Roman" w:hAnsi="Times New Roman" w:cs="Times New Roman"/>
          <w:sz w:val="28"/>
          <w:szCs w:val="28"/>
        </w:rPr>
        <w:lastRenderedPageBreak/>
        <w:t>решения, сильного или мягкого контраста, включения в композицию дополнительных предметов.</w:t>
      </w:r>
    </w:p>
    <w:p w:rsidR="007B2851" w:rsidRPr="002A45D1" w:rsidRDefault="0097640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«Скульптура».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игрушки из подручного нехудож</w:t>
      </w:r>
      <w:r w:rsidRPr="002A45D1">
        <w:rPr>
          <w:rFonts w:ascii="Times New Roman" w:hAnsi="Times New Roman" w:cs="Times New Roman"/>
          <w:sz w:val="28"/>
          <w:szCs w:val="28"/>
        </w:rPr>
        <w:t xml:space="preserve">ественного материала, придание </w:t>
      </w:r>
      <w:r w:rsidR="007B2851" w:rsidRPr="002A45D1">
        <w:rPr>
          <w:rFonts w:ascii="Times New Roman" w:hAnsi="Times New Roman" w:cs="Times New Roman"/>
          <w:sz w:val="28"/>
          <w:szCs w:val="28"/>
        </w:rPr>
        <w:t>ей одушевлённого образа (добавления детал</w:t>
      </w:r>
      <w:r w:rsidRPr="002A45D1">
        <w:rPr>
          <w:rFonts w:ascii="Times New Roman" w:hAnsi="Times New Roman" w:cs="Times New Roman"/>
          <w:sz w:val="28"/>
          <w:szCs w:val="28"/>
        </w:rPr>
        <w:t xml:space="preserve">ей лепных или из бумаги, ниток </w:t>
      </w:r>
      <w:r w:rsidR="007B2851" w:rsidRPr="002A45D1">
        <w:rPr>
          <w:rFonts w:ascii="Times New Roman" w:hAnsi="Times New Roman" w:cs="Times New Roman"/>
          <w:sz w:val="28"/>
          <w:szCs w:val="28"/>
        </w:rPr>
        <w:t>или других материалов).</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знаний о видах скульптуры (по назначению) и жанрах скульптуры (по сюжету изображения).</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Лепка эскиза парковой скульптуры. Выражение пластики движения </w:t>
      </w:r>
      <w:r w:rsidR="007B2851" w:rsidRPr="002A45D1">
        <w:rPr>
          <w:rFonts w:ascii="Times New Roman" w:hAnsi="Times New Roman" w:cs="Times New Roman"/>
          <w:sz w:val="28"/>
          <w:szCs w:val="28"/>
        </w:rPr>
        <w:br/>
        <w:t>в скульптуре. Работа с пластилином или глиной.</w:t>
      </w:r>
    </w:p>
    <w:p w:rsidR="007B2851" w:rsidRPr="002A45D1" w:rsidRDefault="0097640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«Декоративно-прикладное искусство».</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Приёмы исполнения орнаментов и выполнение эскизов украшения посуды </w:t>
      </w:r>
      <w:r w:rsidR="007B2851" w:rsidRPr="002A45D1">
        <w:rPr>
          <w:rFonts w:ascii="Times New Roman" w:hAnsi="Times New Roman" w:cs="Times New Roman"/>
          <w:sz w:val="28"/>
          <w:szCs w:val="28"/>
        </w:rPr>
        <w:br/>
        <w:t xml:space="preserve">из дерева и глины в традициях народных художественных промыслов Хохломы </w:t>
      </w:r>
      <w:r w:rsidR="007B2851" w:rsidRPr="002A45D1">
        <w:rPr>
          <w:rFonts w:ascii="Times New Roman" w:hAnsi="Times New Roman" w:cs="Times New Roman"/>
          <w:sz w:val="28"/>
          <w:szCs w:val="28"/>
        </w:rPr>
        <w:br/>
        <w:t>и Гжели (или в традициях других промыслов по выбору учителя).</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7B2851" w:rsidRPr="002A45D1" w:rsidRDefault="0097640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«Архитектура».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Зарисовки исторических памятников и архитектурных достопримечательностей города или села. Раб</w:t>
      </w:r>
      <w:r w:rsidRPr="002A45D1">
        <w:rPr>
          <w:rFonts w:ascii="Times New Roman" w:hAnsi="Times New Roman" w:cs="Times New Roman"/>
          <w:sz w:val="28"/>
          <w:szCs w:val="28"/>
        </w:rPr>
        <w:t xml:space="preserve">ота по наблюдению и по памяти, </w:t>
      </w:r>
      <w:r w:rsidR="007B2851" w:rsidRPr="002A45D1">
        <w:rPr>
          <w:rFonts w:ascii="Times New Roman" w:hAnsi="Times New Roman" w:cs="Times New Roman"/>
          <w:sz w:val="28"/>
          <w:szCs w:val="28"/>
        </w:rPr>
        <w:t>на основе использования фотографий и образных представлений.</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w:t>
      </w:r>
      <w:r w:rsidR="007B2851" w:rsidRPr="002A45D1">
        <w:rPr>
          <w:rFonts w:ascii="Times New Roman" w:hAnsi="Times New Roman" w:cs="Times New Roman"/>
          <w:sz w:val="28"/>
          <w:szCs w:val="28"/>
        </w:rPr>
        <w:lastRenderedPageBreak/>
        <w:t>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7B2851" w:rsidRPr="002A45D1" w:rsidRDefault="0097640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«Восприятие произведений искусства».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Иллюстрации в детских книгах и дизайн</w:t>
      </w:r>
      <w:r w:rsidRPr="002A45D1">
        <w:rPr>
          <w:rFonts w:ascii="Times New Roman" w:hAnsi="Times New Roman" w:cs="Times New Roman"/>
          <w:sz w:val="28"/>
          <w:szCs w:val="28"/>
        </w:rPr>
        <w:t xml:space="preserve"> детской книги. Рассматривание </w:t>
      </w:r>
      <w:r w:rsidR="007B2851" w:rsidRPr="002A45D1">
        <w:rPr>
          <w:rFonts w:ascii="Times New Roman" w:hAnsi="Times New Roman" w:cs="Times New Roman"/>
          <w:sz w:val="28"/>
          <w:szCs w:val="28"/>
        </w:rPr>
        <w:t>и обсуждение иллюстраций известных российских иллюстраторов детских книг.</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Восприятие объектов окружающего ми</w:t>
      </w:r>
      <w:r w:rsidRPr="002A45D1">
        <w:rPr>
          <w:rFonts w:ascii="Times New Roman" w:hAnsi="Times New Roman" w:cs="Times New Roman"/>
          <w:sz w:val="28"/>
          <w:szCs w:val="28"/>
        </w:rPr>
        <w:t xml:space="preserve">ра – архитектура, улицы города </w:t>
      </w:r>
      <w:r w:rsidR="007B2851" w:rsidRPr="002A45D1">
        <w:rPr>
          <w:rFonts w:ascii="Times New Roman" w:hAnsi="Times New Roman" w:cs="Times New Roman"/>
          <w:sz w:val="28"/>
          <w:szCs w:val="28"/>
        </w:rPr>
        <w:t>или села. Памятники архитектуры и архит</w:t>
      </w:r>
      <w:r w:rsidRPr="002A45D1">
        <w:rPr>
          <w:rFonts w:ascii="Times New Roman" w:hAnsi="Times New Roman" w:cs="Times New Roman"/>
          <w:sz w:val="28"/>
          <w:szCs w:val="28"/>
        </w:rPr>
        <w:t xml:space="preserve">ектурные достопримечательности </w:t>
      </w:r>
      <w:r w:rsidR="007B2851" w:rsidRPr="002A45D1">
        <w:rPr>
          <w:rFonts w:ascii="Times New Roman" w:hAnsi="Times New Roman" w:cs="Times New Roman"/>
          <w:sz w:val="28"/>
          <w:szCs w:val="28"/>
        </w:rPr>
        <w:t>(по выбору учителя), их значение в современном мире.</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Виртуальное путешествие: памятники архитекту</w:t>
      </w:r>
      <w:r w:rsidRPr="002A45D1">
        <w:rPr>
          <w:rFonts w:ascii="Times New Roman" w:hAnsi="Times New Roman" w:cs="Times New Roman"/>
          <w:sz w:val="28"/>
          <w:szCs w:val="28"/>
        </w:rPr>
        <w:t xml:space="preserve">ры в Москве </w:t>
      </w:r>
      <w:r w:rsidR="007B2851" w:rsidRPr="002A45D1">
        <w:rPr>
          <w:rFonts w:ascii="Times New Roman" w:hAnsi="Times New Roman" w:cs="Times New Roman"/>
          <w:sz w:val="28"/>
          <w:szCs w:val="28"/>
        </w:rPr>
        <w:t>и Санкт-Петербурге (обзор памятников по выбору учителя).</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w:t>
      </w:r>
      <w:r w:rsidRPr="002A45D1">
        <w:rPr>
          <w:rFonts w:ascii="Times New Roman" w:hAnsi="Times New Roman" w:cs="Times New Roman"/>
          <w:sz w:val="28"/>
          <w:szCs w:val="28"/>
        </w:rPr>
        <w:t xml:space="preserve">в местные художественные музеи </w:t>
      </w:r>
      <w:r w:rsidR="007B2851" w:rsidRPr="002A45D1">
        <w:rPr>
          <w:rFonts w:ascii="Times New Roman" w:hAnsi="Times New Roman" w:cs="Times New Roman"/>
          <w:sz w:val="28"/>
          <w:szCs w:val="28"/>
        </w:rP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007B2851" w:rsidRPr="002A45D1">
        <w:rPr>
          <w:rFonts w:ascii="Times New Roman" w:hAnsi="Times New Roman" w:cs="Times New Roman"/>
          <w:sz w:val="28"/>
          <w:szCs w:val="28"/>
        </w:rPr>
        <w:br/>
        <w:t>и искусству в целом.</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Знания о видах пространственн</w:t>
      </w:r>
      <w:r w:rsidRPr="002A45D1">
        <w:rPr>
          <w:rFonts w:ascii="Times New Roman" w:hAnsi="Times New Roman" w:cs="Times New Roman"/>
          <w:sz w:val="28"/>
          <w:szCs w:val="28"/>
        </w:rPr>
        <w:t xml:space="preserve">ых искусств: виды определяются </w:t>
      </w:r>
      <w:r w:rsidR="007B2851" w:rsidRPr="002A45D1">
        <w:rPr>
          <w:rFonts w:ascii="Times New Roman" w:hAnsi="Times New Roman" w:cs="Times New Roman"/>
          <w:sz w:val="28"/>
          <w:szCs w:val="28"/>
        </w:rPr>
        <w:t>по назначению произведений в жизни людей.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Представления о произвед</w:t>
      </w:r>
      <w:r w:rsidRPr="002A45D1">
        <w:rPr>
          <w:rFonts w:ascii="Times New Roman" w:hAnsi="Times New Roman" w:cs="Times New Roman"/>
          <w:sz w:val="28"/>
          <w:szCs w:val="28"/>
        </w:rPr>
        <w:t xml:space="preserve">ениях крупнейших отечественных </w:t>
      </w:r>
      <w:r w:rsidR="007B2851" w:rsidRPr="002A45D1">
        <w:rPr>
          <w:rFonts w:ascii="Times New Roman" w:hAnsi="Times New Roman" w:cs="Times New Roman"/>
          <w:sz w:val="28"/>
          <w:szCs w:val="28"/>
        </w:rPr>
        <w:t>художников-пейзажистов: И.И. Шишкина, И.И. Левитана, А.К. Саврас</w:t>
      </w:r>
      <w:r w:rsidRPr="002A45D1">
        <w:rPr>
          <w:rFonts w:ascii="Times New Roman" w:hAnsi="Times New Roman" w:cs="Times New Roman"/>
          <w:sz w:val="28"/>
          <w:szCs w:val="28"/>
        </w:rPr>
        <w:t xml:space="preserve">ова, В.Д. Поленова, </w:t>
      </w:r>
      <w:r w:rsidR="007B2851" w:rsidRPr="002A45D1">
        <w:rPr>
          <w:rFonts w:ascii="Times New Roman" w:hAnsi="Times New Roman" w:cs="Times New Roman"/>
          <w:sz w:val="28"/>
          <w:szCs w:val="28"/>
        </w:rPr>
        <w:t>А.И. Куинджи, И.К. Айвазовского и других.</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Представления о произведениях крупнейших отечественных портретистов: В.И. Сурикова, И.Е. Репина, В.А. Серова и других.</w:t>
      </w:r>
    </w:p>
    <w:p w:rsidR="007B2851" w:rsidRPr="002A45D1" w:rsidRDefault="0097640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Модуль «Азбука цифровой графики».</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Изображение и изучение мимики лица в программе Paint (или другом графическом редакторе).</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4 классе (34 ч).</w:t>
      </w:r>
    </w:p>
    <w:p w:rsidR="007B2851" w:rsidRPr="002A45D1" w:rsidRDefault="0097640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«Графика».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Рисунок фигуры человека: основные пропорции и взаимоотношение частей фигуры, передача движения фигуры на плоскос</w:t>
      </w:r>
      <w:r w:rsidRPr="002A45D1">
        <w:rPr>
          <w:rFonts w:ascii="Times New Roman" w:hAnsi="Times New Roman" w:cs="Times New Roman"/>
          <w:sz w:val="28"/>
          <w:szCs w:val="28"/>
        </w:rPr>
        <w:t xml:space="preserve">ти листа: бег, ходьба, сидящая </w:t>
      </w:r>
      <w:r w:rsidR="007B2851" w:rsidRPr="002A45D1">
        <w:rPr>
          <w:rFonts w:ascii="Times New Roman" w:hAnsi="Times New Roman" w:cs="Times New Roman"/>
          <w:sz w:val="28"/>
          <w:szCs w:val="28"/>
        </w:rPr>
        <w:t>и стоящая фигуры.</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«Живопись</w:t>
      </w:r>
      <w:r w:rsidR="007B2851" w:rsidRPr="002A45D1">
        <w:rPr>
          <w:rFonts w:ascii="Times New Roman" w:hAnsi="Times New Roman" w:cs="Times New Roman"/>
          <w:sz w:val="28"/>
          <w:szCs w:val="28"/>
        </w:rPr>
        <w:t>».</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Красота природы разных климатических зон, создание пейзажных композиций (горный, степной, среднерусский ландшафт).</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Тематические многофигурные ком</w:t>
      </w:r>
      <w:r w:rsidRPr="002A45D1">
        <w:rPr>
          <w:rFonts w:ascii="Times New Roman" w:hAnsi="Times New Roman" w:cs="Times New Roman"/>
          <w:sz w:val="28"/>
          <w:szCs w:val="28"/>
        </w:rPr>
        <w:t xml:space="preserve">позиции: коллективно созданные </w:t>
      </w:r>
      <w:r w:rsidR="007B2851" w:rsidRPr="002A45D1">
        <w:rPr>
          <w:rFonts w:ascii="Times New Roman" w:hAnsi="Times New Roman" w:cs="Times New Roman"/>
          <w:sz w:val="28"/>
          <w:szCs w:val="28"/>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B2851" w:rsidRPr="002A45D1" w:rsidRDefault="0097640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«Скульптура».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со скульптурными памятниками героям и мемориальными комплексами.</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эскиза памятника народно</w:t>
      </w:r>
      <w:r w:rsidRPr="002A45D1">
        <w:rPr>
          <w:rFonts w:ascii="Times New Roman" w:hAnsi="Times New Roman" w:cs="Times New Roman"/>
          <w:sz w:val="28"/>
          <w:szCs w:val="28"/>
        </w:rPr>
        <w:t xml:space="preserve">му герою. Работа с пластилином </w:t>
      </w:r>
      <w:r w:rsidR="007B2851" w:rsidRPr="002A45D1">
        <w:rPr>
          <w:rFonts w:ascii="Times New Roman" w:hAnsi="Times New Roman" w:cs="Times New Roman"/>
          <w:sz w:val="28"/>
          <w:szCs w:val="28"/>
        </w:rPr>
        <w:t>или глиной. Выражение значительности, трагизма и победительной силы.</w:t>
      </w:r>
    </w:p>
    <w:p w:rsidR="007B2851" w:rsidRPr="002A45D1" w:rsidRDefault="0097640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«Декоративно-прикладное искусство».</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w:t>
      </w:r>
      <w:r w:rsidRPr="002A45D1">
        <w:rPr>
          <w:rFonts w:ascii="Times New Roman" w:hAnsi="Times New Roman" w:cs="Times New Roman"/>
          <w:sz w:val="28"/>
          <w:szCs w:val="28"/>
        </w:rPr>
        <w:t xml:space="preserve">нтах разных народов. Орнаменты </w:t>
      </w:r>
      <w:r w:rsidR="007B2851" w:rsidRPr="002A45D1">
        <w:rPr>
          <w:rFonts w:ascii="Times New Roman" w:hAnsi="Times New Roman" w:cs="Times New Roman"/>
          <w:sz w:val="28"/>
          <w:szCs w:val="28"/>
        </w:rPr>
        <w:t>в архитектуре, на тканях, одежде, предметах быта и другие.</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Мотивы и назначение русских народных</w:t>
      </w:r>
      <w:r w:rsidRPr="002A45D1">
        <w:rPr>
          <w:rFonts w:ascii="Times New Roman" w:hAnsi="Times New Roman" w:cs="Times New Roman"/>
          <w:sz w:val="28"/>
          <w:szCs w:val="28"/>
        </w:rPr>
        <w:t xml:space="preserve"> орнаментов. Деревянная резьба </w:t>
      </w:r>
      <w:r w:rsidR="007B2851" w:rsidRPr="002A45D1">
        <w:rPr>
          <w:rFonts w:ascii="Times New Roman" w:hAnsi="Times New Roman" w:cs="Times New Roman"/>
          <w:sz w:val="28"/>
          <w:szCs w:val="28"/>
        </w:rPr>
        <w:t>и роспись, украшение наличников и других элементов избы, вышивка, декор головных уборов и другие.</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Орнаментальное украшение каменной архитектуры в памятниках русской культуры, каменная резьба, росписи стен, изразцы.</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Народный костюм. Русский народн</w:t>
      </w:r>
      <w:r w:rsidRPr="002A45D1">
        <w:rPr>
          <w:rFonts w:ascii="Times New Roman" w:hAnsi="Times New Roman" w:cs="Times New Roman"/>
          <w:sz w:val="28"/>
          <w:szCs w:val="28"/>
        </w:rPr>
        <w:t xml:space="preserve">ый праздничный костюм, символы </w:t>
      </w:r>
      <w:r w:rsidR="007B2851" w:rsidRPr="002A45D1">
        <w:rPr>
          <w:rFonts w:ascii="Times New Roman" w:hAnsi="Times New Roman" w:cs="Times New Roman"/>
          <w:sz w:val="28"/>
          <w:szCs w:val="28"/>
        </w:rPr>
        <w:t>и обереги в его декоре. Головные уборы. Особенности мужской одежды разных сословий, связь украшения костюма мужчины с родом его занятий.</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Женский и мужской костюмы в традициях разных народов.</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Своеобразие одежды разных эпох и культур.</w:t>
      </w:r>
    </w:p>
    <w:p w:rsidR="007B2851" w:rsidRPr="002A45D1" w:rsidRDefault="0097640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«Архитектура».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Деревянная изба, её конструкция и декор</w:t>
      </w:r>
      <w:r w:rsidRPr="002A45D1">
        <w:rPr>
          <w:rFonts w:ascii="Times New Roman" w:hAnsi="Times New Roman" w:cs="Times New Roman"/>
          <w:sz w:val="28"/>
          <w:szCs w:val="28"/>
        </w:rPr>
        <w:t xml:space="preserve">. Моделирование избы из бумаги </w:t>
      </w:r>
      <w:r w:rsidR="007B2851" w:rsidRPr="002A45D1">
        <w:rPr>
          <w:rFonts w:ascii="Times New Roman" w:hAnsi="Times New Roman" w:cs="Times New Roman"/>
          <w:sz w:val="28"/>
          <w:szCs w:val="28"/>
        </w:rPr>
        <w:t>или изображение на плоскости в технике аппликации её фасада и традиционного декора. Понимание тесной связи кра</w:t>
      </w:r>
      <w:r w:rsidRPr="002A45D1">
        <w:rPr>
          <w:rFonts w:ascii="Times New Roman" w:hAnsi="Times New Roman" w:cs="Times New Roman"/>
          <w:sz w:val="28"/>
          <w:szCs w:val="28"/>
        </w:rPr>
        <w:t xml:space="preserve">соты и пользы, функционального </w:t>
      </w:r>
      <w:r w:rsidR="007B2851" w:rsidRPr="002A45D1">
        <w:rPr>
          <w:rFonts w:ascii="Times New Roman" w:hAnsi="Times New Roman" w:cs="Times New Roman"/>
          <w:sz w:val="28"/>
          <w:szCs w:val="28"/>
        </w:rPr>
        <w:t>и декоративного в архитектуре традиционного жилого деревянного дома. Разные виды изб и надворных построек.</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Конструкция и изображение здания каменного собора: свод, нефы, закомары, глава, купол. Роль собора в организаци</w:t>
      </w:r>
      <w:r w:rsidRPr="002A45D1">
        <w:rPr>
          <w:rFonts w:ascii="Times New Roman" w:hAnsi="Times New Roman" w:cs="Times New Roman"/>
          <w:sz w:val="28"/>
          <w:szCs w:val="28"/>
        </w:rPr>
        <w:t xml:space="preserve">и жизни древнего города, собор </w:t>
      </w:r>
      <w:r w:rsidR="007B2851" w:rsidRPr="002A45D1">
        <w:rPr>
          <w:rFonts w:ascii="Times New Roman" w:hAnsi="Times New Roman" w:cs="Times New Roman"/>
          <w:sz w:val="28"/>
          <w:szCs w:val="28"/>
        </w:rPr>
        <w:t>как архитектурная доминанта.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w:t>
      </w:r>
      <w:r w:rsidR="0097640D" w:rsidRPr="002A45D1">
        <w:rPr>
          <w:rFonts w:ascii="Times New Roman" w:hAnsi="Times New Roman" w:cs="Times New Roman"/>
          <w:sz w:val="28"/>
          <w:szCs w:val="28"/>
        </w:rPr>
        <w:t xml:space="preserve">евнегреческий храм, готический </w:t>
      </w:r>
      <w:r w:rsidRPr="002A45D1">
        <w:rPr>
          <w:rFonts w:ascii="Times New Roman" w:hAnsi="Times New Roman" w:cs="Times New Roman"/>
          <w:sz w:val="28"/>
          <w:szCs w:val="28"/>
        </w:rPr>
        <w:t>или романский собор, мечеть, пагода.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Понимание значения для современных людей сохранения культурного наследия.</w:t>
      </w:r>
    </w:p>
    <w:p w:rsidR="007B2851" w:rsidRPr="002A45D1" w:rsidRDefault="0097640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Модуль «Восприятие произведений искусства».</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Примеры произведений в</w:t>
      </w:r>
      <w:r w:rsidRPr="002A45D1">
        <w:rPr>
          <w:rFonts w:ascii="Times New Roman" w:hAnsi="Times New Roman" w:cs="Times New Roman"/>
          <w:sz w:val="28"/>
          <w:szCs w:val="28"/>
        </w:rPr>
        <w:t xml:space="preserve">еликих европейских художников: </w:t>
      </w:r>
      <w:r w:rsidR="007B2851" w:rsidRPr="002A45D1">
        <w:rPr>
          <w:rFonts w:ascii="Times New Roman" w:hAnsi="Times New Roman" w:cs="Times New Roman"/>
          <w:sz w:val="28"/>
          <w:szCs w:val="28"/>
        </w:rPr>
        <w:t>Леонардо да Винчи, Рафаэля, Рембрандта, Пикассо (и других по выбору учителя).</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7B2851" w:rsidRPr="002A45D1" w:rsidRDefault="0097640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Художественная культура разных</w:t>
      </w:r>
      <w:r w:rsidRPr="002A45D1">
        <w:rPr>
          <w:rFonts w:ascii="Times New Roman" w:hAnsi="Times New Roman" w:cs="Times New Roman"/>
          <w:sz w:val="28"/>
          <w:szCs w:val="28"/>
        </w:rPr>
        <w:t xml:space="preserve"> эпох и народов. Представления </w:t>
      </w:r>
      <w:r w:rsidR="007B2851" w:rsidRPr="002A45D1">
        <w:rPr>
          <w:rFonts w:ascii="Times New Roman" w:hAnsi="Times New Roman" w:cs="Times New Roman"/>
          <w:sz w:val="28"/>
          <w:szCs w:val="28"/>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w:t>
      </w:r>
      <w:r w:rsidR="00CC0EC9" w:rsidRPr="002A45D1">
        <w:rPr>
          <w:rFonts w:ascii="Times New Roman" w:hAnsi="Times New Roman" w:cs="Times New Roman"/>
          <w:sz w:val="28"/>
          <w:szCs w:val="28"/>
        </w:rPr>
        <w:t xml:space="preserve">похи Возрождения. Произведения </w:t>
      </w:r>
      <w:r w:rsidR="007B2851" w:rsidRPr="002A45D1">
        <w:rPr>
          <w:rFonts w:ascii="Times New Roman" w:hAnsi="Times New Roman" w:cs="Times New Roman"/>
          <w:sz w:val="28"/>
          <w:szCs w:val="28"/>
        </w:rPr>
        <w:t>предметно-пространственной культуры, составляющие истоки, основания национальных культур в современном мире.</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w:t>
      </w:r>
      <w:r w:rsidRPr="002A45D1">
        <w:rPr>
          <w:rFonts w:ascii="Times New Roman" w:hAnsi="Times New Roman" w:cs="Times New Roman"/>
          <w:sz w:val="28"/>
          <w:szCs w:val="28"/>
        </w:rPr>
        <w:t xml:space="preserve"> «Героям Сталинградской битвы» </w:t>
      </w:r>
      <w:r w:rsidR="007B2851" w:rsidRPr="002A45D1">
        <w:rPr>
          <w:rFonts w:ascii="Times New Roman" w:hAnsi="Times New Roman" w:cs="Times New Roman"/>
          <w:sz w:val="28"/>
          <w:szCs w:val="28"/>
        </w:rPr>
        <w:t>на Мамаевом кургане (и другие по выбору учителя).</w:t>
      </w:r>
    </w:p>
    <w:p w:rsidR="007B2851" w:rsidRPr="002A45D1" w:rsidRDefault="00CC0EC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«Азбука цифровой графики».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Построение в графическом редакторе с помощью геометрических фигур </w:t>
      </w:r>
      <w:r w:rsidR="007B2851" w:rsidRPr="002A45D1">
        <w:rPr>
          <w:rFonts w:ascii="Times New Roman" w:hAnsi="Times New Roman" w:cs="Times New Roman"/>
          <w:sz w:val="28"/>
          <w:szCs w:val="28"/>
        </w:rPr>
        <w:br/>
        <w:t>или на линейной основе пропорций фигуры человека, изображение различных фаз движения. Создание анимации сх</w:t>
      </w:r>
      <w:r w:rsidRPr="002A45D1">
        <w:rPr>
          <w:rFonts w:ascii="Times New Roman" w:hAnsi="Times New Roman" w:cs="Times New Roman"/>
          <w:sz w:val="28"/>
          <w:szCs w:val="28"/>
        </w:rPr>
        <w:t xml:space="preserve">ематического движения человека </w:t>
      </w:r>
      <w:r w:rsidR="007B2851" w:rsidRPr="002A45D1">
        <w:rPr>
          <w:rFonts w:ascii="Times New Roman" w:hAnsi="Times New Roman" w:cs="Times New Roman"/>
          <w:sz w:val="28"/>
          <w:szCs w:val="28"/>
        </w:rPr>
        <w:t>(при соответствующих технических условиях).</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компьютерной презентации в программе PowerPoint на тему архитектуры, декоративного и изобразитель</w:t>
      </w:r>
      <w:r w:rsidRPr="002A45D1">
        <w:rPr>
          <w:rFonts w:ascii="Times New Roman" w:hAnsi="Times New Roman" w:cs="Times New Roman"/>
          <w:sz w:val="28"/>
          <w:szCs w:val="28"/>
        </w:rPr>
        <w:t xml:space="preserve">ного искусства выбранной эпохи </w:t>
      </w:r>
      <w:r w:rsidR="007B2851" w:rsidRPr="002A45D1">
        <w:rPr>
          <w:rFonts w:ascii="Times New Roman" w:hAnsi="Times New Roman" w:cs="Times New Roman"/>
          <w:sz w:val="28"/>
          <w:szCs w:val="28"/>
        </w:rPr>
        <w:t>или национальной культуры.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Виртуальные тематические путешествия по художественным музеям мира.</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Планируемые результаты освоения программы по изобразительному искусству на уровне начального общего образования.</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Личностные результаты освоения программы по изобразительному искусству на уровне начального общего образования достигаются в единстве учебной и </w:t>
      </w:r>
      <w:r w:rsidR="007B2851" w:rsidRPr="002A45D1">
        <w:rPr>
          <w:rFonts w:ascii="Times New Roman" w:hAnsi="Times New Roman" w:cs="Times New Roman"/>
          <w:sz w:val="28"/>
          <w:szCs w:val="28"/>
        </w:rPr>
        <w:lastRenderedPageBreak/>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уважения и ценностного отношения к своей Родине – России;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духовно-нравственное развитие обучающихся;</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мотивацию к познанию и обучению, готовность к саморазвитию и активному участию в социально-значимой деятельности;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позитивный опыт участия в творческой деятельности; интерес </w:t>
      </w:r>
      <w:r w:rsidR="007B2851" w:rsidRPr="002A45D1">
        <w:rPr>
          <w:rFonts w:ascii="Times New Roman" w:hAnsi="Times New Roman" w:cs="Times New Roman"/>
          <w:sz w:val="28"/>
          <w:szCs w:val="28"/>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w:t>
      </w:r>
      <w:r w:rsidRPr="002A45D1">
        <w:rPr>
          <w:rFonts w:ascii="Times New Roman" w:hAnsi="Times New Roman" w:cs="Times New Roman"/>
          <w:sz w:val="28"/>
          <w:szCs w:val="28"/>
        </w:rPr>
        <w:t xml:space="preserve">форме, а в процессе восприятия </w:t>
      </w:r>
      <w:r w:rsidR="007B2851" w:rsidRPr="002A45D1">
        <w:rPr>
          <w:rFonts w:ascii="Times New Roman" w:hAnsi="Times New Roman" w:cs="Times New Roman"/>
          <w:sz w:val="28"/>
          <w:szCs w:val="28"/>
        </w:rPr>
        <w:t>и освоения в личной художественной деятельнос</w:t>
      </w:r>
      <w:r w:rsidRPr="002A45D1">
        <w:rPr>
          <w:rFonts w:ascii="Times New Roman" w:hAnsi="Times New Roman" w:cs="Times New Roman"/>
          <w:sz w:val="28"/>
          <w:szCs w:val="28"/>
        </w:rPr>
        <w:t xml:space="preserve">ти конкретных знаний о красоте </w:t>
      </w:r>
      <w:r w:rsidR="007B2851" w:rsidRPr="002A45D1">
        <w:rPr>
          <w:rFonts w:ascii="Times New Roman" w:hAnsi="Times New Roman" w:cs="Times New Roman"/>
          <w:sz w:val="28"/>
          <w:szCs w:val="28"/>
        </w:rPr>
        <w:t>и мудрости, заложенных в культурных традициях.</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w:t>
      </w:r>
      <w:r w:rsidRPr="002A45D1">
        <w:rPr>
          <w:rFonts w:ascii="Times New Roman" w:hAnsi="Times New Roman" w:cs="Times New Roman"/>
          <w:sz w:val="28"/>
          <w:szCs w:val="28"/>
        </w:rPr>
        <w:t xml:space="preserve">ва. Учебные задания направлены </w:t>
      </w:r>
      <w:r w:rsidR="007B2851" w:rsidRPr="002A45D1">
        <w:rPr>
          <w:rFonts w:ascii="Times New Roman" w:hAnsi="Times New Roman" w:cs="Times New Roman"/>
          <w:sz w:val="28"/>
          <w:szCs w:val="28"/>
        </w:rPr>
        <w:t>на развитие внутреннего мира</w:t>
      </w:r>
      <w:r w:rsidRPr="002A45D1">
        <w:rPr>
          <w:rFonts w:ascii="Times New Roman" w:hAnsi="Times New Roman" w:cs="Times New Roman"/>
          <w:sz w:val="28"/>
          <w:szCs w:val="28"/>
        </w:rPr>
        <w:t xml:space="preserve"> обучающегося и воспитание его </w:t>
      </w:r>
      <w:r w:rsidR="007B2851" w:rsidRPr="002A45D1">
        <w:rPr>
          <w:rFonts w:ascii="Times New Roman" w:hAnsi="Times New Roman" w:cs="Times New Roman"/>
          <w:sz w:val="28"/>
          <w:szCs w:val="28"/>
        </w:rPr>
        <w:t>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w:t>
      </w:r>
      <w:r w:rsidRPr="002A45D1">
        <w:rPr>
          <w:rFonts w:ascii="Times New Roman" w:hAnsi="Times New Roman" w:cs="Times New Roman"/>
          <w:sz w:val="28"/>
          <w:szCs w:val="28"/>
        </w:rPr>
        <w:t xml:space="preserve">я, осознания себя как личности </w:t>
      </w:r>
      <w:r w:rsidR="007B2851" w:rsidRPr="002A45D1">
        <w:rPr>
          <w:rFonts w:ascii="Times New Roman" w:hAnsi="Times New Roman" w:cs="Times New Roman"/>
          <w:sz w:val="28"/>
          <w:szCs w:val="28"/>
        </w:rPr>
        <w:t>и члена общества.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Эстетическое воспитание – важнейший компонент и условие развития социально значимых отношений обучающих</w:t>
      </w:r>
      <w:r w:rsidRPr="002A45D1">
        <w:rPr>
          <w:rFonts w:ascii="Times New Roman" w:hAnsi="Times New Roman" w:cs="Times New Roman"/>
          <w:sz w:val="28"/>
          <w:szCs w:val="28"/>
        </w:rPr>
        <w:t xml:space="preserve">ся, формирования представлений </w:t>
      </w:r>
      <w:r w:rsidR="007B2851" w:rsidRPr="002A45D1">
        <w:rPr>
          <w:rFonts w:ascii="Times New Roman" w:hAnsi="Times New Roman" w:cs="Times New Roman"/>
          <w:sz w:val="28"/>
          <w:szCs w:val="28"/>
        </w:rPr>
        <w:t>о прекрасном и безобразном, о высоком и низком. Эстетическое воспитание способствует формированию ценностных орие</w:t>
      </w:r>
      <w:r w:rsidRPr="002A45D1">
        <w:rPr>
          <w:rFonts w:ascii="Times New Roman" w:hAnsi="Times New Roman" w:cs="Times New Roman"/>
          <w:sz w:val="28"/>
          <w:szCs w:val="28"/>
        </w:rPr>
        <w:t xml:space="preserve">нтаций обучающихся в отношении </w:t>
      </w:r>
      <w:r w:rsidR="007B2851" w:rsidRPr="002A45D1">
        <w:rPr>
          <w:rFonts w:ascii="Times New Roman" w:hAnsi="Times New Roman" w:cs="Times New Roman"/>
          <w:sz w:val="28"/>
          <w:szCs w:val="28"/>
        </w:rPr>
        <w:t>к окружающим людям, в стремлении к их пониманию, а также в отношении к семье, природе, труду, искусству, культурному наследию.</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w:t>
      </w:r>
      <w:r w:rsidRPr="002A45D1">
        <w:rPr>
          <w:rFonts w:ascii="Times New Roman" w:hAnsi="Times New Roman" w:cs="Times New Roman"/>
          <w:sz w:val="28"/>
          <w:szCs w:val="28"/>
        </w:rPr>
        <w:t xml:space="preserve">ной рефлексии своих наблюдений </w:t>
      </w:r>
      <w:r w:rsidR="007B2851" w:rsidRPr="002A45D1">
        <w:rPr>
          <w:rFonts w:ascii="Times New Roman" w:hAnsi="Times New Roman" w:cs="Times New Roman"/>
          <w:sz w:val="28"/>
          <w:szCs w:val="28"/>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Трудовое воспитание осуществляется в процессе личной художественно-творческой работы по освоению художественн</w:t>
      </w:r>
      <w:r w:rsidRPr="002A45D1">
        <w:rPr>
          <w:rFonts w:ascii="Times New Roman" w:hAnsi="Times New Roman" w:cs="Times New Roman"/>
          <w:sz w:val="28"/>
          <w:szCs w:val="28"/>
        </w:rPr>
        <w:t xml:space="preserve">ых материалов и удовлетворения </w:t>
      </w:r>
      <w:r w:rsidR="007B2851" w:rsidRPr="002A45D1">
        <w:rPr>
          <w:rFonts w:ascii="Times New Roman" w:hAnsi="Times New Roman" w:cs="Times New Roman"/>
          <w:sz w:val="28"/>
          <w:szCs w:val="28"/>
        </w:rPr>
        <w:t>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w:t>
      </w:r>
      <w:r w:rsidRPr="002A45D1">
        <w:rPr>
          <w:rFonts w:ascii="Times New Roman" w:hAnsi="Times New Roman" w:cs="Times New Roman"/>
          <w:sz w:val="28"/>
          <w:szCs w:val="28"/>
        </w:rPr>
        <w:t xml:space="preserve">ть с одноклассниками, работать </w:t>
      </w:r>
      <w:r w:rsidR="007B2851" w:rsidRPr="002A45D1">
        <w:rPr>
          <w:rFonts w:ascii="Times New Roman" w:hAnsi="Times New Roman" w:cs="Times New Roman"/>
          <w:sz w:val="28"/>
          <w:szCs w:val="28"/>
        </w:rPr>
        <w:t>в команде, выполнять коллективную ра</w:t>
      </w:r>
      <w:r w:rsidRPr="002A45D1">
        <w:rPr>
          <w:rFonts w:ascii="Times New Roman" w:hAnsi="Times New Roman" w:cs="Times New Roman"/>
          <w:sz w:val="28"/>
          <w:szCs w:val="28"/>
        </w:rPr>
        <w:t xml:space="preserve">боту – обязательные требования </w:t>
      </w:r>
      <w:r w:rsidR="007B2851" w:rsidRPr="002A45D1">
        <w:rPr>
          <w:rFonts w:ascii="Times New Roman" w:hAnsi="Times New Roman" w:cs="Times New Roman"/>
          <w:sz w:val="28"/>
          <w:szCs w:val="28"/>
        </w:rPr>
        <w:t>к определённым заданиям по программе.</w:t>
      </w:r>
      <w:bookmarkStart w:id="224" w:name="_Toc124264881"/>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w:t>
      </w:r>
      <w:r w:rsidR="007B2851" w:rsidRPr="002A45D1">
        <w:rPr>
          <w:rFonts w:ascii="Times New Roman" w:hAnsi="Times New Roman" w:cs="Times New Roman"/>
          <w:sz w:val="28"/>
          <w:szCs w:val="28"/>
        </w:rP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bookmarkEnd w:id="224"/>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Пространственные представления и сенсорные способности: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характеризовать форму предмета, конструкции;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выявлять доминантные черты (характерные особенности) в визуальном образе;</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плоскостные и пространственные объекты по заданным основаниям;</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находить ассоциативные связи между ви</w:t>
      </w:r>
      <w:r w:rsidRPr="002A45D1">
        <w:rPr>
          <w:rFonts w:ascii="Times New Roman" w:hAnsi="Times New Roman" w:cs="Times New Roman"/>
          <w:sz w:val="28"/>
          <w:szCs w:val="28"/>
        </w:rPr>
        <w:t xml:space="preserve">зуальными образами разных форм </w:t>
      </w:r>
      <w:r w:rsidR="007B2851" w:rsidRPr="002A45D1">
        <w:rPr>
          <w:rFonts w:ascii="Times New Roman" w:hAnsi="Times New Roman" w:cs="Times New Roman"/>
          <w:sz w:val="28"/>
          <w:szCs w:val="28"/>
        </w:rPr>
        <w:t>и предметов;</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сопоставлять части и целое в видимом образе, предмете, конструкции;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анализировать пропорциональные </w:t>
      </w:r>
      <w:r w:rsidRPr="002A45D1">
        <w:rPr>
          <w:rFonts w:ascii="Times New Roman" w:hAnsi="Times New Roman" w:cs="Times New Roman"/>
          <w:sz w:val="28"/>
          <w:szCs w:val="28"/>
        </w:rPr>
        <w:t xml:space="preserve">отношения частей внутри целого </w:t>
      </w:r>
      <w:r w:rsidR="007B2851" w:rsidRPr="002A45D1">
        <w:rPr>
          <w:rFonts w:ascii="Times New Roman" w:hAnsi="Times New Roman" w:cs="Times New Roman"/>
          <w:sz w:val="28"/>
          <w:szCs w:val="28"/>
        </w:rPr>
        <w:t>и предметов между собой;</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обобщать форму составной конструкции;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выявлять и анализировать ритмич</w:t>
      </w:r>
      <w:r w:rsidRPr="002A45D1">
        <w:rPr>
          <w:rFonts w:ascii="Times New Roman" w:hAnsi="Times New Roman" w:cs="Times New Roman"/>
          <w:sz w:val="28"/>
          <w:szCs w:val="28"/>
        </w:rPr>
        <w:t xml:space="preserve">еские отношения в пространстве </w:t>
      </w:r>
      <w:r w:rsidR="007B2851" w:rsidRPr="002A45D1">
        <w:rPr>
          <w:rFonts w:ascii="Times New Roman" w:hAnsi="Times New Roman" w:cs="Times New Roman"/>
          <w:sz w:val="28"/>
          <w:szCs w:val="28"/>
        </w:rPr>
        <w:t>и в изображении (визуальном образе) на установленных основаниях;</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абстрагировать образ реальности при построении плоской композиции;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соотносить тональные отношения (тёмное – св</w:t>
      </w:r>
      <w:r w:rsidRPr="002A45D1">
        <w:rPr>
          <w:rFonts w:ascii="Times New Roman" w:hAnsi="Times New Roman" w:cs="Times New Roman"/>
          <w:sz w:val="28"/>
          <w:szCs w:val="28"/>
        </w:rPr>
        <w:t xml:space="preserve">етлое) в пространственных </w:t>
      </w:r>
      <w:r w:rsidR="007B2851" w:rsidRPr="002A45D1">
        <w:rPr>
          <w:rFonts w:ascii="Times New Roman" w:hAnsi="Times New Roman" w:cs="Times New Roman"/>
          <w:sz w:val="28"/>
          <w:szCs w:val="28"/>
        </w:rPr>
        <w:t>и плоскостных объектах;</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выявлять и анализировать эмоциональное воздействие цветовых отношений </w:t>
      </w:r>
      <w:r w:rsidR="007B2851" w:rsidRPr="002A45D1">
        <w:rPr>
          <w:rFonts w:ascii="Times New Roman" w:hAnsi="Times New Roman" w:cs="Times New Roman"/>
          <w:sz w:val="28"/>
          <w:szCs w:val="28"/>
        </w:rPr>
        <w:br/>
        <w:t>в пространственной среде и плоскостном изображении.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формулировать выводы, соответствующ</w:t>
      </w:r>
      <w:r w:rsidRPr="002A45D1">
        <w:rPr>
          <w:rFonts w:ascii="Times New Roman" w:hAnsi="Times New Roman" w:cs="Times New Roman"/>
          <w:sz w:val="28"/>
          <w:szCs w:val="28"/>
        </w:rPr>
        <w:t xml:space="preserve">ие эстетическим, аналитическим </w:t>
      </w:r>
      <w:r w:rsidR="007B2851" w:rsidRPr="002A45D1">
        <w:rPr>
          <w:rFonts w:ascii="Times New Roman" w:hAnsi="Times New Roman" w:cs="Times New Roman"/>
          <w:sz w:val="28"/>
          <w:szCs w:val="28"/>
        </w:rPr>
        <w:t>и другим учебным установкам по результатам проведённого наблюдения;</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знаково-символические средс</w:t>
      </w:r>
      <w:r w:rsidRPr="002A45D1">
        <w:rPr>
          <w:rFonts w:ascii="Times New Roman" w:hAnsi="Times New Roman" w:cs="Times New Roman"/>
          <w:sz w:val="28"/>
          <w:szCs w:val="28"/>
        </w:rPr>
        <w:t xml:space="preserve">тва для составления орнаментов </w:t>
      </w:r>
      <w:r w:rsidR="007B2851" w:rsidRPr="002A45D1">
        <w:rPr>
          <w:rFonts w:ascii="Times New Roman" w:hAnsi="Times New Roman" w:cs="Times New Roman"/>
          <w:sz w:val="28"/>
          <w:szCs w:val="28"/>
        </w:rPr>
        <w:t>и декоративных композиций;</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классифицировать произведения искусст</w:t>
      </w:r>
      <w:r w:rsidRPr="002A45D1">
        <w:rPr>
          <w:rFonts w:ascii="Times New Roman" w:hAnsi="Times New Roman" w:cs="Times New Roman"/>
          <w:sz w:val="28"/>
          <w:szCs w:val="28"/>
        </w:rPr>
        <w:t xml:space="preserve">ва по видам и, соответственно, </w:t>
      </w:r>
      <w:r w:rsidR="007B2851" w:rsidRPr="002A45D1">
        <w:rPr>
          <w:rFonts w:ascii="Times New Roman" w:hAnsi="Times New Roman" w:cs="Times New Roman"/>
          <w:sz w:val="28"/>
          <w:szCs w:val="28"/>
        </w:rPr>
        <w:t>по назначению в жизни людей;</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классифицировать произведения изобра</w:t>
      </w:r>
      <w:r w:rsidRPr="002A45D1">
        <w:rPr>
          <w:rFonts w:ascii="Times New Roman" w:hAnsi="Times New Roman" w:cs="Times New Roman"/>
          <w:sz w:val="28"/>
          <w:szCs w:val="28"/>
        </w:rPr>
        <w:t xml:space="preserve">зительного искусства по жанрам </w:t>
      </w:r>
      <w:r w:rsidR="007B2851" w:rsidRPr="002A45D1">
        <w:rPr>
          <w:rFonts w:ascii="Times New Roman" w:hAnsi="Times New Roman" w:cs="Times New Roman"/>
          <w:sz w:val="28"/>
          <w:szCs w:val="28"/>
        </w:rPr>
        <w:t>в качестве инструмента анализа содержания произведений;</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ставить и использовать вопросы как исследовательский инструмент познания.</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работать с информацией как часть познавательных универсальных учебных действий:</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электронные образовательные ресурсы;</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уметь работать с электронными учебниками и учебными пособиями;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интерпретировать, обобщать и систематизировать информацию, представленную в произведения</w:t>
      </w:r>
      <w:r w:rsidRPr="002A45D1">
        <w:rPr>
          <w:rFonts w:ascii="Times New Roman" w:hAnsi="Times New Roman" w:cs="Times New Roman"/>
          <w:sz w:val="28"/>
          <w:szCs w:val="28"/>
        </w:rPr>
        <w:t xml:space="preserve">х искусства, текстах, таблицах </w:t>
      </w:r>
      <w:r w:rsidR="007B2851" w:rsidRPr="002A45D1">
        <w:rPr>
          <w:rFonts w:ascii="Times New Roman" w:hAnsi="Times New Roman" w:cs="Times New Roman"/>
          <w:sz w:val="28"/>
          <w:szCs w:val="28"/>
        </w:rPr>
        <w:t>и схемах;</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самостоятельно готовить информацию </w:t>
      </w:r>
      <w:r w:rsidRPr="002A45D1">
        <w:rPr>
          <w:rFonts w:ascii="Times New Roman" w:hAnsi="Times New Roman" w:cs="Times New Roman"/>
          <w:sz w:val="28"/>
          <w:szCs w:val="28"/>
        </w:rPr>
        <w:t xml:space="preserve">на заданную или выбранную тему </w:t>
      </w:r>
      <w:r w:rsidR="007B2851" w:rsidRPr="002A45D1">
        <w:rPr>
          <w:rFonts w:ascii="Times New Roman" w:hAnsi="Times New Roman" w:cs="Times New Roman"/>
          <w:sz w:val="28"/>
          <w:szCs w:val="28"/>
        </w:rPr>
        <w:t>и представлять её в различных видах: рисунках и эскизах, электронных презентациях;</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виртуальные путешестви</w:t>
      </w:r>
      <w:r w:rsidRPr="002A45D1">
        <w:rPr>
          <w:rFonts w:ascii="Times New Roman" w:hAnsi="Times New Roman" w:cs="Times New Roman"/>
          <w:sz w:val="28"/>
          <w:szCs w:val="28"/>
        </w:rPr>
        <w:t xml:space="preserve">я по архитектурным памятникам, </w:t>
      </w:r>
      <w:r w:rsidR="007B2851" w:rsidRPr="002A45D1">
        <w:rPr>
          <w:rFonts w:ascii="Times New Roman" w:hAnsi="Times New Roman" w:cs="Times New Roman"/>
          <w:sz w:val="28"/>
          <w:szCs w:val="28"/>
        </w:rPr>
        <w:t>в отечественные художественные музеи и зарубежные художественные музеи (галереи) на основе установок и квестов, предложенных учителем;</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информационной безопасности при работе в сети Интернет.</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следующие умения общения как часть коммуникативных универсальных учебных действий: </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вести диалог и участвовать в дискуссии, п</w:t>
      </w:r>
      <w:r w:rsidRPr="002A45D1">
        <w:rPr>
          <w:rFonts w:ascii="Times New Roman" w:hAnsi="Times New Roman" w:cs="Times New Roman"/>
          <w:sz w:val="28"/>
          <w:szCs w:val="28"/>
        </w:rPr>
        <w:t xml:space="preserve">роявляя уважительное отношение </w:t>
      </w:r>
      <w:r w:rsidR="007B2851" w:rsidRPr="002A45D1">
        <w:rPr>
          <w:rFonts w:ascii="Times New Roman" w:hAnsi="Times New Roman" w:cs="Times New Roman"/>
          <w:sz w:val="28"/>
          <w:szCs w:val="28"/>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находить общее решение и разрешать конфликты на основе общих позиций </w:t>
      </w:r>
      <w:r w:rsidR="007B2851" w:rsidRPr="002A45D1">
        <w:rPr>
          <w:rFonts w:ascii="Times New Roman" w:hAnsi="Times New Roman" w:cs="Times New Roman"/>
          <w:sz w:val="28"/>
          <w:szCs w:val="28"/>
        </w:rPr>
        <w:br/>
        <w:t>и учёта интересов в процессе совместной художественной деятельности;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w:t>
      </w:r>
      <w:r w:rsidRPr="002A45D1">
        <w:rPr>
          <w:rFonts w:ascii="Times New Roman" w:hAnsi="Times New Roman" w:cs="Times New Roman"/>
          <w:sz w:val="28"/>
          <w:szCs w:val="28"/>
        </w:rPr>
        <w:t xml:space="preserve">яться, ответственно относиться </w:t>
      </w:r>
      <w:r w:rsidR="007B2851" w:rsidRPr="002A45D1">
        <w:rPr>
          <w:rFonts w:ascii="Times New Roman" w:hAnsi="Times New Roman" w:cs="Times New Roman"/>
          <w:sz w:val="28"/>
          <w:szCs w:val="28"/>
        </w:rPr>
        <w:t>к своей задаче по достижению общего результата.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 </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внимательно относиться и выполнять учебные задачи, поставленные учителем;</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последовательность учебных действий при выполнении задания;</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7B2851" w:rsidRPr="002A45D1" w:rsidRDefault="00CC0EC9" w:rsidP="00A26683">
      <w:pPr>
        <w:pStyle w:val="a3"/>
        <w:spacing w:line="360" w:lineRule="auto"/>
        <w:jc w:val="both"/>
        <w:rPr>
          <w:rFonts w:ascii="Times New Roman" w:hAnsi="Times New Roman" w:cs="Times New Roman"/>
          <w:sz w:val="28"/>
          <w:szCs w:val="28"/>
        </w:rPr>
      </w:pPr>
      <w:bookmarkStart w:id="225" w:name="_Toc124264882"/>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К концу обучения в 1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изобразительному искусству:</w:t>
      </w:r>
    </w:p>
    <w:bookmarkEnd w:id="225"/>
    <w:p w:rsidR="007B2851" w:rsidRPr="002A45D1" w:rsidRDefault="00CC0EC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«Графика».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Осваивать навыки применения свойств простых графических материалов </w:t>
      </w:r>
      <w:r w:rsidR="007B2851" w:rsidRPr="002A45D1">
        <w:rPr>
          <w:rFonts w:ascii="Times New Roman" w:hAnsi="Times New Roman" w:cs="Times New Roman"/>
          <w:sz w:val="28"/>
          <w:szCs w:val="28"/>
        </w:rPr>
        <w:br/>
        <w:t>в самостоятельной творческой работе в условиях урока.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создания рисунка простого (плоского) предмета с натуры.</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Уметь выбирать вертикальный и</w:t>
      </w:r>
      <w:r w:rsidRPr="002A45D1">
        <w:rPr>
          <w:rFonts w:ascii="Times New Roman" w:hAnsi="Times New Roman" w:cs="Times New Roman"/>
          <w:sz w:val="28"/>
          <w:szCs w:val="28"/>
        </w:rPr>
        <w:t xml:space="preserve">ли горизонтальный формат листа </w:t>
      </w:r>
      <w:r w:rsidR="007B2851" w:rsidRPr="002A45D1">
        <w:rPr>
          <w:rFonts w:ascii="Times New Roman" w:hAnsi="Times New Roman" w:cs="Times New Roman"/>
          <w:sz w:val="28"/>
          <w:szCs w:val="28"/>
        </w:rPr>
        <w:t>для выполнения соответствующих задач рисунка.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Воспринимать учебную задачу, поставленную учителем, и решать её в своей практической художественной деятельности.</w:t>
      </w:r>
    </w:p>
    <w:p w:rsidR="00CC0EC9"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w:t>
      </w:r>
      <w:r w:rsidRPr="002A45D1">
        <w:rPr>
          <w:rFonts w:ascii="Times New Roman" w:hAnsi="Times New Roman" w:cs="Times New Roman"/>
          <w:sz w:val="28"/>
          <w:szCs w:val="28"/>
        </w:rPr>
        <w:t xml:space="preserve"> задаче, с позиций выраженного </w:t>
      </w:r>
      <w:r w:rsidR="007B2851" w:rsidRPr="002A45D1">
        <w:rPr>
          <w:rFonts w:ascii="Times New Roman" w:hAnsi="Times New Roman" w:cs="Times New Roman"/>
          <w:sz w:val="28"/>
          <w:szCs w:val="28"/>
        </w:rPr>
        <w:t>в рисунке содержания и графических средств его выражения (в рамках программного материала).</w:t>
      </w:r>
    </w:p>
    <w:p w:rsidR="007B2851" w:rsidRPr="002A45D1" w:rsidRDefault="00CC0EC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«Живопись».</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навыки работы красками «гуашь» в условиях урока.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три основных цвета; обсуждать и называть ассоциативные представления, которые рождает каждый цвет.</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Осознавать эмоциональное звучание цвета и уметь формулировать своё мнение с опорой на опыт жизненных ассоциаций.</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экспериментирования, исследования результатов смешения красок и получения нового цвета.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Вести творческую работу на заданную тему с опорой на зрительные впечатления, организованные педагогом.</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«Скульптура</w:t>
      </w:r>
      <w:r w:rsidR="007B2851" w:rsidRPr="002A45D1">
        <w:rPr>
          <w:rFonts w:ascii="Times New Roman" w:hAnsi="Times New Roman" w:cs="Times New Roman"/>
          <w:sz w:val="28"/>
          <w:szCs w:val="28"/>
        </w:rPr>
        <w:t>».</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7B2851" w:rsidRPr="002A45D1" w:rsidRDefault="00CC0EC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«Декоративно-прикладное искусство».</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Учиться использовать правила симметрии в своей художественной деятельности.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создания орнаментальной декоративной композиции (стилизованной: декоративный цветок или птица).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знания о значении и назначении украшений в жизни людей.</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Иметь опыт и соответствующие возрасту навыки подготовки и оформления общего праздника.</w:t>
      </w:r>
    </w:p>
    <w:p w:rsidR="007B2851" w:rsidRPr="002A45D1" w:rsidRDefault="00CC0EC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«Архитектура».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Рассматривать различные произведения</w:t>
      </w:r>
      <w:r w:rsidRPr="002A45D1">
        <w:rPr>
          <w:rFonts w:ascii="Times New Roman" w:hAnsi="Times New Roman" w:cs="Times New Roman"/>
          <w:sz w:val="28"/>
          <w:szCs w:val="28"/>
        </w:rPr>
        <w:t xml:space="preserve"> архитектуры в окружающем мире </w:t>
      </w:r>
      <w:r w:rsidR="007B2851" w:rsidRPr="002A45D1">
        <w:rPr>
          <w:rFonts w:ascii="Times New Roman" w:hAnsi="Times New Roman" w:cs="Times New Roman"/>
          <w:sz w:val="28"/>
          <w:szCs w:val="28"/>
        </w:rPr>
        <w:t>(по фотографиям в условиях урока); анализировать</w:t>
      </w:r>
      <w:r w:rsidRPr="002A45D1">
        <w:rPr>
          <w:rFonts w:ascii="Times New Roman" w:hAnsi="Times New Roman" w:cs="Times New Roman"/>
          <w:sz w:val="28"/>
          <w:szCs w:val="28"/>
        </w:rPr>
        <w:t xml:space="preserve"> и характеризовать особенности </w:t>
      </w:r>
      <w:r w:rsidR="007B2851" w:rsidRPr="002A45D1">
        <w:rPr>
          <w:rFonts w:ascii="Times New Roman" w:hAnsi="Times New Roman" w:cs="Times New Roman"/>
          <w:sz w:val="28"/>
          <w:szCs w:val="28"/>
        </w:rPr>
        <w:t>и составные части рассматриваемых зданий.</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пространственного м</w:t>
      </w:r>
      <w:r w:rsidRPr="002A45D1">
        <w:rPr>
          <w:rFonts w:ascii="Times New Roman" w:hAnsi="Times New Roman" w:cs="Times New Roman"/>
          <w:sz w:val="28"/>
          <w:szCs w:val="28"/>
        </w:rPr>
        <w:t xml:space="preserve">акетирования (сказочный город) </w:t>
      </w:r>
      <w:r w:rsidR="007B2851" w:rsidRPr="002A45D1">
        <w:rPr>
          <w:rFonts w:ascii="Times New Roman" w:hAnsi="Times New Roman" w:cs="Times New Roman"/>
          <w:sz w:val="28"/>
          <w:szCs w:val="28"/>
        </w:rPr>
        <w:t>в форме коллективной игровой деятельности.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представления о констру</w:t>
      </w:r>
      <w:r w:rsidRPr="002A45D1">
        <w:rPr>
          <w:rFonts w:ascii="Times New Roman" w:hAnsi="Times New Roman" w:cs="Times New Roman"/>
          <w:sz w:val="28"/>
          <w:szCs w:val="28"/>
        </w:rPr>
        <w:t xml:space="preserve">ктивной основе любого предмета </w:t>
      </w:r>
      <w:r w:rsidR="007B2851" w:rsidRPr="002A45D1">
        <w:rPr>
          <w:rFonts w:ascii="Times New Roman" w:hAnsi="Times New Roman" w:cs="Times New Roman"/>
          <w:sz w:val="28"/>
          <w:szCs w:val="28"/>
        </w:rPr>
        <w:t>и первичные навыки анализа его строения.</w:t>
      </w:r>
    </w:p>
    <w:p w:rsidR="007B2851" w:rsidRPr="002A45D1" w:rsidRDefault="00CC0EC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«Восприятие произведений искусства».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умения рассматривать, анализировать детские ри</w:t>
      </w:r>
      <w:r w:rsidRPr="002A45D1">
        <w:rPr>
          <w:rFonts w:ascii="Times New Roman" w:hAnsi="Times New Roman" w:cs="Times New Roman"/>
          <w:sz w:val="28"/>
          <w:szCs w:val="28"/>
        </w:rPr>
        <w:t xml:space="preserve">сунки с позиций их содержания и </w:t>
      </w:r>
      <w:r w:rsidR="007B2851" w:rsidRPr="002A45D1">
        <w:rPr>
          <w:rFonts w:ascii="Times New Roman" w:hAnsi="Times New Roman" w:cs="Times New Roman"/>
          <w:sz w:val="28"/>
          <w:szCs w:val="28"/>
        </w:rPr>
        <w:t>сюжета, настроения, композиции (</w:t>
      </w:r>
      <w:r w:rsidRPr="002A45D1">
        <w:rPr>
          <w:rFonts w:ascii="Times New Roman" w:hAnsi="Times New Roman" w:cs="Times New Roman"/>
          <w:sz w:val="28"/>
          <w:szCs w:val="28"/>
        </w:rPr>
        <w:t xml:space="preserve">расположения на листе), цвета, </w:t>
      </w:r>
      <w:r w:rsidR="007B2851" w:rsidRPr="002A45D1">
        <w:rPr>
          <w:rFonts w:ascii="Times New Roman" w:hAnsi="Times New Roman" w:cs="Times New Roman"/>
          <w:sz w:val="28"/>
          <w:szCs w:val="28"/>
        </w:rPr>
        <w:t>а также соответствия учебной задаче, поставленной учителем.</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w:t>
      </w:r>
      <w:r w:rsidR="007B2851" w:rsidRPr="002A45D1">
        <w:rPr>
          <w:rFonts w:ascii="Times New Roman" w:hAnsi="Times New Roman" w:cs="Times New Roman"/>
          <w:sz w:val="28"/>
          <w:szCs w:val="28"/>
        </w:rPr>
        <w:br/>
        <w:t>В. Ван Гога или А. Матисса).</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7B2851" w:rsidRPr="002A45D1" w:rsidRDefault="00CC0EC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«Азбука цифровой графики».</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создания фо</w:t>
      </w:r>
      <w:r w:rsidRPr="002A45D1">
        <w:rPr>
          <w:rFonts w:ascii="Times New Roman" w:hAnsi="Times New Roman" w:cs="Times New Roman"/>
          <w:sz w:val="28"/>
          <w:szCs w:val="28"/>
        </w:rPr>
        <w:t xml:space="preserve">тографий с целью эстетического </w:t>
      </w:r>
      <w:r w:rsidR="007B2851" w:rsidRPr="002A45D1">
        <w:rPr>
          <w:rFonts w:ascii="Times New Roman" w:hAnsi="Times New Roman" w:cs="Times New Roman"/>
          <w:sz w:val="28"/>
          <w:szCs w:val="28"/>
        </w:rPr>
        <w:t>и целенаправленного наблюдения природы.</w:t>
      </w:r>
    </w:p>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6" w:name="_TOC_250003"/>
    </w:p>
    <w:bookmarkEnd w:id="226"/>
    <w:p w:rsidR="007B2851" w:rsidRPr="002A45D1" w:rsidRDefault="00CC0EC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К концу обучения во 2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изобразительному искусству:</w:t>
      </w:r>
    </w:p>
    <w:p w:rsidR="007B2851" w:rsidRPr="002A45D1" w:rsidRDefault="00CC0EC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CF33CD"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«Графика».</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Приобретать навыки изображения на основе разной по характеру и способу наложения линии.</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B2851" w:rsidRPr="002A45D1" w:rsidRDefault="00CF33C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Модуль «Живопись».</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w:t>
      </w:r>
      <w:r w:rsidRPr="002A45D1">
        <w:rPr>
          <w:rFonts w:ascii="Times New Roman" w:hAnsi="Times New Roman" w:cs="Times New Roman"/>
          <w:sz w:val="28"/>
          <w:szCs w:val="28"/>
        </w:rPr>
        <w:t xml:space="preserve">ать разный характер мазков </w:t>
      </w:r>
      <w:r w:rsidR="007B2851" w:rsidRPr="002A45D1">
        <w:rPr>
          <w:rFonts w:ascii="Times New Roman" w:hAnsi="Times New Roman" w:cs="Times New Roman"/>
          <w:sz w:val="28"/>
          <w:szCs w:val="28"/>
        </w:rPr>
        <w:t>и движений кистью, навыки создания выразительной фактуры и кроющие качества гуаши.</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названия основных и составных цветов и способы получения разных оттенков составного цвета.</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о делении цветов на тёплые и холодные; уметь различать и сравнивать тёплые и холодные оттенки цвета.</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эмоциональную выразительность цвета: цвет звонкий и яркий, радостный; цвет мягкий, «глухой» и мрачный и др.</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B2851" w:rsidRPr="002A45D1" w:rsidRDefault="00CF33C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Модуль «Скульптура».</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w:t>
      </w:r>
      <w:r w:rsidRPr="002A45D1">
        <w:rPr>
          <w:rFonts w:ascii="Times New Roman" w:hAnsi="Times New Roman" w:cs="Times New Roman"/>
          <w:sz w:val="28"/>
          <w:szCs w:val="28"/>
        </w:rPr>
        <w:t xml:space="preserve">ам традиций выбранного промысла </w:t>
      </w:r>
      <w:r w:rsidR="007B2851" w:rsidRPr="002A45D1">
        <w:rPr>
          <w:rFonts w:ascii="Times New Roman" w:hAnsi="Times New Roman" w:cs="Times New Roman"/>
          <w:sz w:val="28"/>
          <w:szCs w:val="28"/>
        </w:rPr>
        <w:t>(по выбору: филимоновская, абашевская, каргопольская, дымковская игрушки или с учётом местных промыслов).</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об изменениях скульптурного образа при осмотре произведен</w:t>
      </w:r>
      <w:r w:rsidRPr="002A45D1">
        <w:rPr>
          <w:rFonts w:ascii="Times New Roman" w:hAnsi="Times New Roman" w:cs="Times New Roman"/>
          <w:sz w:val="28"/>
          <w:szCs w:val="28"/>
        </w:rPr>
        <w:t xml:space="preserve">ия </w:t>
      </w:r>
      <w:r w:rsidR="007B2851" w:rsidRPr="002A45D1">
        <w:rPr>
          <w:rFonts w:ascii="Times New Roman" w:hAnsi="Times New Roman" w:cs="Times New Roman"/>
          <w:sz w:val="28"/>
          <w:szCs w:val="28"/>
        </w:rPr>
        <w:t>с разных сторон.</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7B2851" w:rsidRPr="002A45D1" w:rsidRDefault="00CF33C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«Декоративно-прикладное искусство».</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Рассматривать, анализировать и эстетичес</w:t>
      </w:r>
      <w:r w:rsidRPr="002A45D1">
        <w:rPr>
          <w:rFonts w:ascii="Times New Roman" w:hAnsi="Times New Roman" w:cs="Times New Roman"/>
          <w:sz w:val="28"/>
          <w:szCs w:val="28"/>
        </w:rPr>
        <w:t xml:space="preserve">ки оценивать разнообразие форм </w:t>
      </w:r>
      <w:r w:rsidR="007B2851" w:rsidRPr="002A45D1">
        <w:rPr>
          <w:rFonts w:ascii="Times New Roman" w:hAnsi="Times New Roman" w:cs="Times New Roman"/>
          <w:sz w:val="28"/>
          <w:szCs w:val="28"/>
        </w:rPr>
        <w:t>в природе, воспринимаемых как узоры.</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сопоставлять природные явления – узоры (напри</w:t>
      </w:r>
      <w:r w:rsidRPr="002A45D1">
        <w:rPr>
          <w:rFonts w:ascii="Times New Roman" w:hAnsi="Times New Roman" w:cs="Times New Roman"/>
          <w:sz w:val="28"/>
          <w:szCs w:val="28"/>
        </w:rPr>
        <w:t xml:space="preserve">мер, капли, снежинки, паутинки, </w:t>
      </w:r>
      <w:r w:rsidR="007B2851" w:rsidRPr="002A45D1">
        <w:rPr>
          <w:rFonts w:ascii="Times New Roman" w:hAnsi="Times New Roman" w:cs="Times New Roman"/>
          <w:sz w:val="28"/>
          <w:szCs w:val="28"/>
        </w:rPr>
        <w:t>роса на листьях, серёжки</w:t>
      </w:r>
      <w:r w:rsidRPr="002A45D1">
        <w:rPr>
          <w:rFonts w:ascii="Times New Roman" w:hAnsi="Times New Roman" w:cs="Times New Roman"/>
          <w:sz w:val="28"/>
          <w:szCs w:val="28"/>
        </w:rPr>
        <w:t xml:space="preserve"> во время цветения деревьев) – </w:t>
      </w:r>
      <w:r w:rsidR="007B2851" w:rsidRPr="002A45D1">
        <w:rPr>
          <w:rFonts w:ascii="Times New Roman" w:hAnsi="Times New Roman" w:cs="Times New Roman"/>
          <w:sz w:val="28"/>
          <w:szCs w:val="28"/>
        </w:rPr>
        <w:t>с рукотворными произведениями декоративного искусства (кружево, шитьё, ювелирные изделия и др.).</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выполнения эскиза геометрического орнамента кружева или вышивки на основе природных мотивов.</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w:t>
      </w:r>
      <w:r w:rsidRPr="002A45D1">
        <w:rPr>
          <w:rFonts w:ascii="Times New Roman" w:hAnsi="Times New Roman" w:cs="Times New Roman"/>
          <w:sz w:val="28"/>
          <w:szCs w:val="28"/>
        </w:rPr>
        <w:t xml:space="preserve">тветствуют народным традициям, </w:t>
      </w:r>
      <w:r w:rsidR="007B2851" w:rsidRPr="002A45D1">
        <w:rPr>
          <w:rFonts w:ascii="Times New Roman" w:hAnsi="Times New Roman" w:cs="Times New Roman"/>
          <w:sz w:val="28"/>
          <w:szCs w:val="28"/>
        </w:rPr>
        <w:t>но и выражают характер персонажа; учиться понимать, что украшения человека рассказывают о нём, выявляют особенности ег</w:t>
      </w:r>
      <w:r w:rsidRPr="002A45D1">
        <w:rPr>
          <w:rFonts w:ascii="Times New Roman" w:hAnsi="Times New Roman" w:cs="Times New Roman"/>
          <w:sz w:val="28"/>
          <w:szCs w:val="28"/>
        </w:rPr>
        <w:t xml:space="preserve">о характера, его представления </w:t>
      </w:r>
      <w:r w:rsidR="007B2851" w:rsidRPr="002A45D1">
        <w:rPr>
          <w:rFonts w:ascii="Times New Roman" w:hAnsi="Times New Roman" w:cs="Times New Roman"/>
          <w:sz w:val="28"/>
          <w:szCs w:val="28"/>
        </w:rPr>
        <w:t>о красоте.</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Приобретать опыт выполнения красками рисунков украшений народных былинных персонажей.</w:t>
      </w:r>
    </w:p>
    <w:p w:rsidR="007B2851" w:rsidRPr="002A45D1" w:rsidRDefault="00CF33C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«Архитектура».</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Рассматривать, характеризовать конс</w:t>
      </w:r>
      <w:r w:rsidRPr="002A45D1">
        <w:rPr>
          <w:rFonts w:ascii="Times New Roman" w:hAnsi="Times New Roman" w:cs="Times New Roman"/>
          <w:sz w:val="28"/>
          <w:szCs w:val="28"/>
        </w:rPr>
        <w:t xml:space="preserve">трукцию архитектурных строений </w:t>
      </w:r>
      <w:r w:rsidR="007B2851" w:rsidRPr="002A45D1">
        <w:rPr>
          <w:rFonts w:ascii="Times New Roman" w:hAnsi="Times New Roman" w:cs="Times New Roman"/>
          <w:sz w:val="28"/>
          <w:szCs w:val="28"/>
        </w:rPr>
        <w:t>(по фотографиям в условиях ур</w:t>
      </w:r>
      <w:r w:rsidRPr="002A45D1">
        <w:rPr>
          <w:rFonts w:ascii="Times New Roman" w:hAnsi="Times New Roman" w:cs="Times New Roman"/>
          <w:sz w:val="28"/>
          <w:szCs w:val="28"/>
        </w:rPr>
        <w:t xml:space="preserve">ока), указывая составные части </w:t>
      </w:r>
      <w:r w:rsidR="007B2851" w:rsidRPr="002A45D1">
        <w:rPr>
          <w:rFonts w:ascii="Times New Roman" w:hAnsi="Times New Roman" w:cs="Times New Roman"/>
          <w:sz w:val="28"/>
          <w:szCs w:val="28"/>
        </w:rPr>
        <w:t>и их пропорциональные соотношения.</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понимание образа здания, то есть его эмоционального воздействия.</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7B2851" w:rsidRPr="002A45D1" w:rsidRDefault="00CF33C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«Восприятие произведений искусства».</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w:t>
      </w:r>
      <w:r w:rsidRPr="002A45D1">
        <w:rPr>
          <w:rFonts w:ascii="Times New Roman" w:hAnsi="Times New Roman" w:cs="Times New Roman"/>
          <w:sz w:val="28"/>
          <w:szCs w:val="28"/>
        </w:rPr>
        <w:t xml:space="preserve">разительности, а также ответа </w:t>
      </w:r>
      <w:r w:rsidR="007B2851" w:rsidRPr="002A45D1">
        <w:rPr>
          <w:rFonts w:ascii="Times New Roman" w:hAnsi="Times New Roman" w:cs="Times New Roman"/>
          <w:sz w:val="28"/>
          <w:szCs w:val="28"/>
        </w:rPr>
        <w:t>на поставленную учебную задачу.</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w:t>
      </w:r>
      <w:r w:rsidRPr="002A45D1">
        <w:rPr>
          <w:rFonts w:ascii="Times New Roman" w:hAnsi="Times New Roman" w:cs="Times New Roman"/>
          <w:sz w:val="28"/>
          <w:szCs w:val="28"/>
        </w:rPr>
        <w:t xml:space="preserve">а и других по выбору учителя), </w:t>
      </w:r>
      <w:r w:rsidR="007B2851" w:rsidRPr="002A45D1">
        <w:rPr>
          <w:rFonts w:ascii="Times New Roman" w:hAnsi="Times New Roman" w:cs="Times New Roman"/>
          <w:sz w:val="28"/>
          <w:szCs w:val="28"/>
        </w:rPr>
        <w:t>а также художников-анималистов (В.В. Ва</w:t>
      </w:r>
      <w:r w:rsidRPr="002A45D1">
        <w:rPr>
          <w:rFonts w:ascii="Times New Roman" w:hAnsi="Times New Roman" w:cs="Times New Roman"/>
          <w:sz w:val="28"/>
          <w:szCs w:val="28"/>
        </w:rPr>
        <w:t xml:space="preserve">тагина, Е.И. Чарушина и других </w:t>
      </w:r>
      <w:r w:rsidR="007B2851" w:rsidRPr="002A45D1">
        <w:rPr>
          <w:rFonts w:ascii="Times New Roman" w:hAnsi="Times New Roman" w:cs="Times New Roman"/>
          <w:sz w:val="28"/>
          <w:szCs w:val="28"/>
        </w:rPr>
        <w:t>по выбору учителя).</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7B2851" w:rsidRPr="002A45D1" w:rsidRDefault="00CF33C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Модуль «Азбука цифровой графики».</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возможности изображени</w:t>
      </w:r>
      <w:r w:rsidRPr="002A45D1">
        <w:rPr>
          <w:rFonts w:ascii="Times New Roman" w:hAnsi="Times New Roman" w:cs="Times New Roman"/>
          <w:sz w:val="28"/>
          <w:szCs w:val="28"/>
        </w:rPr>
        <w:t xml:space="preserve">я с помощью разных видов линий </w:t>
      </w:r>
      <w:r w:rsidR="007B2851" w:rsidRPr="002A45D1">
        <w:rPr>
          <w:rFonts w:ascii="Times New Roman" w:hAnsi="Times New Roman" w:cs="Times New Roman"/>
          <w:sz w:val="28"/>
          <w:szCs w:val="28"/>
        </w:rPr>
        <w:t>в программе Paint (или другом графическом редакторе).</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Осваивать приёмы трансформации и копирования геометрических фигур </w:t>
      </w:r>
      <w:r w:rsidR="007B2851" w:rsidRPr="002A45D1">
        <w:rPr>
          <w:rFonts w:ascii="Times New Roman" w:hAnsi="Times New Roman" w:cs="Times New Roman"/>
          <w:sz w:val="28"/>
          <w:szCs w:val="28"/>
        </w:rPr>
        <w:br/>
        <w:t>в программе Paint, а также построения из них простых рисунков или орнаментов.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Осваивать в компьютерном редакторе</w:t>
      </w:r>
      <w:r w:rsidR="00CF33CD" w:rsidRPr="002A45D1">
        <w:rPr>
          <w:rFonts w:ascii="Times New Roman" w:hAnsi="Times New Roman" w:cs="Times New Roman"/>
          <w:sz w:val="28"/>
          <w:szCs w:val="28"/>
        </w:rPr>
        <w:t xml:space="preserve"> (например, Paint) инструменты </w:t>
      </w:r>
      <w:r w:rsidRPr="002A45D1">
        <w:rPr>
          <w:rFonts w:ascii="Times New Roman" w:hAnsi="Times New Roman" w:cs="Times New Roman"/>
          <w:sz w:val="28"/>
          <w:szCs w:val="28"/>
        </w:rPr>
        <w:t>и техники – карандаш, кисточка, ластик, заливка и другие – и создавать простые рисунки или композиции (например, образ дерева).</w:t>
      </w:r>
    </w:p>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7" w:name="_TOC_250002"/>
    </w:p>
    <w:bookmarkEnd w:id="227"/>
    <w:p w:rsidR="007B2851" w:rsidRPr="002A45D1" w:rsidRDefault="00CF33C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 3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изобразительному искусству:</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«Графика</w:t>
      </w:r>
      <w:r w:rsidR="007B2851" w:rsidRPr="002A45D1">
        <w:rPr>
          <w:rFonts w:ascii="Times New Roman" w:hAnsi="Times New Roman" w:cs="Times New Roman"/>
          <w:sz w:val="28"/>
          <w:szCs w:val="28"/>
        </w:rPr>
        <w:t>».</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практическую творческую работу – поздравительную открытку, совмещая в ней шрифт и изображение.</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Узнавать основные пропорции лица человека, взаимное расположение частей лица.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рисования портрета (лица) человека.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7B2851" w:rsidRPr="002A45D1" w:rsidRDefault="00165D1B"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«Живопись».</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приёмы создания живо</w:t>
      </w:r>
      <w:r w:rsidRPr="002A45D1">
        <w:rPr>
          <w:rFonts w:ascii="Times New Roman" w:hAnsi="Times New Roman" w:cs="Times New Roman"/>
          <w:sz w:val="28"/>
          <w:szCs w:val="28"/>
        </w:rPr>
        <w:t xml:space="preserve">писной композиции (натюрморта) </w:t>
      </w:r>
      <w:r w:rsidR="007B2851" w:rsidRPr="002A45D1">
        <w:rPr>
          <w:rFonts w:ascii="Times New Roman" w:hAnsi="Times New Roman" w:cs="Times New Roman"/>
          <w:sz w:val="28"/>
          <w:szCs w:val="28"/>
        </w:rPr>
        <w:t>по наблюдению натуры или по представлению.</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Приобретать опыт создания творческой </w:t>
      </w:r>
      <w:r w:rsidRPr="002A45D1">
        <w:rPr>
          <w:rFonts w:ascii="Times New Roman" w:hAnsi="Times New Roman" w:cs="Times New Roman"/>
          <w:sz w:val="28"/>
          <w:szCs w:val="28"/>
        </w:rPr>
        <w:t xml:space="preserve">живописной работы – натюрморта </w:t>
      </w:r>
      <w:r w:rsidR="007B2851" w:rsidRPr="002A45D1">
        <w:rPr>
          <w:rFonts w:ascii="Times New Roman" w:hAnsi="Times New Roman" w:cs="Times New Roman"/>
          <w:sz w:val="28"/>
          <w:szCs w:val="28"/>
        </w:rPr>
        <w:t>с ярко выраженным настроением или «натюрморта-автопортрета».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Изображать красками портр</w:t>
      </w:r>
      <w:r w:rsidRPr="002A45D1">
        <w:rPr>
          <w:rFonts w:ascii="Times New Roman" w:hAnsi="Times New Roman" w:cs="Times New Roman"/>
          <w:sz w:val="28"/>
          <w:szCs w:val="28"/>
        </w:rPr>
        <w:t xml:space="preserve">ет человека с опорой на натуру </w:t>
      </w:r>
      <w:r w:rsidR="007B2851" w:rsidRPr="002A45D1">
        <w:rPr>
          <w:rFonts w:ascii="Times New Roman" w:hAnsi="Times New Roman" w:cs="Times New Roman"/>
          <w:sz w:val="28"/>
          <w:szCs w:val="28"/>
        </w:rPr>
        <w:t>или по представлению.</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пейзаж, передавая в нём активное состояние природы.</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Приобрести представление о деятельности художника в театре.</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Создать красками эскиз занавеса или эскиз декораций к выбранному сюжету.</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Познакомиться с работой художников по оформлению праздников.</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«Скульптура</w:t>
      </w:r>
      <w:r w:rsidR="007B2851" w:rsidRPr="002A45D1">
        <w:rPr>
          <w:rFonts w:ascii="Times New Roman" w:hAnsi="Times New Roman" w:cs="Times New Roman"/>
          <w:sz w:val="28"/>
          <w:szCs w:val="28"/>
        </w:rPr>
        <w:t>».</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лепки эскиза парковой скульптуры.</w:t>
      </w:r>
    </w:p>
    <w:p w:rsidR="007B2851" w:rsidRPr="002A45D1" w:rsidRDefault="00165D1B"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«Декоративно-прикладное искусство».</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Узнавать о создании глиняной и деревянной посуды: народные художественные промыслы Гжель и Хохлома.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Узнать о сетчатых видах орнаментов и их применении, например, в росписи тканей, стен, уметь рассуждать с опорой на зритель</w:t>
      </w:r>
      <w:r w:rsidRPr="002A45D1">
        <w:rPr>
          <w:rFonts w:ascii="Times New Roman" w:hAnsi="Times New Roman" w:cs="Times New Roman"/>
          <w:sz w:val="28"/>
          <w:szCs w:val="28"/>
        </w:rPr>
        <w:t xml:space="preserve">ный материал о видах симметрии </w:t>
      </w:r>
      <w:r w:rsidR="007B2851" w:rsidRPr="002A45D1">
        <w:rPr>
          <w:rFonts w:ascii="Times New Roman" w:hAnsi="Times New Roman" w:cs="Times New Roman"/>
          <w:sz w:val="28"/>
          <w:szCs w:val="28"/>
        </w:rPr>
        <w:t>в сетчатом орнаменте.</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навыки создания орнаментов при помощи штампов и трафаретов.</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7B2851" w:rsidRPr="002A45D1" w:rsidRDefault="00165D1B"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«Архитектура».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Создать эскиз макета паркового пространства или участвовать в коллективной работе по созданию такого макета.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Придумать и нарисовать (или выполнить в технике бумагопластики) транспортное средство.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Выполнить творческий рисунок – создат</w:t>
      </w:r>
      <w:r w:rsidR="00165D1B" w:rsidRPr="002A45D1">
        <w:rPr>
          <w:rFonts w:ascii="Times New Roman" w:hAnsi="Times New Roman" w:cs="Times New Roman"/>
          <w:sz w:val="28"/>
          <w:szCs w:val="28"/>
        </w:rPr>
        <w:t xml:space="preserve">ь образ своего города или села </w:t>
      </w:r>
      <w:r w:rsidRPr="002A45D1">
        <w:rPr>
          <w:rFonts w:ascii="Times New Roman" w:hAnsi="Times New Roman" w:cs="Times New Roman"/>
          <w:sz w:val="28"/>
          <w:szCs w:val="28"/>
        </w:rPr>
        <w:t>или участвовать в коллективной работе по созданию</w:t>
      </w:r>
      <w:r w:rsidR="00165D1B" w:rsidRPr="002A45D1">
        <w:rPr>
          <w:rFonts w:ascii="Times New Roman" w:hAnsi="Times New Roman" w:cs="Times New Roman"/>
          <w:sz w:val="28"/>
          <w:szCs w:val="28"/>
        </w:rPr>
        <w:t xml:space="preserve"> образа своего города или села </w:t>
      </w:r>
      <w:r w:rsidRPr="002A45D1">
        <w:rPr>
          <w:rFonts w:ascii="Times New Roman" w:hAnsi="Times New Roman" w:cs="Times New Roman"/>
          <w:sz w:val="28"/>
          <w:szCs w:val="28"/>
        </w:rPr>
        <w:t>(в виде коллажа).</w:t>
      </w:r>
    </w:p>
    <w:p w:rsidR="007B2851" w:rsidRPr="002A45D1" w:rsidRDefault="00165D1B"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«Восприятие произведений искусства».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Рассматривать и обсуждать содержание работы художника, ценностно </w:t>
      </w:r>
      <w:r w:rsidR="007B2851" w:rsidRPr="002A45D1">
        <w:rPr>
          <w:rFonts w:ascii="Times New Roman" w:hAnsi="Times New Roman" w:cs="Times New Roman"/>
          <w:sz w:val="28"/>
          <w:szCs w:val="28"/>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Рассматривать и анализировать архитектурные постройки своего города (села), характерные особенности улиц и </w:t>
      </w:r>
      <w:r w:rsidRPr="002A45D1">
        <w:rPr>
          <w:rFonts w:ascii="Times New Roman" w:hAnsi="Times New Roman" w:cs="Times New Roman"/>
          <w:sz w:val="28"/>
          <w:szCs w:val="28"/>
        </w:rPr>
        <w:t xml:space="preserve">площадей, выделять центральные </w:t>
      </w:r>
      <w:r w:rsidR="007B2851" w:rsidRPr="002A45D1">
        <w:rPr>
          <w:rFonts w:ascii="Times New Roman" w:hAnsi="Times New Roman" w:cs="Times New Roman"/>
          <w:sz w:val="28"/>
          <w:szCs w:val="28"/>
        </w:rP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w:t>
      </w:r>
      <w:r w:rsidRPr="002A45D1">
        <w:rPr>
          <w:rFonts w:ascii="Times New Roman" w:hAnsi="Times New Roman" w:cs="Times New Roman"/>
          <w:sz w:val="28"/>
          <w:szCs w:val="28"/>
        </w:rPr>
        <w:t xml:space="preserve">но-прикладных видов искусства, </w:t>
      </w:r>
      <w:r w:rsidR="007B2851" w:rsidRPr="002A45D1">
        <w:rPr>
          <w:rFonts w:ascii="Times New Roman" w:hAnsi="Times New Roman" w:cs="Times New Roman"/>
          <w:sz w:val="28"/>
          <w:szCs w:val="28"/>
        </w:rPr>
        <w:t>а также деятельности художника в кино, в театре, на празднике.</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w:t>
      </w:r>
      <w:r w:rsidRPr="002A45D1">
        <w:rPr>
          <w:rFonts w:ascii="Times New Roman" w:hAnsi="Times New Roman" w:cs="Times New Roman"/>
          <w:sz w:val="28"/>
          <w:szCs w:val="28"/>
        </w:rPr>
        <w:t xml:space="preserve">ля), приобретать представления </w:t>
      </w:r>
      <w:r w:rsidR="007B2851" w:rsidRPr="002A45D1">
        <w:rPr>
          <w:rFonts w:ascii="Times New Roman" w:hAnsi="Times New Roman" w:cs="Times New Roman"/>
          <w:sz w:val="28"/>
          <w:szCs w:val="28"/>
        </w:rPr>
        <w:t>об их произведениях.</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виртуальные интерактивные путешествия в художественные музеи, участвовать в исследовательских кве</w:t>
      </w:r>
      <w:r w:rsidRPr="002A45D1">
        <w:rPr>
          <w:rFonts w:ascii="Times New Roman" w:hAnsi="Times New Roman" w:cs="Times New Roman"/>
          <w:sz w:val="28"/>
          <w:szCs w:val="28"/>
        </w:rPr>
        <w:t xml:space="preserve">стах, в обсуждении впечатлений </w:t>
      </w:r>
      <w:r w:rsidR="007B2851" w:rsidRPr="002A45D1">
        <w:rPr>
          <w:rFonts w:ascii="Times New Roman" w:hAnsi="Times New Roman" w:cs="Times New Roman"/>
          <w:sz w:val="28"/>
          <w:szCs w:val="28"/>
        </w:rPr>
        <w:t>от виртуальных путешествий.</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Русский музей, Государственный музей изобразительных искусств имени А.С. Пушкина.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что в России много замечательных художественных музеев, иметь представление о коллекциях своих региональных музеев.</w:t>
      </w:r>
    </w:p>
    <w:p w:rsidR="007B2851" w:rsidRPr="002A45D1" w:rsidRDefault="00165D1B"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Модуль «Азбука цифровой графики».</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с помощью создания схемы</w:t>
      </w:r>
      <w:r w:rsidRPr="002A45D1">
        <w:rPr>
          <w:rFonts w:ascii="Times New Roman" w:hAnsi="Times New Roman" w:cs="Times New Roman"/>
          <w:sz w:val="28"/>
          <w:szCs w:val="28"/>
        </w:rPr>
        <w:t xml:space="preserve"> лица человека его конструкцию </w:t>
      </w:r>
      <w:r w:rsidR="007B2851" w:rsidRPr="002A45D1">
        <w:rPr>
          <w:rFonts w:ascii="Times New Roman" w:hAnsi="Times New Roman" w:cs="Times New Roman"/>
          <w:sz w:val="28"/>
          <w:szCs w:val="28"/>
        </w:rPr>
        <w:t>и пропорции; осваивать с помощью графического редактора схематическое изменение мимики лица.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приёмы соединения ш</w:t>
      </w:r>
      <w:r w:rsidRPr="002A45D1">
        <w:rPr>
          <w:rFonts w:ascii="Times New Roman" w:hAnsi="Times New Roman" w:cs="Times New Roman"/>
          <w:sz w:val="28"/>
          <w:szCs w:val="28"/>
        </w:rPr>
        <w:t xml:space="preserve">рифта и векторного изображения </w:t>
      </w:r>
      <w:r w:rsidR="007B2851" w:rsidRPr="002A45D1">
        <w:rPr>
          <w:rFonts w:ascii="Times New Roman" w:hAnsi="Times New Roman" w:cs="Times New Roman"/>
          <w:sz w:val="28"/>
          <w:szCs w:val="28"/>
        </w:rPr>
        <w:t>при создании, например, поздравительных открыток, афиши.</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8" w:name="_TOC_250001"/>
    </w:p>
    <w:bookmarkEnd w:id="228"/>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обучения в 4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изобразительному искусству:</w:t>
      </w:r>
    </w:p>
    <w:p w:rsidR="007B2851" w:rsidRPr="002A45D1" w:rsidRDefault="00165D1B"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Модуль «Графика».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правила линейной и воз</w:t>
      </w:r>
      <w:r w:rsidRPr="002A45D1">
        <w:rPr>
          <w:rFonts w:ascii="Times New Roman" w:hAnsi="Times New Roman" w:cs="Times New Roman"/>
          <w:sz w:val="28"/>
          <w:szCs w:val="28"/>
        </w:rPr>
        <w:t xml:space="preserve">душной перспективы и применять </w:t>
      </w:r>
      <w:r w:rsidR="007B2851" w:rsidRPr="002A45D1">
        <w:rPr>
          <w:rFonts w:ascii="Times New Roman" w:hAnsi="Times New Roman" w:cs="Times New Roman"/>
          <w:sz w:val="28"/>
          <w:szCs w:val="28"/>
        </w:rPr>
        <w:t>их в своей практической творческой деятельности. Изучать основные пропорции фигуры человека, пропорциональные отн</w:t>
      </w:r>
      <w:r w:rsidRPr="002A45D1">
        <w:rPr>
          <w:rFonts w:ascii="Times New Roman" w:hAnsi="Times New Roman" w:cs="Times New Roman"/>
          <w:sz w:val="28"/>
          <w:szCs w:val="28"/>
        </w:rPr>
        <w:t xml:space="preserve">ошения отдельных частей фигуры </w:t>
      </w:r>
      <w:r w:rsidR="007B2851" w:rsidRPr="002A45D1">
        <w:rPr>
          <w:rFonts w:ascii="Times New Roman" w:hAnsi="Times New Roman" w:cs="Times New Roman"/>
          <w:sz w:val="28"/>
          <w:szCs w:val="28"/>
        </w:rPr>
        <w:t>и учиться применять эти знания в своих рисунках.</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представление о тради</w:t>
      </w:r>
      <w:r w:rsidRPr="002A45D1">
        <w:rPr>
          <w:rFonts w:ascii="Times New Roman" w:hAnsi="Times New Roman" w:cs="Times New Roman"/>
          <w:sz w:val="28"/>
          <w:szCs w:val="28"/>
        </w:rPr>
        <w:t xml:space="preserve">ционных одеждах разных народов </w:t>
      </w:r>
      <w:r w:rsidR="007B2851" w:rsidRPr="002A45D1">
        <w:rPr>
          <w:rFonts w:ascii="Times New Roman" w:hAnsi="Times New Roman" w:cs="Times New Roman"/>
          <w:sz w:val="28"/>
          <w:szCs w:val="28"/>
        </w:rPr>
        <w:t>и представление о красоте человека в разных к</w:t>
      </w:r>
      <w:r w:rsidRPr="002A45D1">
        <w:rPr>
          <w:rFonts w:ascii="Times New Roman" w:hAnsi="Times New Roman" w:cs="Times New Roman"/>
          <w:sz w:val="28"/>
          <w:szCs w:val="28"/>
        </w:rPr>
        <w:t xml:space="preserve">ультурах, применять эти знания </w:t>
      </w:r>
      <w:r w:rsidR="007B2851" w:rsidRPr="002A45D1">
        <w:rPr>
          <w:rFonts w:ascii="Times New Roman" w:hAnsi="Times New Roman" w:cs="Times New Roman"/>
          <w:sz w:val="28"/>
          <w:szCs w:val="28"/>
        </w:rPr>
        <w:t>в изображении персонажей сказаний и легенд или просто представителей народов разных культур.</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зарисовки памятников отечественной и мировой архитектуры.</w:t>
      </w:r>
    </w:p>
    <w:p w:rsidR="007B2851" w:rsidRPr="002A45D1" w:rsidRDefault="00165D1B"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«Живопись».</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Выполнять живописное изображение пейзажей разных климатических зон (пейзаж гор, пейзаж степной или пу</w:t>
      </w:r>
      <w:r w:rsidRPr="002A45D1">
        <w:rPr>
          <w:rFonts w:ascii="Times New Roman" w:hAnsi="Times New Roman" w:cs="Times New Roman"/>
          <w:sz w:val="28"/>
          <w:szCs w:val="28"/>
        </w:rPr>
        <w:t xml:space="preserve">стынной зоны, пейзаж, типичный </w:t>
      </w:r>
      <w:r w:rsidR="007B2851" w:rsidRPr="002A45D1">
        <w:rPr>
          <w:rFonts w:ascii="Times New Roman" w:hAnsi="Times New Roman" w:cs="Times New Roman"/>
          <w:sz w:val="28"/>
          <w:szCs w:val="28"/>
        </w:rPr>
        <w:t>для среднерусской природы).</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Передавать в изображении народные представления о красоте человека, создавать образ женщины в русском на</w:t>
      </w:r>
      <w:r w:rsidRPr="002A45D1">
        <w:rPr>
          <w:rFonts w:ascii="Times New Roman" w:hAnsi="Times New Roman" w:cs="Times New Roman"/>
          <w:sz w:val="28"/>
          <w:szCs w:val="28"/>
        </w:rPr>
        <w:t xml:space="preserve">родном костюме и образ мужчины </w:t>
      </w:r>
      <w:r w:rsidR="007B2851" w:rsidRPr="002A45D1">
        <w:rPr>
          <w:rFonts w:ascii="Times New Roman" w:hAnsi="Times New Roman" w:cs="Times New Roman"/>
          <w:sz w:val="28"/>
          <w:szCs w:val="28"/>
        </w:rPr>
        <w:t>в народном костюме.</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создания портретов женских и мужских, портрета пожилого человека, детского портрета или автопортрета, пор</w:t>
      </w:r>
      <w:r w:rsidRPr="002A45D1">
        <w:rPr>
          <w:rFonts w:ascii="Times New Roman" w:hAnsi="Times New Roman" w:cs="Times New Roman"/>
          <w:sz w:val="28"/>
          <w:szCs w:val="28"/>
        </w:rPr>
        <w:t xml:space="preserve">трета персонажа </w:t>
      </w:r>
      <w:r w:rsidR="007B2851" w:rsidRPr="002A45D1">
        <w:rPr>
          <w:rFonts w:ascii="Times New Roman" w:hAnsi="Times New Roman" w:cs="Times New Roman"/>
          <w:sz w:val="28"/>
          <w:szCs w:val="28"/>
        </w:rPr>
        <w:t>(по представлению из выбранной культурной эпохи).</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двойной портрет (например, портрет матери и ребёнка).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Приобретать опыт создания композиции на тему «Древнерусский город».</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w:t>
      </w:r>
      <w:r w:rsidRPr="002A45D1">
        <w:rPr>
          <w:rFonts w:ascii="Times New Roman" w:hAnsi="Times New Roman" w:cs="Times New Roman"/>
          <w:sz w:val="28"/>
          <w:szCs w:val="28"/>
        </w:rPr>
        <w:t xml:space="preserve"> праздников у разных народов), </w:t>
      </w:r>
      <w:r w:rsidR="007B2851" w:rsidRPr="002A45D1">
        <w:rPr>
          <w:rFonts w:ascii="Times New Roman" w:hAnsi="Times New Roman" w:cs="Times New Roman"/>
          <w:sz w:val="28"/>
          <w:szCs w:val="28"/>
        </w:rPr>
        <w:t>в которых выражается обобщённый образ национальной культуры.</w:t>
      </w:r>
    </w:p>
    <w:p w:rsidR="007B2851" w:rsidRPr="002A45D1" w:rsidRDefault="00165D1B"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«Скульптура».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Лепка из пластилина эскиза памятник</w:t>
      </w:r>
      <w:r w:rsidRPr="002A45D1">
        <w:rPr>
          <w:rFonts w:ascii="Times New Roman" w:hAnsi="Times New Roman" w:cs="Times New Roman"/>
          <w:sz w:val="28"/>
          <w:szCs w:val="28"/>
        </w:rPr>
        <w:t xml:space="preserve">а выбранному герою или участие </w:t>
      </w:r>
      <w:r w:rsidR="007B2851" w:rsidRPr="002A45D1">
        <w:rPr>
          <w:rFonts w:ascii="Times New Roman" w:hAnsi="Times New Roman" w:cs="Times New Roman"/>
          <w:sz w:val="28"/>
          <w:szCs w:val="28"/>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B2851" w:rsidRPr="002A45D1" w:rsidRDefault="00165D1B"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«Декоративно-прикладное искусство».</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7B2851" w:rsidRPr="002A45D1" w:rsidRDefault="00165D1B"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«Архитектура».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Получить представление о конструкции традиционных жилищ у разных народов, об их связи с окружающей природой.</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w:t>
      </w:r>
      <w:r w:rsidRPr="002A45D1">
        <w:rPr>
          <w:rFonts w:ascii="Times New Roman" w:hAnsi="Times New Roman" w:cs="Times New Roman"/>
          <w:sz w:val="28"/>
          <w:szCs w:val="28"/>
        </w:rPr>
        <w:t xml:space="preserve"> иметь представление о красоте </w:t>
      </w:r>
      <w:r w:rsidR="007B2851" w:rsidRPr="002A45D1">
        <w:rPr>
          <w:rFonts w:ascii="Times New Roman" w:hAnsi="Times New Roman" w:cs="Times New Roman"/>
          <w:sz w:val="28"/>
          <w:szCs w:val="28"/>
        </w:rP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и уметь объяснять, в чём заключается значимость для современных людей сохранения архитектурных памятнико</w:t>
      </w:r>
      <w:r w:rsidRPr="002A45D1">
        <w:rPr>
          <w:rFonts w:ascii="Times New Roman" w:hAnsi="Times New Roman" w:cs="Times New Roman"/>
          <w:sz w:val="28"/>
          <w:szCs w:val="28"/>
        </w:rPr>
        <w:t xml:space="preserve">в и исторического образа своей </w:t>
      </w:r>
      <w:r w:rsidR="007B2851" w:rsidRPr="002A45D1">
        <w:rPr>
          <w:rFonts w:ascii="Times New Roman" w:hAnsi="Times New Roman" w:cs="Times New Roman"/>
          <w:sz w:val="28"/>
          <w:szCs w:val="28"/>
        </w:rPr>
        <w:t>и мировой культуры.</w:t>
      </w:r>
    </w:p>
    <w:p w:rsidR="007B2851" w:rsidRPr="002A45D1" w:rsidRDefault="00165D1B"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«Восприятие произведений искусства».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Формировать восприятие произведений искусства на темы истории </w:t>
      </w:r>
      <w:r w:rsidR="007B2851" w:rsidRPr="002A45D1">
        <w:rPr>
          <w:rFonts w:ascii="Times New Roman" w:hAnsi="Times New Roman" w:cs="Times New Roman"/>
          <w:sz w:val="28"/>
          <w:szCs w:val="28"/>
        </w:rPr>
        <w:br/>
        <w:t xml:space="preserve">и традиций русской отечественной культуры (произведения В.М. Васнецова, </w:t>
      </w:r>
      <w:r w:rsidR="007B2851" w:rsidRPr="002A45D1">
        <w:rPr>
          <w:rFonts w:ascii="Times New Roman" w:hAnsi="Times New Roman" w:cs="Times New Roman"/>
          <w:sz w:val="28"/>
          <w:szCs w:val="28"/>
        </w:rPr>
        <w:lastRenderedPageBreak/>
        <w:t>А.М. Васнецова, Б.М. Кустодиева, В.И. Сурикова, К.А. Коровина, А.</w:t>
      </w:r>
      <w:r w:rsidRPr="002A45D1">
        <w:rPr>
          <w:rFonts w:ascii="Times New Roman" w:hAnsi="Times New Roman" w:cs="Times New Roman"/>
          <w:sz w:val="28"/>
          <w:szCs w:val="28"/>
        </w:rPr>
        <w:t xml:space="preserve">Г. Венецианова, А.П. Рябушкина, </w:t>
      </w:r>
      <w:r w:rsidR="007B2851" w:rsidRPr="002A45D1">
        <w:rPr>
          <w:rFonts w:ascii="Times New Roman" w:hAnsi="Times New Roman" w:cs="Times New Roman"/>
          <w:sz w:val="28"/>
          <w:szCs w:val="28"/>
        </w:rPr>
        <w:t>И.Я. Билибина и других по выбору учителя).</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Иметь образные представления о каменном древнерусском зодчестве (Московский Кремль, Новгородский детинец, Пс</w:t>
      </w:r>
      <w:r w:rsidRPr="002A45D1">
        <w:rPr>
          <w:rFonts w:ascii="Times New Roman" w:hAnsi="Times New Roman" w:cs="Times New Roman"/>
          <w:sz w:val="28"/>
          <w:szCs w:val="28"/>
        </w:rPr>
        <w:t xml:space="preserve">ковский кром, Казанский кремль </w:t>
      </w:r>
      <w:r w:rsidR="007B2851" w:rsidRPr="002A45D1">
        <w:rPr>
          <w:rFonts w:ascii="Times New Roman" w:hAnsi="Times New Roman" w:cs="Times New Roman"/>
          <w:sz w:val="28"/>
          <w:szCs w:val="28"/>
        </w:rP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Уметь называть и объяснять </w:t>
      </w:r>
      <w:r w:rsidRPr="002A45D1">
        <w:rPr>
          <w:rFonts w:ascii="Times New Roman" w:hAnsi="Times New Roman" w:cs="Times New Roman"/>
          <w:sz w:val="28"/>
          <w:szCs w:val="28"/>
        </w:rPr>
        <w:t xml:space="preserve">содержание памятника К. Минину </w:t>
      </w:r>
      <w:r w:rsidR="007B2851" w:rsidRPr="002A45D1">
        <w:rPr>
          <w:rFonts w:ascii="Times New Roman" w:hAnsi="Times New Roman" w:cs="Times New Roman"/>
          <w:sz w:val="28"/>
          <w:szCs w:val="28"/>
        </w:rPr>
        <w:t>и Д. Пожарскому скульптора И.П. Мартоса в Москве.</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Иметь представления об архитектурных, декоративных и изобразительных произведениях в культуре Древней Греции, д</w:t>
      </w:r>
      <w:r w:rsidRPr="002A45D1">
        <w:rPr>
          <w:rFonts w:ascii="Times New Roman" w:hAnsi="Times New Roman" w:cs="Times New Roman"/>
          <w:sz w:val="28"/>
          <w:szCs w:val="28"/>
        </w:rPr>
        <w:t xml:space="preserve">ругих культурах Древнего мира, </w:t>
      </w:r>
      <w:r w:rsidR="007B2851" w:rsidRPr="002A45D1">
        <w:rPr>
          <w:rFonts w:ascii="Times New Roman" w:hAnsi="Times New Roman" w:cs="Times New Roman"/>
          <w:sz w:val="28"/>
          <w:szCs w:val="28"/>
        </w:rPr>
        <w:t>в том числе Древнего Востока, уметь обсуждать эти произведения.</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7B2851" w:rsidRPr="002A45D1" w:rsidRDefault="00165D1B"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«Азбука цифровой графики».</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Освоить анимацию простого повто</w:t>
      </w:r>
      <w:r w:rsidRPr="002A45D1">
        <w:rPr>
          <w:rFonts w:ascii="Times New Roman" w:hAnsi="Times New Roman" w:cs="Times New Roman"/>
          <w:sz w:val="28"/>
          <w:szCs w:val="28"/>
        </w:rPr>
        <w:t xml:space="preserve">ряющегося движения изображения </w:t>
      </w:r>
      <w:r w:rsidR="007B2851" w:rsidRPr="002A45D1">
        <w:rPr>
          <w:rFonts w:ascii="Times New Roman" w:hAnsi="Times New Roman" w:cs="Times New Roman"/>
          <w:sz w:val="28"/>
          <w:szCs w:val="28"/>
        </w:rPr>
        <w:t>в виртуальном редакторе GIF-анимации.</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Освоить и проводить компьютерные през</w:t>
      </w:r>
      <w:r w:rsidRPr="002A45D1">
        <w:rPr>
          <w:rFonts w:ascii="Times New Roman" w:hAnsi="Times New Roman" w:cs="Times New Roman"/>
          <w:sz w:val="28"/>
          <w:szCs w:val="28"/>
        </w:rPr>
        <w:t xml:space="preserve">ентации в программе PowerPoint </w:t>
      </w:r>
      <w:r w:rsidR="007B2851" w:rsidRPr="002A45D1">
        <w:rPr>
          <w:rFonts w:ascii="Times New Roman" w:hAnsi="Times New Roman" w:cs="Times New Roman"/>
          <w:sz w:val="28"/>
          <w:szCs w:val="28"/>
        </w:rP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B2851" w:rsidRPr="002A45D1" w:rsidRDefault="00165D1B"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Совершать виртуальные тематические путешествия по художественным музеям мира.</w:t>
      </w:r>
      <w:bookmarkStart w:id="229" w:name="_TOC_250000"/>
      <w:bookmarkEnd w:id="229"/>
      <w:r w:rsidR="007B2851"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br/>
      </w:r>
    </w:p>
    <w:p w:rsidR="007B2851" w:rsidRPr="002A45D1" w:rsidRDefault="004C1E3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2.1.9</w:t>
      </w:r>
      <w:r w:rsidR="007B2851" w:rsidRPr="002A45D1">
        <w:rPr>
          <w:rFonts w:ascii="Times New Roman" w:hAnsi="Times New Roman" w:cs="Times New Roman"/>
          <w:b/>
          <w:sz w:val="28"/>
          <w:szCs w:val="28"/>
        </w:rPr>
        <w:t>. Федеральная рабочая программа по учебному предмету «Музыка».</w:t>
      </w:r>
    </w:p>
    <w:p w:rsidR="007B2851" w:rsidRPr="002A45D1" w:rsidRDefault="00DD1A3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Федеральная рабочая программа по учебному предмету «Музыка» (предметная область «Искусство») (да</w:t>
      </w:r>
      <w:r w:rsidRPr="002A45D1">
        <w:rPr>
          <w:rFonts w:ascii="Times New Roman" w:hAnsi="Times New Roman" w:cs="Times New Roman"/>
          <w:sz w:val="28"/>
          <w:szCs w:val="28"/>
        </w:rPr>
        <w:t xml:space="preserve">лее соответственно – программа </w:t>
      </w:r>
      <w:r w:rsidR="007B2851" w:rsidRPr="002A45D1">
        <w:rPr>
          <w:rFonts w:ascii="Times New Roman" w:hAnsi="Times New Roman" w:cs="Times New Roman"/>
          <w:sz w:val="28"/>
          <w:szCs w:val="28"/>
        </w:rPr>
        <w:t>по музыке, музыка) включает пояснительную записку, содержание обучения, планируемые результаты освоения программы по музыке.</w:t>
      </w:r>
    </w:p>
    <w:p w:rsidR="007B2851" w:rsidRPr="002A45D1" w:rsidRDefault="00DD1A3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Пояснительная записка отражает общие цели и задачи изучения музыки, место в структуре учебного плана, а так</w:t>
      </w:r>
      <w:r w:rsidRPr="002A45D1">
        <w:rPr>
          <w:rFonts w:ascii="Times New Roman" w:hAnsi="Times New Roman" w:cs="Times New Roman"/>
          <w:sz w:val="28"/>
          <w:szCs w:val="28"/>
        </w:rPr>
        <w:t xml:space="preserve">же подходы к отбору содержания </w:t>
      </w:r>
      <w:r w:rsidR="007B2851" w:rsidRPr="002A45D1">
        <w:rPr>
          <w:rFonts w:ascii="Times New Roman" w:hAnsi="Times New Roman" w:cs="Times New Roman"/>
          <w:sz w:val="28"/>
          <w:szCs w:val="28"/>
        </w:rPr>
        <w:t>и планируемым результатам.</w:t>
      </w:r>
    </w:p>
    <w:p w:rsidR="007B2851" w:rsidRPr="002A45D1" w:rsidRDefault="00DD1A3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Содержание обучения раскрывает содержательные линии, ко</w:t>
      </w:r>
      <w:r w:rsidRPr="002A45D1">
        <w:rPr>
          <w:rFonts w:ascii="Times New Roman" w:hAnsi="Times New Roman" w:cs="Times New Roman"/>
          <w:sz w:val="28"/>
          <w:szCs w:val="28"/>
        </w:rPr>
        <w:t xml:space="preserve">торые предлагаются для изучения </w:t>
      </w:r>
      <w:r w:rsidR="007B2851" w:rsidRPr="002A45D1">
        <w:rPr>
          <w:rFonts w:ascii="Times New Roman" w:hAnsi="Times New Roman" w:cs="Times New Roman"/>
          <w:sz w:val="28"/>
          <w:szCs w:val="28"/>
        </w:rPr>
        <w:t>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7B2851" w:rsidRPr="002A45D1" w:rsidRDefault="00DD1A3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Планируемые результаты освоения программы по музыке включают личностные, метапредметные и предметные результаты за весь период обучения </w:t>
      </w:r>
      <w:r w:rsidR="007B2851" w:rsidRPr="002A45D1">
        <w:rPr>
          <w:rFonts w:ascii="Times New Roman" w:hAnsi="Times New Roman" w:cs="Times New Roman"/>
          <w:sz w:val="28"/>
          <w:szCs w:val="28"/>
        </w:rPr>
        <w:br/>
        <w:t>на уровне начального общего образования. Предметные результаты, формируемые</w:t>
      </w:r>
      <w:r w:rsidR="007B2851" w:rsidRPr="002A45D1">
        <w:rPr>
          <w:rFonts w:ascii="Times New Roman" w:hAnsi="Times New Roman" w:cs="Times New Roman"/>
          <w:sz w:val="28"/>
          <w:szCs w:val="28"/>
        </w:rPr>
        <w:br/>
        <w:t>в ходе изучения музыки, сгруппированы по учебным модулям.</w:t>
      </w:r>
    </w:p>
    <w:p w:rsidR="007B2851" w:rsidRPr="002A45D1" w:rsidRDefault="00DD1A3D"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Пояснительная записка.</w:t>
      </w:r>
    </w:p>
    <w:p w:rsidR="007B2851" w:rsidRPr="002A45D1" w:rsidRDefault="00DD1A3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Программа по музыке разработана с целью оказания методической помощи учителю музыки в создании рабочей программы по учебному предмету.</w:t>
      </w:r>
    </w:p>
    <w:p w:rsidR="007B2851" w:rsidRPr="002A45D1" w:rsidRDefault="00DD1A3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Программа по музыке позволит учителю:</w:t>
      </w:r>
    </w:p>
    <w:p w:rsidR="007B2851" w:rsidRPr="002A45D1" w:rsidRDefault="00DD1A3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реализовать в процессе преподав</w:t>
      </w:r>
      <w:r w:rsidRPr="002A45D1">
        <w:rPr>
          <w:rFonts w:ascii="Times New Roman" w:hAnsi="Times New Roman" w:cs="Times New Roman"/>
          <w:sz w:val="28"/>
          <w:szCs w:val="28"/>
        </w:rPr>
        <w:t xml:space="preserve">ания музыки современные подходы </w:t>
      </w:r>
      <w:r w:rsidR="007B2851" w:rsidRPr="002A45D1">
        <w:rPr>
          <w:rFonts w:ascii="Times New Roman" w:hAnsi="Times New Roman" w:cs="Times New Roman"/>
          <w:sz w:val="28"/>
          <w:szCs w:val="28"/>
        </w:rPr>
        <w:t>к формированию личностных, метапредметных и предметных результатов обучения, сформулированных в ФГОС НОО;</w:t>
      </w:r>
    </w:p>
    <w:p w:rsidR="007B2851" w:rsidRPr="002A45D1" w:rsidRDefault="00DD1A3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определить и структурировать </w:t>
      </w:r>
      <w:r w:rsidRPr="002A45D1">
        <w:rPr>
          <w:rFonts w:ascii="Times New Roman" w:hAnsi="Times New Roman" w:cs="Times New Roman"/>
          <w:sz w:val="28"/>
          <w:szCs w:val="28"/>
        </w:rPr>
        <w:t>планируемые результаты обучения</w:t>
      </w:r>
      <w:r w:rsidR="007B2851" w:rsidRPr="002A45D1">
        <w:rPr>
          <w:rFonts w:ascii="Times New Roman" w:hAnsi="Times New Roman" w:cs="Times New Roman"/>
          <w:sz w:val="28"/>
          <w:szCs w:val="28"/>
        </w:rPr>
        <w:t>и содержание учебного предмета по годам обучения в соответствии с ФГОС НОО, федеральной программой воспитания;</w:t>
      </w:r>
    </w:p>
    <w:p w:rsidR="007B2851" w:rsidRPr="002A45D1" w:rsidRDefault="00DD1A3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w:t>
      </w:r>
      <w:r w:rsidR="007B2851" w:rsidRPr="002A45D1">
        <w:rPr>
          <w:rFonts w:ascii="Times New Roman" w:hAnsi="Times New Roman" w:cs="Times New Roman"/>
          <w:sz w:val="28"/>
          <w:szCs w:val="28"/>
        </w:rPr>
        <w:lastRenderedPageBreak/>
        <w:t>обучающегося – как способ, форма и опыт самовыражения и естественного радостного мировосприятия.</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w:t>
      </w:r>
      <w:r w:rsidRPr="002A45D1">
        <w:rPr>
          <w:rFonts w:ascii="Times New Roman" w:hAnsi="Times New Roman" w:cs="Times New Roman"/>
          <w:sz w:val="28"/>
          <w:szCs w:val="28"/>
        </w:rPr>
        <w:t>анровых особенностей, принципов</w:t>
      </w:r>
      <w:r w:rsidR="007B2851" w:rsidRPr="002A45D1">
        <w:rPr>
          <w:rFonts w:ascii="Times New Roman" w:hAnsi="Times New Roman" w:cs="Times New Roman"/>
          <w:sz w:val="28"/>
          <w:szCs w:val="28"/>
        </w:rPr>
        <w:t>и форм развития музыки.</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w:t>
      </w:r>
      <w:r w:rsidRPr="002A45D1">
        <w:rPr>
          <w:rFonts w:ascii="Times New Roman" w:hAnsi="Times New Roman" w:cs="Times New Roman"/>
          <w:sz w:val="28"/>
          <w:szCs w:val="28"/>
        </w:rPr>
        <w:t xml:space="preserve">ческих потребностей, проживание </w:t>
      </w:r>
      <w:r w:rsidR="007B2851" w:rsidRPr="002A45D1">
        <w:rPr>
          <w:rFonts w:ascii="Times New Roman" w:hAnsi="Times New Roman" w:cs="Times New Roman"/>
          <w:sz w:val="28"/>
          <w:szCs w:val="28"/>
        </w:rP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процессе конкретизации учебных целей их реализация осуществляется по следующим направлениям:</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становление системы ценностей, обучаю</w:t>
      </w:r>
      <w:r w:rsidRPr="002A45D1">
        <w:rPr>
          <w:rFonts w:ascii="Times New Roman" w:hAnsi="Times New Roman" w:cs="Times New Roman"/>
          <w:sz w:val="28"/>
          <w:szCs w:val="28"/>
        </w:rPr>
        <w:t xml:space="preserve">щихся в единстве эмоциональной </w:t>
      </w:r>
      <w:r w:rsidR="007B2851" w:rsidRPr="002A45D1">
        <w:rPr>
          <w:rFonts w:ascii="Times New Roman" w:hAnsi="Times New Roman" w:cs="Times New Roman"/>
          <w:sz w:val="28"/>
          <w:szCs w:val="28"/>
        </w:rPr>
        <w:t>и познавательной сферы;</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Важнейшие задачи обучения музыке на уровне начального общего образования:</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эмоционально-ценнос</w:t>
      </w:r>
      <w:r w:rsidRPr="002A45D1">
        <w:rPr>
          <w:rFonts w:ascii="Times New Roman" w:hAnsi="Times New Roman" w:cs="Times New Roman"/>
          <w:sz w:val="28"/>
          <w:szCs w:val="28"/>
        </w:rPr>
        <w:t>тной отзывчивости на прекрасное</w:t>
      </w:r>
      <w:r w:rsidR="007B2851" w:rsidRPr="002A45D1">
        <w:rPr>
          <w:rFonts w:ascii="Times New Roman" w:hAnsi="Times New Roman" w:cs="Times New Roman"/>
          <w:sz w:val="28"/>
          <w:szCs w:val="28"/>
        </w:rPr>
        <w:t>в жизни и в искусстве;</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w:t>
      </w:r>
      <w:r w:rsidRPr="002A45D1">
        <w:rPr>
          <w:rFonts w:ascii="Times New Roman" w:hAnsi="Times New Roman" w:cs="Times New Roman"/>
          <w:sz w:val="28"/>
          <w:szCs w:val="28"/>
        </w:rPr>
        <w:t xml:space="preserve">ателя), исполнение (пение, игра </w:t>
      </w:r>
      <w:r w:rsidR="007B2851" w:rsidRPr="002A45D1">
        <w:rPr>
          <w:rFonts w:ascii="Times New Roman" w:hAnsi="Times New Roman" w:cs="Times New Roman"/>
          <w:sz w:val="28"/>
          <w:szCs w:val="28"/>
        </w:rPr>
        <w:t>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изучение закономерностей музыка</w:t>
      </w:r>
      <w:r w:rsidRPr="002A45D1">
        <w:rPr>
          <w:rFonts w:ascii="Times New Roman" w:hAnsi="Times New Roman" w:cs="Times New Roman"/>
          <w:sz w:val="28"/>
          <w:szCs w:val="28"/>
        </w:rPr>
        <w:t>льного искусства: интонационная</w:t>
      </w:r>
      <w:r w:rsidR="007B2851" w:rsidRPr="002A45D1">
        <w:rPr>
          <w:rFonts w:ascii="Times New Roman" w:hAnsi="Times New Roman" w:cs="Times New Roman"/>
          <w:sz w:val="28"/>
          <w:szCs w:val="28"/>
        </w:rPr>
        <w:t>и жанровая природа музыки, основные выразительные средства, элементы музыкального языка;</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воспитание уважения к цивилизационному наследию России, присвоение интонационно-образного строя отечественной музыкальной культуры;</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расширение кругозора, воспита</w:t>
      </w:r>
      <w:r w:rsidRPr="002A45D1">
        <w:rPr>
          <w:rFonts w:ascii="Times New Roman" w:hAnsi="Times New Roman" w:cs="Times New Roman"/>
          <w:sz w:val="28"/>
          <w:szCs w:val="28"/>
        </w:rPr>
        <w:t xml:space="preserve">ние любознательности, интереса </w:t>
      </w:r>
      <w:r w:rsidR="007B2851" w:rsidRPr="002A45D1">
        <w:rPr>
          <w:rFonts w:ascii="Times New Roman" w:hAnsi="Times New Roman" w:cs="Times New Roman"/>
          <w:sz w:val="28"/>
          <w:szCs w:val="28"/>
        </w:rPr>
        <w:t>к музыкальной культуре других стран, культур, времён и народов.</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учебного предмета структурно представлено восемью модулями (тематическими линиями), обеспечивающими преемственность с образовательной </w:t>
      </w:r>
      <w:r w:rsidR="007B2851" w:rsidRPr="002A45D1">
        <w:rPr>
          <w:rFonts w:ascii="Times New Roman" w:hAnsi="Times New Roman" w:cs="Times New Roman"/>
          <w:sz w:val="28"/>
          <w:szCs w:val="28"/>
        </w:rPr>
        <w:lastRenderedPageBreak/>
        <w:t>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модуль № 1 «Музыкальная грамота»;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модуль № 2 «Народная музыка России»;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модуль № 3 «Музыка народов мира»;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модуль № 4 «Духовная музыка»;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модуль № 5 «Классическая музыка»;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модуль № 6 «Современная музыкальная культура»;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модуль № 7 «Музыка театра и кино»;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модуль № 8 «Музыка в жизни человека».</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Каждый модуль состоит из н</w:t>
      </w:r>
      <w:r w:rsidRPr="002A45D1">
        <w:rPr>
          <w:rFonts w:ascii="Times New Roman" w:hAnsi="Times New Roman" w:cs="Times New Roman"/>
          <w:sz w:val="28"/>
          <w:szCs w:val="28"/>
        </w:rPr>
        <w:t xml:space="preserve">ескольких тематических блоков, </w:t>
      </w:r>
      <w:r w:rsidR="007B2851" w:rsidRPr="002A45D1">
        <w:rPr>
          <w:rFonts w:ascii="Times New Roman" w:hAnsi="Times New Roman" w:cs="Times New Roman"/>
          <w:sz w:val="28"/>
          <w:szCs w:val="28"/>
        </w:rP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w:t>
      </w:r>
      <w:r w:rsidRPr="002A45D1">
        <w:rPr>
          <w:rFonts w:ascii="Times New Roman" w:hAnsi="Times New Roman" w:cs="Times New Roman"/>
          <w:sz w:val="28"/>
          <w:szCs w:val="28"/>
        </w:rPr>
        <w:t>узеев, концертных залов, работы</w:t>
      </w:r>
      <w:r w:rsidR="007B2851" w:rsidRPr="002A45D1">
        <w:rPr>
          <w:rFonts w:ascii="Times New Roman" w:hAnsi="Times New Roman" w:cs="Times New Roman"/>
          <w:sz w:val="28"/>
          <w:szCs w:val="28"/>
        </w:rP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w:t>
      </w:r>
      <w:r w:rsidRPr="002A45D1">
        <w:rPr>
          <w:rFonts w:ascii="Times New Roman" w:hAnsi="Times New Roman" w:cs="Times New Roman"/>
          <w:sz w:val="28"/>
          <w:szCs w:val="28"/>
        </w:rPr>
        <w:t>е (но не исключительно) учитель</w:t>
      </w:r>
      <w:r w:rsidR="007B2851" w:rsidRPr="002A45D1">
        <w:rPr>
          <w:rFonts w:ascii="Times New Roman" w:hAnsi="Times New Roman" w:cs="Times New Roman"/>
          <w:sz w:val="28"/>
          <w:szCs w:val="28"/>
        </w:rPr>
        <w:t>для планирования внеурочной, внеклассно</w:t>
      </w:r>
      <w:r w:rsidRPr="002A45D1">
        <w:rPr>
          <w:rFonts w:ascii="Times New Roman" w:hAnsi="Times New Roman" w:cs="Times New Roman"/>
          <w:sz w:val="28"/>
          <w:szCs w:val="28"/>
        </w:rPr>
        <w:t xml:space="preserve">й работы, обозначены «на выбор </w:t>
      </w:r>
      <w:r w:rsidR="007B2851" w:rsidRPr="002A45D1">
        <w:rPr>
          <w:rFonts w:ascii="Times New Roman" w:hAnsi="Times New Roman" w:cs="Times New Roman"/>
          <w:sz w:val="28"/>
          <w:szCs w:val="28"/>
        </w:rPr>
        <w:t>или факультативно».</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Общее число часов, рекоме</w:t>
      </w:r>
      <w:r w:rsidRPr="002A45D1">
        <w:rPr>
          <w:rFonts w:ascii="Times New Roman" w:hAnsi="Times New Roman" w:cs="Times New Roman"/>
          <w:sz w:val="28"/>
          <w:szCs w:val="28"/>
        </w:rPr>
        <w:t xml:space="preserve">ндованных для изучения музыки </w:t>
      </w:r>
      <w:r w:rsidRPr="002A45D1">
        <w:rPr>
          <w:rFonts w:ascii="Times New Roman" w:hAnsi="Times New Roman" w:cs="Times New Roman"/>
          <w:sz w:val="28"/>
          <w:szCs w:val="28"/>
        </w:rPr>
        <w:noBreakHyphen/>
      </w:r>
      <w:r w:rsidR="007B2851" w:rsidRPr="002A45D1">
        <w:rPr>
          <w:rFonts w:ascii="Times New Roman" w:hAnsi="Times New Roman" w:cs="Times New Roman"/>
          <w:sz w:val="28"/>
          <w:szCs w:val="28"/>
        </w:rPr>
        <w:t xml:space="preserve">135 часов: в 1 классе </w:t>
      </w:r>
      <w:r w:rsidR="007B2851" w:rsidRPr="002A45D1">
        <w:rPr>
          <w:rFonts w:ascii="Times New Roman" w:hAnsi="Times New Roman" w:cs="Times New Roman"/>
          <w:sz w:val="28"/>
          <w:szCs w:val="28"/>
        </w:rPr>
        <w:noBreakHyphen/>
        <w:t xml:space="preserve"> 33 часа (1 час в неделю), во 2</w:t>
      </w:r>
      <w:r w:rsidRPr="002A45D1">
        <w:rPr>
          <w:rFonts w:ascii="Times New Roman" w:hAnsi="Times New Roman" w:cs="Times New Roman"/>
          <w:sz w:val="28"/>
          <w:szCs w:val="28"/>
        </w:rPr>
        <w:t xml:space="preserve"> классе – 34 часа (1 час </w:t>
      </w:r>
      <w:r w:rsidR="007B2851" w:rsidRPr="002A45D1">
        <w:rPr>
          <w:rFonts w:ascii="Times New Roman" w:hAnsi="Times New Roman" w:cs="Times New Roman"/>
          <w:sz w:val="28"/>
          <w:szCs w:val="28"/>
        </w:rPr>
        <w:t>в неделю), в 3 классе – 34 часа (1 час в недел</w:t>
      </w:r>
      <w:r w:rsidRPr="002A45D1">
        <w:rPr>
          <w:rFonts w:ascii="Times New Roman" w:hAnsi="Times New Roman" w:cs="Times New Roman"/>
          <w:sz w:val="28"/>
          <w:szCs w:val="28"/>
        </w:rPr>
        <w:t>ю), в 4 классе – 34 часа (1 час</w:t>
      </w:r>
      <w:r w:rsidR="007B2851" w:rsidRPr="002A45D1">
        <w:rPr>
          <w:rFonts w:ascii="Times New Roman" w:hAnsi="Times New Roman" w:cs="Times New Roman"/>
          <w:sz w:val="28"/>
          <w:szCs w:val="28"/>
        </w:rPr>
        <w:t>в неделю).</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w:t>
      </w:r>
      <w:r w:rsidR="007B2851" w:rsidRPr="002A45D1">
        <w:rPr>
          <w:rFonts w:ascii="Times New Roman" w:hAnsi="Times New Roman" w:cs="Times New Roman"/>
          <w:sz w:val="28"/>
          <w:szCs w:val="28"/>
        </w:rPr>
        <w:lastRenderedPageBreak/>
        <w:t>культуры, организациями культурно-досуговой сферы (театры, музеи, творческие союзы).</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w:t>
      </w:r>
      <w:r w:rsidRPr="002A45D1">
        <w:rPr>
          <w:rFonts w:ascii="Times New Roman" w:hAnsi="Times New Roman" w:cs="Times New Roman"/>
          <w:sz w:val="28"/>
          <w:szCs w:val="28"/>
        </w:rPr>
        <w:t>йствиях, в том числе основанных</w:t>
      </w:r>
      <w:r w:rsidR="007B2851" w:rsidRPr="002A45D1">
        <w:rPr>
          <w:rFonts w:ascii="Times New Roman" w:hAnsi="Times New Roman" w:cs="Times New Roman"/>
          <w:sz w:val="28"/>
          <w:szCs w:val="28"/>
        </w:rP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7B2851" w:rsidRPr="002A45D1" w:rsidRDefault="00740A7F"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Содержание обучения музыке на уровне начального общего образования.</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 1 «Музыкальная грамота»</w:t>
      </w:r>
      <w:r w:rsidR="007B2851" w:rsidRPr="002A45D1">
        <w:rPr>
          <w:rFonts w:ascii="Times New Roman" w:hAnsi="Times New Roman" w:cs="Times New Roman"/>
          <w:sz w:val="28"/>
          <w:szCs w:val="28"/>
        </w:rPr>
        <w:t>.</w:t>
      </w:r>
    </w:p>
    <w:p w:rsidR="007B2851" w:rsidRPr="002A45D1" w:rsidRDefault="00740A7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Данный модуль является вспомогательным и не может изучаться в отрыве</w:t>
      </w:r>
      <w:r w:rsidR="007B2851" w:rsidRPr="002A45D1">
        <w:rPr>
          <w:rFonts w:ascii="Times New Roman" w:hAnsi="Times New Roman" w:cs="Times New Roman"/>
          <w:sz w:val="28"/>
          <w:szCs w:val="28"/>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7B2851" w:rsidRPr="002A45D1" w:rsidRDefault="00740A7F"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Весь мир звучит (0,5–2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Звуки музыкальные и шумовые. Свойства звука: высота, громкость, длительность, тембр.</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со звуками музыкальными и шумовыми;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различение, определение на слух звуков различного качества;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артикуляционные упражнения, разучивание и исполнение попевок и песен</w:t>
      </w:r>
      <w:r w:rsidR="007B2851" w:rsidRPr="002A45D1">
        <w:rPr>
          <w:rFonts w:ascii="Times New Roman" w:hAnsi="Times New Roman" w:cs="Times New Roman"/>
          <w:sz w:val="28"/>
          <w:szCs w:val="28"/>
        </w:rPr>
        <w:br/>
        <w:t>с использованием звукоподражательных элементов, шумовых звуков.</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Звукоряд (0,5–2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Нотный стан, скрипичный ключ. Ноты первой октавы.</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элементами нотной записи;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различение по нотной записи, определение на слух звукоряда в отличие</w:t>
      </w:r>
      <w:r w:rsidR="007B2851" w:rsidRPr="002A45D1">
        <w:rPr>
          <w:rFonts w:ascii="Times New Roman" w:hAnsi="Times New Roman" w:cs="Times New Roman"/>
          <w:sz w:val="28"/>
          <w:szCs w:val="28"/>
        </w:rPr>
        <w:br/>
        <w:t>от других последовательностей звуков;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пение с названием нот, игра на металлофоне звукоряда от ноты «до»;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 исполнение вокальных упражнений, песен, построенных</w:t>
      </w:r>
      <w:r w:rsidR="007B2851" w:rsidRPr="002A45D1">
        <w:rPr>
          <w:rFonts w:ascii="Times New Roman" w:hAnsi="Times New Roman" w:cs="Times New Roman"/>
          <w:sz w:val="28"/>
          <w:szCs w:val="28"/>
        </w:rPr>
        <w:br/>
        <w:t>на элементах звукоряда.</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Интонация (0,5–2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Выразительные и изобразительные интонации.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определение на слух, прослеживание по нотной записи кратких интонаций изобразительного (ку-ку, тик-так и другие) и </w:t>
      </w:r>
      <w:r w:rsidRPr="002A45D1">
        <w:rPr>
          <w:rFonts w:ascii="Times New Roman" w:hAnsi="Times New Roman" w:cs="Times New Roman"/>
          <w:sz w:val="28"/>
          <w:szCs w:val="28"/>
        </w:rPr>
        <w:t>выразительного (просьба, призыв</w:t>
      </w:r>
      <w:r w:rsidR="007B2851" w:rsidRPr="002A45D1">
        <w:rPr>
          <w:rFonts w:ascii="Times New Roman" w:hAnsi="Times New Roman" w:cs="Times New Roman"/>
          <w:sz w:val="28"/>
          <w:szCs w:val="28"/>
        </w:rPr>
        <w:t>и другие) характера;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попевок, вокальных упражнений, песен, вокальные</w:t>
      </w:r>
      <w:r w:rsidR="007B2851" w:rsidRPr="002A45D1">
        <w:rPr>
          <w:rFonts w:ascii="Times New Roman" w:hAnsi="Times New Roman" w:cs="Times New Roman"/>
          <w:sz w:val="28"/>
          <w:szCs w:val="28"/>
        </w:rPr>
        <w:br/>
        <w:t>и инструментальные импровизации на основе данных интонаций;</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фрагментов музыкальных произведений, включающих примеры изобразительных интонаций.</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Ритм (0,5–2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Звуки длинные и короткие (восьмые и четвертные длительности), такт, тактовая черта.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на ударных инструментах ритмической партитуры;</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Ритмический рисунок (0,5–4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Длительности половинная, целая, шестнадцатые. Паузы. Ритмические рисунки. Ритмическая партитура.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на ударных инструментах ритмической партитуры;</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Размер (0,5–2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Равномерная пульсация. Сильные и слабые доли. Размеры 2/4, 3/4, 4/4.</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ритмические упражнения на ровную пульсацию, выделение сильных долей</w:t>
      </w:r>
      <w:r w:rsidR="007B2851" w:rsidRPr="002A45D1">
        <w:rPr>
          <w:rFonts w:ascii="Times New Roman" w:hAnsi="Times New Roman" w:cs="Times New Roman"/>
          <w:sz w:val="28"/>
          <w:szCs w:val="28"/>
        </w:rPr>
        <w:br/>
        <w:t>в размерах 2/4, 3/4, 4/4 (звучащими жестами или на ударных инструментах);</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по нотной записи размеров 2/4, 3/4, 4/4;</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попевок, мелодий</w:t>
      </w:r>
      <w:r w:rsidR="007B2851" w:rsidRPr="002A45D1">
        <w:rPr>
          <w:rFonts w:ascii="Times New Roman" w:hAnsi="Times New Roman" w:cs="Times New Roman"/>
          <w:sz w:val="28"/>
          <w:szCs w:val="28"/>
        </w:rPr>
        <w:br/>
        <w:t>в размерах 2/4, 3/4, 4/4;</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вокальная и инструментальная импровизация в заданном размере.</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Музыкальный язык (1–4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Темп, тембр. Динамика (форте, пиано, крещендо, диминуэндо). Штрихи (стаккато, легато, акцент).</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знакомство с элементами музыкального языка, специальными терминами, </w:t>
      </w:r>
      <w:r w:rsidR="007B2851" w:rsidRPr="002A45D1">
        <w:rPr>
          <w:rFonts w:ascii="Times New Roman" w:hAnsi="Times New Roman" w:cs="Times New Roman"/>
          <w:sz w:val="28"/>
          <w:szCs w:val="28"/>
        </w:rPr>
        <w:br/>
        <w:t>их обозначением в нотной записи;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изученных элементов на слух при восприятии музыкальных произведений;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исполнение на клавишных или духовых инструментах попевок, мелодий </w:t>
      </w:r>
      <w:r w:rsidR="007B2851" w:rsidRPr="002A45D1">
        <w:rPr>
          <w:rFonts w:ascii="Times New Roman" w:hAnsi="Times New Roman" w:cs="Times New Roman"/>
          <w:sz w:val="28"/>
          <w:szCs w:val="28"/>
        </w:rPr>
        <w:br/>
        <w:t>с ярко выраженными динамическими, темповыми, штриховыми красками;</w:t>
      </w:r>
    </w:p>
    <w:p w:rsidR="00647980"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исполнительская интерпретация на основе их изменения.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Составление музыкального словаря.</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Высота звуков (1–2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Регистры. Ноты певческого диапазона. Расположение нот </w:t>
      </w:r>
      <w:r w:rsidR="007B2851" w:rsidRPr="002A45D1">
        <w:rPr>
          <w:rFonts w:ascii="Times New Roman" w:hAnsi="Times New Roman" w:cs="Times New Roman"/>
          <w:sz w:val="28"/>
          <w:szCs w:val="28"/>
        </w:rPr>
        <w:br/>
        <w:t>на клавиатуре. Знаки альтерации (диезы, бемоли, бекары).</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понятий «выше-ниже»;</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наблюдение за изменением музыкального образа при изменении регистра;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попевок, кратких мелодий по нотам;</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выполнение упражнений на виртуальной клавиатуре.</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Мелодия (1–2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Мотив, музыкальная фраза. Поступенное, плавное движение мелодии, скачки. Мелодический рисунок.</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импровизация (вокальная или на звуковысотных музыкальных инструментах) различных мелодических рисунков;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нахождение по нотам границ музыкальной фразы, мотива;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обнаружение повторяющихся и неповторяющихся мотивов, музыкальных фраз, похожих друг на друга;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Сопровождение (1–2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Аккомпанемент. Остинато. Вступление, заключение, проигрыш.</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прослеживание п</w:t>
      </w:r>
      <w:r w:rsidRPr="002A45D1">
        <w:rPr>
          <w:rFonts w:ascii="Times New Roman" w:hAnsi="Times New Roman" w:cs="Times New Roman"/>
          <w:sz w:val="28"/>
          <w:szCs w:val="28"/>
        </w:rPr>
        <w:t xml:space="preserve">о нотной записи главного голоса </w:t>
      </w:r>
      <w:r w:rsidR="007B2851" w:rsidRPr="002A45D1">
        <w:rPr>
          <w:rFonts w:ascii="Times New Roman" w:hAnsi="Times New Roman" w:cs="Times New Roman"/>
          <w:sz w:val="28"/>
          <w:szCs w:val="28"/>
        </w:rPr>
        <w:t>и сопровождения;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показ рукой линии движения главного голоса и аккомпанемента;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различение простейших элементов музыкальной формы: вступление, заключение, проигрыш;</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наглядной графической схемы;</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импровизация ритмического аккомпанемента к знакомой песне (звучащими жестами или на ударных инструментах);</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импровизация, сочинение вступления, заключения, проигрыша к знакомой мелодии, попевке, песне (вокально или на звуковысотных инструментах);</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простейшего сопровож</w:t>
      </w:r>
      <w:r w:rsidRPr="002A45D1">
        <w:rPr>
          <w:rFonts w:ascii="Times New Roman" w:hAnsi="Times New Roman" w:cs="Times New Roman"/>
          <w:sz w:val="28"/>
          <w:szCs w:val="28"/>
        </w:rPr>
        <w:t>дения (бурдонный бас, остинато)</w:t>
      </w:r>
      <w:r w:rsidR="007B2851" w:rsidRPr="002A45D1">
        <w:rPr>
          <w:rFonts w:ascii="Times New Roman" w:hAnsi="Times New Roman" w:cs="Times New Roman"/>
          <w:sz w:val="28"/>
          <w:szCs w:val="28"/>
        </w:rPr>
        <w:t>к знакомой мелодии на клавишных или духовых инструментах.</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Песня (1–2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Куплетная форма. Запев, припев.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со строением куплетной формы;</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наглядной буквенной или графической схемы куплетной формы;</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песен, написанных в куплетной форме;</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различение куплетной формы при слушании незнакомых музыкальных произведений;</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импровизация, сочинение новых куплетов к знакомой песне.</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Лад (1–2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Понятие лада. Семиступенные лады мажор и минор. Краска звучания. Ступеневый состав.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ладового наклонения музыки;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 «Солнышко – туча»;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наблюдение за изменением музыкального образа при изменении лада;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распевания, вокальные упражнения, по</w:t>
      </w:r>
      <w:r w:rsidRPr="002A45D1">
        <w:rPr>
          <w:rFonts w:ascii="Times New Roman" w:hAnsi="Times New Roman" w:cs="Times New Roman"/>
          <w:sz w:val="28"/>
          <w:szCs w:val="28"/>
        </w:rPr>
        <w:t xml:space="preserve">строенные на чередовании мажора </w:t>
      </w:r>
      <w:r w:rsidR="007B2851" w:rsidRPr="002A45D1">
        <w:rPr>
          <w:rFonts w:ascii="Times New Roman" w:hAnsi="Times New Roman" w:cs="Times New Roman"/>
          <w:sz w:val="28"/>
          <w:szCs w:val="28"/>
        </w:rPr>
        <w:t>и минора;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песен с ярко выраженной ладовой окраской;</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импровизация, сочинение в заданном ладу;</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сказок о нотах и музыкальных ладах.</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Пентатоника (1–2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Пентатоника – пятиступенный лад, распространённый у многих народов.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инструментальных произведени</w:t>
      </w:r>
      <w:r w:rsidRPr="002A45D1">
        <w:rPr>
          <w:rFonts w:ascii="Times New Roman" w:hAnsi="Times New Roman" w:cs="Times New Roman"/>
          <w:sz w:val="28"/>
          <w:szCs w:val="28"/>
        </w:rPr>
        <w:t xml:space="preserve">й, исполнение песен, написанных </w:t>
      </w:r>
      <w:r w:rsidR="007B2851" w:rsidRPr="002A45D1">
        <w:rPr>
          <w:rFonts w:ascii="Times New Roman" w:hAnsi="Times New Roman" w:cs="Times New Roman"/>
          <w:sz w:val="28"/>
          <w:szCs w:val="28"/>
        </w:rPr>
        <w:t>в пентатонике;</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импровизация на чёрных клавишах фортепиано;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импровизация в пентатонном ладу на других музыкальных инструментах (свирель, блокфлейта, штабшпили со съёмными пластинами).</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Ноты в разных октавах (1–2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Ноты второй и малой октавы. Басовый ключ.</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нотной записью во второй и малой октаве;</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прослеживание по нотам небольших мелодий в соответствующем диапазоне;</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одной и той же мелодии, записанной в разных октавах;</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в какой октаве звучит музыкальный фрагмент;</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Дополнительные обозначения в нотах (0,5–1 час).</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Реприза, фермата, вольта, украшения (трели, форшлаги).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дополнительными элементами нотной записи;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песен, попевок, в которых присутствуют данные элементы.</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Ритмические рисунки в размере 6/8 (1–3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Размер 6/8. Нота с точкой. Шестнадцатые. Пунктирный ритм.</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определение на слух, прослеживание по нотной записи ритмических рисунков в размере 6/8;</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импровизация с помощью звучащих жестов (хлопки, шлепки, притопы) и/или ударных инструментов;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 «Ритмическое эхо», прохлопывание ритма по ритмическим карточкам, проговаривание ритмослогами;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на ударных инструментах ритмической партитуры;</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попевок, мелодий</w:t>
      </w:r>
      <w:r w:rsidR="007B2851" w:rsidRPr="002A45D1">
        <w:rPr>
          <w:rFonts w:ascii="Times New Roman" w:hAnsi="Times New Roman" w:cs="Times New Roman"/>
          <w:sz w:val="28"/>
          <w:szCs w:val="28"/>
        </w:rPr>
        <w:br/>
        <w:t>и аккомпанементов в размере 6/8.</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Тональность. Гамма (2–6 часов).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Тоника, тональность. Знаки при ключе. Мажорные и минорные тональности (до 2–3 знаков при ключе).</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устойчивых звуков;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 «устой – неустой»;</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пение упражнений – гамм с названием нот, прослеживание по нотам;</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понятия «тоника»;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упражнение на допевание неполной музыкальной фразы до тоники «Закончи музыкальную фразу»;</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импровизация в заданной тональности.</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Интервалы (1–3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Понятие музыкального интервала. Тон, полутон. Консонансы: терция, кварта, квинта, секста, октава. Диссонансы: секунда, септима.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понятия «интервал»;</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 ступеневого состава мажорной и минорной гаммы (тон-полутон);</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различение на слух диссонансов и консонансов, параллельного движения двух голосов в октаву, терцию, сексту;</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подбор эпитетов для определения краски звучания различных интервалов;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попевок и песен с ярко выраженной характерной интерваликой в мелодическом движении;</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элементы двухголосия;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досочинение к простой мелодии подголос</w:t>
      </w:r>
      <w:r w:rsidRPr="002A45D1">
        <w:rPr>
          <w:rFonts w:ascii="Times New Roman" w:hAnsi="Times New Roman" w:cs="Times New Roman"/>
          <w:sz w:val="28"/>
          <w:szCs w:val="28"/>
        </w:rPr>
        <w:t xml:space="preserve">ка, повторяющего основной голос </w:t>
      </w:r>
      <w:r w:rsidR="007B2851" w:rsidRPr="002A45D1">
        <w:rPr>
          <w:rFonts w:ascii="Times New Roman" w:hAnsi="Times New Roman" w:cs="Times New Roman"/>
          <w:sz w:val="28"/>
          <w:szCs w:val="28"/>
        </w:rPr>
        <w:t>в терцию, октаву;</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сочинение аккомпанемента на основе движения квинтами, октавами.</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Гармония (1–3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Аккорд. Трезвучие мажорное и минорное. Понятие фактуры. Фактуры аккомпанемента бас-аккорд, аккордовая, арпеджио.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различение на слух интервалов и аккордов;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различение на слух мажорных и минорных аккордов;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попевок и песен</w:t>
      </w:r>
      <w:r w:rsidRPr="002A45D1">
        <w:rPr>
          <w:rFonts w:ascii="Times New Roman" w:hAnsi="Times New Roman" w:cs="Times New Roman"/>
          <w:sz w:val="28"/>
          <w:szCs w:val="28"/>
        </w:rPr>
        <w:t xml:space="preserve"> с мелодическим движением </w:t>
      </w:r>
      <w:r w:rsidR="007B2851" w:rsidRPr="002A45D1">
        <w:rPr>
          <w:rFonts w:ascii="Times New Roman" w:hAnsi="Times New Roman" w:cs="Times New Roman"/>
          <w:sz w:val="28"/>
          <w:szCs w:val="28"/>
        </w:rPr>
        <w:t>по звукам аккордов;</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вокальные упражнения с элементами трёхголосия;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определение на слух типа фактуры аккомпанемента исполняемых песен, прослушанных </w:t>
      </w:r>
      <w:r w:rsidRPr="002A45D1">
        <w:rPr>
          <w:rFonts w:ascii="Times New Roman" w:hAnsi="Times New Roman" w:cs="Times New Roman"/>
          <w:sz w:val="28"/>
          <w:szCs w:val="28"/>
        </w:rPr>
        <w:t>-</w:t>
      </w:r>
      <w:r w:rsidR="007B2851" w:rsidRPr="002A45D1">
        <w:rPr>
          <w:rFonts w:ascii="Times New Roman" w:hAnsi="Times New Roman" w:cs="Times New Roman"/>
          <w:sz w:val="28"/>
          <w:szCs w:val="28"/>
        </w:rPr>
        <w:t>инструментальных произведений;</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сочинение аккордового аккомпанемента к мелодии песни.</w:t>
      </w:r>
    </w:p>
    <w:p w:rsidR="007B2851" w:rsidRPr="002A45D1" w:rsidRDefault="0064798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Музыкальная форма (1–3 часа).</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Контраст и повтор как принципы строения музыкального произведения.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Двухчастная, трёхчастная и трёхчастная репризная форма. Рондо: рефрен и эпизоды.</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со строением музыкального произведения, понятиями двухчастной и трёхчастной формы, рондо;</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произведений: определение формы их строения на слух;</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составление наглядной буквенной или графической схемы;</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песен, написанных в двухчастной или трёхчастной форме;</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647980"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коллективная импровизация в форме рондо, трёхчастной репризной форме;</w:t>
      </w:r>
    </w:p>
    <w:p w:rsidR="007B2851" w:rsidRPr="002A45D1" w:rsidRDefault="0064798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художественных композиций (рисунок, аппликация) по законам музыкальной формы.</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Вариации (1–3 часа).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Варьирование как принцип развития. Тема. Вариации.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произведений, сочинённых в форме вариаций;</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наблюдение за развитием, изменением основной темы;</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наглядной буквенной или графической схемы;</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ритмической партитуры, построенной по принципу вариаций;</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коллективная импровизация в форме вариаций.</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 2 «Народная музыка России».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w:t>
      </w:r>
      <w:r w:rsidRPr="002A45D1">
        <w:rPr>
          <w:rFonts w:ascii="Times New Roman" w:hAnsi="Times New Roman" w:cs="Times New Roman"/>
          <w:sz w:val="28"/>
          <w:szCs w:val="28"/>
        </w:rPr>
        <w:t xml:space="preserve"> Необходимо обеспечить глубокое</w:t>
      </w:r>
      <w:r w:rsidR="007B2851" w:rsidRPr="002A45D1">
        <w:rPr>
          <w:rFonts w:ascii="Times New Roman" w:hAnsi="Times New Roman" w:cs="Times New Roman"/>
          <w:sz w:val="28"/>
          <w:szCs w:val="28"/>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w:t>
      </w:r>
      <w:r w:rsidRPr="002A45D1">
        <w:rPr>
          <w:rFonts w:ascii="Times New Roman" w:hAnsi="Times New Roman" w:cs="Times New Roman"/>
          <w:sz w:val="28"/>
          <w:szCs w:val="28"/>
        </w:rPr>
        <w:t>ичать настоящую народную музыку</w:t>
      </w:r>
      <w:r w:rsidR="007B2851" w:rsidRPr="002A45D1">
        <w:rPr>
          <w:rFonts w:ascii="Times New Roman" w:hAnsi="Times New Roman" w:cs="Times New Roman"/>
          <w:sz w:val="28"/>
          <w:szCs w:val="28"/>
        </w:rPr>
        <w:t>от эстрадных шоу-программ, эксплуатирующих фольклорный колорит.</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Край, в котором ты живёшь (1–2 часа).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Музыкальные традиции малой Родины. Песни, обряды, музыкальные инструменты.</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диалог с учителем о музыкальных традициях своего родного края;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видеофильма о культуре родного края;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краеведческого музея;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этнографического спектакля, концерта.</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Русский фольклор (1–3 часа).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Русские народные песни (трудовые, солдатские, хороводные). Детский фольклор (игровые, заклички, потешки, считалки, прибаутки).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русских народных песен разных жанров;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участие в коллективной традиционной музыкальной игре;</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сочинение мелодий, вокальная импровизация на основе текстов игрового детского фольклора;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ритмическая импровизация, сочинение аккомпанемента на ударных инструментах к изученным народным песням;</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Русские народные музыкальные инструменты (1–3 часа).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Народные музыкальные инструменты (балалайка, рожок, свирель, гусли, гармонь, ложки). Инструментальные наигрыши. Плясовые мелодии.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внешним видом, особенностями исполнения и звучания русских народных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тембров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классификация на группы духовых, ударных, струнных;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 на знание тембров народных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двигательная игра – импровизация-подражание игре на музыкальных инструментах;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видеофильма о русских музыкальных инструментах;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музыкального или краеведческого музея;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простейших навыков игры на свирели, ложках.</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Сказки, мифы и легенды (1–3 часа).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Народные сказители. Русские народные сказания, былины. Эпос народов России. Сказки и легенды о музыке и музыкантах.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манерой сказывания нараспев;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сказок, былин, эпических сказаний, рассказываемых нараспев;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инструментальной музыке определение на слух музыкальных интонаций речитативного характера;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иллюстраций к прослушанным музыкальным и литературным произведениям;</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фильмов, мультфильмов, созданных на основе былин, сказаний;</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речитативная импровизация – чтение нараспев фрагмента сказки, былины.</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Жанры музыкального фольклора (2–4 часа).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различение на слух контрастных по характеру фольклорных жанров: колыбельная, трудовая, лирическая, плясовая;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определение тембра музыкальных инструментов, отнесение к одной из групп (духовые, ударные, струнные);</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песен разных жанров, относящихся к фольклору разных народов Российской Федерации;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импровизации, сочинение к ним ритмических аккомпанементов (звучащими жестами, на ударных инструментах);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мелодий народных песен, прослеживание мелодии по нотной записи.</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Народные праздники (1–3 часа).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Обряды, игры, хороводы, праздничная символика – на примере одного или нескольких народных праздников.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праздничными обычая</w:t>
      </w:r>
      <w:r w:rsidRPr="002A45D1">
        <w:rPr>
          <w:rFonts w:ascii="Times New Roman" w:hAnsi="Times New Roman" w:cs="Times New Roman"/>
          <w:sz w:val="28"/>
          <w:szCs w:val="28"/>
        </w:rPr>
        <w:t>ми, обрядами, бытовавшими ранее</w:t>
      </w:r>
      <w:r w:rsidR="007B2851" w:rsidRPr="002A45D1">
        <w:rPr>
          <w:rFonts w:ascii="Times New Roman" w:hAnsi="Times New Roman" w:cs="Times New Roman"/>
          <w:sz w:val="28"/>
          <w:szCs w:val="28"/>
        </w:rPr>
        <w:t>и сохранившимися сегодня у различных народностей Российской Федерации;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песен, реконструкция фрагмента обряда, участие в коллективной традиционной игре;</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фильма (мультфильма), рассказывающего о символике фольклорного праздника;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театра, театрализованного представления;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участие в народных гуляньях на улицах родного города, посёлка.</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Первые артисты, народный театр (1–3 часа).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Скоморохи. Ярмарочный балаган. Вертеп.</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учебных, справочных текстов по теме;</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диалог с учителем;</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скоморошин;</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фильма (мультфильма), фрагмента музыкального спектакля;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творческий проект – театрализованная постановка.</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Фольклор народов России (2–8 часов).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особенностями музыкального фольклора различных народностей Российской Федерации;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характерных черт, характеристика типичных элементов музыкального языка (ритм, лад, интонации);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песен, танцев, импровизация ритмических аккомпанементов</w:t>
      </w:r>
      <w:r w:rsidR="007B2851" w:rsidRPr="002A45D1">
        <w:rPr>
          <w:rFonts w:ascii="Times New Roman" w:hAnsi="Times New Roman" w:cs="Times New Roman"/>
          <w:sz w:val="28"/>
          <w:szCs w:val="28"/>
        </w:rPr>
        <w:br/>
        <w:t>на ударных инструментах;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мелодий народных песен, прослеживание мелодии по нотной записи;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творческие, исследовательские проекты, школьные фестивали, посвящённые музыкальному творчеству народов России.</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Фольклор в творчестве профессиональных музыкантов (2–8 часов).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диалог с учителем о значении фольклористики;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учебных, популярных текстов о собирателях фольклора;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музыки, созданной композит</w:t>
      </w:r>
      <w:r w:rsidRPr="002A45D1">
        <w:rPr>
          <w:rFonts w:ascii="Times New Roman" w:hAnsi="Times New Roman" w:cs="Times New Roman"/>
          <w:sz w:val="28"/>
          <w:szCs w:val="28"/>
        </w:rPr>
        <w:t xml:space="preserve">орами на основе народных жанров </w:t>
      </w:r>
      <w:r w:rsidR="007B2851" w:rsidRPr="002A45D1">
        <w:rPr>
          <w:rFonts w:ascii="Times New Roman" w:hAnsi="Times New Roman" w:cs="Times New Roman"/>
          <w:sz w:val="28"/>
          <w:szCs w:val="28"/>
        </w:rPr>
        <w:t>и интонаций;</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приёмов обработки, развития народных мелодий;</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народных песен в композиторской обработке;</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звучания одних и тех же мелодий в народном и композиторском варианте;</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обсуждение аргументированных оценочных суждений на основе сравнения;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w:t>
      </w:r>
      <w:r w:rsidRPr="002A45D1">
        <w:rPr>
          <w:rFonts w:ascii="Times New Roman" w:hAnsi="Times New Roman" w:cs="Times New Roman"/>
          <w:sz w:val="28"/>
          <w:szCs w:val="28"/>
        </w:rPr>
        <w:t>ельеров, дизайнеров, работающих</w:t>
      </w:r>
      <w:r w:rsidR="007B2851" w:rsidRPr="002A45D1">
        <w:rPr>
          <w:rFonts w:ascii="Times New Roman" w:hAnsi="Times New Roman" w:cs="Times New Roman"/>
          <w:sz w:val="28"/>
          <w:szCs w:val="28"/>
        </w:rPr>
        <w:t>в соответствующих техниках росписи.</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 3 «Музыка народов мира».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w:t>
      </w:r>
      <w:r w:rsidRPr="002A45D1">
        <w:rPr>
          <w:rFonts w:ascii="Times New Roman" w:hAnsi="Times New Roman" w:cs="Times New Roman"/>
          <w:sz w:val="28"/>
          <w:szCs w:val="28"/>
        </w:rPr>
        <w:t>ольклора, межнациональные семьи</w:t>
      </w:r>
      <w:r w:rsidR="007B2851" w:rsidRPr="002A45D1">
        <w:rPr>
          <w:rFonts w:ascii="Times New Roman" w:hAnsi="Times New Roman" w:cs="Times New Roman"/>
          <w:sz w:val="28"/>
          <w:szCs w:val="28"/>
        </w:rPr>
        <w:t>с кавказскими, среднеазиатскими корнями – это реальная картина культурного разнообразия, сохраняющегося в современной России.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w:t>
      </w:r>
      <w:r w:rsidRPr="002A45D1">
        <w:rPr>
          <w:rFonts w:ascii="Times New Roman" w:hAnsi="Times New Roman" w:cs="Times New Roman"/>
          <w:sz w:val="28"/>
          <w:szCs w:val="28"/>
        </w:rPr>
        <w:t xml:space="preserve">ценностей. Понимание и принятие </w:t>
      </w:r>
      <w:r w:rsidR="007B2851" w:rsidRPr="002A45D1">
        <w:rPr>
          <w:rFonts w:ascii="Times New Roman" w:hAnsi="Times New Roman" w:cs="Times New Roman"/>
          <w:sz w:val="28"/>
          <w:szCs w:val="28"/>
        </w:rPr>
        <w:t>через освоение произведений искусства – наиболее эффективный способ предупреждения этнических и расовых пре</w:t>
      </w:r>
      <w:r w:rsidRPr="002A45D1">
        <w:rPr>
          <w:rFonts w:ascii="Times New Roman" w:hAnsi="Times New Roman" w:cs="Times New Roman"/>
          <w:sz w:val="28"/>
          <w:szCs w:val="28"/>
        </w:rPr>
        <w:t xml:space="preserve">драссудков, воспитания уважения </w:t>
      </w:r>
      <w:r w:rsidR="007B2851" w:rsidRPr="002A45D1">
        <w:rPr>
          <w:rFonts w:ascii="Times New Roman" w:hAnsi="Times New Roman" w:cs="Times New Roman"/>
          <w:sz w:val="28"/>
          <w:szCs w:val="28"/>
        </w:rPr>
        <w:t>к представителям других народов и религий.</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Музыка наших соседей (2–6 часов).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Фольклор и музыкальные традиции Белоруссии, Украины, Прибалтики (песни, танцы, обычаи, музыкальные инструменты).</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особенностями музыкального фольклора народов других стран;</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характерных черт, типичных элементов музыкального языка (ритм, лад, интонации);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з</w:t>
      </w:r>
      <w:r w:rsidR="007B2851" w:rsidRPr="002A45D1">
        <w:rPr>
          <w:rFonts w:ascii="Times New Roman" w:hAnsi="Times New Roman" w:cs="Times New Roman"/>
          <w:sz w:val="28"/>
          <w:szCs w:val="28"/>
        </w:rPr>
        <w:t>накомство с внешним видом, особенностями исполнения и звучания народных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тембров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классификация на группы духовых, ударных, струнных;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музыкальная викторина на знание тембров народных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двигательная игра – импровизация-подражание игре на музыкальных инструментах;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интонаций, жанров, лад</w:t>
      </w:r>
      <w:r w:rsidRPr="002A45D1">
        <w:rPr>
          <w:rFonts w:ascii="Times New Roman" w:hAnsi="Times New Roman" w:cs="Times New Roman"/>
          <w:sz w:val="28"/>
          <w:szCs w:val="28"/>
        </w:rPr>
        <w:t>ов, инструментов других народов</w:t>
      </w:r>
      <w:r w:rsidR="007B2851" w:rsidRPr="002A45D1">
        <w:rPr>
          <w:rFonts w:ascii="Times New Roman" w:hAnsi="Times New Roman" w:cs="Times New Roman"/>
          <w:sz w:val="28"/>
          <w:szCs w:val="28"/>
        </w:rPr>
        <w:t>с фольклорными элементами народов России;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творческие, исследовательские проекты, школьные фестивали, посвящённые музыкальной культуре народов мира.</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Кавказские мелодии и ритмы (2–6 часов).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Музыкальные традиции и праздники, народные инструменты</w:t>
      </w:r>
      <w:r w:rsidR="007B2851" w:rsidRPr="002A45D1">
        <w:rPr>
          <w:rFonts w:ascii="Times New Roman" w:hAnsi="Times New Roman" w:cs="Times New Roman"/>
          <w:sz w:val="28"/>
          <w:szCs w:val="28"/>
        </w:rPr>
        <w:br/>
        <w:t>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особенностями музыкального фольклора народов других стран;</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характерных черт, типичных элементов музыкального языка (ритм, лад, интонации);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внешним видом, особенностями исполнения и звучания народных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тембров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классификация на группы духовых, ударных, струнных;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 на знание тембров народных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двигательная игра – импровизация-подражание игре на музыкальных инструментах;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интонаций, жанров, лад</w:t>
      </w:r>
      <w:r w:rsidRPr="002A45D1">
        <w:rPr>
          <w:rFonts w:ascii="Times New Roman" w:hAnsi="Times New Roman" w:cs="Times New Roman"/>
          <w:sz w:val="28"/>
          <w:szCs w:val="28"/>
        </w:rPr>
        <w:t xml:space="preserve">ов, инструментов других народов </w:t>
      </w:r>
      <w:r w:rsidR="007B2851" w:rsidRPr="002A45D1">
        <w:rPr>
          <w:rFonts w:ascii="Times New Roman" w:hAnsi="Times New Roman" w:cs="Times New Roman"/>
          <w:sz w:val="28"/>
          <w:szCs w:val="28"/>
        </w:rPr>
        <w:t>с фольклорными элементами народов России;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творческие, исследовательские проекты, школьные фестивали, посвящённые музыкальной культуре народов мира.</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Музыка народов Европы (2–6 часов).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Танцевальный и песенный фольклор европейских народов. Канон. Странствующие музыканты. Карнавал.</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особенностями музыкального фольклора народов других стран;</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характерных черт, типичных элементов музыкального языка (ритм, лад, интонации);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внешним видом, особенностями исполнения и звучания народных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тембров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классификация на группы духовых, ударных, струнных;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 на знание тембров народных инструментов;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двигательная игра – импровизация-подражание игре на музыкальных инструментах;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интонаций, жанров, лад</w:t>
      </w:r>
      <w:r w:rsidRPr="002A45D1">
        <w:rPr>
          <w:rFonts w:ascii="Times New Roman" w:hAnsi="Times New Roman" w:cs="Times New Roman"/>
          <w:sz w:val="28"/>
          <w:szCs w:val="28"/>
        </w:rPr>
        <w:t xml:space="preserve">ов, инструментов других народов </w:t>
      </w:r>
      <w:r w:rsidR="007B2851" w:rsidRPr="002A45D1">
        <w:rPr>
          <w:rFonts w:ascii="Times New Roman" w:hAnsi="Times New Roman" w:cs="Times New Roman"/>
          <w:sz w:val="28"/>
          <w:szCs w:val="28"/>
        </w:rPr>
        <w:t>с фольклорными элементами народов России;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творческие, исследовательские проекты, школьные фестивали, посвящённые музыкальной культуре народов мира.</w:t>
      </w:r>
    </w:p>
    <w:p w:rsidR="007B2851" w:rsidRPr="002A45D1" w:rsidRDefault="00395320"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Музыка Испании и Латинской Америки (2–6 часов).</w:t>
      </w:r>
    </w:p>
    <w:p w:rsidR="007B2851" w:rsidRPr="002A45D1" w:rsidRDefault="0039532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особенностями музыкального фольклора народов других стран;</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характерных черт, типичных элементов музыкального языка (ритм, лад, интонации);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внешним видом, особенностями исполнения и звучания народных инструментов;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определение на слух тембров инструментов;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классификация на группы духовых, ударных, струнных;</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 на знание тембров народных инструментов;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двигательная игра – импровизация-подражание игре на музыкальных инструментах;</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интонаций, жанров, лад</w:t>
      </w:r>
      <w:r w:rsidRPr="002A45D1">
        <w:rPr>
          <w:rFonts w:ascii="Times New Roman" w:hAnsi="Times New Roman" w:cs="Times New Roman"/>
          <w:sz w:val="28"/>
          <w:szCs w:val="28"/>
        </w:rPr>
        <w:t xml:space="preserve">ов, инструментов других народов </w:t>
      </w:r>
      <w:r w:rsidR="007B2851" w:rsidRPr="002A45D1">
        <w:rPr>
          <w:rFonts w:ascii="Times New Roman" w:hAnsi="Times New Roman" w:cs="Times New Roman"/>
          <w:sz w:val="28"/>
          <w:szCs w:val="28"/>
        </w:rPr>
        <w:t>с фольклорными элементами народов России;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творческие, исследовательские проекты, школьные фестивали, посвящённые музыкальной культуре народов мира.</w:t>
      </w:r>
    </w:p>
    <w:p w:rsidR="007B2851" w:rsidRPr="002A45D1" w:rsidRDefault="0002358F"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Музыка США (2–6 часов).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особенностями музыкального фольклора народов других стран;</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характерных черт, типичных элементов музыкального языка (ритм, лад, интонации);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внешним видом, особенностями исполнения и звучания народных инструментов;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определение на слух тембров инструментов;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классификация на группы духовых, ударных, струнных;</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 на знание тембров народных инструментов;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двигательная игра – импровизация-подражание игре на музыкальных инструментах;</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интонаций, жанров, лад</w:t>
      </w:r>
      <w:r w:rsidRPr="002A45D1">
        <w:rPr>
          <w:rFonts w:ascii="Times New Roman" w:hAnsi="Times New Roman" w:cs="Times New Roman"/>
          <w:sz w:val="28"/>
          <w:szCs w:val="28"/>
        </w:rPr>
        <w:t>ов, инструментов других народов</w:t>
      </w:r>
      <w:r w:rsidR="007B2851" w:rsidRPr="002A45D1">
        <w:rPr>
          <w:rFonts w:ascii="Times New Roman" w:hAnsi="Times New Roman" w:cs="Times New Roman"/>
          <w:sz w:val="28"/>
          <w:szCs w:val="28"/>
        </w:rPr>
        <w:t>с фольклорными элементами народов России;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творческие, исследовательские проекты, школьные фестивали, посвящённые музыкальной культуре народов мира.</w:t>
      </w:r>
    </w:p>
    <w:p w:rsidR="007B2851" w:rsidRPr="002A45D1" w:rsidRDefault="0002358F"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Музыка Японии и Китая (2–6 часов).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Древние истоки музыкальной культуры стран Юго-Восточной Азии. Императорские церемонии, музыкальные инструменты. Пентатоника.</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особенностями музыкального фольклора народов других стран;</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характерных черт, типичных элементов музыкального языка (ритм, лад, интонации);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внешним видом, особенностями исполнения и звучания народных инструментов;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тембров инструментов;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классификация на группы духовых, ударных, струнных;</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 на знание тембров народных инструментов;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двигательная игра – импровизация-подражание игре на музыкальных инструментах;</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интонаций, жанров, лад</w:t>
      </w:r>
      <w:r w:rsidRPr="002A45D1">
        <w:rPr>
          <w:rFonts w:ascii="Times New Roman" w:hAnsi="Times New Roman" w:cs="Times New Roman"/>
          <w:sz w:val="28"/>
          <w:szCs w:val="28"/>
        </w:rPr>
        <w:t xml:space="preserve">ов, инструментов других народов </w:t>
      </w:r>
      <w:r w:rsidR="007B2851" w:rsidRPr="002A45D1">
        <w:rPr>
          <w:rFonts w:ascii="Times New Roman" w:hAnsi="Times New Roman" w:cs="Times New Roman"/>
          <w:sz w:val="28"/>
          <w:szCs w:val="28"/>
        </w:rPr>
        <w:t>с фольклорными элементами народов России;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творческие, исследовательские проекты, школьные фестивали, посвящённые музыкальной культуре народов мира.</w:t>
      </w:r>
    </w:p>
    <w:p w:rsidR="007B2851" w:rsidRPr="002A45D1" w:rsidRDefault="0002358F"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Музыка Средней Азии (2–6 часов).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Музыкальные традиции и праздники, народные инструменты </w:t>
      </w:r>
      <w:r w:rsidR="007B2851" w:rsidRPr="002A45D1">
        <w:rPr>
          <w:rFonts w:ascii="Times New Roman" w:hAnsi="Times New Roman" w:cs="Times New Roman"/>
          <w:sz w:val="28"/>
          <w:szCs w:val="28"/>
        </w:rPr>
        <w:br/>
        <w:t>и современные исполнители Казахстана, Киргизии, и других стран региона.</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особенностями музыкального фольклора народов других стран;</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характерных черт, типичных элементов музыкального языка (ритм, лад, интонации);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внешним видом, особенностями исполнения и звучания народных инструментов;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тембров инструментов;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классификация на группы духовых, ударных, струнных;</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 на знание тембров народных инструментов;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двигательная игра – импровизация-подражание игре на музыкальных инструментах;</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интонаций, жанров, ладов, инструментов других на</w:t>
      </w:r>
      <w:r w:rsidRPr="002A45D1">
        <w:rPr>
          <w:rFonts w:ascii="Times New Roman" w:hAnsi="Times New Roman" w:cs="Times New Roman"/>
          <w:sz w:val="28"/>
          <w:szCs w:val="28"/>
        </w:rPr>
        <w:t xml:space="preserve">родов </w:t>
      </w:r>
      <w:r w:rsidR="007B2851" w:rsidRPr="002A45D1">
        <w:rPr>
          <w:rFonts w:ascii="Times New Roman" w:hAnsi="Times New Roman" w:cs="Times New Roman"/>
          <w:sz w:val="28"/>
          <w:szCs w:val="28"/>
        </w:rPr>
        <w:t>с фольклорными элементами народов России;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народных мелодий, прослеживание их по нотной записи;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творческие, исследовательские проекты, школьные фестивали, посвящённые музыкальной культуре народов мира.</w:t>
      </w:r>
    </w:p>
    <w:p w:rsidR="007B2851" w:rsidRPr="002A45D1" w:rsidRDefault="0002358F"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Певец своего народа (2–6 часов).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творчеством композиторов;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их сочинений с народной музыкой;</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формы, принципа развития фольклорного музыкального материала;</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вокализация наиболее ярких тем инструментальных сочинений;</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доступных вокальных сочинений;</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композиторских мелодий, прослеживание их по нотной записи;</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творческие, исследовательские проекты, посвящённые выдающимся композиторам.</w:t>
      </w:r>
    </w:p>
    <w:p w:rsidR="007B2851" w:rsidRPr="002A45D1" w:rsidRDefault="0002358F"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Диалог культур (2–6 часов).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Культурные связи между музыкантами </w:t>
      </w:r>
      <w:r w:rsidRPr="002A45D1">
        <w:rPr>
          <w:rFonts w:ascii="Times New Roman" w:hAnsi="Times New Roman" w:cs="Times New Roman"/>
          <w:sz w:val="28"/>
          <w:szCs w:val="28"/>
        </w:rPr>
        <w:t xml:space="preserve">разных стран. Образы, интонации </w:t>
      </w:r>
      <w:r w:rsidR="007B2851" w:rsidRPr="002A45D1">
        <w:rPr>
          <w:rFonts w:ascii="Times New Roman" w:hAnsi="Times New Roman" w:cs="Times New Roman"/>
          <w:sz w:val="28"/>
          <w:szCs w:val="28"/>
        </w:rPr>
        <w:t>фольклора других народов</w:t>
      </w:r>
      <w:r w:rsidRPr="002A45D1">
        <w:rPr>
          <w:rFonts w:ascii="Times New Roman" w:hAnsi="Times New Roman" w:cs="Times New Roman"/>
          <w:sz w:val="28"/>
          <w:szCs w:val="28"/>
        </w:rPr>
        <w:t xml:space="preserve"> и стран в музыке отечественных </w:t>
      </w:r>
      <w:r w:rsidR="007B2851" w:rsidRPr="002A45D1">
        <w:rPr>
          <w:rFonts w:ascii="Times New Roman" w:hAnsi="Times New Roman" w:cs="Times New Roman"/>
          <w:sz w:val="28"/>
          <w:szCs w:val="28"/>
        </w:rP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творчеством композиторов;</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сравнение их сочинений с народной музыкой;</w:t>
      </w:r>
    </w:p>
    <w:p w:rsidR="007B2851" w:rsidRPr="002A45D1" w:rsidRDefault="0002358F"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D03325" w:rsidRPr="002A45D1">
        <w:rPr>
          <w:rFonts w:ascii="Times New Roman" w:hAnsi="Times New Roman" w:cs="Times New Roman"/>
          <w:sz w:val="28"/>
          <w:szCs w:val="28"/>
        </w:rPr>
        <w:t xml:space="preserve"> о</w:t>
      </w:r>
      <w:r w:rsidR="007B2851" w:rsidRPr="002A45D1">
        <w:rPr>
          <w:rFonts w:ascii="Times New Roman" w:hAnsi="Times New Roman" w:cs="Times New Roman"/>
          <w:sz w:val="28"/>
          <w:szCs w:val="28"/>
        </w:rPr>
        <w:t>пределение формы, принципа развития фольклорного музыкального материала;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вокализация наиболее ярких тем инструментальных сочинений;</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доступных вокальных сочинений;</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клавишных или духовых инструментах композиторских мелодий, прослеживание их по нотной записи;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творческие, исследовательские проекты, посвящённые выдающимся композиторам.</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 4 «Духовная музыка».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культура Европы и России на протяжении нескольких столетий была представлена тремя главными направления</w:t>
      </w:r>
      <w:r w:rsidRPr="002A45D1">
        <w:rPr>
          <w:rFonts w:ascii="Times New Roman" w:hAnsi="Times New Roman" w:cs="Times New Roman"/>
          <w:sz w:val="28"/>
          <w:szCs w:val="28"/>
        </w:rPr>
        <w:t xml:space="preserve">ми – музыкой народной, духовной </w:t>
      </w:r>
      <w:r w:rsidR="007B2851" w:rsidRPr="002A45D1">
        <w:rPr>
          <w:rFonts w:ascii="Times New Roman" w:hAnsi="Times New Roman" w:cs="Times New Roman"/>
          <w:sz w:val="28"/>
          <w:szCs w:val="28"/>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Звучание храма (1–3 часа).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Колокола. Колокольные звоны (благовест, трезвон и другие). Звонарские приговорки. Колокольность в музыке русских композиторов.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обобщение жизненного опыта, связанного со звучанием колоколов;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диалог с учителем о традициях изготовления колоколов, значении колокольного звона;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видами колокольных звонов;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музыки русских композиторов с ярко выраженным изобразительным элементом колокольности;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выявление, обсуждение характера, выразительных средств, использованных композитором;</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двигательная импровизация – имитация движений звонаря на колокольне;</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ритмические и артикуляционные упражнения на основе звонарских приговорок;</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документального фильма о колоколах;</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Песни верующих (1–3 часа).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Молитва, хорал, песнопение, духовный стих. Образы духовной музыки в творчестве композиторов-классиков.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разучивание, исполнение вокальных произведений религиозного содержания;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диалог с учителем о характере музыки, манере исполнения, выразительных средствах;</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документального фильма о значении молитвы;</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рисование по мотивам прослушанных музыкальных произведений.</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Инструментальная музыка в церкви (1–3 часа).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Орган и его роль в богослужении. Творчество И.С. Баха.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ответы на вопросы учителя;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органной музыки И.С. Баха;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игровая имитация особенностей игры на органе (во время слушания);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звуковое исследование – исполнение (учителем) на синтезаторе знакомых музыкальных произведений тембром органа;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наблюдение за трансформацией музыкального образа;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концерта органной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рассматривание иллюстраций, изображений органа;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проблемная ситуация – выдвижение гипотез о принципах работы этого музыкального инструмента;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познавательного фильма об органе;</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литературное, художественное творчество на основе музыкальных впечатлений от восприятия органной музыки.</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Искусство Русской православной церкви (1–3 часа).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разучивание, исполнение вокальных произведений религиозной тематики, сравнение церковных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мелодий и народных песен, мелодий светской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прослеживание исполняемых мелодий по нотной записи;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 типа мелодического движения, особенностей ритма, темпа, динамики;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храма;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поиск в Интернете информации о Крещении Руси, святых, об иконах.</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Религиозные праздники (1–3 часа).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Праздничная служба, вокальная (в том числе хоровая) музыка религиозного содержания.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(с опорой на нотный текст), исполнение доступных вокальных произведений духовной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просмотр фильма, посвящённого религиозным праздникам;</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концерта духовной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исследовательские проекты, посвящённые музыке религиозных праздников.</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 5 «Классическая музыка».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w:t>
      </w:r>
      <w:r w:rsidRPr="002A45D1">
        <w:rPr>
          <w:rFonts w:ascii="Times New Roman" w:hAnsi="Times New Roman" w:cs="Times New Roman"/>
          <w:sz w:val="28"/>
          <w:szCs w:val="28"/>
        </w:rPr>
        <w:t xml:space="preserve">ру мыслей и чувств, воплощённую </w:t>
      </w:r>
      <w:r w:rsidR="007B2851" w:rsidRPr="002A45D1">
        <w:rPr>
          <w:rFonts w:ascii="Times New Roman" w:hAnsi="Times New Roman" w:cs="Times New Roman"/>
          <w:sz w:val="28"/>
          <w:szCs w:val="28"/>
        </w:rPr>
        <w:t>в звуках музыкальным гением великих композиторов, воспитывать их музыкальный вкус на подлинно художественных произведениях.</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Композитор – исполнитель – слушатель (0,5–1 час).</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видеозаписи концерта;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музыки, рассматривание иллюстраций;</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диалог с учителем по теме занятия;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«Я – исполнитель» (игра – имитация исполнительских движений);</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 «Я – композитор» (сочинение небольших попевок, мелодических фраз);</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правил поведения на концерте;</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концерта классической музыки.</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Композиторы – детям (2–6 часов).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Детская музыка П.И. Чайковского, С.С. Прокофьева, Д.Б. Кабалевского и других композиторов. Понятие жанра. Песня, танец, марш.</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музыки, определение основного характера, музыкально-выразительных средств, использованных композитором;</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подбор эпитетов, иллюстраций к музыке;</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жанра;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вокализация, исполнение мелодий инструментальных пьес со словами;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песен;</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сочинение ритмических аккомпанементов </w:t>
      </w:r>
      <w:r w:rsidRPr="002A45D1">
        <w:rPr>
          <w:rFonts w:ascii="Times New Roman" w:hAnsi="Times New Roman" w:cs="Times New Roman"/>
          <w:sz w:val="28"/>
          <w:szCs w:val="28"/>
        </w:rPr>
        <w:t xml:space="preserve">(с помощью звучащих жестов </w:t>
      </w:r>
      <w:r w:rsidR="007B2851" w:rsidRPr="002A45D1">
        <w:rPr>
          <w:rFonts w:ascii="Times New Roman" w:hAnsi="Times New Roman" w:cs="Times New Roman"/>
          <w:sz w:val="28"/>
          <w:szCs w:val="28"/>
        </w:rPr>
        <w:t>или ударных и шумовых инструментов) к пьесам маршевого и танцевального характера.</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Оркестр (2–6 часов).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музыки в исполнении оркестра;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видеозаписи;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диалог с учителем о роли дирижёра;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«Я – дирижёр» – игра-имитация дирижёрских жестов во время звучания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 исполнение песен соответствующей тематики;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принципом расположения партий в партитуре;</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(с ориентацией на нотную запись) ритмической партитуры для 2–3 ударных инструментов;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по группам – сочинение своего варианта ритмической партитуры.</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Музыкальные инструменты. Фортепиано (1–2 часа).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многообразием красок фортепиано;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фортепианных пьес в исполнении известных пианистов;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«Я – пианист» – игра-имитация исполнительских движений во время звучания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детских пьес на фортепиано в исполнении учителя;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 на фортепиано в ансамбле с учителем;</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концерта фортепианной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разбираем инструмент – наглядная демонстрация внутреннего устройства акустического пианино;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«Паспорт инструмента» – исследовательская работа, предполагающая подсчёт параметров (высота, ширина, количество клавиш, педалей).</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Музыкальные инструменты. Флейта (1–2 часа).</w:t>
      </w:r>
    </w:p>
    <w:p w:rsidR="00D03325"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Предки современной флейты. Легенда о нимфе Сиринкс. Музыка для флейты соло, флейты в сопровождении фортепиано, оркестра</w:t>
      </w:r>
      <w:r w:rsidRPr="002A45D1">
        <w:rPr>
          <w:rFonts w:ascii="Times New Roman" w:hAnsi="Times New Roman" w:cs="Times New Roman"/>
          <w:sz w:val="28"/>
          <w:szCs w:val="28"/>
        </w:rPr>
        <w:t>.</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внешним видом, устройством и тембрами классических музыкальных инструментов;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музыкальных фрагментов в исполнении известных музыкантов-инструменталистов;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учебных текстов, сказок и легенд, рассказывающих о музыкальных инструментах, истории их появления.</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Музыкальные инструменты. Скрипка, виолончель (2–4 часа).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игра-имитация исполнительских движений во время звучания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 на знание конкретных произведений и их авторов, определения тембров звучащих инструментов;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песен, посвящённых музыкальным инструментам;</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концерта инструментальной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«Паспорт инструмента» – исследовательская работа, предполагающая описание внешнего вида и особенностей звуч</w:t>
      </w:r>
      <w:r w:rsidRPr="002A45D1">
        <w:rPr>
          <w:rFonts w:ascii="Times New Roman" w:hAnsi="Times New Roman" w:cs="Times New Roman"/>
          <w:sz w:val="28"/>
          <w:szCs w:val="28"/>
        </w:rPr>
        <w:t xml:space="preserve">ания инструмента, способов игры </w:t>
      </w:r>
      <w:r w:rsidR="007B2851" w:rsidRPr="002A45D1">
        <w:rPr>
          <w:rFonts w:ascii="Times New Roman" w:hAnsi="Times New Roman" w:cs="Times New Roman"/>
          <w:sz w:val="28"/>
          <w:szCs w:val="28"/>
        </w:rPr>
        <w:t>на нём.</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Вокальная музыка (2–6 часов).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жанрами вокальной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вокальных произведений композиторов-классиков;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комплекса дыхательных, артикуляционных упражнений;</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вокальные упражнения на развитие гибкости голоса, расширения его диапазона;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проблемная ситуация: что значит красивое пение;</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 на знание вокальных музыкальных произведений и их авторов;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вокальных произведений композиторов-классиков;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концерта вокальной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школьный конкурс юных вокалистов.</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Инструментальная музыка (2–6 часов).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Жанры камерной инструментальной музыки: этюд, пьеса. Альбом. Цикл. Сюита. Соната. Квартет.</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жанрами камерной инструментальной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произведений композиторов-классиков;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комплекса выразительных средств;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описание своего впечатления от восприятия;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концерта инструментальной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составление словаря музыкальных жанров.</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Программная музыка (2–6 часов).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Программное название, известный сюжет, литературный эпиграф.</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произведений программной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обсуждение музыкального образа, музыкальных средств, использованных композитором;</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рисование образов программной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сочинение небольших миниатюр (вокальные или инструментальные импровизации) по заданной программе.</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Симфоническая музыка (2–6 часов).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Симфонический оркестр. Тембры, группы инструментов. Симфония, симфоническая картина.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составом симфонического оркестра, группами инструментов;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тембров инструментов симфонического оркестра;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фрагментов симфонической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«дирижирование» оркестром;</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концерта симфонической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фильма об устройстве оркестра.</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Русские композиторы-классики (2–6 часов).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Творчество выдающихся отечественных композиторов.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творчеством выдающихся композиторов, отдельными фактами из их биографии;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слушание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фрагменты вокальных, инструментальных, симфонических сочинений;</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круг характерных образов (картины природы, народной жизни, истории);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характеристика музыкальных образов, музыкально-выразительных средств;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наблюдение за развитием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жанра, формы;</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учебных текстов и художественной литературы биографического характера;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вокализация тем инструментальных сочинений;</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доступных вокальных сочинений;</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концерта;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биографического фильма.</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Европейские композиторы-классики (2–6 часов).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Творчество выдающихся зарубежных композиторов.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творчеством выдающихся композиторов, отдельными фактами из их биографии;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слушание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фрагменты вокальных, инструментальных, симфонических сочинений;</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круг характерных образов (картины природы, народной жизни, истории);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характеристика музыкальных образов, музыкально-выразительных средств;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наблюдение за развитием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жанра, формы;</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учебных текстов и художественной литературы биографического характера;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вокализация тем инструментальных сочинений;</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доступных вокальных сочинений;</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концерта;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биографического фильма.</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Мастерство исполнителя (2–6 часов).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творчеством выдающихся исполнителей классической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изучение программ, афиш консерватории, филармонии;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нескольких интерпретаци</w:t>
      </w:r>
      <w:r w:rsidRPr="002A45D1">
        <w:rPr>
          <w:rFonts w:ascii="Times New Roman" w:hAnsi="Times New Roman" w:cs="Times New Roman"/>
          <w:sz w:val="28"/>
          <w:szCs w:val="28"/>
        </w:rPr>
        <w:t xml:space="preserve">й одного и того же произведения </w:t>
      </w:r>
      <w:r w:rsidR="007B2851" w:rsidRPr="002A45D1">
        <w:rPr>
          <w:rFonts w:ascii="Times New Roman" w:hAnsi="Times New Roman" w:cs="Times New Roman"/>
          <w:sz w:val="28"/>
          <w:szCs w:val="28"/>
        </w:rPr>
        <w:t>в исполнении разных музыкантов;</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дискуссия на тему «Композитор – исполнитель – слушатель»;</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концерта классической музыки;</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коллекции записей любимого исполнителя;</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деловая игра «Концертный отдел филармонии».</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 6 «Современная музыкальная культура».</w:t>
      </w:r>
    </w:p>
    <w:p w:rsidR="007B2851" w:rsidRPr="002A45D1" w:rsidRDefault="00D03325"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w:t>
      </w:r>
      <w:r w:rsidRPr="002A45D1">
        <w:rPr>
          <w:rFonts w:ascii="Times New Roman" w:hAnsi="Times New Roman" w:cs="Times New Roman"/>
          <w:sz w:val="28"/>
          <w:szCs w:val="28"/>
        </w:rPr>
        <w:t xml:space="preserve"> музыку. Объективной сложностью </w:t>
      </w:r>
      <w:r w:rsidR="007B2851" w:rsidRPr="002A45D1">
        <w:rPr>
          <w:rFonts w:ascii="Times New Roman" w:hAnsi="Times New Roman" w:cs="Times New Roman"/>
          <w:sz w:val="28"/>
          <w:szCs w:val="28"/>
        </w:rP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w:t>
      </w:r>
      <w:r w:rsidRPr="002A45D1">
        <w:rPr>
          <w:rFonts w:ascii="Times New Roman" w:hAnsi="Times New Roman" w:cs="Times New Roman"/>
          <w:sz w:val="28"/>
          <w:szCs w:val="28"/>
        </w:rPr>
        <w:t xml:space="preserve">ри-джаза, от эмбиента до рэпа), </w:t>
      </w:r>
      <w:r w:rsidR="007B2851" w:rsidRPr="002A45D1">
        <w:rPr>
          <w:rFonts w:ascii="Times New Roman" w:hAnsi="Times New Roman" w:cs="Times New Roman"/>
          <w:sz w:val="28"/>
          <w:szCs w:val="28"/>
        </w:rP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w:t>
      </w:r>
      <w:r w:rsidRPr="002A45D1">
        <w:rPr>
          <w:rFonts w:ascii="Times New Roman" w:hAnsi="Times New Roman" w:cs="Times New Roman"/>
          <w:sz w:val="28"/>
          <w:szCs w:val="28"/>
        </w:rPr>
        <w:t xml:space="preserve">юдать критерии отбора материала </w:t>
      </w:r>
      <w:r w:rsidR="007B2851" w:rsidRPr="002A45D1">
        <w:rPr>
          <w:rFonts w:ascii="Times New Roman" w:hAnsi="Times New Roman" w:cs="Times New Roman"/>
          <w:sz w:val="28"/>
          <w:szCs w:val="28"/>
        </w:rPr>
        <w:t>с учётом требований художественного вкуса, эстетичного вокально-хорового звучания.</w:t>
      </w:r>
    </w:p>
    <w:p w:rsidR="007B2851" w:rsidRPr="002A45D1" w:rsidRDefault="00D03325"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Современные обработки классической музыки (1–4 часа).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различение музыки классической и её современной обработки;</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обработок классической музыки, сравнение их с оригиналом;</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обсуждение комплекса выразительных средств, наблюдение за изменением характера музыки;</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подбор стиля автоаккомпанемента (на клавишном синтезаторе) к известным музыкальным темам композиторов-классиков.</w:t>
      </w:r>
    </w:p>
    <w:p w:rsidR="007B2851" w:rsidRPr="002A45D1" w:rsidRDefault="0070438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Джаз (2–4 часа).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Особенности джаза: импровизационность, ритм (синкопы, триоли, свинг).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Музыкальные инструменты джаза, особые приёмы игры на них. Творчество джазовых музыкантов.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творчеством джазовых музыкантов;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узнавание, различение на слух джазовых композиций в отличие от других музыкальных стилей и направлений;</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на слух тембров музыкальных инструментов, исполняющих джазовую композицию;</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песен в джазовых ритмах;</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сочинение, импровизация ритмического аккомпанемента с джазовым ритмом, синкопами;</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плейлиста, коллекции записей джазовых музыкантов.</w:t>
      </w:r>
    </w:p>
    <w:p w:rsidR="007B2851" w:rsidRPr="002A45D1" w:rsidRDefault="0070438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Исполнители современной музыки (1–4 часа).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Творчество одного или нескольких исполнителей современной музыки, популярных у молодёжи.</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видеоклипов современных исполнителей;</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сравнение их композиций с другими направлениями и стилями (классикой, духовной, народной музыкой);</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плейлиста, коллекции записей современной музыки для друзей-одноклассников (для проведения совместного досуга);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съёмка собственного видеоклипа на музыку одной из современных популярных композиций.</w:t>
      </w:r>
    </w:p>
    <w:p w:rsidR="007B2851" w:rsidRPr="002A45D1" w:rsidRDefault="0070438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Электронные музыкальные инструменты (1–4 часа).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музыкальных композиций в исполнении на электронных музыкальных инструментах;</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их звучания с акустическими инструментами, обсуждение результатов сравнения;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подбор электронных тембров для создания музыки к фантастическому фильму;</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музыкального магазина (отдел электронных музыкальных инструментов);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фильма об электронных музыкальных инструментах;</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электронной композиции в компьютерных программах с готовыми семплами (например, Garage Band).</w:t>
      </w:r>
    </w:p>
    <w:p w:rsidR="007B2851" w:rsidRPr="002A45D1" w:rsidRDefault="0070438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Модуль № 7 «Музыка театра и кино».</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B2851" w:rsidRPr="002A45D1" w:rsidRDefault="0070438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Музыкальная сказка на сцене, на экране (2–6 часов).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Характеры персонажей, отражённые в музыке. Тембр голоса. Соло. Хор, ансамбль.</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видеопросмотр музыкальной сказки;</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игра-викторина «Угадай по голосу»;</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отдельных номеров из детской оперы, музыкальной сказки;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на выбор или факультативно:</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постановка детской музыкальной сказки, спектакль для родителей;</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творческий проект «Озвучиваем мультфильм».</w:t>
      </w:r>
    </w:p>
    <w:p w:rsidR="007B2851" w:rsidRPr="002A45D1" w:rsidRDefault="0070438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Театр оперы и балета (2–6 часов).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Особенности музыкальных спектаклей. Балет. Опера. Солисты, хор, оркестр, дирижёр в музыкальном спектакле.</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со знаменитыми музыкальными театрами;</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фрагментов музыкальных спектаклей с комментариями учителя;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особенностей балетного и оперного спектакля;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тесты или кроссворды на освоение специальных терминов;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танцевальная импровизация под музыку фрагмента балета;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 исполнение доступного фр</w:t>
      </w:r>
      <w:r w:rsidRPr="002A45D1">
        <w:rPr>
          <w:rFonts w:ascii="Times New Roman" w:hAnsi="Times New Roman" w:cs="Times New Roman"/>
          <w:sz w:val="28"/>
          <w:szCs w:val="28"/>
        </w:rPr>
        <w:t xml:space="preserve">агмента, обработки песни (хора </w:t>
      </w:r>
      <w:r w:rsidR="007B2851" w:rsidRPr="002A45D1">
        <w:rPr>
          <w:rFonts w:ascii="Times New Roman" w:hAnsi="Times New Roman" w:cs="Times New Roman"/>
          <w:sz w:val="28"/>
          <w:szCs w:val="28"/>
        </w:rPr>
        <w:t>из оперы);</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 в дирижёра» – двигательная импровизация во время слушания оркестрового фрагмента музыкального спектакля;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спектакля или экскурсия в местный музыкальный театр;</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виртуальная экскурсия по Большому театру;</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рисование по мотивам музыкального спектакля, создание афиши.</w:t>
      </w:r>
    </w:p>
    <w:p w:rsidR="007B2851" w:rsidRPr="002A45D1" w:rsidRDefault="0070438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Балет. Хореография – искусство танца (2–6 часов).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Содержание: Сольные номера и массовые сцены балетного спектакля. Фрагменты, отдельные номера из балетов отечественных композиторов.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 на знание балетной музыки;</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вокализация, пропевание музыкальных тем, исполнение ритмической партитуры – аккомпанемента к фрагменту балетной музыки;</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балетного спектакля или просмотр фильма-балета;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исполнение на музыкальных инструментах мелодий из балетов.</w:t>
      </w:r>
    </w:p>
    <w:p w:rsidR="007B2851" w:rsidRPr="002A45D1" w:rsidRDefault="0070438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Опера. Главные герои и номера оперного спектакля (2–6 часов).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Ария, хор, сцена, увертюра – оркестровое вступление. Отдельные номера из опер русских и зарубежных композиторов.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фрагментов опер;</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тембрами голосов оперных певцов;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терминологии;</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звучащие тесты и кроссворды на проверку знаний;</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песни, хора из оперы;</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рисование героев, сцен из опер;</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фильма-оперы;</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постановка детской оперы.</w:t>
      </w:r>
    </w:p>
    <w:p w:rsidR="007B2851" w:rsidRPr="002A45D1" w:rsidRDefault="0070438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Сюжет музыкального спектакля (2–3 часа).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Либретто. Развитие музыки в соответствии с сюжетом. Действия и сцены в опере и балете. Контрастные образы, лейтмотивы.</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либретто, структурой музыкального спектакля;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пересказ либретто изученных опер и балетов;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 выразительных средств, создающих образы главных героев, противоборствующих сторон;</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наблюдение за музыкальным развитием, характеристика приёмов, использованных композитором;</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вокализация, пропевание музыкальных тем, пластическое интонирование оркестровых фрагментов;</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музыкальная викторина на знание музыки;</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звучащие и терминологические тесты;</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коллективное чтение либретто в жанре сторителлинг;</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любительского видеофильма на основе выбранного либретто;</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фильма-оперы или фильма-балета.</w:t>
      </w:r>
    </w:p>
    <w:p w:rsidR="007B2851" w:rsidRPr="002A45D1" w:rsidRDefault="0070438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Оперетта, мюзикл (2–3 часа).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История возникновения и особенности жанра. Отдельные номера из оперетт И. Штрауса, И. Кальмана, мюзиклов Р. Роджерса, Ф. Лоу.</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жанрами оперетты, мюзикла;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фрагментов из оперетт, анализ характерных особенностей жанра;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отдельных номеров из популярных музыкальных спектаклей;</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сравнение разных постановок одного и того же мюзикла;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w:t>
      </w:r>
      <w:r w:rsidR="007B2851" w:rsidRPr="002A45D1">
        <w:rPr>
          <w:rFonts w:ascii="Times New Roman" w:hAnsi="Times New Roman" w:cs="Times New Roman"/>
          <w:sz w:val="28"/>
          <w:szCs w:val="28"/>
        </w:rPr>
        <w:t>на выбор или факультативно:</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музыкального театра: спектакль в жанре оперетты или мюзикла;</w:t>
      </w:r>
    </w:p>
    <w:p w:rsidR="007B2851" w:rsidRPr="002A45D1" w:rsidRDefault="0070438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постановка фрагментов, сцен из мюзикла – спектакль для родителей.</w:t>
      </w:r>
    </w:p>
    <w:p w:rsidR="007B2851" w:rsidRPr="002A45D1" w:rsidRDefault="0070438C"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Кто создаёт музыкальный спектакль? (2–3 часа).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Профессии музыкального театра: дирижёр, режиссёр, оперные певцы, балерины и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танцовщики, художники и другие.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диалог с учителем по поводу синкретичного характера музыкального спектакля;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фрагментов одного и того же спектакля в разных постановках;</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обсуждение различий в оформлении, режиссуре;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создание эскизов костюмов и декораций к одному из изученных музыкальных спектаклей;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виртуальный квест по музыкальному театру.</w:t>
      </w:r>
    </w:p>
    <w:p w:rsidR="007B2851" w:rsidRPr="002A45D1" w:rsidRDefault="000C580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Патриотическая и народная тема в театре и кино (2–6 часов).</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История создания, з</w:t>
      </w:r>
      <w:r w:rsidRPr="002A45D1">
        <w:rPr>
          <w:rFonts w:ascii="Times New Roman" w:hAnsi="Times New Roman" w:cs="Times New Roman"/>
          <w:sz w:val="28"/>
          <w:szCs w:val="28"/>
        </w:rPr>
        <w:t xml:space="preserve">начение музыкально-сценических </w:t>
      </w:r>
      <w:r w:rsidR="007B2851" w:rsidRPr="002A45D1">
        <w:rPr>
          <w:rFonts w:ascii="Times New Roman" w:hAnsi="Times New Roman" w:cs="Times New Roman"/>
          <w:sz w:val="28"/>
          <w:szCs w:val="28"/>
        </w:rPr>
        <w:t>и экранных произведений, посвящённых нашему народу, его истории, теме служения Отечеству. Фрагменты, отдельные номера из опер, б</w:t>
      </w:r>
      <w:r w:rsidRPr="002A45D1">
        <w:rPr>
          <w:rFonts w:ascii="Times New Roman" w:hAnsi="Times New Roman" w:cs="Times New Roman"/>
          <w:sz w:val="28"/>
          <w:szCs w:val="28"/>
        </w:rPr>
        <w:t xml:space="preserve">алетов, музыки </w:t>
      </w:r>
      <w:r w:rsidR="007B2851" w:rsidRPr="002A45D1">
        <w:rPr>
          <w:rFonts w:ascii="Times New Roman" w:hAnsi="Times New Roman" w:cs="Times New Roman"/>
          <w:sz w:val="28"/>
          <w:szCs w:val="28"/>
        </w:rPr>
        <w:t>к фильмам.</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диалог с учителем;</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фрагментов крупных сценических произведений, фильмов;</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обсуждение характера героев и событий;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проблемная ситуация: зачем нужна серьёзная музыка;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посещение театра (кинотеатра) – просмотр спектакля (фильма) патриотического содержания;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участие в концерте, фестивале, конференции патриотической тематики.</w:t>
      </w:r>
    </w:p>
    <w:p w:rsidR="007B2851" w:rsidRPr="002A45D1" w:rsidRDefault="000C580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Модуль № 8 «Музыка в жизни человека».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007B2851" w:rsidRPr="002A45D1">
        <w:rPr>
          <w:rFonts w:ascii="Times New Roman" w:hAnsi="Times New Roman" w:cs="Times New Roman"/>
          <w:sz w:val="28"/>
          <w:szCs w:val="28"/>
        </w:rPr>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w:t>
      </w:r>
      <w:r w:rsidR="007B2851" w:rsidRPr="002A45D1">
        <w:rPr>
          <w:rFonts w:ascii="Times New Roman" w:hAnsi="Times New Roman" w:cs="Times New Roman"/>
          <w:sz w:val="28"/>
          <w:szCs w:val="28"/>
        </w:rPr>
        <w:lastRenderedPageBreak/>
        <w:t>способность к сопереживанию как при восприя</w:t>
      </w:r>
      <w:r w:rsidRPr="002A45D1">
        <w:rPr>
          <w:rFonts w:ascii="Times New Roman" w:hAnsi="Times New Roman" w:cs="Times New Roman"/>
          <w:sz w:val="28"/>
          <w:szCs w:val="28"/>
        </w:rPr>
        <w:t xml:space="preserve">тии произведений искусства, так </w:t>
      </w:r>
      <w:r w:rsidR="007B2851" w:rsidRPr="002A45D1">
        <w:rPr>
          <w:rFonts w:ascii="Times New Roman" w:hAnsi="Times New Roman" w:cs="Times New Roman"/>
          <w:sz w:val="28"/>
          <w:szCs w:val="28"/>
        </w:rP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7B2851" w:rsidRPr="002A45D1" w:rsidRDefault="000C580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Красота и вдохновение (1–3 часа).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диалог с учителем о значении красоты и вдохновения в жизни человека;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музыки, концентрация на её восприятии, своём внутреннем состоянии;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двигательная импровизация под музыку лирического характера «Цветы распускаются под музыку»;</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выстраивание хорового унисона – вокального и психологического;</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одновременное взятие и снятие звука, навыки певческого дыхания по руке дирижёра;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красивой песни;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хоровода, социальные танцы.</w:t>
      </w:r>
    </w:p>
    <w:p w:rsidR="007B2851" w:rsidRPr="002A45D1" w:rsidRDefault="000C580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Музыкальные пейзажи (2–4 часа).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произведений программной музыки, посвящённой образам природы;</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подбор эпитетов для описания настроения, характера музыки;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сопоставление музыки с произведениями изобразительного искусства;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двигательная импровизация, пластическое интонирование;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одухотворенное исполнение песен о природе, её красоте;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на выбор или факультативно:</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рисование «услышанных» пейзажей и (или) абстрактная живопись – передача настроения цветом, точками, линиями;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игра-импровизация «Угадай моё настроение».</w:t>
      </w:r>
    </w:p>
    <w:p w:rsidR="007B2851" w:rsidRPr="002A45D1" w:rsidRDefault="000C580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Музыкальные портреты (2–4 часа).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Музыка, передающая образ человека, его походку, движения, характер, манеру речи. «Портреты», выраженные в музыкальных интонациях.</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подбор эпитетов для описания настроения, характера музыки;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сопоставление музыки с произведениями изобразительного искусства;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двигательная импровизация в образе героя музыкального произведения;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харáктерное исполнение песни – портретной зарисовки;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рисование, лепка героя музыкального произведения;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игра-импровизация «Угадай мой характер»;</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инсценировка – импровизация в жанре кукольного (теневого) театра</w:t>
      </w:r>
      <w:r w:rsidR="007B2851" w:rsidRPr="002A45D1">
        <w:rPr>
          <w:rFonts w:ascii="Times New Roman" w:hAnsi="Times New Roman" w:cs="Times New Roman"/>
          <w:sz w:val="28"/>
          <w:szCs w:val="28"/>
        </w:rPr>
        <w:br/>
        <w:t>с помощью кукол, силуэтов.</w:t>
      </w:r>
    </w:p>
    <w:p w:rsidR="007B2851" w:rsidRPr="002A45D1" w:rsidRDefault="000C580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Какой же праздник без музыки? (2–4 часа).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Содержание: Музыка, создающая настроение праздника. Музыка в цирке, </w:t>
      </w:r>
      <w:r w:rsidR="007B2851" w:rsidRPr="002A45D1">
        <w:rPr>
          <w:rFonts w:ascii="Times New Roman" w:hAnsi="Times New Roman" w:cs="Times New Roman"/>
          <w:sz w:val="28"/>
          <w:szCs w:val="28"/>
        </w:rPr>
        <w:br/>
        <w:t>на уличном шествии, спортивном празднике.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диалог с учителем о значении музыки на празднике;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произведений торжественного, праздничного характера;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«дирижирование» фрагментами произведений;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конкурс на лучшего «дирижёра»;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 исполнение тематических песен к ближайшему празднику;</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проблемная ситуация: почему на праздниках обязательно звучит музыка;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запись видеооткрытки с музыкальным поздравлением;</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групповые творческие шутливые двигательные импровизации «Цирковая труппа».</w:t>
      </w:r>
    </w:p>
    <w:p w:rsidR="007B2851" w:rsidRPr="002A45D1" w:rsidRDefault="000C580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Танцы, игры и веселье (2–4 часа).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Музыка – игра звуками. Танец – искусство и радость движения. Примеры популярных танцев.</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исполнение музыки скерцозного характера;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танцевальных движений;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танец-игра;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рефлексия собственного эмоцион</w:t>
      </w:r>
      <w:r w:rsidRPr="002A45D1">
        <w:rPr>
          <w:rFonts w:ascii="Times New Roman" w:hAnsi="Times New Roman" w:cs="Times New Roman"/>
          <w:sz w:val="28"/>
          <w:szCs w:val="28"/>
        </w:rPr>
        <w:t xml:space="preserve">ального состояния после участия </w:t>
      </w:r>
      <w:r w:rsidR="007B2851" w:rsidRPr="002A45D1">
        <w:rPr>
          <w:rFonts w:ascii="Times New Roman" w:hAnsi="Times New Roman" w:cs="Times New Roman"/>
          <w:sz w:val="28"/>
          <w:szCs w:val="28"/>
        </w:rPr>
        <w:t>в танцевальных композициях и импровизациях;</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проблемная ситуация: зачем люди танцуют;</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вокальная, инструментальная, ритмическая импровизация в стиле определённого танцевального жанра;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звуковая комбинаторика – эксперименты со случайным сочетанием музыкальных звуков, тембров, ритмов.</w:t>
      </w:r>
    </w:p>
    <w:p w:rsidR="007B2851" w:rsidRPr="002A45D1" w:rsidRDefault="000C580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Музыка на войне, музыка о войне (2–4 часа).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чтение учебных и художественных текстов, посвящённых военной музыке;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исполнение музыкальных произведений военной тематики;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историей их сочинения и исполнения;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 выбор или факультативно: </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сочинение новой песни о войне.</w:t>
      </w:r>
    </w:p>
    <w:p w:rsidR="007B2851" w:rsidRPr="002A45D1" w:rsidRDefault="000C580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Главный музыкальный символ (2–4 часа).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Содержание: Гимн России – главный музыкальный символ нашей страны. Традиции исполнения Гимна России. Другие гимны.</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Гимна Российской Федерации;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историей создания, правилами исполнения;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просмотр видеозаписей парада, церемонии награждения спортсменов;</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чувство гордости, понятия достоинства и чести;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обсуждение этических вопросов, связанных с государственными символами страны;</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разучивание, исполнение Гимна своей республики, города, школы.</w:t>
      </w:r>
    </w:p>
    <w:p w:rsidR="007B2851" w:rsidRPr="002A45D1" w:rsidRDefault="000C580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Искусство времени (2–4 часа).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Музыка – временное искусство. Погружение в поток музыкального звучания. Музыкальные образы движения, изменения и развития.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Виды деятельности обучающихся: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слушание, исполнение музыкальных произведений, передающих образ непрерывного движения;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наблюдение за своими телесными реакциями (дыхание, пульс, мышечный тонус) при восприятии музыки;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проблемная ситуация: как музыка воздействует на человека;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выбор или факультативно:</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программная ритмическая или инструментальная импровизация «Поезд», «Космический корабль».</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Планируемые результаты освоения программы по музыке на уровне начального общего образования.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результате изучения музыки на уровне начального общего образования у обучающегося будут сформированы следующие личностные результаты: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1) гражданско-патриотического воспитания: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осознание российской гражданской идентичности;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проявление интереса к освоению музыкальных традиций своего края, музыкальной культуры народов России;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уважение к достижениям отечественных мастеров культуры;</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стремление участвовать в творческой жизни своей школы, города, республики;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2) духовно-нравственного воспитания: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признание индивидуальности каждого человека;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проявление сопереживания, уважения и доброжелательности;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готовность придерживаться принципов взаимопомощи и творческого сотрудничества в процессе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непосредственной музыкальной и учебной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3) эстетического воспитания: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восприимчивость к различным видам искусства, музыкальным традициям</w:t>
      </w:r>
      <w:r w:rsidR="007B2851" w:rsidRPr="002A45D1">
        <w:rPr>
          <w:rFonts w:ascii="Times New Roman" w:hAnsi="Times New Roman" w:cs="Times New Roman"/>
          <w:sz w:val="28"/>
          <w:szCs w:val="28"/>
        </w:rPr>
        <w:br/>
        <w:t>и творчеству своего и других народов;</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умение видеть прекрасное в жизни, наслаждаться красотой;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стремление к самовыражению в разных видах искусства;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4) ценности научного познания: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первоначальные представления о единстве и ос</w:t>
      </w:r>
      <w:r w:rsidRPr="002A45D1">
        <w:rPr>
          <w:rFonts w:ascii="Times New Roman" w:hAnsi="Times New Roman" w:cs="Times New Roman"/>
          <w:sz w:val="28"/>
          <w:szCs w:val="28"/>
        </w:rPr>
        <w:t xml:space="preserve">обенностях художественной </w:t>
      </w:r>
      <w:r w:rsidR="007B2851" w:rsidRPr="002A45D1">
        <w:rPr>
          <w:rFonts w:ascii="Times New Roman" w:hAnsi="Times New Roman" w:cs="Times New Roman"/>
          <w:sz w:val="28"/>
          <w:szCs w:val="28"/>
        </w:rPr>
        <w:t>и научной картины мира;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познавательные интересы, активность, и</w:t>
      </w:r>
      <w:r w:rsidRPr="002A45D1">
        <w:rPr>
          <w:rFonts w:ascii="Times New Roman" w:hAnsi="Times New Roman" w:cs="Times New Roman"/>
          <w:sz w:val="28"/>
          <w:szCs w:val="28"/>
        </w:rPr>
        <w:t xml:space="preserve">нициативность, любознательность </w:t>
      </w:r>
      <w:r w:rsidR="007B2851" w:rsidRPr="002A45D1">
        <w:rPr>
          <w:rFonts w:ascii="Times New Roman" w:hAnsi="Times New Roman" w:cs="Times New Roman"/>
          <w:sz w:val="28"/>
          <w:szCs w:val="28"/>
        </w:rPr>
        <w:t>и самостоятельность в познании;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5) физического воспитания,</w:t>
      </w:r>
      <w:r w:rsidR="000C5804" w:rsidRPr="002A45D1">
        <w:rPr>
          <w:rFonts w:ascii="Times New Roman" w:hAnsi="Times New Roman" w:cs="Times New Roman"/>
          <w:sz w:val="28"/>
          <w:szCs w:val="28"/>
        </w:rPr>
        <w:t xml:space="preserve"> формирования культуры здоровья </w:t>
      </w:r>
      <w:r w:rsidRPr="002A45D1">
        <w:rPr>
          <w:rFonts w:ascii="Times New Roman" w:hAnsi="Times New Roman" w:cs="Times New Roman"/>
          <w:sz w:val="28"/>
          <w:szCs w:val="28"/>
        </w:rPr>
        <w:t>и эмоционального благополучия: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профилактика умственного и физического утомления с использованием возможностей музыкотерапии;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6) трудового воспитания: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установка на посильное активное участие в практической деятельности;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трудолюбие в учёбе, настойчивость в достижении поставленных целей;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интерес к практическому изучению профессий в сфере культуры и искусства;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уважение к труду и результатам трудовой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7) экологического воспитания: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бережное отношение к природе; неприятие действий, приносящих ей вред.</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базовые логические действия как часть универсальных познавательных учебных действий: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выявлять недостаток информации, в т</w:t>
      </w:r>
      <w:r w:rsidRPr="002A45D1">
        <w:rPr>
          <w:rFonts w:ascii="Times New Roman" w:hAnsi="Times New Roman" w:cs="Times New Roman"/>
          <w:sz w:val="28"/>
          <w:szCs w:val="28"/>
        </w:rPr>
        <w:t xml:space="preserve">ом числе слуховой, акустической </w:t>
      </w:r>
      <w:r w:rsidR="007B2851" w:rsidRPr="002A45D1">
        <w:rPr>
          <w:rFonts w:ascii="Times New Roman" w:hAnsi="Times New Roman" w:cs="Times New Roman"/>
          <w:sz w:val="28"/>
          <w:szCs w:val="28"/>
        </w:rPr>
        <w:t>для решения учебной (практической) задачи на основе предложенного алгоритма;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основе предложенных учителем вопросов определять разрыв между реальным и желательным состоянием м</w:t>
      </w:r>
      <w:r w:rsidRPr="002A45D1">
        <w:rPr>
          <w:rFonts w:ascii="Times New Roman" w:hAnsi="Times New Roman" w:cs="Times New Roman"/>
          <w:sz w:val="28"/>
          <w:szCs w:val="28"/>
        </w:rPr>
        <w:t xml:space="preserve">узыкальных явлений, в том числе </w:t>
      </w:r>
      <w:r w:rsidR="007B2851" w:rsidRPr="002A45D1">
        <w:rPr>
          <w:rFonts w:ascii="Times New Roman" w:hAnsi="Times New Roman" w:cs="Times New Roman"/>
          <w:sz w:val="28"/>
          <w:szCs w:val="28"/>
        </w:rPr>
        <w:t>в отношении собственных музыкально-исполнительских навыков;</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w:t>
      </w:r>
      <w:r w:rsidR="007B2851" w:rsidRPr="002A45D1">
        <w:rPr>
          <w:rFonts w:ascii="Times New Roman" w:hAnsi="Times New Roman"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проводить по предложенному пла</w:t>
      </w:r>
      <w:r w:rsidRPr="002A45D1">
        <w:rPr>
          <w:rFonts w:ascii="Times New Roman" w:hAnsi="Times New Roman" w:cs="Times New Roman"/>
          <w:sz w:val="28"/>
          <w:szCs w:val="28"/>
        </w:rPr>
        <w:t xml:space="preserve">ну опыт, несложное исследование </w:t>
      </w:r>
      <w:r w:rsidR="007B2851" w:rsidRPr="002A45D1">
        <w:rPr>
          <w:rFonts w:ascii="Times New Roman" w:hAnsi="Times New Roman" w:cs="Times New Roman"/>
          <w:sz w:val="28"/>
          <w:szCs w:val="28"/>
        </w:rPr>
        <w:t>по установлению особенностей предмета изучения и связей между музыкальными объектами и явлениями (часть – целое, причина – следствие);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прогнозировать возможное развитие музыкального процесса, эволюции культурных явлений в различных условиях.</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w:t>
      </w:r>
      <w:r w:rsidRPr="002A45D1">
        <w:rPr>
          <w:rFonts w:ascii="Times New Roman" w:hAnsi="Times New Roman" w:cs="Times New Roman"/>
          <w:sz w:val="28"/>
          <w:szCs w:val="28"/>
        </w:rPr>
        <w:t xml:space="preserve">ваны следующие умения работать  </w:t>
      </w:r>
      <w:r w:rsidR="007B2851" w:rsidRPr="002A45D1">
        <w:rPr>
          <w:rFonts w:ascii="Times New Roman" w:hAnsi="Times New Roman" w:cs="Times New Roman"/>
          <w:sz w:val="28"/>
          <w:szCs w:val="28"/>
        </w:rPr>
        <w:t>с информацией как часть универсальных познавательных учебных действий: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выбирать источник получения информации;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достоверную и недостов</w:t>
      </w:r>
      <w:r w:rsidRPr="002A45D1">
        <w:rPr>
          <w:rFonts w:ascii="Times New Roman" w:hAnsi="Times New Roman" w:cs="Times New Roman"/>
          <w:sz w:val="28"/>
          <w:szCs w:val="28"/>
        </w:rPr>
        <w:t xml:space="preserve">ерную информацию самостоятельно </w:t>
      </w:r>
      <w:r w:rsidR="007B2851" w:rsidRPr="002A45D1">
        <w:rPr>
          <w:rFonts w:ascii="Times New Roman" w:hAnsi="Times New Roman" w:cs="Times New Roman"/>
          <w:sz w:val="28"/>
          <w:szCs w:val="28"/>
        </w:rPr>
        <w:t>или на основании предложенного учителем способа её проверки;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текстовую, видео-, гр</w:t>
      </w:r>
      <w:r w:rsidRPr="002A45D1">
        <w:rPr>
          <w:rFonts w:ascii="Times New Roman" w:hAnsi="Times New Roman" w:cs="Times New Roman"/>
          <w:sz w:val="28"/>
          <w:szCs w:val="28"/>
        </w:rPr>
        <w:t xml:space="preserve">афическую, звуковую, информацию </w:t>
      </w:r>
      <w:r w:rsidR="007B2851" w:rsidRPr="002A45D1">
        <w:rPr>
          <w:rFonts w:ascii="Times New Roman" w:hAnsi="Times New Roman" w:cs="Times New Roman"/>
          <w:sz w:val="28"/>
          <w:szCs w:val="28"/>
        </w:rPr>
        <w:t>в соответствии с учебной задачей;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музыкальные тексты (акустичес</w:t>
      </w:r>
      <w:r w:rsidRPr="002A45D1">
        <w:rPr>
          <w:rFonts w:ascii="Times New Roman" w:hAnsi="Times New Roman" w:cs="Times New Roman"/>
          <w:sz w:val="28"/>
          <w:szCs w:val="28"/>
        </w:rPr>
        <w:t xml:space="preserve">кие и нотные) </w:t>
      </w:r>
      <w:r w:rsidR="007B2851" w:rsidRPr="002A45D1">
        <w:rPr>
          <w:rFonts w:ascii="Times New Roman" w:hAnsi="Times New Roman" w:cs="Times New Roman"/>
          <w:sz w:val="28"/>
          <w:szCs w:val="28"/>
        </w:rPr>
        <w:t>по предложенному учителем алгоритму;</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самостоятельно создавать схемы, таблицы для представления информации.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как часть универсальных коммуникативных учебных действий: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1) невербальная коммуникация: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выступать перед публикой в ка</w:t>
      </w:r>
      <w:r w:rsidRPr="002A45D1">
        <w:rPr>
          <w:rFonts w:ascii="Times New Roman" w:hAnsi="Times New Roman" w:cs="Times New Roman"/>
          <w:sz w:val="28"/>
          <w:szCs w:val="28"/>
        </w:rPr>
        <w:t xml:space="preserve">честве исполнителя музыки (соло </w:t>
      </w:r>
      <w:r w:rsidR="007B2851" w:rsidRPr="002A45D1">
        <w:rPr>
          <w:rFonts w:ascii="Times New Roman" w:hAnsi="Times New Roman" w:cs="Times New Roman"/>
          <w:sz w:val="28"/>
          <w:szCs w:val="28"/>
        </w:rPr>
        <w:t>или в коллективе);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2) вербальная коммуникация: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воспринимать и формулировать суждения,</w:t>
      </w:r>
      <w:r w:rsidRPr="002A45D1">
        <w:rPr>
          <w:rFonts w:ascii="Times New Roman" w:hAnsi="Times New Roman" w:cs="Times New Roman"/>
          <w:sz w:val="28"/>
          <w:szCs w:val="28"/>
        </w:rPr>
        <w:t xml:space="preserve"> выражать эмоции в соответствии </w:t>
      </w:r>
      <w:r w:rsidR="007B2851" w:rsidRPr="002A45D1">
        <w:rPr>
          <w:rFonts w:ascii="Times New Roman" w:hAnsi="Times New Roman" w:cs="Times New Roman"/>
          <w:sz w:val="28"/>
          <w:szCs w:val="28"/>
        </w:rPr>
        <w:t>с целями и условиями общения в знакомой среде;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признавать возможность существования разных точек зрения;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корректно и аргументированно высказывать своё мнение;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строить речевое высказывание в соответствии с поставленной задачей;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устные и письменные тексты (описание, рассуждение, повествование);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готовить небольшие публичные выступления;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подбирать иллюстративный материал (рисунки, фото, плакаты) к тексту выступления;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3) совместная деятельность (сотрудничество):</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стремиться к объединению усилий, эмоциональной эмпатии в ситуациях совместного восприятия, исполнения музыки;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переключаться между различными </w:t>
      </w:r>
      <w:r w:rsidRPr="002A45D1">
        <w:rPr>
          <w:rFonts w:ascii="Times New Roman" w:hAnsi="Times New Roman" w:cs="Times New Roman"/>
          <w:sz w:val="28"/>
          <w:szCs w:val="28"/>
        </w:rPr>
        <w:t xml:space="preserve">формами коллективной, групповой </w:t>
      </w:r>
      <w:r w:rsidR="007B2851" w:rsidRPr="002A45D1">
        <w:rPr>
          <w:rFonts w:ascii="Times New Roman" w:hAnsi="Times New Roman" w:cs="Times New Roman"/>
          <w:sz w:val="28"/>
          <w:szCs w:val="28"/>
        </w:rP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формулировать краткосрочные и долго</w:t>
      </w:r>
      <w:r w:rsidRPr="002A45D1">
        <w:rPr>
          <w:rFonts w:ascii="Times New Roman" w:hAnsi="Times New Roman" w:cs="Times New Roman"/>
          <w:sz w:val="28"/>
          <w:szCs w:val="28"/>
        </w:rPr>
        <w:t xml:space="preserve">срочные цели (индивидуальные </w:t>
      </w:r>
      <w:r w:rsidR="007B2851" w:rsidRPr="002A45D1">
        <w:rPr>
          <w:rFonts w:ascii="Times New Roman" w:hAnsi="Times New Roman" w:cs="Times New Roman"/>
          <w:sz w:val="28"/>
          <w:szCs w:val="28"/>
        </w:rPr>
        <w:t>с учётом участия в коллективных задачах) в</w:t>
      </w:r>
      <w:r w:rsidRPr="002A45D1">
        <w:rPr>
          <w:rFonts w:ascii="Times New Roman" w:hAnsi="Times New Roman" w:cs="Times New Roman"/>
          <w:sz w:val="28"/>
          <w:szCs w:val="28"/>
        </w:rPr>
        <w:t xml:space="preserve"> стандартной (типовой) ситуации </w:t>
      </w:r>
      <w:r w:rsidR="007B2851" w:rsidRPr="002A45D1">
        <w:rPr>
          <w:rFonts w:ascii="Times New Roman" w:hAnsi="Times New Roman" w:cs="Times New Roman"/>
          <w:sz w:val="28"/>
          <w:szCs w:val="28"/>
        </w:rPr>
        <w:t>на основе предложенного формата планирования, распределения промежуточных шагов и сроков;</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ответственно выполнять свою часть работы; оценивать свой вклад в общий результат;</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выполнять совместные проектные, творческие задания с опорой</w:t>
      </w:r>
      <w:r w:rsidRPr="002A45D1">
        <w:rPr>
          <w:rFonts w:ascii="Times New Roman" w:hAnsi="Times New Roman" w:cs="Times New Roman"/>
          <w:sz w:val="28"/>
          <w:szCs w:val="28"/>
        </w:rPr>
        <w:br/>
        <w:t>на предложенные образцы.</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самоорганизации как части универсальных регулятивных учебных действий: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планировать действия по решению учебной задачи для получения результата;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выстраивать последовательность выбранных действий.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регулятивных сформированы следующие умения самоконтроля как части универсальных учебных действий: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устанавливать причины успеха (неудач) учебной деятельности;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корректировать свои учебные действия для преодоления ошибок.</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w:t>
      </w:r>
      <w:r w:rsidRPr="002A45D1">
        <w:rPr>
          <w:rFonts w:ascii="Times New Roman" w:hAnsi="Times New Roman" w:cs="Times New Roman"/>
          <w:sz w:val="28"/>
          <w:szCs w:val="28"/>
        </w:rPr>
        <w:t xml:space="preserve">онального душевного равновесия  </w:t>
      </w:r>
      <w:r w:rsidR="007B2851" w:rsidRPr="002A45D1">
        <w:rPr>
          <w:rFonts w:ascii="Times New Roman" w:hAnsi="Times New Roman" w:cs="Times New Roman"/>
          <w:sz w:val="28"/>
          <w:szCs w:val="28"/>
        </w:rPr>
        <w:t>и так далее).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Предметные результаты изучения музыки.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Предметные результаты характеризуют начальный этап формирования у обучающихся основ муз</w:t>
      </w:r>
      <w:r w:rsidRPr="002A45D1">
        <w:rPr>
          <w:rFonts w:ascii="Times New Roman" w:hAnsi="Times New Roman" w:cs="Times New Roman"/>
          <w:sz w:val="28"/>
          <w:szCs w:val="28"/>
        </w:rPr>
        <w:t xml:space="preserve">ыкальной культуры и проявляются </w:t>
      </w:r>
      <w:r w:rsidR="007B2851" w:rsidRPr="002A45D1">
        <w:rPr>
          <w:rFonts w:ascii="Times New Roman" w:hAnsi="Times New Roman" w:cs="Times New Roman"/>
          <w:sz w:val="28"/>
          <w:szCs w:val="28"/>
        </w:rPr>
        <w:t>в способности к музыкальной деятельности, п</w:t>
      </w:r>
      <w:r w:rsidRPr="002A45D1">
        <w:rPr>
          <w:rFonts w:ascii="Times New Roman" w:hAnsi="Times New Roman" w:cs="Times New Roman"/>
          <w:sz w:val="28"/>
          <w:szCs w:val="28"/>
        </w:rPr>
        <w:t xml:space="preserve">отребности в регулярном общении </w:t>
      </w:r>
      <w:r w:rsidR="007B2851" w:rsidRPr="002A45D1">
        <w:rPr>
          <w:rFonts w:ascii="Times New Roman" w:hAnsi="Times New Roman" w:cs="Times New Roman"/>
          <w:sz w:val="28"/>
          <w:szCs w:val="28"/>
        </w:rPr>
        <w:t>с музыкальным искусством, позитивном ценностном отношении к музыке</w:t>
      </w:r>
      <w:r w:rsidR="007B2851" w:rsidRPr="002A45D1">
        <w:rPr>
          <w:rFonts w:ascii="Times New Roman" w:hAnsi="Times New Roman" w:cs="Times New Roman"/>
          <w:sz w:val="28"/>
          <w:szCs w:val="28"/>
        </w:rPr>
        <w:br/>
        <w:t>как важному элементу своей жизни.</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Обучающиеся, освоившие основную образовательную программу по музыке: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сознательно стремятся к развитию своих музыкальных способностей;</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имеют опыт восприятия, исполнения музыки разных жанров, творческой деятельности в различных смежных видах искусства;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 уважением относятся к достижениям отечественной музыкальной культуры;</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стремятся к расширению своего музыкального кругозора.</w:t>
      </w:r>
    </w:p>
    <w:p w:rsidR="007B2851" w:rsidRPr="002A45D1" w:rsidRDefault="000C58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К </w:t>
      </w:r>
      <w:r w:rsidR="007B2851" w:rsidRPr="002A45D1">
        <w:rPr>
          <w:rFonts w:ascii="Times New Roman" w:hAnsi="Times New Roman" w:cs="Times New Roman"/>
          <w:i/>
          <w:sz w:val="28"/>
          <w:szCs w:val="28"/>
        </w:rPr>
        <w:t>концу изучения модуля № 1 «Музыкальная грамота» обучающийся научится:</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на слух принципы развития: повтор, контраст, варьирование;</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ориентироваться в нотной записи в пределах певческого диапазона;</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исполнять и создавать различные ритмические рисунки;</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исполнять песни с простым мелодическим рисунком.</w:t>
      </w:r>
    </w:p>
    <w:p w:rsidR="007B2851" w:rsidRPr="002A45D1" w:rsidRDefault="0093541A" w:rsidP="00A26683">
      <w:pPr>
        <w:pStyle w:val="a3"/>
        <w:spacing w:line="360" w:lineRule="auto"/>
        <w:jc w:val="both"/>
        <w:rPr>
          <w:rFonts w:ascii="Times New Roman" w:hAnsi="Times New Roman" w:cs="Times New Roman"/>
          <w:i/>
          <w:sz w:val="28"/>
          <w:szCs w:val="28"/>
        </w:rPr>
      </w:pPr>
      <w:r w:rsidRPr="002A45D1">
        <w:rPr>
          <w:rFonts w:ascii="Times New Roman" w:hAnsi="Times New Roman" w:cs="Times New Roman"/>
          <w:sz w:val="28"/>
          <w:szCs w:val="28"/>
        </w:rPr>
        <w:t xml:space="preserve">    </w:t>
      </w:r>
      <w:r w:rsidRPr="002A45D1">
        <w:rPr>
          <w:rFonts w:ascii="Times New Roman" w:hAnsi="Times New Roman" w:cs="Times New Roman"/>
          <w:i/>
          <w:sz w:val="28"/>
          <w:szCs w:val="28"/>
        </w:rPr>
        <w:t xml:space="preserve"> </w:t>
      </w:r>
      <w:r w:rsidR="007B2851" w:rsidRPr="002A45D1">
        <w:rPr>
          <w:rFonts w:ascii="Times New Roman" w:hAnsi="Times New Roman" w:cs="Times New Roman"/>
          <w:i/>
          <w:sz w:val="28"/>
          <w:szCs w:val="28"/>
        </w:rPr>
        <w:t> К концу изучения модуля № 2 «Народная музыка России» обучающийся научится:</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на слух и называть знакомые народные музыкальные инструменты;</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группировать народные музыкальные инструменты по принципу звукоизвлечения: духовые, ударные, струнные;</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принадлежность музыкальн</w:t>
      </w:r>
      <w:r w:rsidRPr="002A45D1">
        <w:rPr>
          <w:rFonts w:ascii="Times New Roman" w:hAnsi="Times New Roman" w:cs="Times New Roman"/>
          <w:sz w:val="28"/>
          <w:szCs w:val="28"/>
        </w:rPr>
        <w:t xml:space="preserve">ых произведений и их фрагментов </w:t>
      </w:r>
      <w:r w:rsidR="007B2851" w:rsidRPr="002A45D1">
        <w:rPr>
          <w:rFonts w:ascii="Times New Roman" w:hAnsi="Times New Roman" w:cs="Times New Roman"/>
          <w:sz w:val="28"/>
          <w:szCs w:val="28"/>
        </w:rPr>
        <w:t>к композиторскому или народному творчеству;</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различать манеру пения, инструментал</w:t>
      </w:r>
      <w:r w:rsidRPr="002A45D1">
        <w:rPr>
          <w:rFonts w:ascii="Times New Roman" w:hAnsi="Times New Roman" w:cs="Times New Roman"/>
          <w:sz w:val="28"/>
          <w:szCs w:val="28"/>
        </w:rPr>
        <w:t xml:space="preserve">ьного исполнения, типы солистов </w:t>
      </w:r>
      <w:r w:rsidR="007B2851" w:rsidRPr="002A45D1">
        <w:rPr>
          <w:rFonts w:ascii="Times New Roman" w:hAnsi="Times New Roman" w:cs="Times New Roman"/>
          <w:sz w:val="28"/>
          <w:szCs w:val="28"/>
        </w:rPr>
        <w:t>и коллективов – народных и академических;</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ритмический аккомп</w:t>
      </w:r>
      <w:r w:rsidRPr="002A45D1">
        <w:rPr>
          <w:rFonts w:ascii="Times New Roman" w:hAnsi="Times New Roman" w:cs="Times New Roman"/>
          <w:sz w:val="28"/>
          <w:szCs w:val="28"/>
        </w:rPr>
        <w:t xml:space="preserve">анемент на ударных инструментах </w:t>
      </w:r>
      <w:r w:rsidR="007B2851" w:rsidRPr="002A45D1">
        <w:rPr>
          <w:rFonts w:ascii="Times New Roman" w:hAnsi="Times New Roman" w:cs="Times New Roman"/>
          <w:sz w:val="28"/>
          <w:szCs w:val="28"/>
        </w:rPr>
        <w:t>при исполнении народной песни;</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исполнять народные произведения ра</w:t>
      </w:r>
      <w:r w:rsidRPr="002A45D1">
        <w:rPr>
          <w:rFonts w:ascii="Times New Roman" w:hAnsi="Times New Roman" w:cs="Times New Roman"/>
          <w:sz w:val="28"/>
          <w:szCs w:val="28"/>
        </w:rPr>
        <w:t xml:space="preserve">зличных жанров с сопровождением </w:t>
      </w:r>
      <w:r w:rsidR="007B2851" w:rsidRPr="002A45D1">
        <w:rPr>
          <w:rFonts w:ascii="Times New Roman" w:hAnsi="Times New Roman" w:cs="Times New Roman"/>
          <w:sz w:val="28"/>
          <w:szCs w:val="28"/>
        </w:rPr>
        <w:t>и без сопровождения;</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К </w:t>
      </w:r>
      <w:r w:rsidR="007B2851" w:rsidRPr="002A45D1">
        <w:rPr>
          <w:rFonts w:ascii="Times New Roman" w:hAnsi="Times New Roman" w:cs="Times New Roman"/>
          <w:i/>
          <w:sz w:val="28"/>
          <w:szCs w:val="28"/>
        </w:rPr>
        <w:t>концу изучения модуля № 3 «Музыка народов мира» обучающийся научится:</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на слух принадлежность на</w:t>
      </w:r>
      <w:r w:rsidRPr="002A45D1">
        <w:rPr>
          <w:rFonts w:ascii="Times New Roman" w:hAnsi="Times New Roman" w:cs="Times New Roman"/>
          <w:sz w:val="28"/>
          <w:szCs w:val="28"/>
        </w:rPr>
        <w:t xml:space="preserve">родных музыкальных инструментов </w:t>
      </w:r>
      <w:r w:rsidR="007B2851" w:rsidRPr="002A45D1">
        <w:rPr>
          <w:rFonts w:ascii="Times New Roman" w:hAnsi="Times New Roman" w:cs="Times New Roman"/>
          <w:sz w:val="28"/>
          <w:szCs w:val="28"/>
        </w:rPr>
        <w:t>к группам духовых, струнных, ударно-шумовых инструментов;</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и характеризовать фольклорные жанры музыки (песенные, танцевальные), вычленять и называть типичные жанровые признаки.</w:t>
      </w:r>
    </w:p>
    <w:p w:rsidR="007B2851" w:rsidRPr="002A45D1" w:rsidRDefault="0093541A" w:rsidP="00A26683">
      <w:pPr>
        <w:pStyle w:val="a3"/>
        <w:spacing w:line="360" w:lineRule="auto"/>
        <w:jc w:val="both"/>
        <w:rPr>
          <w:rFonts w:ascii="Times New Roman" w:hAnsi="Times New Roman" w:cs="Times New Roman"/>
          <w:i/>
          <w:sz w:val="28"/>
          <w:szCs w:val="28"/>
        </w:rPr>
      </w:pPr>
      <w:r w:rsidRPr="002A45D1">
        <w:rPr>
          <w:rFonts w:ascii="Times New Roman" w:hAnsi="Times New Roman" w:cs="Times New Roman"/>
          <w:i/>
          <w:sz w:val="28"/>
          <w:szCs w:val="28"/>
        </w:rPr>
        <w:t xml:space="preserve">     </w:t>
      </w:r>
      <w:r w:rsidR="007B2851" w:rsidRPr="002A45D1">
        <w:rPr>
          <w:rFonts w:ascii="Times New Roman" w:hAnsi="Times New Roman" w:cs="Times New Roman"/>
          <w:i/>
          <w:sz w:val="28"/>
          <w:szCs w:val="28"/>
        </w:rPr>
        <w:t> К концу изучения модуля № 4 «Духовная музыка» обучающийся научится:</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исполнять доступные образцы духовной музыки;</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B2851" w:rsidRPr="002A45D1" w:rsidRDefault="0093541A" w:rsidP="00A26683">
      <w:pPr>
        <w:pStyle w:val="a3"/>
        <w:spacing w:line="360" w:lineRule="auto"/>
        <w:jc w:val="both"/>
        <w:rPr>
          <w:rFonts w:ascii="Times New Roman" w:hAnsi="Times New Roman" w:cs="Times New Roman"/>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i/>
          <w:sz w:val="28"/>
          <w:szCs w:val="28"/>
        </w:rPr>
        <w:t>К концу изучения модуля № 5 «Классическая музыка» обучающийся научится:</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на слух произведения класси</w:t>
      </w:r>
      <w:r w:rsidRPr="002A45D1">
        <w:rPr>
          <w:rFonts w:ascii="Times New Roman" w:hAnsi="Times New Roman" w:cs="Times New Roman"/>
          <w:sz w:val="28"/>
          <w:szCs w:val="28"/>
        </w:rPr>
        <w:t xml:space="preserve">ческой музыки, называть автора </w:t>
      </w:r>
      <w:r w:rsidR="007B2851" w:rsidRPr="002A45D1">
        <w:rPr>
          <w:rFonts w:ascii="Times New Roman" w:hAnsi="Times New Roman" w:cs="Times New Roman"/>
          <w:sz w:val="28"/>
          <w:szCs w:val="28"/>
        </w:rPr>
        <w:t>и произведение, исполнительский состав;</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и характеризовать простейшие жанры музыки (песня, танец, марш), вычленять и называть типичные жанровы</w:t>
      </w:r>
      <w:r w:rsidRPr="002A45D1">
        <w:rPr>
          <w:rFonts w:ascii="Times New Roman" w:hAnsi="Times New Roman" w:cs="Times New Roman"/>
          <w:sz w:val="28"/>
          <w:szCs w:val="28"/>
        </w:rPr>
        <w:t xml:space="preserve">е признаки песни, танца и марша </w:t>
      </w:r>
      <w:r w:rsidR="007B2851" w:rsidRPr="002A45D1">
        <w:rPr>
          <w:rFonts w:ascii="Times New Roman" w:hAnsi="Times New Roman" w:cs="Times New Roman"/>
          <w:sz w:val="28"/>
          <w:szCs w:val="28"/>
        </w:rPr>
        <w:t>в сочинениях композиторов-классиков;</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различать концертные жанры по особенностям исполнения (камерные</w:t>
      </w:r>
      <w:r w:rsidR="007B2851" w:rsidRPr="002A45D1">
        <w:rPr>
          <w:rFonts w:ascii="Times New Roman" w:hAnsi="Times New Roman" w:cs="Times New Roman"/>
          <w:sz w:val="28"/>
          <w:szCs w:val="28"/>
        </w:rPr>
        <w:br/>
        <w:t>и симфонические, вокальные и инструментальные), знать их разновидности, приводить примеры;</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характеризовать выразительные средст</w:t>
      </w:r>
      <w:r w:rsidRPr="002A45D1">
        <w:rPr>
          <w:rFonts w:ascii="Times New Roman" w:hAnsi="Times New Roman" w:cs="Times New Roman"/>
          <w:sz w:val="28"/>
          <w:szCs w:val="28"/>
        </w:rPr>
        <w:t xml:space="preserve">ва, использованные композитором </w:t>
      </w:r>
      <w:r w:rsidR="007B2851" w:rsidRPr="002A45D1">
        <w:rPr>
          <w:rFonts w:ascii="Times New Roman" w:hAnsi="Times New Roman" w:cs="Times New Roman"/>
          <w:sz w:val="28"/>
          <w:szCs w:val="28"/>
        </w:rPr>
        <w:t>для создания музыкального образа;</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B2851" w:rsidRPr="002A45D1" w:rsidRDefault="0093541A" w:rsidP="00A26683">
      <w:pPr>
        <w:pStyle w:val="a3"/>
        <w:spacing w:line="360" w:lineRule="auto"/>
        <w:jc w:val="both"/>
        <w:rPr>
          <w:rFonts w:ascii="Times New Roman" w:hAnsi="Times New Roman" w:cs="Times New Roman"/>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К концу изучения модуля № 6 «Современная музыкальная культура» обучающийся научится:</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иметь представление о разнообразии современной музыкальной культуры, стремиться к расширению музыкального кругозора;</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и определять на слух принадлежность музыкальных</w:t>
      </w:r>
      <w:r w:rsidRPr="002A45D1">
        <w:rPr>
          <w:rFonts w:ascii="Times New Roman" w:hAnsi="Times New Roman" w:cs="Times New Roman"/>
          <w:sz w:val="28"/>
          <w:szCs w:val="28"/>
        </w:rPr>
        <w:t xml:space="preserve"> произведений, исполнительского </w:t>
      </w:r>
      <w:r w:rsidR="007B2851" w:rsidRPr="002A45D1">
        <w:rPr>
          <w:rFonts w:ascii="Times New Roman" w:hAnsi="Times New Roman" w:cs="Times New Roman"/>
          <w:sz w:val="28"/>
          <w:szCs w:val="28"/>
        </w:rPr>
        <w:t>стиля к различным н</w:t>
      </w:r>
      <w:r w:rsidRPr="002A45D1">
        <w:rPr>
          <w:rFonts w:ascii="Times New Roman" w:hAnsi="Times New Roman" w:cs="Times New Roman"/>
          <w:sz w:val="28"/>
          <w:szCs w:val="28"/>
        </w:rPr>
        <w:t xml:space="preserve">аправлениям современной музыки </w:t>
      </w:r>
      <w:r w:rsidR="007B2851" w:rsidRPr="002A45D1">
        <w:rPr>
          <w:rFonts w:ascii="Times New Roman" w:hAnsi="Times New Roman" w:cs="Times New Roman"/>
          <w:sz w:val="28"/>
          <w:szCs w:val="28"/>
        </w:rPr>
        <w:t>(в том числе эстрады, мюзикла, джаза);</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исполнять современные музыкальные произведения, соблюдая певческую культуру звука.</w:t>
      </w:r>
    </w:p>
    <w:p w:rsidR="007B2851" w:rsidRPr="002A45D1" w:rsidRDefault="0093541A" w:rsidP="00A26683">
      <w:pPr>
        <w:pStyle w:val="a3"/>
        <w:spacing w:line="360" w:lineRule="auto"/>
        <w:jc w:val="both"/>
        <w:rPr>
          <w:rFonts w:ascii="Times New Roman" w:hAnsi="Times New Roman" w:cs="Times New Roman"/>
          <w:i/>
          <w:sz w:val="28"/>
          <w:szCs w:val="28"/>
        </w:rPr>
      </w:pPr>
      <w:r w:rsidRPr="002A45D1">
        <w:rPr>
          <w:rFonts w:ascii="Times New Roman" w:hAnsi="Times New Roman" w:cs="Times New Roman"/>
          <w:i/>
          <w:sz w:val="28"/>
          <w:szCs w:val="28"/>
        </w:rPr>
        <w:t xml:space="preserve">    </w:t>
      </w:r>
      <w:r w:rsidR="007B2851" w:rsidRPr="002A45D1">
        <w:rPr>
          <w:rFonts w:ascii="Times New Roman" w:hAnsi="Times New Roman" w:cs="Times New Roman"/>
          <w:i/>
          <w:sz w:val="28"/>
          <w:szCs w:val="28"/>
        </w:rPr>
        <w:t> К концу изучения модуля № 7 «Музыка театра и кино» обучающийся научится:</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отдельные номера музыкального</w:t>
      </w:r>
      <w:r w:rsidRPr="002A45D1">
        <w:rPr>
          <w:rFonts w:ascii="Times New Roman" w:hAnsi="Times New Roman" w:cs="Times New Roman"/>
          <w:sz w:val="28"/>
          <w:szCs w:val="28"/>
        </w:rPr>
        <w:t xml:space="preserve"> спектакля (ария, хор, увертюра </w:t>
      </w:r>
      <w:r w:rsidR="007B2851" w:rsidRPr="002A45D1">
        <w:rPr>
          <w:rFonts w:ascii="Times New Roman" w:hAnsi="Times New Roman" w:cs="Times New Roman"/>
          <w:sz w:val="28"/>
          <w:szCs w:val="28"/>
        </w:rPr>
        <w:t>и так далее), узнавать на слух и называть освоенные музыкальные произведения (фрагменты) и их авторов;</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различать виды музыкальных коллективов (ансамблей, оркестров, хоров), тембры человеческих голосов и музыкальных ин</w:t>
      </w:r>
      <w:r w:rsidRPr="002A45D1">
        <w:rPr>
          <w:rFonts w:ascii="Times New Roman" w:hAnsi="Times New Roman" w:cs="Times New Roman"/>
          <w:sz w:val="28"/>
          <w:szCs w:val="28"/>
        </w:rPr>
        <w:t xml:space="preserve">струментов, уметь определять их </w:t>
      </w:r>
      <w:r w:rsidR="007B2851" w:rsidRPr="002A45D1">
        <w:rPr>
          <w:rFonts w:ascii="Times New Roman" w:hAnsi="Times New Roman" w:cs="Times New Roman"/>
          <w:sz w:val="28"/>
          <w:szCs w:val="28"/>
        </w:rPr>
        <w:t>на слух;</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отличать черты профессий, связанных с со</w:t>
      </w:r>
      <w:r w:rsidRPr="002A45D1">
        <w:rPr>
          <w:rFonts w:ascii="Times New Roman" w:hAnsi="Times New Roman" w:cs="Times New Roman"/>
          <w:sz w:val="28"/>
          <w:szCs w:val="28"/>
        </w:rPr>
        <w:t xml:space="preserve">зданием музыкального спектакля, </w:t>
      </w:r>
      <w:r w:rsidR="007B2851" w:rsidRPr="002A45D1">
        <w:rPr>
          <w:rFonts w:ascii="Times New Roman" w:hAnsi="Times New Roman" w:cs="Times New Roman"/>
          <w:sz w:val="28"/>
          <w:szCs w:val="28"/>
        </w:rPr>
        <w:t>и их роли в творческом процессе: композитор, музыкант, дирижёр, сценарист, режиссёр, хореограф, певец, художник и другие.</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К концу изучения модуля № 8 «Музыка в жизни человека» обучающийся научится</w:t>
      </w:r>
      <w:r w:rsidR="007B2851" w:rsidRPr="002A45D1">
        <w:rPr>
          <w:rFonts w:ascii="Times New Roman" w:hAnsi="Times New Roman" w:cs="Times New Roman"/>
          <w:sz w:val="28"/>
          <w:szCs w:val="28"/>
        </w:rPr>
        <w:t>:</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w:t>
      </w:r>
      <w:r w:rsidRPr="002A45D1">
        <w:rPr>
          <w:rFonts w:ascii="Times New Roman" w:hAnsi="Times New Roman" w:cs="Times New Roman"/>
          <w:sz w:val="28"/>
          <w:szCs w:val="28"/>
        </w:rPr>
        <w:t xml:space="preserve">е разнообразные эмоции, чувства </w:t>
      </w:r>
      <w:r w:rsidR="007B2851" w:rsidRPr="002A45D1">
        <w:rPr>
          <w:rFonts w:ascii="Times New Roman" w:hAnsi="Times New Roman" w:cs="Times New Roman"/>
          <w:sz w:val="28"/>
          <w:szCs w:val="28"/>
        </w:rPr>
        <w:t>и настроения;</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w:t>
      </w:r>
      <w:r w:rsidRPr="002A45D1">
        <w:rPr>
          <w:rFonts w:ascii="Times New Roman" w:hAnsi="Times New Roman" w:cs="Times New Roman"/>
          <w:sz w:val="28"/>
          <w:szCs w:val="28"/>
        </w:rPr>
        <w:t xml:space="preserve">вность (лирика), танцевальность </w:t>
      </w:r>
      <w:r w:rsidR="007B2851" w:rsidRPr="002A45D1">
        <w:rPr>
          <w:rFonts w:ascii="Times New Roman" w:hAnsi="Times New Roman" w:cs="Times New Roman"/>
          <w:sz w:val="28"/>
          <w:szCs w:val="28"/>
        </w:rPr>
        <w:t>и маршевость (связь с движением), декламационность, эпос (связь со словом);</w:t>
      </w:r>
    </w:p>
    <w:p w:rsidR="007B2851"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осознавать собственные чувства и мысли, эстетические переживания, замечать прекрасное в окружающем мире и в </w:t>
      </w:r>
      <w:r w:rsidRPr="002A45D1">
        <w:rPr>
          <w:rFonts w:ascii="Times New Roman" w:hAnsi="Times New Roman" w:cs="Times New Roman"/>
          <w:sz w:val="28"/>
          <w:szCs w:val="28"/>
        </w:rPr>
        <w:t xml:space="preserve">человеке, стремиться к развитию </w:t>
      </w:r>
      <w:r w:rsidR="007B2851" w:rsidRPr="002A45D1">
        <w:rPr>
          <w:rFonts w:ascii="Times New Roman" w:hAnsi="Times New Roman" w:cs="Times New Roman"/>
          <w:sz w:val="28"/>
          <w:szCs w:val="28"/>
        </w:rPr>
        <w:t>и удовлетворению эстетических потребностей.</w:t>
      </w:r>
    </w:p>
    <w:p w:rsidR="0093541A" w:rsidRPr="002A45D1" w:rsidRDefault="0093541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p>
    <w:p w:rsidR="007B2851" w:rsidRPr="002A45D1" w:rsidRDefault="0093541A"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2.1.10. </w:t>
      </w:r>
      <w:r w:rsidR="007B2851" w:rsidRPr="002A45D1">
        <w:rPr>
          <w:rFonts w:ascii="Times New Roman" w:hAnsi="Times New Roman" w:cs="Times New Roman"/>
          <w:b/>
          <w:sz w:val="28"/>
          <w:szCs w:val="28"/>
        </w:rPr>
        <w:t>Федеральная рабочая программа по учебному предмету «Технология».</w:t>
      </w:r>
    </w:p>
    <w:p w:rsidR="007B2851" w:rsidRPr="002A45D1" w:rsidRDefault="00CB2D7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Федеральная рабочая программа по учебному предмету «Технология» (предметная область «Технология») (далее соответственно</w:t>
      </w:r>
      <w:r w:rsidRPr="002A45D1">
        <w:rPr>
          <w:rFonts w:ascii="Times New Roman" w:hAnsi="Times New Roman" w:cs="Times New Roman"/>
          <w:sz w:val="28"/>
          <w:szCs w:val="28"/>
        </w:rPr>
        <w:t xml:space="preserve"> – программа </w:t>
      </w:r>
      <w:r w:rsidR="007B2851" w:rsidRPr="002A45D1">
        <w:rPr>
          <w:rFonts w:ascii="Times New Roman" w:hAnsi="Times New Roman" w:cs="Times New Roman"/>
          <w:sz w:val="28"/>
          <w:szCs w:val="28"/>
        </w:rPr>
        <w:t>по технологии, технология) включает пояснительную записку, содержание обучения, планируемые результаты освоения программы по технологии.</w:t>
      </w:r>
    </w:p>
    <w:p w:rsidR="007B2851" w:rsidRPr="002A45D1" w:rsidRDefault="00CB2D7C"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w:t>
      </w:r>
      <w:r w:rsidRPr="002A45D1">
        <w:rPr>
          <w:rFonts w:ascii="Times New Roman" w:hAnsi="Times New Roman" w:cs="Times New Roman"/>
          <w:sz w:val="28"/>
          <w:szCs w:val="28"/>
        </w:rPr>
        <w:t xml:space="preserve">ознавательных, коммуникативных </w:t>
      </w:r>
      <w:r w:rsidR="007B2851" w:rsidRPr="002A45D1">
        <w:rPr>
          <w:rFonts w:ascii="Times New Roman" w:hAnsi="Times New Roman" w:cs="Times New Roman"/>
          <w:sz w:val="28"/>
          <w:szCs w:val="28"/>
        </w:rPr>
        <w:t xml:space="preserve">и </w:t>
      </w:r>
      <w:r w:rsidR="007B2851" w:rsidRPr="002A45D1">
        <w:rPr>
          <w:rFonts w:ascii="Times New Roman" w:hAnsi="Times New Roman" w:cs="Times New Roman"/>
          <w:sz w:val="28"/>
          <w:szCs w:val="28"/>
        </w:rPr>
        <w:lastRenderedPageBreak/>
        <w:t>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B2851" w:rsidRPr="002A45D1" w:rsidRDefault="009B74F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Пояснительная записка.</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курсе технологии осуществляется реализация широкого спектра межпредметных связей.</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Родной язык – использование важней</w:t>
      </w:r>
      <w:r w:rsidRPr="002A45D1">
        <w:rPr>
          <w:rFonts w:ascii="Times New Roman" w:hAnsi="Times New Roman" w:cs="Times New Roman"/>
          <w:sz w:val="28"/>
          <w:szCs w:val="28"/>
        </w:rPr>
        <w:t xml:space="preserve">ших видов речевой деятельности </w:t>
      </w:r>
      <w:r w:rsidR="007B2851" w:rsidRPr="002A45D1">
        <w:rPr>
          <w:rFonts w:ascii="Times New Roman" w:hAnsi="Times New Roman" w:cs="Times New Roman"/>
          <w:sz w:val="28"/>
          <w:szCs w:val="28"/>
        </w:rPr>
        <w:t>и основных типов учебных текстов в процессе анализа заданий и обсуждения результатов практической деятельности.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Литературное чтение – работа с текстами для</w:t>
      </w:r>
      <w:r w:rsidRPr="002A45D1">
        <w:rPr>
          <w:rFonts w:ascii="Times New Roman" w:hAnsi="Times New Roman" w:cs="Times New Roman"/>
          <w:sz w:val="28"/>
          <w:szCs w:val="28"/>
        </w:rPr>
        <w:t xml:space="preserve"> создания образа, реализуемого </w:t>
      </w:r>
      <w:r w:rsidR="007B2851" w:rsidRPr="002A45D1">
        <w:rPr>
          <w:rFonts w:ascii="Times New Roman" w:hAnsi="Times New Roman" w:cs="Times New Roman"/>
          <w:sz w:val="28"/>
          <w:szCs w:val="28"/>
        </w:rPr>
        <w:t>в изделии.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Занятия продуктивной де</w:t>
      </w:r>
      <w:r w:rsidRPr="002A45D1">
        <w:rPr>
          <w:rFonts w:ascii="Times New Roman" w:hAnsi="Times New Roman" w:cs="Times New Roman"/>
          <w:sz w:val="28"/>
          <w:szCs w:val="28"/>
        </w:rPr>
        <w:t xml:space="preserve">ятельностью закладывают основу </w:t>
      </w:r>
      <w:r w:rsidR="007B2851" w:rsidRPr="002A45D1">
        <w:rPr>
          <w:rFonts w:ascii="Times New Roman" w:hAnsi="Times New Roman" w:cs="Times New Roman"/>
          <w:sz w:val="28"/>
          <w:szCs w:val="28"/>
        </w:rPr>
        <w:t>для формирования у обучающихся социальн</w:t>
      </w:r>
      <w:r w:rsidRPr="002A45D1">
        <w:rPr>
          <w:rFonts w:ascii="Times New Roman" w:hAnsi="Times New Roman" w:cs="Times New Roman"/>
          <w:sz w:val="28"/>
          <w:szCs w:val="28"/>
        </w:rPr>
        <w:t xml:space="preserve">о значимых практических умений </w:t>
      </w:r>
      <w:r w:rsidR="007B2851" w:rsidRPr="002A45D1">
        <w:rPr>
          <w:rFonts w:ascii="Times New Roman" w:hAnsi="Times New Roman" w:cs="Times New Roman"/>
          <w:sz w:val="28"/>
          <w:szCs w:val="28"/>
        </w:rPr>
        <w:t>и опыта преобразовательной творческой деятельности как предпосылки для успешной социализации личности обучающегося.</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w:t>
      </w:r>
      <w:r w:rsidR="007B2851" w:rsidRPr="002A45D1">
        <w:rPr>
          <w:rFonts w:ascii="Times New Roman" w:hAnsi="Times New Roman" w:cs="Times New Roman"/>
          <w:sz w:val="28"/>
          <w:szCs w:val="28"/>
        </w:rPr>
        <w:lastRenderedPageBreak/>
        <w:t>мире и общих правилах его создания в рамках исторически меняющихся технологий) и соответствующих им практ</w:t>
      </w:r>
      <w:r w:rsidRPr="002A45D1">
        <w:rPr>
          <w:rFonts w:ascii="Times New Roman" w:hAnsi="Times New Roman" w:cs="Times New Roman"/>
          <w:sz w:val="28"/>
          <w:szCs w:val="28"/>
        </w:rPr>
        <w:t xml:space="preserve">ических умений, представленных </w:t>
      </w:r>
      <w:r w:rsidR="007B2851" w:rsidRPr="002A45D1">
        <w:rPr>
          <w:rFonts w:ascii="Times New Roman" w:hAnsi="Times New Roman" w:cs="Times New Roman"/>
          <w:sz w:val="28"/>
          <w:szCs w:val="28"/>
        </w:rPr>
        <w:t>в содержании учебного предмета.</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Образовательные задачи курса:</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общих представлений о культуре и организации трудовой деятельности как важной части общей культуры человека;</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становление элементарных базовых знаний и представлений о предметном (рукотворном) мире как результате деятельност</w:t>
      </w:r>
      <w:r w:rsidRPr="002A45D1">
        <w:rPr>
          <w:rFonts w:ascii="Times New Roman" w:hAnsi="Times New Roman" w:cs="Times New Roman"/>
          <w:sz w:val="28"/>
          <w:szCs w:val="28"/>
        </w:rPr>
        <w:t xml:space="preserve">и человека, его взаимодействии </w:t>
      </w:r>
      <w:r w:rsidR="007B2851" w:rsidRPr="002A45D1">
        <w:rPr>
          <w:rFonts w:ascii="Times New Roman" w:hAnsi="Times New Roman" w:cs="Times New Roman"/>
          <w:sz w:val="28"/>
          <w:szCs w:val="28"/>
        </w:rPr>
        <w:t>с миром природы, правилах и технологиях созда</w:t>
      </w:r>
      <w:r w:rsidRPr="002A45D1">
        <w:rPr>
          <w:rFonts w:ascii="Times New Roman" w:hAnsi="Times New Roman" w:cs="Times New Roman"/>
          <w:sz w:val="28"/>
          <w:szCs w:val="28"/>
        </w:rPr>
        <w:t xml:space="preserve">ния, исторически развивающихся </w:t>
      </w:r>
      <w:r w:rsidR="007B2851" w:rsidRPr="002A45D1">
        <w:rPr>
          <w:rFonts w:ascii="Times New Roman" w:hAnsi="Times New Roman" w:cs="Times New Roman"/>
          <w:sz w:val="28"/>
          <w:szCs w:val="28"/>
        </w:rPr>
        <w:t>и современных производствах и профессиях;</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основ чертёжно-графическо</w:t>
      </w:r>
      <w:r w:rsidRPr="002A45D1">
        <w:rPr>
          <w:rFonts w:ascii="Times New Roman" w:hAnsi="Times New Roman" w:cs="Times New Roman"/>
          <w:sz w:val="28"/>
          <w:szCs w:val="28"/>
        </w:rPr>
        <w:t xml:space="preserve">й грамотности, умения работать </w:t>
      </w:r>
      <w:r w:rsidR="007B2851" w:rsidRPr="002A45D1">
        <w:rPr>
          <w:rFonts w:ascii="Times New Roman" w:hAnsi="Times New Roman" w:cs="Times New Roman"/>
          <w:sz w:val="28"/>
          <w:szCs w:val="28"/>
        </w:rPr>
        <w:t>с простейшей технологической документацией (рисунок, чертёж, эскиз, схема);</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элементарных знаний и представлений о различных материалах, технологиях их обработки и соответствующих умений.</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Развивающие задачи: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развитие сенсомоторных процессов, психомоторной координации, глазомера через формирование практических умений;</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развитие гибкости и вариат</w:t>
      </w:r>
      <w:r w:rsidR="009B74F4" w:rsidRPr="002A45D1">
        <w:rPr>
          <w:rFonts w:ascii="Times New Roman" w:hAnsi="Times New Roman" w:cs="Times New Roman"/>
          <w:sz w:val="28"/>
          <w:szCs w:val="28"/>
        </w:rPr>
        <w:t xml:space="preserve">ивности мышления, способностей </w:t>
      </w:r>
      <w:r w:rsidRPr="002A45D1">
        <w:rPr>
          <w:rFonts w:ascii="Times New Roman" w:hAnsi="Times New Roman" w:cs="Times New Roman"/>
          <w:sz w:val="28"/>
          <w:szCs w:val="28"/>
        </w:rPr>
        <w:t>к изобретательской деятельности.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Воспитательные задачи: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воспитание уважительного отношения к людям труда, к культурным традициям, понимания ценности пред</w:t>
      </w:r>
      <w:r w:rsidRPr="002A45D1">
        <w:rPr>
          <w:rFonts w:ascii="Times New Roman" w:hAnsi="Times New Roman" w:cs="Times New Roman"/>
          <w:sz w:val="28"/>
          <w:szCs w:val="28"/>
        </w:rPr>
        <w:t xml:space="preserve">шествующих культур, отражённых </w:t>
      </w:r>
      <w:r w:rsidR="007B2851" w:rsidRPr="002A45D1">
        <w:rPr>
          <w:rFonts w:ascii="Times New Roman" w:hAnsi="Times New Roman" w:cs="Times New Roman"/>
          <w:sz w:val="28"/>
          <w:szCs w:val="28"/>
        </w:rPr>
        <w:t>в материальном мире;</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w:t>
      </w:r>
      <w:r w:rsidRPr="002A45D1">
        <w:rPr>
          <w:rFonts w:ascii="Times New Roman" w:hAnsi="Times New Roman" w:cs="Times New Roman"/>
          <w:sz w:val="28"/>
          <w:szCs w:val="28"/>
        </w:rPr>
        <w:t xml:space="preserve"> взаимосвязи рукотворного мира </w:t>
      </w:r>
      <w:r w:rsidR="007B2851" w:rsidRPr="002A45D1">
        <w:rPr>
          <w:rFonts w:ascii="Times New Roman" w:hAnsi="Times New Roman" w:cs="Times New Roman"/>
          <w:sz w:val="28"/>
          <w:szCs w:val="28"/>
        </w:rPr>
        <w:t>с миром природы;</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Содержание программы по технологии начинается с характеристики основных структурных единиц курса «Техн</w:t>
      </w:r>
      <w:r w:rsidRPr="002A45D1">
        <w:rPr>
          <w:rFonts w:ascii="Times New Roman" w:hAnsi="Times New Roman" w:cs="Times New Roman"/>
          <w:sz w:val="28"/>
          <w:szCs w:val="28"/>
        </w:rPr>
        <w:t xml:space="preserve">ология», которые соответствуют </w:t>
      </w:r>
      <w:r w:rsidR="007B2851" w:rsidRPr="002A45D1">
        <w:rPr>
          <w:rFonts w:ascii="Times New Roman" w:hAnsi="Times New Roman" w:cs="Times New Roman"/>
          <w:sz w:val="28"/>
          <w:szCs w:val="28"/>
        </w:rPr>
        <w:t>ФГОС НОО и являются общими для каждого года обучения. Вместе с тем их содержательное наполнение развивается и обогащ</w:t>
      </w:r>
      <w:r w:rsidRPr="002A45D1">
        <w:rPr>
          <w:rFonts w:ascii="Times New Roman" w:hAnsi="Times New Roman" w:cs="Times New Roman"/>
          <w:sz w:val="28"/>
          <w:szCs w:val="28"/>
        </w:rPr>
        <w:t xml:space="preserve">ается концентрически от класса </w:t>
      </w:r>
      <w:r w:rsidR="007B2851" w:rsidRPr="002A45D1">
        <w:rPr>
          <w:rFonts w:ascii="Times New Roman" w:hAnsi="Times New Roman" w:cs="Times New Roman"/>
          <w:sz w:val="28"/>
          <w:szCs w:val="28"/>
        </w:rPr>
        <w:t>к классу. При этом учитывается, что собственная</w:t>
      </w:r>
      <w:r w:rsidRPr="002A45D1">
        <w:rPr>
          <w:rFonts w:ascii="Times New Roman" w:hAnsi="Times New Roman" w:cs="Times New Roman"/>
          <w:sz w:val="28"/>
          <w:szCs w:val="28"/>
        </w:rPr>
        <w:t xml:space="preserve"> логика данного учебного курса </w:t>
      </w:r>
      <w:r w:rsidR="007B2851" w:rsidRPr="002A45D1">
        <w:rPr>
          <w:rFonts w:ascii="Times New Roman" w:hAnsi="Times New Roman" w:cs="Times New Roman"/>
          <w:sz w:val="28"/>
          <w:szCs w:val="28"/>
        </w:rPr>
        <w:t xml:space="preserve">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sidR="007B2851" w:rsidRPr="002A45D1">
        <w:rPr>
          <w:rFonts w:ascii="Times New Roman" w:hAnsi="Times New Roman" w:cs="Times New Roman"/>
          <w:sz w:val="28"/>
          <w:szCs w:val="28"/>
        </w:rPr>
        <w:br/>
        <w:t xml:space="preserve">На уроках технологии этот порядок и </w:t>
      </w:r>
      <w:r w:rsidRPr="002A45D1">
        <w:rPr>
          <w:rFonts w:ascii="Times New Roman" w:hAnsi="Times New Roman" w:cs="Times New Roman"/>
          <w:sz w:val="28"/>
          <w:szCs w:val="28"/>
        </w:rPr>
        <w:t xml:space="preserve">конкретное наполнение разделов </w:t>
      </w:r>
      <w:r w:rsidR="007B2851" w:rsidRPr="002A45D1">
        <w:rPr>
          <w:rFonts w:ascii="Times New Roman" w:hAnsi="Times New Roman" w:cs="Times New Roman"/>
          <w:sz w:val="28"/>
          <w:szCs w:val="28"/>
        </w:rPr>
        <w:t>в определённых пределах могут быть более свободными.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Основные модули курса «Технология»: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Технологии, профессии и производства.</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Технологии ручной обработки материало</w:t>
      </w:r>
      <w:r w:rsidRPr="002A45D1">
        <w:rPr>
          <w:rFonts w:ascii="Times New Roman" w:hAnsi="Times New Roman" w:cs="Times New Roman"/>
          <w:sz w:val="28"/>
          <w:szCs w:val="28"/>
        </w:rPr>
        <w:t xml:space="preserve">в: технологии работы с бумагой </w:t>
      </w:r>
      <w:r w:rsidR="007B2851" w:rsidRPr="002A45D1">
        <w:rPr>
          <w:rFonts w:ascii="Times New Roman" w:hAnsi="Times New Roman" w:cs="Times New Roman"/>
          <w:sz w:val="28"/>
          <w:szCs w:val="28"/>
        </w:rPr>
        <w:t xml:space="preserve">и картоном, технологии работы с пластичными </w:t>
      </w:r>
      <w:r w:rsidRPr="002A45D1">
        <w:rPr>
          <w:rFonts w:ascii="Times New Roman" w:hAnsi="Times New Roman" w:cs="Times New Roman"/>
          <w:sz w:val="28"/>
          <w:szCs w:val="28"/>
        </w:rPr>
        <w:t xml:space="preserve">материалами, технологии работы </w:t>
      </w:r>
      <w:r w:rsidR="007B2851" w:rsidRPr="002A45D1">
        <w:rPr>
          <w:rFonts w:ascii="Times New Roman" w:hAnsi="Times New Roman" w:cs="Times New Roman"/>
          <w:sz w:val="28"/>
          <w:szCs w:val="28"/>
        </w:rPr>
        <w:t>с природным материалом, технологии работы с текстильными материалами, технологии работы с другими доступными материалами.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Конструирование и моделиро</w:t>
      </w:r>
      <w:r w:rsidRPr="002A45D1">
        <w:rPr>
          <w:rFonts w:ascii="Times New Roman" w:hAnsi="Times New Roman" w:cs="Times New Roman"/>
          <w:sz w:val="28"/>
          <w:szCs w:val="28"/>
        </w:rPr>
        <w:t>вание: работа с «Конструктором»</w:t>
      </w:r>
      <w:r w:rsidR="007B2851" w:rsidRPr="002A45D1">
        <w:rPr>
          <w:rFonts w:ascii="Times New Roman" w:hAnsi="Times New Roman" w:cs="Times New Roman"/>
          <w:sz w:val="28"/>
          <w:szCs w:val="28"/>
        </w:rPr>
        <w:t>, конструирование и моделирование из бумаги, картона, пластичных материалов, природных и тексти</w:t>
      </w:r>
      <w:r w:rsidRPr="002A45D1">
        <w:rPr>
          <w:rFonts w:ascii="Times New Roman" w:hAnsi="Times New Roman" w:cs="Times New Roman"/>
          <w:sz w:val="28"/>
          <w:szCs w:val="28"/>
        </w:rPr>
        <w:t>льных материалов, робототехника</w:t>
      </w:r>
      <w:r w:rsidR="007B2851" w:rsidRPr="002A45D1">
        <w:rPr>
          <w:rFonts w:ascii="Times New Roman" w:hAnsi="Times New Roman" w:cs="Times New Roman"/>
          <w:sz w:val="28"/>
          <w:szCs w:val="28"/>
        </w:rPr>
        <w:t>.</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Информаци</w:t>
      </w:r>
      <w:r w:rsidRPr="002A45D1">
        <w:rPr>
          <w:rFonts w:ascii="Times New Roman" w:hAnsi="Times New Roman" w:cs="Times New Roman"/>
          <w:sz w:val="28"/>
          <w:szCs w:val="28"/>
        </w:rPr>
        <w:t>онно-коммуникативные технологии</w:t>
      </w:r>
      <w:r w:rsidR="007B2851" w:rsidRPr="002A45D1">
        <w:rPr>
          <w:rFonts w:ascii="Times New Roman" w:hAnsi="Times New Roman" w:cs="Times New Roman"/>
          <w:sz w:val="28"/>
          <w:szCs w:val="28"/>
        </w:rPr>
        <w:t>.</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w:t>
      </w:r>
      <w:r w:rsidRPr="002A45D1">
        <w:rPr>
          <w:rFonts w:ascii="Times New Roman" w:hAnsi="Times New Roman" w:cs="Times New Roman"/>
          <w:sz w:val="28"/>
          <w:szCs w:val="28"/>
        </w:rPr>
        <w:t xml:space="preserve">орских курсов. Они реализуются </w:t>
      </w:r>
      <w:r w:rsidR="007B2851" w:rsidRPr="002A45D1">
        <w:rPr>
          <w:rFonts w:ascii="Times New Roman" w:hAnsi="Times New Roman" w:cs="Times New Roman"/>
          <w:sz w:val="28"/>
          <w:szCs w:val="28"/>
        </w:rPr>
        <w:t>на базе освоения обучающимися технологий рабо</w:t>
      </w:r>
      <w:r w:rsidRPr="002A45D1">
        <w:rPr>
          <w:rFonts w:ascii="Times New Roman" w:hAnsi="Times New Roman" w:cs="Times New Roman"/>
          <w:sz w:val="28"/>
          <w:szCs w:val="28"/>
        </w:rPr>
        <w:t xml:space="preserve">ты как с обязательными, </w:t>
      </w:r>
      <w:r w:rsidR="007B2851" w:rsidRPr="002A45D1">
        <w:rPr>
          <w:rFonts w:ascii="Times New Roman" w:hAnsi="Times New Roman" w:cs="Times New Roman"/>
          <w:sz w:val="28"/>
          <w:szCs w:val="28"/>
        </w:rPr>
        <w:t>так и с дополнительными материалами в</w:t>
      </w:r>
      <w:r w:rsidRPr="002A45D1">
        <w:rPr>
          <w:rFonts w:ascii="Times New Roman" w:hAnsi="Times New Roman" w:cs="Times New Roman"/>
          <w:sz w:val="28"/>
          <w:szCs w:val="28"/>
        </w:rPr>
        <w:t xml:space="preserve"> рамках интегративного подхода </w:t>
      </w:r>
      <w:r w:rsidR="007B2851" w:rsidRPr="002A45D1">
        <w:rPr>
          <w:rFonts w:ascii="Times New Roman" w:hAnsi="Times New Roman" w:cs="Times New Roman"/>
          <w:sz w:val="28"/>
          <w:szCs w:val="28"/>
        </w:rPr>
        <w:t>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w:t>
      </w:r>
      <w:r w:rsidRPr="002A45D1">
        <w:rPr>
          <w:rFonts w:ascii="Times New Roman" w:hAnsi="Times New Roman" w:cs="Times New Roman"/>
          <w:sz w:val="28"/>
          <w:szCs w:val="28"/>
        </w:rPr>
        <w:t xml:space="preserve">я: в разной последовательности </w:t>
      </w:r>
      <w:r w:rsidR="007B2851" w:rsidRPr="002A45D1">
        <w:rPr>
          <w:rFonts w:ascii="Times New Roman" w:hAnsi="Times New Roman" w:cs="Times New Roman"/>
          <w:sz w:val="28"/>
          <w:szCs w:val="28"/>
        </w:rPr>
        <w:t>и в разном объёме предъявляются для освоения те или иные технологии, на разных видах материалов, изделий. Однако эти разли</w:t>
      </w:r>
      <w:r w:rsidRPr="002A45D1">
        <w:rPr>
          <w:rFonts w:ascii="Times New Roman" w:hAnsi="Times New Roman" w:cs="Times New Roman"/>
          <w:sz w:val="28"/>
          <w:szCs w:val="28"/>
        </w:rPr>
        <w:t xml:space="preserve">чия не являются существенными, </w:t>
      </w:r>
      <w:r w:rsidR="007B2851" w:rsidRPr="002A45D1">
        <w:rPr>
          <w:rFonts w:ascii="Times New Roman" w:hAnsi="Times New Roman" w:cs="Times New Roman"/>
          <w:sz w:val="28"/>
          <w:szCs w:val="28"/>
        </w:rPr>
        <w:t>так как приводят к единому результату к окончанию начального уровня образования.</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Общее число часов, рекомендованных для изучения иностранног</w:t>
      </w:r>
      <w:r w:rsidRPr="002A45D1">
        <w:rPr>
          <w:rFonts w:ascii="Times New Roman" w:hAnsi="Times New Roman" w:cs="Times New Roman"/>
          <w:sz w:val="28"/>
          <w:szCs w:val="28"/>
        </w:rPr>
        <w:t>о языка - 135 часов: в 1 классе</w:t>
      </w:r>
      <w:r w:rsidR="007B2851" w:rsidRPr="002A45D1">
        <w:rPr>
          <w:rFonts w:ascii="Times New Roman" w:hAnsi="Times New Roman" w:cs="Times New Roman"/>
          <w:sz w:val="28"/>
          <w:szCs w:val="28"/>
        </w:rPr>
        <w:t>– 33 часа (1 час в неделю), во 2 кла</w:t>
      </w:r>
      <w:r w:rsidRPr="002A45D1">
        <w:rPr>
          <w:rFonts w:ascii="Times New Roman" w:hAnsi="Times New Roman" w:cs="Times New Roman"/>
          <w:sz w:val="28"/>
          <w:szCs w:val="28"/>
        </w:rPr>
        <w:t xml:space="preserve">ссе – 34 часа (1 час </w:t>
      </w:r>
      <w:r w:rsidR="007B2851" w:rsidRPr="002A45D1">
        <w:rPr>
          <w:rFonts w:ascii="Times New Roman" w:hAnsi="Times New Roman" w:cs="Times New Roman"/>
          <w:sz w:val="28"/>
          <w:szCs w:val="28"/>
        </w:rPr>
        <w:t>в неделю), в 3 классе – 34 часа (1 час в неделю</w:t>
      </w:r>
      <w:r w:rsidRPr="002A45D1">
        <w:rPr>
          <w:rFonts w:ascii="Times New Roman" w:hAnsi="Times New Roman" w:cs="Times New Roman"/>
          <w:sz w:val="28"/>
          <w:szCs w:val="28"/>
        </w:rPr>
        <w:t xml:space="preserve">), в 4 классе – 34 часа (1 час </w:t>
      </w:r>
      <w:r w:rsidR="007B2851" w:rsidRPr="002A45D1">
        <w:rPr>
          <w:rFonts w:ascii="Times New Roman" w:hAnsi="Times New Roman" w:cs="Times New Roman"/>
          <w:sz w:val="28"/>
          <w:szCs w:val="28"/>
        </w:rPr>
        <w:t>в неделю).</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w:t>
      </w:r>
      <w:r w:rsidR="007B2851" w:rsidRPr="002A45D1">
        <w:rPr>
          <w:rFonts w:ascii="Times New Roman" w:hAnsi="Times New Roman" w:cs="Times New Roman"/>
          <w:sz w:val="28"/>
          <w:szCs w:val="28"/>
        </w:rPr>
        <w:lastRenderedPageBreak/>
        <w:t>же следует сказать и об организации проектно-исследовательской работы обучающихся.</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1 классе.</w:t>
      </w:r>
    </w:p>
    <w:p w:rsidR="007B2851" w:rsidRPr="002A45D1" w:rsidRDefault="009B74F4"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Технологии, профессии и производства (6 ч).</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w:t>
      </w:r>
      <w:r w:rsidRPr="002A45D1">
        <w:rPr>
          <w:rFonts w:ascii="Times New Roman" w:hAnsi="Times New Roman" w:cs="Times New Roman"/>
          <w:sz w:val="28"/>
          <w:szCs w:val="28"/>
        </w:rPr>
        <w:t xml:space="preserve">нятие об изучаемых материалах, </w:t>
      </w:r>
      <w:r w:rsidR="007B2851" w:rsidRPr="002A45D1">
        <w:rPr>
          <w:rFonts w:ascii="Times New Roman" w:hAnsi="Times New Roman" w:cs="Times New Roman"/>
          <w:sz w:val="28"/>
          <w:szCs w:val="28"/>
        </w:rPr>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Профессии родных и знакомых. Профессии, связанные с изучаемыми материалами и производствами. Профессии сферы обслуживания.</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Традиции и праздники народов России, ремёсла, обычаи.</w:t>
      </w:r>
    </w:p>
    <w:p w:rsidR="007B2851" w:rsidRPr="002A45D1" w:rsidRDefault="009B74F4"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 Технологии ручной обработки материалов (15 ч).</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w:t>
      </w:r>
      <w:r w:rsidRPr="002A45D1">
        <w:rPr>
          <w:rFonts w:ascii="Times New Roman" w:hAnsi="Times New Roman" w:cs="Times New Roman"/>
          <w:sz w:val="28"/>
          <w:szCs w:val="28"/>
        </w:rPr>
        <w:t xml:space="preserve"> нескольких одинаковых деталей </w:t>
      </w:r>
      <w:r w:rsidR="007B2851" w:rsidRPr="002A45D1">
        <w:rPr>
          <w:rFonts w:ascii="Times New Roman" w:hAnsi="Times New Roman" w:cs="Times New Roman"/>
          <w:sz w:val="28"/>
          <w:szCs w:val="28"/>
        </w:rP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Подбор соответствующих инструментов и способов обработки материалов в зависимости от их свойст</w:t>
      </w:r>
      <w:r w:rsidRPr="002A45D1">
        <w:rPr>
          <w:rFonts w:ascii="Times New Roman" w:hAnsi="Times New Roman" w:cs="Times New Roman"/>
          <w:sz w:val="28"/>
          <w:szCs w:val="28"/>
        </w:rPr>
        <w:t xml:space="preserve">в и видов изделий. Инструменты </w:t>
      </w:r>
      <w:r w:rsidR="007B2851" w:rsidRPr="002A45D1">
        <w:rPr>
          <w:rFonts w:ascii="Times New Roman" w:hAnsi="Times New Roman" w:cs="Times New Roman"/>
          <w:sz w:val="28"/>
          <w:szCs w:val="28"/>
        </w:rPr>
        <w:t>и приспособления (ножницы, линейка, игла, глад</w:t>
      </w:r>
      <w:r w:rsidRPr="002A45D1">
        <w:rPr>
          <w:rFonts w:ascii="Times New Roman" w:hAnsi="Times New Roman" w:cs="Times New Roman"/>
          <w:sz w:val="28"/>
          <w:szCs w:val="28"/>
        </w:rPr>
        <w:t xml:space="preserve">илка, стека, шаблон и другие), </w:t>
      </w:r>
      <w:r w:rsidR="007B2851" w:rsidRPr="002A45D1">
        <w:rPr>
          <w:rFonts w:ascii="Times New Roman" w:hAnsi="Times New Roman" w:cs="Times New Roman"/>
          <w:sz w:val="28"/>
          <w:szCs w:val="28"/>
        </w:rPr>
        <w:t>их правильное, рациональное и безопасное использование.</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Пластические массы, их виды (пластилин, пластика и другое). Приёмы изготовления изделий доступной по сл</w:t>
      </w:r>
      <w:r w:rsidRPr="002A45D1">
        <w:rPr>
          <w:rFonts w:ascii="Times New Roman" w:hAnsi="Times New Roman" w:cs="Times New Roman"/>
          <w:sz w:val="28"/>
          <w:szCs w:val="28"/>
        </w:rPr>
        <w:t xml:space="preserve">ожности формы из них: разметка </w:t>
      </w:r>
      <w:r w:rsidR="007B2851" w:rsidRPr="002A45D1">
        <w:rPr>
          <w:rFonts w:ascii="Times New Roman" w:hAnsi="Times New Roman" w:cs="Times New Roman"/>
          <w:sz w:val="28"/>
          <w:szCs w:val="28"/>
        </w:rPr>
        <w:t>на глаз, отделение части (стекой, отрыванием), придание формы.</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Общее представление о тканях (текстиле), их строении и свойствах. Швейные инструменты и приспособления (иглы, </w:t>
      </w:r>
      <w:r w:rsidRPr="002A45D1">
        <w:rPr>
          <w:rFonts w:ascii="Times New Roman" w:hAnsi="Times New Roman" w:cs="Times New Roman"/>
          <w:sz w:val="28"/>
          <w:szCs w:val="28"/>
        </w:rPr>
        <w:t xml:space="preserve">булавки и другие). Отмеривание </w:t>
      </w:r>
      <w:r w:rsidR="007B2851" w:rsidRPr="002A45D1">
        <w:rPr>
          <w:rFonts w:ascii="Times New Roman" w:hAnsi="Times New Roman" w:cs="Times New Roman"/>
          <w:sz w:val="28"/>
          <w:szCs w:val="28"/>
        </w:rPr>
        <w:t>и заправка нитки в иголку, строчка прямого стежка.</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Использование дополнительных отделочных материалов.</w:t>
      </w:r>
    </w:p>
    <w:p w:rsidR="007B2851" w:rsidRPr="002A45D1" w:rsidRDefault="009B74F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 Конструирование и моделирование (10 ч).</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7B2851" w:rsidRPr="002A45D1" w:rsidRDefault="009B74F4"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b/>
          <w:i/>
          <w:sz w:val="28"/>
          <w:szCs w:val="28"/>
        </w:rPr>
        <w:t xml:space="preserve">     </w:t>
      </w:r>
      <w:r w:rsidR="007B2851" w:rsidRPr="002A45D1">
        <w:rPr>
          <w:rFonts w:ascii="Times New Roman" w:hAnsi="Times New Roman" w:cs="Times New Roman"/>
          <w:b/>
          <w:i/>
          <w:sz w:val="28"/>
          <w:szCs w:val="28"/>
        </w:rPr>
        <w:t> Информаци</w:t>
      </w:r>
      <w:r w:rsidRPr="002A45D1">
        <w:rPr>
          <w:rFonts w:ascii="Times New Roman" w:hAnsi="Times New Roman" w:cs="Times New Roman"/>
          <w:b/>
          <w:i/>
          <w:sz w:val="28"/>
          <w:szCs w:val="28"/>
        </w:rPr>
        <w:t>онно-коммуникативные технологии</w:t>
      </w:r>
      <w:r w:rsidR="007B2851" w:rsidRPr="002A45D1">
        <w:rPr>
          <w:rFonts w:ascii="Times New Roman" w:hAnsi="Times New Roman" w:cs="Times New Roman"/>
          <w:b/>
          <w:i/>
          <w:sz w:val="28"/>
          <w:szCs w:val="28"/>
        </w:rPr>
        <w:t xml:space="preserve"> (2 ч).</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Демонстрация учителем готовых материалов на информационных носителях.</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Информация. Виды информации.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Изучение технологии в </w:t>
      </w:r>
      <w:r w:rsidRPr="002A45D1">
        <w:rPr>
          <w:rFonts w:ascii="Times New Roman" w:hAnsi="Times New Roman" w:cs="Times New Roman"/>
          <w:sz w:val="28"/>
          <w:szCs w:val="28"/>
        </w:rPr>
        <w:t xml:space="preserve">1 классе способствует освоению </w:t>
      </w:r>
      <w:r w:rsidR="007B2851" w:rsidRPr="002A45D1">
        <w:rPr>
          <w:rFonts w:ascii="Times New Roman" w:hAnsi="Times New Roman" w:cs="Times New Roman"/>
          <w:sz w:val="28"/>
          <w:szCs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ориентироваться в терминах, используемых в технологии (в пределах изученного);</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воспринимать и использовать предложенную инструкцию (устную, графическую);</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сравнивать отдельные изделия (конструкции), находить сходство и различия </w:t>
      </w:r>
      <w:r w:rsidR="007B2851" w:rsidRPr="002A45D1">
        <w:rPr>
          <w:rFonts w:ascii="Times New Roman" w:hAnsi="Times New Roman" w:cs="Times New Roman"/>
          <w:sz w:val="28"/>
          <w:szCs w:val="28"/>
        </w:rPr>
        <w:br/>
        <w:t>в их устройстве.</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w:t>
      </w:r>
      <w:r w:rsidRPr="002A45D1">
        <w:rPr>
          <w:rFonts w:ascii="Times New Roman" w:hAnsi="Times New Roman" w:cs="Times New Roman"/>
          <w:sz w:val="28"/>
          <w:szCs w:val="28"/>
        </w:rPr>
        <w:t xml:space="preserve">ваны следующие умения работать </w:t>
      </w:r>
      <w:r w:rsidR="007B2851" w:rsidRPr="002A45D1">
        <w:rPr>
          <w:rFonts w:ascii="Times New Roman" w:hAnsi="Times New Roman" w:cs="Times New Roman"/>
          <w:sz w:val="28"/>
          <w:szCs w:val="28"/>
        </w:rPr>
        <w:t>с информацией как часть познавательных универсальных учебных действий:</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воспринимать информацию (предс</w:t>
      </w:r>
      <w:r w:rsidRPr="002A45D1">
        <w:rPr>
          <w:rFonts w:ascii="Times New Roman" w:hAnsi="Times New Roman" w:cs="Times New Roman"/>
          <w:sz w:val="28"/>
          <w:szCs w:val="28"/>
        </w:rPr>
        <w:t xml:space="preserve">тавленную в объяснении учителя </w:t>
      </w:r>
      <w:r w:rsidR="007B2851" w:rsidRPr="002A45D1">
        <w:rPr>
          <w:rFonts w:ascii="Times New Roman" w:hAnsi="Times New Roman" w:cs="Times New Roman"/>
          <w:sz w:val="28"/>
          <w:szCs w:val="28"/>
        </w:rPr>
        <w:t>или в учебнике), использовать её в работе;</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и анализировать простейшую знаково-символическую информацию (схема, рисунок) и строить работу в соответствии с ней.</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общения как часть коммуникативных универсальных учебных действий:</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участвовать в коллективном обсуждении: высказывать собственное мнение, отвечать на вопросы, выполнять правила этики о</w:t>
      </w:r>
      <w:r w:rsidRPr="002A45D1">
        <w:rPr>
          <w:rFonts w:ascii="Times New Roman" w:hAnsi="Times New Roman" w:cs="Times New Roman"/>
          <w:sz w:val="28"/>
          <w:szCs w:val="28"/>
        </w:rPr>
        <w:t xml:space="preserve">бщения: уважительное отношение </w:t>
      </w:r>
      <w:r w:rsidR="007B2851" w:rsidRPr="002A45D1">
        <w:rPr>
          <w:rFonts w:ascii="Times New Roman" w:hAnsi="Times New Roman" w:cs="Times New Roman"/>
          <w:sz w:val="28"/>
          <w:szCs w:val="28"/>
        </w:rPr>
        <w:t>к одноклассникам, внимание к мнению другого;</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строить несложные высказывания, сообщения в устной форме (по содержанию изученных тем).</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принимать и удерживать в процессе деятельности предложенную учебную задачу;</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действовать по плану, предложенно</w:t>
      </w:r>
      <w:r w:rsidRPr="002A45D1">
        <w:rPr>
          <w:rFonts w:ascii="Times New Roman" w:hAnsi="Times New Roman" w:cs="Times New Roman"/>
          <w:sz w:val="28"/>
          <w:szCs w:val="28"/>
        </w:rPr>
        <w:t xml:space="preserve">му учителем, работать с опорой </w:t>
      </w:r>
      <w:r w:rsidR="007B2851" w:rsidRPr="002A45D1">
        <w:rPr>
          <w:rFonts w:ascii="Times New Roman" w:hAnsi="Times New Roman" w:cs="Times New Roman"/>
          <w:sz w:val="28"/>
          <w:szCs w:val="28"/>
        </w:rPr>
        <w:t>на графическую инструкцию учебника, принимать участие в коллективном построении простого плана действий;</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и принимать критерии оценки качества работы, руководствоваться ими в процессе анализа и оценки выполненных работ;</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несложные действия контроля и оценки по предложенным критериям.</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Совместная деятельность способствует формированию умений:</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положительное отношение к включению в совместную работу, к простым видам сотрудничества;</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принимать участие в парных, группов</w:t>
      </w:r>
      <w:r w:rsidRPr="002A45D1">
        <w:rPr>
          <w:rFonts w:ascii="Times New Roman" w:hAnsi="Times New Roman" w:cs="Times New Roman"/>
          <w:sz w:val="28"/>
          <w:szCs w:val="28"/>
        </w:rPr>
        <w:t xml:space="preserve">ых, коллективных видах работы, </w:t>
      </w:r>
      <w:r w:rsidR="007B2851" w:rsidRPr="002A45D1">
        <w:rPr>
          <w:rFonts w:ascii="Times New Roman" w:hAnsi="Times New Roman" w:cs="Times New Roman"/>
          <w:sz w:val="28"/>
          <w:szCs w:val="28"/>
        </w:rPr>
        <w:t>в процессе изготовления изделий осуществлять элементарное сотрудничество.</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во 2 классе.</w:t>
      </w:r>
    </w:p>
    <w:p w:rsidR="007B2851" w:rsidRPr="002A45D1" w:rsidRDefault="009B74F4"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Технологии, профессии и производства (8 ч).</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w:t>
      </w:r>
      <w:r w:rsidRPr="002A45D1">
        <w:rPr>
          <w:rFonts w:ascii="Times New Roman" w:hAnsi="Times New Roman" w:cs="Times New Roman"/>
          <w:sz w:val="28"/>
          <w:szCs w:val="28"/>
        </w:rPr>
        <w:t xml:space="preserve">вление изделий </w:t>
      </w:r>
      <w:r w:rsidR="007B2851" w:rsidRPr="002A45D1">
        <w:rPr>
          <w:rFonts w:ascii="Times New Roman" w:hAnsi="Times New Roman" w:cs="Times New Roman"/>
          <w:sz w:val="28"/>
          <w:szCs w:val="28"/>
        </w:rPr>
        <w:t>из различных материалов с соблюдением этапов технологического процесса.</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Элементарная творческая и проектная деятельность (создание замысла, его детализация и воплощение). Несложные коллективные, групповые проекты.</w:t>
      </w:r>
    </w:p>
    <w:p w:rsidR="007B2851" w:rsidRPr="002A45D1" w:rsidRDefault="009B74F4"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Технологии ручной обработки материалов (14 ч).</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Называние и выполнение основных технологических операций ручной обработки материалов в процессе изготовл</w:t>
      </w:r>
      <w:r w:rsidRPr="002A45D1">
        <w:rPr>
          <w:rFonts w:ascii="Times New Roman" w:hAnsi="Times New Roman" w:cs="Times New Roman"/>
          <w:sz w:val="28"/>
          <w:szCs w:val="28"/>
        </w:rPr>
        <w:t xml:space="preserve">ения изделия: разметка деталей </w:t>
      </w:r>
      <w:r w:rsidR="007B2851" w:rsidRPr="002A45D1">
        <w:rPr>
          <w:rFonts w:ascii="Times New Roman" w:hAnsi="Times New Roman" w:cs="Times New Roman"/>
          <w:sz w:val="28"/>
          <w:szCs w:val="28"/>
        </w:rPr>
        <w:t>(с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w:t>
      </w:r>
      <w:r w:rsidRPr="002A45D1">
        <w:rPr>
          <w:rFonts w:ascii="Times New Roman" w:hAnsi="Times New Roman" w:cs="Times New Roman"/>
          <w:sz w:val="28"/>
          <w:szCs w:val="28"/>
        </w:rPr>
        <w:t xml:space="preserve">териалов в зависимости от вида </w:t>
      </w:r>
      <w:r w:rsidR="007B2851" w:rsidRPr="002A45D1">
        <w:rPr>
          <w:rFonts w:ascii="Times New Roman" w:hAnsi="Times New Roman" w:cs="Times New Roman"/>
          <w:sz w:val="28"/>
          <w:szCs w:val="28"/>
        </w:rPr>
        <w:t>и назначения изделия.</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Виды условных графических изображений: рисунок, простейший чертёж, эскиз, схема. Чертёжные инструменты </w:t>
      </w:r>
      <w:r w:rsidRPr="002A45D1">
        <w:rPr>
          <w:rFonts w:ascii="Times New Roman" w:hAnsi="Times New Roman" w:cs="Times New Roman"/>
          <w:sz w:val="28"/>
          <w:szCs w:val="28"/>
        </w:rPr>
        <w:t xml:space="preserve">– линейка (угольник, циркуль). </w:t>
      </w:r>
      <w:r w:rsidR="007B2851" w:rsidRPr="002A45D1">
        <w:rPr>
          <w:rFonts w:ascii="Times New Roman" w:hAnsi="Times New Roman" w:cs="Times New Roman"/>
          <w:sz w:val="28"/>
          <w:szCs w:val="28"/>
        </w:rPr>
        <w:t>Их функциональное назначение, конструкция. Приёмы безопасной работы колющими (циркуль) инструментами.</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B2851" w:rsidRPr="002A45D1" w:rsidRDefault="009B74F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w:t>
      </w:r>
      <w:r w:rsidRPr="002A45D1">
        <w:rPr>
          <w:rFonts w:ascii="Times New Roman" w:hAnsi="Times New Roman" w:cs="Times New Roman"/>
          <w:sz w:val="28"/>
          <w:szCs w:val="28"/>
        </w:rPr>
        <w:t xml:space="preserve">ставление), его строение </w:t>
      </w:r>
      <w:r w:rsidR="007B2851" w:rsidRPr="002A45D1">
        <w:rPr>
          <w:rFonts w:ascii="Times New Roman" w:hAnsi="Times New Roman" w:cs="Times New Roman"/>
          <w:sz w:val="28"/>
          <w:szCs w:val="28"/>
        </w:rPr>
        <w:t xml:space="preserve">и основные свойства. Строчка прямого стежка и </w:t>
      </w:r>
      <w:r w:rsidRPr="002A45D1">
        <w:rPr>
          <w:rFonts w:ascii="Times New Roman" w:hAnsi="Times New Roman" w:cs="Times New Roman"/>
          <w:sz w:val="28"/>
          <w:szCs w:val="28"/>
        </w:rPr>
        <w:t xml:space="preserve">её варианты (перевивы, наборы) </w:t>
      </w:r>
      <w:r w:rsidR="007B2851" w:rsidRPr="002A45D1">
        <w:rPr>
          <w:rFonts w:ascii="Times New Roman" w:hAnsi="Times New Roman" w:cs="Times New Roman"/>
          <w:sz w:val="28"/>
          <w:szCs w:val="28"/>
        </w:rPr>
        <w:t xml:space="preserve">и (или) </w:t>
      </w:r>
      <w:r w:rsidR="007B2851" w:rsidRPr="002A45D1">
        <w:rPr>
          <w:rFonts w:ascii="Times New Roman" w:hAnsi="Times New Roman" w:cs="Times New Roman"/>
          <w:sz w:val="28"/>
          <w:szCs w:val="28"/>
        </w:rPr>
        <w:lastRenderedPageBreak/>
        <w:t>строчка косого стежка и её варианты (крестик, стебельчатая, ёлочка)</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Использование дополнительных материалов (например, проволока, пряжа, бусины и другие).</w:t>
      </w:r>
    </w:p>
    <w:p w:rsidR="007B2851" w:rsidRPr="002A45D1" w:rsidRDefault="00E63112"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Конструирование и моделирование (10 ч).</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Основные и дополнительн</w:t>
      </w:r>
      <w:r w:rsidRPr="002A45D1">
        <w:rPr>
          <w:rFonts w:ascii="Times New Roman" w:hAnsi="Times New Roman" w:cs="Times New Roman"/>
          <w:sz w:val="28"/>
          <w:szCs w:val="28"/>
        </w:rPr>
        <w:t xml:space="preserve">ые детали. Общее представление </w:t>
      </w:r>
      <w:r w:rsidR="007B2851" w:rsidRPr="002A45D1">
        <w:rPr>
          <w:rFonts w:ascii="Times New Roman" w:hAnsi="Times New Roman" w:cs="Times New Roman"/>
          <w:sz w:val="28"/>
          <w:szCs w:val="28"/>
        </w:rPr>
        <w:t>о правилах создания гармоничной композици</w:t>
      </w:r>
      <w:r w:rsidRPr="002A45D1">
        <w:rPr>
          <w:rFonts w:ascii="Times New Roman" w:hAnsi="Times New Roman" w:cs="Times New Roman"/>
          <w:sz w:val="28"/>
          <w:szCs w:val="28"/>
        </w:rPr>
        <w:t xml:space="preserve">и. Симметрия, способы разметки </w:t>
      </w:r>
      <w:r w:rsidR="007B2851" w:rsidRPr="002A45D1">
        <w:rPr>
          <w:rFonts w:ascii="Times New Roman" w:hAnsi="Times New Roman" w:cs="Times New Roman"/>
          <w:sz w:val="28"/>
          <w:szCs w:val="28"/>
        </w:rPr>
        <w:t>и конструирования симметричных форм.</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B2851" w:rsidRPr="002A45D1" w:rsidRDefault="00E63112"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Информационно-коммуникативные технологии (2 ч).</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Демонстрация учителем готовых материалов на информационных носителях*.</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Поиск информации. Интернет как источник информации.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ориентироваться в терминах, используемых в технологии (в пределах изученного);</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работу в соответствии с</w:t>
      </w:r>
      <w:r w:rsidRPr="002A45D1">
        <w:rPr>
          <w:rFonts w:ascii="Times New Roman" w:hAnsi="Times New Roman" w:cs="Times New Roman"/>
          <w:sz w:val="28"/>
          <w:szCs w:val="28"/>
        </w:rPr>
        <w:t xml:space="preserve"> образцом, инструкцией, устной </w:t>
      </w:r>
      <w:r w:rsidR="007B2851" w:rsidRPr="002A45D1">
        <w:rPr>
          <w:rFonts w:ascii="Times New Roman" w:hAnsi="Times New Roman" w:cs="Times New Roman"/>
          <w:sz w:val="28"/>
          <w:szCs w:val="28"/>
        </w:rPr>
        <w:t>или письменной;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действия анализа и синтеза, сравнения, группировки с учётом указанных критериев;</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строить рассуждения, делать умозаключения, проверять их в практической работе;</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воспроизводить порядок действий при решении учебной (практической) задачи;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решение простых задач в умственной и материализованной форме.</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У обучающегося будут сформиро</w:t>
      </w:r>
      <w:r w:rsidRPr="002A45D1">
        <w:rPr>
          <w:rFonts w:ascii="Times New Roman" w:hAnsi="Times New Roman" w:cs="Times New Roman"/>
          <w:sz w:val="28"/>
          <w:szCs w:val="28"/>
        </w:rPr>
        <w:t xml:space="preserve">ваны следующие умения работать </w:t>
      </w:r>
      <w:r w:rsidR="007B2851" w:rsidRPr="002A45D1">
        <w:rPr>
          <w:rFonts w:ascii="Times New Roman" w:hAnsi="Times New Roman" w:cs="Times New Roman"/>
          <w:sz w:val="28"/>
          <w:szCs w:val="28"/>
        </w:rPr>
        <w:t>с информацией как часть познавательных универсальных учебных действий: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и анализировать знаково-символическую информацию (чертёж, эскиз, рисунок, схема) и строить работу в соответствии с ней.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общения как часть коммуникативных универсальных учебных действий: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делиться впечатлениями о прослушанном (прочитанном) тексте, рассказе учителя, о выполненной работе, созданном изделии.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самоорганизации и самоконтроля как часть регулятивных универсальных учебных действий: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и принимать учебную задачу;</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организовывать свою деятельность;</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предлагаемый план действий, действовать по плану;</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прогнозировать необходимые действия для получения практического результата, планировать работу;</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действия контроля и оценки;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воспринимать советы, оценку учителя и одноклассников, стараться учитывать их в работе.</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совместной деятельности: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элементарную совместную деятельность в процессе изготовления изделий, осуществлять взаимопомощь;</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63112"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lastRenderedPageBreak/>
        <w:t>Содержание обучения в 3 классе.</w:t>
      </w:r>
    </w:p>
    <w:p w:rsidR="007B2851" w:rsidRPr="002A45D1" w:rsidRDefault="00E63112"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Технологии, профессии и производства (8 ч).</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Непрерывность процесса деятельно</w:t>
      </w:r>
      <w:r w:rsidRPr="002A45D1">
        <w:rPr>
          <w:rFonts w:ascii="Times New Roman" w:hAnsi="Times New Roman" w:cs="Times New Roman"/>
          <w:sz w:val="28"/>
          <w:szCs w:val="28"/>
        </w:rPr>
        <w:t xml:space="preserve">стного освоения мира человеком </w:t>
      </w:r>
      <w:r w:rsidR="007B2851" w:rsidRPr="002A45D1">
        <w:rPr>
          <w:rFonts w:ascii="Times New Roman" w:hAnsi="Times New Roman" w:cs="Times New Roman"/>
          <w:sz w:val="28"/>
          <w:szCs w:val="28"/>
        </w:rPr>
        <w:t>и создания культуры. Материальные и духовные потребности человека как движущие силы прогресса.</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w:t>
      </w:r>
      <w:r w:rsidRPr="002A45D1">
        <w:rPr>
          <w:rFonts w:ascii="Times New Roman" w:hAnsi="Times New Roman" w:cs="Times New Roman"/>
          <w:sz w:val="28"/>
          <w:szCs w:val="28"/>
        </w:rPr>
        <w:t xml:space="preserve">ства. Современные производства </w:t>
      </w:r>
      <w:r w:rsidR="007B2851" w:rsidRPr="002A45D1">
        <w:rPr>
          <w:rFonts w:ascii="Times New Roman" w:hAnsi="Times New Roman" w:cs="Times New Roman"/>
          <w:sz w:val="28"/>
          <w:szCs w:val="28"/>
        </w:rPr>
        <w:t>и профессии, связанные с обработкой матери</w:t>
      </w:r>
      <w:r w:rsidRPr="002A45D1">
        <w:rPr>
          <w:rFonts w:ascii="Times New Roman" w:hAnsi="Times New Roman" w:cs="Times New Roman"/>
          <w:sz w:val="28"/>
          <w:szCs w:val="28"/>
        </w:rPr>
        <w:t xml:space="preserve">алов, аналогичных используемым </w:t>
      </w:r>
      <w:r w:rsidR="007B2851" w:rsidRPr="002A45D1">
        <w:rPr>
          <w:rFonts w:ascii="Times New Roman" w:hAnsi="Times New Roman" w:cs="Times New Roman"/>
          <w:sz w:val="28"/>
          <w:szCs w:val="28"/>
        </w:rPr>
        <w:t>на уроках технологии.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Мир современной техники. Информационно-коммуникационные технологии в жизни современного человека. Решение человеком инженерных зад</w:t>
      </w:r>
      <w:r w:rsidRPr="002A45D1">
        <w:rPr>
          <w:rFonts w:ascii="Times New Roman" w:hAnsi="Times New Roman" w:cs="Times New Roman"/>
          <w:sz w:val="28"/>
          <w:szCs w:val="28"/>
        </w:rPr>
        <w:t xml:space="preserve">ач на основе изучения природных </w:t>
      </w:r>
      <w:r w:rsidR="007B2851" w:rsidRPr="002A45D1">
        <w:rPr>
          <w:rFonts w:ascii="Times New Roman" w:hAnsi="Times New Roman" w:cs="Times New Roman"/>
          <w:sz w:val="28"/>
          <w:szCs w:val="28"/>
        </w:rPr>
        <w:t>законов – жёсткость конструкции (трубчатые сооружения, треугольник как устойчивая геометрическая форма и другие).</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Бережное и внимательное отношение к природе как источнику сырьевых ресурсов и идей для технологий будущего.</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B2851" w:rsidRPr="002A45D1" w:rsidRDefault="00E63112"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Технологии ручной обработки материалов (10 ч).</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Некоторые (доступные в обработке) виды иск</w:t>
      </w:r>
      <w:r w:rsidRPr="002A45D1">
        <w:rPr>
          <w:rFonts w:ascii="Times New Roman" w:hAnsi="Times New Roman" w:cs="Times New Roman"/>
          <w:sz w:val="28"/>
          <w:szCs w:val="28"/>
        </w:rPr>
        <w:t xml:space="preserve">усственных </w:t>
      </w:r>
      <w:r w:rsidR="007B2851" w:rsidRPr="002A45D1">
        <w:rPr>
          <w:rFonts w:ascii="Times New Roman" w:hAnsi="Times New Roman" w:cs="Times New Roman"/>
          <w:sz w:val="28"/>
          <w:szCs w:val="28"/>
        </w:rPr>
        <w:t>и синтетических материалов Разнообразие технологий и способов обработки материалов в различных видах изделий, с</w:t>
      </w:r>
      <w:r w:rsidRPr="002A45D1">
        <w:rPr>
          <w:rFonts w:ascii="Times New Roman" w:hAnsi="Times New Roman" w:cs="Times New Roman"/>
          <w:sz w:val="28"/>
          <w:szCs w:val="28"/>
        </w:rPr>
        <w:t xml:space="preserve">равнительный анализ технологий </w:t>
      </w:r>
      <w:r w:rsidR="007B2851" w:rsidRPr="002A45D1">
        <w:rPr>
          <w:rFonts w:ascii="Times New Roman" w:hAnsi="Times New Roman" w:cs="Times New Roman"/>
          <w:sz w:val="28"/>
          <w:szCs w:val="28"/>
        </w:rPr>
        <w:t>при использовании того или иного материала (</w:t>
      </w:r>
      <w:r w:rsidRPr="002A45D1">
        <w:rPr>
          <w:rFonts w:ascii="Times New Roman" w:hAnsi="Times New Roman" w:cs="Times New Roman"/>
          <w:sz w:val="28"/>
          <w:szCs w:val="28"/>
        </w:rPr>
        <w:t xml:space="preserve">например, аппликация из бумаги </w:t>
      </w:r>
      <w:r w:rsidR="007B2851" w:rsidRPr="002A45D1">
        <w:rPr>
          <w:rFonts w:ascii="Times New Roman" w:hAnsi="Times New Roman" w:cs="Times New Roman"/>
          <w:sz w:val="28"/>
          <w:szCs w:val="28"/>
        </w:rPr>
        <w:t>и ткани, коллаж и другие). Выбор материалов по</w:t>
      </w:r>
      <w:r w:rsidRPr="002A45D1">
        <w:rPr>
          <w:rFonts w:ascii="Times New Roman" w:hAnsi="Times New Roman" w:cs="Times New Roman"/>
          <w:sz w:val="28"/>
          <w:szCs w:val="28"/>
        </w:rPr>
        <w:t xml:space="preserve"> их декоративно-художественным </w:t>
      </w:r>
      <w:r w:rsidR="007B2851" w:rsidRPr="002A45D1">
        <w:rPr>
          <w:rFonts w:ascii="Times New Roman" w:hAnsi="Times New Roman" w:cs="Times New Roman"/>
          <w:sz w:val="28"/>
          <w:szCs w:val="28"/>
        </w:rPr>
        <w:t xml:space="preserve">и технологическим </w:t>
      </w:r>
      <w:r w:rsidR="007B2851" w:rsidRPr="002A45D1">
        <w:rPr>
          <w:rFonts w:ascii="Times New Roman" w:hAnsi="Times New Roman" w:cs="Times New Roman"/>
          <w:sz w:val="28"/>
          <w:szCs w:val="28"/>
        </w:rPr>
        <w:lastRenderedPageBreak/>
        <w:t>свойствам, использование соответствующих способов обработки материалов в зависимости от назначения изделия.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Инструменты и приспособления (циркуль, угольник, канцелярский нож, шило и другие), называние и выпол</w:t>
      </w:r>
      <w:r w:rsidRPr="002A45D1">
        <w:rPr>
          <w:rFonts w:ascii="Times New Roman" w:hAnsi="Times New Roman" w:cs="Times New Roman"/>
          <w:sz w:val="28"/>
          <w:szCs w:val="28"/>
        </w:rPr>
        <w:t xml:space="preserve">нение приёмов их рационального </w:t>
      </w:r>
      <w:r w:rsidR="007B2851" w:rsidRPr="002A45D1">
        <w:rPr>
          <w:rFonts w:ascii="Times New Roman" w:hAnsi="Times New Roman" w:cs="Times New Roman"/>
          <w:sz w:val="28"/>
          <w:szCs w:val="28"/>
        </w:rPr>
        <w:t>и безопасного использования.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w:t>
      </w:r>
      <w:r w:rsidRPr="002A45D1">
        <w:rPr>
          <w:rFonts w:ascii="Times New Roman" w:hAnsi="Times New Roman" w:cs="Times New Roman"/>
          <w:sz w:val="28"/>
          <w:szCs w:val="28"/>
        </w:rPr>
        <w:t xml:space="preserve">их операций, подбор материалов </w:t>
      </w:r>
      <w:r w:rsidR="007B2851" w:rsidRPr="002A45D1">
        <w:rPr>
          <w:rFonts w:ascii="Times New Roman" w:hAnsi="Times New Roman" w:cs="Times New Roman"/>
          <w:sz w:val="28"/>
          <w:szCs w:val="28"/>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w:t>
      </w:r>
      <w:r w:rsidRPr="002A45D1">
        <w:rPr>
          <w:rFonts w:ascii="Times New Roman" w:hAnsi="Times New Roman" w:cs="Times New Roman"/>
          <w:sz w:val="28"/>
          <w:szCs w:val="28"/>
        </w:rPr>
        <w:t xml:space="preserve">етка деталей с опорой </w:t>
      </w:r>
      <w:r w:rsidR="007B2851" w:rsidRPr="002A45D1">
        <w:rPr>
          <w:rFonts w:ascii="Times New Roman" w:hAnsi="Times New Roman" w:cs="Times New Roman"/>
          <w:sz w:val="28"/>
          <w:szCs w:val="28"/>
        </w:rPr>
        <w:t>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Выполнение рицовки на картоне с помощью канцелярского ножа, выполнение отверстий шилом.</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Использование дополнительных материалов. Комбинирование разных материалов в одном изделии.</w:t>
      </w:r>
    </w:p>
    <w:p w:rsidR="007B2851" w:rsidRPr="002A45D1" w:rsidRDefault="00E63112"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Конструирование и моделирование (12 ч).</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w:t>
      </w:r>
      <w:r w:rsidR="007B2851" w:rsidRPr="002A45D1">
        <w:rPr>
          <w:rFonts w:ascii="Times New Roman" w:hAnsi="Times New Roman" w:cs="Times New Roman"/>
          <w:sz w:val="28"/>
          <w:szCs w:val="28"/>
        </w:rPr>
        <w:lastRenderedPageBreak/>
        <w:t>неподвижного соединения</w:t>
      </w:r>
      <w:r w:rsidRPr="002A45D1">
        <w:rPr>
          <w:rFonts w:ascii="Times New Roman" w:hAnsi="Times New Roman" w:cs="Times New Roman"/>
          <w:sz w:val="28"/>
          <w:szCs w:val="28"/>
        </w:rPr>
        <w:t xml:space="preserve"> деталей набора «Конструктор», </w:t>
      </w:r>
      <w:r w:rsidR="007B2851" w:rsidRPr="002A45D1">
        <w:rPr>
          <w:rFonts w:ascii="Times New Roman" w:hAnsi="Times New Roman" w:cs="Times New Roman"/>
          <w:sz w:val="28"/>
          <w:szCs w:val="28"/>
        </w:rPr>
        <w:t>их использование в изделиях, жёсткость и устойчивость конструкции.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w:t>
      </w:r>
      <w:r w:rsidRPr="002A45D1">
        <w:rPr>
          <w:rFonts w:ascii="Times New Roman" w:hAnsi="Times New Roman" w:cs="Times New Roman"/>
          <w:sz w:val="28"/>
          <w:szCs w:val="28"/>
        </w:rPr>
        <w:t xml:space="preserve">ормацию трёхмерной конструкции </w:t>
      </w:r>
      <w:r w:rsidR="007B2851" w:rsidRPr="002A45D1">
        <w:rPr>
          <w:rFonts w:ascii="Times New Roman" w:hAnsi="Times New Roman" w:cs="Times New Roman"/>
          <w:sz w:val="28"/>
          <w:szCs w:val="28"/>
        </w:rPr>
        <w:t>в развёртку (и наоборот).</w:t>
      </w:r>
    </w:p>
    <w:p w:rsidR="007B2851" w:rsidRPr="002A45D1" w:rsidRDefault="00E63112"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Информационно-коммуникативные технологии (4 ч).</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w:t>
      </w:r>
      <w:r w:rsidRPr="002A45D1">
        <w:rPr>
          <w:rFonts w:ascii="Times New Roman" w:hAnsi="Times New Roman" w:cs="Times New Roman"/>
          <w:sz w:val="28"/>
          <w:szCs w:val="28"/>
        </w:rPr>
        <w:t xml:space="preserve">рмации, используемые человеком </w:t>
      </w:r>
      <w:r w:rsidR="007B2851" w:rsidRPr="002A45D1">
        <w:rPr>
          <w:rFonts w:ascii="Times New Roman" w:hAnsi="Times New Roman" w:cs="Times New Roman"/>
          <w:sz w:val="28"/>
          <w:szCs w:val="28"/>
        </w:rPr>
        <w:t>в быту: телевидение, радио, печатные и</w:t>
      </w:r>
      <w:r w:rsidRPr="002A45D1">
        <w:rPr>
          <w:rFonts w:ascii="Times New Roman" w:hAnsi="Times New Roman" w:cs="Times New Roman"/>
          <w:sz w:val="28"/>
          <w:szCs w:val="28"/>
        </w:rPr>
        <w:t xml:space="preserve">здания, персональный компьютер </w:t>
      </w:r>
      <w:r w:rsidR="007B2851" w:rsidRPr="002A45D1">
        <w:rPr>
          <w:rFonts w:ascii="Times New Roman" w:hAnsi="Times New Roman" w:cs="Times New Roman"/>
          <w:sz w:val="28"/>
          <w:szCs w:val="28"/>
        </w:rPr>
        <w:t>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w:t>
      </w:r>
      <w:r w:rsidRPr="002A45D1">
        <w:rPr>
          <w:rFonts w:ascii="Times New Roman" w:hAnsi="Times New Roman" w:cs="Times New Roman"/>
          <w:sz w:val="28"/>
          <w:szCs w:val="28"/>
        </w:rPr>
        <w:t xml:space="preserve"> музеи, беседы (мастер-классы) </w:t>
      </w:r>
      <w:r w:rsidR="007B2851" w:rsidRPr="002A45D1">
        <w:rPr>
          <w:rFonts w:ascii="Times New Roman" w:hAnsi="Times New Roman" w:cs="Times New Roman"/>
          <w:sz w:val="28"/>
          <w:szCs w:val="28"/>
        </w:rPr>
        <w:t>с мастерами, Интернет, видео, DVD). Работа с текстовым редактором Microsoft Word или другим.</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ориентироваться в терминах, используемых</w:t>
      </w:r>
      <w:r w:rsidRPr="002A45D1">
        <w:rPr>
          <w:rFonts w:ascii="Times New Roman" w:hAnsi="Times New Roman" w:cs="Times New Roman"/>
          <w:sz w:val="28"/>
          <w:szCs w:val="28"/>
        </w:rPr>
        <w:t xml:space="preserve"> в технологии, использовать их </w:t>
      </w:r>
      <w:r w:rsidR="007B2851" w:rsidRPr="002A45D1">
        <w:rPr>
          <w:rFonts w:ascii="Times New Roman" w:hAnsi="Times New Roman" w:cs="Times New Roman"/>
          <w:sz w:val="28"/>
          <w:szCs w:val="28"/>
        </w:rPr>
        <w:t>в ответах на вопросы и высказываниях (в пределах изученного);</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анализ предложенных обра</w:t>
      </w:r>
      <w:r w:rsidRPr="002A45D1">
        <w:rPr>
          <w:rFonts w:ascii="Times New Roman" w:hAnsi="Times New Roman" w:cs="Times New Roman"/>
          <w:sz w:val="28"/>
          <w:szCs w:val="28"/>
        </w:rPr>
        <w:t xml:space="preserve">зцов с выделением существенных </w:t>
      </w:r>
      <w:r w:rsidR="007B2851" w:rsidRPr="002A45D1">
        <w:rPr>
          <w:rFonts w:ascii="Times New Roman" w:hAnsi="Times New Roman" w:cs="Times New Roman"/>
          <w:sz w:val="28"/>
          <w:szCs w:val="28"/>
        </w:rPr>
        <w:t>и несущественных признаков;</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работу в соответствии с инстр</w:t>
      </w:r>
      <w:r w:rsidRPr="002A45D1">
        <w:rPr>
          <w:rFonts w:ascii="Times New Roman" w:hAnsi="Times New Roman" w:cs="Times New Roman"/>
          <w:sz w:val="28"/>
          <w:szCs w:val="28"/>
        </w:rPr>
        <w:t xml:space="preserve">укцией, устной или письменной, </w:t>
      </w:r>
      <w:r w:rsidR="007B2851" w:rsidRPr="002A45D1">
        <w:rPr>
          <w:rFonts w:ascii="Times New Roman" w:hAnsi="Times New Roman" w:cs="Times New Roman"/>
          <w:sz w:val="28"/>
          <w:szCs w:val="28"/>
        </w:rPr>
        <w:t>а также графически представленной в схеме, таблице;</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определять способы доработки конструкций с учётом предложенных условий;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и воспроизводить простой чертёж (эскиз) развёртки изделия;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восстанавливать нарушенную последовательность выполнения изделия.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w:t>
      </w:r>
      <w:r w:rsidRPr="002A45D1">
        <w:rPr>
          <w:rFonts w:ascii="Times New Roman" w:hAnsi="Times New Roman" w:cs="Times New Roman"/>
          <w:sz w:val="28"/>
          <w:szCs w:val="28"/>
        </w:rPr>
        <w:t xml:space="preserve">ваны следующие умения работать </w:t>
      </w:r>
      <w:r w:rsidR="007B2851" w:rsidRPr="002A45D1">
        <w:rPr>
          <w:rFonts w:ascii="Times New Roman" w:hAnsi="Times New Roman" w:cs="Times New Roman"/>
          <w:sz w:val="28"/>
          <w:szCs w:val="28"/>
        </w:rPr>
        <w:t>с информацией как часть познавательных универсальных учебных действий: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поиск необходимой информации для выполнения учебных заданий с использованием учебной литературы;</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средства информацион</w:t>
      </w:r>
      <w:r w:rsidRPr="002A45D1">
        <w:rPr>
          <w:rFonts w:ascii="Times New Roman" w:hAnsi="Times New Roman" w:cs="Times New Roman"/>
          <w:sz w:val="28"/>
          <w:szCs w:val="28"/>
        </w:rPr>
        <w:t xml:space="preserve">но-коммуникационных технологий </w:t>
      </w:r>
      <w:r w:rsidR="007B2851" w:rsidRPr="002A45D1">
        <w:rPr>
          <w:rFonts w:ascii="Times New Roman" w:hAnsi="Times New Roman" w:cs="Times New Roman"/>
          <w:sz w:val="28"/>
          <w:szCs w:val="28"/>
        </w:rPr>
        <w:t>для решения учебных и практическ</w:t>
      </w:r>
      <w:r w:rsidRPr="002A45D1">
        <w:rPr>
          <w:rFonts w:ascii="Times New Roman" w:hAnsi="Times New Roman" w:cs="Times New Roman"/>
          <w:sz w:val="28"/>
          <w:szCs w:val="28"/>
        </w:rPr>
        <w:t xml:space="preserve">их задач, в том числе Интернет </w:t>
      </w:r>
      <w:r w:rsidR="007B2851" w:rsidRPr="002A45D1">
        <w:rPr>
          <w:rFonts w:ascii="Times New Roman" w:hAnsi="Times New Roman" w:cs="Times New Roman"/>
          <w:sz w:val="28"/>
          <w:szCs w:val="28"/>
        </w:rPr>
        <w:t>под руководством учителя.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общения как часть коммуникативных универсальных учебных действий: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строить монологическое высказывание, владеть диалогической формой коммуникации;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предметы рукотворного мира, оценивать их достоинства;</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формулировать собственное мнение, а</w:t>
      </w:r>
      <w:r w:rsidRPr="002A45D1">
        <w:rPr>
          <w:rFonts w:ascii="Times New Roman" w:hAnsi="Times New Roman" w:cs="Times New Roman"/>
          <w:sz w:val="28"/>
          <w:szCs w:val="28"/>
        </w:rPr>
        <w:t xml:space="preserve">ргументировать выбор вариантов </w:t>
      </w:r>
      <w:r w:rsidR="007B2851" w:rsidRPr="002A45D1">
        <w:rPr>
          <w:rFonts w:ascii="Times New Roman" w:hAnsi="Times New Roman" w:cs="Times New Roman"/>
          <w:sz w:val="28"/>
          <w:szCs w:val="28"/>
        </w:rPr>
        <w:t>и способов выполнения задания.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самоорганизации и самоконтроля как часть регулятивных универсальных учебных действий: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принимать и сохранять учебную задачу, осуществлять поиск средств для её решения;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действия контроля и оцен</w:t>
      </w:r>
      <w:r w:rsidRPr="002A45D1">
        <w:rPr>
          <w:rFonts w:ascii="Times New Roman" w:hAnsi="Times New Roman" w:cs="Times New Roman"/>
          <w:sz w:val="28"/>
          <w:szCs w:val="28"/>
        </w:rPr>
        <w:t xml:space="preserve">ки, выявлять ошибки и недочёты </w:t>
      </w:r>
      <w:r w:rsidR="007B2851" w:rsidRPr="002A45D1">
        <w:rPr>
          <w:rFonts w:ascii="Times New Roman" w:hAnsi="Times New Roman" w:cs="Times New Roman"/>
          <w:sz w:val="28"/>
          <w:szCs w:val="28"/>
        </w:rPr>
        <w:t>по результатам работы, устанавливать их причины и искать способы устранения;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волевую саморегуляцию при выполнении задания.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совместной деятельности: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выбирать себе партнёров по совместной деятельности не только по симпатии, но и по деловым качествам;</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роли лидера, подчи</w:t>
      </w:r>
      <w:r w:rsidRPr="002A45D1">
        <w:rPr>
          <w:rFonts w:ascii="Times New Roman" w:hAnsi="Times New Roman" w:cs="Times New Roman"/>
          <w:sz w:val="28"/>
          <w:szCs w:val="28"/>
        </w:rPr>
        <w:t xml:space="preserve">нённого, соблюдать равноправие </w:t>
      </w:r>
      <w:r w:rsidR="007B2851" w:rsidRPr="002A45D1">
        <w:rPr>
          <w:rFonts w:ascii="Times New Roman" w:hAnsi="Times New Roman" w:cs="Times New Roman"/>
          <w:sz w:val="28"/>
          <w:szCs w:val="28"/>
        </w:rPr>
        <w:t>и дружелюбие;</w:t>
      </w:r>
    </w:p>
    <w:p w:rsidR="00AA6B94"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взаимопомощь, проявлять ответственность при выполнении своей части работы.</w:t>
      </w:r>
    </w:p>
    <w:p w:rsidR="007B2851" w:rsidRPr="00AA6B94"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b/>
          <w:sz w:val="28"/>
          <w:szCs w:val="28"/>
        </w:rPr>
        <w:t>Содержание обучения в 4 классе.</w:t>
      </w:r>
    </w:p>
    <w:p w:rsidR="007B2851" w:rsidRPr="002A45D1" w:rsidRDefault="00E63112"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Технологии, профессии и производства (12 ч).</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Профессии и технологии современного мира. Использование достижений науки в развитии техни</w:t>
      </w:r>
      <w:r w:rsidRPr="002A45D1">
        <w:rPr>
          <w:rFonts w:ascii="Times New Roman" w:hAnsi="Times New Roman" w:cs="Times New Roman"/>
          <w:sz w:val="28"/>
          <w:szCs w:val="28"/>
        </w:rPr>
        <w:t xml:space="preserve">ческого прогресса. Изобретение </w:t>
      </w:r>
      <w:r w:rsidR="007B2851" w:rsidRPr="002A45D1">
        <w:rPr>
          <w:rFonts w:ascii="Times New Roman" w:hAnsi="Times New Roman" w:cs="Times New Roman"/>
          <w:sz w:val="28"/>
          <w:szCs w:val="28"/>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w:t>
      </w:r>
      <w:r w:rsidRPr="002A45D1">
        <w:rPr>
          <w:rFonts w:ascii="Times New Roman" w:hAnsi="Times New Roman" w:cs="Times New Roman"/>
          <w:sz w:val="28"/>
          <w:szCs w:val="28"/>
        </w:rPr>
        <w:t xml:space="preserve">астик, стеклоткань, пенопласт и </w:t>
      </w:r>
      <w:r w:rsidR="007B2851" w:rsidRPr="002A45D1">
        <w:rPr>
          <w:rFonts w:ascii="Times New Roman" w:hAnsi="Times New Roman" w:cs="Times New Roman"/>
          <w:sz w:val="28"/>
          <w:szCs w:val="28"/>
        </w:rPr>
        <w:t>другие).</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Профессии, связанные с опасностями (пожарные, космонавты, химики и другие).</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Элементарная творческая и проектная деятельность (реализация заданного или собственного замысла, по</w:t>
      </w:r>
      <w:r w:rsidRPr="002A45D1">
        <w:rPr>
          <w:rFonts w:ascii="Times New Roman" w:hAnsi="Times New Roman" w:cs="Times New Roman"/>
          <w:sz w:val="28"/>
          <w:szCs w:val="28"/>
        </w:rPr>
        <w:t xml:space="preserve">иск оптимальных конструктивных </w:t>
      </w:r>
      <w:r w:rsidR="007B2851" w:rsidRPr="002A45D1">
        <w:rPr>
          <w:rFonts w:ascii="Times New Roman" w:hAnsi="Times New Roman" w:cs="Times New Roman"/>
          <w:sz w:val="28"/>
          <w:szCs w:val="28"/>
        </w:rP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B2851" w:rsidRPr="002A45D1" w:rsidRDefault="00E63112"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Технологии ручной обработки материалов (6 ч).</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Синтетические материалы – ткани</w:t>
      </w:r>
      <w:r w:rsidRPr="002A45D1">
        <w:rPr>
          <w:rFonts w:ascii="Times New Roman" w:hAnsi="Times New Roman" w:cs="Times New Roman"/>
          <w:sz w:val="28"/>
          <w:szCs w:val="28"/>
        </w:rPr>
        <w:t xml:space="preserve">, полимеры (пластик, поролон). </w:t>
      </w:r>
      <w:r w:rsidR="007B2851" w:rsidRPr="002A45D1">
        <w:rPr>
          <w:rFonts w:ascii="Times New Roman" w:hAnsi="Times New Roman" w:cs="Times New Roman"/>
          <w:sz w:val="28"/>
          <w:szCs w:val="28"/>
        </w:rPr>
        <w:t>Их свойства. Создание синтетических материалов с заданными свойствами.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w:t>
      </w:r>
      <w:r w:rsidRPr="002A45D1">
        <w:rPr>
          <w:rFonts w:ascii="Times New Roman" w:hAnsi="Times New Roman" w:cs="Times New Roman"/>
          <w:sz w:val="28"/>
          <w:szCs w:val="28"/>
        </w:rPr>
        <w:t xml:space="preserve">ыми (изменёнными) требованиями </w:t>
      </w:r>
      <w:r w:rsidR="007B2851" w:rsidRPr="002A45D1">
        <w:rPr>
          <w:rFonts w:ascii="Times New Roman" w:hAnsi="Times New Roman" w:cs="Times New Roman"/>
          <w:sz w:val="28"/>
          <w:szCs w:val="28"/>
        </w:rPr>
        <w:t>к изделию.</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Технология обработки бумаг</w:t>
      </w:r>
      <w:r w:rsidRPr="002A45D1">
        <w:rPr>
          <w:rFonts w:ascii="Times New Roman" w:hAnsi="Times New Roman" w:cs="Times New Roman"/>
          <w:sz w:val="28"/>
          <w:szCs w:val="28"/>
        </w:rPr>
        <w:t xml:space="preserve">и и картона. Подбор материалов </w:t>
      </w:r>
      <w:r w:rsidR="007B2851" w:rsidRPr="002A45D1">
        <w:rPr>
          <w:rFonts w:ascii="Times New Roman" w:hAnsi="Times New Roman" w:cs="Times New Roman"/>
          <w:sz w:val="28"/>
          <w:szCs w:val="28"/>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Совершенствование умений вып</w:t>
      </w:r>
      <w:r w:rsidRPr="002A45D1">
        <w:rPr>
          <w:rFonts w:ascii="Times New Roman" w:hAnsi="Times New Roman" w:cs="Times New Roman"/>
          <w:sz w:val="28"/>
          <w:szCs w:val="28"/>
        </w:rPr>
        <w:t xml:space="preserve">олнять разные способы разметки </w:t>
      </w:r>
      <w:r w:rsidR="007B2851" w:rsidRPr="002A45D1">
        <w:rPr>
          <w:rFonts w:ascii="Times New Roman" w:hAnsi="Times New Roman" w:cs="Times New Roman"/>
          <w:sz w:val="28"/>
          <w:szCs w:val="28"/>
        </w:rPr>
        <w:t>с помощью чертёжных инструментов. Освоение доступных художественных техник.</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Технология обработки текстильных материалов. Обобщённое представление о видах тканей (натуральные, искусственные, си</w:t>
      </w:r>
      <w:r w:rsidRPr="002A45D1">
        <w:rPr>
          <w:rFonts w:ascii="Times New Roman" w:hAnsi="Times New Roman" w:cs="Times New Roman"/>
          <w:sz w:val="28"/>
          <w:szCs w:val="28"/>
        </w:rPr>
        <w:t xml:space="preserve">нтетические), </w:t>
      </w:r>
      <w:r w:rsidR="007B2851" w:rsidRPr="002A45D1">
        <w:rPr>
          <w:rFonts w:ascii="Times New Roman" w:hAnsi="Times New Roman" w:cs="Times New Roman"/>
          <w:sz w:val="28"/>
          <w:szCs w:val="28"/>
        </w:rPr>
        <w:t>их свойствах и областей использования. Дизайн одежды в зависимости от её назначения, моды, времени. Подбор текстил</w:t>
      </w:r>
      <w:r w:rsidRPr="002A45D1">
        <w:rPr>
          <w:rFonts w:ascii="Times New Roman" w:hAnsi="Times New Roman" w:cs="Times New Roman"/>
          <w:sz w:val="28"/>
          <w:szCs w:val="28"/>
        </w:rPr>
        <w:t xml:space="preserve">ьных материалов в соответствии </w:t>
      </w:r>
      <w:r w:rsidR="007B2851" w:rsidRPr="002A45D1">
        <w:rPr>
          <w:rFonts w:ascii="Times New Roman" w:hAnsi="Times New Roman" w:cs="Times New Roman"/>
          <w:sz w:val="28"/>
          <w:szCs w:val="28"/>
        </w:rP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Комбинированное использование разных материалов.</w:t>
      </w:r>
    </w:p>
    <w:p w:rsidR="007B2851" w:rsidRPr="002A45D1" w:rsidRDefault="00E63112"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Конструирование и моделирование (10 ч).</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Современные требования к техническим устройствам (экологичность, безопасность, эргономичность и другие).</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w:t>
      </w:r>
      <w:r w:rsidRPr="002A45D1">
        <w:rPr>
          <w:rFonts w:ascii="Times New Roman" w:hAnsi="Times New Roman" w:cs="Times New Roman"/>
          <w:sz w:val="28"/>
          <w:szCs w:val="28"/>
        </w:rPr>
        <w:t xml:space="preserve"> на всех этапах аналитического </w:t>
      </w:r>
      <w:r w:rsidR="007B2851" w:rsidRPr="002A45D1">
        <w:rPr>
          <w:rFonts w:ascii="Times New Roman" w:hAnsi="Times New Roman" w:cs="Times New Roman"/>
          <w:sz w:val="28"/>
          <w:szCs w:val="28"/>
        </w:rPr>
        <w:t xml:space="preserve">и технологического процесса при выполнении индивидуальных творческих </w:t>
      </w:r>
      <w:r w:rsidR="007B2851" w:rsidRPr="002A45D1">
        <w:rPr>
          <w:rFonts w:ascii="Times New Roman" w:hAnsi="Times New Roman" w:cs="Times New Roman"/>
          <w:sz w:val="28"/>
          <w:szCs w:val="28"/>
        </w:rPr>
        <w:br/>
        <w:t>и коллективных проектных работ.</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Робототехника. Конструкт</w:t>
      </w:r>
      <w:r w:rsidRPr="002A45D1">
        <w:rPr>
          <w:rFonts w:ascii="Times New Roman" w:hAnsi="Times New Roman" w:cs="Times New Roman"/>
          <w:sz w:val="28"/>
          <w:szCs w:val="28"/>
        </w:rPr>
        <w:t xml:space="preserve">ивные, соединительные элементы </w:t>
      </w:r>
      <w:r w:rsidR="007B2851" w:rsidRPr="002A45D1">
        <w:rPr>
          <w:rFonts w:ascii="Times New Roman" w:hAnsi="Times New Roman" w:cs="Times New Roman"/>
          <w:sz w:val="28"/>
          <w:szCs w:val="28"/>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B2851" w:rsidRPr="002A45D1" w:rsidRDefault="00E63112" w:rsidP="00A26683">
      <w:pPr>
        <w:pStyle w:val="a3"/>
        <w:spacing w:line="360" w:lineRule="auto"/>
        <w:jc w:val="both"/>
        <w:rPr>
          <w:rFonts w:ascii="Times New Roman" w:hAnsi="Times New Roman" w:cs="Times New Roman"/>
          <w:b/>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i/>
          <w:sz w:val="28"/>
          <w:szCs w:val="28"/>
        </w:rPr>
        <w:t>Информационно-коммуникативные технологии (6 ч).</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Работа с доступной информацией в Интернете и на цифровых носителях информации.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w:t>
      </w:r>
      <w:r w:rsidRPr="002A45D1">
        <w:rPr>
          <w:rFonts w:ascii="Times New Roman" w:hAnsi="Times New Roman" w:cs="Times New Roman"/>
          <w:sz w:val="28"/>
          <w:szCs w:val="28"/>
        </w:rPr>
        <w:t xml:space="preserve">зование рисунков </w:t>
      </w:r>
      <w:r w:rsidR="007B2851" w:rsidRPr="002A45D1">
        <w:rPr>
          <w:rFonts w:ascii="Times New Roman" w:hAnsi="Times New Roman" w:cs="Times New Roman"/>
          <w:sz w:val="28"/>
          <w:szCs w:val="28"/>
        </w:rPr>
        <w:t>из ресурса компьютера , оформлении изделий и другое. Создание презентаций в программе PowerPoint или другой.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ориентироваться в терминах, используемых</w:t>
      </w:r>
      <w:r w:rsidRPr="002A45D1">
        <w:rPr>
          <w:rFonts w:ascii="Times New Roman" w:hAnsi="Times New Roman" w:cs="Times New Roman"/>
          <w:sz w:val="28"/>
          <w:szCs w:val="28"/>
        </w:rPr>
        <w:t xml:space="preserve"> в технологии, использовать их </w:t>
      </w:r>
      <w:r w:rsidR="007B2851" w:rsidRPr="002A45D1">
        <w:rPr>
          <w:rFonts w:ascii="Times New Roman" w:hAnsi="Times New Roman" w:cs="Times New Roman"/>
          <w:sz w:val="28"/>
          <w:szCs w:val="28"/>
        </w:rPr>
        <w:t>в ответах на вопросы и высказываниях (в пределах изученного);</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конструкции предложенных образцов изделий;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решать простые задачи на преобразование конструкции;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работу в соответствии с инструкцией, устной или письменной;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соотносить результат работы с заданным алгоритмом, пр</w:t>
      </w:r>
      <w:r w:rsidRPr="002A45D1">
        <w:rPr>
          <w:rFonts w:ascii="Times New Roman" w:hAnsi="Times New Roman" w:cs="Times New Roman"/>
          <w:sz w:val="28"/>
          <w:szCs w:val="28"/>
        </w:rPr>
        <w:t xml:space="preserve">оверять изделия </w:t>
      </w:r>
      <w:r w:rsidR="007B2851" w:rsidRPr="002A45D1">
        <w:rPr>
          <w:rFonts w:ascii="Times New Roman" w:hAnsi="Times New Roman" w:cs="Times New Roman"/>
          <w:sz w:val="28"/>
          <w:szCs w:val="28"/>
        </w:rPr>
        <w:t>в действии, вносить необходимые дополнения и изменения;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действия анализа и синтеза, сравнения, классификации предметов (изделий) с учётом указанных критериев;</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w:t>
      </w:r>
      <w:r w:rsidRPr="002A45D1">
        <w:rPr>
          <w:rFonts w:ascii="Times New Roman" w:hAnsi="Times New Roman" w:cs="Times New Roman"/>
          <w:sz w:val="28"/>
          <w:szCs w:val="28"/>
        </w:rPr>
        <w:t xml:space="preserve">мения работать </w:t>
      </w:r>
      <w:r w:rsidR="007B2851" w:rsidRPr="002A45D1">
        <w:rPr>
          <w:rFonts w:ascii="Times New Roman" w:hAnsi="Times New Roman" w:cs="Times New Roman"/>
          <w:sz w:val="28"/>
          <w:szCs w:val="28"/>
        </w:rPr>
        <w:t>с информацией как часть познавательных универсальных учебных действий: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знаково-символичес</w:t>
      </w:r>
      <w:r w:rsidRPr="002A45D1">
        <w:rPr>
          <w:rFonts w:ascii="Times New Roman" w:hAnsi="Times New Roman" w:cs="Times New Roman"/>
          <w:sz w:val="28"/>
          <w:szCs w:val="28"/>
        </w:rPr>
        <w:t xml:space="preserve">кие средства для решения задач </w:t>
      </w:r>
      <w:r w:rsidR="007B2851" w:rsidRPr="002A45D1">
        <w:rPr>
          <w:rFonts w:ascii="Times New Roman" w:hAnsi="Times New Roman" w:cs="Times New Roman"/>
          <w:sz w:val="28"/>
          <w:szCs w:val="28"/>
        </w:rPr>
        <w:t>в умственной или материализованной форме, выполнять действия моделирования, работать с моделями;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поиск дополнительной инф</w:t>
      </w:r>
      <w:r w:rsidRPr="002A45D1">
        <w:rPr>
          <w:rFonts w:ascii="Times New Roman" w:hAnsi="Times New Roman" w:cs="Times New Roman"/>
          <w:sz w:val="28"/>
          <w:szCs w:val="28"/>
        </w:rPr>
        <w:t xml:space="preserve">ормации по тематике творческих </w:t>
      </w:r>
      <w:r w:rsidR="007B2851" w:rsidRPr="002A45D1">
        <w:rPr>
          <w:rFonts w:ascii="Times New Roman" w:hAnsi="Times New Roman" w:cs="Times New Roman"/>
          <w:sz w:val="28"/>
          <w:szCs w:val="28"/>
        </w:rPr>
        <w:t>и проектных работ;</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рисунки из ресурса компьютера в оформлении изделий и другое;</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использовать средства информацион</w:t>
      </w:r>
      <w:r w:rsidRPr="002A45D1">
        <w:rPr>
          <w:rFonts w:ascii="Times New Roman" w:hAnsi="Times New Roman" w:cs="Times New Roman"/>
          <w:sz w:val="28"/>
          <w:szCs w:val="28"/>
        </w:rPr>
        <w:t xml:space="preserve">но-коммуникационных технологий </w:t>
      </w:r>
      <w:r w:rsidR="007B2851" w:rsidRPr="002A45D1">
        <w:rPr>
          <w:rFonts w:ascii="Times New Roman" w:hAnsi="Times New Roman" w:cs="Times New Roman"/>
          <w:sz w:val="28"/>
          <w:szCs w:val="28"/>
        </w:rPr>
        <w:t>для решения учебных и практических задач, в том числе Инт</w:t>
      </w:r>
      <w:r w:rsidRPr="002A45D1">
        <w:rPr>
          <w:rFonts w:ascii="Times New Roman" w:hAnsi="Times New Roman" w:cs="Times New Roman"/>
          <w:sz w:val="28"/>
          <w:szCs w:val="28"/>
        </w:rPr>
        <w:t xml:space="preserve">ернет </w:t>
      </w:r>
      <w:r w:rsidR="007B2851" w:rsidRPr="002A45D1">
        <w:rPr>
          <w:rFonts w:ascii="Times New Roman" w:hAnsi="Times New Roman" w:cs="Times New Roman"/>
          <w:sz w:val="28"/>
          <w:szCs w:val="28"/>
        </w:rPr>
        <w:t>под руководством учителя.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участия в диалоге: ст</w:t>
      </w:r>
      <w:r w:rsidRPr="002A45D1">
        <w:rPr>
          <w:rFonts w:ascii="Times New Roman" w:hAnsi="Times New Roman" w:cs="Times New Roman"/>
          <w:sz w:val="28"/>
          <w:szCs w:val="28"/>
        </w:rPr>
        <w:t xml:space="preserve">авить вопросы, аргументировать </w:t>
      </w:r>
      <w:r w:rsidR="007B2851" w:rsidRPr="002A45D1">
        <w:rPr>
          <w:rFonts w:ascii="Times New Roman" w:hAnsi="Times New Roman" w:cs="Times New Roman"/>
          <w:sz w:val="28"/>
          <w:szCs w:val="28"/>
        </w:rPr>
        <w:t>и доказывать свою точку зрения, уважительно относиться к чужому мнению;</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тексты-рассуждения: раскрыва</w:t>
      </w:r>
      <w:r w:rsidRPr="002A45D1">
        <w:rPr>
          <w:rFonts w:ascii="Times New Roman" w:hAnsi="Times New Roman" w:cs="Times New Roman"/>
          <w:sz w:val="28"/>
          <w:szCs w:val="28"/>
        </w:rPr>
        <w:t xml:space="preserve">ть последовательность операций </w:t>
      </w:r>
      <w:r w:rsidR="007B2851" w:rsidRPr="002A45D1">
        <w:rPr>
          <w:rFonts w:ascii="Times New Roman" w:hAnsi="Times New Roman" w:cs="Times New Roman"/>
          <w:sz w:val="28"/>
          <w:szCs w:val="28"/>
        </w:rPr>
        <w:t>при работе с разными материалами;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7B2851" w:rsidRPr="002A45D1">
        <w:rPr>
          <w:rFonts w:ascii="Times New Roman" w:hAnsi="Times New Roman" w:cs="Times New Roman"/>
          <w:sz w:val="28"/>
          <w:szCs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самоорганизации и самоконтроля как часть регулятивных универсальных учебных действий:</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и принимать учебную задачу, самостоятельно определять цели учебно-познавательной деятельности;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планировать практическую работу в соо</w:t>
      </w:r>
      <w:r w:rsidRPr="002A45D1">
        <w:rPr>
          <w:rFonts w:ascii="Times New Roman" w:hAnsi="Times New Roman" w:cs="Times New Roman"/>
          <w:sz w:val="28"/>
          <w:szCs w:val="28"/>
        </w:rPr>
        <w:t xml:space="preserve">тветствии с поставленной целью </w:t>
      </w:r>
      <w:r w:rsidR="007B2851" w:rsidRPr="002A45D1">
        <w:rPr>
          <w:rFonts w:ascii="Times New Roman" w:hAnsi="Times New Roman" w:cs="Times New Roman"/>
          <w:sz w:val="28"/>
          <w:szCs w:val="28"/>
        </w:rPr>
        <w:t>и выполнять её в соответствии с планом;</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действия контроля (самоконтроля) и оценки, процесса и результата деятельности, при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необходимости вносить коррективы в выполняемые действия;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волевую саморегуляцию при выполнении задания.</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совместной деятельности:</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B2851" w:rsidRPr="002A45D1" w:rsidRDefault="00E6311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Планируемые результаты освоения программы по технологии на уровне начального общего образования.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Личностные результаты ос</w:t>
      </w:r>
      <w:r w:rsidRPr="002A45D1">
        <w:rPr>
          <w:rFonts w:ascii="Times New Roman" w:hAnsi="Times New Roman" w:cs="Times New Roman"/>
          <w:sz w:val="28"/>
          <w:szCs w:val="28"/>
        </w:rPr>
        <w:t xml:space="preserve">воения программы по технологии </w:t>
      </w:r>
      <w:r w:rsidR="007B2851" w:rsidRPr="002A45D1">
        <w:rPr>
          <w:rFonts w:ascii="Times New Roman" w:hAnsi="Times New Roman" w:cs="Times New Roman"/>
          <w:sz w:val="28"/>
          <w:szCs w:val="28"/>
        </w:rPr>
        <w:t xml:space="preserve">на уровне начального общего образования </w:t>
      </w:r>
      <w:r w:rsidRPr="002A45D1">
        <w:rPr>
          <w:rFonts w:ascii="Times New Roman" w:hAnsi="Times New Roman" w:cs="Times New Roman"/>
          <w:sz w:val="28"/>
          <w:szCs w:val="28"/>
        </w:rPr>
        <w:t xml:space="preserve">достигаются в единстве учебной </w:t>
      </w:r>
      <w:r w:rsidR="007B2851" w:rsidRPr="002A45D1">
        <w:rPr>
          <w:rFonts w:ascii="Times New Roman" w:hAnsi="Times New Roman" w:cs="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понимание культурно-исторической</w:t>
      </w:r>
      <w:r w:rsidRPr="002A45D1">
        <w:rPr>
          <w:rFonts w:ascii="Times New Roman" w:hAnsi="Times New Roman" w:cs="Times New Roman"/>
          <w:sz w:val="28"/>
          <w:szCs w:val="28"/>
        </w:rPr>
        <w:t xml:space="preserve"> ценности традиций, отражённых </w:t>
      </w:r>
      <w:r w:rsidR="007B2851" w:rsidRPr="002A45D1">
        <w:rPr>
          <w:rFonts w:ascii="Times New Roman" w:hAnsi="Times New Roman" w:cs="Times New Roman"/>
          <w:sz w:val="28"/>
          <w:szCs w:val="28"/>
        </w:rPr>
        <w:t>в предметном мире, чувство сопричастности к культуре своего народа, уважительное отношение к культурным традициям других народов;</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w:t>
      </w:r>
      <w:r w:rsidR="007B2851" w:rsidRPr="002A45D1">
        <w:rPr>
          <w:rFonts w:ascii="Times New Roman" w:hAnsi="Times New Roman" w:cs="Times New Roman"/>
          <w:sz w:val="28"/>
          <w:szCs w:val="28"/>
        </w:rPr>
        <w:lastRenderedPageBreak/>
        <w:t>красоты форм и образов природ</w:t>
      </w:r>
      <w:r w:rsidRPr="002A45D1">
        <w:rPr>
          <w:rFonts w:ascii="Times New Roman" w:hAnsi="Times New Roman" w:cs="Times New Roman"/>
          <w:sz w:val="28"/>
          <w:szCs w:val="28"/>
        </w:rPr>
        <w:t xml:space="preserve">ных объектов, образцов мировой </w:t>
      </w:r>
      <w:r w:rsidR="007B2851" w:rsidRPr="002A45D1">
        <w:rPr>
          <w:rFonts w:ascii="Times New Roman" w:hAnsi="Times New Roman" w:cs="Times New Roman"/>
          <w:sz w:val="28"/>
          <w:szCs w:val="28"/>
        </w:rPr>
        <w:t>и отечественной художественной культуры;</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готовность вступать в сотрудничество с другими людьми с учётом этики общения, проявление толерантности и доброжелательности.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ориентироваться в терминах и понят</w:t>
      </w:r>
      <w:r w:rsidRPr="002A45D1">
        <w:rPr>
          <w:rFonts w:ascii="Times New Roman" w:hAnsi="Times New Roman" w:cs="Times New Roman"/>
          <w:sz w:val="28"/>
          <w:szCs w:val="28"/>
        </w:rPr>
        <w:t xml:space="preserve">иях, используемых в технологии </w:t>
      </w:r>
      <w:r w:rsidR="007B2851" w:rsidRPr="002A45D1">
        <w:rPr>
          <w:rFonts w:ascii="Times New Roman" w:hAnsi="Times New Roman" w:cs="Times New Roman"/>
          <w:sz w:val="28"/>
          <w:szCs w:val="28"/>
        </w:rPr>
        <w:t>(в пределах изученного), использовать изученн</w:t>
      </w:r>
      <w:r w:rsidRPr="002A45D1">
        <w:rPr>
          <w:rFonts w:ascii="Times New Roman" w:hAnsi="Times New Roman" w:cs="Times New Roman"/>
          <w:sz w:val="28"/>
          <w:szCs w:val="28"/>
        </w:rPr>
        <w:t xml:space="preserve">ую терминологию в своих устных </w:t>
      </w:r>
      <w:r w:rsidR="007B2851" w:rsidRPr="002A45D1">
        <w:rPr>
          <w:rFonts w:ascii="Times New Roman" w:hAnsi="Times New Roman" w:cs="Times New Roman"/>
          <w:sz w:val="28"/>
          <w:szCs w:val="28"/>
        </w:rPr>
        <w:t>и письменных высказываниях;</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анализ объектов и изд</w:t>
      </w:r>
      <w:r w:rsidRPr="002A45D1">
        <w:rPr>
          <w:rFonts w:ascii="Times New Roman" w:hAnsi="Times New Roman" w:cs="Times New Roman"/>
          <w:sz w:val="28"/>
          <w:szCs w:val="28"/>
        </w:rPr>
        <w:t xml:space="preserve">елий с выделением существенных </w:t>
      </w:r>
      <w:r w:rsidR="007B2851" w:rsidRPr="002A45D1">
        <w:rPr>
          <w:rFonts w:ascii="Times New Roman" w:hAnsi="Times New Roman" w:cs="Times New Roman"/>
          <w:sz w:val="28"/>
          <w:szCs w:val="28"/>
        </w:rPr>
        <w:t>и несущественных признаков;</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сравнивать группы объектов (изделий), выделять в них общее и различия;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делать обобщения (технико-технологического и декоративно-художественного характера) по изучаемой тематике;</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работать с информацией как часть познавательных универсальных учебных действий: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поиск необходимой дл</w:t>
      </w:r>
      <w:r w:rsidRPr="002A45D1">
        <w:rPr>
          <w:rFonts w:ascii="Times New Roman" w:hAnsi="Times New Roman" w:cs="Times New Roman"/>
          <w:sz w:val="28"/>
          <w:szCs w:val="28"/>
        </w:rPr>
        <w:t xml:space="preserve">я выполнения работы информации </w:t>
      </w:r>
      <w:r w:rsidR="007B2851" w:rsidRPr="002A45D1">
        <w:rPr>
          <w:rFonts w:ascii="Times New Roman" w:hAnsi="Times New Roman" w:cs="Times New Roman"/>
          <w:sz w:val="28"/>
          <w:szCs w:val="28"/>
        </w:rPr>
        <w:t>в учебнике и других доступных источника</w:t>
      </w:r>
      <w:r w:rsidRPr="002A45D1">
        <w:rPr>
          <w:rFonts w:ascii="Times New Roman" w:hAnsi="Times New Roman" w:cs="Times New Roman"/>
          <w:sz w:val="28"/>
          <w:szCs w:val="28"/>
        </w:rPr>
        <w:t xml:space="preserve">х, анализировать её и отбирать </w:t>
      </w:r>
      <w:r w:rsidR="007B2851" w:rsidRPr="002A45D1">
        <w:rPr>
          <w:rFonts w:ascii="Times New Roman" w:hAnsi="Times New Roman" w:cs="Times New Roman"/>
          <w:sz w:val="28"/>
          <w:szCs w:val="28"/>
        </w:rPr>
        <w:t>в соответствии с решаемой задачей;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средства информацион</w:t>
      </w:r>
      <w:r w:rsidRPr="002A45D1">
        <w:rPr>
          <w:rFonts w:ascii="Times New Roman" w:hAnsi="Times New Roman" w:cs="Times New Roman"/>
          <w:sz w:val="28"/>
          <w:szCs w:val="28"/>
        </w:rPr>
        <w:t xml:space="preserve">но-коммуникационных технологий </w:t>
      </w:r>
      <w:r w:rsidR="007B2851" w:rsidRPr="002A45D1">
        <w:rPr>
          <w:rFonts w:ascii="Times New Roman" w:hAnsi="Times New Roman" w:cs="Times New Roman"/>
          <w:sz w:val="28"/>
          <w:szCs w:val="28"/>
        </w:rPr>
        <w:t>для решения учебных и практическ</w:t>
      </w:r>
      <w:r w:rsidRPr="002A45D1">
        <w:rPr>
          <w:rFonts w:ascii="Times New Roman" w:hAnsi="Times New Roman" w:cs="Times New Roman"/>
          <w:sz w:val="28"/>
          <w:szCs w:val="28"/>
        </w:rPr>
        <w:t xml:space="preserve">их задач (в том числе Интернет </w:t>
      </w:r>
      <w:r w:rsidR="007B2851" w:rsidRPr="002A45D1">
        <w:rPr>
          <w:rFonts w:ascii="Times New Roman" w:hAnsi="Times New Roman" w:cs="Times New Roman"/>
          <w:sz w:val="28"/>
          <w:szCs w:val="28"/>
        </w:rPr>
        <w:t>с контролируемым выходом), оценивать объективность информации и возможности её использования для решения конкретных учебных задач;</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общения как часть коммуникативных универсальных учебных действий: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w:t>
      </w:r>
      <w:r w:rsidRPr="002A45D1">
        <w:rPr>
          <w:rFonts w:ascii="Times New Roman" w:hAnsi="Times New Roman" w:cs="Times New Roman"/>
          <w:sz w:val="28"/>
          <w:szCs w:val="28"/>
        </w:rPr>
        <w:t xml:space="preserve">ть разные мнения, учитывать их </w:t>
      </w:r>
      <w:r w:rsidR="007B2851" w:rsidRPr="002A45D1">
        <w:rPr>
          <w:rFonts w:ascii="Times New Roman" w:hAnsi="Times New Roman" w:cs="Times New Roman"/>
          <w:sz w:val="28"/>
          <w:szCs w:val="28"/>
        </w:rPr>
        <w:t>в диалоге;</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объяснять последовательность совершаемых действий при создании изделия.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самоорганизации и самоконтроля как часть регулятивных универсальных учебных действий: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правила безопасности труда при выполнении работы;</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планировать работу, соотносить свои действия с поставленной целью;</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действия контроля и оценки, </w:t>
      </w:r>
      <w:r w:rsidRPr="002A45D1">
        <w:rPr>
          <w:rFonts w:ascii="Times New Roman" w:hAnsi="Times New Roman" w:cs="Times New Roman"/>
          <w:sz w:val="28"/>
          <w:szCs w:val="28"/>
        </w:rPr>
        <w:t xml:space="preserve">вносить необходимые коррективы </w:t>
      </w:r>
      <w:r w:rsidR="007B2851" w:rsidRPr="002A45D1">
        <w:rPr>
          <w:rFonts w:ascii="Times New Roman" w:hAnsi="Times New Roman" w:cs="Times New Roman"/>
          <w:sz w:val="28"/>
          <w:szCs w:val="28"/>
        </w:rPr>
        <w:t>в действие после его завершения на основе его оценки и учёта характера сделанных ошибок;</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волевую саморегуляцию при выполнении работы.</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совместной деятельности: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w:t>
      </w:r>
      <w:r w:rsidRPr="002A45D1">
        <w:rPr>
          <w:rFonts w:ascii="Times New Roman" w:hAnsi="Times New Roman" w:cs="Times New Roman"/>
          <w:sz w:val="28"/>
          <w:szCs w:val="28"/>
        </w:rPr>
        <w:t xml:space="preserve">, высказывать свои предложения </w:t>
      </w:r>
      <w:r w:rsidR="007B2851" w:rsidRPr="002A45D1">
        <w:rPr>
          <w:rFonts w:ascii="Times New Roman" w:hAnsi="Times New Roman" w:cs="Times New Roman"/>
          <w:sz w:val="28"/>
          <w:szCs w:val="28"/>
        </w:rPr>
        <w:t>и пожелания, оказывать при необходимости помощь;</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w:t>
      </w:r>
      <w:r w:rsidRPr="002A45D1">
        <w:rPr>
          <w:rFonts w:ascii="Times New Roman" w:hAnsi="Times New Roman" w:cs="Times New Roman"/>
          <w:sz w:val="28"/>
          <w:szCs w:val="28"/>
        </w:rPr>
        <w:t xml:space="preserve">руктивный замысел, осуществлять </w:t>
      </w:r>
      <w:r w:rsidR="007B2851" w:rsidRPr="002A45D1">
        <w:rPr>
          <w:rFonts w:ascii="Times New Roman" w:hAnsi="Times New Roman" w:cs="Times New Roman"/>
          <w:sz w:val="28"/>
          <w:szCs w:val="28"/>
        </w:rPr>
        <w:t>выбор средств и способов для его практического воплощения, предъявлять аргументы для защиты продукта проектной деятельности.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i/>
          <w:sz w:val="28"/>
          <w:szCs w:val="28"/>
        </w:rPr>
        <w:t xml:space="preserve">     </w:t>
      </w:r>
      <w:r w:rsidR="007B2851" w:rsidRPr="002A45D1">
        <w:rPr>
          <w:rFonts w:ascii="Times New Roman" w:hAnsi="Times New Roman" w:cs="Times New Roman"/>
          <w:i/>
          <w:sz w:val="28"/>
          <w:szCs w:val="28"/>
        </w:rPr>
        <w:t> К концу обучения в 1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технологии: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применять правила безопасной работы ножницами, иглой и аккуратной работы с клеем;</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ориентироваться в наименованиях основных технологических операций: разметка деталей, выделение деталей, сборка изделия;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обрывания, выре</w:t>
      </w:r>
      <w:r w:rsidRPr="002A45D1">
        <w:rPr>
          <w:rFonts w:ascii="Times New Roman" w:hAnsi="Times New Roman" w:cs="Times New Roman"/>
          <w:sz w:val="28"/>
          <w:szCs w:val="28"/>
        </w:rPr>
        <w:t xml:space="preserve">зания и другое, сборку изделий </w:t>
      </w:r>
      <w:r w:rsidR="007B2851" w:rsidRPr="002A45D1">
        <w:rPr>
          <w:rFonts w:ascii="Times New Roman" w:hAnsi="Times New Roman" w:cs="Times New Roman"/>
          <w:sz w:val="28"/>
          <w:szCs w:val="28"/>
        </w:rPr>
        <w:t>с помощью клея, ниток и другое;</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оформлять изделия строчкой прямого стежка;</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задания с опорой на готовый план;</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рассматривать и анализировать </w:t>
      </w:r>
      <w:r w:rsidRPr="002A45D1">
        <w:rPr>
          <w:rFonts w:ascii="Times New Roman" w:hAnsi="Times New Roman" w:cs="Times New Roman"/>
          <w:sz w:val="28"/>
          <w:szCs w:val="28"/>
        </w:rPr>
        <w:t xml:space="preserve">простые по конструкции образцы </w:t>
      </w:r>
      <w:r w:rsidR="007B2851" w:rsidRPr="002A45D1">
        <w:rPr>
          <w:rFonts w:ascii="Times New Roman" w:hAnsi="Times New Roman" w:cs="Times New Roman"/>
          <w:sz w:val="28"/>
          <w:szCs w:val="28"/>
        </w:rP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различать материалы и инструменты по их назначению;</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называть и выполнять последовательность изготовления несложных изделий: разметка, резание, сборка, отделка;</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w:t>
      </w:r>
      <w:r w:rsidRPr="002A45D1">
        <w:rPr>
          <w:rFonts w:ascii="Times New Roman" w:hAnsi="Times New Roman" w:cs="Times New Roman"/>
          <w:sz w:val="28"/>
          <w:szCs w:val="28"/>
        </w:rPr>
        <w:t xml:space="preserve"> на глаз, от руки, по шаблону, </w:t>
      </w:r>
      <w:r w:rsidR="007B2851" w:rsidRPr="002A45D1">
        <w:rPr>
          <w:rFonts w:ascii="Times New Roman" w:hAnsi="Times New Roman" w:cs="Times New Roman"/>
          <w:sz w:val="28"/>
          <w:szCs w:val="28"/>
        </w:rPr>
        <w:t>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для сушки плоских изделий пресс;</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 помощью учителя выполнять практическую работу и самоконтроль с опорой на инструкционную карту, образец, шаблон;</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разборные и неразборные конструкции несложных изделий;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несложные коллективные работы проектного характера.</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К концу обучения во 2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технологии: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w:t>
      </w:r>
      <w:r w:rsidRPr="002A45D1">
        <w:rPr>
          <w:rFonts w:ascii="Times New Roman" w:hAnsi="Times New Roman" w:cs="Times New Roman"/>
          <w:sz w:val="28"/>
          <w:szCs w:val="28"/>
        </w:rPr>
        <w:t xml:space="preserve">ы обработки» и использовать их </w:t>
      </w:r>
      <w:r w:rsidR="007B2851" w:rsidRPr="002A45D1">
        <w:rPr>
          <w:rFonts w:ascii="Times New Roman" w:hAnsi="Times New Roman" w:cs="Times New Roman"/>
          <w:sz w:val="28"/>
          <w:szCs w:val="28"/>
        </w:rPr>
        <w:t>в практической деятельности;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задания по самостоятельно составленному плану;</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самостоятельно готовить рабочее место в соответствии с видом деятельности, поддерживать порядок во время работы, убирать рабочее место;</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анализировать задание (образец) по </w:t>
      </w:r>
      <w:r w:rsidRPr="002A45D1">
        <w:rPr>
          <w:rFonts w:ascii="Times New Roman" w:hAnsi="Times New Roman" w:cs="Times New Roman"/>
          <w:sz w:val="28"/>
          <w:szCs w:val="28"/>
        </w:rPr>
        <w:t xml:space="preserve">предложенным вопросам, памятке </w:t>
      </w:r>
      <w:r w:rsidR="007B2851" w:rsidRPr="002A45D1">
        <w:rPr>
          <w:rFonts w:ascii="Times New Roman" w:hAnsi="Times New Roman" w:cs="Times New Roman"/>
          <w:sz w:val="28"/>
          <w:szCs w:val="28"/>
        </w:rPr>
        <w:t>или инструкции, самостоятельно выполн</w:t>
      </w:r>
      <w:r w:rsidRPr="002A45D1">
        <w:rPr>
          <w:rFonts w:ascii="Times New Roman" w:hAnsi="Times New Roman" w:cs="Times New Roman"/>
          <w:sz w:val="28"/>
          <w:szCs w:val="28"/>
        </w:rPr>
        <w:t xml:space="preserve">ять доступные задания с опорой </w:t>
      </w:r>
      <w:r w:rsidR="007B2851" w:rsidRPr="002A45D1">
        <w:rPr>
          <w:rFonts w:ascii="Times New Roman" w:hAnsi="Times New Roman" w:cs="Times New Roman"/>
          <w:sz w:val="28"/>
          <w:szCs w:val="28"/>
        </w:rPr>
        <w:t>на инструкционную (технологическую) карту;</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экономную разметку прямоу</w:t>
      </w:r>
      <w:r w:rsidRPr="002A45D1">
        <w:rPr>
          <w:rFonts w:ascii="Times New Roman" w:hAnsi="Times New Roman" w:cs="Times New Roman"/>
          <w:sz w:val="28"/>
          <w:szCs w:val="28"/>
        </w:rPr>
        <w:t xml:space="preserve">гольника (от двух прямых углов </w:t>
      </w:r>
      <w:r w:rsidR="007B2851" w:rsidRPr="002A45D1">
        <w:rPr>
          <w:rFonts w:ascii="Times New Roman" w:hAnsi="Times New Roman" w:cs="Times New Roman"/>
          <w:sz w:val="28"/>
          <w:szCs w:val="28"/>
        </w:rPr>
        <w:t>и одного прямого угла) с помощью чертёжных инс</w:t>
      </w:r>
      <w:r w:rsidRPr="002A45D1">
        <w:rPr>
          <w:rFonts w:ascii="Times New Roman" w:hAnsi="Times New Roman" w:cs="Times New Roman"/>
          <w:sz w:val="28"/>
          <w:szCs w:val="28"/>
        </w:rPr>
        <w:t xml:space="preserve">трументов (линейки, угольника) </w:t>
      </w:r>
      <w:r w:rsidR="007B2851" w:rsidRPr="002A45D1">
        <w:rPr>
          <w:rFonts w:ascii="Times New Roman" w:hAnsi="Times New Roman" w:cs="Times New Roman"/>
          <w:sz w:val="28"/>
          <w:szCs w:val="28"/>
        </w:rPr>
        <w:t>с опорой на простейший чертёж (эскиз), чертить окружность с помощью циркуля;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биговку;</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оформлять изделия и соединять детали освоенными ручными строчками;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отличать макет от модели, строить трёхмерный макет из готовой развёртки;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неподвижный и подвижный способ соединения деталей </w:t>
      </w:r>
      <w:r w:rsidR="007B2851" w:rsidRPr="002A45D1">
        <w:rPr>
          <w:rFonts w:ascii="Times New Roman" w:hAnsi="Times New Roman" w:cs="Times New Roman"/>
          <w:sz w:val="28"/>
          <w:szCs w:val="28"/>
        </w:rPr>
        <w:br/>
        <w:t>и выполнять подвижное и неподвижное соединения известными способами;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конструировать и моделировать и</w:t>
      </w:r>
      <w:r w:rsidRPr="002A45D1">
        <w:rPr>
          <w:rFonts w:ascii="Times New Roman" w:hAnsi="Times New Roman" w:cs="Times New Roman"/>
          <w:sz w:val="28"/>
          <w:szCs w:val="28"/>
        </w:rPr>
        <w:t xml:space="preserve">зделия из различных материалов </w:t>
      </w:r>
      <w:r w:rsidR="007B2851" w:rsidRPr="002A45D1">
        <w:rPr>
          <w:rFonts w:ascii="Times New Roman" w:hAnsi="Times New Roman" w:cs="Times New Roman"/>
          <w:sz w:val="28"/>
          <w:szCs w:val="28"/>
        </w:rPr>
        <w:t>по модели, простейшему чертежу или эскизу;</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решать несложные конструкторско-технологические задачи;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применять освоенные знания и практические умения (технологические, графические, конструкторские) в са</w:t>
      </w:r>
      <w:r w:rsidRPr="002A45D1">
        <w:rPr>
          <w:rFonts w:ascii="Times New Roman" w:hAnsi="Times New Roman" w:cs="Times New Roman"/>
          <w:sz w:val="28"/>
          <w:szCs w:val="28"/>
        </w:rPr>
        <w:t xml:space="preserve">мостоятельной интеллектуальной </w:t>
      </w:r>
      <w:r w:rsidR="007B2851" w:rsidRPr="002A45D1">
        <w:rPr>
          <w:rFonts w:ascii="Times New Roman" w:hAnsi="Times New Roman" w:cs="Times New Roman"/>
          <w:sz w:val="28"/>
          <w:szCs w:val="28"/>
        </w:rPr>
        <w:t>и практической деятельности;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делать выбор, какое мнение принять – своё или другое, высказанное в ходе обсуждения;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работу в малых группах, осуществлять сотрудничество;</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особенности проект</w:t>
      </w:r>
      <w:r w:rsidRPr="002A45D1">
        <w:rPr>
          <w:rFonts w:ascii="Times New Roman" w:hAnsi="Times New Roman" w:cs="Times New Roman"/>
          <w:sz w:val="28"/>
          <w:szCs w:val="28"/>
        </w:rPr>
        <w:t xml:space="preserve">ной деятельности, осуществлять </w:t>
      </w:r>
      <w:r w:rsidR="007B2851" w:rsidRPr="002A45D1">
        <w:rPr>
          <w:rFonts w:ascii="Times New Roman" w:hAnsi="Times New Roman" w:cs="Times New Roman"/>
          <w:sz w:val="28"/>
          <w:szCs w:val="28"/>
        </w:rP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называть профессии людей, работающих в сфере обслуживания.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К концу обучения в 3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технологии: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смысл понятий «чертёж развёртки», «канцелярский нож», «шило», «искусственный материал»;</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узнавать и называть линии чертежа (осевая и центровая);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безопасно пользоваться канцелярским ножом, шилом;</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рицовку;</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соединение деталей и отделку изделия освоенными ручными строчками;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решать простейшие задачи техн</w:t>
      </w:r>
      <w:r w:rsidRPr="002A45D1">
        <w:rPr>
          <w:rFonts w:ascii="Times New Roman" w:hAnsi="Times New Roman" w:cs="Times New Roman"/>
          <w:sz w:val="28"/>
          <w:szCs w:val="28"/>
        </w:rPr>
        <w:t xml:space="preserve">ико-технологического характера </w:t>
      </w:r>
      <w:r w:rsidR="007B2851" w:rsidRPr="002A45D1">
        <w:rPr>
          <w:rFonts w:ascii="Times New Roman" w:hAnsi="Times New Roman" w:cs="Times New Roman"/>
          <w:sz w:val="28"/>
          <w:szCs w:val="28"/>
        </w:rP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w:t>
      </w:r>
      <w:r w:rsidRPr="002A45D1">
        <w:rPr>
          <w:rFonts w:ascii="Times New Roman" w:hAnsi="Times New Roman" w:cs="Times New Roman"/>
          <w:sz w:val="28"/>
          <w:szCs w:val="28"/>
        </w:rPr>
        <w:t xml:space="preserve">хники при изготовлении изделий </w:t>
      </w:r>
      <w:r w:rsidR="007B2851" w:rsidRPr="002A45D1">
        <w:rPr>
          <w:rFonts w:ascii="Times New Roman" w:hAnsi="Times New Roman" w:cs="Times New Roman"/>
          <w:sz w:val="28"/>
          <w:szCs w:val="28"/>
        </w:rPr>
        <w:t>в соответствии с технической или декоративно-художественной задачей;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изменять конструкцию изделия по заданным условиям;</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выбирать способ соединения и соедини</w:t>
      </w:r>
      <w:r w:rsidRPr="002A45D1">
        <w:rPr>
          <w:rFonts w:ascii="Times New Roman" w:hAnsi="Times New Roman" w:cs="Times New Roman"/>
          <w:sz w:val="28"/>
          <w:szCs w:val="28"/>
        </w:rPr>
        <w:t xml:space="preserve">тельный материал в зависимости </w:t>
      </w:r>
      <w:r w:rsidR="007B2851" w:rsidRPr="002A45D1">
        <w:rPr>
          <w:rFonts w:ascii="Times New Roman" w:hAnsi="Times New Roman" w:cs="Times New Roman"/>
          <w:sz w:val="28"/>
          <w:szCs w:val="28"/>
        </w:rPr>
        <w:t>от требований конструкции;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называть несколько видов информационных технологий и соответствующих способов передачи информации (из реального окружения обучающихся);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назначение основных устр</w:t>
      </w:r>
      <w:r w:rsidRPr="002A45D1">
        <w:rPr>
          <w:rFonts w:ascii="Times New Roman" w:hAnsi="Times New Roman" w:cs="Times New Roman"/>
          <w:sz w:val="28"/>
          <w:szCs w:val="28"/>
        </w:rPr>
        <w:t xml:space="preserve">ойств персонального компьютера </w:t>
      </w:r>
      <w:r w:rsidR="007B2851" w:rsidRPr="002A45D1">
        <w:rPr>
          <w:rFonts w:ascii="Times New Roman" w:hAnsi="Times New Roman" w:cs="Times New Roman"/>
          <w:sz w:val="28"/>
          <w:szCs w:val="28"/>
        </w:rPr>
        <w:t>для ввода, вывода и обработки информации;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основные правила безопасной работы на компьютере;</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К концу обучения в 4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технологии: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основе анализа задания самостоятельн</w:t>
      </w:r>
      <w:r w:rsidRPr="002A45D1">
        <w:rPr>
          <w:rFonts w:ascii="Times New Roman" w:hAnsi="Times New Roman" w:cs="Times New Roman"/>
          <w:sz w:val="28"/>
          <w:szCs w:val="28"/>
        </w:rPr>
        <w:t xml:space="preserve">о организовывать рабочее место </w:t>
      </w:r>
      <w:r w:rsidR="007B2851" w:rsidRPr="002A45D1">
        <w:rPr>
          <w:rFonts w:ascii="Times New Roman" w:hAnsi="Times New Roman" w:cs="Times New Roman"/>
          <w:sz w:val="28"/>
          <w:szCs w:val="28"/>
        </w:rPr>
        <w:t>в зависимости от вида работы, осуществлять планирование трудового процесса;</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самостоятельно планировать и выполнять практическое задание (практическую работу) с опорой на инструкц</w:t>
      </w:r>
      <w:r w:rsidRPr="002A45D1">
        <w:rPr>
          <w:rFonts w:ascii="Times New Roman" w:hAnsi="Times New Roman" w:cs="Times New Roman"/>
          <w:sz w:val="28"/>
          <w:szCs w:val="28"/>
        </w:rPr>
        <w:t xml:space="preserve">ионную (технологическую) карту </w:t>
      </w:r>
      <w:r w:rsidR="007B2851" w:rsidRPr="002A45D1">
        <w:rPr>
          <w:rFonts w:ascii="Times New Roman" w:hAnsi="Times New Roman" w:cs="Times New Roman"/>
          <w:sz w:val="28"/>
          <w:szCs w:val="28"/>
        </w:rPr>
        <w:t>или творческий замысел, при необходимости вносить коррективы в выполняемые действия;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решать простейшие задачи рационализаторского характера по изменению конструкции изделия: на достраивание, прид</w:t>
      </w:r>
      <w:r w:rsidRPr="002A45D1">
        <w:rPr>
          <w:rFonts w:ascii="Times New Roman" w:hAnsi="Times New Roman" w:cs="Times New Roman"/>
          <w:sz w:val="28"/>
          <w:szCs w:val="28"/>
        </w:rPr>
        <w:t xml:space="preserve">ание новых свойств конструкции </w:t>
      </w:r>
      <w:r w:rsidR="007B2851" w:rsidRPr="002A45D1">
        <w:rPr>
          <w:rFonts w:ascii="Times New Roman" w:hAnsi="Times New Roman" w:cs="Times New Roman"/>
          <w:sz w:val="28"/>
          <w:szCs w:val="28"/>
        </w:rPr>
        <w:t>в связи с изменением функционального назначения изделия;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создавать небольшие тексты, пре</w:t>
      </w:r>
      <w:r w:rsidRPr="002A45D1">
        <w:rPr>
          <w:rFonts w:ascii="Times New Roman" w:hAnsi="Times New Roman" w:cs="Times New Roman"/>
          <w:sz w:val="28"/>
          <w:szCs w:val="28"/>
        </w:rPr>
        <w:t xml:space="preserve">зентации и печатные публикации </w:t>
      </w:r>
      <w:r w:rsidR="007B2851" w:rsidRPr="002A45D1">
        <w:rPr>
          <w:rFonts w:ascii="Times New Roman" w:hAnsi="Times New Roman" w:cs="Times New Roman"/>
          <w:sz w:val="28"/>
          <w:szCs w:val="28"/>
        </w:rPr>
        <w:t>с использованием изображений на экране компьютера, оформлять текст (выбор шрифта, размера, цвета шрифта, выравнивание абзаца);</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работать с доступной информацией, работать в программах Word, Power Point;</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7B2851" w:rsidRPr="002A45D1">
        <w:rPr>
          <w:rFonts w:ascii="Times New Roman" w:hAnsi="Times New Roman" w:cs="Times New Roman"/>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80682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2.1.11. </w:t>
      </w:r>
      <w:r w:rsidR="007B2851" w:rsidRPr="002A45D1">
        <w:rPr>
          <w:rFonts w:ascii="Times New Roman" w:hAnsi="Times New Roman" w:cs="Times New Roman"/>
          <w:b/>
          <w:sz w:val="28"/>
          <w:szCs w:val="28"/>
        </w:rPr>
        <w:t>Федеральная рабочая программа по учебному предмету «Физическая культура».</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w:t>
      </w:r>
      <w:r w:rsidRPr="002A45D1">
        <w:rPr>
          <w:rFonts w:ascii="Times New Roman" w:hAnsi="Times New Roman" w:cs="Times New Roman"/>
          <w:sz w:val="28"/>
          <w:szCs w:val="28"/>
        </w:rPr>
        <w:t xml:space="preserve"> результаты освоения программы </w:t>
      </w:r>
      <w:r w:rsidR="007B2851" w:rsidRPr="002A45D1">
        <w:rPr>
          <w:rFonts w:ascii="Times New Roman" w:hAnsi="Times New Roman" w:cs="Times New Roman"/>
          <w:sz w:val="28"/>
          <w:szCs w:val="28"/>
        </w:rPr>
        <w:t>по физической культуре.</w:t>
      </w:r>
    </w:p>
    <w:p w:rsidR="007B2851" w:rsidRPr="002A45D1" w:rsidRDefault="00806829"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lastRenderedPageBreak/>
        <w:t xml:space="preserve">      </w:t>
      </w:r>
      <w:r w:rsidR="007B2851" w:rsidRPr="002A45D1">
        <w:rPr>
          <w:rFonts w:ascii="Times New Roman" w:hAnsi="Times New Roman" w:cs="Times New Roman"/>
          <w:b/>
          <w:sz w:val="28"/>
          <w:szCs w:val="28"/>
        </w:rPr>
        <w:t> Вариант № 1.</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Пояснительная записка</w:t>
      </w:r>
      <w:r w:rsidR="007B2851" w:rsidRPr="002A45D1">
        <w:rPr>
          <w:rFonts w:ascii="Times New Roman" w:hAnsi="Times New Roman" w:cs="Times New Roman"/>
          <w:sz w:val="28"/>
          <w:szCs w:val="28"/>
        </w:rPr>
        <w:t>.</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Программа по физической культуре составлена на основе требований </w:t>
      </w:r>
      <w:r w:rsidR="007B2851" w:rsidRPr="002A45D1">
        <w:rPr>
          <w:rFonts w:ascii="Times New Roman" w:hAnsi="Times New Roman" w:cs="Times New Roman"/>
          <w:sz w:val="28"/>
          <w:szCs w:val="28"/>
        </w:rPr>
        <w:br/>
        <w:t>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w:t>
      </w:r>
      <w:r w:rsidR="007B2851" w:rsidRPr="002A45D1">
        <w:rPr>
          <w:rFonts w:ascii="Times New Roman" w:hAnsi="Times New Roman" w:cs="Times New Roman"/>
          <w:sz w:val="28"/>
          <w:szCs w:val="28"/>
        </w:rPr>
        <w:lastRenderedPageBreak/>
        <w:t>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806829"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Программа по физической культуре включает упражнения для развития гибкости </w:t>
      </w:r>
      <w:r w:rsidRPr="002A45D1">
        <w:rPr>
          <w:rFonts w:ascii="Times New Roman" w:hAnsi="Times New Roman" w:cs="Times New Roman"/>
          <w:sz w:val="28"/>
          <w:szCs w:val="28"/>
        </w:rPr>
        <w:br/>
        <w:t>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Освоение программы по физической культуре обеспечивает выполнение обучающимися нормативов Всероссийского физкультурно-спортивного комплекса </w:t>
      </w:r>
      <w:r w:rsidR="007B2851" w:rsidRPr="002A45D1">
        <w:rPr>
          <w:rFonts w:ascii="Times New Roman" w:hAnsi="Times New Roman" w:cs="Times New Roman"/>
          <w:sz w:val="28"/>
          <w:szCs w:val="28"/>
        </w:rPr>
        <w:lastRenderedPageBreak/>
        <w:t xml:space="preserve">ГТО и другие предметные результаты ФГОС НОО, а также позволяет решить воспитательные задачи, изложенные в федеральной программе воспитания. </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w:t>
      </w:r>
      <w:r w:rsidRPr="002A45D1">
        <w:rPr>
          <w:rFonts w:ascii="Times New Roman" w:hAnsi="Times New Roman" w:cs="Times New Roman"/>
          <w:sz w:val="28"/>
          <w:szCs w:val="28"/>
        </w:rPr>
        <w:t xml:space="preserve">часов по тематическим разделам </w:t>
      </w:r>
      <w:r w:rsidR="007B2851" w:rsidRPr="002A45D1">
        <w:rPr>
          <w:rFonts w:ascii="Times New Roman" w:hAnsi="Times New Roman" w:cs="Times New Roman"/>
          <w:sz w:val="28"/>
          <w:szCs w:val="28"/>
        </w:rPr>
        <w:t>и рекомендуемую последовательность их изучения с учётом меж</w:t>
      </w:r>
      <w:r w:rsidRPr="002A45D1">
        <w:rPr>
          <w:rFonts w:ascii="Times New Roman" w:hAnsi="Times New Roman" w:cs="Times New Roman"/>
          <w:sz w:val="28"/>
          <w:szCs w:val="28"/>
        </w:rPr>
        <w:t xml:space="preserve">предметных </w:t>
      </w:r>
      <w:r w:rsidR="007B2851" w:rsidRPr="002A45D1">
        <w:rPr>
          <w:rFonts w:ascii="Times New Roman" w:hAnsi="Times New Roman" w:cs="Times New Roman"/>
          <w:sz w:val="28"/>
          <w:szCs w:val="28"/>
        </w:rPr>
        <w:t>и внутрипредметных связей, логики учебного процесса, возрастных особенностей обучающихся, определяет возможности пред</w:t>
      </w:r>
      <w:r w:rsidRPr="002A45D1">
        <w:rPr>
          <w:rFonts w:ascii="Times New Roman" w:hAnsi="Times New Roman" w:cs="Times New Roman"/>
          <w:sz w:val="28"/>
          <w:szCs w:val="28"/>
        </w:rPr>
        <w:t xml:space="preserve">мета для реализации требований </w:t>
      </w:r>
      <w:r w:rsidR="007B2851" w:rsidRPr="002A45D1">
        <w:rPr>
          <w:rFonts w:ascii="Times New Roman" w:hAnsi="Times New Roman" w:cs="Times New Roman"/>
          <w:sz w:val="28"/>
          <w:szCs w:val="28"/>
        </w:rPr>
        <w:t>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программе по физической культуре нашли своё отражение: Поручение Президента Российской Фед</w:t>
      </w:r>
      <w:r w:rsidRPr="002A45D1">
        <w:rPr>
          <w:rFonts w:ascii="Times New Roman" w:hAnsi="Times New Roman" w:cs="Times New Roman"/>
          <w:sz w:val="28"/>
          <w:szCs w:val="28"/>
        </w:rPr>
        <w:t xml:space="preserve">ерации об обеспечении внесения </w:t>
      </w:r>
      <w:r w:rsidR="007B2851" w:rsidRPr="002A45D1">
        <w:rPr>
          <w:rFonts w:ascii="Times New Roman" w:hAnsi="Times New Roman" w:cs="Times New Roman"/>
          <w:sz w:val="28"/>
          <w:szCs w:val="28"/>
        </w:rPr>
        <w:t xml:space="preserve">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w:t>
      </w:r>
      <w:r w:rsidRPr="002A45D1">
        <w:rPr>
          <w:rFonts w:ascii="Times New Roman" w:hAnsi="Times New Roman" w:cs="Times New Roman"/>
          <w:sz w:val="28"/>
          <w:szCs w:val="28"/>
        </w:rPr>
        <w:t xml:space="preserve">предмета «Физическая культура» </w:t>
      </w:r>
      <w:r w:rsidR="007B2851" w:rsidRPr="002A45D1">
        <w:rPr>
          <w:rFonts w:ascii="Times New Roman" w:hAnsi="Times New Roman" w:cs="Times New Roman"/>
          <w:sz w:val="28"/>
          <w:szCs w:val="28"/>
        </w:rPr>
        <w:t>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bookmarkStart w:id="230" w:name="_Toc101876889"/>
    </w:p>
    <w:bookmarkEnd w:id="230"/>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w:t>
      </w:r>
      <w:r w:rsidR="007B2851" w:rsidRPr="002A45D1">
        <w:rPr>
          <w:rFonts w:ascii="Times New Roman" w:hAnsi="Times New Roman" w:cs="Times New Roman"/>
          <w:sz w:val="28"/>
          <w:szCs w:val="28"/>
        </w:rPr>
        <w:lastRenderedPageBreak/>
        <w:t>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w:t>
      </w:r>
      <w:r w:rsidRPr="002A45D1">
        <w:rPr>
          <w:rFonts w:ascii="Times New Roman" w:hAnsi="Times New Roman" w:cs="Times New Roman"/>
          <w:sz w:val="28"/>
          <w:szCs w:val="28"/>
        </w:rPr>
        <w:t xml:space="preserve">ю всестороннего развития людей </w:t>
      </w:r>
      <w:r w:rsidR="007B2851" w:rsidRPr="002A45D1">
        <w:rPr>
          <w:rFonts w:ascii="Times New Roman" w:hAnsi="Times New Roman" w:cs="Times New Roman"/>
          <w:sz w:val="28"/>
          <w:szCs w:val="28"/>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программе по физичес</w:t>
      </w:r>
      <w:r w:rsidRPr="002A45D1">
        <w:rPr>
          <w:rFonts w:ascii="Times New Roman" w:hAnsi="Times New Roman" w:cs="Times New Roman"/>
          <w:sz w:val="28"/>
          <w:szCs w:val="28"/>
        </w:rPr>
        <w:t xml:space="preserve">кой культуре учтены приоритеты </w:t>
      </w:r>
      <w:r w:rsidR="007B2851" w:rsidRPr="002A45D1">
        <w:rPr>
          <w:rFonts w:ascii="Times New Roman" w:hAnsi="Times New Roman" w:cs="Times New Roman"/>
          <w:sz w:val="28"/>
          <w:szCs w:val="28"/>
        </w:rPr>
        <w:t>в обучении на уровне начального образования, изложенные в Концепции модернизации преподавания учебного пр</w:t>
      </w:r>
      <w:r w:rsidRPr="002A45D1">
        <w:rPr>
          <w:rFonts w:ascii="Times New Roman" w:hAnsi="Times New Roman" w:cs="Times New Roman"/>
          <w:sz w:val="28"/>
          <w:szCs w:val="28"/>
        </w:rPr>
        <w:t xml:space="preserve">едмета «Физическая культура» </w:t>
      </w:r>
      <w:r w:rsidR="007B2851" w:rsidRPr="002A45D1">
        <w:rPr>
          <w:rFonts w:ascii="Times New Roman" w:hAnsi="Times New Roman" w:cs="Times New Roman"/>
          <w:sz w:val="28"/>
          <w:szCs w:val="28"/>
        </w:rP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007B2851" w:rsidRPr="002A45D1">
        <w:rPr>
          <w:rFonts w:ascii="Times New Roman" w:hAnsi="Times New Roman" w:cs="Times New Roman"/>
          <w:sz w:val="28"/>
          <w:szCs w:val="28"/>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806829"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Программа по физической культуре обеспечивает создание условий для высокого качества преподавания учебного предмета «Физическая культура» на </w:t>
      </w:r>
      <w:r w:rsidR="007B2851" w:rsidRPr="002A45D1">
        <w:rPr>
          <w:rFonts w:ascii="Times New Roman" w:hAnsi="Times New Roman" w:cs="Times New Roman"/>
          <w:sz w:val="28"/>
          <w:szCs w:val="28"/>
        </w:rPr>
        <w:lastRenderedPageBreak/>
        <w:t xml:space="preserve">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w:t>
      </w:r>
    </w:p>
    <w:p w:rsidR="00806829"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а) сохранение населения, здоровье и благополучие людей,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б) создание возможностей для самореализации и развития талантов.</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Программа по физической культ</w:t>
      </w:r>
      <w:r w:rsidRPr="002A45D1">
        <w:rPr>
          <w:rFonts w:ascii="Times New Roman" w:hAnsi="Times New Roman" w:cs="Times New Roman"/>
          <w:sz w:val="28"/>
          <w:szCs w:val="28"/>
        </w:rPr>
        <w:t xml:space="preserve">уре разработана в соответствии </w:t>
      </w:r>
      <w:r w:rsidR="007B2851" w:rsidRPr="002A45D1">
        <w:rPr>
          <w:rFonts w:ascii="Times New Roman" w:hAnsi="Times New Roman" w:cs="Times New Roman"/>
          <w:sz w:val="28"/>
          <w:szCs w:val="28"/>
        </w:rPr>
        <w:t>с требованиями Федерального государственного образовательного стандарта начального общего образования.</w:t>
      </w:r>
    </w:p>
    <w:p w:rsidR="007B2851" w:rsidRPr="002A45D1" w:rsidRDefault="00806829"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основе программы по физической культуре лежат представления об уникальности личности каждого обучающегося начальной школы, индивидуальных во</w:t>
      </w:r>
      <w:r w:rsidRPr="002A45D1">
        <w:rPr>
          <w:rFonts w:ascii="Times New Roman" w:hAnsi="Times New Roman" w:cs="Times New Roman"/>
          <w:sz w:val="28"/>
          <w:szCs w:val="28"/>
        </w:rPr>
        <w:t>зможностях каждого обучающегося</w:t>
      </w:r>
      <w:r w:rsidR="00232442"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w:t>
      </w:r>
      <w:r w:rsidRPr="002A45D1">
        <w:rPr>
          <w:rFonts w:ascii="Times New Roman" w:hAnsi="Times New Roman" w:cs="Times New Roman"/>
          <w:sz w:val="28"/>
          <w:szCs w:val="28"/>
        </w:rPr>
        <w:t xml:space="preserve">лизации в личной, общественной </w:t>
      </w:r>
      <w:r w:rsidR="007B2851" w:rsidRPr="002A45D1">
        <w:rPr>
          <w:rFonts w:ascii="Times New Roman" w:hAnsi="Times New Roman" w:cs="Times New Roman"/>
          <w:sz w:val="28"/>
          <w:szCs w:val="28"/>
        </w:rPr>
        <w:t>и профессиональной деятельности. Обучение по программе по физической культуре позволяет формировать у обучающихся установку на форми</w:t>
      </w:r>
      <w:r w:rsidRPr="002A45D1">
        <w:rPr>
          <w:rFonts w:ascii="Times New Roman" w:hAnsi="Times New Roman" w:cs="Times New Roman"/>
          <w:sz w:val="28"/>
          <w:szCs w:val="28"/>
        </w:rPr>
        <w:t xml:space="preserve">рование, сохранение </w:t>
      </w:r>
      <w:r w:rsidR="007B2851" w:rsidRPr="002A45D1">
        <w:rPr>
          <w:rFonts w:ascii="Times New Roman" w:hAnsi="Times New Roman" w:cs="Times New Roman"/>
          <w:sz w:val="28"/>
          <w:szCs w:val="28"/>
        </w:rPr>
        <w:t>и укрепление здоровья, освоить умения, навыки ведения здорового и безопасного образа жизни, выполнить нормы ГТО.</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Содержание программы по физической культуре направлено </w:t>
      </w:r>
      <w:r w:rsidR="007B2851" w:rsidRPr="002A45D1">
        <w:rPr>
          <w:rFonts w:ascii="Times New Roman" w:hAnsi="Times New Roman" w:cs="Times New Roman"/>
          <w:sz w:val="28"/>
          <w:szCs w:val="28"/>
        </w:rPr>
        <w:br/>
        <w:t xml:space="preserve">на эффективное развитие физических качеств и способностей обучающихся начальной школы, на воспитание личностных качеств, включающих в себя </w:t>
      </w:r>
      <w:r w:rsidR="007B2851" w:rsidRPr="002A45D1">
        <w:rPr>
          <w:rFonts w:ascii="Times New Roman" w:hAnsi="Times New Roman" w:cs="Times New Roman"/>
          <w:sz w:val="28"/>
          <w:szCs w:val="28"/>
        </w:rPr>
        <w:lastRenderedPageBreak/>
        <w:t>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w:t>
      </w:r>
      <w:r w:rsidRPr="002A45D1">
        <w:rPr>
          <w:rFonts w:ascii="Times New Roman" w:hAnsi="Times New Roman" w:cs="Times New Roman"/>
          <w:sz w:val="28"/>
          <w:szCs w:val="28"/>
        </w:rPr>
        <w:t xml:space="preserve">кие чувства доброжелательности </w:t>
      </w:r>
      <w:r w:rsidR="007B2851" w:rsidRPr="002A45D1">
        <w:rPr>
          <w:rFonts w:ascii="Times New Roman" w:hAnsi="Times New Roman" w:cs="Times New Roman"/>
          <w:sz w:val="28"/>
          <w:szCs w:val="28"/>
        </w:rPr>
        <w:t>и эмоционально-нравственной отзывчивости, понимания и сопереживания чувствам других людей, учит взаимодействовать с</w:t>
      </w:r>
      <w:r w:rsidRPr="002A45D1">
        <w:rPr>
          <w:rFonts w:ascii="Times New Roman" w:hAnsi="Times New Roman" w:cs="Times New Roman"/>
          <w:sz w:val="28"/>
          <w:szCs w:val="28"/>
        </w:rPr>
        <w:t xml:space="preserve"> окружающими людьми и работать </w:t>
      </w:r>
      <w:r w:rsidR="007B2851" w:rsidRPr="002A45D1">
        <w:rPr>
          <w:rFonts w:ascii="Times New Roman" w:hAnsi="Times New Roman" w:cs="Times New Roman"/>
          <w:sz w:val="28"/>
          <w:szCs w:val="28"/>
        </w:rPr>
        <w:t>в команде, проявлять лидерские качества.</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Содержание программы по</w:t>
      </w:r>
      <w:r w:rsidRPr="002A45D1">
        <w:rPr>
          <w:rFonts w:ascii="Times New Roman" w:hAnsi="Times New Roman" w:cs="Times New Roman"/>
          <w:sz w:val="28"/>
          <w:szCs w:val="28"/>
        </w:rPr>
        <w:t xml:space="preserve"> физической культуре строится </w:t>
      </w:r>
      <w:r w:rsidR="007B2851" w:rsidRPr="002A45D1">
        <w:rPr>
          <w:rFonts w:ascii="Times New Roman" w:hAnsi="Times New Roman" w:cs="Times New Roman"/>
          <w:sz w:val="28"/>
          <w:szCs w:val="28"/>
        </w:rP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007B2851" w:rsidRPr="002A45D1">
        <w:rPr>
          <w:rFonts w:ascii="Times New Roman" w:hAnsi="Times New Roman" w:cs="Times New Roman"/>
          <w:sz w:val="28"/>
          <w:szCs w:val="28"/>
        </w:rPr>
        <w:br/>
        <w:t>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w:t>
      </w:r>
      <w:r w:rsidRPr="002A45D1">
        <w:rPr>
          <w:rFonts w:ascii="Times New Roman" w:hAnsi="Times New Roman" w:cs="Times New Roman"/>
          <w:sz w:val="28"/>
          <w:szCs w:val="28"/>
        </w:rPr>
        <w:t xml:space="preserve">скими спортивными упражнениями </w:t>
      </w:r>
      <w:r w:rsidR="007B2851" w:rsidRPr="002A45D1">
        <w:rPr>
          <w:rFonts w:ascii="Times New Roman" w:hAnsi="Times New Roman" w:cs="Times New Roman"/>
          <w:sz w:val="28"/>
          <w:szCs w:val="28"/>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соответствии с ФГОС НОО содержание программы учебного предмета «Физическая культура» состоит из следующих компонентов:</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знания о физической культуре (информационный компонент деятельности);</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способы физкультурной деятельности (операциональный компонент деятельности);</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физическое совершенствование (мотивационно-процессуальный компонент деятельности), которое подразделяется н</w:t>
      </w:r>
      <w:r w:rsidRPr="002A45D1">
        <w:rPr>
          <w:rFonts w:ascii="Times New Roman" w:hAnsi="Times New Roman" w:cs="Times New Roman"/>
          <w:sz w:val="28"/>
          <w:szCs w:val="28"/>
        </w:rPr>
        <w:t xml:space="preserve">а физкультурно-оздоровительную </w:t>
      </w:r>
      <w:r w:rsidR="007B2851" w:rsidRPr="002A45D1">
        <w:rPr>
          <w:rFonts w:ascii="Times New Roman" w:hAnsi="Times New Roman" w:cs="Times New Roman"/>
          <w:sz w:val="28"/>
          <w:szCs w:val="28"/>
        </w:rPr>
        <w:t>и спортивно-оздоровительную деятельность.</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Концепция программы п</w:t>
      </w:r>
      <w:r w:rsidRPr="002A45D1">
        <w:rPr>
          <w:rFonts w:ascii="Times New Roman" w:hAnsi="Times New Roman" w:cs="Times New Roman"/>
          <w:sz w:val="28"/>
          <w:szCs w:val="28"/>
        </w:rPr>
        <w:t xml:space="preserve">о физической культуре основана </w:t>
      </w:r>
      <w:r w:rsidR="007B2851" w:rsidRPr="002A45D1">
        <w:rPr>
          <w:rFonts w:ascii="Times New Roman" w:hAnsi="Times New Roman" w:cs="Times New Roman"/>
          <w:sz w:val="28"/>
          <w:szCs w:val="28"/>
        </w:rPr>
        <w:t>на следующих принципах:</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Принцип систематичности и последовательности. Принцип систематичности и последовательности пре</w:t>
      </w:r>
      <w:r w:rsidRPr="002A45D1">
        <w:rPr>
          <w:rFonts w:ascii="Times New Roman" w:hAnsi="Times New Roman" w:cs="Times New Roman"/>
          <w:sz w:val="28"/>
          <w:szCs w:val="28"/>
        </w:rPr>
        <w:t xml:space="preserve">дполагает регулярность занятий </w:t>
      </w:r>
      <w:r w:rsidR="007B2851" w:rsidRPr="002A45D1">
        <w:rPr>
          <w:rFonts w:ascii="Times New Roman" w:hAnsi="Times New Roman" w:cs="Times New Roman"/>
          <w:sz w:val="28"/>
          <w:szCs w:val="28"/>
        </w:rPr>
        <w:t>и систему чередования нагрузок с отдыхом, а также определённую последовательность занятий и взаимосв</w:t>
      </w:r>
      <w:r w:rsidRPr="002A45D1">
        <w:rPr>
          <w:rFonts w:ascii="Times New Roman" w:hAnsi="Times New Roman" w:cs="Times New Roman"/>
          <w:sz w:val="28"/>
          <w:szCs w:val="28"/>
        </w:rPr>
        <w:t xml:space="preserve">язь между различными сторонами </w:t>
      </w:r>
      <w:r w:rsidR="007B2851" w:rsidRPr="002A45D1">
        <w:rPr>
          <w:rFonts w:ascii="Times New Roman" w:hAnsi="Times New Roman" w:cs="Times New Roman"/>
          <w:sz w:val="28"/>
          <w:szCs w:val="28"/>
        </w:rPr>
        <w:t>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w:t>
      </w:r>
      <w:r w:rsidRPr="002A45D1">
        <w:rPr>
          <w:rFonts w:ascii="Times New Roman" w:hAnsi="Times New Roman" w:cs="Times New Roman"/>
          <w:sz w:val="28"/>
          <w:szCs w:val="28"/>
        </w:rPr>
        <w:t xml:space="preserve">и. Особое внимание в программе </w:t>
      </w:r>
      <w:r w:rsidR="007B2851" w:rsidRPr="002A45D1">
        <w:rPr>
          <w:rFonts w:ascii="Times New Roman" w:hAnsi="Times New Roman" w:cs="Times New Roman"/>
          <w:sz w:val="28"/>
          <w:szCs w:val="28"/>
        </w:rPr>
        <w:t>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w:t>
      </w:r>
      <w:r w:rsidRPr="002A45D1">
        <w:rPr>
          <w:rFonts w:ascii="Times New Roman" w:hAnsi="Times New Roman" w:cs="Times New Roman"/>
          <w:sz w:val="28"/>
          <w:szCs w:val="28"/>
        </w:rPr>
        <w:t xml:space="preserve">следовательность самих занятий </w:t>
      </w:r>
      <w:r w:rsidR="007B2851" w:rsidRPr="002A45D1">
        <w:rPr>
          <w:rFonts w:ascii="Times New Roman" w:hAnsi="Times New Roman" w:cs="Times New Roman"/>
          <w:sz w:val="28"/>
          <w:szCs w:val="28"/>
        </w:rPr>
        <w:t>на протяжении недельных, месячных и других ц</w:t>
      </w:r>
      <w:r w:rsidRPr="002A45D1">
        <w:rPr>
          <w:rFonts w:ascii="Times New Roman" w:hAnsi="Times New Roman" w:cs="Times New Roman"/>
          <w:sz w:val="28"/>
          <w:szCs w:val="28"/>
        </w:rPr>
        <w:t xml:space="preserve">иклов. Принцип систематичности </w:t>
      </w:r>
      <w:r w:rsidR="007B2851" w:rsidRPr="002A45D1">
        <w:rPr>
          <w:rFonts w:ascii="Times New Roman" w:hAnsi="Times New Roman" w:cs="Times New Roman"/>
          <w:sz w:val="28"/>
          <w:szCs w:val="28"/>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Принципы непрерывности и цикличности. Эти принципы выражают основные закономерности построения занятий в физическом воспитании. Они обеспечивает преемствен</w:t>
      </w:r>
      <w:r w:rsidRPr="002A45D1">
        <w:rPr>
          <w:rFonts w:ascii="Times New Roman" w:hAnsi="Times New Roman" w:cs="Times New Roman"/>
          <w:sz w:val="28"/>
          <w:szCs w:val="28"/>
        </w:rPr>
        <w:t xml:space="preserve">ность между занятиями, частоту </w:t>
      </w:r>
      <w:r w:rsidR="007B2851" w:rsidRPr="002A45D1">
        <w:rPr>
          <w:rFonts w:ascii="Times New Roman" w:hAnsi="Times New Roman" w:cs="Times New Roman"/>
          <w:sz w:val="28"/>
          <w:szCs w:val="28"/>
        </w:rPr>
        <w:t>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w:t>
      </w:r>
      <w:r w:rsidRPr="002A45D1">
        <w:rPr>
          <w:rFonts w:ascii="Times New Roman" w:hAnsi="Times New Roman" w:cs="Times New Roman"/>
          <w:sz w:val="28"/>
          <w:szCs w:val="28"/>
        </w:rPr>
        <w:t xml:space="preserve">ся последовательности занятий, </w:t>
      </w:r>
      <w:r w:rsidR="007B2851" w:rsidRPr="002A45D1">
        <w:rPr>
          <w:rFonts w:ascii="Times New Roman" w:hAnsi="Times New Roman" w:cs="Times New Roman"/>
          <w:sz w:val="28"/>
          <w:szCs w:val="28"/>
        </w:rPr>
        <w:t>что обеспечивает повышение тренированности, улучшает физическую подготовленность обучающегося.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Принцип возрастной адекватности направлений физического воспитания. Программа по физической культу</w:t>
      </w:r>
      <w:r w:rsidRPr="002A45D1">
        <w:rPr>
          <w:rFonts w:ascii="Times New Roman" w:hAnsi="Times New Roman" w:cs="Times New Roman"/>
          <w:sz w:val="28"/>
          <w:szCs w:val="28"/>
        </w:rPr>
        <w:t xml:space="preserve">ре учитывает возрастные </w:t>
      </w:r>
      <w:r w:rsidR="007B2851" w:rsidRPr="002A45D1">
        <w:rPr>
          <w:rFonts w:ascii="Times New Roman" w:hAnsi="Times New Roman" w:cs="Times New Roman"/>
          <w:sz w:val="28"/>
          <w:szCs w:val="28"/>
        </w:rPr>
        <w:t>и индивидуальные особенности обучающихся, что способствует гармоничному формированию двигательных умений и навыков.</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Принцип наглядности. Наглядность обучения и воспитания предполагает как широкое использование зрительных ощущений, восприятия образов, так и </w:t>
      </w:r>
      <w:r w:rsidR="007B2851" w:rsidRPr="002A45D1">
        <w:rPr>
          <w:rFonts w:ascii="Times New Roman" w:hAnsi="Times New Roman" w:cs="Times New Roman"/>
          <w:sz w:val="28"/>
          <w:szCs w:val="28"/>
        </w:rPr>
        <w:lastRenderedPageBreak/>
        <w:t>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Принцип осознанности и ак</w:t>
      </w:r>
      <w:r w:rsidRPr="002A45D1">
        <w:rPr>
          <w:rFonts w:ascii="Times New Roman" w:hAnsi="Times New Roman" w:cs="Times New Roman"/>
          <w:sz w:val="28"/>
          <w:szCs w:val="28"/>
        </w:rPr>
        <w:t xml:space="preserve">тивности. Принцип осознанности </w:t>
      </w:r>
      <w:r w:rsidR="007B2851" w:rsidRPr="002A45D1">
        <w:rPr>
          <w:rFonts w:ascii="Times New Roman" w:hAnsi="Times New Roman" w:cs="Times New Roman"/>
          <w:sz w:val="28"/>
          <w:szCs w:val="28"/>
        </w:rPr>
        <w:t xml:space="preserve">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w:t>
      </w:r>
      <w:r w:rsidRPr="002A45D1">
        <w:rPr>
          <w:rFonts w:ascii="Times New Roman" w:hAnsi="Times New Roman" w:cs="Times New Roman"/>
          <w:sz w:val="28"/>
          <w:szCs w:val="28"/>
        </w:rPr>
        <w:t xml:space="preserve">дыхания, дозированности объёма </w:t>
      </w:r>
      <w:r w:rsidR="007B2851" w:rsidRPr="002A45D1">
        <w:rPr>
          <w:rFonts w:ascii="Times New Roman" w:hAnsi="Times New Roman" w:cs="Times New Roman"/>
          <w:sz w:val="28"/>
          <w:szCs w:val="28"/>
        </w:rP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Принцип динамичности. Принцип динамичности выражает общую тенденцию требований, предъявляемы</w:t>
      </w:r>
      <w:r w:rsidRPr="002A45D1">
        <w:rPr>
          <w:rFonts w:ascii="Times New Roman" w:hAnsi="Times New Roman" w:cs="Times New Roman"/>
          <w:sz w:val="28"/>
          <w:szCs w:val="28"/>
        </w:rPr>
        <w:t xml:space="preserve">х к обучающимся в соответствии </w:t>
      </w:r>
      <w:r w:rsidR="007B2851" w:rsidRPr="002A45D1">
        <w:rPr>
          <w:rFonts w:ascii="Times New Roman" w:hAnsi="Times New Roman" w:cs="Times New Roman"/>
          <w:sz w:val="28"/>
          <w:szCs w:val="28"/>
        </w:rPr>
        <w:t>с программой по физической культуре, ко</w:t>
      </w:r>
      <w:r w:rsidRPr="002A45D1">
        <w:rPr>
          <w:rFonts w:ascii="Times New Roman" w:hAnsi="Times New Roman" w:cs="Times New Roman"/>
          <w:sz w:val="28"/>
          <w:szCs w:val="28"/>
        </w:rPr>
        <w:t xml:space="preserve">торая заключается в постановке </w:t>
      </w:r>
      <w:r w:rsidR="007B2851" w:rsidRPr="002A45D1">
        <w:rPr>
          <w:rFonts w:ascii="Times New Roman" w:hAnsi="Times New Roman" w:cs="Times New Roman"/>
          <w:sz w:val="28"/>
          <w:szCs w:val="28"/>
        </w:rPr>
        <w:t>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Принцип вариативности. Принцип в</w:t>
      </w:r>
      <w:r w:rsidRPr="002A45D1">
        <w:rPr>
          <w:rFonts w:ascii="Times New Roman" w:hAnsi="Times New Roman" w:cs="Times New Roman"/>
          <w:sz w:val="28"/>
          <w:szCs w:val="28"/>
        </w:rPr>
        <w:t xml:space="preserve">ариативности программы </w:t>
      </w:r>
      <w:r w:rsidR="007B2851" w:rsidRPr="002A45D1">
        <w:rPr>
          <w:rFonts w:ascii="Times New Roman" w:hAnsi="Times New Roman" w:cs="Times New Roman"/>
          <w:sz w:val="28"/>
          <w:szCs w:val="28"/>
        </w:rPr>
        <w:t>по физической культуре предполагает многоо</w:t>
      </w:r>
      <w:r w:rsidRPr="002A45D1">
        <w:rPr>
          <w:rFonts w:ascii="Times New Roman" w:hAnsi="Times New Roman" w:cs="Times New Roman"/>
          <w:sz w:val="28"/>
          <w:szCs w:val="28"/>
        </w:rPr>
        <w:t xml:space="preserve">бразие и гибкость используемых </w:t>
      </w:r>
      <w:r w:rsidR="007B2851" w:rsidRPr="002A45D1">
        <w:rPr>
          <w:rFonts w:ascii="Times New Roman" w:hAnsi="Times New Roman" w:cs="Times New Roman"/>
          <w:sz w:val="28"/>
          <w:szCs w:val="28"/>
        </w:rPr>
        <w:t>в программе по физической культуре фо</w:t>
      </w:r>
      <w:r w:rsidRPr="002A45D1">
        <w:rPr>
          <w:rFonts w:ascii="Times New Roman" w:hAnsi="Times New Roman" w:cs="Times New Roman"/>
          <w:sz w:val="28"/>
          <w:szCs w:val="28"/>
        </w:rPr>
        <w:t xml:space="preserve">рм, средств и методов обучения </w:t>
      </w:r>
      <w:r w:rsidR="007B2851" w:rsidRPr="002A45D1">
        <w:rPr>
          <w:rFonts w:ascii="Times New Roman" w:hAnsi="Times New Roman" w:cs="Times New Roman"/>
          <w:sz w:val="28"/>
          <w:szCs w:val="28"/>
        </w:rPr>
        <w:t xml:space="preserve">в зависимости от </w:t>
      </w:r>
      <w:r w:rsidR="007B2851" w:rsidRPr="002A45D1">
        <w:rPr>
          <w:rFonts w:ascii="Times New Roman" w:hAnsi="Times New Roman" w:cs="Times New Roman"/>
          <w:sz w:val="28"/>
          <w:szCs w:val="28"/>
        </w:rPr>
        <w:lastRenderedPageBreak/>
        <w:t>физического развити</w:t>
      </w:r>
      <w:r w:rsidRPr="002A45D1">
        <w:rPr>
          <w:rFonts w:ascii="Times New Roman" w:hAnsi="Times New Roman" w:cs="Times New Roman"/>
          <w:sz w:val="28"/>
          <w:szCs w:val="28"/>
        </w:rPr>
        <w:t xml:space="preserve">я, индивидуальных особенностей </w:t>
      </w:r>
      <w:r w:rsidR="007B2851" w:rsidRPr="002A45D1">
        <w:rPr>
          <w:rFonts w:ascii="Times New Roman" w:hAnsi="Times New Roman" w:cs="Times New Roman"/>
          <w:sz w:val="28"/>
          <w:szCs w:val="28"/>
        </w:rPr>
        <w:t xml:space="preserve">и функциональных возможностей обучающихся, которые описаны в программе </w:t>
      </w:r>
      <w:r w:rsidR="007B2851" w:rsidRPr="002A45D1">
        <w:rPr>
          <w:rFonts w:ascii="Times New Roman" w:hAnsi="Times New Roman" w:cs="Times New Roman"/>
          <w:sz w:val="28"/>
          <w:szCs w:val="28"/>
        </w:rPr>
        <w:br/>
        <w:t>по физической культуре. Соблюдение этих принципов позволит обучающимся достичь наиболее эффективных результатов.</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Освоение программы по физической культуре предполагает соблюдение главных педагогических правил:</w:t>
      </w:r>
      <w:r w:rsidRPr="002A45D1">
        <w:rPr>
          <w:rFonts w:ascii="Times New Roman" w:hAnsi="Times New Roman" w:cs="Times New Roman"/>
          <w:sz w:val="28"/>
          <w:szCs w:val="28"/>
        </w:rPr>
        <w:t xml:space="preserve"> от известного к неизвестному, </w:t>
      </w:r>
      <w:r w:rsidR="007B2851" w:rsidRPr="002A45D1">
        <w:rPr>
          <w:rFonts w:ascii="Times New Roman" w:hAnsi="Times New Roman" w:cs="Times New Roman"/>
          <w:sz w:val="28"/>
          <w:szCs w:val="28"/>
        </w:rP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w:t>
      </w:r>
      <w:r w:rsidRPr="002A45D1">
        <w:rPr>
          <w:rFonts w:ascii="Times New Roman" w:hAnsi="Times New Roman" w:cs="Times New Roman"/>
          <w:sz w:val="28"/>
          <w:szCs w:val="28"/>
        </w:rPr>
        <w:t xml:space="preserve"> взаимосвязь изучаемых явлений </w:t>
      </w:r>
      <w:r w:rsidR="007B2851" w:rsidRPr="002A45D1">
        <w:rPr>
          <w:rFonts w:ascii="Times New Roman" w:hAnsi="Times New Roman" w:cs="Times New Roman"/>
          <w:sz w:val="28"/>
          <w:szCs w:val="28"/>
        </w:rPr>
        <w:t>и процессов, что позволит успешно достигнуть планируемых результатов – предметных, метапредметных и личностных.</w:t>
      </w:r>
      <w:bookmarkStart w:id="231" w:name="_Toc101876890"/>
    </w:p>
    <w:bookmarkEnd w:id="231"/>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w:t>
      </w:r>
      <w:r w:rsidRPr="002A45D1">
        <w:rPr>
          <w:rFonts w:ascii="Times New Roman" w:hAnsi="Times New Roman" w:cs="Times New Roman"/>
          <w:sz w:val="28"/>
          <w:szCs w:val="28"/>
        </w:rPr>
        <w:t xml:space="preserve">имизации трудовой деятельности </w:t>
      </w:r>
      <w:r w:rsidR="007B2851" w:rsidRPr="002A45D1">
        <w:rPr>
          <w:rFonts w:ascii="Times New Roman" w:hAnsi="Times New Roman" w:cs="Times New Roman"/>
          <w:sz w:val="28"/>
          <w:szCs w:val="28"/>
        </w:rPr>
        <w:t>и организации активного отдыха.</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w:t>
      </w:r>
      <w:r w:rsidRPr="002A45D1">
        <w:rPr>
          <w:rFonts w:ascii="Times New Roman" w:hAnsi="Times New Roman" w:cs="Times New Roman"/>
          <w:sz w:val="28"/>
          <w:szCs w:val="28"/>
        </w:rPr>
        <w:t xml:space="preserve">здоровья, физического развития </w:t>
      </w:r>
      <w:r w:rsidR="007B2851" w:rsidRPr="002A45D1">
        <w:rPr>
          <w:rFonts w:ascii="Times New Roman" w:hAnsi="Times New Roman" w:cs="Times New Roman"/>
          <w:sz w:val="28"/>
          <w:szCs w:val="28"/>
        </w:rP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w:t>
      </w:r>
      <w:r w:rsidRPr="002A45D1">
        <w:rPr>
          <w:rFonts w:ascii="Times New Roman" w:hAnsi="Times New Roman" w:cs="Times New Roman"/>
          <w:sz w:val="28"/>
          <w:szCs w:val="28"/>
        </w:rPr>
        <w:t xml:space="preserve">ятельности), знания о человеке </w:t>
      </w:r>
      <w:r w:rsidR="007B2851" w:rsidRPr="002A45D1">
        <w:rPr>
          <w:rFonts w:ascii="Times New Roman" w:hAnsi="Times New Roman" w:cs="Times New Roman"/>
          <w:sz w:val="28"/>
          <w:szCs w:val="28"/>
        </w:rPr>
        <w:t>(психолого-педагогические основы дея</w:t>
      </w:r>
      <w:r w:rsidRPr="002A45D1">
        <w:rPr>
          <w:rFonts w:ascii="Times New Roman" w:hAnsi="Times New Roman" w:cs="Times New Roman"/>
          <w:sz w:val="28"/>
          <w:szCs w:val="28"/>
        </w:rPr>
        <w:t xml:space="preserve">тельности), знания об обществе </w:t>
      </w:r>
      <w:r w:rsidR="007B2851" w:rsidRPr="002A45D1">
        <w:rPr>
          <w:rFonts w:ascii="Times New Roman" w:hAnsi="Times New Roman" w:cs="Times New Roman"/>
          <w:sz w:val="28"/>
          <w:szCs w:val="28"/>
        </w:rPr>
        <w:t>(историко-социологические основы деятельности).</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Наряду с этим программа по физической культуре обеспечивает:</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государственные гарантии качества начального общего образования, личностного развития обучающихся;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современными технологическ</w:t>
      </w:r>
      <w:r w:rsidRPr="002A45D1">
        <w:rPr>
          <w:rFonts w:ascii="Times New Roman" w:hAnsi="Times New Roman" w:cs="Times New Roman"/>
          <w:sz w:val="28"/>
          <w:szCs w:val="28"/>
        </w:rPr>
        <w:t xml:space="preserve">ими средствами в ходе обучения </w:t>
      </w:r>
      <w:r w:rsidR="007B2851" w:rsidRPr="002A45D1">
        <w:rPr>
          <w:rFonts w:ascii="Times New Roman" w:hAnsi="Times New Roman" w:cs="Times New Roman"/>
          <w:sz w:val="28"/>
          <w:szCs w:val="28"/>
        </w:rPr>
        <w:t>и в повседневной жизни, освоение цифровых образовательных сред для про</w:t>
      </w:r>
      <w:r w:rsidRPr="002A45D1">
        <w:rPr>
          <w:rFonts w:ascii="Times New Roman" w:hAnsi="Times New Roman" w:cs="Times New Roman"/>
          <w:sz w:val="28"/>
          <w:szCs w:val="28"/>
        </w:rPr>
        <w:t xml:space="preserve">верки </w:t>
      </w:r>
      <w:r w:rsidR="007B2851" w:rsidRPr="002A45D1">
        <w:rPr>
          <w:rFonts w:ascii="Times New Roman" w:hAnsi="Times New Roman" w:cs="Times New Roman"/>
          <w:sz w:val="28"/>
          <w:szCs w:val="28"/>
        </w:rPr>
        <w:t xml:space="preserve">и </w:t>
      </w:r>
      <w:r w:rsidR="007B2851" w:rsidRPr="002A45D1">
        <w:rPr>
          <w:rFonts w:ascii="Times New Roman" w:hAnsi="Times New Roman" w:cs="Times New Roman"/>
          <w:sz w:val="28"/>
          <w:szCs w:val="28"/>
        </w:rPr>
        <w:lastRenderedPageBreak/>
        <w:t>приобретения знаний, расширения возможностей личного образовательного маршрута;</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Приоритет индивидуального подхода в обучении позволяет обучающимся осваивать программу по физи</w:t>
      </w:r>
      <w:r w:rsidRPr="002A45D1">
        <w:rPr>
          <w:rFonts w:ascii="Times New Roman" w:hAnsi="Times New Roman" w:cs="Times New Roman"/>
          <w:sz w:val="28"/>
          <w:szCs w:val="28"/>
        </w:rPr>
        <w:t xml:space="preserve">ческой культуре в соответствии </w:t>
      </w:r>
      <w:r w:rsidR="007B2851" w:rsidRPr="002A45D1">
        <w:rPr>
          <w:rFonts w:ascii="Times New Roman" w:hAnsi="Times New Roman" w:cs="Times New Roman"/>
          <w:sz w:val="28"/>
          <w:szCs w:val="28"/>
        </w:rPr>
        <w:t>с возможностями каждого.</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Универсальными компетенциями обучающихся на этапе начального образования по программе по физической культуре являются: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умение активно включаться в коллективную деятельность, взаимодействовать со сверстниками в достижении общих целей</w:t>
      </w:r>
      <w:r w:rsidRPr="002A45D1">
        <w:rPr>
          <w:rFonts w:ascii="Times New Roman" w:hAnsi="Times New Roman" w:cs="Times New Roman"/>
          <w:sz w:val="28"/>
          <w:szCs w:val="28"/>
        </w:rPr>
        <w:t xml:space="preserve">, проявлять лидерские качества </w:t>
      </w:r>
      <w:r w:rsidR="007B2851" w:rsidRPr="002A45D1">
        <w:rPr>
          <w:rFonts w:ascii="Times New Roman" w:hAnsi="Times New Roman" w:cs="Times New Roman"/>
          <w:sz w:val="28"/>
          <w:szCs w:val="28"/>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умение доносить информацию в доступной, яркой, эмоциональной форме </w:t>
      </w:r>
      <w:r w:rsidR="007B2851" w:rsidRPr="002A45D1">
        <w:rPr>
          <w:rFonts w:ascii="Times New Roman" w:hAnsi="Times New Roman" w:cs="Times New Roman"/>
          <w:sz w:val="28"/>
          <w:szCs w:val="28"/>
        </w:rPr>
        <w:br/>
        <w:t>в процессе общения и взаимодействия со св</w:t>
      </w:r>
      <w:r w:rsidRPr="002A45D1">
        <w:rPr>
          <w:rFonts w:ascii="Times New Roman" w:hAnsi="Times New Roman" w:cs="Times New Roman"/>
          <w:sz w:val="28"/>
          <w:szCs w:val="28"/>
        </w:rPr>
        <w:t xml:space="preserve">ерстниками и взрослыми людьми, </w:t>
      </w:r>
      <w:r w:rsidR="007B2851" w:rsidRPr="002A45D1">
        <w:rPr>
          <w:rFonts w:ascii="Times New Roman" w:hAnsi="Times New Roman" w:cs="Times New Roman"/>
          <w:sz w:val="28"/>
          <w:szCs w:val="28"/>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умение работать над ошибками, в том числе при выполнении физических упражнений, слышать замечания и рекомендац</w:t>
      </w:r>
      <w:r w:rsidRPr="002A45D1">
        <w:rPr>
          <w:rFonts w:ascii="Times New Roman" w:hAnsi="Times New Roman" w:cs="Times New Roman"/>
          <w:sz w:val="28"/>
          <w:szCs w:val="28"/>
        </w:rPr>
        <w:t xml:space="preserve">ии педагога, концентрироваться </w:t>
      </w:r>
      <w:r w:rsidR="007B2851" w:rsidRPr="002A45D1">
        <w:rPr>
          <w:rFonts w:ascii="Times New Roman" w:hAnsi="Times New Roman" w:cs="Times New Roman"/>
          <w:sz w:val="28"/>
          <w:szCs w:val="28"/>
        </w:rPr>
        <w:t>при практическом выполнении заданий, ставить перед собой задачи гармоничного физического развития.</w:t>
      </w:r>
      <w:bookmarkStart w:id="232" w:name="_Toc101876891"/>
    </w:p>
    <w:bookmarkEnd w:id="232"/>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Общее число часов, рекомендованных для изучения физической культуры - 405 часов: в 1 классе – 99 часов (3 часа в неделю), во 2 классе – 102 часа (3 часа в</w:t>
      </w:r>
      <w:r w:rsidRPr="002A45D1">
        <w:rPr>
          <w:rFonts w:ascii="Times New Roman" w:hAnsi="Times New Roman" w:cs="Times New Roman"/>
          <w:sz w:val="28"/>
          <w:szCs w:val="28"/>
        </w:rPr>
        <w:t xml:space="preserve"> </w:t>
      </w:r>
      <w:r w:rsidRPr="002A45D1">
        <w:rPr>
          <w:rFonts w:ascii="Times New Roman" w:hAnsi="Times New Roman" w:cs="Times New Roman"/>
          <w:sz w:val="28"/>
          <w:szCs w:val="28"/>
        </w:rPr>
        <w:lastRenderedPageBreak/>
        <w:t xml:space="preserve">неделю), в 3 классе – 102 часа </w:t>
      </w:r>
      <w:r w:rsidR="007B2851" w:rsidRPr="002A45D1">
        <w:rPr>
          <w:rFonts w:ascii="Times New Roman" w:hAnsi="Times New Roman" w:cs="Times New Roman"/>
          <w:sz w:val="28"/>
          <w:szCs w:val="28"/>
        </w:rPr>
        <w:t xml:space="preserve">(3 часа в </w:t>
      </w:r>
      <w:r w:rsidRPr="002A45D1">
        <w:rPr>
          <w:rFonts w:ascii="Times New Roman" w:hAnsi="Times New Roman" w:cs="Times New Roman"/>
          <w:sz w:val="28"/>
          <w:szCs w:val="28"/>
        </w:rPr>
        <w:t xml:space="preserve">неделю), в 4 классе – 102 часа </w:t>
      </w:r>
      <w:r w:rsidR="007B2851" w:rsidRPr="002A45D1">
        <w:rPr>
          <w:rFonts w:ascii="Times New Roman" w:hAnsi="Times New Roman" w:cs="Times New Roman"/>
          <w:sz w:val="28"/>
          <w:szCs w:val="28"/>
        </w:rPr>
        <w:t>(3 часа в неделю).</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w:t>
      </w:r>
      <w:r w:rsidRPr="002A45D1">
        <w:rPr>
          <w:rFonts w:ascii="Times New Roman" w:hAnsi="Times New Roman" w:cs="Times New Roman"/>
          <w:sz w:val="28"/>
          <w:szCs w:val="28"/>
        </w:rPr>
        <w:t xml:space="preserve">», рекомендуется реализовывать </w:t>
      </w:r>
      <w:r w:rsidR="007B2851" w:rsidRPr="002A45D1">
        <w:rPr>
          <w:rFonts w:ascii="Times New Roman" w:hAnsi="Times New Roman" w:cs="Times New Roman"/>
          <w:sz w:val="28"/>
          <w:szCs w:val="28"/>
        </w:rPr>
        <w:t xml:space="preserve">на уроках физической культуры учебный план: для всех классов начального образования в объёме не менее 70% учебных часов должно быть отведено </w:t>
      </w:r>
      <w:r w:rsidR="007B2851" w:rsidRPr="002A45D1">
        <w:rPr>
          <w:rFonts w:ascii="Times New Roman" w:hAnsi="Times New Roman" w:cs="Times New Roman"/>
          <w:sz w:val="28"/>
          <w:szCs w:val="28"/>
        </w:rPr>
        <w:br/>
        <w:t>на выполнение физических упражнений.</w:t>
      </w:r>
      <w:bookmarkStart w:id="233" w:name="_Toc101876892"/>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bookmarkEnd w:id="233"/>
      <w:r w:rsidR="007B2851" w:rsidRPr="002A45D1">
        <w:rPr>
          <w:rFonts w:ascii="Times New Roman" w:hAnsi="Times New Roman" w:cs="Times New Roman"/>
          <w:sz w:val="28"/>
          <w:szCs w:val="28"/>
        </w:rPr>
        <w:t>Планируемые результаты освоения программы по физической культуре на уровне начального общего образования.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Личностные результаты освоения программы по физической культуре на уровне начального общего образования достиг</w:t>
      </w:r>
      <w:r w:rsidRPr="002A45D1">
        <w:rPr>
          <w:rFonts w:ascii="Times New Roman" w:hAnsi="Times New Roman" w:cs="Times New Roman"/>
          <w:sz w:val="28"/>
          <w:szCs w:val="28"/>
        </w:rPr>
        <w:t xml:space="preserve">аются в единстве учебной </w:t>
      </w:r>
      <w:r w:rsidR="007B2851" w:rsidRPr="002A45D1">
        <w:rPr>
          <w:rFonts w:ascii="Times New Roman" w:hAnsi="Times New Roman" w:cs="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Патриотическое воспитание:</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ценностное отношение к отечественному спортивному, культурному, историческому и научному наследию, понимани</w:t>
      </w:r>
      <w:r w:rsidRPr="002A45D1">
        <w:rPr>
          <w:rFonts w:ascii="Times New Roman" w:hAnsi="Times New Roman" w:cs="Times New Roman"/>
          <w:sz w:val="28"/>
          <w:szCs w:val="28"/>
        </w:rPr>
        <w:t xml:space="preserve">е значения физической культуры </w:t>
      </w:r>
      <w:r w:rsidR="007B2851" w:rsidRPr="002A45D1">
        <w:rPr>
          <w:rFonts w:ascii="Times New Roman" w:hAnsi="Times New Roman" w:cs="Times New Roman"/>
          <w:sz w:val="28"/>
          <w:szCs w:val="28"/>
        </w:rPr>
        <w:t>в жизни современного общества, способность в</w:t>
      </w:r>
      <w:r w:rsidRPr="002A45D1">
        <w:rPr>
          <w:rFonts w:ascii="Times New Roman" w:hAnsi="Times New Roman" w:cs="Times New Roman"/>
          <w:sz w:val="28"/>
          <w:szCs w:val="28"/>
        </w:rPr>
        <w:t xml:space="preserve">ладеть достоверной информацией </w:t>
      </w:r>
      <w:r w:rsidR="007B2851" w:rsidRPr="002A45D1">
        <w:rPr>
          <w:rFonts w:ascii="Times New Roman" w:hAnsi="Times New Roman" w:cs="Times New Roman"/>
          <w:sz w:val="28"/>
          <w:szCs w:val="28"/>
        </w:rPr>
        <w:t>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w:t>
      </w:r>
      <w:r w:rsidRPr="002A45D1">
        <w:rPr>
          <w:rFonts w:ascii="Times New Roman" w:hAnsi="Times New Roman" w:cs="Times New Roman"/>
          <w:sz w:val="28"/>
          <w:szCs w:val="28"/>
        </w:rPr>
        <w:t xml:space="preserve">ресованность в научных знаниях </w:t>
      </w:r>
      <w:r w:rsidR="007B2851" w:rsidRPr="002A45D1">
        <w:rPr>
          <w:rFonts w:ascii="Times New Roman" w:hAnsi="Times New Roman" w:cs="Times New Roman"/>
          <w:sz w:val="28"/>
          <w:szCs w:val="28"/>
        </w:rPr>
        <w:t>о человеке.</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Гражданское воспитание:</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представление о социальных нормах и правилах межличностных </w:t>
      </w:r>
      <w:r w:rsidRPr="002A45D1">
        <w:rPr>
          <w:rFonts w:ascii="Times New Roman" w:hAnsi="Times New Roman" w:cs="Times New Roman"/>
          <w:sz w:val="28"/>
          <w:szCs w:val="28"/>
        </w:rPr>
        <w:t xml:space="preserve">отношений </w:t>
      </w:r>
      <w:r w:rsidR="007B2851" w:rsidRPr="002A45D1">
        <w:rPr>
          <w:rFonts w:ascii="Times New Roman" w:hAnsi="Times New Roman" w:cs="Times New Roman"/>
          <w:sz w:val="28"/>
          <w:szCs w:val="28"/>
        </w:rPr>
        <w:t xml:space="preserve">в коллективе, готовность к разнообразной совместной деятельности при выполнении </w:t>
      </w:r>
      <w:r w:rsidR="007B2851" w:rsidRPr="002A45D1">
        <w:rPr>
          <w:rFonts w:ascii="Times New Roman" w:hAnsi="Times New Roman" w:cs="Times New Roman"/>
          <w:sz w:val="28"/>
          <w:szCs w:val="28"/>
        </w:rPr>
        <w:lastRenderedPageBreak/>
        <w:t xml:space="preserve">учебных, познавательных задач, освоение и выполнение физических упражнений, создание учебных проектов, стремление к </w:t>
      </w:r>
      <w:r w:rsidRPr="002A45D1">
        <w:rPr>
          <w:rFonts w:ascii="Times New Roman" w:hAnsi="Times New Roman" w:cs="Times New Roman"/>
          <w:sz w:val="28"/>
          <w:szCs w:val="28"/>
        </w:rPr>
        <w:t xml:space="preserve">взаимопониманию и взаимопомощи </w:t>
      </w:r>
      <w:r w:rsidR="007B2851" w:rsidRPr="002A45D1">
        <w:rPr>
          <w:rFonts w:ascii="Times New Roman" w:hAnsi="Times New Roman" w:cs="Times New Roman"/>
          <w:sz w:val="28"/>
          <w:szCs w:val="28"/>
        </w:rPr>
        <w:t>в процессе этой учебной деятельности, готов</w:t>
      </w:r>
      <w:r w:rsidRPr="002A45D1">
        <w:rPr>
          <w:rFonts w:ascii="Times New Roman" w:hAnsi="Times New Roman" w:cs="Times New Roman"/>
          <w:sz w:val="28"/>
          <w:szCs w:val="28"/>
        </w:rPr>
        <w:t xml:space="preserve">ность оценивать своё поведение </w:t>
      </w:r>
      <w:r w:rsidR="007B2851" w:rsidRPr="002A45D1">
        <w:rPr>
          <w:rFonts w:ascii="Times New Roman" w:hAnsi="Times New Roman" w:cs="Times New Roman"/>
          <w:sz w:val="28"/>
          <w:szCs w:val="28"/>
        </w:rPr>
        <w:t>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w:t>
      </w:r>
      <w:r w:rsidRPr="002A45D1">
        <w:rPr>
          <w:rFonts w:ascii="Times New Roman" w:hAnsi="Times New Roman" w:cs="Times New Roman"/>
          <w:sz w:val="28"/>
          <w:szCs w:val="28"/>
        </w:rPr>
        <w:t xml:space="preserve">, доброжелательное </w:t>
      </w:r>
      <w:r w:rsidR="007B2851" w:rsidRPr="002A45D1">
        <w:rPr>
          <w:rFonts w:ascii="Times New Roman" w:hAnsi="Times New Roman" w:cs="Times New Roman"/>
          <w:sz w:val="28"/>
          <w:szCs w:val="28"/>
        </w:rPr>
        <w:t>и уважительное отношение при объяснении ошибок и способов их устранения.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Ценности научного познания: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познавательные мотивы, направле</w:t>
      </w:r>
      <w:r w:rsidRPr="002A45D1">
        <w:rPr>
          <w:rFonts w:ascii="Times New Roman" w:hAnsi="Times New Roman" w:cs="Times New Roman"/>
          <w:sz w:val="28"/>
          <w:szCs w:val="28"/>
        </w:rPr>
        <w:t xml:space="preserve">нные на получение новых знаний </w:t>
      </w:r>
      <w:r w:rsidR="007B2851" w:rsidRPr="002A45D1">
        <w:rPr>
          <w:rFonts w:ascii="Times New Roman" w:hAnsi="Times New Roman" w:cs="Times New Roman"/>
          <w:sz w:val="28"/>
          <w:szCs w:val="28"/>
        </w:rPr>
        <w:t>по физической культуре, необходимых для формирования здоровья и здоровых привычек, физического развития и физического совершенствования;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культуры здоровья: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осознание ценности своего здоровья для себя, общества, государства, ответственное отношение к регулярным </w:t>
      </w:r>
      <w:r w:rsidRPr="002A45D1">
        <w:rPr>
          <w:rFonts w:ascii="Times New Roman" w:hAnsi="Times New Roman" w:cs="Times New Roman"/>
          <w:sz w:val="28"/>
          <w:szCs w:val="28"/>
        </w:rPr>
        <w:t xml:space="preserve">занятиям физической культурой, </w:t>
      </w:r>
      <w:r w:rsidR="007B2851" w:rsidRPr="002A45D1">
        <w:rPr>
          <w:rFonts w:ascii="Times New Roman" w:hAnsi="Times New Roman" w:cs="Times New Roman"/>
          <w:sz w:val="28"/>
          <w:szCs w:val="28"/>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Экологическое воспитание:</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234" w:name="_Toc101876894"/>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bookmarkEnd w:id="234"/>
      <w:r w:rsidR="007B2851" w:rsidRPr="002A45D1">
        <w:rPr>
          <w:rFonts w:ascii="Times New Roman" w:hAnsi="Times New Roman" w:cs="Times New Roma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базовые логические и исследовательские действия,</w:t>
      </w:r>
      <w:r w:rsidRPr="002A45D1">
        <w:rPr>
          <w:rFonts w:ascii="Times New Roman" w:hAnsi="Times New Roman" w:cs="Times New Roman"/>
          <w:sz w:val="28"/>
          <w:szCs w:val="28"/>
        </w:rPr>
        <w:t xml:space="preserve"> умения работать с информацией </w:t>
      </w:r>
      <w:r w:rsidR="007B2851" w:rsidRPr="002A45D1">
        <w:rPr>
          <w:rFonts w:ascii="Times New Roman" w:hAnsi="Times New Roman" w:cs="Times New Roman"/>
          <w:sz w:val="28"/>
          <w:szCs w:val="28"/>
        </w:rPr>
        <w:t>как часть познавательных универсальных учебных действий:</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w:t>
      </w:r>
      <w:r w:rsidRPr="002A45D1">
        <w:rPr>
          <w:rFonts w:ascii="Times New Roman" w:hAnsi="Times New Roman" w:cs="Times New Roman"/>
          <w:sz w:val="28"/>
          <w:szCs w:val="28"/>
        </w:rPr>
        <w:t xml:space="preserve">огию в своих устных </w:t>
      </w:r>
      <w:r w:rsidR="007B2851" w:rsidRPr="002A45D1">
        <w:rPr>
          <w:rFonts w:ascii="Times New Roman" w:hAnsi="Times New Roman" w:cs="Times New Roman"/>
          <w:sz w:val="28"/>
          <w:szCs w:val="28"/>
        </w:rPr>
        <w:t>и письменных высказываниях;</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моделировать правила безопасного поведения при освоении физических упражнений, плавании;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устанавливать связь между физическ</w:t>
      </w:r>
      <w:r w:rsidR="00232442" w:rsidRPr="002A45D1">
        <w:rPr>
          <w:rFonts w:ascii="Times New Roman" w:hAnsi="Times New Roman" w:cs="Times New Roman"/>
          <w:sz w:val="28"/>
          <w:szCs w:val="28"/>
        </w:rPr>
        <w:t xml:space="preserve">ими упражнениями и их влиянием </w:t>
      </w:r>
      <w:r w:rsidRPr="002A45D1">
        <w:rPr>
          <w:rFonts w:ascii="Times New Roman" w:hAnsi="Times New Roman" w:cs="Times New Roman"/>
          <w:sz w:val="28"/>
          <w:szCs w:val="28"/>
        </w:rPr>
        <w:t>на развитие физических качеств;</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классифицировать виды физиче</w:t>
      </w:r>
      <w:r w:rsidRPr="002A45D1">
        <w:rPr>
          <w:rFonts w:ascii="Times New Roman" w:hAnsi="Times New Roman" w:cs="Times New Roman"/>
          <w:sz w:val="28"/>
          <w:szCs w:val="28"/>
        </w:rPr>
        <w:t xml:space="preserve">ских упражнений в соответствии </w:t>
      </w:r>
      <w:r w:rsidR="007B2851" w:rsidRPr="002A45D1">
        <w:rPr>
          <w:rFonts w:ascii="Times New Roman" w:hAnsi="Times New Roman" w:cs="Times New Roman"/>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формировать умение понимать причины успеха/неуспеха учебной деятельности, в том числе для целей эффективно</w:t>
      </w:r>
      <w:r w:rsidRPr="002A45D1">
        <w:rPr>
          <w:rFonts w:ascii="Times New Roman" w:hAnsi="Times New Roman" w:cs="Times New Roman"/>
          <w:sz w:val="28"/>
          <w:szCs w:val="28"/>
        </w:rPr>
        <w:t xml:space="preserve">го развития физических качеств </w:t>
      </w:r>
      <w:r w:rsidR="007B2851" w:rsidRPr="002A45D1">
        <w:rPr>
          <w:rFonts w:ascii="Times New Roman" w:hAnsi="Times New Roman" w:cs="Times New Roman"/>
          <w:sz w:val="28"/>
          <w:szCs w:val="28"/>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информацию, полученную посредством наблюдений, просмотра видеоматериалов, иллюстраций, для эффе</w:t>
      </w:r>
      <w:r w:rsidRPr="002A45D1">
        <w:rPr>
          <w:rFonts w:ascii="Times New Roman" w:hAnsi="Times New Roman" w:cs="Times New Roman"/>
          <w:sz w:val="28"/>
          <w:szCs w:val="28"/>
        </w:rPr>
        <w:t xml:space="preserve">ктивного физического развития, </w:t>
      </w:r>
      <w:r w:rsidR="007B2851" w:rsidRPr="002A45D1">
        <w:rPr>
          <w:rFonts w:ascii="Times New Roman" w:hAnsi="Times New Roman" w:cs="Times New Roman"/>
          <w:sz w:val="28"/>
          <w:szCs w:val="28"/>
        </w:rPr>
        <w:t>в том числе с использованием гимнастических, игровых, спортивных, туристических физических упражнений;</w:t>
      </w:r>
    </w:p>
    <w:p w:rsidR="007B2851"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использовать средства информацион</w:t>
      </w:r>
      <w:r w:rsidRPr="002A45D1">
        <w:rPr>
          <w:rFonts w:ascii="Times New Roman" w:hAnsi="Times New Roman" w:cs="Times New Roman"/>
          <w:sz w:val="28"/>
          <w:szCs w:val="28"/>
        </w:rPr>
        <w:t xml:space="preserve">но-коммуникационных технологий </w:t>
      </w:r>
      <w:r w:rsidR="007B2851" w:rsidRPr="002A45D1">
        <w:rPr>
          <w:rFonts w:ascii="Times New Roman" w:hAnsi="Times New Roman" w:cs="Times New Roman"/>
          <w:sz w:val="28"/>
          <w:szCs w:val="28"/>
        </w:rPr>
        <w:t>для решения учебных и практическ</w:t>
      </w:r>
      <w:r w:rsidRPr="002A45D1">
        <w:rPr>
          <w:rFonts w:ascii="Times New Roman" w:hAnsi="Times New Roman" w:cs="Times New Roman"/>
          <w:sz w:val="28"/>
          <w:szCs w:val="28"/>
        </w:rPr>
        <w:t xml:space="preserve">их задач (в том числе Интернет </w:t>
      </w:r>
      <w:r w:rsidR="007B2851" w:rsidRPr="002A45D1">
        <w:rPr>
          <w:rFonts w:ascii="Times New Roman" w:hAnsi="Times New Roman" w:cs="Times New Roman"/>
          <w:sz w:val="28"/>
          <w:szCs w:val="28"/>
        </w:rPr>
        <w:t>с контролируемым выходом), оценивать объективность информации и возможности её использования для решения конкретных учебных задач.</w:t>
      </w:r>
    </w:p>
    <w:p w:rsidR="00E51BD5" w:rsidRPr="002A45D1" w:rsidRDefault="0023244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общения как часть коммуникативных универсальных учебных действий: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вступать в диалог, задавать соб</w:t>
      </w:r>
      <w:r w:rsidR="00E51BD5" w:rsidRPr="002A45D1">
        <w:rPr>
          <w:rFonts w:ascii="Times New Roman" w:hAnsi="Times New Roman" w:cs="Times New Roman"/>
          <w:sz w:val="28"/>
          <w:szCs w:val="28"/>
        </w:rPr>
        <w:t xml:space="preserve">еседнику вопросы, использовать </w:t>
      </w:r>
      <w:r w:rsidR="007B2851" w:rsidRPr="002A45D1">
        <w:rPr>
          <w:rFonts w:ascii="Times New Roman" w:hAnsi="Times New Roman" w:cs="Times New Roman"/>
          <w:sz w:val="28"/>
          <w:szCs w:val="28"/>
        </w:rPr>
        <w:t xml:space="preserve">реплики-уточнения и дополнения, формулировать собственное </w:t>
      </w:r>
      <w:r w:rsidR="00E51BD5" w:rsidRPr="002A45D1">
        <w:rPr>
          <w:rFonts w:ascii="Times New Roman" w:hAnsi="Times New Roman" w:cs="Times New Roman"/>
          <w:sz w:val="28"/>
          <w:szCs w:val="28"/>
        </w:rPr>
        <w:t>мнение и идеи, аргументированно</w:t>
      </w:r>
      <w:r w:rsidR="007B2851" w:rsidRPr="002A45D1">
        <w:rPr>
          <w:rFonts w:ascii="Times New Roman" w:hAnsi="Times New Roman" w:cs="Times New Roman"/>
          <w:sz w:val="28"/>
          <w:szCs w:val="28"/>
        </w:rPr>
        <w:t>их излагать, выслушива</w:t>
      </w:r>
      <w:r w:rsidR="00E51BD5" w:rsidRPr="002A45D1">
        <w:rPr>
          <w:rFonts w:ascii="Times New Roman" w:hAnsi="Times New Roman" w:cs="Times New Roman"/>
          <w:sz w:val="28"/>
          <w:szCs w:val="28"/>
        </w:rPr>
        <w:t xml:space="preserve">ть разные мнения, учитывать их </w:t>
      </w:r>
      <w:r w:rsidR="007B2851" w:rsidRPr="002A45D1">
        <w:rPr>
          <w:rFonts w:ascii="Times New Roman" w:hAnsi="Times New Roman" w:cs="Times New Roman"/>
          <w:sz w:val="28"/>
          <w:szCs w:val="28"/>
        </w:rPr>
        <w:t>в диалоге;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влияние физической культуры на здоровье и эмоциональное благополучие человека;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w:t>
      </w:r>
      <w:r w:rsidRPr="002A45D1">
        <w:rPr>
          <w:rFonts w:ascii="Times New Roman" w:hAnsi="Times New Roman" w:cs="Times New Roman"/>
          <w:sz w:val="28"/>
          <w:szCs w:val="28"/>
        </w:rPr>
        <w:t xml:space="preserve">, высказывать свои предложения </w:t>
      </w:r>
      <w:r w:rsidR="007B2851" w:rsidRPr="002A45D1">
        <w:rPr>
          <w:rFonts w:ascii="Times New Roman" w:hAnsi="Times New Roman" w:cs="Times New Roman"/>
          <w:sz w:val="28"/>
          <w:szCs w:val="28"/>
        </w:rPr>
        <w:t>и пожелания, оказывать при необходимости помощь;</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продуктивно сотрудничать (общение, взаимодействие) со сверстниками </w:t>
      </w:r>
      <w:r w:rsidR="007B2851" w:rsidRPr="002A45D1">
        <w:rPr>
          <w:rFonts w:ascii="Times New Roman" w:hAnsi="Times New Roman" w:cs="Times New Roman"/>
          <w:sz w:val="28"/>
          <w:szCs w:val="28"/>
        </w:rPr>
        <w:br/>
        <w:t xml:space="preserve">при решении задач выполнения физических упражнений, игровых заданий и игр </w:t>
      </w:r>
      <w:r w:rsidR="007B2851" w:rsidRPr="002A45D1">
        <w:rPr>
          <w:rFonts w:ascii="Times New Roman" w:hAnsi="Times New Roman" w:cs="Times New Roman"/>
          <w:sz w:val="28"/>
          <w:szCs w:val="28"/>
        </w:rPr>
        <w:br/>
        <w:t>на уроках, во внеурочной и внешкольной физкультурной деятельности;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конструктивно разрешать конфликты посредством учёта интересов сторон </w:t>
      </w:r>
      <w:r w:rsidR="007B2851" w:rsidRPr="002A45D1">
        <w:rPr>
          <w:rFonts w:ascii="Times New Roman" w:hAnsi="Times New Roman" w:cs="Times New Roman"/>
          <w:sz w:val="28"/>
          <w:szCs w:val="28"/>
        </w:rPr>
        <w:br/>
        <w:t>и сотрудничества.</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контролировать состояние организма</w:t>
      </w:r>
      <w:r w:rsidRPr="002A45D1">
        <w:rPr>
          <w:rFonts w:ascii="Times New Roman" w:hAnsi="Times New Roman" w:cs="Times New Roman"/>
          <w:sz w:val="28"/>
          <w:szCs w:val="28"/>
        </w:rPr>
        <w:t xml:space="preserve"> на уроках физической культуры </w:t>
      </w:r>
      <w:r w:rsidR="007B2851" w:rsidRPr="002A45D1">
        <w:rPr>
          <w:rFonts w:ascii="Times New Roman" w:hAnsi="Times New Roman" w:cs="Times New Roman"/>
          <w:sz w:val="28"/>
          <w:szCs w:val="28"/>
        </w:rPr>
        <w:t>и в самостоятельной повседневной физической деятельности по показателям частоты пульса и самочувствия;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предусматривать возникновение возможных ситуаций, опасных для здоровья и жизни;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волевую саморегуляцию при планировании и выполнении намеченных планов организации своей жизнедеятельн</w:t>
      </w:r>
      <w:r w:rsidRPr="002A45D1">
        <w:rPr>
          <w:rFonts w:ascii="Times New Roman" w:hAnsi="Times New Roman" w:cs="Times New Roman"/>
          <w:sz w:val="28"/>
          <w:szCs w:val="28"/>
        </w:rPr>
        <w:t xml:space="preserve">ости, проявлять стремление </w:t>
      </w:r>
      <w:r w:rsidR="007B2851" w:rsidRPr="002A45D1">
        <w:rPr>
          <w:rFonts w:ascii="Times New Roman" w:hAnsi="Times New Roman" w:cs="Times New Roman"/>
          <w:sz w:val="28"/>
          <w:szCs w:val="28"/>
        </w:rPr>
        <w:t>к успешной образовательной, в том числе физкультурно-спортивной, деятельности, анализировать свои ошибки;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5" w:name="_Toc101876895"/>
    </w:p>
    <w:bookmarkEnd w:id="235"/>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w:t>
      </w:r>
      <w:r w:rsidRPr="002A45D1">
        <w:rPr>
          <w:rFonts w:ascii="Times New Roman" w:hAnsi="Times New Roman" w:cs="Times New Roman"/>
          <w:sz w:val="28"/>
          <w:szCs w:val="28"/>
        </w:rPr>
        <w:t xml:space="preserve">пособы действий, специфические </w:t>
      </w:r>
      <w:r w:rsidR="007B2851" w:rsidRPr="002A45D1">
        <w:rPr>
          <w:rFonts w:ascii="Times New Roman" w:hAnsi="Times New Roman" w:cs="Times New Roman"/>
          <w:sz w:val="28"/>
          <w:szCs w:val="28"/>
        </w:rPr>
        <w:t xml:space="preserve">для предметной области «Физическая культура» периода развития детей возраста начальной школы, виды деятельности по получению новых знаний, их </w:t>
      </w:r>
      <w:r w:rsidR="007B2851" w:rsidRPr="002A45D1">
        <w:rPr>
          <w:rFonts w:ascii="Times New Roman" w:hAnsi="Times New Roman" w:cs="Times New Roman"/>
          <w:sz w:val="28"/>
          <w:szCs w:val="28"/>
        </w:rPr>
        <w:lastRenderedPageBreak/>
        <w:t>интерпретации, преобразованию и применению в различных учебных и новых ситуациях.</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состав предметных результатов по освоению обязательного содержания включены физические упражнения: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w:t>
      </w:r>
      <w:r w:rsidRPr="002A45D1">
        <w:rPr>
          <w:rFonts w:ascii="Times New Roman" w:hAnsi="Times New Roman" w:cs="Times New Roman"/>
          <w:sz w:val="28"/>
          <w:szCs w:val="28"/>
        </w:rPr>
        <w:t xml:space="preserve"> строение и функции организма, </w:t>
      </w:r>
      <w:r w:rsidR="007B2851" w:rsidRPr="002A45D1">
        <w:rPr>
          <w:rFonts w:ascii="Times New Roman" w:hAnsi="Times New Roman" w:cs="Times New Roman"/>
          <w:sz w:val="28"/>
          <w:szCs w:val="28"/>
        </w:rPr>
        <w:t>а также правильностью, красотой и координационной сложностью всех движений;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игровые упражнения, состоящие из естественных видов действий (элементарных движений, бега, бросков </w:t>
      </w:r>
      <w:r w:rsidRPr="002A45D1">
        <w:rPr>
          <w:rFonts w:ascii="Times New Roman" w:hAnsi="Times New Roman" w:cs="Times New Roman"/>
          <w:sz w:val="28"/>
          <w:szCs w:val="28"/>
        </w:rPr>
        <w:t xml:space="preserve">и других), которые выполняются </w:t>
      </w:r>
      <w:r w:rsidR="007B2851" w:rsidRPr="002A45D1">
        <w:rPr>
          <w:rFonts w:ascii="Times New Roman" w:hAnsi="Times New Roman" w:cs="Times New Roman"/>
          <w:sz w:val="28"/>
          <w:szCs w:val="28"/>
        </w:rPr>
        <w:t xml:space="preserve">в разнообразных вариантах в соответствии с </w:t>
      </w:r>
      <w:r w:rsidRPr="002A45D1">
        <w:rPr>
          <w:rFonts w:ascii="Times New Roman" w:hAnsi="Times New Roman" w:cs="Times New Roman"/>
          <w:sz w:val="28"/>
          <w:szCs w:val="28"/>
        </w:rPr>
        <w:t xml:space="preserve">изменяющейся игровой ситуацией </w:t>
      </w:r>
      <w:r w:rsidR="007B2851" w:rsidRPr="002A45D1">
        <w:rPr>
          <w:rFonts w:ascii="Times New Roman" w:hAnsi="Times New Roman" w:cs="Times New Roman"/>
          <w:sz w:val="28"/>
          <w:szCs w:val="28"/>
        </w:rP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007B2851" w:rsidRPr="002A45D1">
        <w:rPr>
          <w:rFonts w:ascii="Times New Roman" w:hAnsi="Times New Roman" w:cs="Times New Roman"/>
          <w:sz w:val="28"/>
          <w:szCs w:val="28"/>
        </w:rPr>
        <w:br/>
        <w:t>в соответствии с предлагаемой техникой выполнения или конечным результатом задания);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w:t>
      </w:r>
      <w:r w:rsidRPr="002A45D1">
        <w:rPr>
          <w:rFonts w:ascii="Times New Roman" w:hAnsi="Times New Roman" w:cs="Times New Roman"/>
          <w:sz w:val="28"/>
          <w:szCs w:val="28"/>
        </w:rPr>
        <w:t xml:space="preserve">К последней группе в программе </w:t>
      </w:r>
      <w:r w:rsidR="007B2851" w:rsidRPr="002A45D1">
        <w:rPr>
          <w:rFonts w:ascii="Times New Roman" w:hAnsi="Times New Roman" w:cs="Times New Roman"/>
          <w:sz w:val="28"/>
          <w:szCs w:val="28"/>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236" w:name="_Toc101876896"/>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Pr="002A45D1">
        <w:rPr>
          <w:rFonts w:ascii="Times New Roman" w:hAnsi="Times New Roman" w:cs="Times New Roman"/>
          <w:i/>
          <w:sz w:val="28"/>
          <w:szCs w:val="28"/>
        </w:rPr>
        <w:t>К конц</w:t>
      </w:r>
      <w:r w:rsidR="007B2851" w:rsidRPr="002A45D1">
        <w:rPr>
          <w:rFonts w:ascii="Times New Roman" w:hAnsi="Times New Roman" w:cs="Times New Roman"/>
          <w:i/>
          <w:sz w:val="28"/>
          <w:szCs w:val="28"/>
        </w:rPr>
        <w:t>у обучения в 1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физической культуре: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Знания о физической культуре:</w:t>
      </w:r>
    </w:p>
    <w:bookmarkEnd w:id="236"/>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основные предметные области физической культуры (гимнастика, игры, туризм, спорт);</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w:t>
      </w:r>
      <w:r w:rsidRPr="002A45D1">
        <w:rPr>
          <w:rFonts w:ascii="Times New Roman" w:hAnsi="Times New Roman" w:cs="Times New Roman"/>
          <w:sz w:val="28"/>
          <w:szCs w:val="28"/>
        </w:rPr>
        <w:t xml:space="preserve">ление о здоровом образе жизни, </w:t>
      </w:r>
      <w:r w:rsidR="007B2851" w:rsidRPr="002A45D1">
        <w:rPr>
          <w:rFonts w:ascii="Times New Roman" w:hAnsi="Times New Roman" w:cs="Times New Roman"/>
          <w:sz w:val="28"/>
          <w:szCs w:val="28"/>
        </w:rPr>
        <w:t>о важности ведения активного образа жизни, знать и формулировать основные правила безопасного поведения в местах за</w:t>
      </w:r>
      <w:r w:rsidRPr="002A45D1">
        <w:rPr>
          <w:rFonts w:ascii="Times New Roman" w:hAnsi="Times New Roman" w:cs="Times New Roman"/>
          <w:sz w:val="28"/>
          <w:szCs w:val="28"/>
        </w:rPr>
        <w:t xml:space="preserve">нятий физическими упражнениями </w:t>
      </w:r>
      <w:r w:rsidR="007B2851" w:rsidRPr="002A45D1">
        <w:rPr>
          <w:rFonts w:ascii="Times New Roman" w:hAnsi="Times New Roman" w:cs="Times New Roman"/>
          <w:sz w:val="28"/>
          <w:szCs w:val="28"/>
        </w:rPr>
        <w:t>(в спортивном зале, на спортивной площадке, в бассейне);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и формулировать простейшие правила закаливания и организации самостоятельных занятий физическими уп</w:t>
      </w:r>
      <w:r w:rsidRPr="002A45D1">
        <w:rPr>
          <w:rFonts w:ascii="Times New Roman" w:hAnsi="Times New Roman" w:cs="Times New Roman"/>
          <w:sz w:val="28"/>
          <w:szCs w:val="28"/>
        </w:rPr>
        <w:t xml:space="preserve">ражнениями, уметь применять их </w:t>
      </w:r>
      <w:r w:rsidR="007B2851" w:rsidRPr="002A45D1">
        <w:rPr>
          <w:rFonts w:ascii="Times New Roman" w:hAnsi="Times New Roman" w:cs="Times New Roman"/>
          <w:sz w:val="28"/>
          <w:szCs w:val="28"/>
        </w:rPr>
        <w:t>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основные виды разминки.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Способы физкультурной деятельности.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Самостоятельные занятия общеразвивающими и здоровье формирующими физическими упражнениями: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выбирать гимнастические упражнения для формирования с</w:t>
      </w:r>
      <w:r w:rsidRPr="002A45D1">
        <w:rPr>
          <w:rFonts w:ascii="Times New Roman" w:hAnsi="Times New Roman" w:cs="Times New Roman"/>
          <w:sz w:val="28"/>
          <w:szCs w:val="28"/>
        </w:rPr>
        <w:t xml:space="preserve">топы, осанки </w:t>
      </w:r>
      <w:r w:rsidR="007B2851" w:rsidRPr="002A45D1">
        <w:rPr>
          <w:rFonts w:ascii="Times New Roman" w:hAnsi="Times New Roman" w:cs="Times New Roman"/>
          <w:sz w:val="28"/>
          <w:szCs w:val="28"/>
        </w:rPr>
        <w:t>в положении стоя, сидя и при ходьбе, уп</w:t>
      </w:r>
      <w:r w:rsidRPr="002A45D1">
        <w:rPr>
          <w:rFonts w:ascii="Times New Roman" w:hAnsi="Times New Roman" w:cs="Times New Roman"/>
          <w:sz w:val="28"/>
          <w:szCs w:val="28"/>
        </w:rPr>
        <w:t xml:space="preserve">ражнения для развития гибкости </w:t>
      </w:r>
      <w:r w:rsidR="007B2851" w:rsidRPr="002A45D1">
        <w:rPr>
          <w:rFonts w:ascii="Times New Roman" w:hAnsi="Times New Roman" w:cs="Times New Roman"/>
          <w:sz w:val="28"/>
          <w:szCs w:val="28"/>
        </w:rPr>
        <w:t>и координации;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Самостоятельные развивающие, подвижные игры и спортивные эстафеты, строевые упражнения: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участвовать в спортивных эстафетах</w:t>
      </w:r>
      <w:r w:rsidRPr="002A45D1">
        <w:rPr>
          <w:rFonts w:ascii="Times New Roman" w:hAnsi="Times New Roman" w:cs="Times New Roman"/>
          <w:sz w:val="28"/>
          <w:szCs w:val="28"/>
        </w:rPr>
        <w:t xml:space="preserve">, развивающих подвижных играх, </w:t>
      </w:r>
      <w:r w:rsidR="007B2851" w:rsidRPr="002A45D1">
        <w:rPr>
          <w:rFonts w:ascii="Times New Roman" w:hAnsi="Times New Roman" w:cs="Times New Roman"/>
          <w:sz w:val="28"/>
          <w:szCs w:val="28"/>
        </w:rPr>
        <w:t xml:space="preserve">в том числе ролевых, с заданиями на </w:t>
      </w:r>
      <w:r w:rsidRPr="002A45D1">
        <w:rPr>
          <w:rFonts w:ascii="Times New Roman" w:hAnsi="Times New Roman" w:cs="Times New Roman"/>
          <w:sz w:val="28"/>
          <w:szCs w:val="28"/>
        </w:rPr>
        <w:t xml:space="preserve">выполнение движений под музыку </w:t>
      </w:r>
      <w:r w:rsidR="007B2851" w:rsidRPr="002A45D1">
        <w:rPr>
          <w:rFonts w:ascii="Times New Roman" w:hAnsi="Times New Roman" w:cs="Times New Roman"/>
          <w:sz w:val="28"/>
          <w:szCs w:val="28"/>
        </w:rPr>
        <w:t>и с использованием танцевальных ша</w:t>
      </w:r>
      <w:r w:rsidRPr="002A45D1">
        <w:rPr>
          <w:rFonts w:ascii="Times New Roman" w:hAnsi="Times New Roman" w:cs="Times New Roman"/>
          <w:sz w:val="28"/>
          <w:szCs w:val="28"/>
        </w:rPr>
        <w:t xml:space="preserve">гов, выполнять игровые задания </w:t>
      </w:r>
      <w:r w:rsidR="007B2851" w:rsidRPr="002A45D1">
        <w:rPr>
          <w:rFonts w:ascii="Times New Roman" w:hAnsi="Times New Roman" w:cs="Times New Roman"/>
          <w:sz w:val="28"/>
          <w:szCs w:val="28"/>
        </w:rPr>
        <w:t xml:space="preserve">для знакомства с видами спорта, </w:t>
      </w:r>
      <w:r w:rsidR="007B2851" w:rsidRPr="002A45D1">
        <w:rPr>
          <w:rFonts w:ascii="Times New Roman" w:hAnsi="Times New Roman" w:cs="Times New Roman"/>
          <w:sz w:val="28"/>
          <w:szCs w:val="28"/>
        </w:rPr>
        <w:lastRenderedPageBreak/>
        <w:t>плаванием, основами туристической деятельности, общаться и взаимодействовать в игровой д</w:t>
      </w:r>
      <w:r w:rsidR="001A5081">
        <w:rPr>
          <w:rFonts w:ascii="Times New Roman" w:hAnsi="Times New Roman" w:cs="Times New Roman"/>
          <w:sz w:val="28"/>
          <w:szCs w:val="28"/>
        </w:rPr>
        <w:t xml:space="preserve">еятельности, выполнять команды </w:t>
      </w:r>
      <w:r w:rsidR="007B2851" w:rsidRPr="002A45D1">
        <w:rPr>
          <w:rFonts w:ascii="Times New Roman" w:hAnsi="Times New Roman" w:cs="Times New Roman"/>
          <w:sz w:val="28"/>
          <w:szCs w:val="28"/>
        </w:rPr>
        <w:t>и строевые упражнения.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Физическое совершенствование.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Физкультурно-оздоровительная деятельность:</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технику выполн</w:t>
      </w:r>
      <w:r w:rsidRPr="002A45D1">
        <w:rPr>
          <w:rFonts w:ascii="Times New Roman" w:hAnsi="Times New Roman" w:cs="Times New Roman"/>
          <w:sz w:val="28"/>
          <w:szCs w:val="28"/>
        </w:rPr>
        <w:t xml:space="preserve">ения гимнастических упражнений </w:t>
      </w:r>
      <w:r w:rsidR="007B2851" w:rsidRPr="002A45D1">
        <w:rPr>
          <w:rFonts w:ascii="Times New Roman" w:hAnsi="Times New Roman" w:cs="Times New Roman"/>
          <w:sz w:val="28"/>
          <w:szCs w:val="28"/>
        </w:rPr>
        <w:t xml:space="preserve">для формирования опорно-двигательного аппарата, включая гимнастический шаг, мягкий бег; </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осваивать способы игровой деятельности. </w:t>
      </w:r>
      <w:bookmarkStart w:id="237" w:name="_Toc101876897"/>
    </w:p>
    <w:bookmarkEnd w:id="237"/>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К концу обучения во 2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физической культуре: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Знания о физической культуре: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технику выполнения освое</w:t>
      </w:r>
      <w:r w:rsidRPr="002A45D1">
        <w:rPr>
          <w:rFonts w:ascii="Times New Roman" w:hAnsi="Times New Roman" w:cs="Times New Roman"/>
          <w:sz w:val="28"/>
          <w:szCs w:val="28"/>
        </w:rPr>
        <w:t xml:space="preserve">нных гимнастических упражнений </w:t>
      </w:r>
      <w:r w:rsidR="007B2851" w:rsidRPr="002A45D1">
        <w:rPr>
          <w:rFonts w:ascii="Times New Roman" w:hAnsi="Times New Roman" w:cs="Times New Roman"/>
          <w:sz w:val="28"/>
          <w:szCs w:val="28"/>
        </w:rPr>
        <w:t>по видам разминки, отмечать динамику развития личных физических качеств: гибкости, силы, координационно-скоростных способностей;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кратко излагать историю физической культуры, гимнастики, олимпийского движения, некоторых видов спорта, излагат</w:t>
      </w:r>
      <w:r w:rsidRPr="002A45D1">
        <w:rPr>
          <w:rFonts w:ascii="Times New Roman" w:hAnsi="Times New Roman" w:cs="Times New Roman"/>
          <w:sz w:val="28"/>
          <w:szCs w:val="28"/>
        </w:rPr>
        <w:t xml:space="preserve">ь и находить информацию о ГТО, </w:t>
      </w:r>
      <w:r w:rsidR="007B2851" w:rsidRPr="002A45D1">
        <w:rPr>
          <w:rFonts w:ascii="Times New Roman" w:hAnsi="Times New Roman" w:cs="Times New Roman"/>
          <w:sz w:val="28"/>
          <w:szCs w:val="28"/>
        </w:rP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Способы физкультурной деятельности.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Самостоятельные занятия общеразвивающими и здоровье формирующими физическими упражнениями: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w:t>
      </w:r>
      <w:r w:rsidRPr="002A45D1">
        <w:rPr>
          <w:rFonts w:ascii="Times New Roman" w:hAnsi="Times New Roman" w:cs="Times New Roman"/>
          <w:sz w:val="28"/>
          <w:szCs w:val="28"/>
        </w:rPr>
        <w:t xml:space="preserve"> выносливость, координационные </w:t>
      </w:r>
      <w:r w:rsidR="007B2851" w:rsidRPr="002A45D1">
        <w:rPr>
          <w:rFonts w:ascii="Times New Roman" w:hAnsi="Times New Roman" w:cs="Times New Roman"/>
          <w:sz w:val="28"/>
          <w:szCs w:val="28"/>
        </w:rPr>
        <w:t>и скоростные способности) и перечислять возрастной период для их эффективного развития;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принимать адекватные решения в условиях игровой деятельности, оценивать правила безопасности в процессе игры;</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знать основные строевые команды. </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Самостоятельные наблюдения за физическим развитием и физической подготовленностью:</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составлять письменно и выполнять</w:t>
      </w:r>
      <w:r w:rsidRPr="002A45D1">
        <w:rPr>
          <w:rFonts w:ascii="Times New Roman" w:hAnsi="Times New Roman" w:cs="Times New Roman"/>
          <w:sz w:val="28"/>
          <w:szCs w:val="28"/>
        </w:rPr>
        <w:t xml:space="preserve"> индивидуальный распорядок дня </w:t>
      </w:r>
      <w:r w:rsidR="007B2851" w:rsidRPr="002A45D1">
        <w:rPr>
          <w:rFonts w:ascii="Times New Roman" w:hAnsi="Times New Roman" w:cs="Times New Roman"/>
          <w:sz w:val="28"/>
          <w:szCs w:val="28"/>
        </w:rPr>
        <w:t>с включением утренней гимнастики, физкультминуток, регулярных упражнений гимнастики, измерять, сравнивать динами</w:t>
      </w:r>
      <w:r w:rsidRPr="002A45D1">
        <w:rPr>
          <w:rFonts w:ascii="Times New Roman" w:hAnsi="Times New Roman" w:cs="Times New Roman"/>
          <w:sz w:val="28"/>
          <w:szCs w:val="28"/>
        </w:rPr>
        <w:t xml:space="preserve">ку развития физических качеств </w:t>
      </w:r>
      <w:r w:rsidR="007B2851" w:rsidRPr="002A45D1">
        <w:rPr>
          <w:rFonts w:ascii="Times New Roman" w:hAnsi="Times New Roman" w:cs="Times New Roman"/>
          <w:sz w:val="28"/>
          <w:szCs w:val="28"/>
        </w:rP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классифицировать виды физиче</w:t>
      </w:r>
      <w:r w:rsidRPr="002A45D1">
        <w:rPr>
          <w:rFonts w:ascii="Times New Roman" w:hAnsi="Times New Roman" w:cs="Times New Roman"/>
          <w:sz w:val="28"/>
          <w:szCs w:val="28"/>
        </w:rPr>
        <w:t xml:space="preserve">ских упражнений в соответствии </w:t>
      </w:r>
      <w:r w:rsidR="007B2851" w:rsidRPr="002A45D1">
        <w:rPr>
          <w:rFonts w:ascii="Times New Roman" w:hAnsi="Times New Roman" w:cs="Times New Roman"/>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Самостоятельные развивающие, подвижные игры и спортивные эстафеты, командные перестроения: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Физическое совершенствование.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Физкультурно-оздоровительная деятельность:</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физические упражнения на развитие гибкости и координационно-скоростных способностей;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и демонстрировать технику выполнения подводящих, гимнастических и акробатических упражнений, та</w:t>
      </w:r>
      <w:r w:rsidRPr="002A45D1">
        <w:rPr>
          <w:rFonts w:ascii="Times New Roman" w:hAnsi="Times New Roman" w:cs="Times New Roman"/>
          <w:sz w:val="28"/>
          <w:szCs w:val="28"/>
        </w:rPr>
        <w:t xml:space="preserve">нцевальных шагов, работы </w:t>
      </w:r>
      <w:r w:rsidR="007B2851" w:rsidRPr="002A45D1">
        <w:rPr>
          <w:rFonts w:ascii="Times New Roman" w:hAnsi="Times New Roman" w:cs="Times New Roman"/>
          <w:sz w:val="28"/>
          <w:szCs w:val="28"/>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38" w:name="_Toc101876898"/>
    </w:p>
    <w:bookmarkEnd w:id="238"/>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К концу обучения в 3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физической культуре: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Знания о физической культуре: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задания на составление ко</w:t>
      </w:r>
      <w:r w:rsidRPr="002A45D1">
        <w:rPr>
          <w:rFonts w:ascii="Times New Roman" w:hAnsi="Times New Roman" w:cs="Times New Roman"/>
          <w:sz w:val="28"/>
          <w:szCs w:val="28"/>
        </w:rPr>
        <w:t xml:space="preserve">мплексов физических упражнений </w:t>
      </w:r>
      <w:r w:rsidR="007B2851" w:rsidRPr="002A45D1">
        <w:rPr>
          <w:rFonts w:ascii="Times New Roman" w:hAnsi="Times New Roman" w:cs="Times New Roman"/>
          <w:sz w:val="28"/>
          <w:szCs w:val="28"/>
        </w:rPr>
        <w:t>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технику выполнения освоенных физических упражнений;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формулировать основные правила без</w:t>
      </w:r>
      <w:r w:rsidRPr="002A45D1">
        <w:rPr>
          <w:rFonts w:ascii="Times New Roman" w:hAnsi="Times New Roman" w:cs="Times New Roman"/>
          <w:sz w:val="28"/>
          <w:szCs w:val="28"/>
        </w:rPr>
        <w:t xml:space="preserve">опасного поведения на занятиях </w:t>
      </w:r>
      <w:r w:rsidR="007B2851" w:rsidRPr="002A45D1">
        <w:rPr>
          <w:rFonts w:ascii="Times New Roman" w:hAnsi="Times New Roman" w:cs="Times New Roman"/>
          <w:sz w:val="28"/>
          <w:szCs w:val="28"/>
        </w:rPr>
        <w:t>по физической культуре;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упражнения по воздействию на развитие основных физических качеств и способностей человека;</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различать упражнения на развитие моторики; </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объяснять технику дыхания под водой, технику удержания тела на воде;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формулировать основные правила вы</w:t>
      </w:r>
      <w:r w:rsidRPr="002A45D1">
        <w:rPr>
          <w:rFonts w:ascii="Times New Roman" w:hAnsi="Times New Roman" w:cs="Times New Roman"/>
          <w:sz w:val="28"/>
          <w:szCs w:val="28"/>
        </w:rPr>
        <w:t xml:space="preserve">полнения спортивных упражнений </w:t>
      </w:r>
      <w:r w:rsidR="007B2851" w:rsidRPr="002A45D1">
        <w:rPr>
          <w:rFonts w:ascii="Times New Roman" w:hAnsi="Times New Roman" w:cs="Times New Roman"/>
          <w:sz w:val="28"/>
          <w:szCs w:val="28"/>
        </w:rPr>
        <w:t>(по виду спорта на выбор);</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выявлять характерные ошибки при выполнении физических упражнений.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Способы физкультурной деятельности.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Самостоятельные занятия общеразвивающими и здоровье формирующими физическими упражнениями: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самостоятельно проводить разминку по её видам: общую, партерную, разминку у опоры, характеризовать компл</w:t>
      </w:r>
      <w:r w:rsidRPr="002A45D1">
        <w:rPr>
          <w:rFonts w:ascii="Times New Roman" w:hAnsi="Times New Roman" w:cs="Times New Roman"/>
          <w:sz w:val="28"/>
          <w:szCs w:val="28"/>
        </w:rPr>
        <w:t xml:space="preserve">ексы гимнастических упражнений </w:t>
      </w:r>
      <w:r w:rsidR="007B2851" w:rsidRPr="002A45D1">
        <w:rPr>
          <w:rFonts w:ascii="Times New Roman" w:hAnsi="Times New Roman" w:cs="Times New Roman"/>
          <w:sz w:val="28"/>
          <w:szCs w:val="28"/>
        </w:rPr>
        <w:t>по целевому назначению;</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организовывать проведение игр, игровы</w:t>
      </w:r>
      <w:r w:rsidRPr="002A45D1">
        <w:rPr>
          <w:rFonts w:ascii="Times New Roman" w:hAnsi="Times New Roman" w:cs="Times New Roman"/>
          <w:sz w:val="28"/>
          <w:szCs w:val="28"/>
        </w:rPr>
        <w:t xml:space="preserve">х заданий и спортивных эстафет </w:t>
      </w:r>
      <w:r w:rsidR="007B2851" w:rsidRPr="002A45D1">
        <w:rPr>
          <w:rFonts w:ascii="Times New Roman" w:hAnsi="Times New Roman" w:cs="Times New Roman"/>
          <w:sz w:val="28"/>
          <w:szCs w:val="28"/>
        </w:rPr>
        <w:t>(на выбор).</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Самостоятельные наблюдения за физическим развитием и физической подготовленностью:</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проводить наблюдения за своим дыханием при выполнении упражнений основной гимнастики.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Самостоятельные развивающие, подвижные игры и спортивные эстафеты:</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составлять, организовывать и проводить игры и игровые задания;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ролевые задания при</w:t>
      </w:r>
      <w:r w:rsidRPr="002A45D1">
        <w:rPr>
          <w:rFonts w:ascii="Times New Roman" w:hAnsi="Times New Roman" w:cs="Times New Roman"/>
          <w:sz w:val="28"/>
          <w:szCs w:val="28"/>
        </w:rPr>
        <w:t xml:space="preserve"> проведении спортивных эстафет </w:t>
      </w:r>
      <w:r w:rsidR="007B2851" w:rsidRPr="002A45D1">
        <w:rPr>
          <w:rFonts w:ascii="Times New Roman" w:hAnsi="Times New Roman" w:cs="Times New Roman"/>
          <w:sz w:val="28"/>
          <w:szCs w:val="28"/>
        </w:rPr>
        <w:t>с гимнастическим предметом/без гимнастического предмета (организатор эстафеты, главный судья, капитан, член команды).</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Физическое совершенствование.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Физкультурно-оздоровительная деятельность:</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и выполнять технику разу</w:t>
      </w:r>
      <w:r w:rsidRPr="002A45D1">
        <w:rPr>
          <w:rFonts w:ascii="Times New Roman" w:hAnsi="Times New Roman" w:cs="Times New Roman"/>
          <w:sz w:val="28"/>
          <w:szCs w:val="28"/>
        </w:rPr>
        <w:t xml:space="preserve">чиваемых физических упражнений </w:t>
      </w:r>
      <w:r w:rsidR="007B2851" w:rsidRPr="002A45D1">
        <w:rPr>
          <w:rFonts w:ascii="Times New Roman" w:hAnsi="Times New Roman" w:cs="Times New Roman"/>
          <w:sz w:val="28"/>
          <w:szCs w:val="28"/>
        </w:rPr>
        <w:t>и комбинаций гимнастических упражнений с использованием в том числе танцевальных шагов, поворотов, прыжков;</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и выполнять технику спортивного плавания стилями (на выбор): брасс, кроль на спине, кроль;</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технику выполнения компле</w:t>
      </w:r>
      <w:r w:rsidRPr="002A45D1">
        <w:rPr>
          <w:rFonts w:ascii="Times New Roman" w:hAnsi="Times New Roman" w:cs="Times New Roman"/>
          <w:sz w:val="28"/>
          <w:szCs w:val="28"/>
        </w:rPr>
        <w:t xml:space="preserve">ксов гимнастических упражнений </w:t>
      </w:r>
      <w:r w:rsidR="007B2851" w:rsidRPr="002A45D1">
        <w:rPr>
          <w:rFonts w:ascii="Times New Roman" w:hAnsi="Times New Roman" w:cs="Times New Roman"/>
          <w:sz w:val="28"/>
          <w:szCs w:val="28"/>
        </w:rPr>
        <w:t>для развития гибкости, координационно-скоростных способностей;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физические качества: гибкость, координацию – и демонстрировать динамику их развития;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универсальные умения по самостоятельному выполнению упражнений в оздоровительных формах занятий;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строевой и походный шаг.</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Спортивно-оздоровительная деятельность:</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комплексы гимнастических упра</w:t>
      </w:r>
      <w:r w:rsidRPr="002A45D1">
        <w:rPr>
          <w:rFonts w:ascii="Times New Roman" w:hAnsi="Times New Roman" w:cs="Times New Roman"/>
          <w:sz w:val="28"/>
          <w:szCs w:val="28"/>
        </w:rPr>
        <w:t xml:space="preserve">жнений и упражнений акробатики </w:t>
      </w:r>
      <w:r w:rsidR="007B2851" w:rsidRPr="002A45D1">
        <w:rPr>
          <w:rFonts w:ascii="Times New Roman" w:hAnsi="Times New Roman" w:cs="Times New Roman"/>
          <w:sz w:val="28"/>
          <w:szCs w:val="28"/>
        </w:rPr>
        <w:t>с использованием и без использования гимнастических предметов (мяч, скакалка);</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универсальные умения прыжков, поворотов, равновесий, включая: серию поворотов и прыжков на девяносто и ст</w:t>
      </w:r>
      <w:r w:rsidRPr="002A45D1">
        <w:rPr>
          <w:rFonts w:ascii="Times New Roman" w:hAnsi="Times New Roman" w:cs="Times New Roman"/>
          <w:sz w:val="28"/>
          <w:szCs w:val="28"/>
        </w:rPr>
        <w:t xml:space="preserve">о восемьдесят градусов, прыжки </w:t>
      </w:r>
      <w:r w:rsidR="007B2851" w:rsidRPr="002A45D1">
        <w:rPr>
          <w:rFonts w:ascii="Times New Roman" w:hAnsi="Times New Roman" w:cs="Times New Roman"/>
          <w:sz w:val="28"/>
          <w:szCs w:val="28"/>
        </w:rPr>
        <w:t>с толчком одной ногой, обеими ногами с прямы</w:t>
      </w:r>
      <w:r w:rsidRPr="002A45D1">
        <w:rPr>
          <w:rFonts w:ascii="Times New Roman" w:hAnsi="Times New Roman" w:cs="Times New Roman"/>
          <w:sz w:val="28"/>
          <w:szCs w:val="28"/>
        </w:rPr>
        <w:t xml:space="preserve">ми и согнутыми коленями, прямо </w:t>
      </w:r>
      <w:r w:rsidR="007B2851" w:rsidRPr="002A45D1">
        <w:rPr>
          <w:rFonts w:ascii="Times New Roman" w:hAnsi="Times New Roman" w:cs="Times New Roman"/>
          <w:sz w:val="28"/>
          <w:szCs w:val="28"/>
        </w:rPr>
        <w:t>и с полуповоротом, с места и с разбега, прыжки и подскоки через вращающуюся скакалку;</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осваивать универсальные умения ходьбы на лыжах (при возможных погодных условиях), бега на скорость, метания теннисного</w:t>
      </w:r>
      <w:r w:rsidRPr="002A45D1">
        <w:rPr>
          <w:rFonts w:ascii="Times New Roman" w:hAnsi="Times New Roman" w:cs="Times New Roman"/>
          <w:sz w:val="28"/>
          <w:szCs w:val="28"/>
        </w:rPr>
        <w:t xml:space="preserve"> мяча в заданную цель, прыжков </w:t>
      </w:r>
      <w:r w:rsidR="007B2851" w:rsidRPr="002A45D1">
        <w:rPr>
          <w:rFonts w:ascii="Times New Roman" w:hAnsi="Times New Roman" w:cs="Times New Roman"/>
          <w:sz w:val="28"/>
          <w:szCs w:val="28"/>
        </w:rPr>
        <w:t>в высоту через планку, прыжков в длину и иное;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универсальные умения при выполнении специальных физических упражнений, входящих в программу начал</w:t>
      </w:r>
      <w:r w:rsidRPr="002A45D1">
        <w:rPr>
          <w:rFonts w:ascii="Times New Roman" w:hAnsi="Times New Roman" w:cs="Times New Roman"/>
          <w:sz w:val="28"/>
          <w:szCs w:val="28"/>
        </w:rPr>
        <w:t xml:space="preserve">ьной подготовки по виду спорта </w:t>
      </w:r>
      <w:r w:rsidR="007B2851" w:rsidRPr="002A45D1">
        <w:rPr>
          <w:rFonts w:ascii="Times New Roman" w:hAnsi="Times New Roman" w:cs="Times New Roman"/>
          <w:sz w:val="28"/>
          <w:szCs w:val="28"/>
        </w:rPr>
        <w:t>(по выбору).</w:t>
      </w:r>
      <w:bookmarkStart w:id="239" w:name="_Toc101876899"/>
    </w:p>
    <w:bookmarkEnd w:id="239"/>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К концу обучения в 4 классе обучающийся получит</w:t>
      </w:r>
      <w:r w:rsidR="007B2851" w:rsidRPr="002A45D1">
        <w:rPr>
          <w:rFonts w:ascii="Times New Roman" w:hAnsi="Times New Roman" w:cs="Times New Roman"/>
          <w:sz w:val="28"/>
          <w:szCs w:val="28"/>
        </w:rPr>
        <w:t xml:space="preserve"> следующие предметные результаты по отдельным темам программы по физической культуре: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Знания о физической культуре: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w:t>
      </w:r>
      <w:r w:rsidRPr="002A45D1">
        <w:rPr>
          <w:rFonts w:ascii="Times New Roman" w:hAnsi="Times New Roman" w:cs="Times New Roman"/>
          <w:sz w:val="28"/>
          <w:szCs w:val="28"/>
        </w:rPr>
        <w:t xml:space="preserve">с трудовой </w:t>
      </w:r>
      <w:r w:rsidR="007B2851" w:rsidRPr="002A45D1">
        <w:rPr>
          <w:rFonts w:ascii="Times New Roman" w:hAnsi="Times New Roman" w:cs="Times New Roman"/>
          <w:sz w:val="28"/>
          <w:szCs w:val="28"/>
        </w:rPr>
        <w:t>и военной деятельностью;</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и перечислять физичес</w:t>
      </w:r>
      <w:r w:rsidRPr="002A45D1">
        <w:rPr>
          <w:rFonts w:ascii="Times New Roman" w:hAnsi="Times New Roman" w:cs="Times New Roman"/>
          <w:sz w:val="28"/>
          <w:szCs w:val="28"/>
        </w:rPr>
        <w:t xml:space="preserve">кие упражнения в классификации </w:t>
      </w:r>
      <w:r w:rsidR="007B2851" w:rsidRPr="002A45D1">
        <w:rPr>
          <w:rFonts w:ascii="Times New Roman" w:hAnsi="Times New Roman" w:cs="Times New Roman"/>
          <w:sz w:val="28"/>
          <w:szCs w:val="28"/>
        </w:rPr>
        <w:t>по преимущественной целевой направленности;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7B2851" w:rsidRPr="002A45D1">
        <w:rPr>
          <w:rFonts w:ascii="Times New Roman" w:hAnsi="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w:t>
      </w:r>
      <w:r w:rsidRPr="002A45D1">
        <w:rPr>
          <w:rFonts w:ascii="Times New Roman" w:hAnsi="Times New Roman" w:cs="Times New Roman"/>
          <w:sz w:val="28"/>
          <w:szCs w:val="28"/>
        </w:rPr>
        <w:t xml:space="preserve">оль туристической деятельности </w:t>
      </w:r>
      <w:r w:rsidR="007B2851" w:rsidRPr="002A45D1">
        <w:rPr>
          <w:rFonts w:ascii="Times New Roman" w:hAnsi="Times New Roman" w:cs="Times New Roman"/>
          <w:sz w:val="28"/>
          <w:szCs w:val="28"/>
        </w:rPr>
        <w:t>в ориентировании на местности и жизнеобеспечении в трудных ситуациях;</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строевые команды;</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определять ситуации, требующие применения правил предупреждения травматизма;</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определять состав спортивной одежды в з</w:t>
      </w:r>
      <w:r w:rsidRPr="002A45D1">
        <w:rPr>
          <w:rFonts w:ascii="Times New Roman" w:hAnsi="Times New Roman" w:cs="Times New Roman"/>
          <w:sz w:val="28"/>
          <w:szCs w:val="28"/>
        </w:rPr>
        <w:t xml:space="preserve">ависимости от погодных условий </w:t>
      </w:r>
      <w:r w:rsidR="007B2851" w:rsidRPr="002A45D1">
        <w:rPr>
          <w:rFonts w:ascii="Times New Roman" w:hAnsi="Times New Roman" w:cs="Times New Roman"/>
          <w:sz w:val="28"/>
          <w:szCs w:val="28"/>
        </w:rPr>
        <w:t>и условий занятий;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Способы физкультурной деятельности: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измерять показатели развития физических качеств и способносте</w:t>
      </w:r>
      <w:r w:rsidRPr="002A45D1">
        <w:rPr>
          <w:rFonts w:ascii="Times New Roman" w:hAnsi="Times New Roman" w:cs="Times New Roman"/>
          <w:sz w:val="28"/>
          <w:szCs w:val="28"/>
        </w:rPr>
        <w:t xml:space="preserve">й </w:t>
      </w:r>
      <w:r w:rsidR="007B2851" w:rsidRPr="002A45D1">
        <w:rPr>
          <w:rFonts w:ascii="Times New Roman" w:hAnsi="Times New Roman" w:cs="Times New Roman"/>
          <w:sz w:val="28"/>
          <w:szCs w:val="28"/>
        </w:rPr>
        <w:t>по методикам программы по физической культуре (гибкость, координационно-скоростные способности);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общаться и взаимодействовать в игровой деятельности;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составлять, организовывать и проводить подвижные игры с элементами соревновательной деятельности.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Физическое совершенствование</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Физкультурно-оздоровительная деятельность:</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моделировать физические нагрузки для развития основных физических качеств и способностей в зависимости от уров</w:t>
      </w:r>
      <w:r w:rsidRPr="002A45D1">
        <w:rPr>
          <w:rFonts w:ascii="Times New Roman" w:hAnsi="Times New Roman" w:cs="Times New Roman"/>
          <w:sz w:val="28"/>
          <w:szCs w:val="28"/>
        </w:rPr>
        <w:t xml:space="preserve">ня физической подготовленности </w:t>
      </w:r>
      <w:r w:rsidR="007B2851" w:rsidRPr="002A45D1">
        <w:rPr>
          <w:rFonts w:ascii="Times New Roman" w:hAnsi="Times New Roman" w:cs="Times New Roman"/>
          <w:sz w:val="28"/>
          <w:szCs w:val="28"/>
        </w:rPr>
        <w:t>и эффективности динамики развития физических качеств и способностей;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w:t>
      </w:r>
      <w:r w:rsidRPr="002A45D1">
        <w:rPr>
          <w:rFonts w:ascii="Times New Roman" w:hAnsi="Times New Roman" w:cs="Times New Roman"/>
          <w:sz w:val="28"/>
          <w:szCs w:val="28"/>
        </w:rPr>
        <w:t xml:space="preserve">пы мышц в различных положениях </w:t>
      </w:r>
      <w:r w:rsidR="007B2851" w:rsidRPr="002A45D1">
        <w:rPr>
          <w:rFonts w:ascii="Times New Roman" w:hAnsi="Times New Roman" w:cs="Times New Roman"/>
          <w:sz w:val="28"/>
          <w:szCs w:val="28"/>
        </w:rPr>
        <w:t>(в движении, лёжа, сидя, стоя);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принимать на себя ответственность за результаты эффективного развития собственных физических качеств.</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Спортивно-оздоровительная деятельность:</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и показывать универсальные умения при выполнении организующих упражнений;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технику выполнения спортивных упражнений;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универсальные умения по взаимодейст</w:t>
      </w:r>
      <w:r w:rsidRPr="002A45D1">
        <w:rPr>
          <w:rFonts w:ascii="Times New Roman" w:hAnsi="Times New Roman" w:cs="Times New Roman"/>
          <w:sz w:val="28"/>
          <w:szCs w:val="28"/>
        </w:rPr>
        <w:t xml:space="preserve">вию в парах и группах </w:t>
      </w:r>
      <w:r w:rsidR="007B2851" w:rsidRPr="002A45D1">
        <w:rPr>
          <w:rFonts w:ascii="Times New Roman" w:hAnsi="Times New Roman" w:cs="Times New Roman"/>
          <w:sz w:val="28"/>
          <w:szCs w:val="28"/>
        </w:rPr>
        <w:t>при разучивании специальных физических упражнений;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физические качества ги</w:t>
      </w:r>
      <w:r w:rsidRPr="002A45D1">
        <w:rPr>
          <w:rFonts w:ascii="Times New Roman" w:hAnsi="Times New Roman" w:cs="Times New Roman"/>
          <w:sz w:val="28"/>
          <w:szCs w:val="28"/>
        </w:rPr>
        <w:t xml:space="preserve">бкости, координации и быстроты </w:t>
      </w:r>
      <w:r w:rsidR="007B2851" w:rsidRPr="002A45D1">
        <w:rPr>
          <w:rFonts w:ascii="Times New Roman" w:hAnsi="Times New Roman" w:cs="Times New Roman"/>
          <w:sz w:val="28"/>
          <w:szCs w:val="28"/>
        </w:rPr>
        <w:t>при выполнении специальных физических упражнений и упражнений основной гимнастики;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выявлять характерные ошибки при выполнении гимнастических упражнений и техники плавания;</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различать, выполнять и озвучивать строевые команды;</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универсальные умен</w:t>
      </w:r>
      <w:r w:rsidRPr="002A45D1">
        <w:rPr>
          <w:rFonts w:ascii="Times New Roman" w:hAnsi="Times New Roman" w:cs="Times New Roman"/>
          <w:sz w:val="28"/>
          <w:szCs w:val="28"/>
        </w:rPr>
        <w:t xml:space="preserve">ия по взаимодействию в группах </w:t>
      </w:r>
      <w:r w:rsidR="007B2851" w:rsidRPr="002A45D1">
        <w:rPr>
          <w:rFonts w:ascii="Times New Roman" w:hAnsi="Times New Roman" w:cs="Times New Roman"/>
          <w:sz w:val="28"/>
          <w:szCs w:val="28"/>
        </w:rPr>
        <w:t>при разучивании и выполнении физических упражнений;</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и демонстрировать технику различных стилей плавания (на выбор), выполнять плавание на скорость;</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описывать и демонстрировать правила</w:t>
      </w:r>
      <w:r w:rsidRPr="002A45D1">
        <w:rPr>
          <w:rFonts w:ascii="Times New Roman" w:hAnsi="Times New Roman" w:cs="Times New Roman"/>
          <w:sz w:val="28"/>
          <w:szCs w:val="28"/>
        </w:rPr>
        <w:t xml:space="preserve"> соревновательной деятельности </w:t>
      </w:r>
      <w:r w:rsidR="007B2851" w:rsidRPr="002A45D1">
        <w:rPr>
          <w:rFonts w:ascii="Times New Roman" w:hAnsi="Times New Roman" w:cs="Times New Roman"/>
          <w:sz w:val="28"/>
          <w:szCs w:val="28"/>
        </w:rPr>
        <w:t>по виду спорта (на выбор);</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техники безопасности при занятиях физической культурой и спортом;</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технику танцевальных шагов, выполняемых индивидуально, парами, в группах;</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моделировать комплексы упражнений общей гимнастики по видам разминки (общая, партерная, у опоры);</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универсальные умения</w:t>
      </w:r>
      <w:r w:rsidRPr="002A45D1">
        <w:rPr>
          <w:rFonts w:ascii="Times New Roman" w:hAnsi="Times New Roman" w:cs="Times New Roman"/>
          <w:sz w:val="28"/>
          <w:szCs w:val="28"/>
        </w:rPr>
        <w:t xml:space="preserve"> в самостоятельной организации </w:t>
      </w:r>
      <w:r w:rsidR="007B2851" w:rsidRPr="002A45D1">
        <w:rPr>
          <w:rFonts w:ascii="Times New Roman" w:hAnsi="Times New Roman" w:cs="Times New Roman"/>
          <w:sz w:val="28"/>
          <w:szCs w:val="28"/>
        </w:rPr>
        <w:t>и проведении подвижных игр, игровых заданий, спортивных эстафет;</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осваивать универсальные умения управлять эмоциями в процессе учебной </w:t>
      </w:r>
      <w:r w:rsidR="007B2851" w:rsidRPr="002A45D1">
        <w:rPr>
          <w:rFonts w:ascii="Times New Roman" w:hAnsi="Times New Roman" w:cs="Times New Roman"/>
          <w:sz w:val="28"/>
          <w:szCs w:val="28"/>
        </w:rPr>
        <w:br/>
        <w:t>и игровой деятельности;</w:t>
      </w:r>
    </w:p>
    <w:p w:rsidR="007B2851" w:rsidRPr="002A45D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осваивать технические действия из спортивных игр.</w:t>
      </w:r>
      <w:bookmarkStart w:id="240" w:name="_Toc101876900"/>
    </w:p>
    <w:bookmarkEnd w:id="240"/>
    <w:p w:rsidR="007B2851" w:rsidRPr="001A5081" w:rsidRDefault="00544F22"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Содержание обучения в 1 классе.</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Исходные положения в физических упражнениях: стойки, упоры, седы, положения лёжа, сидя, у опоры.</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Место для занятий физическими упражне</w:t>
      </w:r>
      <w:r w:rsidRPr="002A45D1">
        <w:rPr>
          <w:rFonts w:ascii="Times New Roman" w:hAnsi="Times New Roman" w:cs="Times New Roman"/>
          <w:sz w:val="28"/>
          <w:szCs w:val="28"/>
        </w:rPr>
        <w:t xml:space="preserve">ниями. Спортивное оборудование </w:t>
      </w:r>
      <w:r w:rsidR="007B2851" w:rsidRPr="002A45D1">
        <w:rPr>
          <w:rFonts w:ascii="Times New Roman" w:hAnsi="Times New Roman" w:cs="Times New Roman"/>
          <w:sz w:val="28"/>
          <w:szCs w:val="28"/>
        </w:rPr>
        <w:t>и инвентарь. Одежда для занятий физическими упражнениями. Техника безопасности при выполнении физичес</w:t>
      </w:r>
      <w:r w:rsidRPr="002A45D1">
        <w:rPr>
          <w:rFonts w:ascii="Times New Roman" w:hAnsi="Times New Roman" w:cs="Times New Roman"/>
          <w:sz w:val="28"/>
          <w:szCs w:val="28"/>
        </w:rPr>
        <w:t xml:space="preserve">ких упражнений, проведении игр </w:t>
      </w:r>
      <w:r w:rsidR="007B2851" w:rsidRPr="002A45D1">
        <w:rPr>
          <w:rFonts w:ascii="Times New Roman" w:hAnsi="Times New Roman" w:cs="Times New Roman"/>
          <w:sz w:val="28"/>
          <w:szCs w:val="28"/>
        </w:rPr>
        <w:t>и спортивных эстафет.</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Распорядок дня. Личная гигиена. Основные правила личной гигиены.</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Самоконтроль. Строевые команды, построение, расчёт.</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Физические упражнения.</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Упражнения по видам разминки.</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w:t>
      </w:r>
      <w:r w:rsidRPr="002A45D1">
        <w:rPr>
          <w:rFonts w:ascii="Times New Roman" w:hAnsi="Times New Roman" w:cs="Times New Roman"/>
          <w:sz w:val="28"/>
          <w:szCs w:val="28"/>
        </w:rPr>
        <w:t xml:space="preserve">ения упражнений общей разминки </w:t>
      </w:r>
      <w:r w:rsidR="007B2851" w:rsidRPr="002A45D1">
        <w:rPr>
          <w:rFonts w:ascii="Times New Roman" w:hAnsi="Times New Roman" w:cs="Times New Roman"/>
          <w:sz w:val="28"/>
          <w:szCs w:val="28"/>
        </w:rPr>
        <w:t xml:space="preserve">с контролем дыхания: приставные шаги вперёд на полной стопе (гимнастический </w:t>
      </w:r>
      <w:r w:rsidR="007B2851" w:rsidRPr="002A45D1">
        <w:rPr>
          <w:rFonts w:ascii="Times New Roman" w:hAnsi="Times New Roman" w:cs="Times New Roman"/>
          <w:sz w:val="28"/>
          <w:szCs w:val="28"/>
        </w:rPr>
        <w:lastRenderedPageBreak/>
        <w:t xml:space="preserve">шаг), шаги с продвижением вперёд на полупальцах и </w:t>
      </w:r>
      <w:r w:rsidRPr="002A45D1">
        <w:rPr>
          <w:rFonts w:ascii="Times New Roman" w:hAnsi="Times New Roman" w:cs="Times New Roman"/>
          <w:sz w:val="28"/>
          <w:szCs w:val="28"/>
        </w:rPr>
        <w:t xml:space="preserve">пятках («казачок»), шаги </w:t>
      </w:r>
      <w:r w:rsidR="007B2851" w:rsidRPr="002A45D1">
        <w:rPr>
          <w:rFonts w:ascii="Times New Roman" w:hAnsi="Times New Roman" w:cs="Times New Roman"/>
          <w:sz w:val="28"/>
          <w:szCs w:val="28"/>
        </w:rPr>
        <w:t xml:space="preserve">с продвижением вперёд на полупальцах с выпрямленными коленями </w:t>
      </w:r>
      <w:r w:rsidR="007B2851" w:rsidRPr="002A45D1">
        <w:rPr>
          <w:rFonts w:ascii="Times New Roman" w:hAnsi="Times New Roman" w:cs="Times New Roman"/>
          <w:sz w:val="28"/>
          <w:szCs w:val="28"/>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Партерная разминка. Освоение</w:t>
      </w:r>
      <w:r w:rsidRPr="002A45D1">
        <w:rPr>
          <w:rFonts w:ascii="Times New Roman" w:hAnsi="Times New Roman" w:cs="Times New Roman"/>
          <w:sz w:val="28"/>
          <w:szCs w:val="28"/>
        </w:rPr>
        <w:t xml:space="preserve"> техники выполнения упражнений </w:t>
      </w:r>
      <w:r w:rsidR="007B2851" w:rsidRPr="002A45D1">
        <w:rPr>
          <w:rFonts w:ascii="Times New Roman" w:hAnsi="Times New Roman" w:cs="Times New Roman"/>
          <w:sz w:val="28"/>
          <w:szCs w:val="28"/>
        </w:rPr>
        <w:t>для формирования и развития опорно-двиг</w:t>
      </w:r>
      <w:r w:rsidRPr="002A45D1">
        <w:rPr>
          <w:rFonts w:ascii="Times New Roman" w:hAnsi="Times New Roman" w:cs="Times New Roman"/>
          <w:sz w:val="28"/>
          <w:szCs w:val="28"/>
        </w:rPr>
        <w:t xml:space="preserve">ательного аппарата: упражнения </w:t>
      </w:r>
      <w:r w:rsidR="007B2851" w:rsidRPr="002A45D1">
        <w:rPr>
          <w:rFonts w:ascii="Times New Roman" w:hAnsi="Times New Roman" w:cs="Times New Roman"/>
          <w:sz w:val="28"/>
          <w:szCs w:val="28"/>
        </w:rPr>
        <w:t>для формирования стопы, укрепления</w:t>
      </w:r>
      <w:r w:rsidRPr="002A45D1">
        <w:rPr>
          <w:rFonts w:ascii="Times New Roman" w:hAnsi="Times New Roman" w:cs="Times New Roman"/>
          <w:sz w:val="28"/>
          <w:szCs w:val="28"/>
        </w:rPr>
        <w:t xml:space="preserve"> мышц стопы, развития гибкости </w:t>
      </w:r>
      <w:r w:rsidR="007B2851" w:rsidRPr="002A45D1">
        <w:rPr>
          <w:rFonts w:ascii="Times New Roman" w:hAnsi="Times New Roman" w:cs="Times New Roman"/>
          <w:sz w:val="28"/>
          <w:szCs w:val="28"/>
        </w:rP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w:t>
      </w:r>
      <w:r w:rsidRPr="002A45D1">
        <w:rPr>
          <w:rFonts w:ascii="Times New Roman" w:hAnsi="Times New Roman" w:cs="Times New Roman"/>
          <w:sz w:val="28"/>
          <w:szCs w:val="28"/>
        </w:rPr>
        <w:t xml:space="preserve">ика и плечевого пояса («мост») </w:t>
      </w:r>
      <w:r w:rsidR="007B2851" w:rsidRPr="002A45D1">
        <w:rPr>
          <w:rFonts w:ascii="Times New Roman" w:hAnsi="Times New Roman" w:cs="Times New Roman"/>
          <w:sz w:val="28"/>
          <w:szCs w:val="28"/>
        </w:rPr>
        <w:t>из положения лёжа.</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Подводящие упражнения</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Группировка, кувырок в сторону, </w:t>
      </w:r>
      <w:r w:rsidRPr="002A45D1">
        <w:rPr>
          <w:rFonts w:ascii="Times New Roman" w:hAnsi="Times New Roman" w:cs="Times New Roman"/>
          <w:sz w:val="28"/>
          <w:szCs w:val="28"/>
        </w:rPr>
        <w:t xml:space="preserve">освоение подводящих упражнений </w:t>
      </w:r>
      <w:r w:rsidR="007B2851" w:rsidRPr="002A45D1">
        <w:rPr>
          <w:rFonts w:ascii="Times New Roman" w:hAnsi="Times New Roman" w:cs="Times New Roman"/>
          <w:sz w:val="28"/>
          <w:szCs w:val="28"/>
        </w:rPr>
        <w:t>к выполнению продольных и поперечных шпагатов («ящерка»).</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Упражнения для развития моторики и координации с гимнастическим предметом.</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Удержание гимнастического мяча. Баланс</w:t>
      </w:r>
      <w:r w:rsidRPr="002A45D1">
        <w:rPr>
          <w:rFonts w:ascii="Times New Roman" w:hAnsi="Times New Roman" w:cs="Times New Roman"/>
          <w:sz w:val="28"/>
          <w:szCs w:val="28"/>
        </w:rPr>
        <w:t xml:space="preserve"> мяча на ладони, передача мяча </w:t>
      </w:r>
      <w:r w:rsidR="007B2851" w:rsidRPr="002A45D1">
        <w:rPr>
          <w:rFonts w:ascii="Times New Roman" w:hAnsi="Times New Roman" w:cs="Times New Roman"/>
          <w:sz w:val="28"/>
          <w:szCs w:val="28"/>
        </w:rPr>
        <w:t xml:space="preserve">из руки в руку. Одиночный отбив мяча от </w:t>
      </w:r>
      <w:r w:rsidRPr="002A45D1">
        <w:rPr>
          <w:rFonts w:ascii="Times New Roman" w:hAnsi="Times New Roman" w:cs="Times New Roman"/>
          <w:sz w:val="28"/>
          <w:szCs w:val="28"/>
        </w:rPr>
        <w:t xml:space="preserve">пола. Переброска мяча с ладони </w:t>
      </w:r>
      <w:r w:rsidR="007B2851" w:rsidRPr="002A45D1">
        <w:rPr>
          <w:rFonts w:ascii="Times New Roman" w:hAnsi="Times New Roman" w:cs="Times New Roman"/>
          <w:sz w:val="28"/>
          <w:szCs w:val="28"/>
        </w:rPr>
        <w:t xml:space="preserve">на тыльную сторону руки и обратно. Перекат </w:t>
      </w:r>
      <w:r w:rsidRPr="002A45D1">
        <w:rPr>
          <w:rFonts w:ascii="Times New Roman" w:hAnsi="Times New Roman" w:cs="Times New Roman"/>
          <w:sz w:val="28"/>
          <w:szCs w:val="28"/>
        </w:rPr>
        <w:t xml:space="preserve">мяча по полу, по рукам. Бросок </w:t>
      </w:r>
      <w:r w:rsidR="007B2851" w:rsidRPr="002A45D1">
        <w:rPr>
          <w:rFonts w:ascii="Times New Roman" w:hAnsi="Times New Roman" w:cs="Times New Roman"/>
          <w:sz w:val="28"/>
          <w:szCs w:val="28"/>
        </w:rPr>
        <w:t>и ловля мяча. Игровые задания с мячом.</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Упражнения для развития координации и развития жизненно важных навыков и умений.</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Равновесие – колено вперёд попеременно каждой ногой. Равновесие («арабеск») попеременно каждой ногой. Поворо</w:t>
      </w:r>
      <w:r w:rsidRPr="002A45D1">
        <w:rPr>
          <w:rFonts w:ascii="Times New Roman" w:hAnsi="Times New Roman" w:cs="Times New Roman"/>
          <w:sz w:val="28"/>
          <w:szCs w:val="28"/>
        </w:rPr>
        <w:t xml:space="preserve">ты в обе стороны на сорок пять </w:t>
      </w:r>
      <w:r w:rsidR="007B2851" w:rsidRPr="002A45D1">
        <w:rPr>
          <w:rFonts w:ascii="Times New Roman" w:hAnsi="Times New Roman" w:cs="Times New Roman"/>
          <w:sz w:val="28"/>
          <w:szCs w:val="28"/>
        </w:rPr>
        <w:t>и девяносто градусов. Прыжки толчком с двух ног вперёд, назад, с пово</w:t>
      </w:r>
      <w:r w:rsidRPr="002A45D1">
        <w:rPr>
          <w:rFonts w:ascii="Times New Roman" w:hAnsi="Times New Roman" w:cs="Times New Roman"/>
          <w:sz w:val="28"/>
          <w:szCs w:val="28"/>
        </w:rPr>
        <w:t xml:space="preserve">ротом </w:t>
      </w:r>
      <w:r w:rsidR="007B2851" w:rsidRPr="002A45D1">
        <w:rPr>
          <w:rFonts w:ascii="Times New Roman" w:hAnsi="Times New Roman" w:cs="Times New Roman"/>
          <w:sz w:val="28"/>
          <w:szCs w:val="28"/>
        </w:rPr>
        <w:t>на сорок пять и девяносто градусов в обе стороны.</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танцевальных шагов: «буратино», «ковырялочка», «верёвочка».</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Бег, сочетаемый с круговыми движениями руками.</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Игры и игровые задания, спортивные эстафеты.</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Музыкально-сценические игры. Игровые з</w:t>
      </w:r>
      <w:r w:rsidRPr="002A45D1">
        <w:rPr>
          <w:rFonts w:ascii="Times New Roman" w:hAnsi="Times New Roman" w:cs="Times New Roman"/>
          <w:sz w:val="28"/>
          <w:szCs w:val="28"/>
        </w:rPr>
        <w:t xml:space="preserve">адания. Спортивные эстафеты </w:t>
      </w:r>
      <w:r w:rsidR="007B2851" w:rsidRPr="002A45D1">
        <w:rPr>
          <w:rFonts w:ascii="Times New Roman" w:hAnsi="Times New Roman" w:cs="Times New Roman"/>
          <w:sz w:val="28"/>
          <w:szCs w:val="28"/>
        </w:rPr>
        <w:t xml:space="preserve">с мячом, со скакалкой. Спортивные игры с элементами единоборства. </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Организующие команды и приёмы.</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универсальных умений при выполнении организующих команд.</w:t>
      </w:r>
      <w:bookmarkStart w:id="241" w:name="_Toc101876902"/>
    </w:p>
    <w:bookmarkEnd w:id="241"/>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во 2 классе.</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Упражнения по видам разминки.</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Общая разминка. Упражнения общей разминки. Повторение разученных упражнений. Освоение техники выполнения упраж</w:t>
      </w:r>
      <w:r w:rsidRPr="002A45D1">
        <w:rPr>
          <w:rFonts w:ascii="Times New Roman" w:hAnsi="Times New Roman" w:cs="Times New Roman"/>
          <w:sz w:val="28"/>
          <w:szCs w:val="28"/>
        </w:rPr>
        <w:t xml:space="preserve">нений общей разминки </w:t>
      </w:r>
      <w:r w:rsidR="007B2851" w:rsidRPr="002A45D1">
        <w:rPr>
          <w:rFonts w:ascii="Times New Roman" w:hAnsi="Times New Roman" w:cs="Times New Roman"/>
          <w:sz w:val="28"/>
          <w:szCs w:val="28"/>
        </w:rPr>
        <w:t xml:space="preserve">с контролем дыхания: гимнастический бег </w:t>
      </w:r>
      <w:r w:rsidRPr="002A45D1">
        <w:rPr>
          <w:rFonts w:ascii="Times New Roman" w:hAnsi="Times New Roman" w:cs="Times New Roman"/>
          <w:sz w:val="28"/>
          <w:szCs w:val="28"/>
        </w:rPr>
        <w:t xml:space="preserve">вперёд, назад, приставные шаги </w:t>
      </w:r>
      <w:r w:rsidR="007B2851" w:rsidRPr="002A45D1">
        <w:rPr>
          <w:rFonts w:ascii="Times New Roman" w:hAnsi="Times New Roman" w:cs="Times New Roman"/>
          <w:sz w:val="28"/>
          <w:szCs w:val="28"/>
        </w:rPr>
        <w:t>на полной стопе вперёд с движениями головой</w:t>
      </w:r>
      <w:r w:rsidRPr="002A45D1">
        <w:rPr>
          <w:rFonts w:ascii="Times New Roman" w:hAnsi="Times New Roman" w:cs="Times New Roman"/>
          <w:sz w:val="28"/>
          <w:szCs w:val="28"/>
        </w:rPr>
        <w:t xml:space="preserve"> в стороны («индюшонок»), шаги </w:t>
      </w:r>
      <w:r w:rsidR="007B2851" w:rsidRPr="002A45D1">
        <w:rPr>
          <w:rFonts w:ascii="Times New Roman" w:hAnsi="Times New Roman" w:cs="Times New Roman"/>
          <w:sz w:val="28"/>
          <w:szCs w:val="28"/>
        </w:rP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w:t>
      </w:r>
      <w:r w:rsidR="007B2851" w:rsidRPr="002A45D1">
        <w:rPr>
          <w:rFonts w:ascii="Times New Roman" w:hAnsi="Times New Roman" w:cs="Times New Roman"/>
          <w:sz w:val="28"/>
          <w:szCs w:val="28"/>
        </w:rPr>
        <w:lastRenderedPageBreak/>
        <w:t xml:space="preserve">упражнения для формирования стопы, укрепления мышц стопы, развития гибкости и подвижности суставов, упражнения для </w:t>
      </w:r>
      <w:r w:rsidRPr="002A45D1">
        <w:rPr>
          <w:rFonts w:ascii="Times New Roman" w:hAnsi="Times New Roman" w:cs="Times New Roman"/>
          <w:sz w:val="28"/>
          <w:szCs w:val="28"/>
        </w:rPr>
        <w:t xml:space="preserve">развития эластичности мышц ног </w:t>
      </w:r>
      <w:r w:rsidR="007B2851" w:rsidRPr="002A45D1">
        <w:rPr>
          <w:rFonts w:ascii="Times New Roman" w:hAnsi="Times New Roman" w:cs="Times New Roman"/>
          <w:sz w:val="28"/>
          <w:szCs w:val="28"/>
        </w:rPr>
        <w:t>и формирования выворотности стоп, упражнения для укрепления мышц ног, рук, упражнения для увеличения подви</w:t>
      </w:r>
      <w:r w:rsidRPr="002A45D1">
        <w:rPr>
          <w:rFonts w:ascii="Times New Roman" w:hAnsi="Times New Roman" w:cs="Times New Roman"/>
          <w:sz w:val="28"/>
          <w:szCs w:val="28"/>
        </w:rPr>
        <w:t xml:space="preserve">жности тазобедренных, коленных </w:t>
      </w:r>
      <w:r w:rsidR="007B2851" w:rsidRPr="002A45D1">
        <w:rPr>
          <w:rFonts w:ascii="Times New Roman" w:hAnsi="Times New Roman" w:cs="Times New Roman"/>
          <w:sz w:val="28"/>
          <w:szCs w:val="28"/>
        </w:rPr>
        <w:t>и голеностопных суставов.</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w:t>
      </w:r>
      <w:r w:rsidRPr="002A45D1">
        <w:rPr>
          <w:rFonts w:ascii="Times New Roman" w:hAnsi="Times New Roman" w:cs="Times New Roman"/>
          <w:sz w:val="28"/>
          <w:szCs w:val="28"/>
        </w:rPr>
        <w:t xml:space="preserve"> пресса («уголок»), упражнения </w:t>
      </w:r>
      <w:r w:rsidR="007B2851" w:rsidRPr="002A45D1">
        <w:rPr>
          <w:rFonts w:ascii="Times New Roman" w:hAnsi="Times New Roman" w:cs="Times New Roman"/>
          <w:sz w:val="28"/>
          <w:szCs w:val="28"/>
        </w:rP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Разминка у опоры. Освоение упражнений для укрепления голеностопных суставов, развития координации и увеличения</w:t>
      </w:r>
      <w:r w:rsidRPr="002A45D1">
        <w:rPr>
          <w:rFonts w:ascii="Times New Roman" w:hAnsi="Times New Roman" w:cs="Times New Roman"/>
          <w:sz w:val="28"/>
          <w:szCs w:val="28"/>
        </w:rPr>
        <w:t xml:space="preserve"> эластичности мышц: стоя лицом </w:t>
      </w:r>
      <w:r w:rsidR="007B2851" w:rsidRPr="002A45D1">
        <w:rPr>
          <w:rFonts w:ascii="Times New Roman" w:hAnsi="Times New Roman" w:cs="Times New Roman"/>
          <w:sz w:val="28"/>
          <w:szCs w:val="28"/>
        </w:rPr>
        <w:t>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w:t>
      </w:r>
      <w:r w:rsidRPr="002A45D1">
        <w:rPr>
          <w:rFonts w:ascii="Times New Roman" w:hAnsi="Times New Roman" w:cs="Times New Roman"/>
          <w:sz w:val="28"/>
          <w:szCs w:val="28"/>
        </w:rPr>
        <w:t xml:space="preserve"> – вытянуть колени – подняться </w:t>
      </w:r>
      <w:r w:rsidR="007B2851" w:rsidRPr="002A45D1">
        <w:rPr>
          <w:rFonts w:ascii="Times New Roman" w:hAnsi="Times New Roman" w:cs="Times New Roman"/>
          <w:sz w:val="28"/>
          <w:szCs w:val="28"/>
        </w:rPr>
        <w:t>на полупальцы – опустить пятки на пол в исходное положение. Наклоны туловища вперёд, назад и в сторону в опоре на полно</w:t>
      </w:r>
      <w:r w:rsidRPr="002A45D1">
        <w:rPr>
          <w:rFonts w:ascii="Times New Roman" w:hAnsi="Times New Roman" w:cs="Times New Roman"/>
          <w:sz w:val="28"/>
          <w:szCs w:val="28"/>
        </w:rPr>
        <w:t xml:space="preserve">й стопе и на носках. Равновесие </w:t>
      </w:r>
      <w:r w:rsidR="007B2851" w:rsidRPr="002A45D1">
        <w:rPr>
          <w:rFonts w:ascii="Times New Roman" w:hAnsi="Times New Roman" w:cs="Times New Roman"/>
          <w:sz w:val="28"/>
          <w:szCs w:val="28"/>
        </w:rPr>
        <w:t>«пас</w:t>
      </w:r>
      <w:r w:rsidRPr="002A45D1">
        <w:rPr>
          <w:rFonts w:ascii="Times New Roman" w:hAnsi="Times New Roman" w:cs="Times New Roman"/>
          <w:sz w:val="28"/>
          <w:szCs w:val="28"/>
        </w:rPr>
        <w:t xml:space="preserve">се» </w:t>
      </w:r>
      <w:r w:rsidR="007B2851" w:rsidRPr="002A45D1">
        <w:rPr>
          <w:rFonts w:ascii="Times New Roman" w:hAnsi="Times New Roman" w:cs="Times New Roman"/>
          <w:sz w:val="28"/>
          <w:szCs w:val="28"/>
        </w:rPr>
        <w:t>(в сторону, затем вперёд) в опоре на стопе и на носках. Равновесие с ногой вперёд (горизонтально) и мах вперёд горизонтал</w:t>
      </w:r>
      <w:r w:rsidRPr="002A45D1">
        <w:rPr>
          <w:rFonts w:ascii="Times New Roman" w:hAnsi="Times New Roman" w:cs="Times New Roman"/>
          <w:sz w:val="28"/>
          <w:szCs w:val="28"/>
        </w:rPr>
        <w:t xml:space="preserve">ьно. Приставные шаги в сторону </w:t>
      </w:r>
      <w:r w:rsidR="007B2851" w:rsidRPr="002A45D1">
        <w:rPr>
          <w:rFonts w:ascii="Times New Roman" w:hAnsi="Times New Roman" w:cs="Times New Roman"/>
          <w:sz w:val="28"/>
          <w:szCs w:val="28"/>
        </w:rPr>
        <w:t>и повороты. Прыжки: ноги вместе (с прямыми и с</w:t>
      </w:r>
      <w:r w:rsidRPr="002A45D1">
        <w:rPr>
          <w:rFonts w:ascii="Times New Roman" w:hAnsi="Times New Roman" w:cs="Times New Roman"/>
          <w:sz w:val="28"/>
          <w:szCs w:val="28"/>
        </w:rPr>
        <w:t xml:space="preserve"> согнутыми коленями), разножка </w:t>
      </w:r>
      <w:r w:rsidR="007B2851" w:rsidRPr="002A45D1">
        <w:rPr>
          <w:rFonts w:ascii="Times New Roman" w:hAnsi="Times New Roman" w:cs="Times New Roman"/>
          <w:sz w:val="28"/>
          <w:szCs w:val="28"/>
        </w:rPr>
        <w:t>на сорок пять и девяносто градусов (вперёд и в сторону).</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Подводящие упражнения, акробатические упражнения.</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упражнений: кувырок вперё</w:t>
      </w:r>
      <w:r w:rsidRPr="002A45D1">
        <w:rPr>
          <w:rFonts w:ascii="Times New Roman" w:hAnsi="Times New Roman" w:cs="Times New Roman"/>
          <w:sz w:val="28"/>
          <w:szCs w:val="28"/>
        </w:rPr>
        <w:t xml:space="preserve">д, назад, шпагат, колесо, мост </w:t>
      </w:r>
      <w:r w:rsidR="007B2851" w:rsidRPr="002A45D1">
        <w:rPr>
          <w:rFonts w:ascii="Times New Roman" w:hAnsi="Times New Roman" w:cs="Times New Roman"/>
          <w:sz w:val="28"/>
          <w:szCs w:val="28"/>
        </w:rPr>
        <w:t>из положения сидя, стоя и вставание из положения мост.</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Упражнения для развития моторики и координации с гимнастическим предметом</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Бросок мяча в заданную плоскость и ловля мяча. Серия отбивов мяча.</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Игровые задания, в том числе с мячом и </w:t>
      </w:r>
      <w:r w:rsidRPr="002A45D1">
        <w:rPr>
          <w:rFonts w:ascii="Times New Roman" w:hAnsi="Times New Roman" w:cs="Times New Roman"/>
          <w:sz w:val="28"/>
          <w:szCs w:val="28"/>
        </w:rPr>
        <w:t xml:space="preserve">скакалкой. Спортивные эстафеты </w:t>
      </w:r>
      <w:r w:rsidR="007B2851" w:rsidRPr="002A45D1">
        <w:rPr>
          <w:rFonts w:ascii="Times New Roman" w:hAnsi="Times New Roman" w:cs="Times New Roman"/>
          <w:sz w:val="28"/>
          <w:szCs w:val="28"/>
        </w:rPr>
        <w:t>с гимнастическим предметом. Спортивные и</w:t>
      </w:r>
      <w:r w:rsidRPr="002A45D1">
        <w:rPr>
          <w:rFonts w:ascii="Times New Roman" w:hAnsi="Times New Roman" w:cs="Times New Roman"/>
          <w:sz w:val="28"/>
          <w:szCs w:val="28"/>
        </w:rPr>
        <w:t xml:space="preserve"> туристические физические игры </w:t>
      </w:r>
      <w:r w:rsidR="007B2851" w:rsidRPr="002A45D1">
        <w:rPr>
          <w:rFonts w:ascii="Times New Roman" w:hAnsi="Times New Roman" w:cs="Times New Roman"/>
          <w:sz w:val="28"/>
          <w:szCs w:val="28"/>
        </w:rPr>
        <w:t>и игровые задания.</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Комбинации упражнений. Осваиваем с</w:t>
      </w:r>
      <w:r w:rsidRPr="002A45D1">
        <w:rPr>
          <w:rFonts w:ascii="Times New Roman" w:hAnsi="Times New Roman" w:cs="Times New Roman"/>
          <w:sz w:val="28"/>
          <w:szCs w:val="28"/>
        </w:rPr>
        <w:t xml:space="preserve">оединение изученных упражнений </w:t>
      </w:r>
      <w:r w:rsidR="007B2851" w:rsidRPr="002A45D1">
        <w:rPr>
          <w:rFonts w:ascii="Times New Roman" w:hAnsi="Times New Roman" w:cs="Times New Roman"/>
          <w:sz w:val="28"/>
          <w:szCs w:val="28"/>
        </w:rPr>
        <w:t>в комбинации.</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Пример:</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Пример:</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Исходное положение: сидя в группировке – кувырок вперед-поворот «казак» – подъём – стойка в VI позиции, руки опущены.</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Упражнения для развития координации и развития жизненно важных навыков и умений.</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Плавательная подготовка.</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Правила поведения в бассейне. Упражнения ознакомительного плавания: освоение универсальных умений дыхан</w:t>
      </w:r>
      <w:r w:rsidRPr="002A45D1">
        <w:rPr>
          <w:rFonts w:ascii="Times New Roman" w:hAnsi="Times New Roman" w:cs="Times New Roman"/>
          <w:sz w:val="28"/>
          <w:szCs w:val="28"/>
        </w:rPr>
        <w:t xml:space="preserve">ия в воде. Освоение упражнений </w:t>
      </w:r>
      <w:r w:rsidR="007B2851" w:rsidRPr="002A45D1">
        <w:rPr>
          <w:rFonts w:ascii="Times New Roman" w:hAnsi="Times New Roman" w:cs="Times New Roman"/>
          <w:sz w:val="28"/>
          <w:szCs w:val="28"/>
        </w:rPr>
        <w:t>для формирования навыков плавания: «поплавок», «морская звезда», «лягушонок», «весёлый дельфин». Освоение спортивных стилей плавания.</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Основная гимнастика.</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универсальных умений дыхания во время выполнения гимнастических упражнений.</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Освоение танцевальных шагов: шаг</w:t>
      </w:r>
      <w:r w:rsidRPr="002A45D1">
        <w:rPr>
          <w:rFonts w:ascii="Times New Roman" w:hAnsi="Times New Roman" w:cs="Times New Roman"/>
          <w:sz w:val="28"/>
          <w:szCs w:val="28"/>
        </w:rPr>
        <w:t xml:space="preserve">и с подскоками (вперёд, назад, </w:t>
      </w:r>
      <w:r w:rsidR="007B2851" w:rsidRPr="002A45D1">
        <w:rPr>
          <w:rFonts w:ascii="Times New Roman" w:hAnsi="Times New Roman" w:cs="Times New Roman"/>
          <w:sz w:val="28"/>
          <w:szCs w:val="28"/>
        </w:rP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упражнений на развитие силы: сгибание и разгибание рук в упоре лёжа на полу.</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Игры и игровые задания, спортивные эстафеты.</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Ролевые игры и игровые задания с использованием освоенных упражнений </w:t>
      </w:r>
      <w:r w:rsidR="007B2851" w:rsidRPr="002A45D1">
        <w:rPr>
          <w:rFonts w:ascii="Times New Roman" w:hAnsi="Times New Roman" w:cs="Times New Roman"/>
          <w:sz w:val="28"/>
          <w:szCs w:val="28"/>
        </w:rPr>
        <w:br/>
        <w:t xml:space="preserve">и танцевальных шагов. Спортивные эстафеты с мячом, со скакалкой. Спортивные игры.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Туристические игры и задания.</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Организующие команды и приёмы.</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Освоение универсальных умений при </w:t>
      </w:r>
      <w:r w:rsidRPr="002A45D1">
        <w:rPr>
          <w:rFonts w:ascii="Times New Roman" w:hAnsi="Times New Roman" w:cs="Times New Roman"/>
          <w:sz w:val="28"/>
          <w:szCs w:val="28"/>
        </w:rPr>
        <w:t xml:space="preserve">выполнении организующих команд </w:t>
      </w:r>
      <w:r w:rsidR="007B2851" w:rsidRPr="002A45D1">
        <w:rPr>
          <w:rFonts w:ascii="Times New Roman" w:hAnsi="Times New Roman" w:cs="Times New Roman"/>
          <w:sz w:val="28"/>
          <w:szCs w:val="28"/>
        </w:rPr>
        <w:t>и строевых упражнений: построение и перестро</w:t>
      </w:r>
      <w:r w:rsidRPr="002A45D1">
        <w:rPr>
          <w:rFonts w:ascii="Times New Roman" w:hAnsi="Times New Roman" w:cs="Times New Roman"/>
          <w:sz w:val="28"/>
          <w:szCs w:val="28"/>
        </w:rPr>
        <w:t xml:space="preserve">ение в одну, две шеренги, стоя </w:t>
      </w:r>
      <w:r w:rsidR="007B2851" w:rsidRPr="002A45D1">
        <w:rPr>
          <w:rFonts w:ascii="Times New Roman" w:hAnsi="Times New Roman" w:cs="Times New Roman"/>
          <w:sz w:val="28"/>
          <w:szCs w:val="28"/>
        </w:rPr>
        <w:t>на месте, повороты направо и налево, передвижение в колонне по</w:t>
      </w:r>
      <w:bookmarkStart w:id="242" w:name="_Toc101876903"/>
      <w:r w:rsidRPr="002A45D1">
        <w:rPr>
          <w:rFonts w:ascii="Times New Roman" w:hAnsi="Times New Roman" w:cs="Times New Roman"/>
          <w:sz w:val="28"/>
          <w:szCs w:val="28"/>
        </w:rPr>
        <w:t xml:space="preserve"> одному </w:t>
      </w:r>
      <w:r w:rsidR="007B2851" w:rsidRPr="002A45D1">
        <w:rPr>
          <w:rFonts w:ascii="Times New Roman" w:hAnsi="Times New Roman" w:cs="Times New Roman"/>
          <w:sz w:val="28"/>
          <w:szCs w:val="28"/>
        </w:rPr>
        <w:t>с равномерной скоростью</w:t>
      </w:r>
    </w:p>
    <w:bookmarkEnd w:id="242"/>
    <w:p w:rsidR="007B2851" w:rsidRPr="001A508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Содержание обучения в 3 классе.</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Нагрузка. Влияние нагрузки на мышц</w:t>
      </w:r>
      <w:r w:rsidRPr="002A45D1">
        <w:rPr>
          <w:rFonts w:ascii="Times New Roman" w:hAnsi="Times New Roman" w:cs="Times New Roman"/>
          <w:sz w:val="28"/>
          <w:szCs w:val="28"/>
        </w:rPr>
        <w:t xml:space="preserve">ы. Влияние утренней гимнастики </w:t>
      </w:r>
      <w:r w:rsidR="007B2851" w:rsidRPr="002A45D1">
        <w:rPr>
          <w:rFonts w:ascii="Times New Roman" w:hAnsi="Times New Roman" w:cs="Times New Roman"/>
          <w:sz w:val="28"/>
          <w:szCs w:val="28"/>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Основные группы мышц человека. Подводящие упражнения к выполнению акробатических упражнений.</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навыков по самостоятельному ведению общей, партерной разминки и разминки у опоры в группе.</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Организующие команды и приёмы.</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Выполнение универсальных умений при выполнении организующих команд </w:t>
      </w:r>
      <w:r w:rsidR="007B2851" w:rsidRPr="002A45D1">
        <w:rPr>
          <w:rFonts w:ascii="Times New Roman" w:hAnsi="Times New Roman" w:cs="Times New Roman"/>
          <w:sz w:val="28"/>
          <w:szCs w:val="28"/>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Спортивно-оздоровительная деятельность.</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Овладение техникой выполнения упражнений основной гимнастики </w:t>
      </w:r>
      <w:r w:rsidR="007B2851" w:rsidRPr="002A45D1">
        <w:rPr>
          <w:rFonts w:ascii="Times New Roman" w:hAnsi="Times New Roman" w:cs="Times New Roman"/>
          <w:sz w:val="28"/>
          <w:szCs w:val="28"/>
        </w:rPr>
        <w:br/>
        <w:t>на развитие отдельных мышечных групп.</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техникой выполнения серии по</w:t>
      </w:r>
      <w:r w:rsidRPr="002A45D1">
        <w:rPr>
          <w:rFonts w:ascii="Times New Roman" w:hAnsi="Times New Roman" w:cs="Times New Roman"/>
          <w:sz w:val="28"/>
          <w:szCs w:val="28"/>
        </w:rPr>
        <w:t xml:space="preserve">воротов и прыжков, в том числе </w:t>
      </w:r>
      <w:r w:rsidR="007B2851" w:rsidRPr="002A45D1">
        <w:rPr>
          <w:rFonts w:ascii="Times New Roman" w:hAnsi="Times New Roman" w:cs="Times New Roman"/>
          <w:sz w:val="28"/>
          <w:szCs w:val="28"/>
        </w:rPr>
        <w:t>с использованием гимнастических предметов.</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техникой плавания на дистанцию не менее 25 метров (при наличии материально-технической базы).</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Выполнение заданий в ролевых играх и игровых заданий.</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Различные групповые выступления, в том числе освоение основных условий участия во флешмобах.</w:t>
      </w:r>
      <w:bookmarkStart w:id="243" w:name="_Toc101876904"/>
    </w:p>
    <w:bookmarkEnd w:id="243"/>
    <w:p w:rsidR="00861483" w:rsidRPr="002A45D1" w:rsidRDefault="00861483"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lastRenderedPageBreak/>
        <w:t>Содержание обучения в 4 классе.</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Физическое воспитание и физическое со</w:t>
      </w:r>
      <w:r w:rsidRPr="002A45D1">
        <w:rPr>
          <w:rFonts w:ascii="Times New Roman" w:hAnsi="Times New Roman" w:cs="Times New Roman"/>
          <w:sz w:val="28"/>
          <w:szCs w:val="28"/>
        </w:rPr>
        <w:t xml:space="preserve">вершенствование. Спорт </w:t>
      </w:r>
      <w:r w:rsidR="007B2851" w:rsidRPr="002A45D1">
        <w:rPr>
          <w:rFonts w:ascii="Times New Roman" w:hAnsi="Times New Roman" w:cs="Times New Roman"/>
          <w:sz w:val="28"/>
          <w:szCs w:val="28"/>
        </w:rP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7B2851" w:rsidRPr="002A45D1" w:rsidRDefault="00861483"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методов подбора упражнений для физич</w:t>
      </w:r>
      <w:r w:rsidRPr="002A45D1">
        <w:rPr>
          <w:rFonts w:ascii="Times New Roman" w:hAnsi="Times New Roman" w:cs="Times New Roman"/>
          <w:sz w:val="28"/>
          <w:szCs w:val="28"/>
        </w:rPr>
        <w:t xml:space="preserve">еского совершенствования </w:t>
      </w:r>
      <w:r w:rsidR="007B2851" w:rsidRPr="002A45D1">
        <w:rPr>
          <w:rFonts w:ascii="Times New Roman" w:hAnsi="Times New Roman" w:cs="Times New Roman"/>
          <w:sz w:val="28"/>
          <w:szCs w:val="28"/>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w:t>
      </w:r>
      <w:r w:rsidRPr="002A45D1">
        <w:rPr>
          <w:rFonts w:ascii="Times New Roman" w:hAnsi="Times New Roman" w:cs="Times New Roman"/>
          <w:sz w:val="28"/>
          <w:szCs w:val="28"/>
        </w:rPr>
        <w:t xml:space="preserve">тоятельное проведение разминки </w:t>
      </w:r>
      <w:r w:rsidR="007B2851" w:rsidRPr="002A45D1">
        <w:rPr>
          <w:rFonts w:ascii="Times New Roman" w:hAnsi="Times New Roman" w:cs="Times New Roman"/>
          <w:sz w:val="28"/>
          <w:szCs w:val="28"/>
        </w:rPr>
        <w:t>по её видам.</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Освоение методов организации и проведения спортивных эстафет, игр </w:t>
      </w:r>
      <w:r w:rsidR="007B2851" w:rsidRPr="002A45D1">
        <w:rPr>
          <w:rFonts w:ascii="Times New Roman" w:hAnsi="Times New Roman" w:cs="Times New Roman"/>
          <w:sz w:val="28"/>
          <w:szCs w:val="28"/>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навыков туристической деятельности, включая сбор базового снаряжения для туристического похода,</w:t>
      </w:r>
      <w:r w:rsidRPr="002A45D1">
        <w:rPr>
          <w:rFonts w:ascii="Times New Roman" w:hAnsi="Times New Roman" w:cs="Times New Roman"/>
          <w:sz w:val="28"/>
          <w:szCs w:val="28"/>
        </w:rPr>
        <w:t xml:space="preserve"> составление маршрута на карте </w:t>
      </w:r>
      <w:r w:rsidR="007B2851" w:rsidRPr="002A45D1">
        <w:rPr>
          <w:rFonts w:ascii="Times New Roman" w:hAnsi="Times New Roman" w:cs="Times New Roman"/>
          <w:sz w:val="28"/>
          <w:szCs w:val="28"/>
        </w:rPr>
        <w:t>с использованием компаса.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Способы демонстрации результатов освоения программы по физической культуре.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Спортивно-оздоровительная деятельность</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Овладение техникой выполнения гимнастических упражнений </w:t>
      </w:r>
      <w:r w:rsidR="007B2851" w:rsidRPr="002A45D1">
        <w:rPr>
          <w:rFonts w:ascii="Times New Roman" w:hAnsi="Times New Roman" w:cs="Times New Roman"/>
          <w:sz w:val="28"/>
          <w:szCs w:val="28"/>
        </w:rPr>
        <w:br/>
        <w:t>для сбалансированности веса и роста; эстетических движений.</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«волна</w:t>
      </w:r>
      <w:r w:rsidRPr="002A45D1">
        <w:rPr>
          <w:rFonts w:ascii="Times New Roman" w:hAnsi="Times New Roman" w:cs="Times New Roman"/>
          <w:sz w:val="28"/>
          <w:szCs w:val="28"/>
        </w:rPr>
        <w:t xml:space="preserve">» вперёд, назад, упражнение </w:t>
      </w:r>
      <w:r w:rsidR="007B2851" w:rsidRPr="002A45D1">
        <w:rPr>
          <w:rFonts w:ascii="Times New Roman" w:hAnsi="Times New Roman" w:cs="Times New Roman"/>
          <w:sz w:val="28"/>
          <w:szCs w:val="28"/>
        </w:rPr>
        <w:t xml:space="preserve">для укрепления мышц спины и увеличения эластичности мышц туловища.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Освоение акробатических упражнений: мост из положения стоя и поднятие </w:t>
      </w:r>
      <w:r w:rsidR="007B2851" w:rsidRPr="002A45D1">
        <w:rPr>
          <w:rFonts w:ascii="Times New Roman" w:hAnsi="Times New Roman" w:cs="Times New Roman"/>
          <w:sz w:val="28"/>
          <w:szCs w:val="28"/>
        </w:rPr>
        <w:br/>
        <w:t>из моста, шпагаты: поперечный или продольный, стойка на руках, колесо.</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Овладение одним или более из спортивных стилей плавания на время </w:t>
      </w:r>
      <w:r w:rsidR="007B2851" w:rsidRPr="002A45D1">
        <w:rPr>
          <w:rFonts w:ascii="Times New Roman" w:hAnsi="Times New Roman" w:cs="Times New Roman"/>
          <w:sz w:val="28"/>
          <w:szCs w:val="28"/>
        </w:rPr>
        <w:br/>
        <w:t>и дистанцию (на выбор) при наличии материально-технического обеспечения).</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Выполнение заданий в ролевых, туристических, спортивных играх.</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строевого шага и походно</w:t>
      </w:r>
      <w:r w:rsidRPr="002A45D1">
        <w:rPr>
          <w:rFonts w:ascii="Times New Roman" w:hAnsi="Times New Roman" w:cs="Times New Roman"/>
          <w:sz w:val="28"/>
          <w:szCs w:val="28"/>
        </w:rPr>
        <w:t xml:space="preserve">го шага. Шеренги, перестроения </w:t>
      </w:r>
      <w:r w:rsidR="007B2851" w:rsidRPr="002A45D1">
        <w:rPr>
          <w:rFonts w:ascii="Times New Roman" w:hAnsi="Times New Roman" w:cs="Times New Roman"/>
          <w:sz w:val="28"/>
          <w:szCs w:val="28"/>
        </w:rPr>
        <w:t>и движение в шеренгах. Повороты на месте и в движении.</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Овладение техникой выполнения групповых гимнастических и спортивных упражнений.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Демонстрация результатов освоения программы по физической культуре.</w:t>
      </w:r>
    </w:p>
    <w:p w:rsidR="007B2851" w:rsidRPr="002A45D1" w:rsidRDefault="00DA4B0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b/>
          <w:sz w:val="28"/>
          <w:szCs w:val="28"/>
        </w:rPr>
        <w:t>Вариант № 2.</w:t>
      </w:r>
    </w:p>
    <w:p w:rsidR="007B2851" w:rsidRPr="002A45D1" w:rsidRDefault="00DA4B04"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w:t>
      </w:r>
      <w:r w:rsidR="007B2851" w:rsidRPr="002A45D1">
        <w:rPr>
          <w:rFonts w:ascii="Times New Roman" w:hAnsi="Times New Roman" w:cs="Times New Roman"/>
          <w:b/>
          <w:sz w:val="28"/>
          <w:szCs w:val="28"/>
        </w:rPr>
        <w:t>Пояснительная записка.</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w:t>
      </w:r>
      <w:r w:rsidR="007B2851" w:rsidRPr="002A45D1">
        <w:rPr>
          <w:rFonts w:ascii="Times New Roman" w:hAnsi="Times New Roman" w:cs="Times New Roman"/>
          <w:sz w:val="28"/>
          <w:szCs w:val="28"/>
        </w:rPr>
        <w:lastRenderedPageBreak/>
        <w:t>духовно-нравственного развития, воспитания и социализации обучающихся, сформулированные в федеральной программе воспитания.</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w:t>
      </w:r>
      <w:bookmarkStart w:id="244" w:name="_Toc103687207"/>
      <w:r w:rsidR="007B2851" w:rsidRPr="002A45D1">
        <w:rPr>
          <w:rFonts w:ascii="Times New Roman" w:hAnsi="Times New Roman" w:cs="Times New Roman"/>
          <w:sz w:val="28"/>
          <w:szCs w:val="28"/>
        </w:rPr>
        <w:t xml:space="preserve"> программе воспитания.</w:t>
      </w:r>
    </w:p>
    <w:bookmarkEnd w:id="244"/>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При создании программы по физической культуре учитывались потребности современного российског</w:t>
      </w:r>
      <w:r w:rsidRPr="002A45D1">
        <w:rPr>
          <w:rFonts w:ascii="Times New Roman" w:hAnsi="Times New Roman" w:cs="Times New Roman"/>
          <w:sz w:val="28"/>
          <w:szCs w:val="28"/>
        </w:rPr>
        <w:t xml:space="preserve">о общества в физически крепком </w:t>
      </w:r>
      <w:r w:rsidR="007B2851" w:rsidRPr="002A45D1">
        <w:rPr>
          <w:rFonts w:ascii="Times New Roman" w:hAnsi="Times New Roman" w:cs="Times New Roman"/>
          <w:sz w:val="28"/>
          <w:szCs w:val="28"/>
        </w:rPr>
        <w:t>и деятельном подрастающем поколении</w:t>
      </w:r>
      <w:r w:rsidRPr="002A45D1">
        <w:rPr>
          <w:rFonts w:ascii="Times New Roman" w:hAnsi="Times New Roman" w:cs="Times New Roman"/>
          <w:sz w:val="28"/>
          <w:szCs w:val="28"/>
        </w:rPr>
        <w:t xml:space="preserve">, способном активно включаться </w:t>
      </w:r>
      <w:r w:rsidR="007B2851" w:rsidRPr="002A45D1">
        <w:rPr>
          <w:rFonts w:ascii="Times New Roman" w:hAnsi="Times New Roman" w:cs="Times New Roman"/>
          <w:sz w:val="28"/>
          <w:szCs w:val="28"/>
        </w:rP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Целью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w:t>
      </w:r>
      <w:r w:rsidR="007B2851" w:rsidRPr="002A45D1">
        <w:rPr>
          <w:rFonts w:ascii="Times New Roman" w:hAnsi="Times New Roman" w:cs="Times New Roman"/>
          <w:sz w:val="28"/>
          <w:szCs w:val="28"/>
        </w:rPr>
        <w:lastRenderedPageBreak/>
        <w:t xml:space="preserve">освоение физических упражнений оздоровительной, спортивной и прикладно-ориентированной направленности.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w:t>
      </w:r>
      <w:r w:rsidRPr="002A45D1">
        <w:rPr>
          <w:rFonts w:ascii="Times New Roman" w:hAnsi="Times New Roman" w:cs="Times New Roman"/>
          <w:sz w:val="28"/>
          <w:szCs w:val="28"/>
        </w:rPr>
        <w:t xml:space="preserve">чающихся </w:t>
      </w:r>
      <w:r w:rsidR="007B2851" w:rsidRPr="002A45D1">
        <w:rPr>
          <w:rFonts w:ascii="Times New Roman" w:hAnsi="Times New Roman" w:cs="Times New Roman"/>
          <w:sz w:val="28"/>
          <w:szCs w:val="28"/>
        </w:rPr>
        <w:t xml:space="preserve">в здоровый образ жизни за счёт овладения ими знаниями и умениями </w:t>
      </w:r>
      <w:r w:rsidR="007B2851" w:rsidRPr="002A45D1">
        <w:rPr>
          <w:rFonts w:ascii="Times New Roman" w:hAnsi="Times New Roman" w:cs="Times New Roman"/>
          <w:sz w:val="28"/>
          <w:szCs w:val="28"/>
        </w:rPr>
        <w:br/>
        <w:t>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w:t>
      </w:r>
      <w:r w:rsidRPr="002A45D1">
        <w:rPr>
          <w:rFonts w:ascii="Times New Roman" w:hAnsi="Times New Roman" w:cs="Times New Roman"/>
          <w:sz w:val="28"/>
          <w:szCs w:val="28"/>
        </w:rPr>
        <w:t xml:space="preserve">юдений за физическим развитием </w:t>
      </w:r>
      <w:r w:rsidR="007B2851" w:rsidRPr="002A45D1">
        <w:rPr>
          <w:rFonts w:ascii="Times New Roman" w:hAnsi="Times New Roman" w:cs="Times New Roman"/>
          <w:sz w:val="28"/>
          <w:szCs w:val="28"/>
        </w:rPr>
        <w:t xml:space="preserve">и физической подготовленностью.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Воспитывающее значение учебного предмета раскрывается </w:t>
      </w:r>
      <w:r w:rsidR="007B2851" w:rsidRPr="002A45D1">
        <w:rPr>
          <w:rFonts w:ascii="Times New Roman" w:hAnsi="Times New Roman" w:cs="Times New Roman"/>
          <w:sz w:val="28"/>
          <w:szCs w:val="28"/>
        </w:rPr>
        <w:br/>
        <w:t>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w:t>
      </w:r>
      <w:r w:rsidRPr="002A45D1">
        <w:rPr>
          <w:rFonts w:ascii="Times New Roman" w:hAnsi="Times New Roman" w:cs="Times New Roman"/>
          <w:sz w:val="28"/>
          <w:szCs w:val="28"/>
        </w:rPr>
        <w:t xml:space="preserve"> и досуга. В процессе обучения </w:t>
      </w:r>
      <w:r w:rsidR="007B2851" w:rsidRPr="002A45D1">
        <w:rPr>
          <w:rFonts w:ascii="Times New Roman" w:hAnsi="Times New Roman" w:cs="Times New Roman"/>
          <w:sz w:val="28"/>
          <w:szCs w:val="28"/>
        </w:rP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Методологической основой ст</w:t>
      </w:r>
      <w:r w:rsidRPr="002A45D1">
        <w:rPr>
          <w:rFonts w:ascii="Times New Roman" w:hAnsi="Times New Roman" w:cs="Times New Roman"/>
          <w:sz w:val="28"/>
          <w:szCs w:val="28"/>
        </w:rPr>
        <w:t xml:space="preserve">руктуры и содержания программы </w:t>
      </w:r>
      <w:r w:rsidR="007B2851" w:rsidRPr="002A45D1">
        <w:rPr>
          <w:rFonts w:ascii="Times New Roman" w:hAnsi="Times New Roman" w:cs="Times New Roman"/>
          <w:sz w:val="28"/>
          <w:szCs w:val="28"/>
        </w:rPr>
        <w:t>по физической культуре для начального общего обра</w:t>
      </w:r>
      <w:r w:rsidRPr="002A45D1">
        <w:rPr>
          <w:rFonts w:ascii="Times New Roman" w:hAnsi="Times New Roman" w:cs="Times New Roman"/>
          <w:sz w:val="28"/>
          <w:szCs w:val="28"/>
        </w:rPr>
        <w:t xml:space="preserve">зования является </w:t>
      </w:r>
      <w:r w:rsidR="007B2851" w:rsidRPr="002A45D1">
        <w:rPr>
          <w:rFonts w:ascii="Times New Roman" w:hAnsi="Times New Roman" w:cs="Times New Roman"/>
          <w:sz w:val="28"/>
          <w:szCs w:val="28"/>
        </w:rPr>
        <w:t>личностно-деятельностный подход, ориент</w:t>
      </w:r>
      <w:r w:rsidRPr="002A45D1">
        <w:rPr>
          <w:rFonts w:ascii="Times New Roman" w:hAnsi="Times New Roman" w:cs="Times New Roman"/>
          <w:sz w:val="28"/>
          <w:szCs w:val="28"/>
        </w:rPr>
        <w:t xml:space="preserve">ирующий педагогический процесс </w:t>
      </w:r>
      <w:r w:rsidR="007B2851" w:rsidRPr="002A45D1">
        <w:rPr>
          <w:rFonts w:ascii="Times New Roman" w:hAnsi="Times New Roman" w:cs="Times New Roman"/>
          <w:sz w:val="28"/>
          <w:szCs w:val="28"/>
        </w:rPr>
        <w:t>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w:t>
      </w:r>
      <w:r w:rsidRPr="002A45D1">
        <w:rPr>
          <w:rFonts w:ascii="Times New Roman" w:hAnsi="Times New Roman" w:cs="Times New Roman"/>
          <w:sz w:val="28"/>
          <w:szCs w:val="28"/>
        </w:rPr>
        <w:t xml:space="preserve">сть оказывает активное влияние </w:t>
      </w:r>
      <w:r w:rsidR="007B2851" w:rsidRPr="002A45D1">
        <w:rPr>
          <w:rFonts w:ascii="Times New Roman" w:hAnsi="Times New Roman" w:cs="Times New Roman"/>
          <w:sz w:val="28"/>
          <w:szCs w:val="28"/>
        </w:rPr>
        <w:t>на развитие психической и социальной природы обучающихся. Как и любая деятельность, она включает в себя информационный, операциональны</w:t>
      </w:r>
      <w:r w:rsidRPr="002A45D1">
        <w:rPr>
          <w:rFonts w:ascii="Times New Roman" w:hAnsi="Times New Roman" w:cs="Times New Roman"/>
          <w:sz w:val="28"/>
          <w:szCs w:val="28"/>
        </w:rPr>
        <w:t xml:space="preserve">й </w:t>
      </w:r>
      <w:r w:rsidR="007B2851" w:rsidRPr="002A45D1">
        <w:rPr>
          <w:rFonts w:ascii="Times New Roman" w:hAnsi="Times New Roman" w:cs="Times New Roman"/>
          <w:sz w:val="28"/>
          <w:szCs w:val="28"/>
        </w:rPr>
        <w:t xml:space="preserve">и мотивационно-процессуальный компоненты, </w:t>
      </w:r>
      <w:r w:rsidR="001A5081">
        <w:rPr>
          <w:rFonts w:ascii="Times New Roman" w:hAnsi="Times New Roman" w:cs="Times New Roman"/>
          <w:sz w:val="28"/>
          <w:szCs w:val="28"/>
        </w:rPr>
        <w:t xml:space="preserve">которые находят своё отражение </w:t>
      </w:r>
      <w:r w:rsidR="007B2851" w:rsidRPr="002A45D1">
        <w:rPr>
          <w:rFonts w:ascii="Times New Roman" w:hAnsi="Times New Roman" w:cs="Times New Roman"/>
          <w:sz w:val="28"/>
          <w:szCs w:val="28"/>
        </w:rPr>
        <w:t xml:space="preserve">в соответствующих дидактических линиях учебного предмета.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 В целях усиления мотивационной </w:t>
      </w:r>
      <w:r w:rsidRPr="002A45D1">
        <w:rPr>
          <w:rFonts w:ascii="Times New Roman" w:hAnsi="Times New Roman" w:cs="Times New Roman"/>
          <w:sz w:val="28"/>
          <w:szCs w:val="28"/>
        </w:rPr>
        <w:t xml:space="preserve">составляющей учебного предмета </w:t>
      </w:r>
      <w:r w:rsidR="007B2851" w:rsidRPr="002A45D1">
        <w:rPr>
          <w:rFonts w:ascii="Times New Roman" w:hAnsi="Times New Roman" w:cs="Times New Roman"/>
          <w:sz w:val="28"/>
          <w:szCs w:val="28"/>
        </w:rPr>
        <w:t>и подготовки обучающихся к выполнению комплекс</w:t>
      </w:r>
      <w:r w:rsidRPr="002A45D1">
        <w:rPr>
          <w:rFonts w:ascii="Times New Roman" w:hAnsi="Times New Roman" w:cs="Times New Roman"/>
          <w:sz w:val="28"/>
          <w:szCs w:val="28"/>
        </w:rPr>
        <w:t xml:space="preserve">а ГТО в структуру программы </w:t>
      </w:r>
      <w:r w:rsidR="007B2851" w:rsidRPr="002A45D1">
        <w:rPr>
          <w:rFonts w:ascii="Times New Roman" w:hAnsi="Times New Roman" w:cs="Times New Roman"/>
          <w:sz w:val="28"/>
          <w:szCs w:val="28"/>
        </w:rPr>
        <w:t xml:space="preserve">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w:t>
      </w:r>
      <w:r w:rsidRPr="002A45D1">
        <w:rPr>
          <w:rFonts w:ascii="Times New Roman" w:hAnsi="Times New Roman" w:cs="Times New Roman"/>
          <w:sz w:val="28"/>
          <w:szCs w:val="28"/>
        </w:rPr>
        <w:t xml:space="preserve">обучающихся в занятиях спортом </w:t>
      </w:r>
      <w:r w:rsidR="007B2851" w:rsidRPr="002A45D1">
        <w:rPr>
          <w:rFonts w:ascii="Times New Roman" w:hAnsi="Times New Roman" w:cs="Times New Roman"/>
          <w:sz w:val="28"/>
          <w:szCs w:val="28"/>
        </w:rP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Российской Федерации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Российской Федерации,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Содержание программы по физической культуре изложено по годам обучения и раскрывает основные её соде</w:t>
      </w:r>
      <w:r w:rsidRPr="002A45D1">
        <w:rPr>
          <w:rFonts w:ascii="Times New Roman" w:hAnsi="Times New Roman" w:cs="Times New Roman"/>
          <w:sz w:val="28"/>
          <w:szCs w:val="28"/>
        </w:rPr>
        <w:t xml:space="preserve">ржательные линии, обязательные </w:t>
      </w:r>
      <w:r w:rsidR="007B2851" w:rsidRPr="002A45D1">
        <w:rPr>
          <w:rFonts w:ascii="Times New Roman" w:hAnsi="Times New Roman" w:cs="Times New Roman"/>
          <w:sz w:val="28"/>
          <w:szCs w:val="28"/>
        </w:rPr>
        <w:t xml:space="preserve">для изучения в каждом классе: «Знания о физической культуре», «Способы самостоятельной деятельности» и «Физическое совершенствование».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Планируемые результаты включают в себя личностные, метапредметные и предметные результаты. Личн</w:t>
      </w:r>
      <w:r w:rsidRPr="002A45D1">
        <w:rPr>
          <w:rFonts w:ascii="Times New Roman" w:hAnsi="Times New Roman" w:cs="Times New Roman"/>
          <w:sz w:val="28"/>
          <w:szCs w:val="28"/>
        </w:rPr>
        <w:t xml:space="preserve">остные результаты представлены </w:t>
      </w:r>
      <w:r w:rsidR="007B2851" w:rsidRPr="002A45D1">
        <w:rPr>
          <w:rFonts w:ascii="Times New Roman" w:hAnsi="Times New Roman" w:cs="Times New Roman"/>
          <w:sz w:val="28"/>
          <w:szCs w:val="28"/>
        </w:rPr>
        <w:t xml:space="preserve">в программе по физической культуре за весь период обучения в начальной школе, метапредметные и предметные результаты – за каждый год обучения.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w:t>
      </w:r>
      <w:r w:rsidRPr="002A45D1">
        <w:rPr>
          <w:rFonts w:ascii="Times New Roman" w:hAnsi="Times New Roman" w:cs="Times New Roman"/>
          <w:sz w:val="28"/>
          <w:szCs w:val="28"/>
        </w:rPr>
        <w:t xml:space="preserve">нно-коммуникативных технологий </w:t>
      </w:r>
      <w:r w:rsidR="007B2851" w:rsidRPr="002A45D1">
        <w:rPr>
          <w:rFonts w:ascii="Times New Roman" w:hAnsi="Times New Roman" w:cs="Times New Roman"/>
          <w:sz w:val="28"/>
          <w:szCs w:val="28"/>
        </w:rPr>
        <w:t xml:space="preserve">и передового педагогического опыта.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w:t>
      </w:r>
      <w:bookmarkStart w:id="245" w:name="_Toc103687208"/>
      <w:r w:rsidR="007B2851" w:rsidRPr="002A45D1">
        <w:rPr>
          <w:rFonts w:ascii="Times New Roman" w:hAnsi="Times New Roman" w:cs="Times New Roman"/>
          <w:sz w:val="28"/>
          <w:szCs w:val="28"/>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w:t>
      </w:r>
      <w:r w:rsidRPr="002A45D1">
        <w:rPr>
          <w:rFonts w:ascii="Times New Roman" w:hAnsi="Times New Roman" w:cs="Times New Roman"/>
          <w:sz w:val="28"/>
          <w:szCs w:val="28"/>
        </w:rPr>
        <w:t xml:space="preserve">неделю), в 4 классе – 102 часа </w:t>
      </w:r>
      <w:r w:rsidR="007B2851" w:rsidRPr="002A45D1">
        <w:rPr>
          <w:rFonts w:ascii="Times New Roman" w:hAnsi="Times New Roman" w:cs="Times New Roman"/>
          <w:sz w:val="28"/>
          <w:szCs w:val="28"/>
        </w:rPr>
        <w:t>(3 часа в неделю).</w:t>
      </w:r>
    </w:p>
    <w:p w:rsidR="007B2851" w:rsidRPr="001A5081" w:rsidRDefault="00DA4B04" w:rsidP="00A26683">
      <w:pPr>
        <w:pStyle w:val="a3"/>
        <w:spacing w:line="360" w:lineRule="auto"/>
        <w:jc w:val="both"/>
        <w:rPr>
          <w:rFonts w:ascii="Times New Roman" w:hAnsi="Times New Roman" w:cs="Times New Roman"/>
          <w:sz w:val="28"/>
          <w:szCs w:val="28"/>
        </w:rPr>
      </w:pPr>
      <w:bookmarkStart w:id="246" w:name="_Toc103687209"/>
      <w:bookmarkEnd w:id="245"/>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Содержание обучения в 1 класс</w:t>
      </w:r>
      <w:bookmarkEnd w:id="246"/>
      <w:r w:rsidR="007B2851" w:rsidRPr="002A45D1">
        <w:rPr>
          <w:rFonts w:ascii="Times New Roman" w:hAnsi="Times New Roman" w:cs="Times New Roman"/>
          <w:b/>
          <w:sz w:val="28"/>
          <w:szCs w:val="28"/>
        </w:rPr>
        <w:t xml:space="preserve">е.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Знания о физической культуре.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Понятие «физическая культура» как занятия физическими упражнениями </w:t>
      </w:r>
      <w:r w:rsidR="007B2851" w:rsidRPr="002A45D1">
        <w:rPr>
          <w:rFonts w:ascii="Times New Roman" w:hAnsi="Times New Roman" w:cs="Times New Roman"/>
          <w:sz w:val="28"/>
          <w:szCs w:val="28"/>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Способы самостоятельной деятельности.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Режим дня и правила его составления и соблюдения.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Физическое совершенствование.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Оздоровительная физическая культура.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Спортивно-оздоровительная физическая культура.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Правила поведения на уроках физической культуры, подбора одежды </w:t>
      </w:r>
      <w:r w:rsidR="007B2851" w:rsidRPr="002A45D1">
        <w:rPr>
          <w:rFonts w:ascii="Times New Roman" w:hAnsi="Times New Roman" w:cs="Times New Roman"/>
          <w:sz w:val="28"/>
          <w:szCs w:val="28"/>
        </w:rPr>
        <w:br/>
        <w:t xml:space="preserve">для занятий в спортивном зале и на открытом воздухе.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Гимнастика с основами акробатики.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Исходные положения в физических упражнениях: стойки, упоры, седы, положения лёжа. Строевые упражнения: построение и перестроение в одну </w:t>
      </w:r>
      <w:r w:rsidR="007B2851" w:rsidRPr="002A45D1">
        <w:rPr>
          <w:rFonts w:ascii="Times New Roman" w:hAnsi="Times New Roman" w:cs="Times New Roman"/>
          <w:sz w:val="28"/>
          <w:szCs w:val="28"/>
        </w:rPr>
        <w:br/>
        <w:t xml:space="preserve">и две шеренги, стоя на месте, повороты направо и налево, передвижение в колонне </w:t>
      </w:r>
      <w:r w:rsidR="007B2851" w:rsidRPr="002A45D1">
        <w:rPr>
          <w:rFonts w:ascii="Times New Roman" w:hAnsi="Times New Roman" w:cs="Times New Roman"/>
          <w:sz w:val="28"/>
          <w:szCs w:val="28"/>
        </w:rPr>
        <w:br/>
        <w:t xml:space="preserve">по одному с равномерной скоростью.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Акробатические упражнения: подъём туловища из положения лёжа на спине </w:t>
      </w:r>
      <w:r w:rsidR="007B2851" w:rsidRPr="002A45D1">
        <w:rPr>
          <w:rFonts w:ascii="Times New Roman" w:hAnsi="Times New Roman" w:cs="Times New Roman"/>
          <w:sz w:val="28"/>
          <w:szCs w:val="28"/>
        </w:rPr>
        <w:br/>
        <w:t xml:space="preserve">и животе, подъём ног из положения лёжа на животе, сгибание рук в положении упор </w:t>
      </w:r>
      <w:r w:rsidR="007B2851" w:rsidRPr="002A45D1">
        <w:rPr>
          <w:rFonts w:ascii="Times New Roman" w:hAnsi="Times New Roman" w:cs="Times New Roman"/>
          <w:sz w:val="28"/>
          <w:szCs w:val="28"/>
        </w:rPr>
        <w:lastRenderedPageBreak/>
        <w:t xml:space="preserve">лёжа, прыжки в группировке, толчком двумя ногами, прыжки в упоре на руки, толчком двумя ногами.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Лыжная подготовка.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Переноска лыж к месту занятия. Основная стойка лыжника. Передвижение </w:t>
      </w:r>
      <w:r w:rsidRPr="002A45D1">
        <w:rPr>
          <w:rFonts w:ascii="Times New Roman" w:hAnsi="Times New Roman" w:cs="Times New Roman"/>
          <w:sz w:val="28"/>
          <w:szCs w:val="28"/>
        </w:rPr>
        <w:br/>
        <w:t xml:space="preserve">на лыжах ступающим шагом (без палок). Передвижение на лыжах скользящим шагом (без палок).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Лёгкая атлетика.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Равномерная ходьба и равномерный бег. Прыжки в длину и высоту с места толчком двумя ногами, в высоту с прямого разбега.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Подвижные и спортивные игры.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Считалки для самостоятельной организации подвижных игр.</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Прикладно-ориентированная физическая культура.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47" w:name="_Toc103687210"/>
    </w:p>
    <w:p w:rsidR="007B2851" w:rsidRPr="001A508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b/>
          <w:sz w:val="28"/>
          <w:szCs w:val="28"/>
        </w:rPr>
        <w:t>Содержание обучения во 2 класс</w:t>
      </w:r>
      <w:bookmarkEnd w:id="247"/>
      <w:r w:rsidR="007B2851" w:rsidRPr="002A45D1">
        <w:rPr>
          <w:rFonts w:ascii="Times New Roman" w:hAnsi="Times New Roman" w:cs="Times New Roman"/>
          <w:b/>
          <w:sz w:val="28"/>
          <w:szCs w:val="28"/>
        </w:rPr>
        <w:t>е.</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Знания о физической культуре.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 истории возникновения физических упражнений и первых соревнований. Зарождение Олимпийских игр древности.</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Способы самостоятельной деятельности.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Физическое совершенствование.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Оздоровительная физическая культура. </w:t>
      </w:r>
    </w:p>
    <w:p w:rsidR="007B2851" w:rsidRPr="002A45D1" w:rsidRDefault="00DA4B0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Спортивно-оздоровительная физическая культура.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Гимнастика с основами акробатики.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Правила поведения на занятиях гимнастикой и акробатикой. Строевые команды в построении и перестроении в одну шеренгу и колонну </w:t>
      </w:r>
      <w:r w:rsidRPr="002A45D1">
        <w:rPr>
          <w:rFonts w:ascii="Times New Roman" w:hAnsi="Times New Roman" w:cs="Times New Roman"/>
          <w:sz w:val="28"/>
          <w:szCs w:val="28"/>
        </w:rPr>
        <w:t xml:space="preserve">по одному; </w:t>
      </w:r>
      <w:r w:rsidR="007B2851" w:rsidRPr="002A45D1">
        <w:rPr>
          <w:rFonts w:ascii="Times New Roman" w:hAnsi="Times New Roman" w:cs="Times New Roman"/>
          <w:sz w:val="28"/>
          <w:szCs w:val="28"/>
        </w:rPr>
        <w:t xml:space="preserve">при поворотах </w:t>
      </w:r>
      <w:r w:rsidR="007B2851" w:rsidRPr="002A45D1">
        <w:rPr>
          <w:rFonts w:ascii="Times New Roman" w:hAnsi="Times New Roman" w:cs="Times New Roman"/>
          <w:sz w:val="28"/>
          <w:szCs w:val="28"/>
        </w:rPr>
        <w:lastRenderedPageBreak/>
        <w:t>направо и налево, стоя на ме</w:t>
      </w:r>
      <w:r w:rsidRPr="002A45D1">
        <w:rPr>
          <w:rFonts w:ascii="Times New Roman" w:hAnsi="Times New Roman" w:cs="Times New Roman"/>
          <w:sz w:val="28"/>
          <w:szCs w:val="28"/>
        </w:rPr>
        <w:t xml:space="preserve">сте и в движении. Передвижение </w:t>
      </w:r>
      <w:r w:rsidR="007B2851" w:rsidRPr="002A45D1">
        <w:rPr>
          <w:rFonts w:ascii="Times New Roman" w:hAnsi="Times New Roman" w:cs="Times New Roman"/>
          <w:sz w:val="28"/>
          <w:szCs w:val="28"/>
        </w:rPr>
        <w:t>в колонне по одному с равномерной и изменяющейся скоростью движения.</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Упражнения разминки перед выполнением гимнастических </w:t>
      </w:r>
      <w:r w:rsidRPr="002A45D1">
        <w:rPr>
          <w:rFonts w:ascii="Times New Roman" w:hAnsi="Times New Roman" w:cs="Times New Roman"/>
          <w:sz w:val="28"/>
          <w:szCs w:val="28"/>
        </w:rPr>
        <w:t>упражнений. Прыжки со скакалкой</w:t>
      </w:r>
      <w:r w:rsidR="007B2851" w:rsidRPr="002A45D1">
        <w:rPr>
          <w:rFonts w:ascii="Times New Roman" w:hAnsi="Times New Roman" w:cs="Times New Roman"/>
          <w:sz w:val="28"/>
          <w:szCs w:val="28"/>
        </w:rPr>
        <w:t xml:space="preserve">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Лыжная подготовка.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Правила поведения на занятиях лыжной подготовкой. Упражнения на лыжах: передвижение двухшажным попеременным хо</w:t>
      </w:r>
      <w:r w:rsidRPr="002A45D1">
        <w:rPr>
          <w:rFonts w:ascii="Times New Roman" w:hAnsi="Times New Roman" w:cs="Times New Roman"/>
          <w:sz w:val="28"/>
          <w:szCs w:val="28"/>
        </w:rPr>
        <w:t xml:space="preserve">дом, спуск с небольшого склона </w:t>
      </w:r>
      <w:r w:rsidR="007B2851" w:rsidRPr="002A45D1">
        <w:rPr>
          <w:rFonts w:ascii="Times New Roman" w:hAnsi="Times New Roman" w:cs="Times New Roman"/>
          <w:sz w:val="28"/>
          <w:szCs w:val="28"/>
        </w:rPr>
        <w:t>в основной стойке, торможение лыжными палкам</w:t>
      </w:r>
      <w:r w:rsidRPr="002A45D1">
        <w:rPr>
          <w:rFonts w:ascii="Times New Roman" w:hAnsi="Times New Roman" w:cs="Times New Roman"/>
          <w:sz w:val="28"/>
          <w:szCs w:val="28"/>
        </w:rPr>
        <w:t xml:space="preserve">и на учебной трассе и падением </w:t>
      </w:r>
      <w:r w:rsidR="007B2851" w:rsidRPr="002A45D1">
        <w:rPr>
          <w:rFonts w:ascii="Times New Roman" w:hAnsi="Times New Roman" w:cs="Times New Roman"/>
          <w:sz w:val="28"/>
          <w:szCs w:val="28"/>
        </w:rPr>
        <w:t>на бок во время спуска.</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Лёгкая атлетика.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Правила поведения на занятиях лёгкой атлетикой. Броски мало</w:t>
      </w:r>
      <w:r w:rsidRPr="002A45D1">
        <w:rPr>
          <w:rFonts w:ascii="Times New Roman" w:hAnsi="Times New Roman" w:cs="Times New Roman"/>
          <w:sz w:val="28"/>
          <w:szCs w:val="28"/>
        </w:rPr>
        <w:t xml:space="preserve">го мяча </w:t>
      </w:r>
      <w:r w:rsidR="007B2851" w:rsidRPr="002A45D1">
        <w:rPr>
          <w:rFonts w:ascii="Times New Roman" w:hAnsi="Times New Roman" w:cs="Times New Roman"/>
          <w:sz w:val="28"/>
          <w:szCs w:val="28"/>
        </w:rPr>
        <w:t xml:space="preserve">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w:t>
      </w:r>
      <w:r w:rsidRPr="002A45D1">
        <w:rPr>
          <w:rFonts w:ascii="Times New Roman" w:hAnsi="Times New Roman" w:cs="Times New Roman"/>
          <w:sz w:val="28"/>
          <w:szCs w:val="28"/>
        </w:rPr>
        <w:t xml:space="preserve">разной амплитудой </w:t>
      </w:r>
      <w:r w:rsidR="007B2851" w:rsidRPr="002A45D1">
        <w:rPr>
          <w:rFonts w:ascii="Times New Roman" w:hAnsi="Times New Roman" w:cs="Times New Roman"/>
          <w:sz w:val="28"/>
          <w:szCs w:val="28"/>
        </w:rPr>
        <w:t xml:space="preserve">и траекторией полёта. Прыжок в высоту с прямого разбега. Ходьба </w:t>
      </w:r>
      <w:r w:rsidR="007B2851" w:rsidRPr="002A45D1">
        <w:rPr>
          <w:rFonts w:ascii="Times New Roman" w:hAnsi="Times New Roman" w:cs="Times New Roman"/>
          <w:sz w:val="28"/>
          <w:szCs w:val="28"/>
        </w:rPr>
        <w:b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Подвижные игры.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Подвижные игры с техническими приёмами спортивных игр (баскетбол, футбол).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Прикладно-ориентированная физическая культура.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Подготовка к соревнованиям по комплексу ГТО. Развитие основных физических качеств средствами подвижных и спортивных игр.</w:t>
      </w:r>
      <w:bookmarkStart w:id="248" w:name="_Toc103687211"/>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3 класс</w:t>
      </w:r>
      <w:bookmarkEnd w:id="248"/>
      <w:r w:rsidRPr="002A45D1">
        <w:rPr>
          <w:rFonts w:ascii="Times New Roman" w:hAnsi="Times New Roman" w:cs="Times New Roman"/>
          <w:b/>
          <w:sz w:val="28"/>
          <w:szCs w:val="28"/>
        </w:rPr>
        <w:t>е.</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Знания о физической культуре.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Способы самостоятельной деятельности.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Виды физических упражнений, используемых на уроках физической культуры: общеразвивающие, подго</w:t>
      </w:r>
      <w:r w:rsidRPr="002A45D1">
        <w:rPr>
          <w:rFonts w:ascii="Times New Roman" w:hAnsi="Times New Roman" w:cs="Times New Roman"/>
          <w:sz w:val="28"/>
          <w:szCs w:val="28"/>
        </w:rPr>
        <w:t xml:space="preserve">товительные, соревновательные, </w:t>
      </w:r>
      <w:r w:rsidR="007B2851" w:rsidRPr="002A45D1">
        <w:rPr>
          <w:rFonts w:ascii="Times New Roman" w:hAnsi="Times New Roman" w:cs="Times New Roman"/>
          <w:sz w:val="28"/>
          <w:szCs w:val="28"/>
        </w:rPr>
        <w:t>их отличительные признаки и предназнач</w:t>
      </w:r>
      <w:r w:rsidRPr="002A45D1">
        <w:rPr>
          <w:rFonts w:ascii="Times New Roman" w:hAnsi="Times New Roman" w:cs="Times New Roman"/>
          <w:sz w:val="28"/>
          <w:szCs w:val="28"/>
        </w:rPr>
        <w:t xml:space="preserve">ение. Способы измерения пульса </w:t>
      </w:r>
      <w:r w:rsidR="007B2851" w:rsidRPr="002A45D1">
        <w:rPr>
          <w:rFonts w:ascii="Times New Roman" w:hAnsi="Times New Roman" w:cs="Times New Roman"/>
          <w:sz w:val="28"/>
          <w:szCs w:val="28"/>
        </w:rP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Физическое совершенствование.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Оздоровительная физическая культура.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Спортивно-оздоровительная физическая культура.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Гимнастика с основами акробатики.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w:t>
      </w:r>
      <w:r w:rsidRPr="002A45D1">
        <w:rPr>
          <w:rFonts w:ascii="Times New Roman" w:hAnsi="Times New Roman" w:cs="Times New Roman"/>
          <w:sz w:val="28"/>
          <w:szCs w:val="28"/>
        </w:rPr>
        <w:t xml:space="preserve"> скамейке: равномерной ходьбой </w:t>
      </w:r>
      <w:r w:rsidR="007B2851" w:rsidRPr="002A45D1">
        <w:rPr>
          <w:rFonts w:ascii="Times New Roman" w:hAnsi="Times New Roman" w:cs="Times New Roman"/>
          <w:sz w:val="28"/>
          <w:szCs w:val="28"/>
        </w:rPr>
        <w:t xml:space="preserve">с поворотом в разные стороны и движением руками, приставным шагом правым </w:t>
      </w:r>
      <w:r w:rsidR="007B2851" w:rsidRPr="002A45D1">
        <w:rPr>
          <w:rFonts w:ascii="Times New Roman" w:hAnsi="Times New Roman" w:cs="Times New Roman"/>
          <w:sz w:val="28"/>
          <w:szCs w:val="28"/>
        </w:rPr>
        <w:br/>
        <w:t xml:space="preserve">и левым боком.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w:t>
      </w:r>
      <w:r w:rsidRPr="002A45D1">
        <w:rPr>
          <w:rFonts w:ascii="Times New Roman" w:hAnsi="Times New Roman" w:cs="Times New Roman"/>
          <w:sz w:val="28"/>
          <w:szCs w:val="28"/>
        </w:rPr>
        <w:t xml:space="preserve">оростью вращения на двух ногах </w:t>
      </w:r>
      <w:r w:rsidR="007B2851" w:rsidRPr="002A45D1">
        <w:rPr>
          <w:rFonts w:ascii="Times New Roman" w:hAnsi="Times New Roman" w:cs="Times New Roman"/>
          <w:sz w:val="28"/>
          <w:szCs w:val="28"/>
        </w:rPr>
        <w:t xml:space="preserve">и поочерёдно на правой и левой ноге, прыжки через скакалку назад с равномерной скоростью.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Ритмическая гимнастика: стилизованные наклоны и повороты туловища </w:t>
      </w:r>
      <w:r w:rsidR="007B2851" w:rsidRPr="002A45D1">
        <w:rPr>
          <w:rFonts w:ascii="Times New Roman" w:hAnsi="Times New Roman" w:cs="Times New Roman"/>
          <w:sz w:val="28"/>
          <w:szCs w:val="28"/>
        </w:rPr>
        <w:br/>
        <w:t>с изменением положения рук, стилизова</w:t>
      </w:r>
      <w:r w:rsidRPr="002A45D1">
        <w:rPr>
          <w:rFonts w:ascii="Times New Roman" w:hAnsi="Times New Roman" w:cs="Times New Roman"/>
          <w:sz w:val="28"/>
          <w:szCs w:val="28"/>
        </w:rPr>
        <w:t xml:space="preserve">нные шаги на месте в сочетании </w:t>
      </w:r>
      <w:r w:rsidR="007B2851" w:rsidRPr="002A45D1">
        <w:rPr>
          <w:rFonts w:ascii="Times New Roman" w:hAnsi="Times New Roman" w:cs="Times New Roman"/>
          <w:sz w:val="28"/>
          <w:szCs w:val="28"/>
        </w:rPr>
        <w:t>с движением рук, ног и туловища. Упражнения в танцах галоп и полька.</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Лёгкая атлетика.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Прыжок в длину с разбега, способом согн</w:t>
      </w:r>
      <w:r w:rsidRPr="002A45D1">
        <w:rPr>
          <w:rFonts w:ascii="Times New Roman" w:hAnsi="Times New Roman" w:cs="Times New Roman"/>
          <w:sz w:val="28"/>
          <w:szCs w:val="28"/>
        </w:rPr>
        <w:t xml:space="preserve">ув ноги. Броски набивного мяча </w:t>
      </w:r>
      <w:r w:rsidR="007B2851" w:rsidRPr="002A45D1">
        <w:rPr>
          <w:rFonts w:ascii="Times New Roman" w:hAnsi="Times New Roman" w:cs="Times New Roman"/>
          <w:sz w:val="28"/>
          <w:szCs w:val="28"/>
        </w:rPr>
        <w:t xml:space="preserve">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Лыжная подготовка.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Подвижные и спортивные игры.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Подвижные игры на точность движений с приёмами спортивных игр </w:t>
      </w:r>
      <w:r w:rsidR="007B2851" w:rsidRPr="002A45D1">
        <w:rPr>
          <w:rFonts w:ascii="Times New Roman" w:hAnsi="Times New Roman" w:cs="Times New Roman"/>
          <w:sz w:val="28"/>
          <w:szCs w:val="28"/>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Прикладно-ориентированная физическая культура.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49" w:name="_Toc103687212"/>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Содержание обучения в 4 класс</w:t>
      </w:r>
      <w:bookmarkEnd w:id="249"/>
      <w:r w:rsidRPr="002A45D1">
        <w:rPr>
          <w:rFonts w:ascii="Times New Roman" w:hAnsi="Times New Roman" w:cs="Times New Roman"/>
          <w:b/>
          <w:sz w:val="28"/>
          <w:szCs w:val="28"/>
        </w:rPr>
        <w:t>е.</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Знания о физической культуре.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Из истории развития физической культуры в России. Развитие национальных видов спорта в России.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Способы самостоятельной деятельности.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Физическая подготовка. Влияние занятий физической подготовкой на работу организма.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Регулирование физической нагрузки по пульсу на самостоятельных занятиях физической подготовкой</w:t>
      </w:r>
      <w:r w:rsidRPr="002A45D1">
        <w:rPr>
          <w:rFonts w:ascii="Times New Roman" w:hAnsi="Times New Roman" w:cs="Times New Roman"/>
          <w:sz w:val="28"/>
          <w:szCs w:val="28"/>
        </w:rPr>
        <w:t xml:space="preserve">. Определение тяжести нагрузки </w:t>
      </w:r>
      <w:r w:rsidR="007B2851" w:rsidRPr="002A45D1">
        <w:rPr>
          <w:rFonts w:ascii="Times New Roman" w:hAnsi="Times New Roman" w:cs="Times New Roman"/>
          <w:sz w:val="28"/>
          <w:szCs w:val="28"/>
        </w:rPr>
        <w:t>на самостоятельных занятиях физической по</w:t>
      </w:r>
      <w:r w:rsidRPr="002A45D1">
        <w:rPr>
          <w:rFonts w:ascii="Times New Roman" w:hAnsi="Times New Roman" w:cs="Times New Roman"/>
          <w:sz w:val="28"/>
          <w:szCs w:val="28"/>
        </w:rPr>
        <w:t xml:space="preserve">дготовкой по внешним признакам </w:t>
      </w:r>
      <w:r w:rsidR="007B2851" w:rsidRPr="002A45D1">
        <w:rPr>
          <w:rFonts w:ascii="Times New Roman" w:hAnsi="Times New Roman" w:cs="Times New Roman"/>
          <w:sz w:val="28"/>
          <w:szCs w:val="28"/>
        </w:rPr>
        <w:t>и самочувствию. Определение возрастных особенностей физ</w:t>
      </w:r>
      <w:r w:rsidRPr="002A45D1">
        <w:rPr>
          <w:rFonts w:ascii="Times New Roman" w:hAnsi="Times New Roman" w:cs="Times New Roman"/>
          <w:sz w:val="28"/>
          <w:szCs w:val="28"/>
        </w:rPr>
        <w:t xml:space="preserve">ического развития </w:t>
      </w:r>
      <w:r w:rsidR="007B2851" w:rsidRPr="002A45D1">
        <w:rPr>
          <w:rFonts w:ascii="Times New Roman" w:hAnsi="Times New Roman" w:cs="Times New Roman"/>
          <w:sz w:val="28"/>
          <w:szCs w:val="28"/>
        </w:rP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Физическое совершенствование.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Оздоровительная физическая культура.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Оценка состояния осанки, упражнения</w:t>
      </w:r>
      <w:r w:rsidRPr="002A45D1">
        <w:rPr>
          <w:rFonts w:ascii="Times New Roman" w:hAnsi="Times New Roman" w:cs="Times New Roman"/>
          <w:sz w:val="28"/>
          <w:szCs w:val="28"/>
        </w:rPr>
        <w:t xml:space="preserve"> для профилактики её нарушения </w:t>
      </w:r>
      <w:r w:rsidR="007B2851" w:rsidRPr="002A45D1">
        <w:rPr>
          <w:rFonts w:ascii="Times New Roman" w:hAnsi="Times New Roman" w:cs="Times New Roman"/>
          <w:sz w:val="28"/>
          <w:szCs w:val="28"/>
        </w:rPr>
        <w:t>(на расслабление мышц спины и профи</w:t>
      </w:r>
      <w:r w:rsidRPr="002A45D1">
        <w:rPr>
          <w:rFonts w:ascii="Times New Roman" w:hAnsi="Times New Roman" w:cs="Times New Roman"/>
          <w:sz w:val="28"/>
          <w:szCs w:val="28"/>
        </w:rPr>
        <w:t xml:space="preserve">лактику сутулости). Упражнения </w:t>
      </w:r>
      <w:r w:rsidR="007B2851" w:rsidRPr="002A45D1">
        <w:rPr>
          <w:rFonts w:ascii="Times New Roman" w:hAnsi="Times New Roman" w:cs="Times New Roman"/>
          <w:sz w:val="28"/>
          <w:szCs w:val="28"/>
        </w:rP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Спортивно-оздоровительная физическая культура.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Гимнастика с основами акробати</w:t>
      </w:r>
      <w:r w:rsidR="00287E6E" w:rsidRPr="002A45D1">
        <w:rPr>
          <w:rFonts w:ascii="Times New Roman" w:hAnsi="Times New Roman" w:cs="Times New Roman"/>
          <w:sz w:val="28"/>
          <w:szCs w:val="28"/>
        </w:rPr>
        <w:t xml:space="preserve">ки. Предупреждение травматизма </w:t>
      </w:r>
      <w:r w:rsidRPr="002A45D1">
        <w:rPr>
          <w:rFonts w:ascii="Times New Roman" w:hAnsi="Times New Roman" w:cs="Times New Roman"/>
          <w:sz w:val="28"/>
          <w:szCs w:val="28"/>
        </w:rPr>
        <w:t>при выполнении гимнастических и акробатических упражнений. Акробатические комбинации из хорошо освоен</w:t>
      </w:r>
      <w:r w:rsidR="00287E6E" w:rsidRPr="002A45D1">
        <w:rPr>
          <w:rFonts w:ascii="Times New Roman" w:hAnsi="Times New Roman" w:cs="Times New Roman"/>
          <w:sz w:val="28"/>
          <w:szCs w:val="28"/>
        </w:rPr>
        <w:t xml:space="preserve">ных упражнений. Опорный прыжок </w:t>
      </w:r>
      <w:r w:rsidRPr="002A45D1">
        <w:rPr>
          <w:rFonts w:ascii="Times New Roman" w:hAnsi="Times New Roman" w:cs="Times New Roman"/>
          <w:sz w:val="28"/>
          <w:szCs w:val="28"/>
        </w:rPr>
        <w:t>через гимнастического козла с разбега спо</w:t>
      </w:r>
      <w:r w:rsidR="00287E6E" w:rsidRPr="002A45D1">
        <w:rPr>
          <w:rFonts w:ascii="Times New Roman" w:hAnsi="Times New Roman" w:cs="Times New Roman"/>
          <w:sz w:val="28"/>
          <w:szCs w:val="28"/>
        </w:rPr>
        <w:t xml:space="preserve">собом напрыгивания. Упражнения </w:t>
      </w:r>
      <w:r w:rsidRPr="002A45D1">
        <w:rPr>
          <w:rFonts w:ascii="Times New Roman" w:hAnsi="Times New Roman" w:cs="Times New Roman"/>
          <w:sz w:val="28"/>
          <w:szCs w:val="28"/>
        </w:rPr>
        <w:t>на низкой гимнастической перекладине: висы и упоры, подъём переворотом. Упражнения в танце «Летка-енка».</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w:t>
      </w:r>
      <w:r w:rsidRPr="002A45D1">
        <w:rPr>
          <w:rFonts w:ascii="Times New Roman" w:hAnsi="Times New Roman" w:cs="Times New Roman"/>
          <w:sz w:val="28"/>
          <w:szCs w:val="28"/>
        </w:rPr>
        <w:t xml:space="preserve">алого мяча на дальность стоя </w:t>
      </w:r>
      <w:r w:rsidR="007B2851" w:rsidRPr="002A45D1">
        <w:rPr>
          <w:rFonts w:ascii="Times New Roman" w:hAnsi="Times New Roman" w:cs="Times New Roman"/>
          <w:sz w:val="28"/>
          <w:szCs w:val="28"/>
        </w:rPr>
        <w:t>на месте.</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Лыжная подготовка.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Подвижные и спортивные игры.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Предупреждение травматизма на занятиях подвижными играми. Подвижные игры общефизической подготовки. Волейбол</w:t>
      </w:r>
      <w:r w:rsidRPr="002A45D1">
        <w:rPr>
          <w:rFonts w:ascii="Times New Roman" w:hAnsi="Times New Roman" w:cs="Times New Roman"/>
          <w:sz w:val="28"/>
          <w:szCs w:val="28"/>
        </w:rPr>
        <w:t xml:space="preserve">: нижняя боковая подача, приём </w:t>
      </w:r>
      <w:r w:rsidR="007B2851" w:rsidRPr="002A45D1">
        <w:rPr>
          <w:rFonts w:ascii="Times New Roman" w:hAnsi="Times New Roman" w:cs="Times New Roman"/>
          <w:sz w:val="28"/>
          <w:szCs w:val="28"/>
        </w:rP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Прикладно-ориентированная физическая культура.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50" w:name="_Toc103687213"/>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lastRenderedPageBreak/>
        <w:t>Планируемые результаты освоения программы по физической культуре на уровне начального общего образования</w:t>
      </w:r>
      <w:bookmarkStart w:id="251" w:name="_Toc103687214"/>
      <w:bookmarkEnd w:id="250"/>
      <w:r w:rsidRPr="002A45D1">
        <w:rPr>
          <w:rFonts w:ascii="Times New Roman" w:hAnsi="Times New Roman" w:cs="Times New Roman"/>
          <w:b/>
          <w:sz w:val="28"/>
          <w:szCs w:val="28"/>
        </w:rPr>
        <w:t>.</w:t>
      </w:r>
    </w:p>
    <w:bookmarkEnd w:id="251"/>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Личностные результаты освоения программы по физической культуре на уровне начального общего образования </w:t>
      </w:r>
      <w:r w:rsidRPr="002A45D1">
        <w:rPr>
          <w:rFonts w:ascii="Times New Roman" w:hAnsi="Times New Roman" w:cs="Times New Roman"/>
          <w:sz w:val="28"/>
          <w:szCs w:val="28"/>
        </w:rPr>
        <w:t xml:space="preserve">достигаются в единстве учебной </w:t>
      </w:r>
      <w:r w:rsidR="007B2851" w:rsidRPr="002A45D1">
        <w:rPr>
          <w:rFonts w:ascii="Times New Roman" w:hAnsi="Times New Roman" w:cs="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становление ценностного отношения к истории и развитию физической культуры народов России, осознание её </w:t>
      </w:r>
      <w:r w:rsidRPr="002A45D1">
        <w:rPr>
          <w:rFonts w:ascii="Times New Roman" w:hAnsi="Times New Roman" w:cs="Times New Roman"/>
          <w:sz w:val="28"/>
          <w:szCs w:val="28"/>
        </w:rPr>
        <w:t xml:space="preserve">связи с трудовой деятельностью </w:t>
      </w:r>
      <w:r w:rsidR="007B2851" w:rsidRPr="002A45D1">
        <w:rPr>
          <w:rFonts w:ascii="Times New Roman" w:hAnsi="Times New Roman" w:cs="Times New Roman"/>
          <w:sz w:val="28"/>
          <w:szCs w:val="28"/>
        </w:rPr>
        <w:t xml:space="preserve">и укреплением здоровья человека;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стремление к формированию культуры здоровья, соблюдению правил здорового образа жизни;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52" w:name="_Toc103687215"/>
    </w:p>
    <w:bookmarkEnd w:id="252"/>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B2851" w:rsidRPr="002A45D1" w:rsidRDefault="00287E6E" w:rsidP="00A26683">
      <w:pPr>
        <w:pStyle w:val="a3"/>
        <w:spacing w:line="360" w:lineRule="auto"/>
        <w:jc w:val="both"/>
        <w:rPr>
          <w:rFonts w:ascii="Times New Roman" w:hAnsi="Times New Roman" w:cs="Times New Roman"/>
          <w:i/>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 xml:space="preserve">По окончании 1 класса у обучающегося будут сформированы следующие универсальные учебные действия: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находить общие и отличительные при</w:t>
      </w:r>
      <w:r w:rsidRPr="002A45D1">
        <w:rPr>
          <w:rFonts w:ascii="Times New Roman" w:hAnsi="Times New Roman" w:cs="Times New Roman"/>
          <w:sz w:val="28"/>
          <w:szCs w:val="28"/>
        </w:rPr>
        <w:t xml:space="preserve">знаки в передвижениях человека </w:t>
      </w:r>
      <w:r w:rsidR="007B2851" w:rsidRPr="002A45D1">
        <w:rPr>
          <w:rFonts w:ascii="Times New Roman" w:hAnsi="Times New Roman" w:cs="Times New Roman"/>
          <w:sz w:val="28"/>
          <w:szCs w:val="28"/>
        </w:rPr>
        <w:t>и животных;</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устанавливать связь между быт</w:t>
      </w:r>
      <w:r w:rsidRPr="002A45D1">
        <w:rPr>
          <w:rFonts w:ascii="Times New Roman" w:hAnsi="Times New Roman" w:cs="Times New Roman"/>
          <w:sz w:val="28"/>
          <w:szCs w:val="28"/>
        </w:rPr>
        <w:t xml:space="preserve">овыми движениями древних людей </w:t>
      </w:r>
      <w:r w:rsidR="007B2851" w:rsidRPr="002A45D1">
        <w:rPr>
          <w:rFonts w:ascii="Times New Roman" w:hAnsi="Times New Roman" w:cs="Times New Roman"/>
          <w:sz w:val="28"/>
          <w:szCs w:val="28"/>
        </w:rPr>
        <w:t xml:space="preserve">и физическими упражнениями из современных видов спорта;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сравнивать способы передвижения ходьбой и бегом, находить между ними общие и отличительные признаки;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выявлять признаки правильной и неправильной осанки, приводить возможные причины её нарушений.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следующие умения общения как часть коммуникативных универсальных учебных действий: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воспроизводить названия разучиваемых физических упражнен</w:t>
      </w:r>
      <w:r w:rsidRPr="002A45D1">
        <w:rPr>
          <w:rFonts w:ascii="Times New Roman" w:hAnsi="Times New Roman" w:cs="Times New Roman"/>
          <w:sz w:val="28"/>
          <w:szCs w:val="28"/>
        </w:rPr>
        <w:t xml:space="preserve">ий </w:t>
      </w:r>
      <w:r w:rsidR="007B2851" w:rsidRPr="002A45D1">
        <w:rPr>
          <w:rFonts w:ascii="Times New Roman" w:hAnsi="Times New Roman" w:cs="Times New Roman"/>
          <w:sz w:val="28"/>
          <w:szCs w:val="28"/>
        </w:rPr>
        <w:t xml:space="preserve">и их исходные положения;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управлять эмоциями во время занятий физической культурой и проведения подвижных игр, соблюдать правила повед</w:t>
      </w:r>
      <w:r w:rsidRPr="002A45D1">
        <w:rPr>
          <w:rFonts w:ascii="Times New Roman" w:hAnsi="Times New Roman" w:cs="Times New Roman"/>
          <w:sz w:val="28"/>
          <w:szCs w:val="28"/>
        </w:rPr>
        <w:t xml:space="preserve">ения и положительно относиться </w:t>
      </w:r>
      <w:r w:rsidR="007B2851" w:rsidRPr="002A45D1">
        <w:rPr>
          <w:rFonts w:ascii="Times New Roman" w:hAnsi="Times New Roman" w:cs="Times New Roman"/>
          <w:sz w:val="28"/>
          <w:szCs w:val="28"/>
        </w:rPr>
        <w:t xml:space="preserve">к замечаниям других обучающихся и учителя;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обсуждать правила проведения подвижных игр, обосновывать объективность определения победителей.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w:t>
      </w:r>
      <w:r w:rsidRPr="002A45D1">
        <w:rPr>
          <w:rFonts w:ascii="Times New Roman" w:hAnsi="Times New Roman" w:cs="Times New Roman"/>
          <w:sz w:val="28"/>
          <w:szCs w:val="28"/>
        </w:rPr>
        <w:t xml:space="preserve"> самоорганизации и самоконтроля </w:t>
      </w:r>
      <w:r w:rsidR="007B2851" w:rsidRPr="002A45D1">
        <w:rPr>
          <w:rFonts w:ascii="Times New Roman" w:hAnsi="Times New Roman" w:cs="Times New Roman"/>
          <w:sz w:val="28"/>
          <w:szCs w:val="28"/>
        </w:rPr>
        <w:t>как часть регулятивных универсальных учебных действий: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комплексы физкультминуток</w:t>
      </w:r>
      <w:r w:rsidRPr="002A45D1">
        <w:rPr>
          <w:rFonts w:ascii="Times New Roman" w:hAnsi="Times New Roman" w:cs="Times New Roman"/>
          <w:sz w:val="28"/>
          <w:szCs w:val="28"/>
        </w:rPr>
        <w:t xml:space="preserve">, утренней зарядки, упражнений </w:t>
      </w:r>
      <w:r w:rsidR="007B2851" w:rsidRPr="002A45D1">
        <w:rPr>
          <w:rFonts w:ascii="Times New Roman" w:hAnsi="Times New Roman" w:cs="Times New Roman"/>
          <w:sz w:val="28"/>
          <w:szCs w:val="28"/>
        </w:rPr>
        <w:t xml:space="preserve">по профилактике нарушения и коррекции осанки;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учебные задания по обучению новым физическим </w:t>
      </w:r>
      <w:r w:rsidRPr="002A45D1">
        <w:rPr>
          <w:rFonts w:ascii="Times New Roman" w:hAnsi="Times New Roman" w:cs="Times New Roman"/>
          <w:sz w:val="28"/>
          <w:szCs w:val="28"/>
        </w:rPr>
        <w:t xml:space="preserve">упражнениям </w:t>
      </w:r>
      <w:r w:rsidR="007B2851" w:rsidRPr="002A45D1">
        <w:rPr>
          <w:rFonts w:ascii="Times New Roman" w:hAnsi="Times New Roman" w:cs="Times New Roman"/>
          <w:sz w:val="28"/>
          <w:szCs w:val="28"/>
        </w:rPr>
        <w:t>и развитию физических качеств;</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проявлять уважительное отношение к</w:t>
      </w:r>
      <w:r w:rsidRPr="002A45D1">
        <w:rPr>
          <w:rFonts w:ascii="Times New Roman" w:hAnsi="Times New Roman" w:cs="Times New Roman"/>
          <w:sz w:val="28"/>
          <w:szCs w:val="28"/>
        </w:rPr>
        <w:t xml:space="preserve"> участникам совместной игровой </w:t>
      </w:r>
      <w:r w:rsidR="007B2851" w:rsidRPr="002A45D1">
        <w:rPr>
          <w:rFonts w:ascii="Times New Roman" w:hAnsi="Times New Roman" w:cs="Times New Roman"/>
          <w:sz w:val="28"/>
          <w:szCs w:val="28"/>
        </w:rPr>
        <w:t>и соревновательной деятельности.</w:t>
      </w:r>
    </w:p>
    <w:p w:rsidR="007B2851" w:rsidRPr="002A45D1" w:rsidRDefault="00287E6E" w:rsidP="00A26683">
      <w:pPr>
        <w:pStyle w:val="a3"/>
        <w:spacing w:line="360" w:lineRule="auto"/>
        <w:jc w:val="both"/>
        <w:rPr>
          <w:rFonts w:ascii="Times New Roman" w:hAnsi="Times New Roman" w:cs="Times New Roman"/>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 xml:space="preserve">По окончании 2 класса у обучающегося будут сформированы следующие УУД: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характеризовать понятие «физические качества», называть физические качества и определять их отличительные признаки;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понимать связь между закаливающими процедурами и укреплением здоровья;</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вести наблюдения за изменениями показателей физического развития </w:t>
      </w:r>
      <w:r w:rsidR="007B2851" w:rsidRPr="002A45D1">
        <w:rPr>
          <w:rFonts w:ascii="Times New Roman" w:hAnsi="Times New Roman" w:cs="Times New Roman"/>
          <w:sz w:val="28"/>
          <w:szCs w:val="28"/>
        </w:rPr>
        <w:br/>
        <w:t>и физических качеств, проводить процедуры их измерения.</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объяснять назначение упражнений утренней зарядки, приводить соответствующие примеры её положительного влияния на организм обучающих</w:t>
      </w:r>
      <w:r w:rsidRPr="002A45D1">
        <w:rPr>
          <w:rFonts w:ascii="Times New Roman" w:hAnsi="Times New Roman" w:cs="Times New Roman"/>
          <w:sz w:val="28"/>
          <w:szCs w:val="28"/>
        </w:rPr>
        <w:t xml:space="preserve">ся </w:t>
      </w:r>
      <w:r w:rsidR="007B2851" w:rsidRPr="002A45D1">
        <w:rPr>
          <w:rFonts w:ascii="Times New Roman" w:hAnsi="Times New Roman" w:cs="Times New Roman"/>
          <w:sz w:val="28"/>
          <w:szCs w:val="28"/>
        </w:rPr>
        <w:t>(в пределах изученного);</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делать небольшие сообщения по истор</w:t>
      </w:r>
      <w:r w:rsidRPr="002A45D1">
        <w:rPr>
          <w:rFonts w:ascii="Times New Roman" w:hAnsi="Times New Roman" w:cs="Times New Roman"/>
          <w:sz w:val="28"/>
          <w:szCs w:val="28"/>
        </w:rPr>
        <w:t xml:space="preserve">ии возникновения подвижных игр </w:t>
      </w:r>
      <w:r w:rsidR="007B2851" w:rsidRPr="002A45D1">
        <w:rPr>
          <w:rFonts w:ascii="Times New Roman" w:hAnsi="Times New Roman" w:cs="Times New Roman"/>
          <w:sz w:val="28"/>
          <w:szCs w:val="28"/>
        </w:rPr>
        <w:t>и спортивных соревнований, планированию режима дня, способам измерения показателей физического развития и физической подготовленности.</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самоорганизации и самоконтроля как часть регулятивных универсальных учебных действий: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поведения на урока</w:t>
      </w:r>
      <w:r w:rsidRPr="002A45D1">
        <w:rPr>
          <w:rFonts w:ascii="Times New Roman" w:hAnsi="Times New Roman" w:cs="Times New Roman"/>
          <w:sz w:val="28"/>
          <w:szCs w:val="28"/>
        </w:rPr>
        <w:t xml:space="preserve">х физической культуры с учётом </w:t>
      </w:r>
      <w:r w:rsidR="007B2851" w:rsidRPr="002A45D1">
        <w:rPr>
          <w:rFonts w:ascii="Times New Roman" w:hAnsi="Times New Roman" w:cs="Times New Roman"/>
          <w:sz w:val="28"/>
          <w:szCs w:val="28"/>
        </w:rP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выполнять учебные задания по освоению новых ф</w:t>
      </w:r>
      <w:r w:rsidRPr="002A45D1">
        <w:rPr>
          <w:rFonts w:ascii="Times New Roman" w:hAnsi="Times New Roman" w:cs="Times New Roman"/>
          <w:sz w:val="28"/>
          <w:szCs w:val="28"/>
        </w:rPr>
        <w:t xml:space="preserve">изических упражнений </w:t>
      </w:r>
      <w:r w:rsidR="007B2851" w:rsidRPr="002A45D1">
        <w:rPr>
          <w:rFonts w:ascii="Times New Roman" w:hAnsi="Times New Roman" w:cs="Times New Roman"/>
          <w:sz w:val="28"/>
          <w:szCs w:val="28"/>
        </w:rPr>
        <w:t xml:space="preserve">и развитию физических качеств в соответствии с указаниями и замечаниями учителя;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B2851" w:rsidRPr="002A45D1" w:rsidRDefault="00287E6E" w:rsidP="00A26683">
      <w:pPr>
        <w:pStyle w:val="a3"/>
        <w:spacing w:line="360" w:lineRule="auto"/>
        <w:jc w:val="both"/>
        <w:rPr>
          <w:rFonts w:ascii="Times New Roman" w:hAnsi="Times New Roman" w:cs="Times New Roman"/>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 xml:space="preserve">По окончании 3 класса у обучающегося будут сформированы следующие УУД: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объяснять понятие «дозировка нагрузки</w:t>
      </w:r>
      <w:r w:rsidRPr="002A45D1">
        <w:rPr>
          <w:rFonts w:ascii="Times New Roman" w:hAnsi="Times New Roman" w:cs="Times New Roman"/>
          <w:sz w:val="28"/>
          <w:szCs w:val="28"/>
        </w:rPr>
        <w:t xml:space="preserve">», правильно применять способы </w:t>
      </w:r>
      <w:r w:rsidR="007B2851" w:rsidRPr="002A45D1">
        <w:rPr>
          <w:rFonts w:ascii="Times New Roman" w:hAnsi="Times New Roman" w:cs="Times New Roman"/>
          <w:sz w:val="28"/>
          <w:szCs w:val="28"/>
        </w:rPr>
        <w:t xml:space="preserve">её регулирования на занятиях физической культурой;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вести наблюдения за динамикой по</w:t>
      </w:r>
      <w:r w:rsidRPr="002A45D1">
        <w:rPr>
          <w:rFonts w:ascii="Times New Roman" w:hAnsi="Times New Roman" w:cs="Times New Roman"/>
          <w:sz w:val="28"/>
          <w:szCs w:val="28"/>
        </w:rPr>
        <w:t xml:space="preserve">казателей физического развития </w:t>
      </w:r>
      <w:r w:rsidR="007B2851" w:rsidRPr="002A45D1">
        <w:rPr>
          <w:rFonts w:ascii="Times New Roman" w:hAnsi="Times New Roman" w:cs="Times New Roman"/>
          <w:sz w:val="28"/>
          <w:szCs w:val="28"/>
        </w:rPr>
        <w:t>и физических качеств в течение учебного года, определять их приросты по учебным четвертям (триместрам).</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У обучающегося будут сформированы следующие умения самоорганизации и самоконтроля как часть регулятивных универсальных учебных действий: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контролировать выполнение физических упражнений, к</w:t>
      </w:r>
      <w:r w:rsidRPr="002A45D1">
        <w:rPr>
          <w:rFonts w:ascii="Times New Roman" w:hAnsi="Times New Roman" w:cs="Times New Roman"/>
          <w:sz w:val="28"/>
          <w:szCs w:val="28"/>
        </w:rPr>
        <w:t xml:space="preserve">орректировать их </w:t>
      </w:r>
      <w:r w:rsidR="007B2851" w:rsidRPr="002A45D1">
        <w:rPr>
          <w:rFonts w:ascii="Times New Roman" w:hAnsi="Times New Roman" w:cs="Times New Roman"/>
          <w:sz w:val="28"/>
          <w:szCs w:val="28"/>
        </w:rPr>
        <w:t xml:space="preserve">на основе сравнения с заданными образцами;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оценивать сложность возникающих игровых задач, предлагать их совместное коллективное решение. </w:t>
      </w:r>
    </w:p>
    <w:p w:rsidR="007B2851" w:rsidRPr="002A45D1" w:rsidRDefault="00287E6E" w:rsidP="00A26683">
      <w:pPr>
        <w:pStyle w:val="a3"/>
        <w:spacing w:line="360" w:lineRule="auto"/>
        <w:jc w:val="both"/>
        <w:rPr>
          <w:rFonts w:ascii="Times New Roman" w:hAnsi="Times New Roman" w:cs="Times New Roman"/>
          <w:i/>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w:t>
      </w:r>
      <w:r w:rsidR="007B2851" w:rsidRPr="002A45D1">
        <w:rPr>
          <w:rFonts w:ascii="Times New Roman" w:hAnsi="Times New Roman" w:cs="Times New Roman"/>
          <w:i/>
          <w:sz w:val="28"/>
          <w:szCs w:val="28"/>
        </w:rPr>
        <w:t xml:space="preserve">По окончании 4 класса у обучающегося будут сформированы следующие УУД: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объединять физические упражнения </w:t>
      </w:r>
      <w:r w:rsidRPr="002A45D1">
        <w:rPr>
          <w:rFonts w:ascii="Times New Roman" w:hAnsi="Times New Roman" w:cs="Times New Roman"/>
          <w:sz w:val="28"/>
          <w:szCs w:val="28"/>
        </w:rPr>
        <w:t xml:space="preserve">по их целевому предназначению: </w:t>
      </w:r>
      <w:r w:rsidR="007B2851" w:rsidRPr="002A45D1">
        <w:rPr>
          <w:rFonts w:ascii="Times New Roman" w:hAnsi="Times New Roman" w:cs="Times New Roman"/>
          <w:sz w:val="28"/>
          <w:szCs w:val="28"/>
        </w:rPr>
        <w:t>на профилактику нарушения осанки, развитие силы, быстроты и выносливости.</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У обучающегося будут сформированы следующие умения общения как часть коммуникативных универсальных учебных действий: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использовать специальные термины </w:t>
      </w:r>
      <w:r w:rsidRPr="002A45D1">
        <w:rPr>
          <w:rFonts w:ascii="Times New Roman" w:hAnsi="Times New Roman" w:cs="Times New Roman"/>
          <w:sz w:val="28"/>
          <w:szCs w:val="28"/>
        </w:rPr>
        <w:t xml:space="preserve">и понятия в общении с учителем </w:t>
      </w:r>
      <w:r w:rsidR="007B2851" w:rsidRPr="002A45D1">
        <w:rPr>
          <w:rFonts w:ascii="Times New Roman" w:hAnsi="Times New Roman" w:cs="Times New Roman"/>
          <w:sz w:val="28"/>
          <w:szCs w:val="28"/>
        </w:rPr>
        <w:t>и обучающимися, применять термины при обучении новым физическим упражнениям, развитии физических качеств;</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оказывать посильную первую помощь во время занятий физической культурой.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У обучающегося будут сформированы следующие умения самоорганизации и самоконтроля как часть регулятивных универсальных учебных действий: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указания учителя, проявлять </w:t>
      </w:r>
      <w:r w:rsidRPr="002A45D1">
        <w:rPr>
          <w:rFonts w:ascii="Times New Roman" w:hAnsi="Times New Roman" w:cs="Times New Roman"/>
          <w:sz w:val="28"/>
          <w:szCs w:val="28"/>
        </w:rPr>
        <w:t xml:space="preserve">активность и самостоятельность </w:t>
      </w:r>
      <w:r w:rsidR="007B2851" w:rsidRPr="002A45D1">
        <w:rPr>
          <w:rFonts w:ascii="Times New Roman" w:hAnsi="Times New Roman" w:cs="Times New Roman"/>
          <w:sz w:val="28"/>
          <w:szCs w:val="28"/>
        </w:rPr>
        <w:t xml:space="preserve">при выполнении учебных заданий;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самостоятельно проводить занятия на основе изученного материала и с учётом собственных интересов;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53" w:name="_Toc103687216"/>
    </w:p>
    <w:bookmarkEnd w:id="253"/>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приводить примеры основных </w:t>
      </w:r>
      <w:r w:rsidRPr="002A45D1">
        <w:rPr>
          <w:rFonts w:ascii="Times New Roman" w:hAnsi="Times New Roman" w:cs="Times New Roman"/>
          <w:sz w:val="28"/>
          <w:szCs w:val="28"/>
        </w:rPr>
        <w:t xml:space="preserve">дневных дел и их распределение </w:t>
      </w:r>
      <w:r w:rsidR="007B2851" w:rsidRPr="002A45D1">
        <w:rPr>
          <w:rFonts w:ascii="Times New Roman" w:hAnsi="Times New Roman" w:cs="Times New Roman"/>
          <w:sz w:val="28"/>
          <w:szCs w:val="28"/>
        </w:rPr>
        <w:t>в индивидуальном режиме дня;</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соблюдать правила поведения на уроках физической культурой, приводить примеры подбора одежды для самостоятельных занятий;</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упражнения утренней зарядки и физкультминуток;</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анализировать причины нарушения осанк</w:t>
      </w:r>
      <w:r w:rsidRPr="002A45D1">
        <w:rPr>
          <w:rFonts w:ascii="Times New Roman" w:hAnsi="Times New Roman" w:cs="Times New Roman"/>
          <w:sz w:val="28"/>
          <w:szCs w:val="28"/>
        </w:rPr>
        <w:t xml:space="preserve">и и демонстрировать упражнения </w:t>
      </w:r>
      <w:r w:rsidR="007B2851" w:rsidRPr="002A45D1">
        <w:rPr>
          <w:rFonts w:ascii="Times New Roman" w:hAnsi="Times New Roman" w:cs="Times New Roman"/>
          <w:sz w:val="28"/>
          <w:szCs w:val="28"/>
        </w:rPr>
        <w:t>по профилактике её нарушения;</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демонстрировать построение и перес</w:t>
      </w:r>
      <w:r w:rsidRPr="002A45D1">
        <w:rPr>
          <w:rFonts w:ascii="Times New Roman" w:hAnsi="Times New Roman" w:cs="Times New Roman"/>
          <w:sz w:val="28"/>
          <w:szCs w:val="28"/>
        </w:rPr>
        <w:t xml:space="preserve">троение из одной шеренги в две </w:t>
      </w:r>
      <w:r w:rsidR="007B2851" w:rsidRPr="002A45D1">
        <w:rPr>
          <w:rFonts w:ascii="Times New Roman" w:hAnsi="Times New Roman" w:cs="Times New Roman"/>
          <w:sz w:val="28"/>
          <w:szCs w:val="28"/>
        </w:rPr>
        <w:t>и в колонну по одному, выполнять ходьбу и бег с равномерной и изменяющейся скоростью передвижения;</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демонстрировать передвижения стилизованным гимнастическим шагом </w:t>
      </w:r>
      <w:r w:rsidR="007B2851" w:rsidRPr="002A45D1">
        <w:rPr>
          <w:rFonts w:ascii="Times New Roman" w:hAnsi="Times New Roman" w:cs="Times New Roman"/>
          <w:sz w:val="28"/>
          <w:szCs w:val="28"/>
        </w:rPr>
        <w:br/>
        <w:t xml:space="preserve">и бегом, прыжки на месте с поворотами в разные стороны и в длину толчком двумя ногами;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передвигаться на лыжах ступающим и скользящим шагом (без палок);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играть в подвижные игры с общеразвивающей направленностью. </w:t>
      </w:r>
      <w:bookmarkStart w:id="254" w:name="_Toc103687218"/>
    </w:p>
    <w:bookmarkEnd w:id="254"/>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К концу обучения во 2 классе обучающийся получит следующие предметные результаты по отдельным темам программы по физической культуре:</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демонстрировать танцевальный хороводный шаг в совместном передвижении;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прыжки по разметкам на разное расстояние и с разной амплитудой, в высоту с прямого разбега;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передвигаться на лыжах двухшажным переменным ходом, спускаться </w:t>
      </w:r>
      <w:r w:rsidR="007B2851" w:rsidRPr="002A45D1">
        <w:rPr>
          <w:rFonts w:ascii="Times New Roman" w:hAnsi="Times New Roman" w:cs="Times New Roman"/>
          <w:sz w:val="28"/>
          <w:szCs w:val="28"/>
        </w:rPr>
        <w:br/>
        <w:t xml:space="preserve">с пологого склона и тормозить падением;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упражнения на развитие физических качеств. </w:t>
      </w:r>
      <w:bookmarkStart w:id="255" w:name="_Toc103687219"/>
    </w:p>
    <w:bookmarkEnd w:id="255"/>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К концу обучения в 3 классе обучающийся получит следующие предметные результаты по отдельным темам программы по физической культуре:</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демонстрировать примеры упражнений общеразвивающей, подготовительной и соревновательной направленности, раскры</w:t>
      </w:r>
      <w:r w:rsidRPr="002A45D1">
        <w:rPr>
          <w:rFonts w:ascii="Times New Roman" w:hAnsi="Times New Roman" w:cs="Times New Roman"/>
          <w:sz w:val="28"/>
          <w:szCs w:val="28"/>
        </w:rPr>
        <w:t xml:space="preserve">вать их целевое предназначение </w:t>
      </w:r>
      <w:r w:rsidR="007B2851" w:rsidRPr="002A45D1">
        <w:rPr>
          <w:rFonts w:ascii="Times New Roman" w:hAnsi="Times New Roman" w:cs="Times New Roman"/>
          <w:sz w:val="28"/>
          <w:szCs w:val="28"/>
        </w:rPr>
        <w:t xml:space="preserve">на занятиях физической культурой;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измерять частоту пульса и определять физич</w:t>
      </w:r>
      <w:r w:rsidRPr="002A45D1">
        <w:rPr>
          <w:rFonts w:ascii="Times New Roman" w:hAnsi="Times New Roman" w:cs="Times New Roman"/>
          <w:sz w:val="28"/>
          <w:szCs w:val="28"/>
        </w:rPr>
        <w:t xml:space="preserve">ескую нагрузку по её значениям </w:t>
      </w:r>
      <w:r w:rsidR="007B2851" w:rsidRPr="002A45D1">
        <w:rPr>
          <w:rFonts w:ascii="Times New Roman" w:hAnsi="Times New Roman" w:cs="Times New Roman"/>
          <w:sz w:val="28"/>
          <w:szCs w:val="28"/>
        </w:rPr>
        <w:t xml:space="preserve">с помощью таблицы стандартных нагрузок;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упражнения дыхательной и зр</w:t>
      </w:r>
      <w:r w:rsidRPr="002A45D1">
        <w:rPr>
          <w:rFonts w:ascii="Times New Roman" w:hAnsi="Times New Roman" w:cs="Times New Roman"/>
          <w:sz w:val="28"/>
          <w:szCs w:val="28"/>
        </w:rPr>
        <w:t xml:space="preserve">ительной гимнастики, объяснять </w:t>
      </w:r>
      <w:r w:rsidR="007B2851" w:rsidRPr="002A45D1">
        <w:rPr>
          <w:rFonts w:ascii="Times New Roman" w:hAnsi="Times New Roman" w:cs="Times New Roman"/>
          <w:sz w:val="28"/>
          <w:szCs w:val="28"/>
        </w:rPr>
        <w:t>их связь с предупреждением появления утомления;</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движение противоходом в колонне по одному, перестраиваться </w:t>
      </w:r>
      <w:r w:rsidR="007B2851" w:rsidRPr="002A45D1">
        <w:rPr>
          <w:rFonts w:ascii="Times New Roman" w:hAnsi="Times New Roman" w:cs="Times New Roman"/>
          <w:sz w:val="28"/>
          <w:szCs w:val="28"/>
        </w:rPr>
        <w:br/>
        <w:t>из колонны по одному в колонну по три на месте и в движении;</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передвигаться по нижней жерди гимнасти</w:t>
      </w:r>
      <w:r w:rsidRPr="002A45D1">
        <w:rPr>
          <w:rFonts w:ascii="Times New Roman" w:hAnsi="Times New Roman" w:cs="Times New Roman"/>
          <w:sz w:val="28"/>
          <w:szCs w:val="28"/>
        </w:rPr>
        <w:t xml:space="preserve">ческой стенки приставным шагом </w:t>
      </w:r>
      <w:r w:rsidR="007B2851" w:rsidRPr="002A45D1">
        <w:rPr>
          <w:rFonts w:ascii="Times New Roman" w:hAnsi="Times New Roman" w:cs="Times New Roman"/>
          <w:sz w:val="28"/>
          <w:szCs w:val="28"/>
        </w:rPr>
        <w:t xml:space="preserve">в правую и левую сторону, лазать разноимённым способом;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демонстрировать прыжки через скакал</w:t>
      </w:r>
      <w:r w:rsidRPr="002A45D1">
        <w:rPr>
          <w:rFonts w:ascii="Times New Roman" w:hAnsi="Times New Roman" w:cs="Times New Roman"/>
          <w:sz w:val="28"/>
          <w:szCs w:val="28"/>
        </w:rPr>
        <w:t xml:space="preserve">ку на двух ногах и попеременно </w:t>
      </w:r>
      <w:r w:rsidR="007B2851" w:rsidRPr="002A45D1">
        <w:rPr>
          <w:rFonts w:ascii="Times New Roman" w:hAnsi="Times New Roman" w:cs="Times New Roman"/>
          <w:sz w:val="28"/>
          <w:szCs w:val="28"/>
        </w:rPr>
        <w:t xml:space="preserve">на правой и левой ноге;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демонстрировать упражнения ритмической гимнастики, движения танцев галоп и полька;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бег с преодолением небольших препятствий с разной скоростью, прыжки в длину с разбега способом согн</w:t>
      </w:r>
      <w:r w:rsidRPr="002A45D1">
        <w:rPr>
          <w:rFonts w:ascii="Times New Roman" w:hAnsi="Times New Roman" w:cs="Times New Roman"/>
          <w:sz w:val="28"/>
          <w:szCs w:val="28"/>
        </w:rPr>
        <w:t xml:space="preserve">ув ноги, броски набивного мяча </w:t>
      </w:r>
      <w:r w:rsidR="007B2851" w:rsidRPr="002A45D1">
        <w:rPr>
          <w:rFonts w:ascii="Times New Roman" w:hAnsi="Times New Roman" w:cs="Times New Roman"/>
          <w:sz w:val="28"/>
          <w:szCs w:val="28"/>
        </w:rPr>
        <w:t xml:space="preserve">из положения сидя и стоя;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передвигаться на лыжах одновременны</w:t>
      </w:r>
      <w:r w:rsidRPr="002A45D1">
        <w:rPr>
          <w:rFonts w:ascii="Times New Roman" w:hAnsi="Times New Roman" w:cs="Times New Roman"/>
          <w:sz w:val="28"/>
          <w:szCs w:val="28"/>
        </w:rPr>
        <w:t xml:space="preserve">м двухшажным ходом, спускаться </w:t>
      </w:r>
      <w:r w:rsidR="007B2851" w:rsidRPr="002A45D1">
        <w:rPr>
          <w:rFonts w:ascii="Times New Roman" w:hAnsi="Times New Roman" w:cs="Times New Roman"/>
          <w:sz w:val="28"/>
          <w:szCs w:val="28"/>
        </w:rPr>
        <w:t xml:space="preserve">с пологого склона в стойке лыжника и тормозить плугом;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упражнения на развитие физических качеств, демонстрировать приросты в их показателях. </w:t>
      </w:r>
      <w:bookmarkStart w:id="256" w:name="_Toc103687220"/>
    </w:p>
    <w:bookmarkEnd w:id="256"/>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К концу обучения в 4 классе обучающийся получит следующие предметные результаты по отдельным темам программы по физической культуре:</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объяснять назначение комплекса ГТО и вы</w:t>
      </w:r>
      <w:r w:rsidRPr="002A45D1">
        <w:rPr>
          <w:rFonts w:ascii="Times New Roman" w:hAnsi="Times New Roman" w:cs="Times New Roman"/>
          <w:sz w:val="28"/>
          <w:szCs w:val="28"/>
        </w:rPr>
        <w:t xml:space="preserve">являть его связь с подготовкой </w:t>
      </w:r>
      <w:r w:rsidR="007B2851" w:rsidRPr="002A45D1">
        <w:rPr>
          <w:rFonts w:ascii="Times New Roman" w:hAnsi="Times New Roman" w:cs="Times New Roman"/>
          <w:sz w:val="28"/>
          <w:szCs w:val="28"/>
        </w:rPr>
        <w:t xml:space="preserve">к труду и защите Родины;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осознавать положительное влияние </w:t>
      </w:r>
      <w:r w:rsidRPr="002A45D1">
        <w:rPr>
          <w:rFonts w:ascii="Times New Roman" w:hAnsi="Times New Roman" w:cs="Times New Roman"/>
          <w:sz w:val="28"/>
          <w:szCs w:val="28"/>
        </w:rPr>
        <w:t xml:space="preserve">занятий физической подготовкой </w:t>
      </w:r>
      <w:r w:rsidR="007B2851" w:rsidRPr="002A45D1">
        <w:rPr>
          <w:rFonts w:ascii="Times New Roman" w:hAnsi="Times New Roman" w:cs="Times New Roman"/>
          <w:sz w:val="28"/>
          <w:szCs w:val="28"/>
        </w:rPr>
        <w:t xml:space="preserve">на укрепление здоровья, развитие сердечно-сосудистой и дыхательной систем;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приводить примеры регулирования</w:t>
      </w:r>
      <w:r w:rsidRPr="002A45D1">
        <w:rPr>
          <w:rFonts w:ascii="Times New Roman" w:hAnsi="Times New Roman" w:cs="Times New Roman"/>
          <w:sz w:val="28"/>
          <w:szCs w:val="28"/>
        </w:rPr>
        <w:t xml:space="preserve"> физической нагрузки по пульсу </w:t>
      </w:r>
      <w:r w:rsidR="007B2851" w:rsidRPr="002A45D1">
        <w:rPr>
          <w:rFonts w:ascii="Times New Roman" w:hAnsi="Times New Roman" w:cs="Times New Roman"/>
          <w:sz w:val="28"/>
          <w:szCs w:val="28"/>
        </w:rPr>
        <w:t xml:space="preserve">при развитии физических качеств: силы, быстроты, выносливости и гибкости;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w:t>
      </w:r>
      <w:r w:rsidRPr="002A45D1">
        <w:rPr>
          <w:rFonts w:ascii="Times New Roman" w:hAnsi="Times New Roman" w:cs="Times New Roman"/>
          <w:sz w:val="28"/>
          <w:szCs w:val="28"/>
        </w:rPr>
        <w:t xml:space="preserve">кой и лёгкой атлетикой, лыжной </w:t>
      </w:r>
      <w:r w:rsidR="007B2851" w:rsidRPr="002A45D1">
        <w:rPr>
          <w:rFonts w:ascii="Times New Roman" w:hAnsi="Times New Roman" w:cs="Times New Roman"/>
          <w:sz w:val="28"/>
          <w:szCs w:val="28"/>
        </w:rPr>
        <w:t xml:space="preserve">подготовкой;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проявлять готовность оказать первую помощь в случае необходимости;</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демонстрировать акробатические комбинации из 5-7 хорошо освоенных упражнений (с помощью учителя); </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7B2851" w:rsidRPr="002A45D1" w:rsidRDefault="00287E6E"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демонстрировать движения танца «Летк</w:t>
      </w:r>
      <w:r w:rsidR="00072CE0" w:rsidRPr="002A45D1">
        <w:rPr>
          <w:rFonts w:ascii="Times New Roman" w:hAnsi="Times New Roman" w:cs="Times New Roman"/>
          <w:sz w:val="28"/>
          <w:szCs w:val="28"/>
        </w:rPr>
        <w:t xml:space="preserve">а-енка» в групповом исполнении </w:t>
      </w:r>
      <w:r w:rsidR="007B2851" w:rsidRPr="002A45D1">
        <w:rPr>
          <w:rFonts w:ascii="Times New Roman" w:hAnsi="Times New Roman" w:cs="Times New Roman"/>
          <w:sz w:val="28"/>
          <w:szCs w:val="28"/>
        </w:rPr>
        <w:t xml:space="preserve">под музыкальное сопровождение; </w:t>
      </w:r>
    </w:p>
    <w:p w:rsidR="007B2851" w:rsidRPr="002A45D1" w:rsidRDefault="00072CE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прыжок в высоту с разбега перешагиванием; </w:t>
      </w:r>
    </w:p>
    <w:p w:rsidR="007B2851" w:rsidRPr="002A45D1" w:rsidRDefault="00072CE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метание малого (теннисного) мяча на дальность; </w:t>
      </w:r>
    </w:p>
    <w:p w:rsidR="007B2851" w:rsidRPr="002A45D1" w:rsidRDefault="00072CE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демонстрировать проплывание уче</w:t>
      </w:r>
      <w:r w:rsidRPr="002A45D1">
        <w:rPr>
          <w:rFonts w:ascii="Times New Roman" w:hAnsi="Times New Roman" w:cs="Times New Roman"/>
          <w:sz w:val="28"/>
          <w:szCs w:val="28"/>
        </w:rPr>
        <w:t xml:space="preserve">бной дистанции кролем на груди </w:t>
      </w:r>
      <w:r w:rsidR="007B2851" w:rsidRPr="002A45D1">
        <w:rPr>
          <w:rFonts w:ascii="Times New Roman" w:hAnsi="Times New Roman" w:cs="Times New Roman"/>
          <w:sz w:val="28"/>
          <w:szCs w:val="28"/>
        </w:rPr>
        <w:t>или кролем на спине (по выбору обучающегося);</w:t>
      </w:r>
    </w:p>
    <w:p w:rsidR="007B2851" w:rsidRPr="002A45D1" w:rsidRDefault="00072CE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7B2851" w:rsidRPr="002A45D1" w:rsidRDefault="00072CE0"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выполнять упражнения на развитие физических качеств, демонстрировать приросты в их показателях.</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sz w:val="28"/>
          <w:szCs w:val="28"/>
        </w:rPr>
      </w:pPr>
    </w:p>
    <w:p w:rsidR="00867DDD" w:rsidRPr="002A45D1" w:rsidRDefault="00867DDD" w:rsidP="00A26683">
      <w:pPr>
        <w:pStyle w:val="a3"/>
        <w:spacing w:line="360" w:lineRule="auto"/>
        <w:jc w:val="center"/>
        <w:rPr>
          <w:rFonts w:ascii="Times New Roman" w:hAnsi="Times New Roman" w:cs="Times New Roman"/>
          <w:b/>
          <w:sz w:val="28"/>
          <w:szCs w:val="28"/>
        </w:rPr>
      </w:pPr>
      <w:r w:rsidRPr="002A45D1">
        <w:rPr>
          <w:rFonts w:ascii="Times New Roman" w:hAnsi="Times New Roman" w:cs="Times New Roman"/>
          <w:b/>
          <w:sz w:val="28"/>
          <w:szCs w:val="28"/>
        </w:rPr>
        <w:t xml:space="preserve">2.2. </w:t>
      </w:r>
      <w:r w:rsidR="007B2851" w:rsidRPr="002A45D1">
        <w:rPr>
          <w:rFonts w:ascii="Times New Roman" w:hAnsi="Times New Roman" w:cs="Times New Roman"/>
          <w:b/>
          <w:sz w:val="28"/>
          <w:szCs w:val="28"/>
        </w:rPr>
        <w:t>ПРОГРАММА ФОРМИРОВАНИЯ УНИВЕРСАЛЬНЫХ УЧЕБНЫХ ДЕЙСТВИЙ.</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характеристика познавательных, коммуникативных и регулятивных универсальных учебных действий.</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развивающиеся УУД обеспечиваю</w:t>
      </w:r>
      <w:r w:rsidRPr="002A45D1">
        <w:rPr>
          <w:rFonts w:ascii="Times New Roman" w:hAnsi="Times New Roman" w:cs="Times New Roman"/>
          <w:sz w:val="28"/>
          <w:szCs w:val="28"/>
        </w:rPr>
        <w:t xml:space="preserve">т протекание учебного процесса </w:t>
      </w:r>
      <w:r w:rsidR="007B2851" w:rsidRPr="002A45D1">
        <w:rPr>
          <w:rFonts w:ascii="Times New Roman" w:hAnsi="Times New Roman" w:cs="Times New Roman"/>
          <w:sz w:val="28"/>
          <w:szCs w:val="28"/>
        </w:rP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w:t>
      </w:r>
      <w:r w:rsidR="007B2851" w:rsidRPr="002A45D1">
        <w:rPr>
          <w:rFonts w:ascii="Times New Roman" w:hAnsi="Times New Roman" w:cs="Times New Roman"/>
          <w:sz w:val="28"/>
          <w:szCs w:val="28"/>
        </w:rPr>
        <w:lastRenderedPageBreak/>
        <w:t>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под влиянием УУД складывается новый стиль познавательной деятельности: унив</w:t>
      </w:r>
      <w:r w:rsidRPr="002A45D1">
        <w:rPr>
          <w:rFonts w:ascii="Times New Roman" w:hAnsi="Times New Roman" w:cs="Times New Roman"/>
          <w:sz w:val="28"/>
          <w:szCs w:val="28"/>
        </w:rPr>
        <w:t xml:space="preserve">ерсальность </w:t>
      </w:r>
      <w:r w:rsidR="007B2851" w:rsidRPr="002A45D1">
        <w:rPr>
          <w:rFonts w:ascii="Times New Roman" w:hAnsi="Times New Roman" w:cs="Times New Roman"/>
          <w:sz w:val="28"/>
          <w:szCs w:val="28"/>
        </w:rPr>
        <w:t>как качественная характери</w:t>
      </w:r>
      <w:r w:rsidRPr="002A45D1">
        <w:rPr>
          <w:rFonts w:ascii="Times New Roman" w:hAnsi="Times New Roman" w:cs="Times New Roman"/>
          <w:sz w:val="28"/>
          <w:szCs w:val="28"/>
        </w:rPr>
        <w:t xml:space="preserve">стика любого учебного действия </w:t>
      </w:r>
      <w:r w:rsidR="007B2851" w:rsidRPr="002A45D1">
        <w:rPr>
          <w:rFonts w:ascii="Times New Roman" w:hAnsi="Times New Roman" w:cs="Times New Roman"/>
          <w:sz w:val="28"/>
          <w:szCs w:val="28"/>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w:t>
      </w:r>
      <w:r w:rsidRPr="002A45D1">
        <w:rPr>
          <w:rFonts w:ascii="Times New Roman" w:hAnsi="Times New Roman" w:cs="Times New Roman"/>
          <w:sz w:val="28"/>
          <w:szCs w:val="28"/>
        </w:rPr>
        <w:t xml:space="preserve">щегося и формирует способности </w:t>
      </w:r>
      <w:r w:rsidR="007B2851" w:rsidRPr="002A45D1">
        <w:rPr>
          <w:rFonts w:ascii="Times New Roman" w:hAnsi="Times New Roman" w:cs="Times New Roman"/>
          <w:sz w:val="28"/>
          <w:szCs w:val="28"/>
        </w:rPr>
        <w:t>к вариативному восприятию предметного с</w:t>
      </w:r>
      <w:r w:rsidRPr="002A45D1">
        <w:rPr>
          <w:rFonts w:ascii="Times New Roman" w:hAnsi="Times New Roman" w:cs="Times New Roman"/>
          <w:sz w:val="28"/>
          <w:szCs w:val="28"/>
        </w:rPr>
        <w:t xml:space="preserve">одержания в условиях реального </w:t>
      </w:r>
      <w:r w:rsidR="007B2851" w:rsidRPr="002A45D1">
        <w:rPr>
          <w:rFonts w:ascii="Times New Roman" w:hAnsi="Times New Roman" w:cs="Times New Roman"/>
          <w:sz w:val="28"/>
          <w:szCs w:val="28"/>
        </w:rPr>
        <w:t>и виртуального представления экранных (виртуальных) моделей изучаемых объектов, сюжетов, процессов.</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Познавательные УУД отражают сово</w:t>
      </w:r>
      <w:r w:rsidRPr="002A45D1">
        <w:rPr>
          <w:rFonts w:ascii="Times New Roman" w:hAnsi="Times New Roman" w:cs="Times New Roman"/>
          <w:sz w:val="28"/>
          <w:szCs w:val="28"/>
        </w:rPr>
        <w:t xml:space="preserve">купность операций, участвующих </w:t>
      </w:r>
      <w:r w:rsidR="007B2851" w:rsidRPr="002A45D1">
        <w:rPr>
          <w:rFonts w:ascii="Times New Roman" w:hAnsi="Times New Roman" w:cs="Times New Roman"/>
          <w:sz w:val="28"/>
          <w:szCs w:val="28"/>
        </w:rPr>
        <w:t>в учебно-познавательной деятельности обучающихся и включают:</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Познавательные УУД становятся предпосылкой формирования способности обучающегося к самообразованию и саморазвитию.</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w:t>
      </w:r>
      <w:r w:rsidR="007B2851" w:rsidRPr="002A45D1">
        <w:rPr>
          <w:rFonts w:ascii="Times New Roman" w:hAnsi="Times New Roman" w:cs="Times New Roman"/>
          <w:sz w:val="28"/>
          <w:szCs w:val="28"/>
        </w:rPr>
        <w:lastRenderedPageBreak/>
        <w:t>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Коммуникативные УУД целесообразно формировать, используя цифровую образовательную среду класса, образовательной организации.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Коммуникативные УУД характеризуются четырьмя группами учебных операций, обеспечивающих:</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смысловое чтение текстов разных жанров, типов, назначений; аналитическую текстовую деятельность с ними;</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успешное участие обучающегося в диало</w:t>
      </w:r>
      <w:r w:rsidRPr="002A45D1">
        <w:rPr>
          <w:rFonts w:ascii="Times New Roman" w:hAnsi="Times New Roman" w:cs="Times New Roman"/>
          <w:sz w:val="28"/>
          <w:szCs w:val="28"/>
        </w:rPr>
        <w:t xml:space="preserve">гическом взаимодействии </w:t>
      </w:r>
      <w:r w:rsidR="007B2851" w:rsidRPr="002A45D1">
        <w:rPr>
          <w:rFonts w:ascii="Times New Roman" w:hAnsi="Times New Roman" w:cs="Times New Roman"/>
          <w:sz w:val="28"/>
          <w:szCs w:val="28"/>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успешную продуктивно-творческую деятельность (самостоятельное</w:t>
      </w:r>
      <w:r w:rsidR="007B2851" w:rsidRPr="002A45D1">
        <w:rPr>
          <w:rFonts w:ascii="Times New Roman" w:hAnsi="Times New Roman" w:cs="Times New Roman"/>
          <w:sz w:val="28"/>
          <w:szCs w:val="28"/>
        </w:rPr>
        <w:br/>
        <w:t>создание текстов разного типа – описания, рассужд</w:t>
      </w:r>
      <w:r w:rsidRPr="002A45D1">
        <w:rPr>
          <w:rFonts w:ascii="Times New Roman" w:hAnsi="Times New Roman" w:cs="Times New Roman"/>
          <w:sz w:val="28"/>
          <w:szCs w:val="28"/>
        </w:rPr>
        <w:t xml:space="preserve">ения, повествования), создание </w:t>
      </w:r>
      <w:r w:rsidR="007B2851" w:rsidRPr="002A45D1">
        <w:rPr>
          <w:rFonts w:ascii="Times New Roman" w:hAnsi="Times New Roman" w:cs="Times New Roman"/>
          <w:sz w:val="28"/>
          <w:szCs w:val="28"/>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867DDD"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Выделяются шесть групп операций:</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принимать и удерживать учебную задачу;</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планировать её решение;</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контролировать полученный результат деятельности;</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контролировать процесс деятельности, его соответствие выбранному способу;</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предвидеть (прогнозировать) трудности и ошибки при решении данной учебной задачи;</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корректировать при необходимости процесс деятельности.</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867DDD" w:rsidRPr="002A45D1">
        <w:rPr>
          <w:rFonts w:ascii="Times New Roman" w:hAnsi="Times New Roman" w:cs="Times New Roman"/>
          <w:sz w:val="28"/>
          <w:szCs w:val="28"/>
        </w:rPr>
        <w:t xml:space="preserve">   </w:t>
      </w:r>
      <w:r w:rsidRPr="002A45D1">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В федеральных рабочих программа</w:t>
      </w:r>
      <w:r w:rsidRPr="002A45D1">
        <w:rPr>
          <w:rFonts w:ascii="Times New Roman" w:hAnsi="Times New Roman" w:cs="Times New Roman"/>
          <w:sz w:val="28"/>
          <w:szCs w:val="28"/>
        </w:rPr>
        <w:t xml:space="preserve">х учебных предметов требования </w:t>
      </w:r>
      <w:r w:rsidR="007B2851" w:rsidRPr="002A45D1">
        <w:rPr>
          <w:rFonts w:ascii="Times New Roman" w:hAnsi="Times New Roman" w:cs="Times New Roman"/>
          <w:sz w:val="28"/>
          <w:szCs w:val="28"/>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знание и применение коммуникативных форм взаимодействия (договариваться, рассуждать, находить компр</w:t>
      </w:r>
      <w:r w:rsidRPr="002A45D1">
        <w:rPr>
          <w:rFonts w:ascii="Times New Roman" w:hAnsi="Times New Roman" w:cs="Times New Roman"/>
          <w:sz w:val="28"/>
          <w:szCs w:val="28"/>
        </w:rPr>
        <w:t xml:space="preserve">омиссные решения), в том числе </w:t>
      </w:r>
      <w:r w:rsidR="007B2851" w:rsidRPr="002A45D1">
        <w:rPr>
          <w:rFonts w:ascii="Times New Roman" w:hAnsi="Times New Roman" w:cs="Times New Roman"/>
          <w:sz w:val="28"/>
          <w:szCs w:val="28"/>
        </w:rPr>
        <w:t>в условиях использования технологий неконтактного информационного взаимодействия;</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Механизмом конструирования образовательного процесса являются следующие методические позиции.</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w:t>
      </w:r>
      <w:r w:rsidRPr="002A45D1">
        <w:rPr>
          <w:rFonts w:ascii="Times New Roman" w:hAnsi="Times New Roman" w:cs="Times New Roman"/>
          <w:sz w:val="28"/>
          <w:szCs w:val="28"/>
        </w:rPr>
        <w:t xml:space="preserve">вания качества универсальности </w:t>
      </w:r>
      <w:r w:rsidR="007B2851" w:rsidRPr="002A45D1">
        <w:rPr>
          <w:rFonts w:ascii="Times New Roman" w:hAnsi="Times New Roman" w:cs="Times New Roman"/>
          <w:sz w:val="28"/>
          <w:szCs w:val="28"/>
        </w:rPr>
        <w:t xml:space="preserve">на данном предметном содержании.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w:t>
      </w:r>
      <w:r w:rsidRPr="002A45D1">
        <w:rPr>
          <w:rFonts w:ascii="Times New Roman" w:hAnsi="Times New Roman" w:cs="Times New Roman"/>
          <w:sz w:val="28"/>
          <w:szCs w:val="28"/>
        </w:rPr>
        <w:t xml:space="preserve">е применения учебного действия </w:t>
      </w:r>
      <w:r w:rsidR="007B2851" w:rsidRPr="002A45D1">
        <w:rPr>
          <w:rFonts w:ascii="Times New Roman" w:hAnsi="Times New Roman" w:cs="Times New Roman"/>
          <w:sz w:val="28"/>
          <w:szCs w:val="28"/>
        </w:rPr>
        <w:t xml:space="preserve">или операций на разном предметном содержании.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Третий этап характеризуется устойчивостью УУД, то есть использования </w:t>
      </w:r>
      <w:r w:rsidR="007B2851" w:rsidRPr="002A45D1">
        <w:rPr>
          <w:rFonts w:ascii="Times New Roman" w:hAnsi="Times New Roman" w:cs="Times New Roman"/>
          <w:sz w:val="28"/>
          <w:szCs w:val="28"/>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Педагогический работник использ</w:t>
      </w:r>
      <w:r w:rsidRPr="002A45D1">
        <w:rPr>
          <w:rFonts w:ascii="Times New Roman" w:hAnsi="Times New Roman" w:cs="Times New Roman"/>
          <w:sz w:val="28"/>
          <w:szCs w:val="28"/>
        </w:rPr>
        <w:t xml:space="preserve">ует виды деятельности, которые </w:t>
      </w:r>
      <w:r w:rsidR="007B2851" w:rsidRPr="002A45D1">
        <w:rPr>
          <w:rFonts w:ascii="Times New Roman" w:hAnsi="Times New Roman" w:cs="Times New Roman"/>
          <w:sz w:val="28"/>
          <w:szCs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w:t>
      </w:r>
      <w:r w:rsidRPr="002A45D1">
        <w:rPr>
          <w:rFonts w:ascii="Times New Roman" w:hAnsi="Times New Roman" w:cs="Times New Roman"/>
          <w:sz w:val="28"/>
          <w:szCs w:val="28"/>
        </w:rPr>
        <w:t xml:space="preserve">ового образца опирается только </w:t>
      </w:r>
      <w:r w:rsidR="007B2851" w:rsidRPr="002A45D1">
        <w:rPr>
          <w:rFonts w:ascii="Times New Roman" w:hAnsi="Times New Roman" w:cs="Times New Roman"/>
          <w:sz w:val="28"/>
          <w:szCs w:val="28"/>
        </w:rPr>
        <w:t xml:space="preserve">на восприятие и память.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w:t>
      </w:r>
      <w:r w:rsidRPr="002A45D1">
        <w:rPr>
          <w:rFonts w:ascii="Times New Roman" w:hAnsi="Times New Roman" w:cs="Times New Roman"/>
          <w:sz w:val="28"/>
          <w:szCs w:val="28"/>
        </w:rPr>
        <w:t xml:space="preserve">грового, бытового назначения), </w:t>
      </w:r>
      <w:r w:rsidR="007B2851" w:rsidRPr="002A45D1">
        <w:rPr>
          <w:rFonts w:ascii="Times New Roman" w:hAnsi="Times New Roman" w:cs="Times New Roman"/>
          <w:sz w:val="28"/>
          <w:szCs w:val="28"/>
        </w:rPr>
        <w:t xml:space="preserve">в </w:t>
      </w:r>
      <w:r w:rsidR="007B2851" w:rsidRPr="002A45D1">
        <w:rPr>
          <w:rFonts w:ascii="Times New Roman" w:hAnsi="Times New Roman" w:cs="Times New Roman"/>
          <w:sz w:val="28"/>
          <w:szCs w:val="28"/>
        </w:rPr>
        <w:lastRenderedPageBreak/>
        <w:t>том числе в условиях использования технологий неконтактного информационного взаимодействия.</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Уроки литературного чтения позволяю</w:t>
      </w:r>
      <w:r w:rsidRPr="002A45D1">
        <w:rPr>
          <w:rFonts w:ascii="Times New Roman" w:hAnsi="Times New Roman" w:cs="Times New Roman"/>
          <w:sz w:val="28"/>
          <w:szCs w:val="28"/>
        </w:rPr>
        <w:t xml:space="preserve">т проводить наблюдения текста, </w:t>
      </w:r>
      <w:r w:rsidR="007B2851" w:rsidRPr="002A45D1">
        <w:rPr>
          <w:rFonts w:ascii="Times New Roman" w:hAnsi="Times New Roman" w:cs="Times New Roman"/>
          <w:sz w:val="28"/>
          <w:szCs w:val="28"/>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w:t>
      </w:r>
      <w:r w:rsidR="007B2851" w:rsidRPr="002A45D1">
        <w:rPr>
          <w:rFonts w:ascii="Times New Roman" w:hAnsi="Times New Roman" w:cs="Times New Roman"/>
          <w:sz w:val="28"/>
          <w:szCs w:val="28"/>
        </w:rPr>
        <w:br/>
        <w:t>по всем учебным предметам, то универсальность учебного действия формируется успешно и быстро.</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w:t>
      </w:r>
      <w:r w:rsidR="007B2851" w:rsidRPr="002A45D1">
        <w:rPr>
          <w:rFonts w:ascii="Times New Roman" w:hAnsi="Times New Roman" w:cs="Times New Roman"/>
          <w:sz w:val="28"/>
          <w:szCs w:val="28"/>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 этом изменяется и процесс контроля:</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от совместных действий с </w:t>
      </w:r>
      <w:r w:rsidRPr="002A45D1">
        <w:rPr>
          <w:rFonts w:ascii="Times New Roman" w:hAnsi="Times New Roman" w:cs="Times New Roman"/>
          <w:sz w:val="28"/>
          <w:szCs w:val="28"/>
        </w:rPr>
        <w:t xml:space="preserve">учителем обучающиеся переходят </w:t>
      </w:r>
      <w:r w:rsidR="007B2851" w:rsidRPr="002A45D1">
        <w:rPr>
          <w:rFonts w:ascii="Times New Roman" w:hAnsi="Times New Roman" w:cs="Times New Roman"/>
          <w:sz w:val="28"/>
          <w:szCs w:val="28"/>
        </w:rPr>
        <w:t xml:space="preserve">к самостоятельным аналитическим оценкам;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 xml:space="preserve">выполняющий задание осваивает два вида контроля – результата и процесса деятельности;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w:t>
      </w:r>
      <w:r w:rsidRPr="002A45D1">
        <w:rPr>
          <w:rFonts w:ascii="Times New Roman" w:hAnsi="Times New Roman" w:cs="Times New Roman"/>
          <w:sz w:val="28"/>
          <w:szCs w:val="28"/>
        </w:rPr>
        <w:t xml:space="preserve"> предметов (объектов, явлений) </w:t>
      </w:r>
      <w:r w:rsidR="007B2851" w:rsidRPr="002A45D1">
        <w:rPr>
          <w:rFonts w:ascii="Times New Roman" w:hAnsi="Times New Roman" w:cs="Times New Roman"/>
          <w:sz w:val="28"/>
          <w:szCs w:val="28"/>
        </w:rPr>
        <w:t>и видоизменять их таким образом, чтобы привес</w:t>
      </w:r>
      <w:r w:rsidRPr="002A45D1">
        <w:rPr>
          <w:rFonts w:ascii="Times New Roman" w:hAnsi="Times New Roman" w:cs="Times New Roman"/>
          <w:sz w:val="28"/>
          <w:szCs w:val="28"/>
        </w:rPr>
        <w:t xml:space="preserve">ти их к сходству или похожести </w:t>
      </w:r>
      <w:r w:rsidR="007B2851" w:rsidRPr="002A45D1">
        <w:rPr>
          <w:rFonts w:ascii="Times New Roman" w:hAnsi="Times New Roman" w:cs="Times New Roman"/>
          <w:sz w:val="28"/>
          <w:szCs w:val="28"/>
        </w:rPr>
        <w:t>с другими.</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w:t>
      </w:r>
      <w:r w:rsidR="007B2851" w:rsidRPr="002A45D1">
        <w:rPr>
          <w:rFonts w:ascii="Times New Roman" w:hAnsi="Times New Roman" w:cs="Times New Roman"/>
          <w:sz w:val="28"/>
          <w:szCs w:val="28"/>
        </w:rPr>
        <w:lastRenderedPageBreak/>
        <w:t>признаков и определение наиболее устойчивых (инвариантных) существенных признаков (свойств)</w:t>
      </w:r>
      <w:r w:rsidRPr="002A45D1">
        <w:rPr>
          <w:rFonts w:ascii="Times New Roman" w:hAnsi="Times New Roman" w:cs="Times New Roman"/>
          <w:sz w:val="28"/>
          <w:szCs w:val="28"/>
        </w:rPr>
        <w:t xml:space="preserve">; игнорирование индивидуальных </w:t>
      </w:r>
      <w:r w:rsidR="007B2851" w:rsidRPr="002A45D1">
        <w:rPr>
          <w:rFonts w:ascii="Times New Roman" w:hAnsi="Times New Roman" w:cs="Times New Roman"/>
          <w:sz w:val="28"/>
          <w:szCs w:val="28"/>
        </w:rPr>
        <w:t>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w:t>
      </w:r>
      <w:r w:rsidRPr="002A45D1">
        <w:rPr>
          <w:rFonts w:ascii="Times New Roman" w:hAnsi="Times New Roman" w:cs="Times New Roman"/>
          <w:sz w:val="28"/>
          <w:szCs w:val="28"/>
        </w:rPr>
        <w:t xml:space="preserve">ормате </w:t>
      </w:r>
      <w:r w:rsidR="007B2851" w:rsidRPr="002A45D1">
        <w:rPr>
          <w:rFonts w:ascii="Times New Roman" w:hAnsi="Times New Roman" w:cs="Times New Roman"/>
          <w:sz w:val="28"/>
          <w:szCs w:val="28"/>
        </w:rPr>
        <w:t>для рассмотрения учителем итогов работы.</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w:t>
      </w:r>
      <w:r w:rsidRPr="002A45D1">
        <w:rPr>
          <w:rFonts w:ascii="Times New Roman" w:hAnsi="Times New Roman" w:cs="Times New Roman"/>
          <w:sz w:val="28"/>
          <w:szCs w:val="28"/>
        </w:rPr>
        <w:t xml:space="preserve">оценочной деятельности балльной </w:t>
      </w:r>
      <w:r w:rsidR="007B2851" w:rsidRPr="002A45D1">
        <w:rPr>
          <w:rFonts w:ascii="Times New Roman" w:hAnsi="Times New Roman" w:cs="Times New Roman"/>
          <w:sz w:val="28"/>
          <w:szCs w:val="28"/>
        </w:rPr>
        <w:t xml:space="preserve">оценкой (отметкой) оценивается результат, а не процесс деятельности. </w:t>
      </w:r>
      <w:r w:rsidR="007B2851" w:rsidRPr="002A45D1">
        <w:rPr>
          <w:rFonts w:ascii="Times New Roman" w:hAnsi="Times New Roman" w:cs="Times New Roman"/>
          <w:sz w:val="28"/>
          <w:szCs w:val="28"/>
        </w:rPr>
        <w:br/>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задачу педагогического работника </w:t>
      </w:r>
      <w:r w:rsidRPr="002A45D1">
        <w:rPr>
          <w:rFonts w:ascii="Times New Roman" w:hAnsi="Times New Roman" w:cs="Times New Roman"/>
          <w:sz w:val="28"/>
          <w:szCs w:val="28"/>
        </w:rPr>
        <w:t xml:space="preserve">входит проанализировать вместе </w:t>
      </w:r>
      <w:r w:rsidR="007B2851" w:rsidRPr="002A45D1">
        <w:rPr>
          <w:rFonts w:ascii="Times New Roman" w:hAnsi="Times New Roman" w:cs="Times New Roman"/>
          <w:sz w:val="28"/>
          <w:szCs w:val="28"/>
        </w:rPr>
        <w:t xml:space="preserve">с обучающимся его достижения, ошибки и встретившиеся трудности.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867DDD" w:rsidRPr="002A45D1">
        <w:rPr>
          <w:rFonts w:ascii="Times New Roman" w:hAnsi="Times New Roman" w:cs="Times New Roman"/>
          <w:sz w:val="28"/>
          <w:szCs w:val="28"/>
        </w:rPr>
        <w:t xml:space="preserve">  </w:t>
      </w:r>
      <w:r w:rsidRPr="002A45D1">
        <w:rPr>
          <w:rFonts w:ascii="Times New Roman" w:hAnsi="Times New Roman" w:cs="Times New Roman"/>
          <w:sz w:val="28"/>
          <w:szCs w:val="28"/>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w:t>
      </w:r>
      <w:r w:rsidR="007B2851" w:rsidRPr="002A45D1">
        <w:rPr>
          <w:rFonts w:ascii="Times New Roman" w:hAnsi="Times New Roman" w:cs="Times New Roman"/>
          <w:sz w:val="28"/>
          <w:szCs w:val="28"/>
        </w:rPr>
        <w:lastRenderedPageBreak/>
        <w:t xml:space="preserve">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универсальных учебных действий, обеспечивающих решение задач общекультурного, ценностно - 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Взаимосвязь универсальных учебных действий с содержанием учебных предметов</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 - образного и знаково - символического мышления, исключающее риск развития формализма мышления, формирования псевдо - логического мышления. Существенную роль в этом играют учебные предметы. Каждый учебный предмет в зависимости от предметного содержания и релевантных способов организации учебной деятельности обучающихся обеспечивает формирование УУД.</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направлено на достижение баланса между временем освоения и временем использования соответствующих действий.</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Описание связи универсальных учебных действий с содержанием конкретного учебного предмета строится по следующему плану:</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Сопоставление требований к предметным результатам - целевых установок ФГОС НОО</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и универсальных учебных действий;</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Описание роли учебного предмета в формировании универсальных учебных действий;</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Перечень типовых задач формирования регулятивных, познавательных и коммуникативных универсальных учебных действий, применяемых в рамках данного предмета.</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Русский язык, в том числе родной язык</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Учебный предмет «Русский язык» обеспечивает формирование регулятивных, коммуникативных, личностных и познавательных универсальных действий.</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Требования к предметным результатам</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w:t>
      </w:r>
      <w:r w:rsidR="007B2851" w:rsidRPr="002A45D1">
        <w:rPr>
          <w:rFonts w:ascii="Times New Roman" w:hAnsi="Times New Roman" w:cs="Times New Roman"/>
          <w:sz w:val="28"/>
          <w:szCs w:val="28"/>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Русский язык, в том числе родной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формирование регулятивных универсальных учебных действий. Работа с текстом открывает возможности для формирования логических действий анализа, сра</w:t>
      </w:r>
      <w:r w:rsidRPr="002A45D1">
        <w:rPr>
          <w:rFonts w:ascii="Times New Roman" w:hAnsi="Times New Roman" w:cs="Times New Roman"/>
          <w:sz w:val="28"/>
          <w:szCs w:val="28"/>
        </w:rPr>
        <w:t>внения, установления причинно-</w:t>
      </w:r>
      <w:r w:rsidR="007B2851" w:rsidRPr="002A45D1">
        <w:rPr>
          <w:rFonts w:ascii="Times New Roman" w:hAnsi="Times New Roman" w:cs="Times New Roman"/>
          <w:sz w:val="28"/>
          <w:szCs w:val="28"/>
        </w:rPr>
        <w:t xml:space="preserve">следственных связей. Ориентация в морфологической и синтаксической структуре </w:t>
      </w:r>
      <w:r w:rsidR="007B2851" w:rsidRPr="002A45D1">
        <w:rPr>
          <w:rFonts w:ascii="Times New Roman" w:hAnsi="Times New Roman" w:cs="Times New Roman"/>
          <w:sz w:val="28"/>
          <w:szCs w:val="28"/>
        </w:rPr>
        <w:lastRenderedPageBreak/>
        <w:t>языка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уроках русского языка эффективным будет применение следующих типовых задач:</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Постановка и решение учебной цели</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Теория формирования умственных действий</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Технология безотметочного оценивания</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Учебное сотрудничество;</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Моделирование (создание алгоритмов, пиктограмм таблиц, ментальных карт и т.п.);</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Учебные задания</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плана текста;</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Приемы работы с текстом «Внимание к слову», «Знакомство с заголовком»;</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Применение информационно-коммуникационных технологий;</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Учебно-познавательные (практические) задачи на ценностные установки, коммуникацию, на сотрудничество, на рефлексию, на решение проблем;</w:t>
      </w:r>
    </w:p>
    <w:p w:rsidR="007B2851" w:rsidRPr="002A45D1" w:rsidRDefault="00867DDD"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Проектные задачи / групповые проекты.</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Литературное чтение, в том числе литературное чтение на родном языке</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Учебный предмет «Литературное чтение» обеспечивает формирование личностных, познавательных, коммуникативных и регулятивных универсальных действий.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Требования к предметным результатам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успешности обучения по всем учебным предметам; формирование потребности в систематическом чтении;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уроках литературного чтения эффективным будет применение следующих типовых задач:</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плана текста;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Приемы работы с текстом «Внимание к слову», «Пометки на полях», «Диалог с текстом»;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Учебно-познавательные (практические) задачи на ценностные установки, коммуникацию;</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Моделирование (создание алгоритмов, пиктограмм, схем-опор, кратких записей, таблиц и т.п.);</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Технология безотметочного оценивания (приемы «Взаимоконтроль устных ответов», </w:t>
      </w: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«Комментирование устных ответов»);</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Применение информационно-коммуникационных технологий;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Проектные задачи / групповые проекты;</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Постановка и решение учебной задачи;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Учебное сотрудничество;</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Учебные задания, формирующие логические универсальные действия.</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Иностранный язык</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Учебный предмет «Иностранный язык» обеспечивает формирование личностных, коммуникативных, регулятивных и познавательных универсальных действий.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Требования к предметным результатам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уроках иностранного языка эффективным будет применение следующих типовых задач:</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Постановка и решение учебной задачи;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Теория формирования умственных действий;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Учебное сотрудничество;</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Моделирование (создание алгоритмов, пиктограмм, схем-опор, кратких записей, таблиц, ментальных карт и т.п.);</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Учебные задания, формирующие логические универсальные действия;</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Технология безотметочного оценивания (приемы «Ретроспективная самооценка», «Прогностическая самооценка», «Взаимоконтроль устных ответов», «Комментирование</w:t>
      </w:r>
      <w:r w:rsidR="007B2851" w:rsidRPr="002A45D1">
        <w:rPr>
          <w:rFonts w:ascii="Times New Roman" w:hAnsi="Times New Roman" w:cs="Times New Roman"/>
          <w:sz w:val="28"/>
          <w:szCs w:val="28"/>
        </w:rPr>
        <w:tab/>
        <w:t>устных ответов»,</w:t>
      </w:r>
      <w:r w:rsidR="007B2851" w:rsidRPr="002A45D1">
        <w:rPr>
          <w:rFonts w:ascii="Times New Roman" w:hAnsi="Times New Roman" w:cs="Times New Roman"/>
          <w:sz w:val="28"/>
          <w:szCs w:val="28"/>
        </w:rPr>
        <w:tab/>
        <w:t>«Пошаговый</w:t>
      </w:r>
      <w:r w:rsidR="007B2851" w:rsidRPr="002A45D1">
        <w:rPr>
          <w:rFonts w:ascii="Times New Roman" w:hAnsi="Times New Roman" w:cs="Times New Roman"/>
          <w:sz w:val="28"/>
          <w:szCs w:val="28"/>
        </w:rPr>
        <w:tab/>
        <w:t>взаимоконтроль при работе с алгоритмом», «Работа с эталоном», «Проверь себя», «Гибкая система балльной оценки»);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Учебно-познавательные (практические) задачи на ценностные установки, коммуникацию, на сотрудничество, на рефлексию, на решение проблем;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Проектные задачи / групповые проекты;</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Применение информационно-коммуникационных технологий.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Математика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Учебный предмет «Математика» обеспечивает формирование регулятивных, коммуникативных, познавательных и личностных универсальных действий.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Требования к предметным результатам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приобретение начального опыта применения математических знаний для решения учебно- познавательных и учебно-практических задач;</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приобретение первоначальных представлений о компьютерной грамотности.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уроках математики эффективным будет применение следующих типовых задач:</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Постановка и решение учебной задачи;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Теория формирования умственных действий;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Технология безотметочного оценивания (приемы «Ретроспективная самооценка»,</w:t>
      </w:r>
      <w:r w:rsidR="007B2851" w:rsidRPr="002A45D1">
        <w:rPr>
          <w:rFonts w:ascii="Times New Roman" w:hAnsi="Times New Roman" w:cs="Times New Roman"/>
          <w:sz w:val="28"/>
          <w:szCs w:val="28"/>
        </w:rPr>
        <w:tab/>
        <w:t>«Прогностическая самооценка», «Взаимоконтроль устных</w:t>
      </w:r>
      <w:r w:rsidR="007B2851" w:rsidRPr="002A45D1">
        <w:rPr>
          <w:rFonts w:ascii="Times New Roman" w:hAnsi="Times New Roman" w:cs="Times New Roman"/>
          <w:sz w:val="28"/>
          <w:szCs w:val="28"/>
        </w:rPr>
        <w:tab/>
        <w:t>ответов», «Комментирование</w:t>
      </w:r>
      <w:r w:rsidR="007B2851" w:rsidRPr="002A45D1">
        <w:rPr>
          <w:rFonts w:ascii="Times New Roman" w:hAnsi="Times New Roman" w:cs="Times New Roman"/>
          <w:sz w:val="28"/>
          <w:szCs w:val="28"/>
        </w:rPr>
        <w:tab/>
        <w:t>устных ответов»,</w:t>
      </w:r>
      <w:r w:rsidR="007B2851" w:rsidRPr="002A45D1">
        <w:rPr>
          <w:rFonts w:ascii="Times New Roman" w:hAnsi="Times New Roman" w:cs="Times New Roman"/>
          <w:sz w:val="28"/>
          <w:szCs w:val="28"/>
        </w:rPr>
        <w:tab/>
        <w:t>«Пошаговый</w:t>
      </w:r>
      <w:r w:rsidR="007B2851" w:rsidRPr="002A45D1">
        <w:rPr>
          <w:rFonts w:ascii="Times New Roman" w:hAnsi="Times New Roman" w:cs="Times New Roman"/>
          <w:sz w:val="28"/>
          <w:szCs w:val="28"/>
        </w:rPr>
        <w:tab/>
        <w:t>взаимоконтроль</w:t>
      </w:r>
      <w:r w:rsidR="007B2851" w:rsidRPr="002A45D1">
        <w:rPr>
          <w:rFonts w:ascii="Times New Roman" w:hAnsi="Times New Roman" w:cs="Times New Roman"/>
          <w:sz w:val="28"/>
          <w:szCs w:val="28"/>
        </w:rPr>
        <w:tab/>
        <w:t>при</w:t>
      </w:r>
      <w:r w:rsidR="007B2851" w:rsidRPr="002A45D1">
        <w:rPr>
          <w:rFonts w:ascii="Times New Roman" w:hAnsi="Times New Roman" w:cs="Times New Roman"/>
          <w:sz w:val="28"/>
          <w:szCs w:val="28"/>
        </w:rPr>
        <w:tab/>
        <w:t>работе</w:t>
      </w:r>
      <w:r w:rsidR="007B2851" w:rsidRPr="002A45D1">
        <w:rPr>
          <w:rFonts w:ascii="Times New Roman" w:hAnsi="Times New Roman" w:cs="Times New Roman"/>
          <w:sz w:val="28"/>
          <w:szCs w:val="28"/>
        </w:rPr>
        <w:tab/>
        <w:t>с алгоритмом», «Работа с эталоном», «Проверь себя», «Гибкая система балльной оценки»;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Учебное сотрудничество;</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Моделирование (создание алгоритмов, пиктограмм, таблиц, схем-опор, кратких записей, ментальных карт и т.п.);</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Учебные задания, формирующие логические универсальные действия;</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плана текста;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Приемы работы с текстом «Внимание к слову», «Знакомство с заголовком»;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Применение информационно-коммуникационных технологий;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Учебно-познавательные (практические) задачи на ценностные установки, коммуникацию, на сотрудничество, на рефлексию, на решение проблем;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Проектные задачи / групповые проекты.</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Окружающий мир</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Учебный предмет «Окружающий мир» обеспечивает формирование личностных, познавательных, коммуникативных и регулятивных универсальных действий.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Требования к предметным результатам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понимание особой роли России в мировой истории, воспитание чувства гордости за национальные свершения, открытия, победы;</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сформированность уважительного отношения к России, родному краю, своей семье, истории, культуре, природе нашей страны, ее современной жизни;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уроках окружающего мира эффективным будет применение следующих типовых задач:</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Постановка и решение учебной задачи;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плана текста;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Приемы работы с текстом «Внимание к слову», «Знакомство с заголовком»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«Пометки на полях»;</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Учебно-познавательные (практические) задачи на ценностные установки, коммуникацию, на сотрудничество, на рефлексию, на решение проблем;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Моделирование (создание алгоритмов, пиктограмм, схем-опор, кратких записей, таблиц, ментальных карт и т.п.);</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Проектные задачи / групповые проект:</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Учебное сотрудничество;</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Учебные задания, формирующие логические универсальные действия;</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Применение информационно-коммуникационных технологий;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Теория формирования умственных действий;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Технология безотметочного оценивания (приемы «Ретроспективная самооценка», «Про гностическая самооценка», «Взаимоконтроль устных ответов»,</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«Комментирование устных ответов», «Работа с эталоном», «Гибкая система балльной оценки»).Основы религиозных культур и светской этики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Учебный предмет «Основы религиозных культур и светской этики преимущественно обеспечивает формирование личностных, коммуникативных универсальных действий, в меньшей степени делается акцент на формировании регулятивных универсальных учебных действий.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Требования к предметным результатам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готовность к нравственному самосовершенствованию, духовному саморазвитию;</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понимание значения нравственности, веры и религии в жизни человека и общества;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первоначальные представления об исторической роли традиционных религий в становлении российской государственности;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осознание ценности человеческой жизни.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На уроках основ религиозных культур и светской этики эффективным будет применение следующих типовых задач:</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Приемы работы с текстом «Внимание к слову», «Знакомство с заголовком»,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«Пометки на полях», «Диалог с текстом»;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плана текста;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Учебно-познавательные (практические) задачи на ценностные установки, коммуникацию, на сотрудничество, на рефлексию, на решение проблем;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Учебное сотрудничество;</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Моделирование (создание алгоритмов, пиктограмм, схем-опор, кратких записей, таблиц, ментальных карт и т.п.);</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Проектные задачи / групповые проекты;</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Применение информационно-коммуникационных технологий.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Музыка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Учебный предмет «Музыка» обеспечивает формирование личностных, познавательных, коммуникативных и регулятивных универсальных действий.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Требования к предметным результатам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умение воспринимать музыку и выражать свое отношение к музыкальному произведению;</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уроках музыки эффективным будет применение следующих типовых задач:</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Учебно-познавательные (практические) задачи на ценностные установки, коммуникацию, на сотрудничество, на рефлексию, на решение проблем;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Моделирование (создание алгоритмов, пиктограмм, схем-опор, кратких записей, таблиц, ментальных карт и т.п.);</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Проектные задачи / групповые проекты</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Применение информационно-коммуникационных технологий;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Постановка и решение учебной задачи;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Приемы работы с текстом «Внимание к слову», «Знакомство с заголовком»,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«Пометки на полях»;</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плана текста;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Учебное сотрудничество;</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Технология безотметочного оценивания (приемы «Ретроспективная самооценка»,</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«Взаимоконтроль устных ответов»).</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Изобразительное искусство</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Учебный предмет «Изобразительное искусство» обеспечивает формирование личностных, познавательных, коммуникативных и регулятивных универсальных действий.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Требования к предметным результатам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практическими умениями и навыками в восприятии, анализе и оценке произведений искусства;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w:t>
      </w:r>
      <w:r w:rsidR="007B2851" w:rsidRPr="002A45D1">
        <w:rPr>
          <w:rFonts w:ascii="Times New Roman" w:hAnsi="Times New Roman" w:cs="Times New Roman"/>
          <w:sz w:val="28"/>
          <w:szCs w:val="28"/>
        </w:rPr>
        <w:tab/>
        <w:t>уроках изобразительного искусства эффективным будет применение следующих типовых задач:</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Учебно-познавательные (практические) задачи на ценностные установки, коммуникацию, на сотрудничество, на рефлексию, на решение проблем;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Моделирование</w:t>
      </w:r>
      <w:r w:rsidR="007B2851" w:rsidRPr="002A45D1">
        <w:rPr>
          <w:rFonts w:ascii="Times New Roman" w:hAnsi="Times New Roman" w:cs="Times New Roman"/>
          <w:sz w:val="28"/>
          <w:szCs w:val="28"/>
        </w:rPr>
        <w:tab/>
        <w:t>(создание алгоритмов, пиктограмм, схем-опор, кратких записей, таблиц, ментальных карт и т.п.);</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Проектные задачи / групповые проекты;</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Применение информационно-коммуникационных технологий;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Постановка и решение учебной задачи;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Приемы работы с текстом «Внимание к слову», «Знакомство с заголовком»,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«Пометки на полях»;</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плана текста;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Учебное сотрудничество;</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Технология безотметочного оценивания.</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Технология</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Учебный предмет «Технология» обеспечивает формирование регулятивных, коммуникативных, познавательных и личностных универсальных действий.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Требования к предметным результатам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усвоение первоначальных представлений о материальной культуре как продукте предметно-преобразующей деятельности человека;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На уроках технологии эффективным будет применение следующих типовых задач:</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Учебно-познавательные (практические) задачи на ценностные установки, коммуникацию, на сотрудничество, на рефлексию, на решение проблем;</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Моделирование</w:t>
      </w:r>
      <w:r w:rsidR="007B2851" w:rsidRPr="002A45D1">
        <w:rPr>
          <w:rFonts w:ascii="Times New Roman" w:hAnsi="Times New Roman" w:cs="Times New Roman"/>
          <w:sz w:val="28"/>
          <w:szCs w:val="28"/>
        </w:rPr>
        <w:tab/>
        <w:t>(создание алгоритмов, пиктограмм, схем-опор, кратких записей, таблиц, ментальных карт и т.п.);</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Проектные задачи / групповые проекты</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Применение информационно-коммуникационных технологий;</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Постановка и решение учебной задачи;</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Приемы работы с текстом «Внимание к слову», «Знакомство с заголовком»,</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«Пометки на полях»;</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Составление плана текста;</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Учебное сотрудничество;</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Технология безотметочного оценивания.</w:t>
      </w:r>
    </w:p>
    <w:p w:rsidR="007B2851" w:rsidRPr="002A45D1" w:rsidRDefault="00CE3EA6"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 Физическая культура</w:t>
      </w:r>
    </w:p>
    <w:p w:rsidR="007B2851" w:rsidRPr="002A45D1" w:rsidRDefault="00B2767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Учебный предмет «Физическая культура» обеспечивает формирование личностных регулятивных, коммуникативных и познавательных, универсальных действий.</w:t>
      </w:r>
    </w:p>
    <w:p w:rsidR="007B2851" w:rsidRPr="002A45D1" w:rsidRDefault="00B2767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Требования к предметным результатам</w:t>
      </w:r>
    </w:p>
    <w:p w:rsidR="007B2851" w:rsidRPr="002A45D1" w:rsidRDefault="00B2767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7B2851" w:rsidRPr="002A45D1" w:rsidRDefault="00B2767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7B2851" w:rsidRPr="002A45D1" w:rsidRDefault="00B2767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ВФСК «Готов к труду и обороне» (ГТО)</w:t>
      </w:r>
    </w:p>
    <w:p w:rsidR="007B2851" w:rsidRPr="002A45D1" w:rsidRDefault="00B2767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lastRenderedPageBreak/>
        <w:t xml:space="preserve">     </w:t>
      </w:r>
      <w:r w:rsidR="007B2851" w:rsidRPr="002A45D1">
        <w:rPr>
          <w:rFonts w:ascii="Times New Roman" w:hAnsi="Times New Roman" w:cs="Times New Roman"/>
          <w:sz w:val="28"/>
          <w:szCs w:val="28"/>
        </w:rPr>
        <w:t>На уроках физической культуры эффективным будет применение следующих типовых задач:</w:t>
      </w:r>
    </w:p>
    <w:p w:rsidR="007B2851" w:rsidRPr="002A45D1" w:rsidRDefault="00B2767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Учебно-познавательные (учебно-практические) задачи на рефлексию, ценностные установки;</w:t>
      </w:r>
    </w:p>
    <w:p w:rsidR="007B2851" w:rsidRPr="002A45D1" w:rsidRDefault="00B2767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Технология безотметочного оценивания</w:t>
      </w:r>
      <w:r w:rsidR="007B2851" w:rsidRPr="002A45D1">
        <w:rPr>
          <w:rFonts w:ascii="Times New Roman" w:hAnsi="Times New Roman" w:cs="Times New Roman"/>
          <w:sz w:val="28"/>
          <w:szCs w:val="28"/>
        </w:rPr>
        <w:tab/>
        <w:t>(приемы</w:t>
      </w:r>
      <w:r w:rsidR="007B2851" w:rsidRPr="002A45D1">
        <w:rPr>
          <w:rFonts w:ascii="Times New Roman" w:hAnsi="Times New Roman" w:cs="Times New Roman"/>
          <w:sz w:val="28"/>
          <w:szCs w:val="28"/>
        </w:rPr>
        <w:tab/>
        <w:t>«Прогностическая  самооценка», «Пошаговый взаимоконтроль при выполнении физических упражнений», «Ретроспективная самооценка»);</w:t>
      </w:r>
    </w:p>
    <w:p w:rsidR="007B2851" w:rsidRPr="002A45D1" w:rsidRDefault="00B2767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Учебное сотрудничество;</w:t>
      </w:r>
    </w:p>
    <w:p w:rsidR="007B2851" w:rsidRPr="002A45D1" w:rsidRDefault="00B2767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Постановка и решение учебной задачи;</w:t>
      </w:r>
    </w:p>
    <w:p w:rsidR="007B2851" w:rsidRPr="002A45D1" w:rsidRDefault="00B2767A"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Применение информационно-коммуникационных технологий.</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7B2851" w:rsidP="00A26683">
      <w:pPr>
        <w:pStyle w:val="a3"/>
        <w:spacing w:line="360" w:lineRule="auto"/>
        <w:jc w:val="both"/>
        <w:rPr>
          <w:rFonts w:ascii="Times New Roman" w:hAnsi="Times New Roman" w:cs="Times New Roman"/>
          <w:b/>
          <w:sz w:val="28"/>
          <w:szCs w:val="28"/>
        </w:rPr>
      </w:pPr>
      <w:r w:rsidRPr="002A45D1">
        <w:rPr>
          <w:rFonts w:ascii="Times New Roman" w:hAnsi="Times New Roman" w:cs="Times New Roman"/>
          <w:b/>
          <w:sz w:val="28"/>
          <w:szCs w:val="28"/>
        </w:rPr>
        <w:t xml:space="preserve"> 2.3</w:t>
      </w:r>
      <w:r w:rsidR="005F4582">
        <w:rPr>
          <w:rFonts w:ascii="Times New Roman" w:hAnsi="Times New Roman" w:cs="Times New Roman"/>
          <w:b/>
          <w:sz w:val="28"/>
          <w:szCs w:val="28"/>
        </w:rPr>
        <w:t>.</w:t>
      </w:r>
      <w:r w:rsidRPr="002A45D1">
        <w:rPr>
          <w:rFonts w:ascii="Times New Roman" w:hAnsi="Times New Roman" w:cs="Times New Roman"/>
          <w:b/>
          <w:sz w:val="28"/>
          <w:szCs w:val="28"/>
        </w:rPr>
        <w:t xml:space="preserve"> РАБОЧАЯ ПРОГРАММА ВОСПИТАНИЯ</w:t>
      </w:r>
    </w:p>
    <w:p w:rsidR="00B2767A" w:rsidRPr="002A45D1" w:rsidRDefault="00F54D68" w:rsidP="00A26683">
      <w:pPr>
        <w:pStyle w:val="1"/>
        <w:spacing w:before="0" w:line="360" w:lineRule="auto"/>
        <w:jc w:val="left"/>
        <w:rPr>
          <w:rFonts w:ascii="Times New Roman" w:hAnsi="Times New Roman"/>
          <w:b/>
          <w:bCs/>
          <w:color w:val="auto"/>
          <w:sz w:val="28"/>
          <w:szCs w:val="28"/>
        </w:rPr>
      </w:pPr>
      <w:r w:rsidRPr="002A45D1">
        <w:rPr>
          <w:rFonts w:ascii="Times New Roman" w:hAnsi="Times New Roman"/>
          <w:b/>
          <w:bCs/>
          <w:color w:val="auto"/>
          <w:sz w:val="28"/>
          <w:szCs w:val="28"/>
        </w:rPr>
        <w:t xml:space="preserve">2.3.1. </w:t>
      </w:r>
      <w:r w:rsidR="00B2767A" w:rsidRPr="002A45D1">
        <w:rPr>
          <w:rFonts w:ascii="Times New Roman" w:hAnsi="Times New Roman"/>
          <w:b/>
          <w:bCs/>
          <w:color w:val="auto"/>
          <w:sz w:val="28"/>
          <w:szCs w:val="28"/>
        </w:rPr>
        <w:t>Пояснительная записка</w:t>
      </w:r>
    </w:p>
    <w:p w:rsidR="00B2767A" w:rsidRPr="002A45D1" w:rsidRDefault="00B2767A" w:rsidP="00A26683">
      <w:pPr>
        <w:spacing w:line="360" w:lineRule="auto"/>
        <w:ind w:left="-284" w:firstLine="284"/>
        <w:outlineLvl w:val="0"/>
        <w:rPr>
          <w:color w:val="auto"/>
          <w:sz w:val="28"/>
          <w:szCs w:val="28"/>
        </w:rPr>
      </w:pPr>
      <w:r w:rsidRPr="002A45D1">
        <w:rPr>
          <w:color w:val="auto"/>
          <w:sz w:val="28"/>
          <w:szCs w:val="28"/>
        </w:rPr>
        <w:t xml:space="preserve">  </w:t>
      </w:r>
      <w:r w:rsidRPr="002A45D1">
        <w:rPr>
          <w:color w:val="auto"/>
          <w:sz w:val="28"/>
          <w:szCs w:val="28"/>
        </w:rPr>
        <w:tab/>
        <w:t>Рабочая программа воспитания Муниципального автономного общеобразовательного учреждения Омутинская средняя общеобразовательная школа №2  (далее – Программа воспитания) разработана на основе Федеральной рабочей программы воспитания для общеобразовательных организаций с учетом особенностей ФГОС второго или третьего поколения.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2767A" w:rsidRPr="002A45D1" w:rsidRDefault="00B2767A" w:rsidP="00A26683">
      <w:pPr>
        <w:spacing w:line="360" w:lineRule="auto"/>
        <w:outlineLvl w:val="0"/>
        <w:rPr>
          <w:color w:val="auto"/>
          <w:sz w:val="28"/>
          <w:szCs w:val="28"/>
        </w:rPr>
      </w:pPr>
      <w:r w:rsidRPr="002A45D1">
        <w:rPr>
          <w:color w:val="auto"/>
          <w:sz w:val="28"/>
          <w:szCs w:val="28"/>
        </w:rPr>
        <w:t xml:space="preserve"> </w:t>
      </w:r>
      <w:r w:rsidRPr="002A45D1">
        <w:rPr>
          <w:color w:val="auto"/>
          <w:sz w:val="28"/>
          <w:szCs w:val="28"/>
        </w:rPr>
        <w:tab/>
        <w:t>Программа воспитания:</w:t>
      </w:r>
    </w:p>
    <w:p w:rsidR="00B2767A" w:rsidRPr="002A45D1" w:rsidRDefault="00B2767A" w:rsidP="00A26683">
      <w:pPr>
        <w:spacing w:line="360" w:lineRule="auto"/>
        <w:outlineLvl w:val="0"/>
        <w:rPr>
          <w:color w:val="auto"/>
          <w:sz w:val="28"/>
          <w:szCs w:val="28"/>
        </w:rPr>
      </w:pPr>
      <w:r w:rsidRPr="002A45D1">
        <w:rPr>
          <w:color w:val="auto"/>
          <w:sz w:val="28"/>
          <w:szCs w:val="28"/>
        </w:rPr>
        <w:t>- предназначена для планирования и организации системной воспитательной деятельности в МАОУ ОСОШ№ 2;</w:t>
      </w:r>
    </w:p>
    <w:p w:rsidR="00B2767A" w:rsidRPr="002A45D1" w:rsidRDefault="00B2767A" w:rsidP="00A26683">
      <w:pPr>
        <w:spacing w:line="360" w:lineRule="auto"/>
        <w:outlineLvl w:val="0"/>
        <w:rPr>
          <w:color w:val="auto"/>
          <w:sz w:val="28"/>
          <w:szCs w:val="28"/>
        </w:rPr>
      </w:pPr>
      <w:r w:rsidRPr="002A45D1">
        <w:rPr>
          <w:color w:val="auto"/>
          <w:sz w:val="28"/>
          <w:szCs w:val="28"/>
        </w:rPr>
        <w:t>- разработана с участием коллегиальных органов управления МАОУ ОСОШ№2, в том числе Совета обучающихся, Управляющего совета, и утверждена педагогическим советом школы;</w:t>
      </w:r>
    </w:p>
    <w:p w:rsidR="00B2767A" w:rsidRPr="002A45D1" w:rsidRDefault="00B2767A" w:rsidP="00A26683">
      <w:pPr>
        <w:spacing w:line="360" w:lineRule="auto"/>
        <w:outlineLvl w:val="0"/>
        <w:rPr>
          <w:color w:val="auto"/>
          <w:sz w:val="28"/>
          <w:szCs w:val="28"/>
        </w:rPr>
      </w:pPr>
      <w:r w:rsidRPr="002A45D1">
        <w:rPr>
          <w:color w:val="auto"/>
          <w:sz w:val="28"/>
          <w:szCs w:val="28"/>
        </w:rPr>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2767A" w:rsidRPr="002A45D1" w:rsidRDefault="00B2767A" w:rsidP="00A26683">
      <w:pPr>
        <w:spacing w:line="360" w:lineRule="auto"/>
        <w:outlineLvl w:val="0"/>
        <w:rPr>
          <w:color w:val="auto"/>
          <w:sz w:val="28"/>
          <w:szCs w:val="28"/>
        </w:rPr>
      </w:pPr>
      <w:r w:rsidRPr="002A45D1">
        <w:rPr>
          <w:color w:val="auto"/>
          <w:sz w:val="28"/>
          <w:szCs w:val="28"/>
        </w:rPr>
        <w:t xml:space="preserve">- предусматривает приобщение обучающихся к российским традиционным </w:t>
      </w:r>
      <w:r w:rsidRPr="002A45D1">
        <w:rPr>
          <w:color w:val="auto"/>
          <w:sz w:val="28"/>
          <w:szCs w:val="28"/>
        </w:rPr>
        <w:lastRenderedPageBreak/>
        <w:t>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2767A" w:rsidRPr="002A45D1" w:rsidRDefault="00B2767A" w:rsidP="00A26683">
      <w:pPr>
        <w:spacing w:line="360" w:lineRule="auto"/>
        <w:outlineLvl w:val="0"/>
        <w:rPr>
          <w:color w:val="auto"/>
          <w:sz w:val="28"/>
          <w:szCs w:val="28"/>
        </w:rPr>
      </w:pPr>
      <w:r w:rsidRPr="002A45D1">
        <w:rPr>
          <w:color w:val="auto"/>
          <w:sz w:val="28"/>
          <w:szCs w:val="28"/>
        </w:rPr>
        <w:t>- предусматривает историческое просвещение, формирование российской культурной и гражданской идентичности обучающихся.</w:t>
      </w:r>
    </w:p>
    <w:p w:rsidR="00B2767A" w:rsidRPr="002A45D1" w:rsidRDefault="00B2767A" w:rsidP="00A26683">
      <w:pPr>
        <w:spacing w:line="360" w:lineRule="auto"/>
        <w:outlineLvl w:val="0"/>
        <w:rPr>
          <w:color w:val="auto"/>
          <w:sz w:val="28"/>
          <w:szCs w:val="28"/>
        </w:rPr>
      </w:pPr>
      <w:r w:rsidRPr="002A45D1">
        <w:rPr>
          <w:color w:val="auto"/>
          <w:sz w:val="28"/>
          <w:szCs w:val="28"/>
        </w:rPr>
        <w:t xml:space="preserve">  </w:t>
      </w:r>
      <w:r w:rsidRPr="002A45D1">
        <w:rPr>
          <w:color w:val="auto"/>
          <w:sz w:val="28"/>
          <w:szCs w:val="28"/>
        </w:rPr>
        <w:tab/>
        <w:t>Программа воспитания включает три раздела: целевой, содержательный, организационный.</w:t>
      </w:r>
    </w:p>
    <w:p w:rsidR="00B2767A" w:rsidRPr="005F4582" w:rsidRDefault="00B2767A" w:rsidP="005F4582">
      <w:pPr>
        <w:spacing w:line="360" w:lineRule="auto"/>
        <w:outlineLvl w:val="0"/>
        <w:rPr>
          <w:color w:val="auto"/>
          <w:sz w:val="28"/>
          <w:szCs w:val="28"/>
        </w:rPr>
      </w:pPr>
      <w:r w:rsidRPr="002A45D1">
        <w:rPr>
          <w:color w:val="auto"/>
          <w:sz w:val="28"/>
          <w:szCs w:val="28"/>
        </w:rPr>
        <w:t xml:space="preserve">  </w:t>
      </w:r>
      <w:r w:rsidRPr="002A45D1">
        <w:rPr>
          <w:color w:val="auto"/>
          <w:sz w:val="28"/>
          <w:szCs w:val="28"/>
        </w:rPr>
        <w:tab/>
        <w:t>В соответствии с особенностями МАОУ ОСОШ№2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bookmarkStart w:id="257" w:name="_Toc109838894"/>
      <w:bookmarkEnd w:id="257"/>
    </w:p>
    <w:p w:rsidR="00B2767A" w:rsidRPr="002A45D1" w:rsidRDefault="00F54D68" w:rsidP="00A26683">
      <w:pPr>
        <w:pStyle w:val="1"/>
        <w:spacing w:before="0" w:line="360" w:lineRule="auto"/>
        <w:rPr>
          <w:rFonts w:ascii="Times New Roman" w:hAnsi="Times New Roman"/>
          <w:b/>
          <w:bCs/>
          <w:color w:val="auto"/>
          <w:sz w:val="28"/>
          <w:szCs w:val="28"/>
        </w:rPr>
      </w:pPr>
      <w:r w:rsidRPr="002A45D1">
        <w:rPr>
          <w:rFonts w:ascii="Times New Roman" w:hAnsi="Times New Roman"/>
          <w:b/>
          <w:bCs/>
          <w:color w:val="auto"/>
          <w:sz w:val="28"/>
          <w:szCs w:val="28"/>
        </w:rPr>
        <w:t>2.3.2.</w:t>
      </w:r>
      <w:r w:rsidR="00B2767A" w:rsidRPr="002A45D1">
        <w:rPr>
          <w:rFonts w:ascii="Times New Roman" w:hAnsi="Times New Roman"/>
          <w:b/>
          <w:bCs/>
          <w:color w:val="auto"/>
          <w:sz w:val="28"/>
          <w:szCs w:val="28"/>
        </w:rPr>
        <w:t xml:space="preserve"> Ц</w:t>
      </w:r>
      <w:r w:rsidRPr="002A45D1">
        <w:rPr>
          <w:rFonts w:ascii="Times New Roman" w:hAnsi="Times New Roman"/>
          <w:b/>
          <w:bCs/>
          <w:color w:val="auto"/>
          <w:sz w:val="28"/>
          <w:szCs w:val="28"/>
        </w:rPr>
        <w:t>елевой раздел</w:t>
      </w:r>
    </w:p>
    <w:p w:rsidR="00B2767A" w:rsidRPr="002A45D1" w:rsidRDefault="00B2767A" w:rsidP="00A26683">
      <w:pPr>
        <w:tabs>
          <w:tab w:val="left" w:pos="851"/>
        </w:tabs>
        <w:spacing w:line="360" w:lineRule="auto"/>
        <w:rPr>
          <w:color w:val="auto"/>
          <w:sz w:val="28"/>
          <w:szCs w:val="28"/>
        </w:rPr>
      </w:pPr>
      <w:r w:rsidRPr="002A45D1">
        <w:rPr>
          <w:color w:val="auto"/>
          <w:sz w:val="28"/>
          <w:szCs w:val="28"/>
        </w:rPr>
        <w:t xml:space="preserve">       Содержание воспитания обучающихся в МАОУ ОСОШ №2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2767A" w:rsidRPr="002A45D1" w:rsidRDefault="00B2767A" w:rsidP="00A26683">
      <w:pPr>
        <w:tabs>
          <w:tab w:val="left" w:pos="851"/>
        </w:tabs>
        <w:spacing w:line="360" w:lineRule="auto"/>
        <w:rPr>
          <w:color w:val="auto"/>
          <w:sz w:val="28"/>
          <w:szCs w:val="28"/>
        </w:rPr>
      </w:pPr>
      <w:r w:rsidRPr="002A45D1">
        <w:rPr>
          <w:color w:val="auto"/>
          <w:sz w:val="28"/>
          <w:szCs w:val="28"/>
        </w:rPr>
        <w:t xml:space="preserve">      Воспитательная деятельность в МАОУ ОСОШ №2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2767A" w:rsidRPr="002A45D1" w:rsidRDefault="00F54D68" w:rsidP="00A26683">
      <w:pPr>
        <w:spacing w:line="360" w:lineRule="auto"/>
        <w:outlineLvl w:val="0"/>
        <w:rPr>
          <w:b/>
          <w:color w:val="auto"/>
          <w:sz w:val="28"/>
          <w:szCs w:val="28"/>
        </w:rPr>
      </w:pPr>
      <w:bookmarkStart w:id="258" w:name="bookmark8"/>
      <w:bookmarkEnd w:id="258"/>
      <w:r w:rsidRPr="002A45D1">
        <w:rPr>
          <w:b/>
          <w:color w:val="auto"/>
          <w:sz w:val="28"/>
          <w:szCs w:val="28"/>
        </w:rPr>
        <w:t xml:space="preserve">      </w:t>
      </w:r>
      <w:r w:rsidR="00B2767A" w:rsidRPr="002A45D1">
        <w:rPr>
          <w:b/>
          <w:color w:val="auto"/>
          <w:sz w:val="28"/>
          <w:szCs w:val="28"/>
        </w:rPr>
        <w:t>Цели и задачи</w:t>
      </w:r>
    </w:p>
    <w:p w:rsidR="00B2767A" w:rsidRPr="002A45D1" w:rsidRDefault="00B2767A" w:rsidP="00A26683">
      <w:pPr>
        <w:spacing w:line="360" w:lineRule="auto"/>
        <w:outlineLvl w:val="0"/>
        <w:rPr>
          <w:color w:val="auto"/>
          <w:sz w:val="28"/>
          <w:szCs w:val="28"/>
        </w:rPr>
      </w:pPr>
      <w:r w:rsidRPr="002A45D1">
        <w:rPr>
          <w:color w:val="auto"/>
          <w:sz w:val="28"/>
          <w:szCs w:val="28"/>
        </w:rPr>
        <w:t>Цель воспитания обучающихся:</w:t>
      </w:r>
    </w:p>
    <w:p w:rsidR="00B2767A" w:rsidRPr="002A45D1" w:rsidRDefault="00B2767A" w:rsidP="00A26683">
      <w:pPr>
        <w:spacing w:line="360" w:lineRule="auto"/>
        <w:ind w:left="222"/>
        <w:outlineLvl w:val="0"/>
        <w:rPr>
          <w:color w:val="auto"/>
          <w:sz w:val="28"/>
          <w:szCs w:val="28"/>
        </w:rPr>
      </w:pPr>
      <w:r w:rsidRPr="002A45D1">
        <w:rPr>
          <w:color w:val="auto"/>
          <w:sz w:val="28"/>
          <w:szCs w:val="28"/>
        </w:rPr>
        <w:t>•</w:t>
      </w:r>
      <w:r w:rsidRPr="002A45D1">
        <w:rPr>
          <w:color w:val="auto"/>
          <w:sz w:val="28"/>
          <w:szCs w:val="28"/>
        </w:rPr>
        <w:tab/>
        <w:t xml:space="preserve">развитие личности, создание условий для самоопределения и социализации на </w:t>
      </w:r>
      <w:r w:rsidRPr="002A45D1">
        <w:rPr>
          <w:color w:val="auto"/>
          <w:sz w:val="28"/>
          <w:szCs w:val="28"/>
        </w:rPr>
        <w:lastRenderedPageBreak/>
        <w:t>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2767A" w:rsidRPr="002A45D1" w:rsidRDefault="00B2767A" w:rsidP="00A26683">
      <w:pPr>
        <w:spacing w:line="360" w:lineRule="auto"/>
        <w:ind w:left="222"/>
        <w:outlineLvl w:val="0"/>
        <w:rPr>
          <w:color w:val="auto"/>
          <w:sz w:val="28"/>
          <w:szCs w:val="28"/>
        </w:rPr>
      </w:pPr>
      <w:r w:rsidRPr="002A45D1">
        <w:rPr>
          <w:color w:val="auto"/>
          <w:sz w:val="28"/>
          <w:szCs w:val="28"/>
        </w:rPr>
        <w:t>•</w:t>
      </w:r>
      <w:r w:rsidRPr="002A45D1">
        <w:rPr>
          <w:color w:val="auto"/>
          <w:sz w:val="28"/>
          <w:szCs w:val="28"/>
        </w:rPr>
        <w:tab/>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767A" w:rsidRPr="002A45D1" w:rsidRDefault="00B2767A" w:rsidP="00A26683">
      <w:pPr>
        <w:spacing w:line="360" w:lineRule="auto"/>
        <w:ind w:left="222"/>
        <w:outlineLvl w:val="0"/>
        <w:rPr>
          <w:color w:val="auto"/>
          <w:sz w:val="28"/>
          <w:szCs w:val="28"/>
        </w:rPr>
      </w:pPr>
      <w:r w:rsidRPr="002A45D1">
        <w:rPr>
          <w:color w:val="auto"/>
          <w:sz w:val="28"/>
          <w:szCs w:val="28"/>
        </w:rPr>
        <w:t xml:space="preserve">  Задачи воспитания обучающихся:</w:t>
      </w:r>
    </w:p>
    <w:p w:rsidR="00B2767A" w:rsidRPr="002A45D1" w:rsidRDefault="00B2767A" w:rsidP="00A26683">
      <w:pPr>
        <w:spacing w:line="360" w:lineRule="auto"/>
        <w:ind w:left="222"/>
        <w:outlineLvl w:val="0"/>
        <w:rPr>
          <w:color w:val="auto"/>
          <w:sz w:val="28"/>
          <w:szCs w:val="28"/>
        </w:rPr>
      </w:pPr>
      <w:r w:rsidRPr="002A45D1">
        <w:rPr>
          <w:color w:val="auto"/>
          <w:sz w:val="28"/>
          <w:szCs w:val="28"/>
        </w:rPr>
        <w:t>•</w:t>
      </w:r>
      <w:r w:rsidRPr="002A45D1">
        <w:rPr>
          <w:color w:val="auto"/>
          <w:sz w:val="28"/>
          <w:szCs w:val="28"/>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2767A" w:rsidRPr="002A45D1" w:rsidRDefault="00B2767A" w:rsidP="00A26683">
      <w:pPr>
        <w:spacing w:line="360" w:lineRule="auto"/>
        <w:ind w:left="222"/>
        <w:outlineLvl w:val="0"/>
        <w:rPr>
          <w:color w:val="auto"/>
          <w:sz w:val="28"/>
          <w:szCs w:val="28"/>
        </w:rPr>
      </w:pPr>
      <w:r w:rsidRPr="002A45D1">
        <w:rPr>
          <w:color w:val="auto"/>
          <w:sz w:val="28"/>
          <w:szCs w:val="28"/>
        </w:rPr>
        <w:t>•</w:t>
      </w:r>
      <w:r w:rsidRPr="002A45D1">
        <w:rPr>
          <w:color w:val="auto"/>
          <w:sz w:val="28"/>
          <w:szCs w:val="28"/>
        </w:rPr>
        <w:tab/>
        <w:t>формирование и развитие личностных отношений к этим нормам, ценностям, традициям (их освоение, принятие);</w:t>
      </w:r>
    </w:p>
    <w:p w:rsidR="00B2767A" w:rsidRPr="002A45D1" w:rsidRDefault="00B2767A" w:rsidP="00A26683">
      <w:pPr>
        <w:spacing w:line="360" w:lineRule="auto"/>
        <w:ind w:left="222"/>
        <w:outlineLvl w:val="0"/>
        <w:rPr>
          <w:color w:val="auto"/>
          <w:sz w:val="28"/>
          <w:szCs w:val="28"/>
        </w:rPr>
      </w:pPr>
      <w:r w:rsidRPr="002A45D1">
        <w:rPr>
          <w:color w:val="auto"/>
          <w:sz w:val="28"/>
          <w:szCs w:val="28"/>
        </w:rPr>
        <w:t>•</w:t>
      </w:r>
      <w:r w:rsidRPr="002A45D1">
        <w:rPr>
          <w:color w:val="auto"/>
          <w:sz w:val="28"/>
          <w:szCs w:val="28"/>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2767A" w:rsidRPr="002A45D1" w:rsidRDefault="00B2767A" w:rsidP="00A26683">
      <w:pPr>
        <w:spacing w:line="360" w:lineRule="auto"/>
        <w:ind w:left="222"/>
        <w:outlineLvl w:val="0"/>
        <w:rPr>
          <w:color w:val="auto"/>
          <w:sz w:val="28"/>
          <w:szCs w:val="28"/>
        </w:rPr>
      </w:pPr>
      <w:r w:rsidRPr="002A45D1">
        <w:rPr>
          <w:color w:val="auto"/>
          <w:sz w:val="28"/>
          <w:szCs w:val="28"/>
        </w:rPr>
        <w:t>•</w:t>
      </w:r>
      <w:r w:rsidRPr="002A45D1">
        <w:rPr>
          <w:color w:val="auto"/>
          <w:sz w:val="28"/>
          <w:szCs w:val="28"/>
        </w:rPr>
        <w:tab/>
        <w:t>достижение личностных результатов освоения общеобразовательных программ в соответствии с ФГОС НОО.</w:t>
      </w:r>
    </w:p>
    <w:p w:rsidR="00B2767A" w:rsidRPr="002A45D1" w:rsidRDefault="00B2767A" w:rsidP="00A26683">
      <w:pPr>
        <w:spacing w:line="360" w:lineRule="auto"/>
        <w:ind w:left="222"/>
        <w:outlineLvl w:val="0"/>
        <w:rPr>
          <w:color w:val="auto"/>
          <w:sz w:val="28"/>
          <w:szCs w:val="28"/>
        </w:rPr>
      </w:pPr>
      <w:r w:rsidRPr="002A45D1">
        <w:rPr>
          <w:color w:val="auto"/>
          <w:sz w:val="28"/>
          <w:szCs w:val="28"/>
        </w:rPr>
        <w:t xml:space="preserve"> Личностные результаты освоения обучающимися образовательных программ включают:</w:t>
      </w:r>
    </w:p>
    <w:p w:rsidR="00B2767A" w:rsidRPr="002A45D1" w:rsidRDefault="00B2767A" w:rsidP="00A26683">
      <w:pPr>
        <w:spacing w:line="360" w:lineRule="auto"/>
        <w:ind w:left="222"/>
        <w:outlineLvl w:val="0"/>
        <w:rPr>
          <w:color w:val="auto"/>
          <w:sz w:val="28"/>
          <w:szCs w:val="28"/>
        </w:rPr>
      </w:pPr>
      <w:r w:rsidRPr="002A45D1">
        <w:rPr>
          <w:color w:val="auto"/>
          <w:sz w:val="28"/>
          <w:szCs w:val="28"/>
        </w:rPr>
        <w:t>•</w:t>
      </w:r>
      <w:r w:rsidRPr="002A45D1">
        <w:rPr>
          <w:color w:val="auto"/>
          <w:sz w:val="28"/>
          <w:szCs w:val="28"/>
        </w:rPr>
        <w:tab/>
        <w:t>осознание российской гражданской идентичности;</w:t>
      </w:r>
    </w:p>
    <w:p w:rsidR="00B2767A" w:rsidRPr="002A45D1" w:rsidRDefault="00B2767A" w:rsidP="00A26683">
      <w:pPr>
        <w:spacing w:line="360" w:lineRule="auto"/>
        <w:ind w:left="222"/>
        <w:outlineLvl w:val="0"/>
        <w:rPr>
          <w:color w:val="auto"/>
          <w:sz w:val="28"/>
          <w:szCs w:val="28"/>
        </w:rPr>
      </w:pPr>
      <w:r w:rsidRPr="002A45D1">
        <w:rPr>
          <w:color w:val="auto"/>
          <w:sz w:val="28"/>
          <w:szCs w:val="28"/>
        </w:rPr>
        <w:t>•</w:t>
      </w:r>
      <w:r w:rsidRPr="002A45D1">
        <w:rPr>
          <w:color w:val="auto"/>
          <w:sz w:val="28"/>
          <w:szCs w:val="28"/>
        </w:rPr>
        <w:tab/>
        <w:t>сформированность ценностей самостоятельности и инициативы;</w:t>
      </w:r>
    </w:p>
    <w:p w:rsidR="00B2767A" w:rsidRPr="002A45D1" w:rsidRDefault="00B2767A" w:rsidP="00A26683">
      <w:pPr>
        <w:spacing w:line="360" w:lineRule="auto"/>
        <w:ind w:left="222"/>
        <w:outlineLvl w:val="0"/>
        <w:rPr>
          <w:color w:val="auto"/>
          <w:sz w:val="28"/>
          <w:szCs w:val="28"/>
        </w:rPr>
      </w:pPr>
      <w:r w:rsidRPr="002A45D1">
        <w:rPr>
          <w:color w:val="auto"/>
          <w:sz w:val="28"/>
          <w:szCs w:val="28"/>
        </w:rPr>
        <w:t>•</w:t>
      </w:r>
      <w:r w:rsidRPr="002A45D1">
        <w:rPr>
          <w:color w:val="auto"/>
          <w:sz w:val="28"/>
          <w:szCs w:val="28"/>
        </w:rPr>
        <w:tab/>
        <w:t>готовность обучающихся к саморазвитию, самостоятельности и личностному самоопределению;</w:t>
      </w:r>
    </w:p>
    <w:p w:rsidR="00B2767A" w:rsidRPr="002A45D1" w:rsidRDefault="00B2767A" w:rsidP="00A26683">
      <w:pPr>
        <w:spacing w:line="360" w:lineRule="auto"/>
        <w:ind w:left="222"/>
        <w:outlineLvl w:val="0"/>
        <w:rPr>
          <w:color w:val="auto"/>
          <w:sz w:val="28"/>
          <w:szCs w:val="28"/>
        </w:rPr>
      </w:pPr>
      <w:r w:rsidRPr="002A45D1">
        <w:rPr>
          <w:color w:val="auto"/>
          <w:sz w:val="28"/>
          <w:szCs w:val="28"/>
        </w:rPr>
        <w:t>•</w:t>
      </w:r>
      <w:r w:rsidRPr="002A45D1">
        <w:rPr>
          <w:color w:val="auto"/>
          <w:sz w:val="28"/>
          <w:szCs w:val="28"/>
        </w:rPr>
        <w:tab/>
        <w:t>наличие мотивации к целенаправленной социально значимой деятельности;</w:t>
      </w:r>
    </w:p>
    <w:p w:rsidR="00B2767A" w:rsidRPr="002A45D1" w:rsidRDefault="00B2767A" w:rsidP="00A26683">
      <w:pPr>
        <w:spacing w:line="360" w:lineRule="auto"/>
        <w:ind w:left="222"/>
        <w:outlineLvl w:val="0"/>
        <w:rPr>
          <w:color w:val="auto"/>
          <w:sz w:val="28"/>
          <w:szCs w:val="28"/>
        </w:rPr>
      </w:pPr>
      <w:r w:rsidRPr="002A45D1">
        <w:rPr>
          <w:color w:val="auto"/>
          <w:sz w:val="28"/>
          <w:szCs w:val="28"/>
        </w:rPr>
        <w:t>•</w:t>
      </w:r>
      <w:r w:rsidRPr="002A45D1">
        <w:rPr>
          <w:color w:val="auto"/>
          <w:sz w:val="28"/>
          <w:szCs w:val="28"/>
        </w:rPr>
        <w:tab/>
        <w:t>сформированность внутренней позиции личности как особого ценностного отношения к себе, окружающим людям и жизни в целом.</w:t>
      </w:r>
    </w:p>
    <w:p w:rsidR="00B2767A" w:rsidRPr="002A45D1" w:rsidRDefault="00B2767A" w:rsidP="00A26683">
      <w:pPr>
        <w:spacing w:line="360" w:lineRule="auto"/>
        <w:ind w:left="222"/>
        <w:outlineLvl w:val="0"/>
        <w:rPr>
          <w:color w:val="auto"/>
          <w:sz w:val="28"/>
          <w:szCs w:val="28"/>
        </w:rPr>
      </w:pPr>
      <w:r w:rsidRPr="002A45D1">
        <w:rPr>
          <w:color w:val="auto"/>
          <w:sz w:val="28"/>
          <w:szCs w:val="28"/>
        </w:rPr>
        <w:t xml:space="preserve"> Подходы и принципы планирования и организации воспитательной деятельности.</w:t>
      </w:r>
    </w:p>
    <w:p w:rsidR="00B2767A" w:rsidRPr="002A45D1" w:rsidRDefault="00B2767A" w:rsidP="00A26683">
      <w:pPr>
        <w:spacing w:line="360" w:lineRule="auto"/>
        <w:ind w:left="222"/>
        <w:outlineLvl w:val="0"/>
        <w:rPr>
          <w:color w:val="auto"/>
          <w:sz w:val="28"/>
          <w:szCs w:val="28"/>
        </w:rPr>
      </w:pPr>
      <w:r w:rsidRPr="002A45D1">
        <w:rPr>
          <w:color w:val="auto"/>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w:t>
      </w:r>
      <w:r w:rsidRPr="002A45D1">
        <w:rPr>
          <w:color w:val="auto"/>
          <w:sz w:val="28"/>
          <w:szCs w:val="28"/>
        </w:rPr>
        <w:lastRenderedPageBreak/>
        <w:t>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2767A" w:rsidRPr="002A45D1" w:rsidRDefault="00B2767A" w:rsidP="00A26683">
      <w:pPr>
        <w:spacing w:line="360" w:lineRule="auto"/>
        <w:ind w:left="720"/>
        <w:outlineLvl w:val="0"/>
        <w:rPr>
          <w:b/>
          <w:color w:val="auto"/>
          <w:sz w:val="28"/>
          <w:szCs w:val="28"/>
        </w:rPr>
      </w:pPr>
      <w:r w:rsidRPr="002A45D1">
        <w:rPr>
          <w:b/>
          <w:color w:val="auto"/>
          <w:sz w:val="28"/>
          <w:szCs w:val="28"/>
        </w:rPr>
        <w:t>Направления</w:t>
      </w:r>
    </w:p>
    <w:p w:rsidR="00B2767A" w:rsidRPr="002A45D1" w:rsidRDefault="00B2767A" w:rsidP="00A26683">
      <w:pPr>
        <w:spacing w:line="360" w:lineRule="auto"/>
        <w:outlineLvl w:val="0"/>
        <w:rPr>
          <w:color w:val="auto"/>
          <w:sz w:val="28"/>
          <w:szCs w:val="28"/>
        </w:rPr>
      </w:pPr>
      <w:r w:rsidRPr="002A45D1">
        <w:rPr>
          <w:color w:val="auto"/>
          <w:sz w:val="28"/>
          <w:szCs w:val="28"/>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2767A" w:rsidRPr="002A45D1" w:rsidRDefault="00B2767A" w:rsidP="00A26683">
      <w:pPr>
        <w:spacing w:line="360" w:lineRule="auto"/>
        <w:ind w:left="222"/>
        <w:outlineLvl w:val="0"/>
        <w:rPr>
          <w:color w:val="auto"/>
          <w:sz w:val="28"/>
          <w:szCs w:val="28"/>
        </w:rPr>
      </w:pPr>
      <w:r w:rsidRPr="002A45D1">
        <w:rPr>
          <w:color w:val="auto"/>
          <w:sz w:val="28"/>
          <w:szCs w:val="28"/>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2767A" w:rsidRPr="002A45D1" w:rsidRDefault="00B2767A" w:rsidP="00A26683">
      <w:pPr>
        <w:spacing w:line="360" w:lineRule="auto"/>
        <w:ind w:left="222"/>
        <w:outlineLvl w:val="0"/>
        <w:rPr>
          <w:color w:val="auto"/>
          <w:sz w:val="28"/>
          <w:szCs w:val="28"/>
        </w:rPr>
      </w:pPr>
      <w:r w:rsidRPr="002A45D1">
        <w:rPr>
          <w:color w:val="auto"/>
          <w:sz w:val="28"/>
          <w:szCs w:val="28"/>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B2767A" w:rsidRPr="002A45D1" w:rsidRDefault="00B2767A" w:rsidP="00A26683">
      <w:pPr>
        <w:spacing w:line="360" w:lineRule="auto"/>
        <w:ind w:left="222"/>
        <w:outlineLvl w:val="0"/>
        <w:rPr>
          <w:color w:val="auto"/>
          <w:sz w:val="28"/>
          <w:szCs w:val="28"/>
        </w:rPr>
      </w:pPr>
      <w:r w:rsidRPr="002A45D1">
        <w:rPr>
          <w:color w:val="auto"/>
          <w:sz w:val="28"/>
          <w:szCs w:val="28"/>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B2767A" w:rsidRPr="002A45D1" w:rsidRDefault="00B2767A" w:rsidP="00A26683">
      <w:pPr>
        <w:spacing w:line="360" w:lineRule="auto"/>
        <w:ind w:left="222"/>
        <w:outlineLvl w:val="0"/>
        <w:rPr>
          <w:color w:val="auto"/>
          <w:sz w:val="28"/>
          <w:szCs w:val="28"/>
        </w:rPr>
      </w:pPr>
      <w:r w:rsidRPr="002A45D1">
        <w:rPr>
          <w:color w:val="auto"/>
          <w:sz w:val="28"/>
          <w:szCs w:val="28"/>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2767A" w:rsidRPr="002A45D1" w:rsidRDefault="00B2767A" w:rsidP="00A26683">
      <w:pPr>
        <w:spacing w:line="360" w:lineRule="auto"/>
        <w:ind w:left="222"/>
        <w:outlineLvl w:val="0"/>
        <w:rPr>
          <w:color w:val="auto"/>
          <w:sz w:val="28"/>
          <w:szCs w:val="28"/>
        </w:rPr>
      </w:pPr>
      <w:r w:rsidRPr="002A45D1">
        <w:rPr>
          <w:color w:val="auto"/>
          <w:sz w:val="28"/>
          <w:szCs w:val="28"/>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B2767A" w:rsidRPr="002A45D1" w:rsidRDefault="00B2767A" w:rsidP="00A26683">
      <w:pPr>
        <w:spacing w:line="360" w:lineRule="auto"/>
        <w:ind w:left="222"/>
        <w:outlineLvl w:val="0"/>
        <w:rPr>
          <w:color w:val="auto"/>
          <w:sz w:val="28"/>
          <w:szCs w:val="28"/>
        </w:rPr>
      </w:pPr>
      <w:r w:rsidRPr="002A45D1">
        <w:rPr>
          <w:color w:val="auto"/>
          <w:sz w:val="28"/>
          <w:szCs w:val="28"/>
        </w:rPr>
        <w:lastRenderedPageBreak/>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2767A" w:rsidRPr="002A45D1" w:rsidRDefault="00B2767A" w:rsidP="00A26683">
      <w:pPr>
        <w:spacing w:line="360" w:lineRule="auto"/>
        <w:ind w:left="222"/>
        <w:outlineLvl w:val="0"/>
        <w:rPr>
          <w:color w:val="auto"/>
          <w:sz w:val="28"/>
          <w:szCs w:val="28"/>
        </w:rPr>
      </w:pPr>
      <w:r w:rsidRPr="002A45D1">
        <w:rPr>
          <w:color w:val="auto"/>
          <w:sz w:val="28"/>
          <w:szCs w:val="28"/>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2767A" w:rsidRPr="002A45D1" w:rsidRDefault="00B2767A" w:rsidP="00A26683">
      <w:pPr>
        <w:spacing w:line="360" w:lineRule="auto"/>
        <w:ind w:left="222"/>
        <w:outlineLvl w:val="0"/>
        <w:rPr>
          <w:color w:val="auto"/>
          <w:sz w:val="28"/>
          <w:szCs w:val="28"/>
        </w:rPr>
      </w:pPr>
      <w:r w:rsidRPr="002A45D1">
        <w:rPr>
          <w:color w:val="auto"/>
          <w:sz w:val="28"/>
          <w:szCs w:val="28"/>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B2767A" w:rsidRPr="002A45D1" w:rsidRDefault="00F54D68" w:rsidP="00A26683">
      <w:pPr>
        <w:pStyle w:val="1"/>
        <w:spacing w:before="0" w:line="360" w:lineRule="auto"/>
        <w:rPr>
          <w:rFonts w:ascii="Times New Roman" w:hAnsi="Times New Roman"/>
          <w:b/>
          <w:bCs/>
          <w:color w:val="auto"/>
          <w:sz w:val="28"/>
          <w:szCs w:val="28"/>
        </w:rPr>
      </w:pPr>
      <w:bookmarkStart w:id="259" w:name="_Toc109838897"/>
      <w:bookmarkEnd w:id="259"/>
      <w:r w:rsidRPr="002A45D1">
        <w:rPr>
          <w:rFonts w:ascii="Times New Roman" w:hAnsi="Times New Roman"/>
          <w:b/>
          <w:bCs/>
          <w:color w:val="auto"/>
          <w:sz w:val="28"/>
          <w:szCs w:val="28"/>
        </w:rPr>
        <w:t xml:space="preserve">         </w:t>
      </w:r>
      <w:r w:rsidR="00B2767A" w:rsidRPr="002A45D1">
        <w:rPr>
          <w:rFonts w:ascii="Times New Roman" w:hAnsi="Times New Roman"/>
          <w:b/>
          <w:bCs/>
          <w:color w:val="auto"/>
          <w:sz w:val="28"/>
          <w:szCs w:val="28"/>
        </w:rPr>
        <w:t xml:space="preserve"> Целевые ориентиры результатов воспитания </w:t>
      </w:r>
    </w:p>
    <w:p w:rsidR="00B2767A" w:rsidRPr="002A45D1" w:rsidRDefault="00B2767A" w:rsidP="00A26683">
      <w:pPr>
        <w:spacing w:line="360" w:lineRule="auto"/>
        <w:ind w:firstLine="709"/>
        <w:rPr>
          <w:color w:val="auto"/>
          <w:sz w:val="28"/>
          <w:szCs w:val="28"/>
        </w:rPr>
      </w:pPr>
      <w:r w:rsidRPr="002A45D1">
        <w:rPr>
          <w:color w:val="auto"/>
          <w:sz w:val="28"/>
          <w:szCs w:val="28"/>
        </w:rP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rsidR="00B2767A" w:rsidRPr="002A45D1" w:rsidRDefault="00B2767A" w:rsidP="00A26683">
      <w:pPr>
        <w:spacing w:line="360" w:lineRule="auto"/>
        <w:ind w:firstLine="709"/>
        <w:rPr>
          <w:color w:val="auto"/>
          <w:sz w:val="28"/>
          <w:szCs w:val="28"/>
        </w:rPr>
      </w:pPr>
      <w:r w:rsidRPr="002A45D1">
        <w:rPr>
          <w:color w:val="auto"/>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B2767A" w:rsidRPr="002A45D1" w:rsidRDefault="00B2767A" w:rsidP="00A26683">
      <w:pPr>
        <w:spacing w:line="360" w:lineRule="auto"/>
        <w:ind w:firstLine="709"/>
        <w:rPr>
          <w:color w:val="auto"/>
          <w:sz w:val="28"/>
          <w:szCs w:val="28"/>
        </w:rPr>
      </w:pPr>
      <w:r w:rsidRPr="002A45D1">
        <w:rPr>
          <w:color w:val="auto"/>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2767A" w:rsidRPr="002A45D1" w:rsidRDefault="00B2767A" w:rsidP="00A26683">
      <w:pPr>
        <w:spacing w:line="360" w:lineRule="auto"/>
        <w:ind w:firstLine="709"/>
        <w:rPr>
          <w:color w:val="auto"/>
          <w:sz w:val="28"/>
          <w:szCs w:val="28"/>
        </w:rPr>
      </w:pPr>
      <w:r w:rsidRPr="002A45D1">
        <w:rPr>
          <w:color w:val="auto"/>
          <w:sz w:val="28"/>
          <w:szCs w:val="28"/>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B2767A" w:rsidRPr="002A45D1" w:rsidRDefault="00B2767A" w:rsidP="00A26683">
      <w:pPr>
        <w:spacing w:line="360" w:lineRule="auto"/>
        <w:ind w:firstLine="708"/>
        <w:rPr>
          <w:b/>
          <w:bCs/>
          <w:color w:val="auto"/>
          <w:sz w:val="28"/>
          <w:szCs w:val="28"/>
        </w:rPr>
      </w:pPr>
      <w:r w:rsidRPr="002A45D1">
        <w:rPr>
          <w:b/>
          <w:bCs/>
          <w:color w:val="auto"/>
          <w:sz w:val="28"/>
          <w:szCs w:val="28"/>
        </w:rPr>
        <w:t>Целевые ориентиры результатов воспитания на уровне начального общего образования.</w:t>
      </w:r>
    </w:p>
    <w:tbl>
      <w:tblPr>
        <w:tblW w:w="9360" w:type="dxa"/>
        <w:tblLayout w:type="fixed"/>
        <w:tblLook w:val="0000" w:firstRow="0" w:lastRow="0" w:firstColumn="0" w:lastColumn="0" w:noHBand="0" w:noVBand="0"/>
      </w:tblPr>
      <w:tblGrid>
        <w:gridCol w:w="9360"/>
      </w:tblGrid>
      <w:tr w:rsidR="00B2767A" w:rsidRPr="002A45D1" w:rsidTr="009A7810">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tabs>
                <w:tab w:val="left" w:pos="851"/>
              </w:tabs>
              <w:spacing w:line="360" w:lineRule="auto"/>
              <w:ind w:firstLine="181"/>
              <w:jc w:val="center"/>
              <w:rPr>
                <w:b/>
                <w:bCs/>
                <w:color w:val="auto"/>
                <w:sz w:val="28"/>
                <w:szCs w:val="28"/>
              </w:rPr>
            </w:pPr>
            <w:r w:rsidRPr="002A45D1">
              <w:rPr>
                <w:b/>
                <w:bCs/>
                <w:color w:val="auto"/>
                <w:sz w:val="28"/>
                <w:szCs w:val="28"/>
              </w:rPr>
              <w:lastRenderedPageBreak/>
              <w:t>Целевые ориентиры</w:t>
            </w:r>
          </w:p>
        </w:tc>
      </w:tr>
      <w:tr w:rsidR="00B2767A" w:rsidRPr="002A45D1" w:rsidTr="009A7810">
        <w:tblPrEx>
          <w:tblCellSpacing w:w="-5" w:type="nil"/>
        </w:tblPrEx>
        <w:trPr>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tabs>
                <w:tab w:val="left" w:pos="851"/>
              </w:tabs>
              <w:spacing w:line="360" w:lineRule="auto"/>
              <w:rPr>
                <w:b/>
                <w:bCs/>
                <w:color w:val="auto"/>
                <w:sz w:val="28"/>
                <w:szCs w:val="28"/>
              </w:rPr>
            </w:pPr>
            <w:r w:rsidRPr="002A45D1">
              <w:rPr>
                <w:b/>
                <w:bCs/>
                <w:color w:val="auto"/>
                <w:sz w:val="28"/>
                <w:szCs w:val="28"/>
              </w:rPr>
              <w:t>Гражданско-патриотическое воспитание</w:t>
            </w:r>
          </w:p>
        </w:tc>
      </w:tr>
      <w:tr w:rsidR="00B2767A" w:rsidRPr="002A45D1" w:rsidTr="009A7810">
        <w:tblPrEx>
          <w:tblCellSpacing w:w="-5" w:type="nil"/>
        </w:tblPrEx>
        <w:trPr>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s>
              <w:spacing w:line="360" w:lineRule="auto"/>
              <w:ind w:firstLine="181"/>
              <w:rPr>
                <w:color w:val="auto"/>
                <w:sz w:val="28"/>
                <w:szCs w:val="28"/>
              </w:rPr>
            </w:pPr>
            <w:r w:rsidRPr="002A45D1">
              <w:rPr>
                <w:color w:val="auto"/>
                <w:sz w:val="28"/>
                <w:szCs w:val="28"/>
              </w:rPr>
              <w:t>Знающий и любящий свою малую родину, свой край, имеющий представление о Родине — России, её территории, расположении.</w:t>
            </w:r>
          </w:p>
          <w:p w:rsidR="00B2767A" w:rsidRPr="002A45D1" w:rsidRDefault="00B2767A" w:rsidP="00A26683">
            <w:pPr>
              <w:widowControl/>
              <w:tabs>
                <w:tab w:val="left" w:pos="4"/>
                <w:tab w:val="left" w:pos="288"/>
              </w:tabs>
              <w:spacing w:line="360" w:lineRule="auto"/>
              <w:ind w:firstLine="181"/>
              <w:rPr>
                <w:color w:val="auto"/>
                <w:sz w:val="28"/>
                <w:szCs w:val="28"/>
              </w:rPr>
            </w:pPr>
            <w:r w:rsidRPr="002A45D1">
              <w:rPr>
                <w:color w:val="auto"/>
                <w:sz w:val="28"/>
                <w:szCs w:val="28"/>
              </w:rPr>
              <w:t>Сознающий принадлежность к своему народу и к общности граждан России, проявляющий уважение к своему и другим народам.</w:t>
            </w:r>
          </w:p>
          <w:p w:rsidR="00B2767A" w:rsidRPr="002A45D1" w:rsidRDefault="00B2767A" w:rsidP="00A26683">
            <w:pPr>
              <w:widowControl/>
              <w:tabs>
                <w:tab w:val="left" w:pos="4"/>
                <w:tab w:val="left" w:pos="288"/>
              </w:tabs>
              <w:spacing w:line="360" w:lineRule="auto"/>
              <w:ind w:firstLine="181"/>
              <w:rPr>
                <w:color w:val="auto"/>
                <w:sz w:val="28"/>
                <w:szCs w:val="28"/>
              </w:rPr>
            </w:pPr>
            <w:r w:rsidRPr="002A45D1">
              <w:rPr>
                <w:color w:val="auto"/>
                <w:sz w:val="28"/>
                <w:szCs w:val="28"/>
              </w:rPr>
              <w:t>Понимающий свою сопричастность к прошлому, настоящему и будущему родного края, своей Родины — России, Российского государства.</w:t>
            </w:r>
          </w:p>
          <w:p w:rsidR="00B2767A" w:rsidRPr="002A45D1" w:rsidRDefault="00B2767A" w:rsidP="00A26683">
            <w:pPr>
              <w:widowControl/>
              <w:tabs>
                <w:tab w:val="left" w:pos="4"/>
                <w:tab w:val="left" w:pos="288"/>
              </w:tabs>
              <w:spacing w:line="360" w:lineRule="auto"/>
              <w:ind w:firstLine="181"/>
              <w:rPr>
                <w:color w:val="auto"/>
                <w:sz w:val="28"/>
                <w:szCs w:val="28"/>
              </w:rPr>
            </w:pPr>
            <w:r w:rsidRPr="002A45D1">
              <w:rPr>
                <w:color w:val="auto"/>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2767A" w:rsidRPr="002A45D1" w:rsidRDefault="00B2767A" w:rsidP="00A26683">
            <w:pPr>
              <w:widowControl/>
              <w:tabs>
                <w:tab w:val="left" w:pos="4"/>
                <w:tab w:val="left" w:pos="288"/>
              </w:tabs>
              <w:spacing w:line="360" w:lineRule="auto"/>
              <w:ind w:firstLine="181"/>
              <w:rPr>
                <w:color w:val="auto"/>
                <w:sz w:val="28"/>
                <w:szCs w:val="28"/>
              </w:rPr>
            </w:pPr>
            <w:r w:rsidRPr="002A45D1">
              <w:rPr>
                <w:color w:val="auto"/>
                <w:sz w:val="28"/>
                <w:szCs w:val="28"/>
              </w:rPr>
              <w:t>Имеющий первоначальные представления о правах и ответственности человека в обществе, гражданских правах и обязанностях.</w:t>
            </w:r>
          </w:p>
          <w:p w:rsidR="00B2767A" w:rsidRPr="002A45D1" w:rsidRDefault="00B2767A" w:rsidP="00A26683">
            <w:pPr>
              <w:tabs>
                <w:tab w:val="left" w:pos="318"/>
              </w:tabs>
              <w:spacing w:line="360" w:lineRule="auto"/>
              <w:ind w:firstLine="177"/>
              <w:rPr>
                <w:color w:val="auto"/>
                <w:sz w:val="28"/>
                <w:szCs w:val="28"/>
              </w:rPr>
            </w:pPr>
            <w:r w:rsidRPr="002A45D1">
              <w:rPr>
                <w:color w:val="auto"/>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rsidR="00B2767A" w:rsidRPr="002A45D1" w:rsidTr="009A7810">
        <w:tblPrEx>
          <w:tblCellSpacing w:w="-5" w:type="nil"/>
        </w:tblPrEx>
        <w:trPr>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s>
              <w:spacing w:line="360" w:lineRule="auto"/>
              <w:ind w:firstLine="181"/>
              <w:rPr>
                <w:b/>
                <w:bCs/>
                <w:color w:val="auto"/>
                <w:sz w:val="28"/>
                <w:szCs w:val="28"/>
              </w:rPr>
            </w:pPr>
            <w:r w:rsidRPr="002A45D1">
              <w:rPr>
                <w:b/>
                <w:bCs/>
                <w:color w:val="auto"/>
                <w:sz w:val="28"/>
                <w:szCs w:val="28"/>
              </w:rPr>
              <w:t>Духовно-нравственное воспитание</w:t>
            </w:r>
          </w:p>
        </w:tc>
      </w:tr>
      <w:tr w:rsidR="00B2767A" w:rsidRPr="002A45D1" w:rsidTr="009A7810">
        <w:tblPrEx>
          <w:tblCellSpacing w:w="-5" w:type="nil"/>
        </w:tblPrEx>
        <w:trPr>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 xml:space="preserve">Сознающий ценность каждой человеческой жизни, признающий индивидуальность и достоинство каждого человека. </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Умеющий оценивать поступки с позиции их соответствия нравственным нормам, осознающий ответственность за свои поступки.</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Сознающий нравственную и эстетическую ценность литературы, родного языка, русского языка, проявляющий интерес к чтению.</w:t>
            </w:r>
          </w:p>
        </w:tc>
      </w:tr>
      <w:tr w:rsidR="00B2767A" w:rsidRPr="002A45D1" w:rsidTr="009A7810">
        <w:tblPrEx>
          <w:tblCellSpacing w:w="-5" w:type="nil"/>
        </w:tblPrEx>
        <w:trPr>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 w:val="left" w:pos="430"/>
              </w:tabs>
              <w:spacing w:line="360" w:lineRule="auto"/>
              <w:ind w:firstLine="181"/>
              <w:rPr>
                <w:b/>
                <w:bCs/>
                <w:color w:val="auto"/>
                <w:sz w:val="28"/>
                <w:szCs w:val="28"/>
              </w:rPr>
            </w:pPr>
            <w:r w:rsidRPr="002A45D1">
              <w:rPr>
                <w:b/>
                <w:bCs/>
                <w:color w:val="auto"/>
                <w:sz w:val="28"/>
                <w:szCs w:val="28"/>
              </w:rPr>
              <w:lastRenderedPageBreak/>
              <w:t>Эстетическое воспитание</w:t>
            </w:r>
          </w:p>
        </w:tc>
      </w:tr>
      <w:tr w:rsidR="00B2767A" w:rsidRPr="002A45D1" w:rsidTr="009A7810">
        <w:tblPrEx>
          <w:tblCellSpacing w:w="-5" w:type="nil"/>
        </w:tblPrEx>
        <w:trPr>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Способный воспринимать и чувствовать прекрасное в быту, природе, искусстве, творчестве людей.</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Проявляющий интерес и уважение к отечественной и мировой художественной культуре.</w:t>
            </w:r>
          </w:p>
          <w:p w:rsidR="00B2767A" w:rsidRPr="002A45D1" w:rsidRDefault="00B2767A" w:rsidP="00A26683">
            <w:pPr>
              <w:tabs>
                <w:tab w:val="left" w:pos="4"/>
                <w:tab w:val="left" w:pos="288"/>
                <w:tab w:val="left" w:pos="430"/>
              </w:tabs>
              <w:spacing w:line="360" w:lineRule="auto"/>
              <w:ind w:firstLine="181"/>
              <w:rPr>
                <w:color w:val="auto"/>
                <w:sz w:val="28"/>
                <w:szCs w:val="28"/>
              </w:rPr>
            </w:pPr>
            <w:r w:rsidRPr="002A45D1">
              <w:rPr>
                <w:color w:val="auto"/>
                <w:sz w:val="28"/>
                <w:szCs w:val="28"/>
              </w:rPr>
              <w:t>Проявляющий стремление к самовыражению в разных видах художественной деятельности, искусстве.</w:t>
            </w:r>
          </w:p>
        </w:tc>
      </w:tr>
      <w:tr w:rsidR="00B2767A" w:rsidRPr="002A45D1" w:rsidTr="009A7810">
        <w:tblPrEx>
          <w:tblCellSpacing w:w="-5" w:type="nil"/>
        </w:tblPrEx>
        <w:trPr>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 w:val="left" w:pos="430"/>
              </w:tabs>
              <w:spacing w:line="360" w:lineRule="auto"/>
              <w:ind w:firstLine="181"/>
              <w:rPr>
                <w:b/>
                <w:bCs/>
                <w:color w:val="auto"/>
                <w:sz w:val="28"/>
                <w:szCs w:val="28"/>
              </w:rPr>
            </w:pPr>
            <w:r w:rsidRPr="002A45D1">
              <w:rPr>
                <w:b/>
                <w:bCs/>
                <w:color w:val="auto"/>
                <w:sz w:val="28"/>
                <w:szCs w:val="28"/>
              </w:rPr>
              <w:t>Физическое воспитание, формирование культуры здоровья и эмоционального благополучия</w:t>
            </w:r>
          </w:p>
        </w:tc>
      </w:tr>
      <w:tr w:rsidR="00B2767A" w:rsidRPr="002A45D1" w:rsidTr="009A7810">
        <w:tblPrEx>
          <w:tblCellSpacing w:w="-5" w:type="nil"/>
        </w:tblPrEx>
        <w:trPr>
          <w:trHeight w:val="131"/>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Владеющий основными навыками личной и общественной гигиены, безопасного поведения в быту, природе, обществе.</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Ориентированный на физическое развитие с учётом возможностей здоровья, занятия физкультурой и спортом.</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B2767A" w:rsidRPr="002A45D1" w:rsidTr="009A7810">
        <w:tblPrEx>
          <w:tblCellSpacing w:w="-5" w:type="nil"/>
        </w:tblPrEx>
        <w:trPr>
          <w:trHeight w:val="131"/>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 w:val="left" w:pos="430"/>
              </w:tabs>
              <w:spacing w:line="360" w:lineRule="auto"/>
              <w:ind w:firstLine="181"/>
              <w:rPr>
                <w:b/>
                <w:bCs/>
                <w:color w:val="auto"/>
                <w:sz w:val="28"/>
                <w:szCs w:val="28"/>
              </w:rPr>
            </w:pPr>
            <w:r w:rsidRPr="002A45D1">
              <w:rPr>
                <w:b/>
                <w:bCs/>
                <w:color w:val="auto"/>
                <w:sz w:val="28"/>
                <w:szCs w:val="28"/>
              </w:rPr>
              <w:t>Трудовое</w:t>
            </w:r>
            <w:r w:rsidRPr="002A45D1">
              <w:rPr>
                <w:color w:val="auto"/>
                <w:sz w:val="28"/>
                <w:szCs w:val="28"/>
              </w:rPr>
              <w:t xml:space="preserve"> </w:t>
            </w:r>
            <w:r w:rsidRPr="002A45D1">
              <w:rPr>
                <w:b/>
                <w:bCs/>
                <w:color w:val="auto"/>
                <w:sz w:val="28"/>
                <w:szCs w:val="28"/>
              </w:rPr>
              <w:t>воспитание</w:t>
            </w:r>
          </w:p>
        </w:tc>
      </w:tr>
      <w:tr w:rsidR="00B2767A" w:rsidRPr="002A45D1" w:rsidTr="009A7810">
        <w:tblPrEx>
          <w:tblCellSpacing w:w="-5" w:type="nil"/>
        </w:tblPrEx>
        <w:trPr>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 xml:space="preserve">Сознающий ценность труда в жизни человека, семьи, общества. </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 xml:space="preserve">Проявляющий уважение к труду, людям труда, бережное отношение к результатам труда, ответственное потребление. </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Проявляющий интерес к разным профессиям.</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Участвующий в различных видах доступного по возрасту труда, трудовой деятельности.</w:t>
            </w:r>
          </w:p>
        </w:tc>
      </w:tr>
      <w:tr w:rsidR="00B2767A" w:rsidRPr="002A45D1" w:rsidTr="009A7810">
        <w:tblPrEx>
          <w:tblCellSpacing w:w="-5" w:type="nil"/>
        </w:tblPrEx>
        <w:trPr>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 w:val="left" w:pos="430"/>
              </w:tabs>
              <w:spacing w:line="360" w:lineRule="auto"/>
              <w:ind w:firstLine="181"/>
              <w:rPr>
                <w:b/>
                <w:bCs/>
                <w:color w:val="auto"/>
                <w:sz w:val="28"/>
                <w:szCs w:val="28"/>
              </w:rPr>
            </w:pPr>
            <w:r w:rsidRPr="002A45D1">
              <w:rPr>
                <w:b/>
                <w:bCs/>
                <w:color w:val="auto"/>
                <w:sz w:val="28"/>
                <w:szCs w:val="28"/>
              </w:rPr>
              <w:t>Экологическое</w:t>
            </w:r>
            <w:r w:rsidRPr="002A45D1">
              <w:rPr>
                <w:color w:val="auto"/>
                <w:sz w:val="28"/>
                <w:szCs w:val="28"/>
              </w:rPr>
              <w:t xml:space="preserve"> </w:t>
            </w:r>
            <w:r w:rsidRPr="002A45D1">
              <w:rPr>
                <w:b/>
                <w:bCs/>
                <w:color w:val="auto"/>
                <w:sz w:val="28"/>
                <w:szCs w:val="28"/>
              </w:rPr>
              <w:t>воспитание</w:t>
            </w:r>
          </w:p>
        </w:tc>
      </w:tr>
      <w:tr w:rsidR="00B2767A" w:rsidRPr="002A45D1" w:rsidTr="009A7810">
        <w:tblPrEx>
          <w:tblCellSpacing w:w="-5" w:type="nil"/>
        </w:tblPrEx>
        <w:trPr>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Понимающий ценность природы, зависимость жизни людей от природы, влияние людей на природу, окружающую среду.</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 xml:space="preserve">Проявляющий любовь и бережное отношение к природе, неприятие </w:t>
            </w:r>
            <w:r w:rsidRPr="002A45D1">
              <w:rPr>
                <w:color w:val="auto"/>
                <w:sz w:val="28"/>
                <w:szCs w:val="28"/>
              </w:rPr>
              <w:lastRenderedPageBreak/>
              <w:t>действий, приносящих вред природе, особенно живым существам.</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Выражающий готовность в своей деятельности придерживаться экологических норм.</w:t>
            </w:r>
          </w:p>
        </w:tc>
      </w:tr>
      <w:tr w:rsidR="00B2767A" w:rsidRPr="002A45D1" w:rsidTr="009A7810">
        <w:tblPrEx>
          <w:tblCellSpacing w:w="-5" w:type="nil"/>
        </w:tblPrEx>
        <w:trPr>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 w:val="left" w:pos="430"/>
              </w:tabs>
              <w:spacing w:line="360" w:lineRule="auto"/>
              <w:ind w:firstLine="181"/>
              <w:rPr>
                <w:b/>
                <w:bCs/>
                <w:color w:val="auto"/>
                <w:sz w:val="28"/>
                <w:szCs w:val="28"/>
              </w:rPr>
            </w:pPr>
            <w:r w:rsidRPr="002A45D1">
              <w:rPr>
                <w:b/>
                <w:bCs/>
                <w:color w:val="auto"/>
                <w:sz w:val="28"/>
                <w:szCs w:val="28"/>
              </w:rPr>
              <w:lastRenderedPageBreak/>
              <w:t>Ценности научного познания</w:t>
            </w:r>
          </w:p>
        </w:tc>
      </w:tr>
      <w:tr w:rsidR="00B2767A" w:rsidRPr="002A45D1" w:rsidTr="009A7810">
        <w:tblPrEx>
          <w:tblCellSpacing w:w="-5" w:type="nil"/>
        </w:tblPrEx>
        <w:trPr>
          <w:tblCellSpacing w:w="-5" w:type="nil"/>
        </w:trPr>
        <w:tc>
          <w:tcPr>
            <w:tcW w:w="9340"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2767A" w:rsidRPr="002A45D1" w:rsidRDefault="00B2767A" w:rsidP="00A26683">
            <w:pPr>
              <w:widowControl/>
              <w:tabs>
                <w:tab w:val="left" w:pos="4"/>
                <w:tab w:val="left" w:pos="288"/>
                <w:tab w:val="left" w:pos="430"/>
              </w:tabs>
              <w:spacing w:line="360" w:lineRule="auto"/>
              <w:ind w:firstLine="181"/>
              <w:rPr>
                <w:color w:val="auto"/>
                <w:sz w:val="28"/>
                <w:szCs w:val="28"/>
              </w:rPr>
            </w:pPr>
            <w:r w:rsidRPr="002A45D1">
              <w:rPr>
                <w:color w:val="auto"/>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B2767A" w:rsidRPr="002A45D1" w:rsidRDefault="00B2767A" w:rsidP="00A26683">
      <w:pPr>
        <w:keepNext/>
        <w:keepLines/>
        <w:spacing w:line="360" w:lineRule="auto"/>
        <w:rPr>
          <w:b/>
          <w:bCs/>
          <w:color w:val="auto"/>
          <w:sz w:val="28"/>
          <w:szCs w:val="28"/>
        </w:rPr>
      </w:pPr>
    </w:p>
    <w:p w:rsidR="00B2767A" w:rsidRPr="005F4582" w:rsidRDefault="00F54D68" w:rsidP="005F4582">
      <w:pPr>
        <w:pStyle w:val="1"/>
        <w:spacing w:before="0" w:line="360" w:lineRule="auto"/>
        <w:rPr>
          <w:rFonts w:ascii="Times New Roman" w:hAnsi="Times New Roman"/>
          <w:b/>
          <w:bCs/>
          <w:color w:val="auto"/>
          <w:sz w:val="28"/>
          <w:szCs w:val="28"/>
        </w:rPr>
      </w:pPr>
      <w:bookmarkStart w:id="260" w:name="_Toc109838898"/>
      <w:bookmarkEnd w:id="260"/>
      <w:r w:rsidRPr="002A45D1">
        <w:rPr>
          <w:rFonts w:ascii="Times New Roman" w:hAnsi="Times New Roman"/>
          <w:b/>
          <w:bCs/>
          <w:color w:val="auto"/>
          <w:sz w:val="28"/>
          <w:szCs w:val="28"/>
        </w:rPr>
        <w:t xml:space="preserve">2.3.3. </w:t>
      </w:r>
      <w:r w:rsidR="00B2767A" w:rsidRPr="002A45D1">
        <w:rPr>
          <w:rFonts w:ascii="Times New Roman" w:hAnsi="Times New Roman"/>
          <w:b/>
          <w:bCs/>
          <w:color w:val="auto"/>
          <w:sz w:val="28"/>
          <w:szCs w:val="28"/>
        </w:rPr>
        <w:t>С</w:t>
      </w:r>
      <w:r w:rsidRPr="002A45D1">
        <w:rPr>
          <w:rFonts w:ascii="Times New Roman" w:hAnsi="Times New Roman"/>
          <w:b/>
          <w:bCs/>
          <w:color w:val="auto"/>
          <w:sz w:val="28"/>
          <w:szCs w:val="28"/>
        </w:rPr>
        <w:t>одержательный раздел</w:t>
      </w:r>
    </w:p>
    <w:p w:rsidR="00B2767A" w:rsidRPr="002A45D1" w:rsidRDefault="00F54D68" w:rsidP="00A26683">
      <w:pPr>
        <w:pStyle w:val="1"/>
        <w:spacing w:before="0" w:line="360" w:lineRule="auto"/>
        <w:rPr>
          <w:rFonts w:ascii="Times New Roman" w:hAnsi="Times New Roman"/>
          <w:sz w:val="28"/>
          <w:szCs w:val="28"/>
        </w:rPr>
      </w:pPr>
      <w:bookmarkStart w:id="261" w:name="_Toc109838899"/>
      <w:bookmarkEnd w:id="261"/>
      <w:r w:rsidRPr="002A45D1">
        <w:rPr>
          <w:rFonts w:ascii="Times New Roman" w:hAnsi="Times New Roman"/>
          <w:b/>
          <w:bCs/>
          <w:color w:val="auto"/>
          <w:sz w:val="28"/>
          <w:szCs w:val="28"/>
        </w:rPr>
        <w:t xml:space="preserve">    </w:t>
      </w:r>
      <w:r w:rsidR="00B2767A" w:rsidRPr="002A45D1">
        <w:rPr>
          <w:rFonts w:ascii="Times New Roman" w:hAnsi="Times New Roman"/>
          <w:b/>
          <w:bCs/>
          <w:color w:val="auto"/>
          <w:sz w:val="28"/>
          <w:szCs w:val="28"/>
        </w:rPr>
        <w:t xml:space="preserve"> Уклад общеобразовательной организации</w:t>
      </w:r>
      <w:r w:rsidR="00B2767A" w:rsidRPr="002A45D1">
        <w:rPr>
          <w:rFonts w:ascii="Times New Roman" w:hAnsi="Times New Roman"/>
          <w:sz w:val="28"/>
          <w:szCs w:val="28"/>
        </w:rPr>
        <w:t xml:space="preserve"> </w:t>
      </w:r>
    </w:p>
    <w:p w:rsidR="00B2767A" w:rsidRPr="002A45D1" w:rsidRDefault="00B2767A" w:rsidP="00A26683">
      <w:pPr>
        <w:widowControl/>
        <w:spacing w:line="360" w:lineRule="auto"/>
        <w:ind w:firstLine="708"/>
        <w:rPr>
          <w:color w:val="auto"/>
          <w:sz w:val="28"/>
          <w:szCs w:val="28"/>
        </w:rPr>
      </w:pPr>
      <w:r w:rsidRPr="002A45D1">
        <w:rPr>
          <w:color w:val="auto"/>
          <w:sz w:val="28"/>
          <w:szCs w:val="28"/>
          <w:shd w:val="clear" w:color="auto" w:fill="FFFFFF"/>
        </w:rPr>
        <w:t xml:space="preserve">История школы начинается с 30 августа 1955 года.  На базе бывшего детского дома решением райисполкома   была открыта в райцентре еще семилетняя школа. Школа располагалась в доме купца Я.Е. Ярохина, построенном в 1909 году. После Октябрьской революции в здании в разное время размещались – больница, с 1942 года детский дом.     Директором назначена О.М. Медведева. 1 </w:t>
      </w:r>
      <w:r w:rsidRPr="002A45D1">
        <w:rPr>
          <w:color w:val="auto"/>
          <w:sz w:val="28"/>
          <w:szCs w:val="28"/>
        </w:rPr>
        <w:t>сентября 1955 года школа начала работу. Всего было 8 классов, 249 учеников. Занятия были организованы в две смены. Шефство над школой осуществляла воинская часть. Жизнь была очень насыщенная: организовывались праздники, вокруг здания посажено 100 саженцев, разбит цветник. Ученики школы ухаживали за пришкольным участком, выращивали цыплят для колхоза.   С 1957 -58 учебного года стали традиционными экскурсии классами в г.Тюмень.</w:t>
      </w:r>
      <w:r w:rsidRPr="002A45D1">
        <w:rPr>
          <w:color w:val="auto"/>
          <w:sz w:val="28"/>
          <w:szCs w:val="28"/>
          <w:shd w:val="clear" w:color="auto" w:fill="FFFFFF"/>
        </w:rPr>
        <w:t xml:space="preserve"> </w:t>
      </w:r>
      <w:r w:rsidRPr="002A45D1">
        <w:rPr>
          <w:color w:val="auto"/>
          <w:sz w:val="28"/>
          <w:szCs w:val="28"/>
        </w:rPr>
        <w:t xml:space="preserve">Каждый год вносил свои достижения: 1958-59 год – организация работы предметных кружков,  победы в спортивных  соревнованиях между семилетними школами, озеленение улиц села; 1959-60 год – выпуск стенных классных и школьных газет, введено соревнование </w:t>
      </w:r>
      <w:r w:rsidRPr="002A45D1">
        <w:rPr>
          <w:color w:val="auto"/>
          <w:sz w:val="28"/>
          <w:szCs w:val="28"/>
        </w:rPr>
        <w:lastRenderedPageBreak/>
        <w:t>между классами в знаниях и содержании школьного хозяйства; 1960-61 год – развитие пионерской работы.</w:t>
      </w:r>
    </w:p>
    <w:p w:rsidR="00B2767A" w:rsidRPr="002A45D1" w:rsidRDefault="00B2767A" w:rsidP="00A26683">
      <w:pPr>
        <w:widowControl/>
        <w:spacing w:line="360" w:lineRule="auto"/>
        <w:ind w:firstLine="708"/>
        <w:rPr>
          <w:color w:val="auto"/>
          <w:sz w:val="28"/>
          <w:szCs w:val="28"/>
          <w:shd w:val="clear" w:color="auto" w:fill="FFFFFF"/>
        </w:rPr>
      </w:pPr>
      <w:r w:rsidRPr="002A45D1">
        <w:rPr>
          <w:color w:val="auto"/>
          <w:sz w:val="28"/>
          <w:szCs w:val="28"/>
          <w:shd w:val="clear" w:color="auto" w:fill="FFFFFF"/>
        </w:rPr>
        <w:t>В 1962 году семилетняя школа переименована в восьмилетнюю, директором стала Е.С. Копытова. Это был необычный год – выпуска в школе не было.  Размещалась будущая ОСОШ № 2 в шести зданиях, обучалось 516 учащихся. Начало традиции – вручение грамот лучшим ученикам на первой школьной линейке.</w:t>
      </w:r>
    </w:p>
    <w:p w:rsidR="00B2767A" w:rsidRPr="002A45D1" w:rsidRDefault="00B2767A" w:rsidP="00A26683">
      <w:pPr>
        <w:widowControl/>
        <w:spacing w:line="360" w:lineRule="auto"/>
        <w:ind w:firstLine="708"/>
        <w:rPr>
          <w:color w:val="auto"/>
          <w:sz w:val="28"/>
          <w:szCs w:val="28"/>
        </w:rPr>
      </w:pPr>
      <w:r w:rsidRPr="002A45D1">
        <w:rPr>
          <w:color w:val="auto"/>
          <w:sz w:val="28"/>
          <w:szCs w:val="28"/>
        </w:rPr>
        <w:t>1 марта 1967 года состоялась торжественная линейка, посвященная встрече учащихся школы с участниками лыжного агитпробега курсантов Тюменского военно-инженерного училища по маршруту Тюмень – Ишим.</w:t>
      </w:r>
    </w:p>
    <w:p w:rsidR="00B2767A" w:rsidRPr="002A45D1" w:rsidRDefault="00B2767A" w:rsidP="00A26683">
      <w:pPr>
        <w:widowControl/>
        <w:spacing w:line="360" w:lineRule="auto"/>
        <w:ind w:firstLine="708"/>
        <w:rPr>
          <w:color w:val="auto"/>
          <w:sz w:val="28"/>
          <w:szCs w:val="28"/>
          <w:shd w:val="clear" w:color="auto" w:fill="FFFFFF"/>
        </w:rPr>
      </w:pPr>
      <w:r w:rsidRPr="002A45D1">
        <w:rPr>
          <w:color w:val="auto"/>
          <w:sz w:val="28"/>
          <w:szCs w:val="28"/>
          <w:shd w:val="clear" w:color="auto" w:fill="FFFFFF"/>
        </w:rPr>
        <w:t>В 1975 году была перемещена в центр села. В школе было 13 классов, 456 учащихся. Директор школы Муравьёва А.В. Сохранялись сложившиеся традиции.</w:t>
      </w:r>
    </w:p>
    <w:p w:rsidR="00B2767A" w:rsidRPr="002A45D1" w:rsidRDefault="00B2767A" w:rsidP="00A26683">
      <w:pPr>
        <w:widowControl/>
        <w:spacing w:line="360" w:lineRule="auto"/>
        <w:ind w:firstLine="708"/>
        <w:rPr>
          <w:color w:val="auto"/>
          <w:sz w:val="28"/>
          <w:szCs w:val="28"/>
          <w:shd w:val="clear" w:color="auto" w:fill="FFFFFF"/>
        </w:rPr>
      </w:pPr>
      <w:r w:rsidRPr="002A45D1">
        <w:rPr>
          <w:color w:val="auto"/>
          <w:sz w:val="28"/>
          <w:szCs w:val="28"/>
          <w:shd w:val="clear" w:color="auto" w:fill="FFFFFF"/>
        </w:rPr>
        <w:t xml:space="preserve"> Пионерские сборы, туристические походы, экскурсии на предприятия. На протяжении многих лет ученики школы славились своими спортивными достижениями. Педагогический коллектив славился не только работой, но и своими талантами.</w:t>
      </w:r>
    </w:p>
    <w:p w:rsidR="00B2767A" w:rsidRPr="002A45D1" w:rsidRDefault="00B2767A" w:rsidP="00A26683">
      <w:pPr>
        <w:widowControl/>
        <w:spacing w:line="360" w:lineRule="auto"/>
        <w:ind w:firstLine="708"/>
        <w:rPr>
          <w:color w:val="auto"/>
          <w:sz w:val="28"/>
          <w:szCs w:val="28"/>
        </w:rPr>
      </w:pPr>
      <w:r w:rsidRPr="002A45D1">
        <w:rPr>
          <w:color w:val="auto"/>
          <w:sz w:val="28"/>
          <w:szCs w:val="28"/>
        </w:rPr>
        <w:t>Решением Омутинского Райсполкома №148 от 17.08.1984 года на базе Омутинской восьмилетней школы открыта вторая средняя школа. В школе  18 классов, 448 учащихся. В школе созданы и активно работают различные кружки: «Туристы- краеведы», «Человек и закон». Учащиеся старших классов помогают выращивать цыплят совхозу «Прогресс».   В 1987 году директором школы стал Шумайлов И.Н., затем в 1989 г. Прохорова Л.Л.   В сентябре 1990 года директором школы назначена Колычева С.А.    Школа выпускает своих первых медалистов: Логунову Марину, Аксенова Дмитрия, Ярошевич Светлану.     Возрастает количество учеников, ширится школа: начальная школа получает новое здание, построен новый спортзал, появилась просторная столовая.</w:t>
      </w:r>
    </w:p>
    <w:p w:rsidR="00B2767A" w:rsidRPr="002A45D1" w:rsidRDefault="00B2767A" w:rsidP="00A26683">
      <w:pPr>
        <w:widowControl/>
        <w:spacing w:line="360" w:lineRule="auto"/>
        <w:ind w:firstLine="708"/>
        <w:rPr>
          <w:color w:val="auto"/>
          <w:sz w:val="28"/>
          <w:szCs w:val="28"/>
          <w:shd w:val="clear" w:color="auto" w:fill="FFFFFF"/>
        </w:rPr>
      </w:pPr>
      <w:r w:rsidRPr="002A45D1">
        <w:rPr>
          <w:color w:val="auto"/>
          <w:sz w:val="28"/>
          <w:szCs w:val="28"/>
          <w:shd w:val="clear" w:color="auto" w:fill="FFFFFF"/>
        </w:rPr>
        <w:t>25 января 2014 года</w:t>
      </w:r>
      <w:r w:rsidRPr="002A45D1">
        <w:rPr>
          <w:b/>
          <w:bCs/>
          <w:color w:val="auto"/>
          <w:sz w:val="28"/>
          <w:szCs w:val="28"/>
          <w:shd w:val="clear" w:color="auto" w:fill="FFFFFF"/>
        </w:rPr>
        <w:t xml:space="preserve"> </w:t>
      </w:r>
      <w:r w:rsidRPr="002A45D1">
        <w:rPr>
          <w:color w:val="auto"/>
          <w:sz w:val="28"/>
          <w:szCs w:val="28"/>
          <w:shd w:val="clear" w:color="auto" w:fill="FFFFFF"/>
        </w:rPr>
        <w:t xml:space="preserve">МАОУ Омутинская СОШ №2 переехала в новое здание. </w:t>
      </w:r>
    </w:p>
    <w:p w:rsidR="00B2767A" w:rsidRPr="002A45D1" w:rsidRDefault="00B2767A" w:rsidP="00A26683">
      <w:pPr>
        <w:widowControl/>
        <w:spacing w:line="360" w:lineRule="auto"/>
        <w:ind w:firstLine="708"/>
        <w:rPr>
          <w:color w:val="auto"/>
          <w:sz w:val="28"/>
          <w:szCs w:val="28"/>
          <w:shd w:val="clear" w:color="auto" w:fill="FFFFFF"/>
        </w:rPr>
      </w:pPr>
      <w:r w:rsidRPr="002A45D1">
        <w:rPr>
          <w:color w:val="auto"/>
          <w:sz w:val="28"/>
          <w:szCs w:val="28"/>
          <w:shd w:val="clear" w:color="auto" w:fill="FFFFFF"/>
        </w:rPr>
        <w:t>На сегодняшний день в МАОУ Омутинская СОШ №2 обучается 960 учащихся, трудятся 72 педагогических работников. Школа имеет в своей структуре два филиала: Ситниковская СОШ, Журавлёвская СОШ, а также структурное подразделение детский сад «Ромашка», расположенный в с.Ситниково.</w:t>
      </w:r>
    </w:p>
    <w:p w:rsidR="00B2767A" w:rsidRPr="002A45D1" w:rsidRDefault="00B2767A" w:rsidP="00A26683">
      <w:pPr>
        <w:widowControl/>
        <w:spacing w:line="360" w:lineRule="auto"/>
        <w:ind w:firstLine="708"/>
        <w:rPr>
          <w:color w:val="auto"/>
          <w:sz w:val="28"/>
          <w:szCs w:val="28"/>
        </w:rPr>
      </w:pPr>
      <w:r w:rsidRPr="002A45D1">
        <w:rPr>
          <w:color w:val="auto"/>
          <w:sz w:val="28"/>
          <w:szCs w:val="28"/>
        </w:rPr>
        <w:lastRenderedPageBreak/>
        <w:t xml:space="preserve">  За годы своей работы МАОУ ОСОШ № 2 зарекомендовала себя в Омутинском района как общеобразовательное учреждение с высоким уровнем знаний, большим количеством медалистов, высоким уровнем поступления в высшие и средние учебные заведения. Тема школы: «Создание образовательного пространства, обеспечивающего личностную, социальную и профессиональную успешность учащихся через реализацию Федеральных проектов, действующих в рамках нацпроекта «Образование» и перехода школы в эффективный режим работы»</w:t>
      </w:r>
    </w:p>
    <w:p w:rsidR="00B2767A" w:rsidRPr="002A45D1" w:rsidRDefault="00B2767A" w:rsidP="00A26683">
      <w:pPr>
        <w:spacing w:line="360" w:lineRule="auto"/>
        <w:rPr>
          <w:color w:val="auto"/>
          <w:sz w:val="28"/>
          <w:szCs w:val="28"/>
        </w:rPr>
      </w:pPr>
      <w:r w:rsidRPr="002A45D1">
        <w:rPr>
          <w:color w:val="auto"/>
          <w:sz w:val="28"/>
          <w:szCs w:val="28"/>
        </w:rPr>
        <w:t xml:space="preserve">   </w:t>
      </w:r>
      <w:r w:rsidRPr="002A45D1">
        <w:rPr>
          <w:color w:val="auto"/>
          <w:sz w:val="28"/>
          <w:szCs w:val="28"/>
        </w:rPr>
        <w:tab/>
        <w:t>Школа осуществляет образовательную деятельность по программам дошкольного, начального общего, основного общего и среднего общего образования.</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ab/>
        <w:t>Основу воспитательной системы МАОУ ОСОШ№2  составляют</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наиболее значимые традиционные дела, события, мероприятия: линейка,</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посвященная Дню знаний и Последнему звонку, день самоуправления в честь</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 xml:space="preserve">Дня учителя, новогоднее театрализованное представление, которое подготовлено силами самих обучающихся, новогодний бал, военно-спортивная игра «Зарница», КВН, школьный турнир «Встретимся в танце», </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мероприятия ко Дню Победы, фестиваль патриотической песни, робототехнический турнир «РобоОмут», встреча выпускников «В кругу школьных друзей» и др.</w:t>
      </w:r>
    </w:p>
    <w:p w:rsidR="00B2767A" w:rsidRPr="002A45D1" w:rsidRDefault="00B2767A" w:rsidP="00A26683">
      <w:pPr>
        <w:widowControl/>
        <w:shd w:val="clear" w:color="auto" w:fill="FFFFFF"/>
        <w:spacing w:line="360" w:lineRule="auto"/>
        <w:ind w:firstLine="708"/>
        <w:rPr>
          <w:color w:val="auto"/>
          <w:sz w:val="28"/>
          <w:szCs w:val="28"/>
        </w:rPr>
      </w:pPr>
      <w:r w:rsidRPr="002A45D1">
        <w:rPr>
          <w:color w:val="auto"/>
          <w:sz w:val="28"/>
          <w:szCs w:val="28"/>
        </w:rPr>
        <w:t>Значимые для воспитания Всероссийские проекты и программы, в</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которых МАОУ ОСОШ№2  принимает участие:</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1 РДДМ «Движение первых».</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2.Федеральный профориентационный проект «Билет в будущее».</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3.Федеральный проект «Орлята России».</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4. Агрокласс.</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5.Полицейский класс.</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 xml:space="preserve">6.Кадетский класс МЧС. </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7. Единая модель профориентации «Россия-мои горизонты».</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8. Цикл внеурочных занятий «Разговоры о важном».</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9. Специализированная группа добровольной подготовки к военной службе «Ермак».</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lastRenderedPageBreak/>
        <w:t>10. Всероссийское детско-юношеское общественное движение «Юнармия», отряд «Патриот».</w:t>
      </w:r>
    </w:p>
    <w:p w:rsidR="00B2767A" w:rsidRPr="002A45D1" w:rsidRDefault="00B2767A" w:rsidP="00A26683">
      <w:pPr>
        <w:widowControl/>
        <w:shd w:val="clear" w:color="auto" w:fill="FFFFFF"/>
        <w:spacing w:line="360" w:lineRule="auto"/>
        <w:rPr>
          <w:color w:val="auto"/>
          <w:sz w:val="28"/>
          <w:szCs w:val="28"/>
        </w:rPr>
      </w:pPr>
      <w:r w:rsidRPr="002A45D1">
        <w:rPr>
          <w:color w:val="auto"/>
          <w:sz w:val="28"/>
          <w:szCs w:val="28"/>
        </w:rPr>
        <w:t>11. Областные, межрегиональные соревнования «Школа безопасности», «Юный водник».</w:t>
      </w:r>
    </w:p>
    <w:p w:rsidR="00B2767A" w:rsidRPr="002A45D1" w:rsidRDefault="00B2767A" w:rsidP="00A26683">
      <w:pPr>
        <w:spacing w:line="360" w:lineRule="auto"/>
        <w:ind w:firstLine="708"/>
        <w:rPr>
          <w:color w:val="auto"/>
          <w:sz w:val="28"/>
          <w:szCs w:val="28"/>
        </w:rPr>
      </w:pPr>
      <w:r w:rsidRPr="002A45D1">
        <w:rPr>
          <w:color w:val="auto"/>
          <w:sz w:val="28"/>
          <w:szCs w:val="28"/>
        </w:rPr>
        <w:t>Основными традициями воспитания в образовательной организации являются следующие:</w:t>
      </w:r>
    </w:p>
    <w:p w:rsidR="00B2767A" w:rsidRPr="002A45D1" w:rsidRDefault="00B2767A" w:rsidP="00A26683">
      <w:pPr>
        <w:spacing w:line="360" w:lineRule="auto"/>
        <w:rPr>
          <w:color w:val="auto"/>
          <w:sz w:val="28"/>
          <w:szCs w:val="28"/>
        </w:rPr>
      </w:pPr>
      <w:r w:rsidRPr="002A45D1">
        <w:rPr>
          <w:color w:val="auto"/>
          <w:sz w:val="28"/>
          <w:szCs w:val="28"/>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B2767A" w:rsidRPr="002A45D1" w:rsidRDefault="00B2767A" w:rsidP="00A26683">
      <w:pPr>
        <w:spacing w:line="360" w:lineRule="auto"/>
        <w:rPr>
          <w:color w:val="auto"/>
          <w:sz w:val="28"/>
          <w:szCs w:val="28"/>
        </w:rPr>
      </w:pPr>
      <w:r w:rsidRPr="002A45D1">
        <w:rPr>
          <w:color w:val="auto"/>
          <w:sz w:val="28"/>
          <w:szCs w:val="28"/>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B2767A" w:rsidRPr="002A45D1" w:rsidRDefault="00B2767A" w:rsidP="00A26683">
      <w:pPr>
        <w:spacing w:line="360" w:lineRule="auto"/>
        <w:rPr>
          <w:color w:val="auto"/>
          <w:sz w:val="28"/>
          <w:szCs w:val="28"/>
        </w:rPr>
      </w:pPr>
      <w:r w:rsidRPr="002A45D1">
        <w:rPr>
          <w:color w:val="auto"/>
          <w:sz w:val="28"/>
          <w:szCs w:val="28"/>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B2767A" w:rsidRPr="002A45D1" w:rsidRDefault="00B2767A" w:rsidP="00A26683">
      <w:pPr>
        <w:spacing w:line="360" w:lineRule="auto"/>
        <w:rPr>
          <w:color w:val="auto"/>
          <w:sz w:val="28"/>
          <w:szCs w:val="28"/>
        </w:rPr>
      </w:pPr>
      <w:r w:rsidRPr="002A45D1">
        <w:rPr>
          <w:color w:val="auto"/>
          <w:sz w:val="28"/>
          <w:szCs w:val="28"/>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B2767A" w:rsidRPr="002A45D1" w:rsidRDefault="00B2767A" w:rsidP="00A26683">
      <w:pPr>
        <w:spacing w:line="360" w:lineRule="auto"/>
        <w:rPr>
          <w:color w:val="auto"/>
          <w:sz w:val="28"/>
          <w:szCs w:val="28"/>
        </w:rPr>
      </w:pPr>
      <w:r w:rsidRPr="002A45D1">
        <w:rPr>
          <w:color w:val="auto"/>
          <w:sz w:val="28"/>
          <w:szCs w:val="28"/>
        </w:rPr>
        <w:t>-педагоги школы ориентированы на формирование коллективов в рамках школьных классов, студий, секций и иных детских объединений, установление в них доброжелательных и товарищеских взаимоотношений;</w:t>
      </w:r>
    </w:p>
    <w:p w:rsidR="00B2767A" w:rsidRPr="002A45D1" w:rsidRDefault="00B2767A" w:rsidP="00A26683">
      <w:pPr>
        <w:spacing w:line="360" w:lineRule="auto"/>
        <w:rPr>
          <w:color w:val="auto"/>
          <w:sz w:val="28"/>
          <w:szCs w:val="28"/>
        </w:rPr>
      </w:pPr>
      <w:r w:rsidRPr="002A45D1">
        <w:rPr>
          <w:color w:val="auto"/>
          <w:sz w:val="28"/>
          <w:szCs w:val="28"/>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2767A" w:rsidRPr="002A45D1" w:rsidRDefault="00B2767A" w:rsidP="00A26683">
      <w:pPr>
        <w:spacing w:line="360" w:lineRule="auto"/>
        <w:rPr>
          <w:color w:val="auto"/>
          <w:sz w:val="28"/>
          <w:szCs w:val="28"/>
        </w:rPr>
      </w:pPr>
      <w:r w:rsidRPr="002A45D1">
        <w:rPr>
          <w:color w:val="auto"/>
          <w:sz w:val="28"/>
          <w:szCs w:val="28"/>
        </w:rPr>
        <w:t xml:space="preserve">        Главным ресурсом школы является учитель. Он - важнейший источник её педагогической производительности. В педагогическом коллективе  МАОУ Омутинская СОШ № 2 </w:t>
      </w:r>
      <w:r w:rsidRPr="002A45D1">
        <w:rPr>
          <w:color w:val="auto"/>
          <w:sz w:val="28"/>
          <w:szCs w:val="28"/>
          <w:shd w:val="clear" w:color="auto" w:fill="FFFFFF"/>
        </w:rPr>
        <w:t>28</w:t>
      </w:r>
      <w:r w:rsidRPr="002A45D1">
        <w:rPr>
          <w:color w:val="auto"/>
          <w:sz w:val="28"/>
          <w:szCs w:val="28"/>
        </w:rPr>
        <w:t xml:space="preserve"> учителей из 72 членов педагогического коллектива  – выпускники школы разных лет, 9 учительских династий. Из 72 человек 96 % имеют высшее педагогическое образование, 72% высшую квалификационную категорию, 25% -первую квалификационную категорию. </w:t>
      </w:r>
    </w:p>
    <w:p w:rsidR="00B2767A" w:rsidRPr="002A45D1" w:rsidRDefault="00B2767A" w:rsidP="00A26683">
      <w:pPr>
        <w:spacing w:line="360" w:lineRule="auto"/>
        <w:ind w:firstLine="708"/>
        <w:rPr>
          <w:color w:val="auto"/>
          <w:sz w:val="28"/>
          <w:szCs w:val="28"/>
        </w:rPr>
      </w:pPr>
      <w:r w:rsidRPr="002A45D1">
        <w:rPr>
          <w:color w:val="auto"/>
          <w:sz w:val="28"/>
          <w:szCs w:val="28"/>
        </w:rPr>
        <w:lastRenderedPageBreak/>
        <w:t xml:space="preserve">       В школе практически нет текучести кадров, кроме обновления кадрового состава по объективным возрастным причинам, в течение многих лет работает стабильный коллектив, который постоянно повышает свое профессиональное мастерство.</w:t>
      </w:r>
    </w:p>
    <w:p w:rsidR="00B2767A" w:rsidRPr="002A45D1" w:rsidRDefault="00B2767A" w:rsidP="00A26683">
      <w:pPr>
        <w:spacing w:line="360" w:lineRule="auto"/>
        <w:ind w:firstLine="708"/>
        <w:rPr>
          <w:color w:val="auto"/>
          <w:sz w:val="28"/>
          <w:szCs w:val="28"/>
        </w:rPr>
      </w:pPr>
      <w:r w:rsidRPr="002A45D1">
        <w:rPr>
          <w:color w:val="auto"/>
          <w:sz w:val="28"/>
          <w:szCs w:val="28"/>
        </w:rPr>
        <w:t>Педагогические работники своевременно повышают квалификацию, в том числе и в условиях сетевого взаимодействия. Основные формы теоретические и проблемные семинары, практикумы, творческие отчеты педагогов, наставничество, мастер классы.  Наиболее результативная форма работы: мастер –классы молодых педагогов и педагогов наставников.</w:t>
      </w:r>
    </w:p>
    <w:p w:rsidR="00B2767A" w:rsidRPr="002A45D1" w:rsidRDefault="00B2767A" w:rsidP="00A26683">
      <w:pPr>
        <w:spacing w:line="360" w:lineRule="auto"/>
        <w:rPr>
          <w:color w:val="auto"/>
          <w:sz w:val="28"/>
          <w:szCs w:val="28"/>
        </w:rPr>
      </w:pPr>
      <w:r w:rsidRPr="002A45D1">
        <w:rPr>
          <w:color w:val="auto"/>
          <w:sz w:val="28"/>
          <w:szCs w:val="28"/>
        </w:rPr>
        <w:t xml:space="preserve">   </w:t>
      </w:r>
      <w:r w:rsidRPr="002A45D1">
        <w:rPr>
          <w:color w:val="auto"/>
          <w:sz w:val="28"/>
          <w:szCs w:val="28"/>
        </w:rPr>
        <w:tab/>
        <w:t xml:space="preserve"> Педагоги школы активно овладевают инновационными технологиями, такими как технологии дистанционного, игрового, проектного, проблемного, интегрированного обучения. Активно используют информационно-коммуникационные технологии: владеют основными программными средствами обучения, используют образовательные ресурсы сети Интернет, создают учебные сайты, разрабатывают уроки с применением компьютеров, интерактивных досок, разрабатывают тесты на цифровых платформах, проводят медиауроки, создают мультимедийные презентации.</w:t>
      </w:r>
    </w:p>
    <w:p w:rsidR="00B2767A" w:rsidRPr="002A45D1" w:rsidRDefault="00B2767A" w:rsidP="00A26683">
      <w:pPr>
        <w:spacing w:line="360" w:lineRule="auto"/>
        <w:ind w:firstLine="708"/>
        <w:rPr>
          <w:color w:val="auto"/>
          <w:sz w:val="28"/>
          <w:szCs w:val="28"/>
        </w:rPr>
      </w:pPr>
      <w:r w:rsidRPr="002A45D1">
        <w:rPr>
          <w:color w:val="auto"/>
          <w:sz w:val="28"/>
          <w:szCs w:val="28"/>
        </w:rPr>
        <w:t xml:space="preserve">При этом важное значение учителя школы придают использованию здоровьесберегающих технологий. Строгое соблюдение норм СанПИНа является обязательным на каждом уроке: проводятся физминутки, активные паузы, в течение урока не менее трех раз производится смена видов деятельности обучающихся, соблюдаются правила освещения, нормируется время работы с электронным оборудованием. </w:t>
      </w:r>
    </w:p>
    <w:p w:rsidR="00B2767A" w:rsidRPr="002A45D1" w:rsidRDefault="00B2767A" w:rsidP="00A26683">
      <w:pPr>
        <w:spacing w:line="360" w:lineRule="auto"/>
        <w:ind w:firstLine="708"/>
        <w:rPr>
          <w:color w:val="auto"/>
          <w:sz w:val="28"/>
          <w:szCs w:val="28"/>
        </w:rPr>
      </w:pPr>
      <w:r w:rsidRPr="002A45D1">
        <w:rPr>
          <w:color w:val="auto"/>
          <w:sz w:val="28"/>
          <w:szCs w:val="28"/>
        </w:rPr>
        <w:t>Психолого-педагогическое сопровождение обучающихся,  в том числе и обучающихся ОВЗ обеспечивают педагоги-психологи, педагоги-логопеды, дефектолог, социальный педагог.</w:t>
      </w:r>
    </w:p>
    <w:p w:rsidR="00B2767A" w:rsidRPr="002A45D1" w:rsidRDefault="00B2767A" w:rsidP="00A26683">
      <w:pPr>
        <w:spacing w:line="360" w:lineRule="auto"/>
        <w:rPr>
          <w:color w:val="auto"/>
          <w:sz w:val="28"/>
          <w:szCs w:val="28"/>
        </w:rPr>
      </w:pPr>
      <w:r w:rsidRPr="002A45D1">
        <w:rPr>
          <w:color w:val="auto"/>
          <w:sz w:val="28"/>
          <w:szCs w:val="28"/>
        </w:rPr>
        <w:t xml:space="preserve">   </w:t>
      </w:r>
      <w:r w:rsidRPr="002A45D1">
        <w:rPr>
          <w:color w:val="auto"/>
          <w:sz w:val="28"/>
          <w:szCs w:val="28"/>
        </w:rPr>
        <w:tab/>
        <w:t xml:space="preserve">Благодаря высокому уровню знаний учащихся школа пользуется заслуженным авторитетом у родителей, что подтверждается результатами анкетирования, а также ежегодным стабильным набором первоклассников </w:t>
      </w:r>
    </w:p>
    <w:p w:rsidR="00B2767A" w:rsidRPr="002A45D1" w:rsidRDefault="00B2767A" w:rsidP="00A26683">
      <w:pPr>
        <w:spacing w:line="360" w:lineRule="auto"/>
        <w:rPr>
          <w:color w:val="auto"/>
          <w:sz w:val="28"/>
          <w:szCs w:val="28"/>
        </w:rPr>
      </w:pPr>
      <w:r w:rsidRPr="002A45D1">
        <w:rPr>
          <w:color w:val="auto"/>
          <w:sz w:val="28"/>
          <w:szCs w:val="28"/>
        </w:rPr>
        <w:t xml:space="preserve">Образовательный процесс осуществляется в пятидневном режиме, во второй половине учебного дня обучающиеся заняты внеурочной деятельностью. Суббота - </w:t>
      </w:r>
      <w:r w:rsidRPr="002A45D1">
        <w:rPr>
          <w:color w:val="auto"/>
          <w:sz w:val="28"/>
          <w:szCs w:val="28"/>
        </w:rPr>
        <w:lastRenderedPageBreak/>
        <w:t>развивающий день, в рамках которого организуются спортивные мероприятия, дополнительные индивидуальные занятия.</w:t>
      </w:r>
    </w:p>
    <w:p w:rsidR="00B2767A" w:rsidRPr="002A45D1" w:rsidRDefault="00B2767A" w:rsidP="00A26683">
      <w:pPr>
        <w:spacing w:line="360" w:lineRule="auto"/>
        <w:ind w:firstLine="708"/>
        <w:rPr>
          <w:color w:val="auto"/>
          <w:sz w:val="28"/>
          <w:szCs w:val="28"/>
        </w:rPr>
      </w:pPr>
      <w:r w:rsidRPr="002A45D1">
        <w:rPr>
          <w:color w:val="auto"/>
          <w:sz w:val="28"/>
          <w:szCs w:val="28"/>
        </w:rPr>
        <w:t>Высокий уровень подготовки учащихся обеспечивается постоянной работой педагогического коллектива в поисках наиболее оптимальных условий для успешного обучения и воспитания интеллектуально развитой творческой личности, способной   к самообразованию, самоопределению и саморазвитию:</w:t>
      </w:r>
    </w:p>
    <w:p w:rsidR="00B2767A" w:rsidRPr="002A45D1" w:rsidRDefault="00B2767A" w:rsidP="00A26683">
      <w:pPr>
        <w:spacing w:line="360" w:lineRule="auto"/>
        <w:rPr>
          <w:color w:val="auto"/>
          <w:sz w:val="28"/>
          <w:szCs w:val="28"/>
        </w:rPr>
      </w:pPr>
      <w:r w:rsidRPr="002A45D1">
        <w:rPr>
          <w:color w:val="auto"/>
          <w:sz w:val="28"/>
          <w:szCs w:val="28"/>
        </w:rPr>
        <w:t xml:space="preserve"> В школе установлена пятидневная рабочая неделя, суббота- день дополнительного образования: спортивные соревнования, факультативные и кружковые занятия.</w:t>
      </w:r>
    </w:p>
    <w:p w:rsidR="00B2767A" w:rsidRPr="002A45D1" w:rsidRDefault="00B2767A" w:rsidP="00A26683">
      <w:pPr>
        <w:spacing w:line="360" w:lineRule="auto"/>
        <w:rPr>
          <w:color w:val="auto"/>
          <w:sz w:val="28"/>
          <w:szCs w:val="28"/>
        </w:rPr>
      </w:pPr>
      <w:r w:rsidRPr="002A45D1">
        <w:rPr>
          <w:color w:val="auto"/>
          <w:sz w:val="28"/>
          <w:szCs w:val="28"/>
        </w:rPr>
        <w:t>Характеристика микросоциума.</w:t>
      </w:r>
    </w:p>
    <w:p w:rsidR="00B2767A" w:rsidRPr="002A45D1" w:rsidRDefault="00B2767A" w:rsidP="00A26683">
      <w:pPr>
        <w:spacing w:line="360" w:lineRule="auto"/>
        <w:rPr>
          <w:color w:val="auto"/>
          <w:sz w:val="28"/>
          <w:szCs w:val="28"/>
        </w:rPr>
      </w:pPr>
      <w:r w:rsidRPr="002A45D1">
        <w:rPr>
          <w:color w:val="auto"/>
          <w:sz w:val="28"/>
          <w:szCs w:val="28"/>
        </w:rPr>
        <w:t xml:space="preserve">   </w:t>
      </w:r>
      <w:r w:rsidRPr="002A45D1">
        <w:rPr>
          <w:color w:val="auto"/>
          <w:sz w:val="28"/>
          <w:szCs w:val="28"/>
        </w:rPr>
        <w:tab/>
        <w:t>Школа расположена на окраине  с.Омутинского.  Располагается в новом современном учебном корпусе, имеет</w:t>
      </w:r>
    </w:p>
    <w:p w:rsidR="00B2767A" w:rsidRPr="002A45D1" w:rsidRDefault="00B2767A" w:rsidP="00A26683">
      <w:pPr>
        <w:spacing w:line="360" w:lineRule="auto"/>
        <w:rPr>
          <w:color w:val="auto"/>
          <w:sz w:val="28"/>
          <w:szCs w:val="28"/>
        </w:rPr>
      </w:pPr>
      <w:r w:rsidRPr="002A45D1">
        <w:rPr>
          <w:color w:val="auto"/>
          <w:sz w:val="28"/>
          <w:szCs w:val="28"/>
        </w:rPr>
        <w:t xml:space="preserve">  - современный стадион, спортивную многофункциональную площадку</w:t>
      </w:r>
    </w:p>
    <w:p w:rsidR="00B2767A" w:rsidRPr="002A45D1" w:rsidRDefault="00B2767A" w:rsidP="00A26683">
      <w:pPr>
        <w:spacing w:line="360" w:lineRule="auto"/>
        <w:rPr>
          <w:color w:val="auto"/>
          <w:sz w:val="28"/>
          <w:szCs w:val="28"/>
        </w:rPr>
      </w:pPr>
      <w:r w:rsidRPr="002A45D1">
        <w:rPr>
          <w:color w:val="auto"/>
          <w:sz w:val="28"/>
          <w:szCs w:val="28"/>
        </w:rPr>
        <w:t xml:space="preserve">  - столовую,</w:t>
      </w:r>
    </w:p>
    <w:p w:rsidR="00B2767A" w:rsidRPr="002A45D1" w:rsidRDefault="00B2767A" w:rsidP="00A26683">
      <w:pPr>
        <w:spacing w:line="360" w:lineRule="auto"/>
        <w:rPr>
          <w:color w:val="auto"/>
          <w:sz w:val="28"/>
          <w:szCs w:val="28"/>
        </w:rPr>
      </w:pPr>
      <w:r w:rsidRPr="002A45D1">
        <w:rPr>
          <w:color w:val="auto"/>
          <w:sz w:val="28"/>
          <w:szCs w:val="28"/>
        </w:rPr>
        <w:t xml:space="preserve">  - актовый зал,</w:t>
      </w:r>
    </w:p>
    <w:p w:rsidR="00B2767A" w:rsidRPr="002A45D1" w:rsidRDefault="00B2767A" w:rsidP="00A26683">
      <w:pPr>
        <w:spacing w:line="360" w:lineRule="auto"/>
        <w:rPr>
          <w:color w:val="auto"/>
          <w:sz w:val="28"/>
          <w:szCs w:val="28"/>
        </w:rPr>
      </w:pPr>
      <w:r w:rsidRPr="002A45D1">
        <w:rPr>
          <w:color w:val="auto"/>
          <w:sz w:val="28"/>
          <w:szCs w:val="28"/>
        </w:rPr>
        <w:t xml:space="preserve">  - тренажерный зал,</w:t>
      </w:r>
    </w:p>
    <w:p w:rsidR="00B2767A" w:rsidRPr="002A45D1" w:rsidRDefault="00B2767A" w:rsidP="00A26683">
      <w:pPr>
        <w:spacing w:line="360" w:lineRule="auto"/>
        <w:rPr>
          <w:color w:val="auto"/>
          <w:sz w:val="28"/>
          <w:szCs w:val="28"/>
        </w:rPr>
      </w:pPr>
      <w:r w:rsidRPr="002A45D1">
        <w:rPr>
          <w:color w:val="auto"/>
          <w:sz w:val="28"/>
          <w:szCs w:val="28"/>
        </w:rPr>
        <w:t xml:space="preserve">  - библиотеку </w:t>
      </w:r>
    </w:p>
    <w:p w:rsidR="00B2767A" w:rsidRPr="002A45D1" w:rsidRDefault="00B2767A" w:rsidP="00A26683">
      <w:pPr>
        <w:spacing w:line="360" w:lineRule="auto"/>
        <w:ind w:firstLine="708"/>
        <w:rPr>
          <w:color w:val="auto"/>
          <w:sz w:val="28"/>
          <w:szCs w:val="28"/>
        </w:rPr>
      </w:pPr>
      <w:r w:rsidRPr="002A45D1">
        <w:rPr>
          <w:color w:val="auto"/>
          <w:sz w:val="28"/>
          <w:szCs w:val="28"/>
        </w:rPr>
        <w:t>На базе школы открыт удаленный читальный зал президентской библиотеки им.Б.Н.Ельцина.</w:t>
      </w:r>
    </w:p>
    <w:p w:rsidR="00B2767A" w:rsidRPr="002A45D1" w:rsidRDefault="00B2767A" w:rsidP="00A26683">
      <w:pPr>
        <w:spacing w:line="360" w:lineRule="auto"/>
        <w:rPr>
          <w:color w:val="auto"/>
          <w:sz w:val="28"/>
          <w:szCs w:val="28"/>
        </w:rPr>
      </w:pPr>
      <w:r w:rsidRPr="002A45D1">
        <w:rPr>
          <w:color w:val="auto"/>
          <w:sz w:val="28"/>
          <w:szCs w:val="28"/>
        </w:rPr>
        <w:t>В шаговой доступности (10-20 минут) расположены следующие социальные объекты, способствующие созданию благоприятной учебно-воспитательной среды:</w:t>
      </w:r>
    </w:p>
    <w:p w:rsidR="00B2767A" w:rsidRPr="002A45D1" w:rsidRDefault="00B2767A" w:rsidP="00A26683">
      <w:pPr>
        <w:spacing w:line="360" w:lineRule="auto"/>
        <w:rPr>
          <w:color w:val="auto"/>
          <w:sz w:val="28"/>
          <w:szCs w:val="28"/>
        </w:rPr>
      </w:pPr>
      <w:r w:rsidRPr="002A45D1">
        <w:rPr>
          <w:color w:val="auto"/>
          <w:sz w:val="28"/>
          <w:szCs w:val="28"/>
        </w:rPr>
        <w:t xml:space="preserve">   - Чуркинский сельский Дом культуры,</w:t>
      </w:r>
    </w:p>
    <w:p w:rsidR="00B2767A" w:rsidRPr="002A45D1" w:rsidRDefault="00B2767A" w:rsidP="00A26683">
      <w:pPr>
        <w:spacing w:line="360" w:lineRule="auto"/>
        <w:rPr>
          <w:color w:val="auto"/>
          <w:sz w:val="28"/>
          <w:szCs w:val="28"/>
        </w:rPr>
      </w:pPr>
      <w:r w:rsidRPr="002A45D1">
        <w:rPr>
          <w:color w:val="auto"/>
          <w:sz w:val="28"/>
          <w:szCs w:val="28"/>
        </w:rPr>
        <w:t>Районный Дом культуры</w:t>
      </w:r>
    </w:p>
    <w:p w:rsidR="00B2767A" w:rsidRPr="002A45D1" w:rsidRDefault="00B2767A" w:rsidP="00A26683">
      <w:pPr>
        <w:spacing w:line="360" w:lineRule="auto"/>
        <w:rPr>
          <w:color w:val="auto"/>
          <w:sz w:val="28"/>
          <w:szCs w:val="28"/>
        </w:rPr>
      </w:pPr>
      <w:r w:rsidRPr="002A45D1">
        <w:rPr>
          <w:color w:val="auto"/>
          <w:sz w:val="28"/>
          <w:szCs w:val="28"/>
        </w:rPr>
        <w:t xml:space="preserve">   - Центр внешкольной работы,</w:t>
      </w:r>
    </w:p>
    <w:p w:rsidR="00B2767A" w:rsidRPr="002A45D1" w:rsidRDefault="00B2767A" w:rsidP="00A26683">
      <w:pPr>
        <w:spacing w:line="360" w:lineRule="auto"/>
        <w:rPr>
          <w:color w:val="auto"/>
          <w:sz w:val="28"/>
          <w:szCs w:val="28"/>
        </w:rPr>
      </w:pPr>
      <w:r w:rsidRPr="002A45D1">
        <w:rPr>
          <w:color w:val="auto"/>
          <w:sz w:val="28"/>
          <w:szCs w:val="28"/>
        </w:rPr>
        <w:t xml:space="preserve">   - Школа искусств,</w:t>
      </w:r>
    </w:p>
    <w:p w:rsidR="00B2767A" w:rsidRPr="002A45D1" w:rsidRDefault="00B2767A" w:rsidP="00A26683">
      <w:pPr>
        <w:spacing w:line="360" w:lineRule="auto"/>
        <w:rPr>
          <w:color w:val="auto"/>
          <w:sz w:val="28"/>
          <w:szCs w:val="28"/>
        </w:rPr>
      </w:pPr>
      <w:r w:rsidRPr="002A45D1">
        <w:rPr>
          <w:color w:val="auto"/>
          <w:sz w:val="28"/>
          <w:szCs w:val="28"/>
        </w:rPr>
        <w:t xml:space="preserve">   - Православная церковь,</w:t>
      </w:r>
    </w:p>
    <w:p w:rsidR="00B2767A" w:rsidRPr="002A45D1" w:rsidRDefault="00B2767A" w:rsidP="00A26683">
      <w:pPr>
        <w:spacing w:line="360" w:lineRule="auto"/>
        <w:rPr>
          <w:color w:val="auto"/>
          <w:sz w:val="28"/>
          <w:szCs w:val="28"/>
        </w:rPr>
      </w:pPr>
      <w:r w:rsidRPr="002A45D1">
        <w:rPr>
          <w:color w:val="auto"/>
          <w:sz w:val="28"/>
          <w:szCs w:val="28"/>
        </w:rPr>
        <w:t xml:space="preserve">   - Общество инвалидов,</w:t>
      </w:r>
    </w:p>
    <w:p w:rsidR="00B2767A" w:rsidRPr="002A45D1" w:rsidRDefault="00B2767A" w:rsidP="00A26683">
      <w:pPr>
        <w:spacing w:line="360" w:lineRule="auto"/>
        <w:rPr>
          <w:color w:val="auto"/>
          <w:sz w:val="28"/>
          <w:szCs w:val="28"/>
        </w:rPr>
      </w:pPr>
      <w:r w:rsidRPr="002A45D1">
        <w:rPr>
          <w:color w:val="auto"/>
          <w:sz w:val="28"/>
          <w:szCs w:val="28"/>
        </w:rPr>
        <w:t xml:space="preserve">   - районный краеведческий музей,</w:t>
      </w:r>
    </w:p>
    <w:p w:rsidR="00B2767A" w:rsidRPr="002A45D1" w:rsidRDefault="00B2767A" w:rsidP="00A26683">
      <w:pPr>
        <w:spacing w:line="360" w:lineRule="auto"/>
        <w:rPr>
          <w:color w:val="auto"/>
          <w:sz w:val="28"/>
          <w:szCs w:val="28"/>
        </w:rPr>
      </w:pPr>
      <w:r w:rsidRPr="002A45D1">
        <w:rPr>
          <w:color w:val="auto"/>
          <w:sz w:val="28"/>
          <w:szCs w:val="28"/>
        </w:rPr>
        <w:t xml:space="preserve">   - Центр социального обслуживания  </w:t>
      </w:r>
    </w:p>
    <w:p w:rsidR="00B2767A" w:rsidRPr="002A45D1" w:rsidRDefault="00B2767A" w:rsidP="00A26683">
      <w:pPr>
        <w:spacing w:line="360" w:lineRule="auto"/>
        <w:rPr>
          <w:color w:val="auto"/>
          <w:sz w:val="28"/>
          <w:szCs w:val="28"/>
        </w:rPr>
      </w:pPr>
      <w:r w:rsidRPr="002A45D1">
        <w:rPr>
          <w:color w:val="auto"/>
          <w:sz w:val="28"/>
          <w:szCs w:val="28"/>
        </w:rPr>
        <w:t>Учащиеся филиала Ситниковской СОШ посещают следующие объекты, которые находятся рядом со зданием школы:</w:t>
      </w:r>
    </w:p>
    <w:p w:rsidR="00B2767A" w:rsidRPr="002A45D1" w:rsidRDefault="00B2767A" w:rsidP="00A26683">
      <w:pPr>
        <w:spacing w:line="360" w:lineRule="auto"/>
        <w:rPr>
          <w:color w:val="auto"/>
          <w:sz w:val="28"/>
          <w:szCs w:val="28"/>
        </w:rPr>
      </w:pPr>
      <w:r w:rsidRPr="002A45D1">
        <w:rPr>
          <w:color w:val="auto"/>
          <w:sz w:val="28"/>
          <w:szCs w:val="28"/>
        </w:rPr>
        <w:t>- Дом культуры «Ситниковский»,</w:t>
      </w:r>
    </w:p>
    <w:p w:rsidR="00B2767A" w:rsidRPr="002A45D1" w:rsidRDefault="00B2767A" w:rsidP="00A26683">
      <w:pPr>
        <w:spacing w:line="360" w:lineRule="auto"/>
        <w:rPr>
          <w:color w:val="auto"/>
          <w:sz w:val="28"/>
          <w:szCs w:val="28"/>
        </w:rPr>
      </w:pPr>
      <w:r w:rsidRPr="002A45D1">
        <w:rPr>
          <w:color w:val="auto"/>
          <w:sz w:val="28"/>
          <w:szCs w:val="28"/>
        </w:rPr>
        <w:lastRenderedPageBreak/>
        <w:t>-Модельная библиотека,</w:t>
      </w:r>
    </w:p>
    <w:p w:rsidR="00B2767A" w:rsidRPr="002A45D1" w:rsidRDefault="00B2767A" w:rsidP="00A26683">
      <w:pPr>
        <w:spacing w:line="360" w:lineRule="auto"/>
        <w:rPr>
          <w:color w:val="auto"/>
          <w:sz w:val="28"/>
          <w:szCs w:val="28"/>
        </w:rPr>
      </w:pPr>
      <w:r w:rsidRPr="002A45D1">
        <w:rPr>
          <w:color w:val="auto"/>
          <w:sz w:val="28"/>
          <w:szCs w:val="28"/>
        </w:rPr>
        <w:t>-Спорткомплекс «Ситниковский».</w:t>
      </w:r>
    </w:p>
    <w:p w:rsidR="00B2767A" w:rsidRPr="002A45D1" w:rsidRDefault="00B2767A" w:rsidP="00A26683">
      <w:pPr>
        <w:spacing w:line="360" w:lineRule="auto"/>
        <w:rPr>
          <w:color w:val="auto"/>
          <w:sz w:val="28"/>
          <w:szCs w:val="28"/>
        </w:rPr>
      </w:pPr>
      <w:r w:rsidRPr="002A45D1">
        <w:rPr>
          <w:color w:val="auto"/>
          <w:sz w:val="28"/>
          <w:szCs w:val="28"/>
        </w:rPr>
        <w:t>Учащиеся филиала Журавлевской СОШ посещают следующие объекты, которые находятся в одном здании школы:</w:t>
      </w:r>
    </w:p>
    <w:p w:rsidR="00B2767A" w:rsidRPr="002A45D1" w:rsidRDefault="00B2767A" w:rsidP="00A26683">
      <w:pPr>
        <w:spacing w:line="360" w:lineRule="auto"/>
        <w:rPr>
          <w:color w:val="auto"/>
          <w:sz w:val="28"/>
          <w:szCs w:val="28"/>
        </w:rPr>
      </w:pPr>
      <w:r w:rsidRPr="002A45D1">
        <w:rPr>
          <w:color w:val="auto"/>
          <w:sz w:val="28"/>
          <w:szCs w:val="28"/>
        </w:rPr>
        <w:t>- Журавлевский СДК</w:t>
      </w:r>
    </w:p>
    <w:p w:rsidR="00B2767A" w:rsidRPr="002A45D1" w:rsidRDefault="00B2767A" w:rsidP="00A26683">
      <w:pPr>
        <w:spacing w:line="360" w:lineRule="auto"/>
        <w:rPr>
          <w:color w:val="auto"/>
          <w:sz w:val="28"/>
          <w:szCs w:val="28"/>
        </w:rPr>
      </w:pPr>
      <w:r w:rsidRPr="002A45D1">
        <w:rPr>
          <w:color w:val="auto"/>
          <w:sz w:val="28"/>
          <w:szCs w:val="28"/>
        </w:rPr>
        <w:t>-Журавлевская СБ.</w:t>
      </w:r>
    </w:p>
    <w:p w:rsidR="00B2767A" w:rsidRPr="002A45D1" w:rsidRDefault="00B2767A" w:rsidP="00A26683">
      <w:pPr>
        <w:spacing w:line="360" w:lineRule="auto"/>
        <w:rPr>
          <w:color w:val="auto"/>
          <w:sz w:val="28"/>
          <w:szCs w:val="28"/>
        </w:rPr>
      </w:pPr>
      <w:r w:rsidRPr="002A45D1">
        <w:rPr>
          <w:b/>
          <w:bCs/>
          <w:color w:val="auto"/>
          <w:sz w:val="28"/>
          <w:szCs w:val="28"/>
        </w:rPr>
        <w:t xml:space="preserve">  </w:t>
      </w:r>
      <w:r w:rsidRPr="002A45D1">
        <w:rPr>
          <w:b/>
          <w:bCs/>
          <w:color w:val="auto"/>
          <w:sz w:val="28"/>
          <w:szCs w:val="28"/>
        </w:rPr>
        <w:tab/>
      </w:r>
      <w:r w:rsidRPr="002A45D1">
        <w:rPr>
          <w:color w:val="auto"/>
          <w:sz w:val="28"/>
          <w:szCs w:val="28"/>
        </w:rPr>
        <w:t>Проведённый опрос родителей (законных представителей) определил основной социальный заказ, касающийся дополнительного образования, организации внеурочной деятельности.</w:t>
      </w:r>
    </w:p>
    <w:p w:rsidR="00B2767A" w:rsidRPr="002A45D1" w:rsidRDefault="00B2767A" w:rsidP="00A26683">
      <w:pPr>
        <w:spacing w:line="360" w:lineRule="auto"/>
        <w:ind w:firstLine="708"/>
        <w:rPr>
          <w:color w:val="auto"/>
          <w:sz w:val="28"/>
          <w:szCs w:val="28"/>
        </w:rPr>
      </w:pPr>
      <w:r w:rsidRPr="002A45D1">
        <w:rPr>
          <w:color w:val="auto"/>
          <w:sz w:val="28"/>
          <w:szCs w:val="28"/>
        </w:rPr>
        <w:t>Характеристика контингента:</w:t>
      </w:r>
    </w:p>
    <w:p w:rsidR="00B2767A" w:rsidRPr="002A45D1" w:rsidRDefault="00B2767A" w:rsidP="00A26683">
      <w:pPr>
        <w:spacing w:line="360" w:lineRule="auto"/>
        <w:rPr>
          <w:color w:val="auto"/>
          <w:sz w:val="28"/>
          <w:szCs w:val="28"/>
        </w:rPr>
      </w:pPr>
      <w:r w:rsidRPr="002A45D1">
        <w:rPr>
          <w:color w:val="auto"/>
          <w:sz w:val="28"/>
          <w:szCs w:val="28"/>
        </w:rPr>
        <w:t xml:space="preserve">          - детей из многодетных семей- 325</w:t>
      </w:r>
    </w:p>
    <w:p w:rsidR="00B2767A" w:rsidRPr="002A45D1" w:rsidRDefault="00B2767A" w:rsidP="00A26683">
      <w:pPr>
        <w:spacing w:line="360" w:lineRule="auto"/>
        <w:rPr>
          <w:color w:val="auto"/>
          <w:sz w:val="28"/>
          <w:szCs w:val="28"/>
        </w:rPr>
      </w:pPr>
      <w:r w:rsidRPr="002A45D1">
        <w:rPr>
          <w:color w:val="auto"/>
          <w:sz w:val="28"/>
          <w:szCs w:val="28"/>
        </w:rPr>
        <w:t xml:space="preserve">          - детей из неблагополучных семей- 5</w:t>
      </w:r>
    </w:p>
    <w:p w:rsidR="00B2767A" w:rsidRPr="002A45D1" w:rsidRDefault="00B2767A" w:rsidP="00A26683">
      <w:pPr>
        <w:spacing w:line="360" w:lineRule="auto"/>
        <w:rPr>
          <w:color w:val="auto"/>
          <w:sz w:val="28"/>
          <w:szCs w:val="28"/>
        </w:rPr>
      </w:pPr>
      <w:r w:rsidRPr="002A45D1">
        <w:rPr>
          <w:color w:val="auto"/>
          <w:sz w:val="28"/>
          <w:szCs w:val="28"/>
        </w:rPr>
        <w:t xml:space="preserve">          - состоящих в Банке данных- 23</w:t>
      </w:r>
    </w:p>
    <w:p w:rsidR="00B2767A" w:rsidRPr="002A45D1" w:rsidRDefault="00B2767A" w:rsidP="00A26683">
      <w:pPr>
        <w:spacing w:line="360" w:lineRule="auto"/>
        <w:rPr>
          <w:color w:val="auto"/>
          <w:sz w:val="28"/>
          <w:szCs w:val="28"/>
        </w:rPr>
      </w:pPr>
      <w:r w:rsidRPr="002A45D1">
        <w:rPr>
          <w:color w:val="auto"/>
          <w:sz w:val="28"/>
          <w:szCs w:val="28"/>
        </w:rPr>
        <w:t xml:space="preserve">          - ПДН- 4</w:t>
      </w:r>
    </w:p>
    <w:p w:rsidR="00B2767A" w:rsidRPr="002A45D1" w:rsidRDefault="00B2767A" w:rsidP="00A26683">
      <w:pPr>
        <w:spacing w:line="360" w:lineRule="auto"/>
        <w:rPr>
          <w:color w:val="auto"/>
          <w:sz w:val="28"/>
          <w:szCs w:val="28"/>
        </w:rPr>
      </w:pPr>
      <w:r w:rsidRPr="002A45D1">
        <w:rPr>
          <w:color w:val="auto"/>
          <w:sz w:val="28"/>
          <w:szCs w:val="28"/>
        </w:rPr>
        <w:t xml:space="preserve">           - детей, требующих дополнительного педагогического внимания- 10</w:t>
      </w:r>
    </w:p>
    <w:p w:rsidR="00B2767A" w:rsidRPr="002A45D1" w:rsidRDefault="00B2767A" w:rsidP="00A26683">
      <w:pPr>
        <w:spacing w:line="360" w:lineRule="auto"/>
        <w:rPr>
          <w:color w:val="auto"/>
          <w:sz w:val="28"/>
          <w:szCs w:val="28"/>
        </w:rPr>
      </w:pPr>
      <w:r w:rsidRPr="002A45D1">
        <w:rPr>
          <w:color w:val="auto"/>
          <w:sz w:val="28"/>
          <w:szCs w:val="28"/>
        </w:rPr>
        <w:t xml:space="preserve">            -ВШУ- 25</w:t>
      </w:r>
    </w:p>
    <w:p w:rsidR="00B2767A" w:rsidRPr="002A45D1" w:rsidRDefault="00B2767A" w:rsidP="005F4582">
      <w:pPr>
        <w:tabs>
          <w:tab w:val="left" w:pos="851"/>
        </w:tabs>
        <w:spacing w:line="360" w:lineRule="auto"/>
        <w:outlineLvl w:val="0"/>
        <w:rPr>
          <w:b/>
          <w:bCs/>
          <w:color w:val="auto"/>
          <w:sz w:val="28"/>
          <w:szCs w:val="28"/>
        </w:rPr>
      </w:pPr>
      <w:bookmarkStart w:id="262" w:name="_Toc109838900"/>
      <w:bookmarkEnd w:id="262"/>
      <w:r w:rsidRPr="002A45D1">
        <w:rPr>
          <w:b/>
          <w:bCs/>
          <w:color w:val="auto"/>
          <w:sz w:val="28"/>
          <w:szCs w:val="28"/>
        </w:rPr>
        <w:t>Виды, формы и содержание воспитательной деятельности</w:t>
      </w:r>
    </w:p>
    <w:p w:rsidR="00B2767A" w:rsidRPr="002A45D1" w:rsidRDefault="00B2767A" w:rsidP="00A26683">
      <w:pPr>
        <w:spacing w:line="360" w:lineRule="auto"/>
        <w:jc w:val="center"/>
        <w:rPr>
          <w:b/>
          <w:bCs/>
          <w:sz w:val="28"/>
          <w:szCs w:val="28"/>
        </w:rPr>
      </w:pPr>
      <w:r w:rsidRPr="002A45D1">
        <w:rPr>
          <w:b/>
          <w:bCs/>
          <w:sz w:val="28"/>
          <w:szCs w:val="28"/>
        </w:rPr>
        <w:t>Модуль «Урочная деятельность»</w:t>
      </w:r>
    </w:p>
    <w:p w:rsidR="00B2767A" w:rsidRPr="002A45D1" w:rsidRDefault="00B2767A" w:rsidP="00A26683">
      <w:pPr>
        <w:spacing w:line="360" w:lineRule="auto"/>
        <w:rPr>
          <w:sz w:val="28"/>
          <w:szCs w:val="28"/>
        </w:rPr>
      </w:pPr>
      <w:r w:rsidRPr="002A45D1">
        <w:rPr>
          <w:sz w:val="28"/>
          <w:szCs w:val="28"/>
        </w:rPr>
        <w:t xml:space="preserve">  </w:t>
      </w:r>
      <w:r w:rsidRPr="002A45D1">
        <w:rPr>
          <w:sz w:val="28"/>
          <w:szCs w:val="28"/>
        </w:rPr>
        <w:tab/>
        <w:t xml:space="preserve">Задача РВП: реализовывать такие учебные задачи, решение которых помогает не только формировать знания, уметь добывать информацию, но и применять знания и информацию на практике, в жизненных ситуациях. </w:t>
      </w:r>
    </w:p>
    <w:p w:rsidR="00B2767A" w:rsidRPr="002A45D1" w:rsidRDefault="00B2767A" w:rsidP="00A26683">
      <w:pPr>
        <w:spacing w:line="360" w:lineRule="auto"/>
        <w:ind w:firstLine="708"/>
        <w:rPr>
          <w:sz w:val="28"/>
          <w:szCs w:val="28"/>
        </w:rPr>
      </w:pPr>
      <w:r w:rsidRPr="002A45D1">
        <w:rPr>
          <w:sz w:val="28"/>
          <w:szCs w:val="28"/>
        </w:rPr>
        <w:t xml:space="preserve">Актуальная задача: урок способствует формированию целостного взгляда на мир, пониманию взаимосвязей явлений и процессов. Воспитание и обучение связаны, нельзя хорошо обучать, не воспитывая, и нельзя хорошо оказывать воспитывающее воздействие, не обучая. </w:t>
      </w:r>
    </w:p>
    <w:p w:rsidR="00B2767A" w:rsidRPr="002A45D1" w:rsidRDefault="00B2767A" w:rsidP="00A26683">
      <w:pPr>
        <w:spacing w:line="360" w:lineRule="auto"/>
        <w:ind w:firstLine="708"/>
        <w:rPr>
          <w:sz w:val="28"/>
          <w:szCs w:val="28"/>
        </w:rPr>
      </w:pPr>
      <w:r w:rsidRPr="002A45D1">
        <w:rPr>
          <w:sz w:val="28"/>
          <w:szCs w:val="28"/>
        </w:rPr>
        <w:t>Замысел: объединение обучения и воспитания в единый целенаправленный процесс, развитие личностного потенциала обучающегося.</w:t>
      </w:r>
    </w:p>
    <w:tbl>
      <w:tblPr>
        <w:tblW w:w="9590" w:type="dxa"/>
        <w:tblLayout w:type="fixed"/>
        <w:tblLook w:val="0000" w:firstRow="0" w:lastRow="0" w:firstColumn="0" w:lastColumn="0" w:noHBand="0" w:noVBand="0"/>
      </w:tblPr>
      <w:tblGrid>
        <w:gridCol w:w="3196"/>
        <w:gridCol w:w="3197"/>
        <w:gridCol w:w="3197"/>
      </w:tblGrid>
      <w:tr w:rsidR="00B2767A" w:rsidRPr="002A45D1" w:rsidTr="009A7810">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Вид деятельности</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Форма деятельности</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Содержание деятельности </w:t>
            </w:r>
          </w:p>
        </w:tc>
      </w:tr>
      <w:tr w:rsidR="00B2767A" w:rsidRPr="002A45D1" w:rsidTr="009A7810">
        <w:tblPrEx>
          <w:tblCellSpacing w:w="-5" w:type="nil"/>
        </w:tblPrEx>
        <w:trPr>
          <w:tblCellSpacing w:w="-5" w:type="nil"/>
        </w:trPr>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Использование </w:t>
            </w:r>
            <w:r w:rsidRPr="002A45D1">
              <w:rPr>
                <w:sz w:val="28"/>
                <w:szCs w:val="28"/>
              </w:rPr>
              <w:lastRenderedPageBreak/>
              <w:t>различных методов</w:t>
            </w:r>
          </w:p>
          <w:p w:rsidR="00B2767A" w:rsidRPr="002A45D1" w:rsidRDefault="00B2767A" w:rsidP="00A26683">
            <w:pPr>
              <w:spacing w:line="360" w:lineRule="auto"/>
              <w:rPr>
                <w:sz w:val="28"/>
                <w:szCs w:val="28"/>
              </w:rPr>
            </w:pPr>
            <w:r w:rsidRPr="002A45D1">
              <w:rPr>
                <w:sz w:val="28"/>
                <w:szCs w:val="28"/>
              </w:rPr>
              <w:t>обучения для развития коммуникативных и познавательных способностей.</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 xml:space="preserve">1. Учебные дискуссии. </w:t>
            </w:r>
          </w:p>
          <w:p w:rsidR="00B2767A" w:rsidRPr="002A45D1" w:rsidRDefault="00B2767A" w:rsidP="00A26683">
            <w:pPr>
              <w:spacing w:line="360" w:lineRule="auto"/>
              <w:rPr>
                <w:sz w:val="28"/>
                <w:szCs w:val="28"/>
              </w:rPr>
            </w:pPr>
            <w:r w:rsidRPr="002A45D1">
              <w:rPr>
                <w:sz w:val="28"/>
                <w:szCs w:val="28"/>
              </w:rPr>
              <w:lastRenderedPageBreak/>
              <w:t xml:space="preserve">2. Игры, викторины. </w:t>
            </w:r>
          </w:p>
          <w:p w:rsidR="00B2767A" w:rsidRPr="002A45D1" w:rsidRDefault="00B2767A" w:rsidP="00A26683">
            <w:pPr>
              <w:spacing w:line="360" w:lineRule="auto"/>
              <w:rPr>
                <w:sz w:val="28"/>
                <w:szCs w:val="28"/>
              </w:rPr>
            </w:pPr>
            <w:r w:rsidRPr="002A45D1">
              <w:rPr>
                <w:sz w:val="28"/>
                <w:szCs w:val="28"/>
              </w:rPr>
              <w:t>3.Проектная деятельность.</w:t>
            </w:r>
          </w:p>
          <w:p w:rsidR="00B2767A" w:rsidRPr="002A45D1" w:rsidRDefault="00B2767A" w:rsidP="00A26683">
            <w:pPr>
              <w:spacing w:line="360" w:lineRule="auto"/>
              <w:rPr>
                <w:sz w:val="28"/>
                <w:szCs w:val="28"/>
              </w:rPr>
            </w:pPr>
            <w:r w:rsidRPr="002A45D1">
              <w:rPr>
                <w:sz w:val="28"/>
                <w:szCs w:val="28"/>
              </w:rPr>
              <w:t xml:space="preserve">4.Олимпиадное движение. </w:t>
            </w:r>
          </w:p>
          <w:p w:rsidR="00B2767A" w:rsidRPr="002A45D1" w:rsidRDefault="00B2767A" w:rsidP="00A26683">
            <w:pPr>
              <w:spacing w:line="360" w:lineRule="auto"/>
              <w:rPr>
                <w:sz w:val="28"/>
                <w:szCs w:val="28"/>
              </w:rPr>
            </w:pP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 xml:space="preserve">Приемы при общении с </w:t>
            </w:r>
            <w:r w:rsidRPr="002A45D1">
              <w:rPr>
                <w:sz w:val="28"/>
                <w:szCs w:val="28"/>
              </w:rPr>
              <w:lastRenderedPageBreak/>
              <w:t xml:space="preserve">обучающимися: </w:t>
            </w:r>
          </w:p>
          <w:p w:rsidR="00B2767A" w:rsidRPr="002A45D1" w:rsidRDefault="00B2767A" w:rsidP="00A26683">
            <w:pPr>
              <w:spacing w:line="360" w:lineRule="auto"/>
              <w:rPr>
                <w:sz w:val="28"/>
                <w:szCs w:val="28"/>
              </w:rPr>
            </w:pPr>
            <w:r w:rsidRPr="002A45D1">
              <w:rPr>
                <w:sz w:val="28"/>
                <w:szCs w:val="28"/>
              </w:rPr>
              <w:t>- подбор содержания воспитывающей направленности, ориентированный на обсуждение ценностного аспекта изучаемых на уроках явлений;</w:t>
            </w:r>
          </w:p>
          <w:p w:rsidR="00B2767A" w:rsidRPr="002A45D1" w:rsidRDefault="00B2767A" w:rsidP="00A26683">
            <w:pPr>
              <w:spacing w:line="360" w:lineRule="auto"/>
              <w:rPr>
                <w:sz w:val="28"/>
                <w:szCs w:val="28"/>
              </w:rPr>
            </w:pPr>
            <w:r w:rsidRPr="002A45D1">
              <w:rPr>
                <w:sz w:val="28"/>
                <w:szCs w:val="28"/>
              </w:rPr>
              <w:t xml:space="preserve"> - обсуждение в неформальном общении вопросов, волнующих учеников; </w:t>
            </w:r>
          </w:p>
          <w:p w:rsidR="00B2767A" w:rsidRPr="002A45D1" w:rsidRDefault="00B2767A" w:rsidP="00A26683">
            <w:pPr>
              <w:spacing w:line="360" w:lineRule="auto"/>
              <w:rPr>
                <w:sz w:val="28"/>
                <w:szCs w:val="28"/>
              </w:rPr>
            </w:pPr>
            <w:r w:rsidRPr="002A45D1">
              <w:rPr>
                <w:sz w:val="28"/>
                <w:szCs w:val="28"/>
              </w:rPr>
              <w:t>- учет индивидуальных особенностей, увлечений, интересов обучающихся;</w:t>
            </w:r>
          </w:p>
          <w:p w:rsidR="00B2767A" w:rsidRPr="002A45D1" w:rsidRDefault="00B2767A" w:rsidP="00A26683">
            <w:pPr>
              <w:spacing w:line="360" w:lineRule="auto"/>
              <w:rPr>
                <w:sz w:val="28"/>
                <w:szCs w:val="28"/>
              </w:rPr>
            </w:pPr>
            <w:r w:rsidRPr="002A45D1">
              <w:rPr>
                <w:sz w:val="28"/>
                <w:szCs w:val="28"/>
              </w:rPr>
              <w:t xml:space="preserve">-организация проектной деятельности;  </w:t>
            </w:r>
          </w:p>
          <w:p w:rsidR="00B2767A" w:rsidRPr="002A45D1" w:rsidRDefault="00B2767A" w:rsidP="00A26683">
            <w:pPr>
              <w:spacing w:line="360" w:lineRule="auto"/>
              <w:rPr>
                <w:sz w:val="28"/>
                <w:szCs w:val="28"/>
              </w:rPr>
            </w:pPr>
            <w:r w:rsidRPr="002A45D1">
              <w:rPr>
                <w:sz w:val="28"/>
                <w:szCs w:val="28"/>
              </w:rPr>
              <w:t xml:space="preserve"> - использование потенциала детского наставничества;</w:t>
            </w:r>
          </w:p>
          <w:p w:rsidR="00B2767A" w:rsidRPr="002A45D1" w:rsidRDefault="00B2767A" w:rsidP="00A26683">
            <w:pPr>
              <w:spacing w:line="360" w:lineRule="auto"/>
              <w:rPr>
                <w:sz w:val="28"/>
                <w:szCs w:val="28"/>
              </w:rPr>
            </w:pPr>
            <w:r w:rsidRPr="002A45D1">
              <w:rPr>
                <w:sz w:val="28"/>
                <w:szCs w:val="28"/>
              </w:rPr>
              <w:t xml:space="preserve">- данные технологии позволяют активизировать интерес учеников, предоставляют возможность научиться самостоятельно решать теоретические </w:t>
            </w:r>
            <w:r w:rsidRPr="002A45D1">
              <w:rPr>
                <w:sz w:val="28"/>
                <w:szCs w:val="28"/>
              </w:rPr>
              <w:lastRenderedPageBreak/>
              <w:t>проблемы, генерировать и оформлять собственные идеи, уважительно относиться к идеям других (1-4кл., 5-9 кл., 10-11 кл.)</w:t>
            </w:r>
          </w:p>
        </w:tc>
      </w:tr>
      <w:tr w:rsidR="00B2767A" w:rsidRPr="002A45D1" w:rsidTr="009A7810">
        <w:tblPrEx>
          <w:tblCellSpacing w:w="-5" w:type="nil"/>
        </w:tblPrEx>
        <w:trPr>
          <w:tblCellSpacing w:w="-5" w:type="nil"/>
        </w:trPr>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Установление доверительных отношений между учителем и его учениками, поддержание мотивации учеников к получению знаний</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Познавательные беседы, познавательные игры, дебаты</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Игра «</w:t>
            </w:r>
            <w:r w:rsidRPr="002A45D1">
              <w:rPr>
                <w:sz w:val="28"/>
                <w:szCs w:val="28"/>
                <w:shd w:val="clear" w:color="auto" w:fill="FFFFFF"/>
              </w:rPr>
              <w:t>Шкатулка по кругу</w:t>
            </w:r>
            <w:r w:rsidRPr="002A45D1">
              <w:rPr>
                <w:sz w:val="28"/>
                <w:szCs w:val="28"/>
              </w:rPr>
              <w:t>», беседа «Мои права и обязанности», беседа «Правила поведения в школе»</w:t>
            </w:r>
          </w:p>
        </w:tc>
      </w:tr>
      <w:tr w:rsidR="00B2767A" w:rsidRPr="002A45D1" w:rsidTr="009A7810">
        <w:tblPrEx>
          <w:tblCellSpacing w:w="-5" w:type="nil"/>
        </w:tblPrEx>
        <w:trPr>
          <w:tblCellSpacing w:w="-5" w:type="nil"/>
        </w:trPr>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Эффективное использование воспитательных ресурсов в практике педагога</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Использование на уроке разнообразных инструментов и продуктов. </w:t>
            </w:r>
          </w:p>
          <w:p w:rsidR="00B2767A" w:rsidRPr="002A45D1" w:rsidRDefault="00B2767A" w:rsidP="00A26683">
            <w:pPr>
              <w:spacing w:line="360" w:lineRule="auto"/>
              <w:rPr>
                <w:sz w:val="28"/>
                <w:szCs w:val="28"/>
              </w:rPr>
            </w:pP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Использование на уроках инструмента «Квадрат настроения», представленного в УМК «Развитие личностного потенциала подростков», способствует сохранению рабочей дисциплины и развитию способности к самоорганизации каждого ребенка индивидуально. Инструмент обращает внимание учеников на </w:t>
            </w:r>
            <w:r w:rsidRPr="002A45D1">
              <w:rPr>
                <w:sz w:val="28"/>
                <w:szCs w:val="28"/>
              </w:rPr>
              <w:lastRenderedPageBreak/>
              <w:t>их внутреннее состояние с точки зрения его пользы и эффективности для решения поставленной задачи .</w:t>
            </w:r>
          </w:p>
        </w:tc>
      </w:tr>
      <w:tr w:rsidR="00B2767A" w:rsidRPr="002A45D1" w:rsidTr="009A7810">
        <w:tblPrEx>
          <w:tblCellSpacing w:w="-5" w:type="nil"/>
        </w:tblPrEx>
        <w:trPr>
          <w:tblCellSpacing w:w="-5" w:type="nil"/>
        </w:trPr>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Индивидуальный проект</w:t>
            </w:r>
          </w:p>
          <w:p w:rsidR="00B2767A" w:rsidRPr="002A45D1" w:rsidRDefault="00B2767A" w:rsidP="00A26683">
            <w:pPr>
              <w:spacing w:line="360" w:lineRule="auto"/>
              <w:rPr>
                <w:sz w:val="28"/>
                <w:szCs w:val="28"/>
              </w:rPr>
            </w:pPr>
            <w:r w:rsidRPr="002A45D1">
              <w:rPr>
                <w:sz w:val="28"/>
                <w:szCs w:val="28"/>
              </w:rPr>
              <w:t>Мини-проекты</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Школьная научно-практическая конференция «Юные исследователи»</w:t>
            </w:r>
          </w:p>
        </w:tc>
      </w:tr>
      <w:tr w:rsidR="00B2767A" w:rsidRPr="002A45D1" w:rsidTr="009A7810">
        <w:tblPrEx>
          <w:tblCellSpacing w:w="-5" w:type="nil"/>
        </w:tblPrEx>
        <w:trPr>
          <w:tblCellSpacing w:w="-5" w:type="nil"/>
        </w:trPr>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Олимпиады, интеллектуальные марафоны, викторины</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Предметные недели. Марафон «Мы за здоровое поколение». Образовательные события. </w:t>
            </w:r>
          </w:p>
        </w:tc>
      </w:tr>
      <w:tr w:rsidR="00B2767A" w:rsidRPr="002A45D1" w:rsidTr="009A7810">
        <w:tblPrEx>
          <w:tblCellSpacing w:w="-5" w:type="nil"/>
        </w:tblPrEx>
        <w:trPr>
          <w:tblCellSpacing w:w="-5" w:type="nil"/>
        </w:trPr>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Приобретение опыта ведения конструктивного диалога, групповой работы или работы в парах, которые учат </w:t>
            </w:r>
            <w:r w:rsidRPr="002A45D1">
              <w:rPr>
                <w:sz w:val="28"/>
                <w:szCs w:val="28"/>
              </w:rPr>
              <w:lastRenderedPageBreak/>
              <w:t>школьников командной работе и взаимодействию с другими детьми.</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Кейс-технология, познавательные игры</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Деловая игра «Шаг в финансы», кейс-игра «Я – покупатель»</w:t>
            </w:r>
          </w:p>
        </w:tc>
      </w:tr>
      <w:tr w:rsidR="00B2767A" w:rsidRPr="002A45D1" w:rsidTr="009A7810">
        <w:tblPrEx>
          <w:tblCellSpacing w:w="-5" w:type="nil"/>
        </w:tblPrEx>
        <w:trPr>
          <w:tblCellSpacing w:w="-5" w:type="nil"/>
        </w:trPr>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Этические беседы</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Беседа на тему «Есть такая профессия – Родину защищать!». Урок толерантности «Наш дом – Россия», «О культуре внешнего вида»,  «Школьный этикет»</w:t>
            </w:r>
          </w:p>
        </w:tc>
      </w:tr>
      <w:tr w:rsidR="00B2767A" w:rsidRPr="002A45D1" w:rsidTr="009A7810">
        <w:tblPrEx>
          <w:tblCellSpacing w:w="-5" w:type="nil"/>
        </w:tblPrEx>
        <w:trPr>
          <w:tblCellSpacing w:w="-5" w:type="nil"/>
        </w:trPr>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Тематические диспуты, проблемно-ценностные дискуссии</w:t>
            </w:r>
          </w:p>
        </w:tc>
        <w:tc>
          <w:tcPr>
            <w:tcW w:w="317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Дискуссии на темы: «ЗОЖ», тематические Уроки мужества, посвященные героям ВОВ.</w:t>
            </w:r>
          </w:p>
        </w:tc>
      </w:tr>
    </w:tbl>
    <w:p w:rsidR="00B2767A" w:rsidRPr="002A45D1" w:rsidRDefault="00B2767A" w:rsidP="00A26683">
      <w:pPr>
        <w:tabs>
          <w:tab w:val="left" w:pos="851"/>
        </w:tabs>
        <w:spacing w:line="360" w:lineRule="auto"/>
        <w:rPr>
          <w:b/>
          <w:bCs/>
          <w:color w:val="auto"/>
          <w:sz w:val="28"/>
          <w:szCs w:val="28"/>
        </w:rPr>
      </w:pPr>
    </w:p>
    <w:p w:rsidR="00B2767A" w:rsidRPr="002A45D1" w:rsidRDefault="00B2767A" w:rsidP="00A26683">
      <w:pPr>
        <w:spacing w:line="360" w:lineRule="auto"/>
        <w:jc w:val="center"/>
        <w:rPr>
          <w:b/>
          <w:bCs/>
          <w:sz w:val="28"/>
          <w:szCs w:val="28"/>
        </w:rPr>
      </w:pPr>
      <w:r w:rsidRPr="002A45D1">
        <w:rPr>
          <w:b/>
          <w:bCs/>
          <w:sz w:val="28"/>
          <w:szCs w:val="28"/>
        </w:rPr>
        <w:t>Модуль «Внеурочная деятельность»</w:t>
      </w:r>
    </w:p>
    <w:p w:rsidR="00B2767A" w:rsidRPr="002A45D1" w:rsidRDefault="00B2767A" w:rsidP="00A26683">
      <w:pPr>
        <w:spacing w:line="360" w:lineRule="auto"/>
        <w:ind w:firstLine="708"/>
        <w:rPr>
          <w:sz w:val="28"/>
          <w:szCs w:val="28"/>
        </w:rPr>
      </w:pPr>
      <w:r w:rsidRPr="002A45D1">
        <w:rPr>
          <w:sz w:val="28"/>
          <w:szCs w:val="28"/>
        </w:rPr>
        <w:t>Задача РВП: расширять образовательные направления кружков, секций, объединений, работающих по программам внеурочной деятельности, реализовывать их воспитательные возможности.</w:t>
      </w:r>
    </w:p>
    <w:p w:rsidR="00B2767A" w:rsidRPr="002A45D1" w:rsidRDefault="00B2767A" w:rsidP="00A26683">
      <w:pPr>
        <w:spacing w:line="360" w:lineRule="auto"/>
        <w:ind w:firstLine="708"/>
        <w:rPr>
          <w:sz w:val="28"/>
          <w:szCs w:val="28"/>
        </w:rPr>
      </w:pPr>
      <w:r w:rsidRPr="002A45D1">
        <w:rPr>
          <w:sz w:val="28"/>
          <w:szCs w:val="28"/>
        </w:rPr>
        <w:t xml:space="preserve">Актуальность. Организация внеурочной деятельности дает возможность </w:t>
      </w:r>
      <w:r w:rsidRPr="002A45D1">
        <w:rPr>
          <w:sz w:val="28"/>
          <w:szCs w:val="28"/>
        </w:rPr>
        <w:lastRenderedPageBreak/>
        <w:t xml:space="preserve">обучающимся в теории и на практике получить представление о профессиях на курсах внеурочной деятельности и создает условия для социального, культурного самоопределения, творческой самореализации личности ребенка. Каждый вид внеурочной деятельности — творческой, познавательной, спортивной, трудовой — обогащает опыт коллективного взаимодействия обучающихся в определенном аспекте, что в своей совокупности дает большой воспитательный эффект. </w:t>
      </w:r>
    </w:p>
    <w:p w:rsidR="00B2767A" w:rsidRPr="002A45D1" w:rsidRDefault="00B2767A" w:rsidP="00A26683">
      <w:pPr>
        <w:spacing w:line="360" w:lineRule="auto"/>
        <w:ind w:firstLine="708"/>
        <w:rPr>
          <w:sz w:val="28"/>
          <w:szCs w:val="28"/>
        </w:rPr>
      </w:pPr>
      <w:r w:rsidRPr="002A45D1">
        <w:rPr>
          <w:sz w:val="28"/>
          <w:szCs w:val="28"/>
        </w:rPr>
        <w:t>Замысел: создание условий для организации профессиональных проб через курсы внеурочной деятельности, проявление и развитие ребенком своих интересов на основе свободного выбора, появление внутренней мотивации к участию в деятельности, которая бы направлялась не внешними стимулами, а внутренним побуждением, имеющим для ребенка личностный смысл постижения духовно-нравственных ценностей и культурных традиций. Очевидна тесная взаимосвязь данного модуля с модулем «Профориентация».</w:t>
      </w:r>
    </w:p>
    <w:tbl>
      <w:tblPr>
        <w:tblW w:w="10065" w:type="dxa"/>
        <w:tblInd w:w="-34" w:type="dxa"/>
        <w:tblLayout w:type="fixed"/>
        <w:tblLook w:val="0000" w:firstRow="0" w:lastRow="0" w:firstColumn="0" w:lastColumn="0" w:noHBand="0" w:noVBand="0"/>
      </w:tblPr>
      <w:tblGrid>
        <w:gridCol w:w="2552"/>
        <w:gridCol w:w="1985"/>
        <w:gridCol w:w="5528"/>
      </w:tblGrid>
      <w:tr w:rsidR="00B2767A" w:rsidRPr="002A45D1" w:rsidTr="005F4582">
        <w:tc>
          <w:tcPr>
            <w:tcW w:w="2552"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Направление деятельности</w:t>
            </w:r>
          </w:p>
        </w:tc>
        <w:tc>
          <w:tcPr>
            <w:tcW w:w="198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Форма деятельности</w:t>
            </w:r>
          </w:p>
        </w:tc>
        <w:tc>
          <w:tcPr>
            <w:tcW w:w="55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Содержание деятельности </w:t>
            </w:r>
          </w:p>
        </w:tc>
      </w:tr>
      <w:tr w:rsidR="00B2767A" w:rsidRPr="002A45D1" w:rsidTr="005F4582">
        <w:tblPrEx>
          <w:tblCellSpacing w:w="-5" w:type="nil"/>
        </w:tblPrEx>
        <w:trPr>
          <w:tblCellSpacing w:w="-5" w:type="nil"/>
        </w:trPr>
        <w:tc>
          <w:tcPr>
            <w:tcW w:w="2552"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Патриотическое, гражданско-патриотическое, военно-патриотическое, краеведческое, историко-культурное.</w:t>
            </w:r>
          </w:p>
        </w:tc>
        <w:tc>
          <w:tcPr>
            <w:tcW w:w="198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Курсы, занятия исторического просвещения, Разговоры о важном.</w:t>
            </w:r>
          </w:p>
        </w:tc>
        <w:tc>
          <w:tcPr>
            <w:tcW w:w="55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Воспитание у школьников чувства патриотизма, любви к Родине.</w:t>
            </w:r>
          </w:p>
          <w:p w:rsidR="00B2767A" w:rsidRPr="002A45D1" w:rsidRDefault="00B2767A" w:rsidP="00A26683">
            <w:pPr>
              <w:numPr>
                <w:ilvl w:val="0"/>
                <w:numId w:val="6"/>
              </w:numPr>
              <w:spacing w:line="360" w:lineRule="auto"/>
              <w:rPr>
                <w:sz w:val="28"/>
                <w:szCs w:val="28"/>
              </w:rPr>
            </w:pPr>
            <w:r w:rsidRPr="002A45D1">
              <w:rPr>
                <w:sz w:val="28"/>
                <w:szCs w:val="28"/>
              </w:rPr>
              <w:t>Еженедельная торжественная линейка 1-4 класс установления флага РФ</w:t>
            </w:r>
          </w:p>
          <w:p w:rsidR="00B2767A" w:rsidRPr="002A45D1" w:rsidRDefault="00B2767A" w:rsidP="00A26683">
            <w:pPr>
              <w:numPr>
                <w:ilvl w:val="0"/>
                <w:numId w:val="6"/>
              </w:numPr>
              <w:spacing w:line="360" w:lineRule="auto"/>
              <w:rPr>
                <w:sz w:val="28"/>
                <w:szCs w:val="28"/>
              </w:rPr>
            </w:pPr>
            <w:r w:rsidRPr="002A45D1">
              <w:rPr>
                <w:sz w:val="28"/>
                <w:szCs w:val="28"/>
              </w:rPr>
              <w:t>Еженедельные классные часы «Разговоры о важном» 1-4 класс.</w:t>
            </w:r>
          </w:p>
        </w:tc>
      </w:tr>
      <w:tr w:rsidR="00B2767A" w:rsidRPr="002A45D1" w:rsidTr="005F4582">
        <w:tblPrEx>
          <w:tblCellSpacing w:w="-5" w:type="nil"/>
        </w:tblPrEx>
        <w:trPr>
          <w:tblCellSpacing w:w="-5" w:type="nil"/>
        </w:trPr>
        <w:tc>
          <w:tcPr>
            <w:tcW w:w="2552"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Духовно-нравственное </w:t>
            </w:r>
          </w:p>
          <w:p w:rsidR="00B2767A" w:rsidRPr="002A45D1" w:rsidRDefault="00B2767A" w:rsidP="00A26683">
            <w:pPr>
              <w:spacing w:line="360" w:lineRule="auto"/>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Кружки, тематические  диспуты</w:t>
            </w:r>
          </w:p>
        </w:tc>
        <w:tc>
          <w:tcPr>
            <w:tcW w:w="55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Воспитание у школьников любви к своему краю, его истории, культуре,  развитие самостоятельности и ответственности школьников.</w:t>
            </w:r>
          </w:p>
        </w:tc>
      </w:tr>
      <w:tr w:rsidR="00B2767A" w:rsidRPr="002A45D1" w:rsidTr="005F4582">
        <w:tblPrEx>
          <w:tblCellSpacing w:w="-5" w:type="nil"/>
        </w:tblPrEx>
        <w:trPr>
          <w:tblCellSpacing w:w="-5" w:type="nil"/>
        </w:trPr>
        <w:tc>
          <w:tcPr>
            <w:tcW w:w="2552"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Познавательное, научное, исследовательское, </w:t>
            </w:r>
            <w:r w:rsidRPr="002A45D1">
              <w:rPr>
                <w:sz w:val="28"/>
                <w:szCs w:val="28"/>
              </w:rPr>
              <w:lastRenderedPageBreak/>
              <w:t xml:space="preserve">просветительское </w:t>
            </w:r>
          </w:p>
        </w:tc>
        <w:tc>
          <w:tcPr>
            <w:tcW w:w="198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Кружки, дебаты, проблемно-</w:t>
            </w:r>
            <w:r w:rsidRPr="002A45D1">
              <w:rPr>
                <w:sz w:val="28"/>
                <w:szCs w:val="28"/>
              </w:rPr>
              <w:lastRenderedPageBreak/>
              <w:t>ценностные дискуссии, Декада науки, научные сессии, научно –исследовательские конференции, предметные недели.</w:t>
            </w:r>
          </w:p>
        </w:tc>
        <w:tc>
          <w:tcPr>
            <w:tcW w:w="55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 xml:space="preserve">Раскрытие творческого и умственного потенциала школьников, развитие у них навыков конструктивного общения, умений </w:t>
            </w:r>
            <w:r w:rsidRPr="002A45D1">
              <w:rPr>
                <w:sz w:val="28"/>
                <w:szCs w:val="28"/>
              </w:rPr>
              <w:lastRenderedPageBreak/>
              <w:t>работать в команде.</w:t>
            </w:r>
          </w:p>
          <w:p w:rsidR="00B2767A" w:rsidRPr="002A45D1" w:rsidRDefault="00B2767A" w:rsidP="00A26683">
            <w:pPr>
              <w:spacing w:line="360" w:lineRule="auto"/>
              <w:rPr>
                <w:sz w:val="28"/>
                <w:szCs w:val="28"/>
              </w:rPr>
            </w:pPr>
            <w:r w:rsidRPr="002A45D1">
              <w:rPr>
                <w:sz w:val="28"/>
                <w:szCs w:val="28"/>
              </w:rPr>
              <w:t>Кружок «Финансовая грамотность» 3 класс</w:t>
            </w:r>
          </w:p>
          <w:p w:rsidR="00B2767A" w:rsidRPr="002A45D1" w:rsidRDefault="00B2767A" w:rsidP="00A26683">
            <w:pPr>
              <w:spacing w:line="360" w:lineRule="auto"/>
              <w:rPr>
                <w:sz w:val="28"/>
                <w:szCs w:val="28"/>
              </w:rPr>
            </w:pPr>
            <w:r w:rsidRPr="002A45D1">
              <w:rPr>
                <w:sz w:val="28"/>
                <w:szCs w:val="28"/>
              </w:rPr>
              <w:t>Кружок «Калейдоскоп наук» 1-4 класс</w:t>
            </w:r>
          </w:p>
          <w:p w:rsidR="00B2767A" w:rsidRPr="002A45D1" w:rsidRDefault="00B2767A" w:rsidP="00A26683">
            <w:pPr>
              <w:spacing w:line="360" w:lineRule="auto"/>
              <w:rPr>
                <w:sz w:val="28"/>
                <w:szCs w:val="28"/>
              </w:rPr>
            </w:pPr>
            <w:r w:rsidRPr="002A45D1">
              <w:rPr>
                <w:sz w:val="28"/>
                <w:szCs w:val="28"/>
              </w:rPr>
              <w:t>Кружок «Школа английского языка» 3 класс</w:t>
            </w:r>
          </w:p>
          <w:p w:rsidR="00B2767A" w:rsidRPr="002A45D1" w:rsidRDefault="00B2767A" w:rsidP="00A26683">
            <w:pPr>
              <w:spacing w:line="360" w:lineRule="auto"/>
              <w:rPr>
                <w:sz w:val="28"/>
                <w:szCs w:val="28"/>
              </w:rPr>
            </w:pPr>
            <w:r w:rsidRPr="002A45D1">
              <w:rPr>
                <w:sz w:val="28"/>
                <w:szCs w:val="28"/>
              </w:rPr>
              <w:t>Кружок «Скорочетение» 1 класс</w:t>
            </w:r>
          </w:p>
          <w:p w:rsidR="00B2767A" w:rsidRPr="002A45D1" w:rsidRDefault="00B2767A" w:rsidP="00A26683">
            <w:pPr>
              <w:spacing w:line="360" w:lineRule="auto"/>
              <w:rPr>
                <w:sz w:val="28"/>
                <w:szCs w:val="28"/>
              </w:rPr>
            </w:pPr>
            <w:r w:rsidRPr="002A45D1">
              <w:rPr>
                <w:sz w:val="28"/>
                <w:szCs w:val="28"/>
              </w:rPr>
              <w:t>Кружок «Легко ли читать без ошибок» 1-4 класс</w:t>
            </w:r>
          </w:p>
          <w:p w:rsidR="00B2767A" w:rsidRPr="002A45D1" w:rsidRDefault="00B2767A" w:rsidP="00A26683">
            <w:pPr>
              <w:spacing w:line="360" w:lineRule="auto"/>
              <w:rPr>
                <w:color w:val="auto"/>
                <w:sz w:val="28"/>
                <w:szCs w:val="28"/>
              </w:rPr>
            </w:pPr>
            <w:r w:rsidRPr="002A45D1">
              <w:rPr>
                <w:sz w:val="28"/>
                <w:szCs w:val="28"/>
              </w:rPr>
              <w:t>Кружок</w:t>
            </w:r>
            <w:r w:rsidRPr="002A45D1">
              <w:rPr>
                <w:color w:val="70AD47"/>
                <w:sz w:val="28"/>
                <w:szCs w:val="28"/>
              </w:rPr>
              <w:t xml:space="preserve">  </w:t>
            </w:r>
            <w:r w:rsidRPr="002A45D1">
              <w:rPr>
                <w:color w:val="auto"/>
                <w:sz w:val="28"/>
                <w:szCs w:val="28"/>
              </w:rPr>
              <w:t>«Читаю в поисках смысла» 1-4 класс</w:t>
            </w:r>
          </w:p>
          <w:p w:rsidR="00B2767A" w:rsidRPr="002A45D1" w:rsidRDefault="00B2767A" w:rsidP="00A26683">
            <w:pPr>
              <w:spacing w:line="360" w:lineRule="auto"/>
              <w:rPr>
                <w:color w:val="auto"/>
                <w:sz w:val="28"/>
                <w:szCs w:val="28"/>
              </w:rPr>
            </w:pPr>
            <w:r w:rsidRPr="002A45D1">
              <w:rPr>
                <w:color w:val="auto"/>
                <w:sz w:val="28"/>
                <w:szCs w:val="28"/>
              </w:rPr>
              <w:t>Кружок «Инженерики» 1-4 класс</w:t>
            </w:r>
          </w:p>
          <w:p w:rsidR="00B2767A" w:rsidRPr="002A45D1" w:rsidRDefault="00B2767A" w:rsidP="00A26683">
            <w:pPr>
              <w:spacing w:line="360" w:lineRule="auto"/>
              <w:rPr>
                <w:color w:val="auto"/>
                <w:sz w:val="28"/>
                <w:szCs w:val="28"/>
              </w:rPr>
            </w:pPr>
            <w:r w:rsidRPr="002A45D1">
              <w:rPr>
                <w:color w:val="auto"/>
                <w:sz w:val="28"/>
                <w:szCs w:val="28"/>
              </w:rPr>
              <w:t>Кружок «Легоконструирование» 1-4 класс</w:t>
            </w:r>
          </w:p>
          <w:p w:rsidR="00B2767A" w:rsidRPr="002A45D1" w:rsidRDefault="00B2767A" w:rsidP="00A26683">
            <w:pPr>
              <w:spacing w:line="360" w:lineRule="auto"/>
              <w:rPr>
                <w:sz w:val="28"/>
                <w:szCs w:val="28"/>
              </w:rPr>
            </w:pPr>
            <w:r w:rsidRPr="002A45D1">
              <w:rPr>
                <w:sz w:val="28"/>
                <w:szCs w:val="28"/>
              </w:rPr>
              <w:t>В филиале Ситниковская СОШ  для школьников будет работать кружок:</w:t>
            </w:r>
          </w:p>
          <w:p w:rsidR="00B2767A" w:rsidRPr="002A45D1" w:rsidRDefault="00B2767A" w:rsidP="00A26683">
            <w:pPr>
              <w:numPr>
                <w:ilvl w:val="0"/>
                <w:numId w:val="5"/>
              </w:numPr>
              <w:spacing w:line="360" w:lineRule="auto"/>
              <w:rPr>
                <w:sz w:val="28"/>
                <w:szCs w:val="28"/>
              </w:rPr>
            </w:pPr>
            <w:r w:rsidRPr="002A45D1">
              <w:rPr>
                <w:sz w:val="28"/>
                <w:szCs w:val="28"/>
              </w:rPr>
              <w:t>Юные исследователи 1 и 3 класс</w:t>
            </w:r>
          </w:p>
          <w:p w:rsidR="00B2767A" w:rsidRPr="002A45D1" w:rsidRDefault="00B2767A" w:rsidP="00A26683">
            <w:pPr>
              <w:numPr>
                <w:ilvl w:val="0"/>
                <w:numId w:val="5"/>
              </w:numPr>
              <w:spacing w:line="360" w:lineRule="auto"/>
              <w:rPr>
                <w:sz w:val="28"/>
                <w:szCs w:val="28"/>
              </w:rPr>
            </w:pPr>
            <w:r w:rsidRPr="002A45D1">
              <w:rPr>
                <w:sz w:val="28"/>
                <w:szCs w:val="28"/>
              </w:rPr>
              <w:t>Занятия в рамках исследовательской и проектной деятельности 4 класс</w:t>
            </w:r>
          </w:p>
          <w:p w:rsidR="00B2767A" w:rsidRPr="002A45D1" w:rsidRDefault="00B2767A" w:rsidP="00A26683">
            <w:pPr>
              <w:numPr>
                <w:ilvl w:val="0"/>
                <w:numId w:val="5"/>
              </w:numPr>
              <w:spacing w:line="360" w:lineRule="auto"/>
              <w:rPr>
                <w:sz w:val="28"/>
                <w:szCs w:val="28"/>
              </w:rPr>
            </w:pPr>
            <w:r w:rsidRPr="002A45D1">
              <w:rPr>
                <w:sz w:val="28"/>
                <w:szCs w:val="28"/>
              </w:rPr>
              <w:t>Учусь мыслить логически 2 -3 класс</w:t>
            </w:r>
          </w:p>
          <w:p w:rsidR="00B2767A" w:rsidRPr="002A45D1" w:rsidRDefault="00B2767A" w:rsidP="00A26683">
            <w:pPr>
              <w:numPr>
                <w:ilvl w:val="0"/>
                <w:numId w:val="5"/>
              </w:numPr>
              <w:spacing w:line="360" w:lineRule="auto"/>
              <w:rPr>
                <w:sz w:val="28"/>
                <w:szCs w:val="28"/>
              </w:rPr>
            </w:pPr>
            <w:r w:rsidRPr="002A45D1">
              <w:rPr>
                <w:sz w:val="28"/>
                <w:szCs w:val="28"/>
              </w:rPr>
              <w:t>Функциональная грамотность 1-4 класс</w:t>
            </w:r>
          </w:p>
          <w:p w:rsidR="00B2767A" w:rsidRPr="002A45D1" w:rsidRDefault="00B2767A" w:rsidP="00A26683">
            <w:pPr>
              <w:numPr>
                <w:ilvl w:val="0"/>
                <w:numId w:val="5"/>
              </w:numPr>
              <w:spacing w:line="360" w:lineRule="auto"/>
              <w:rPr>
                <w:sz w:val="28"/>
                <w:szCs w:val="28"/>
              </w:rPr>
            </w:pPr>
            <w:r w:rsidRPr="002A45D1">
              <w:rPr>
                <w:sz w:val="28"/>
                <w:szCs w:val="28"/>
              </w:rPr>
              <w:t>Секреты каллиграфии 1 класс</w:t>
            </w:r>
          </w:p>
          <w:p w:rsidR="00B2767A" w:rsidRPr="002A45D1" w:rsidRDefault="00B2767A" w:rsidP="00A26683">
            <w:pPr>
              <w:numPr>
                <w:ilvl w:val="0"/>
                <w:numId w:val="5"/>
              </w:numPr>
              <w:spacing w:line="360" w:lineRule="auto"/>
              <w:rPr>
                <w:sz w:val="28"/>
                <w:szCs w:val="28"/>
              </w:rPr>
            </w:pPr>
            <w:r w:rsidRPr="002A45D1">
              <w:rPr>
                <w:sz w:val="28"/>
                <w:szCs w:val="28"/>
              </w:rPr>
              <w:t>Читайка 1 класс</w:t>
            </w:r>
          </w:p>
          <w:p w:rsidR="00B2767A" w:rsidRPr="002A45D1" w:rsidRDefault="00B2767A" w:rsidP="00A26683">
            <w:pPr>
              <w:spacing w:line="360" w:lineRule="auto"/>
              <w:rPr>
                <w:sz w:val="28"/>
                <w:szCs w:val="28"/>
              </w:rPr>
            </w:pPr>
            <w:r w:rsidRPr="002A45D1">
              <w:rPr>
                <w:sz w:val="28"/>
                <w:szCs w:val="28"/>
              </w:rPr>
              <w:t>В филиале Журавлевская СОШ  для школьников будет работать кружок::</w:t>
            </w:r>
          </w:p>
          <w:p w:rsidR="00B2767A" w:rsidRPr="002A45D1" w:rsidRDefault="00B2767A" w:rsidP="00A26683">
            <w:pPr>
              <w:numPr>
                <w:ilvl w:val="0"/>
                <w:numId w:val="3"/>
              </w:numPr>
              <w:spacing w:line="360" w:lineRule="auto"/>
              <w:rPr>
                <w:sz w:val="28"/>
                <w:szCs w:val="28"/>
              </w:rPr>
            </w:pPr>
            <w:r w:rsidRPr="002A45D1">
              <w:rPr>
                <w:sz w:val="28"/>
                <w:szCs w:val="28"/>
              </w:rPr>
              <w:t>Функциональная грамотность 1-4 классы</w:t>
            </w:r>
          </w:p>
          <w:p w:rsidR="00B2767A" w:rsidRPr="002A45D1" w:rsidRDefault="00B2767A" w:rsidP="00A26683">
            <w:pPr>
              <w:numPr>
                <w:ilvl w:val="0"/>
                <w:numId w:val="3"/>
              </w:numPr>
              <w:spacing w:line="360" w:lineRule="auto"/>
              <w:rPr>
                <w:sz w:val="28"/>
                <w:szCs w:val="28"/>
              </w:rPr>
            </w:pPr>
            <w:r w:rsidRPr="002A45D1">
              <w:rPr>
                <w:sz w:val="28"/>
                <w:szCs w:val="28"/>
              </w:rPr>
              <w:t>«Я - исследователь географии» -9 класс</w:t>
            </w:r>
          </w:p>
          <w:p w:rsidR="00B2767A" w:rsidRPr="002A45D1" w:rsidRDefault="00B2767A" w:rsidP="00A26683">
            <w:pPr>
              <w:numPr>
                <w:ilvl w:val="0"/>
                <w:numId w:val="3"/>
              </w:numPr>
              <w:spacing w:line="360" w:lineRule="auto"/>
              <w:rPr>
                <w:sz w:val="28"/>
                <w:szCs w:val="28"/>
              </w:rPr>
            </w:pPr>
            <w:r w:rsidRPr="002A45D1">
              <w:rPr>
                <w:sz w:val="28"/>
                <w:szCs w:val="28"/>
              </w:rPr>
              <w:t>«Математика в играх» 1-4 классы</w:t>
            </w:r>
          </w:p>
          <w:p w:rsidR="00B2767A" w:rsidRPr="002A45D1" w:rsidRDefault="00B2767A" w:rsidP="00A26683">
            <w:pPr>
              <w:spacing w:line="360" w:lineRule="auto"/>
              <w:rPr>
                <w:color w:val="auto"/>
                <w:sz w:val="28"/>
                <w:szCs w:val="28"/>
              </w:rPr>
            </w:pPr>
          </w:p>
        </w:tc>
      </w:tr>
      <w:tr w:rsidR="00B2767A" w:rsidRPr="002A45D1" w:rsidTr="005F4582">
        <w:tblPrEx>
          <w:tblCellSpacing w:w="-5" w:type="nil"/>
        </w:tblPrEx>
        <w:trPr>
          <w:tblCellSpacing w:w="-5" w:type="nil"/>
        </w:trPr>
        <w:tc>
          <w:tcPr>
            <w:tcW w:w="2552"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center"/>
              <w:rPr>
                <w:sz w:val="28"/>
                <w:szCs w:val="28"/>
              </w:rPr>
            </w:pPr>
            <w:r w:rsidRPr="002A45D1">
              <w:rPr>
                <w:sz w:val="28"/>
                <w:szCs w:val="28"/>
              </w:rPr>
              <w:lastRenderedPageBreak/>
              <w:t xml:space="preserve">Экологическое, природоохранное </w:t>
            </w:r>
          </w:p>
          <w:p w:rsidR="00B2767A" w:rsidRPr="002A45D1" w:rsidRDefault="00B2767A" w:rsidP="00A26683">
            <w:pPr>
              <w:spacing w:line="360" w:lineRule="auto"/>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Кружки, КТД, социальные проекты, акции</w:t>
            </w:r>
          </w:p>
        </w:tc>
        <w:tc>
          <w:tcPr>
            <w:tcW w:w="55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Передача школьникам социально значимых знаний, развитие их любознательности, привлечение внимания к экономическим, политическим, экологическим, гуманитарным  проблемам нашего общества, формирование гуманистического мировоззрения и научной картины мира.</w:t>
            </w:r>
          </w:p>
          <w:p w:rsidR="00B2767A" w:rsidRPr="002A45D1" w:rsidRDefault="00B2767A" w:rsidP="00A26683">
            <w:pPr>
              <w:spacing w:line="360" w:lineRule="auto"/>
              <w:rPr>
                <w:color w:val="auto"/>
                <w:sz w:val="28"/>
                <w:szCs w:val="28"/>
              </w:rPr>
            </w:pPr>
            <w:r w:rsidRPr="002A45D1">
              <w:rPr>
                <w:color w:val="auto"/>
                <w:sz w:val="28"/>
                <w:szCs w:val="28"/>
              </w:rPr>
              <w:t>Акция «Птицы зимой» 1-4 класс</w:t>
            </w:r>
          </w:p>
          <w:p w:rsidR="00B2767A" w:rsidRPr="002A45D1" w:rsidRDefault="00B2767A" w:rsidP="00A26683">
            <w:pPr>
              <w:spacing w:line="360" w:lineRule="auto"/>
              <w:rPr>
                <w:color w:val="auto"/>
                <w:sz w:val="28"/>
                <w:szCs w:val="28"/>
              </w:rPr>
            </w:pPr>
            <w:r w:rsidRPr="002A45D1">
              <w:rPr>
                <w:color w:val="auto"/>
                <w:sz w:val="28"/>
                <w:szCs w:val="28"/>
              </w:rPr>
              <w:t>Кружок «Экология и творчество» 2-3 классы</w:t>
            </w:r>
          </w:p>
          <w:p w:rsidR="00B2767A" w:rsidRPr="002A45D1" w:rsidRDefault="00B2767A" w:rsidP="00A26683">
            <w:pPr>
              <w:spacing w:line="360" w:lineRule="auto"/>
              <w:rPr>
                <w:sz w:val="28"/>
                <w:szCs w:val="28"/>
              </w:rPr>
            </w:pPr>
          </w:p>
        </w:tc>
      </w:tr>
      <w:tr w:rsidR="00B2767A" w:rsidRPr="002A45D1" w:rsidTr="005F4582">
        <w:tblPrEx>
          <w:tblCellSpacing w:w="-5" w:type="nil"/>
        </w:tblPrEx>
        <w:trPr>
          <w:tblCellSpacing w:w="-5" w:type="nil"/>
        </w:trPr>
        <w:tc>
          <w:tcPr>
            <w:tcW w:w="2552"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center"/>
              <w:rPr>
                <w:sz w:val="28"/>
                <w:szCs w:val="28"/>
              </w:rPr>
            </w:pPr>
            <w:r w:rsidRPr="002A45D1">
              <w:rPr>
                <w:sz w:val="28"/>
                <w:szCs w:val="28"/>
              </w:rPr>
              <w:t>Художественно-эстетическое</w:t>
            </w:r>
          </w:p>
          <w:p w:rsidR="00B2767A" w:rsidRPr="002A45D1" w:rsidRDefault="00B2767A" w:rsidP="00A26683">
            <w:pPr>
              <w:spacing w:line="360" w:lineRule="auto"/>
              <w:jc w:val="center"/>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Кружки, творческие объединения, выставки, фестивали, спектакли, художественные акции</w:t>
            </w:r>
          </w:p>
        </w:tc>
        <w:tc>
          <w:tcPr>
            <w:tcW w:w="55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Создание благоприятных условий для просоциальной самореализации школьников, раскрытие их творческих способностей, формирование чувства вкуса и умения ценить прекрасное, воспитание ценностного отношения школьников к культуре и их общее духовно-нравственное развитие.</w:t>
            </w:r>
          </w:p>
          <w:p w:rsidR="00B2767A" w:rsidRPr="002A45D1" w:rsidRDefault="00B2767A" w:rsidP="00A26683">
            <w:pPr>
              <w:spacing w:line="360" w:lineRule="auto"/>
              <w:rPr>
                <w:color w:val="auto"/>
                <w:sz w:val="28"/>
                <w:szCs w:val="28"/>
              </w:rPr>
            </w:pPr>
            <w:r w:rsidRPr="002A45D1">
              <w:rPr>
                <w:color w:val="auto"/>
                <w:sz w:val="28"/>
                <w:szCs w:val="28"/>
              </w:rPr>
              <w:t>Театральная студия «АйДаДетки» 1-4 класс</w:t>
            </w:r>
          </w:p>
          <w:p w:rsidR="00B2767A" w:rsidRPr="002A45D1" w:rsidRDefault="00B2767A" w:rsidP="00A26683">
            <w:pPr>
              <w:spacing w:line="360" w:lineRule="auto"/>
              <w:rPr>
                <w:color w:val="auto"/>
                <w:sz w:val="28"/>
                <w:szCs w:val="28"/>
              </w:rPr>
            </w:pPr>
            <w:r w:rsidRPr="002A45D1">
              <w:rPr>
                <w:color w:val="auto"/>
                <w:sz w:val="28"/>
                <w:szCs w:val="28"/>
              </w:rPr>
              <w:t>Кружок «Театральный» 3 классы</w:t>
            </w:r>
          </w:p>
          <w:p w:rsidR="00B2767A" w:rsidRPr="002A45D1" w:rsidRDefault="00B2767A" w:rsidP="00A26683">
            <w:pPr>
              <w:spacing w:line="360" w:lineRule="auto"/>
              <w:rPr>
                <w:color w:val="auto"/>
                <w:sz w:val="28"/>
                <w:szCs w:val="28"/>
              </w:rPr>
            </w:pPr>
            <w:r w:rsidRPr="002A45D1">
              <w:rPr>
                <w:color w:val="auto"/>
                <w:sz w:val="28"/>
                <w:szCs w:val="28"/>
              </w:rPr>
              <w:t>Кружок «Хоровое пение» 1-4 классы</w:t>
            </w:r>
          </w:p>
          <w:p w:rsidR="00B2767A" w:rsidRPr="002A45D1" w:rsidRDefault="00B2767A" w:rsidP="00A26683">
            <w:pPr>
              <w:spacing w:line="360" w:lineRule="auto"/>
              <w:rPr>
                <w:color w:val="auto"/>
                <w:sz w:val="28"/>
                <w:szCs w:val="28"/>
              </w:rPr>
            </w:pPr>
            <w:r w:rsidRPr="002A45D1">
              <w:rPr>
                <w:color w:val="auto"/>
                <w:sz w:val="28"/>
                <w:szCs w:val="28"/>
              </w:rPr>
              <w:t>Кружок «Музыкальная палитра» 2 классы</w:t>
            </w:r>
          </w:p>
          <w:p w:rsidR="00B2767A" w:rsidRPr="002A45D1" w:rsidRDefault="00B2767A" w:rsidP="00A26683">
            <w:pPr>
              <w:spacing w:line="360" w:lineRule="auto"/>
              <w:rPr>
                <w:sz w:val="28"/>
                <w:szCs w:val="28"/>
              </w:rPr>
            </w:pPr>
            <w:r w:rsidRPr="002A45D1">
              <w:rPr>
                <w:sz w:val="28"/>
                <w:szCs w:val="28"/>
              </w:rPr>
              <w:t>В филиале Ситниковская СОШ  для школьников будет работать кружок:</w:t>
            </w:r>
          </w:p>
          <w:p w:rsidR="00B2767A" w:rsidRPr="002A45D1" w:rsidRDefault="00B2767A" w:rsidP="00A26683">
            <w:pPr>
              <w:numPr>
                <w:ilvl w:val="0"/>
                <w:numId w:val="4"/>
              </w:numPr>
              <w:spacing w:line="360" w:lineRule="auto"/>
              <w:rPr>
                <w:sz w:val="28"/>
                <w:szCs w:val="28"/>
              </w:rPr>
            </w:pPr>
            <w:r w:rsidRPr="002A45D1">
              <w:rPr>
                <w:sz w:val="28"/>
                <w:szCs w:val="28"/>
              </w:rPr>
              <w:t>«Мое творчество, изостудия» 2 класс</w:t>
            </w:r>
          </w:p>
          <w:p w:rsidR="00B2767A" w:rsidRPr="002A45D1" w:rsidRDefault="00B2767A" w:rsidP="00A26683">
            <w:pPr>
              <w:numPr>
                <w:ilvl w:val="0"/>
                <w:numId w:val="4"/>
              </w:numPr>
              <w:spacing w:line="360" w:lineRule="auto"/>
              <w:rPr>
                <w:sz w:val="28"/>
                <w:szCs w:val="28"/>
              </w:rPr>
            </w:pPr>
            <w:r w:rsidRPr="002A45D1">
              <w:rPr>
                <w:sz w:val="28"/>
                <w:szCs w:val="28"/>
              </w:rPr>
              <w:t>Хоровое пение 2 класс</w:t>
            </w:r>
          </w:p>
          <w:p w:rsidR="00B2767A" w:rsidRPr="002A45D1" w:rsidRDefault="00B2767A" w:rsidP="00A26683">
            <w:pPr>
              <w:spacing w:line="360" w:lineRule="auto"/>
              <w:rPr>
                <w:sz w:val="28"/>
                <w:szCs w:val="28"/>
              </w:rPr>
            </w:pPr>
            <w:r w:rsidRPr="002A45D1">
              <w:rPr>
                <w:sz w:val="28"/>
                <w:szCs w:val="28"/>
              </w:rPr>
              <w:t>В филиале Журавлевская СОШ  для школьников будет работать кружок:</w:t>
            </w:r>
          </w:p>
          <w:p w:rsidR="00B2767A" w:rsidRPr="002A45D1" w:rsidRDefault="00B2767A" w:rsidP="00A26683">
            <w:pPr>
              <w:spacing w:line="360" w:lineRule="auto"/>
              <w:rPr>
                <w:sz w:val="28"/>
                <w:szCs w:val="28"/>
              </w:rPr>
            </w:pPr>
            <w:r w:rsidRPr="002A45D1">
              <w:rPr>
                <w:sz w:val="28"/>
                <w:szCs w:val="28"/>
              </w:rPr>
              <w:t>Кружок «Театральный» 1-4 классы</w:t>
            </w:r>
          </w:p>
        </w:tc>
      </w:tr>
      <w:tr w:rsidR="00B2767A" w:rsidRPr="002A45D1" w:rsidTr="005F4582">
        <w:tblPrEx>
          <w:tblCellSpacing w:w="-5" w:type="nil"/>
        </w:tblPrEx>
        <w:trPr>
          <w:tblCellSpacing w:w="-5" w:type="nil"/>
        </w:trPr>
        <w:tc>
          <w:tcPr>
            <w:tcW w:w="2552"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center"/>
              <w:rPr>
                <w:sz w:val="28"/>
                <w:szCs w:val="28"/>
              </w:rPr>
            </w:pPr>
          </w:p>
          <w:p w:rsidR="00B2767A" w:rsidRPr="002A45D1" w:rsidRDefault="00B2767A" w:rsidP="00A26683">
            <w:pPr>
              <w:spacing w:line="360" w:lineRule="auto"/>
              <w:jc w:val="center"/>
              <w:rPr>
                <w:sz w:val="28"/>
                <w:szCs w:val="28"/>
              </w:rPr>
            </w:pPr>
            <w:r w:rsidRPr="002A45D1">
              <w:rPr>
                <w:sz w:val="28"/>
                <w:szCs w:val="28"/>
              </w:rPr>
              <w:t>Туристско-краеведческое</w:t>
            </w:r>
          </w:p>
        </w:tc>
        <w:tc>
          <w:tcPr>
            <w:tcW w:w="198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Создание музейной комнаты, оформление краеведческих стендов.</w:t>
            </w:r>
          </w:p>
        </w:tc>
        <w:tc>
          <w:tcPr>
            <w:tcW w:w="55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Экскурсии, походы, поездки по городам России.</w:t>
            </w:r>
          </w:p>
        </w:tc>
      </w:tr>
      <w:tr w:rsidR="00B2767A" w:rsidRPr="002A45D1" w:rsidTr="005F4582">
        <w:tblPrEx>
          <w:tblCellSpacing w:w="-5" w:type="nil"/>
        </w:tblPrEx>
        <w:trPr>
          <w:tblCellSpacing w:w="-5" w:type="nil"/>
        </w:trPr>
        <w:tc>
          <w:tcPr>
            <w:tcW w:w="2552"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       Спортивное   оздоровительное</w:t>
            </w:r>
          </w:p>
        </w:tc>
        <w:tc>
          <w:tcPr>
            <w:tcW w:w="198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Спортивные секции, кружки, беседы о ЗОЖ, спортивные турниры, Дни здоровья и оздоровительные акции.</w:t>
            </w:r>
          </w:p>
        </w:tc>
        <w:tc>
          <w:tcPr>
            <w:tcW w:w="55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B2767A" w:rsidRPr="002A45D1" w:rsidRDefault="00B2767A" w:rsidP="00A26683">
            <w:pPr>
              <w:spacing w:line="360" w:lineRule="auto"/>
              <w:rPr>
                <w:sz w:val="28"/>
                <w:szCs w:val="28"/>
              </w:rPr>
            </w:pPr>
            <w:r w:rsidRPr="002A45D1">
              <w:rPr>
                <w:sz w:val="28"/>
                <w:szCs w:val="28"/>
              </w:rPr>
              <w:t xml:space="preserve"> «Веселые старты», «Папа, мама и я – спортивная семья», «Мини-лапта» 1-4 класс</w:t>
            </w:r>
          </w:p>
          <w:p w:rsidR="00B2767A" w:rsidRPr="002A45D1" w:rsidRDefault="00B2767A" w:rsidP="00A26683">
            <w:pPr>
              <w:spacing w:line="360" w:lineRule="auto"/>
              <w:rPr>
                <w:color w:val="auto"/>
                <w:sz w:val="28"/>
                <w:szCs w:val="28"/>
              </w:rPr>
            </w:pPr>
            <w:r w:rsidRPr="002A45D1">
              <w:rPr>
                <w:color w:val="auto"/>
                <w:sz w:val="28"/>
                <w:szCs w:val="28"/>
              </w:rPr>
              <w:t>Шахматный клуб «Белая ладья» 1-4 класс</w:t>
            </w:r>
          </w:p>
          <w:p w:rsidR="00B2767A" w:rsidRPr="002A45D1" w:rsidRDefault="00B2767A" w:rsidP="00A26683">
            <w:pPr>
              <w:spacing w:line="360" w:lineRule="auto"/>
              <w:rPr>
                <w:sz w:val="28"/>
                <w:szCs w:val="28"/>
              </w:rPr>
            </w:pPr>
            <w:r w:rsidRPr="002A45D1">
              <w:rPr>
                <w:sz w:val="28"/>
                <w:szCs w:val="28"/>
              </w:rPr>
              <w:t>«Настольный теннис» 3-4 класс,</w:t>
            </w:r>
          </w:p>
          <w:p w:rsidR="00B2767A" w:rsidRPr="002A45D1" w:rsidRDefault="00B2767A" w:rsidP="00A26683">
            <w:pPr>
              <w:spacing w:line="360" w:lineRule="auto"/>
              <w:rPr>
                <w:sz w:val="28"/>
                <w:szCs w:val="28"/>
              </w:rPr>
            </w:pPr>
            <w:r w:rsidRPr="002A45D1">
              <w:rPr>
                <w:sz w:val="28"/>
                <w:szCs w:val="28"/>
              </w:rPr>
              <w:t>Кружок «Шахматы» 3-4 класс</w:t>
            </w:r>
          </w:p>
          <w:p w:rsidR="00B2767A" w:rsidRPr="002A45D1" w:rsidRDefault="00B2767A" w:rsidP="00A26683">
            <w:pPr>
              <w:spacing w:line="360" w:lineRule="auto"/>
              <w:rPr>
                <w:sz w:val="28"/>
                <w:szCs w:val="28"/>
              </w:rPr>
            </w:pPr>
            <w:r w:rsidRPr="002A45D1">
              <w:rPr>
                <w:sz w:val="28"/>
                <w:szCs w:val="28"/>
              </w:rPr>
              <w:t>Кружок «Школа безопасности» 4 класс</w:t>
            </w:r>
          </w:p>
          <w:p w:rsidR="00B2767A" w:rsidRPr="002A45D1" w:rsidRDefault="00B2767A" w:rsidP="00A26683">
            <w:pPr>
              <w:spacing w:line="360" w:lineRule="auto"/>
              <w:rPr>
                <w:sz w:val="28"/>
                <w:szCs w:val="28"/>
              </w:rPr>
            </w:pPr>
            <w:r w:rsidRPr="002A45D1">
              <w:rPr>
                <w:sz w:val="28"/>
                <w:szCs w:val="28"/>
              </w:rPr>
              <w:t>Кружок «Азбука безопасности» 1 классы</w:t>
            </w:r>
          </w:p>
          <w:p w:rsidR="00B2767A" w:rsidRPr="002A45D1" w:rsidRDefault="00B2767A" w:rsidP="00A26683">
            <w:pPr>
              <w:spacing w:line="360" w:lineRule="auto"/>
              <w:rPr>
                <w:sz w:val="28"/>
                <w:szCs w:val="28"/>
              </w:rPr>
            </w:pPr>
            <w:r w:rsidRPr="002A45D1">
              <w:rPr>
                <w:sz w:val="28"/>
                <w:szCs w:val="28"/>
              </w:rPr>
              <w:t xml:space="preserve">Кружок «Спортивные и подвижные игры» 1-4 класс </w:t>
            </w:r>
          </w:p>
          <w:p w:rsidR="00B2767A" w:rsidRPr="002A45D1" w:rsidRDefault="00B2767A" w:rsidP="00A26683">
            <w:pPr>
              <w:spacing w:line="360" w:lineRule="auto"/>
              <w:rPr>
                <w:sz w:val="28"/>
                <w:szCs w:val="28"/>
              </w:rPr>
            </w:pPr>
          </w:p>
        </w:tc>
      </w:tr>
    </w:tbl>
    <w:p w:rsidR="00B2767A" w:rsidRPr="002A45D1" w:rsidRDefault="00B2767A" w:rsidP="00A26683">
      <w:pPr>
        <w:spacing w:line="360" w:lineRule="auto"/>
        <w:rPr>
          <w:b/>
          <w:bCs/>
          <w:sz w:val="28"/>
          <w:szCs w:val="28"/>
        </w:rPr>
      </w:pPr>
    </w:p>
    <w:p w:rsidR="00B2767A" w:rsidRPr="002A45D1" w:rsidRDefault="00B2767A" w:rsidP="00A26683">
      <w:pPr>
        <w:spacing w:line="360" w:lineRule="auto"/>
        <w:jc w:val="center"/>
        <w:rPr>
          <w:b/>
          <w:bCs/>
          <w:sz w:val="28"/>
          <w:szCs w:val="28"/>
        </w:rPr>
      </w:pPr>
      <w:r w:rsidRPr="002A45D1">
        <w:rPr>
          <w:b/>
          <w:bCs/>
          <w:sz w:val="28"/>
          <w:szCs w:val="28"/>
        </w:rPr>
        <w:t>Модуль «Классное руководство»</w:t>
      </w:r>
    </w:p>
    <w:p w:rsidR="00B2767A" w:rsidRPr="002A45D1" w:rsidRDefault="00B2767A" w:rsidP="00A26683">
      <w:pPr>
        <w:spacing w:line="360" w:lineRule="auto"/>
        <w:ind w:firstLine="708"/>
        <w:rPr>
          <w:sz w:val="28"/>
          <w:szCs w:val="28"/>
        </w:rPr>
      </w:pPr>
      <w:r w:rsidRPr="002A45D1">
        <w:rPr>
          <w:sz w:val="28"/>
          <w:szCs w:val="28"/>
        </w:rPr>
        <w:t xml:space="preserve">Смысл и главное предназначение воспитательной работы классного руководителя заключается в направленности процесса воспитания на развитие ребенка. Классный руководитель, определяя направления и планируя воспитательную работу с учетом интересов и способностей ребят данного класса, занимает позицию сопровождающего, помощника в подготовке детей к конкретным делам, постоянно стимулируя их к проявлению личностных качеств. </w:t>
      </w:r>
    </w:p>
    <w:p w:rsidR="00B2767A" w:rsidRPr="002A45D1" w:rsidRDefault="00B2767A" w:rsidP="00A26683">
      <w:pPr>
        <w:spacing w:line="360" w:lineRule="auto"/>
        <w:rPr>
          <w:sz w:val="28"/>
          <w:szCs w:val="28"/>
        </w:rPr>
      </w:pPr>
      <w:r w:rsidRPr="002A45D1">
        <w:rPr>
          <w:sz w:val="28"/>
          <w:szCs w:val="28"/>
        </w:rPr>
        <w:lastRenderedPageBreak/>
        <w:t xml:space="preserve">    </w:t>
      </w:r>
      <w:r w:rsidRPr="002A45D1">
        <w:rPr>
          <w:sz w:val="28"/>
          <w:szCs w:val="28"/>
        </w:rPr>
        <w:tab/>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tbl>
      <w:tblPr>
        <w:tblW w:w="10031" w:type="dxa"/>
        <w:tblLayout w:type="fixed"/>
        <w:tblLook w:val="0000" w:firstRow="0" w:lastRow="0" w:firstColumn="0" w:lastColumn="0" w:noHBand="0" w:noVBand="0"/>
      </w:tblPr>
      <w:tblGrid>
        <w:gridCol w:w="3194"/>
        <w:gridCol w:w="3193"/>
        <w:gridCol w:w="3644"/>
      </w:tblGrid>
      <w:tr w:rsidR="00B2767A" w:rsidRPr="002A45D1" w:rsidTr="005F4582">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Вид деятельности</w:t>
            </w:r>
          </w:p>
        </w:tc>
        <w:tc>
          <w:tcPr>
            <w:tcW w:w="319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Форма деятельности</w:t>
            </w:r>
          </w:p>
        </w:tc>
        <w:tc>
          <w:tcPr>
            <w:tcW w:w="364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Содержание деятельности </w:t>
            </w:r>
          </w:p>
        </w:tc>
      </w:tr>
      <w:tr w:rsidR="00B2767A" w:rsidRPr="002A45D1" w:rsidTr="005F4582">
        <w:tblPrEx>
          <w:tblCellSpacing w:w="-5" w:type="nil"/>
        </w:tblPrEx>
        <w:trPr>
          <w:tblCellSpacing w:w="-5" w:type="nil"/>
        </w:trPr>
        <w:tc>
          <w:tcPr>
            <w:tcW w:w="10031" w:type="dxa"/>
            <w:gridSpan w:val="3"/>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center"/>
              <w:rPr>
                <w:sz w:val="28"/>
                <w:szCs w:val="28"/>
              </w:rPr>
            </w:pPr>
            <w:r w:rsidRPr="002A45D1">
              <w:rPr>
                <w:sz w:val="28"/>
                <w:szCs w:val="28"/>
              </w:rPr>
              <w:t>Работа с классным коллективом</w:t>
            </w:r>
          </w:p>
        </w:tc>
      </w:tr>
      <w:tr w:rsidR="00B2767A" w:rsidRPr="002A45D1" w:rsidTr="005F4582">
        <w:tblPrEx>
          <w:tblCellSpacing w:w="-5" w:type="nil"/>
        </w:tblPrEx>
        <w:trPr>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Инициирование и поддержка участия класса в общешкольных и классных ключевых делах. </w:t>
            </w:r>
          </w:p>
        </w:tc>
        <w:tc>
          <w:tcPr>
            <w:tcW w:w="319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Совместные дела, праздники, конкурсы, соревнования, игры, коллективные творческие дела познавательной, творческой направленности.</w:t>
            </w:r>
          </w:p>
        </w:tc>
        <w:tc>
          <w:tcPr>
            <w:tcW w:w="364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Сплочение класса через проведение общих мероприятий (игр, квестов, конкурсов). </w:t>
            </w:r>
          </w:p>
          <w:p w:rsidR="00B2767A" w:rsidRPr="002A45D1" w:rsidRDefault="00B2767A" w:rsidP="00A26683">
            <w:pPr>
              <w:spacing w:line="360" w:lineRule="auto"/>
              <w:rPr>
                <w:sz w:val="28"/>
                <w:szCs w:val="28"/>
              </w:rPr>
            </w:pPr>
            <w:r w:rsidRPr="002A45D1">
              <w:rPr>
                <w:sz w:val="28"/>
                <w:szCs w:val="28"/>
              </w:rPr>
              <w:t>Развитие личностного потенциала через просмотр рекомендованных видеофильмов и мультфильмов; чтение литературных произведений.</w:t>
            </w:r>
          </w:p>
          <w:p w:rsidR="00B2767A" w:rsidRPr="002A45D1" w:rsidRDefault="00B2767A" w:rsidP="00A26683">
            <w:pPr>
              <w:spacing w:line="360" w:lineRule="auto"/>
              <w:rPr>
                <w:sz w:val="28"/>
                <w:szCs w:val="28"/>
              </w:rPr>
            </w:pPr>
            <w:r w:rsidRPr="002A45D1">
              <w:rPr>
                <w:sz w:val="28"/>
                <w:szCs w:val="28"/>
              </w:rPr>
              <w:t xml:space="preserve">Оказание необходимой помощи детям в  подготовке, проведении и анализе мероприятий. </w:t>
            </w:r>
          </w:p>
        </w:tc>
      </w:tr>
      <w:tr w:rsidR="00B2767A" w:rsidRPr="002A45D1" w:rsidTr="005F4582">
        <w:tblPrEx>
          <w:tblCellSpacing w:w="-5" w:type="nil"/>
        </w:tblPrEx>
        <w:trPr>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Проведение классных часов как часов плодотворного и доверительного общения педагога и школьников.</w:t>
            </w:r>
          </w:p>
        </w:tc>
        <w:tc>
          <w:tcPr>
            <w:tcW w:w="319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 Тренинги, диспуты, социально -психологические часы и др.</w:t>
            </w:r>
          </w:p>
        </w:tc>
        <w:tc>
          <w:tcPr>
            <w:tcW w:w="364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Проведение классных часов и тренингов, направленных на сплочение коллектива и предоставляющих возможность рефлексии собственного поведения, роли в классном коллективе, участия в жизни класса (1-4кл.)</w:t>
            </w:r>
          </w:p>
        </w:tc>
      </w:tr>
      <w:tr w:rsidR="00B2767A" w:rsidRPr="002A45D1" w:rsidTr="005F4582">
        <w:tblPrEx>
          <w:tblCellSpacing w:w="-5" w:type="nil"/>
        </w:tblPrEx>
        <w:trPr>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319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Тренинги</w:t>
            </w:r>
          </w:p>
        </w:tc>
        <w:tc>
          <w:tcPr>
            <w:tcW w:w="364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Технология «Соглашение о взаимоотношениях», основанная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tc>
      </w:tr>
      <w:tr w:rsidR="00B2767A" w:rsidRPr="002A45D1" w:rsidTr="005F4582">
        <w:tblPrEx>
          <w:tblCellSpacing w:w="-5" w:type="nil"/>
        </w:tblPrEx>
        <w:trPr>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319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Тренинги</w:t>
            </w:r>
          </w:p>
        </w:tc>
        <w:tc>
          <w:tcPr>
            <w:tcW w:w="364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Технология «Соглашение о взаимоотношениях», основанная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tc>
      </w:tr>
      <w:tr w:rsidR="00B2767A" w:rsidRPr="002A45D1" w:rsidTr="005F4582">
        <w:tblPrEx>
          <w:tblCellSpacing w:w="-5" w:type="nil"/>
        </w:tblPrEx>
        <w:trPr>
          <w:tblCellSpacing w:w="-5" w:type="nil"/>
        </w:trPr>
        <w:tc>
          <w:tcPr>
            <w:tcW w:w="10031" w:type="dxa"/>
            <w:gridSpan w:val="3"/>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center"/>
              <w:rPr>
                <w:sz w:val="28"/>
                <w:szCs w:val="28"/>
              </w:rPr>
            </w:pPr>
            <w:r w:rsidRPr="002A45D1">
              <w:rPr>
                <w:sz w:val="28"/>
                <w:szCs w:val="28"/>
              </w:rPr>
              <w:t>Индивидуальная работа с учащимися</w:t>
            </w:r>
          </w:p>
        </w:tc>
      </w:tr>
      <w:tr w:rsidR="00B2767A" w:rsidRPr="002A45D1" w:rsidTr="005F4582">
        <w:tblPrEx>
          <w:tblCellSpacing w:w="-5" w:type="nil"/>
        </w:tblPrEx>
        <w:trPr>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Изучение особенностей </w:t>
            </w:r>
            <w:r w:rsidRPr="002A45D1">
              <w:rPr>
                <w:sz w:val="28"/>
                <w:szCs w:val="28"/>
              </w:rPr>
              <w:lastRenderedPageBreak/>
              <w:t>личностного развития учащихся класса.</w:t>
            </w:r>
          </w:p>
        </w:tc>
        <w:tc>
          <w:tcPr>
            <w:tcW w:w="319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center"/>
              <w:rPr>
                <w:sz w:val="28"/>
                <w:szCs w:val="28"/>
              </w:rPr>
            </w:pPr>
            <w:r w:rsidRPr="002A45D1">
              <w:rPr>
                <w:sz w:val="28"/>
                <w:szCs w:val="28"/>
              </w:rPr>
              <w:lastRenderedPageBreak/>
              <w:t>Диагностика</w:t>
            </w:r>
          </w:p>
        </w:tc>
        <w:tc>
          <w:tcPr>
            <w:tcW w:w="364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Проведение мониторинга </w:t>
            </w:r>
            <w:r w:rsidRPr="002A45D1">
              <w:rPr>
                <w:sz w:val="28"/>
                <w:szCs w:val="28"/>
              </w:rPr>
              <w:lastRenderedPageBreak/>
              <w:t>развития социально-эмоциональных навыков, определяющего следующие показатели:</w:t>
            </w:r>
          </w:p>
          <w:p w:rsidR="00B2767A" w:rsidRPr="002A45D1" w:rsidRDefault="00B2767A" w:rsidP="00A26683">
            <w:pPr>
              <w:spacing w:line="360" w:lineRule="auto"/>
              <w:rPr>
                <w:sz w:val="28"/>
                <w:szCs w:val="28"/>
              </w:rPr>
            </w:pPr>
            <w:r w:rsidRPr="002A45D1">
              <w:rPr>
                <w:sz w:val="28"/>
                <w:szCs w:val="28"/>
              </w:rPr>
              <w:t xml:space="preserve"> - достижение целей </w:t>
            </w:r>
          </w:p>
          <w:p w:rsidR="00B2767A" w:rsidRPr="002A45D1" w:rsidRDefault="00B2767A" w:rsidP="00A26683">
            <w:pPr>
              <w:spacing w:line="360" w:lineRule="auto"/>
              <w:rPr>
                <w:sz w:val="28"/>
                <w:szCs w:val="28"/>
              </w:rPr>
            </w:pPr>
            <w:r w:rsidRPr="002A45D1">
              <w:rPr>
                <w:sz w:val="28"/>
                <w:szCs w:val="28"/>
              </w:rPr>
              <w:t>– умение работать над достижением краткосрочных и долгосрочных целей (устойчивость, самоконтроль, стремление к цели);</w:t>
            </w:r>
          </w:p>
          <w:p w:rsidR="00B2767A" w:rsidRPr="002A45D1" w:rsidRDefault="00B2767A" w:rsidP="00A26683">
            <w:pPr>
              <w:spacing w:line="360" w:lineRule="auto"/>
              <w:rPr>
                <w:sz w:val="28"/>
                <w:szCs w:val="28"/>
              </w:rPr>
            </w:pPr>
            <w:r w:rsidRPr="002A45D1">
              <w:rPr>
                <w:sz w:val="28"/>
                <w:szCs w:val="28"/>
              </w:rPr>
              <w:t>- работа с другими – умение выстраивать продуктивные взаимоотношения со сверстниками и взрослыми (коммуникабельность, уважение, заботливость);</w:t>
            </w:r>
          </w:p>
          <w:p w:rsidR="00B2767A" w:rsidRPr="002A45D1" w:rsidRDefault="00B2767A" w:rsidP="00A26683">
            <w:pPr>
              <w:spacing w:line="360" w:lineRule="auto"/>
              <w:rPr>
                <w:sz w:val="28"/>
                <w:szCs w:val="28"/>
              </w:rPr>
            </w:pPr>
            <w:r w:rsidRPr="002A45D1">
              <w:rPr>
                <w:sz w:val="28"/>
                <w:szCs w:val="28"/>
              </w:rPr>
              <w:t xml:space="preserve"> - управление эмоциями – контроль над тем, как эмоции проявляются в школьном контексте и как влияют на выполнение заданий и общение со сверстниками и взрослыми (оптимизм, самоуважение, уверенность);</w:t>
            </w:r>
          </w:p>
          <w:p w:rsidR="00B2767A" w:rsidRPr="002A45D1" w:rsidRDefault="00B2767A" w:rsidP="00A26683">
            <w:pPr>
              <w:spacing w:line="360" w:lineRule="auto"/>
              <w:rPr>
                <w:sz w:val="28"/>
                <w:szCs w:val="28"/>
              </w:rPr>
            </w:pPr>
            <w:r w:rsidRPr="002A45D1">
              <w:rPr>
                <w:sz w:val="28"/>
                <w:szCs w:val="28"/>
              </w:rPr>
              <w:t xml:space="preserve"> - восприятие и понимание причин эмоций как базовая способность, определяющая </w:t>
            </w:r>
            <w:r w:rsidRPr="002A45D1">
              <w:rPr>
                <w:sz w:val="28"/>
                <w:szCs w:val="28"/>
              </w:rPr>
              <w:lastRenderedPageBreak/>
              <w:t>успешность коммуникации с другими и понимания себя;</w:t>
            </w:r>
          </w:p>
          <w:p w:rsidR="00B2767A" w:rsidRPr="002A45D1" w:rsidRDefault="00B2767A" w:rsidP="00A26683">
            <w:pPr>
              <w:spacing w:line="360" w:lineRule="auto"/>
              <w:rPr>
                <w:sz w:val="28"/>
                <w:szCs w:val="28"/>
              </w:rPr>
            </w:pPr>
            <w:r w:rsidRPr="002A45D1">
              <w:rPr>
                <w:sz w:val="28"/>
                <w:szCs w:val="28"/>
              </w:rPr>
              <w:t xml:space="preserve"> - эмоциональная регуляция как способность определять интенсивность своих переживаний, оценку эффективности своего состояния относительно актуальной задачи и развитие умения менять свое эмоциональное состояние, если оно не оптимально для достижения желаемого результата; </w:t>
            </w:r>
          </w:p>
          <w:p w:rsidR="00B2767A" w:rsidRPr="002A45D1" w:rsidRDefault="00B2767A" w:rsidP="00A26683">
            <w:pPr>
              <w:spacing w:line="360" w:lineRule="auto"/>
              <w:rPr>
                <w:sz w:val="28"/>
                <w:szCs w:val="28"/>
              </w:rPr>
            </w:pPr>
            <w:r w:rsidRPr="002A45D1">
              <w:rPr>
                <w:sz w:val="28"/>
                <w:szCs w:val="28"/>
              </w:rPr>
              <w:t>- развитие навыков социального взаимодействия, которые определяют точки роста и успехи ученика во взаимодействии с другими</w:t>
            </w:r>
          </w:p>
        </w:tc>
      </w:tr>
      <w:tr w:rsidR="00B2767A" w:rsidRPr="002A45D1" w:rsidTr="005F4582">
        <w:tblPrEx>
          <w:tblCellSpacing w:w="-5" w:type="nil"/>
        </w:tblPrEx>
        <w:trPr>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 xml:space="preserve">Поддержка ребенка в решении важных для него жизненных проблем – налаживании взаимоотношений с одноклассниками или учителями, выборе профессии, вуза и дальнейшего </w:t>
            </w:r>
            <w:r w:rsidRPr="002A45D1">
              <w:rPr>
                <w:sz w:val="28"/>
                <w:szCs w:val="28"/>
              </w:rPr>
              <w:lastRenderedPageBreak/>
              <w:t xml:space="preserve">трудоустройства, успеваемости и т. п., </w:t>
            </w:r>
          </w:p>
        </w:tc>
        <w:tc>
          <w:tcPr>
            <w:tcW w:w="319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Неформальные беседы, вовлечение во внеурочную деятельность</w:t>
            </w:r>
          </w:p>
        </w:tc>
        <w:tc>
          <w:tcPr>
            <w:tcW w:w="364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Технология «Ненасильственное общение» в этом контексте позволяет достичь взаимопонимания с учениками и их родителями. Использование технологии призвано сохранить доверительные отношения </w:t>
            </w:r>
            <w:r w:rsidRPr="002A45D1">
              <w:rPr>
                <w:sz w:val="28"/>
                <w:szCs w:val="28"/>
              </w:rPr>
              <w:lastRenderedPageBreak/>
              <w:t xml:space="preserve">даже в ситуациях сложных конфликтов, когда отношения классного руководителя и ученика оказываются под угрозой, на грани конфликта. Ненасильственное общение помогает сохранить доверительные отношения в ситуациях недопонимания и разрешить сложные ситуации, не потеряв контакт с ребенком. </w:t>
            </w:r>
          </w:p>
        </w:tc>
      </w:tr>
      <w:tr w:rsidR="00B2767A" w:rsidRPr="002A45D1" w:rsidTr="005F4582">
        <w:tblPrEx>
          <w:tblCellSpacing w:w="-5" w:type="nil"/>
        </w:tblPrEx>
        <w:trPr>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Коррекция поведения ребенка через частные беседы с ним, его  родителями или законными представителями, через включение в проводимые социальным педагогом тренинги общения; через предложение взять на себя ответственность за то или иное поручение в классе</w:t>
            </w:r>
          </w:p>
        </w:tc>
        <w:tc>
          <w:tcPr>
            <w:tcW w:w="319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Индивидуальные беседы</w:t>
            </w:r>
          </w:p>
        </w:tc>
        <w:tc>
          <w:tcPr>
            <w:tcW w:w="364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shd w:val="clear" w:color="auto" w:fill="FFFFFF"/>
              </w:rPr>
            </w:pPr>
            <w:r w:rsidRPr="002A45D1">
              <w:rPr>
                <w:sz w:val="28"/>
                <w:szCs w:val="28"/>
                <w:shd w:val="clear" w:color="auto" w:fill="FFFFFF"/>
              </w:rPr>
              <w:t>Организация деятельности детей на основе их интересов – одно из направлений коррекции.</w:t>
            </w:r>
          </w:p>
          <w:p w:rsidR="00B2767A" w:rsidRPr="002A45D1" w:rsidRDefault="00B2767A" w:rsidP="00A26683">
            <w:pPr>
              <w:spacing w:line="360" w:lineRule="auto"/>
              <w:rPr>
                <w:sz w:val="28"/>
                <w:szCs w:val="28"/>
                <w:shd w:val="clear" w:color="auto" w:fill="FFFFFF"/>
              </w:rPr>
            </w:pPr>
            <w:r w:rsidRPr="002A45D1">
              <w:rPr>
                <w:sz w:val="28"/>
                <w:szCs w:val="28"/>
                <w:shd w:val="clear" w:color="auto" w:fill="FFFFFF"/>
              </w:rPr>
              <w:t> При выборе способов и методов коррекции нарушений поведения детей учитываются индивидуальные особенности ребенка, уровень социальной адаптации, соотношение биологических и социально-психологических факторов. Также учитываются возраст, индивидуальные условия воспитания.</w:t>
            </w:r>
          </w:p>
        </w:tc>
      </w:tr>
      <w:tr w:rsidR="00B2767A" w:rsidRPr="002A45D1" w:rsidTr="005F4582">
        <w:tblPrEx>
          <w:tblCellSpacing w:w="-5" w:type="nil"/>
        </w:tblPrEx>
        <w:trPr>
          <w:tblCellSpacing w:w="-5" w:type="nil"/>
        </w:trPr>
        <w:tc>
          <w:tcPr>
            <w:tcW w:w="10031" w:type="dxa"/>
            <w:gridSpan w:val="3"/>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 xml:space="preserve">                      Работа с родителями (законными представителями)</w:t>
            </w:r>
          </w:p>
        </w:tc>
      </w:tr>
      <w:tr w:rsidR="00B2767A" w:rsidRPr="002A45D1" w:rsidTr="005F4582">
        <w:tblPrEx>
          <w:tblCellSpacing w:w="-5" w:type="nil"/>
        </w:tblPrEx>
        <w:trPr>
          <w:trHeight w:val="201"/>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Регулярное информирование родителей о школьных успехах и проблемах их детей, о жизни класса в целом</w:t>
            </w:r>
          </w:p>
        </w:tc>
        <w:tc>
          <w:tcPr>
            <w:tcW w:w="3193" w:type="dxa"/>
            <w:vMerge w:val="restart"/>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Родительские собрания, индивидуальные беседы, деятельность в рамках службы медиации, школьного психолого-педагогического консилиума, онлайн диалог с психологом.</w:t>
            </w:r>
          </w:p>
        </w:tc>
        <w:tc>
          <w:tcPr>
            <w:tcW w:w="3644" w:type="dxa"/>
            <w:vMerge w:val="restart"/>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-Информирование родителей (законных представителей) о школьных успехах и возможных проблемах детей, выявленных в ходе проведения исследования развития социально-эмоциональных навыков, о жизни класса в целом.</w:t>
            </w:r>
          </w:p>
          <w:p w:rsidR="00B2767A" w:rsidRPr="002A45D1" w:rsidRDefault="00B2767A" w:rsidP="00A26683">
            <w:pPr>
              <w:spacing w:line="360" w:lineRule="auto"/>
              <w:rPr>
                <w:sz w:val="28"/>
                <w:szCs w:val="28"/>
              </w:rPr>
            </w:pPr>
            <w:r w:rsidRPr="002A45D1">
              <w:rPr>
                <w:sz w:val="28"/>
                <w:szCs w:val="28"/>
              </w:rPr>
              <w:t>- Организация и проведение родительских собраний, которые углубляют знания родителей о развитии социально-эмоциональных навыков своих детей и способствуют созданию воспитывающей среды дома.</w:t>
            </w:r>
          </w:p>
          <w:p w:rsidR="00B2767A" w:rsidRPr="002A45D1" w:rsidRDefault="00B2767A" w:rsidP="00A26683">
            <w:pPr>
              <w:spacing w:line="360" w:lineRule="auto"/>
              <w:rPr>
                <w:sz w:val="28"/>
                <w:szCs w:val="28"/>
              </w:rPr>
            </w:pPr>
            <w:r w:rsidRPr="002A45D1">
              <w:rPr>
                <w:sz w:val="28"/>
                <w:szCs w:val="28"/>
              </w:rPr>
              <w:t>- Организация и проведение родительских собраний, направленных на информирование участников о событиях, происходящих в классе.</w:t>
            </w:r>
          </w:p>
          <w:p w:rsidR="00B2767A" w:rsidRPr="002A45D1" w:rsidRDefault="00B2767A" w:rsidP="00A26683">
            <w:pPr>
              <w:spacing w:line="360" w:lineRule="auto"/>
              <w:rPr>
                <w:sz w:val="28"/>
                <w:szCs w:val="28"/>
              </w:rPr>
            </w:pPr>
            <w:r w:rsidRPr="002A45D1">
              <w:rPr>
                <w:sz w:val="28"/>
                <w:szCs w:val="28"/>
              </w:rPr>
              <w:t xml:space="preserve">  - Интерактивная встреча «Я и мой выбор».</w:t>
            </w:r>
          </w:p>
          <w:p w:rsidR="00B2767A" w:rsidRPr="002A45D1" w:rsidRDefault="00B2767A" w:rsidP="00A26683">
            <w:pPr>
              <w:spacing w:line="360" w:lineRule="auto"/>
              <w:rPr>
                <w:sz w:val="28"/>
                <w:szCs w:val="28"/>
              </w:rPr>
            </w:pPr>
            <w:r w:rsidRPr="002A45D1">
              <w:rPr>
                <w:sz w:val="28"/>
                <w:szCs w:val="28"/>
              </w:rPr>
              <w:t xml:space="preserve">- интерактивная встреча для родителей «Управление </w:t>
            </w:r>
            <w:r w:rsidRPr="002A45D1">
              <w:rPr>
                <w:sz w:val="28"/>
                <w:szCs w:val="28"/>
              </w:rPr>
              <w:lastRenderedPageBreak/>
              <w:t xml:space="preserve">собой». </w:t>
            </w:r>
          </w:p>
        </w:tc>
      </w:tr>
      <w:tr w:rsidR="00B2767A" w:rsidRPr="002A45D1" w:rsidTr="005F4582">
        <w:tblPrEx>
          <w:tblCellSpacing w:w="-5" w:type="nil"/>
        </w:tblPrEx>
        <w:trPr>
          <w:trHeight w:val="2679"/>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Помощь родителям (законным представителям) школьников в регулировании отношений между ними, администрацией школы и учителями-предметниками</w:t>
            </w:r>
          </w:p>
        </w:tc>
        <w:tc>
          <w:tcPr>
            <w:tcW w:w="3193"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sz w:val="28"/>
                <w:szCs w:val="28"/>
              </w:rPr>
            </w:pPr>
          </w:p>
        </w:tc>
        <w:tc>
          <w:tcPr>
            <w:tcW w:w="3644"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sz w:val="28"/>
                <w:szCs w:val="28"/>
              </w:rPr>
            </w:pPr>
          </w:p>
        </w:tc>
      </w:tr>
      <w:tr w:rsidR="00B2767A" w:rsidRPr="002A45D1" w:rsidTr="005F4582">
        <w:tblPrEx>
          <w:tblCellSpacing w:w="-5" w:type="nil"/>
        </w:tblPrEx>
        <w:trPr>
          <w:trHeight w:val="202"/>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Организация родительских собраний, происходящих в режиме обсуждения наиболее острых проблем обучения и воспитания школьников</w:t>
            </w:r>
          </w:p>
        </w:tc>
        <w:tc>
          <w:tcPr>
            <w:tcW w:w="3193"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sz w:val="28"/>
                <w:szCs w:val="28"/>
              </w:rPr>
            </w:pPr>
          </w:p>
        </w:tc>
        <w:tc>
          <w:tcPr>
            <w:tcW w:w="3644"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sz w:val="28"/>
                <w:szCs w:val="28"/>
              </w:rPr>
            </w:pPr>
          </w:p>
        </w:tc>
      </w:tr>
      <w:tr w:rsidR="00B2767A" w:rsidRPr="002A45D1" w:rsidTr="005F4582">
        <w:tblPrEx>
          <w:tblCellSpacing w:w="-5" w:type="nil"/>
        </w:tblPrEx>
        <w:trPr>
          <w:trHeight w:val="201"/>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Привлечение членов семей школьников к организации и проведению мероприятий класса</w:t>
            </w:r>
          </w:p>
        </w:tc>
        <w:tc>
          <w:tcPr>
            <w:tcW w:w="3193" w:type="dxa"/>
            <w:vMerge w:val="restart"/>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Семейные праздники, конкурсы, соревнования</w:t>
            </w:r>
          </w:p>
        </w:tc>
        <w:tc>
          <w:tcPr>
            <w:tcW w:w="3644" w:type="dxa"/>
            <w:vMerge w:val="restart"/>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1-4 классы: </w:t>
            </w:r>
          </w:p>
          <w:p w:rsidR="00B2767A" w:rsidRPr="002A45D1" w:rsidRDefault="00B2767A" w:rsidP="00A26683">
            <w:pPr>
              <w:spacing w:line="360" w:lineRule="auto"/>
              <w:rPr>
                <w:sz w:val="28"/>
                <w:szCs w:val="28"/>
              </w:rPr>
            </w:pPr>
            <w:r w:rsidRPr="002A45D1">
              <w:rPr>
                <w:sz w:val="28"/>
                <w:szCs w:val="28"/>
              </w:rPr>
              <w:t xml:space="preserve">- семейный фотоконкурс «Моя родословная»; </w:t>
            </w:r>
          </w:p>
          <w:p w:rsidR="00B2767A" w:rsidRPr="002A45D1" w:rsidRDefault="00B2767A" w:rsidP="00A26683">
            <w:pPr>
              <w:spacing w:line="360" w:lineRule="auto"/>
              <w:rPr>
                <w:sz w:val="28"/>
                <w:szCs w:val="28"/>
              </w:rPr>
            </w:pPr>
            <w:r w:rsidRPr="002A45D1">
              <w:rPr>
                <w:sz w:val="28"/>
                <w:szCs w:val="28"/>
              </w:rPr>
              <w:t xml:space="preserve">- творческая новогодняя «Мастерская Деда Мороза»; </w:t>
            </w:r>
          </w:p>
          <w:p w:rsidR="00B2767A" w:rsidRPr="002A45D1" w:rsidRDefault="00B2767A" w:rsidP="00A26683">
            <w:pPr>
              <w:spacing w:line="360" w:lineRule="auto"/>
              <w:rPr>
                <w:sz w:val="28"/>
                <w:szCs w:val="28"/>
              </w:rPr>
            </w:pPr>
            <w:r w:rsidRPr="002A45D1">
              <w:rPr>
                <w:sz w:val="28"/>
                <w:szCs w:val="28"/>
              </w:rPr>
              <w:t xml:space="preserve">- совместное детско-родительское мероприятие  </w:t>
            </w:r>
          </w:p>
          <w:p w:rsidR="00B2767A" w:rsidRPr="002A45D1" w:rsidRDefault="00B2767A" w:rsidP="00A26683">
            <w:pPr>
              <w:spacing w:line="360" w:lineRule="auto"/>
              <w:rPr>
                <w:sz w:val="28"/>
                <w:szCs w:val="28"/>
              </w:rPr>
            </w:pPr>
          </w:p>
        </w:tc>
      </w:tr>
      <w:tr w:rsidR="00B2767A" w:rsidRPr="002A45D1" w:rsidTr="005F4582">
        <w:tblPrEx>
          <w:tblCellSpacing w:w="-5" w:type="nil"/>
        </w:tblPrEx>
        <w:trPr>
          <w:trHeight w:val="117"/>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Организация на базе класса семейных мероприятий, направленных на сплочение семьи и школы</w:t>
            </w:r>
          </w:p>
        </w:tc>
        <w:tc>
          <w:tcPr>
            <w:tcW w:w="3193"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sz w:val="28"/>
                <w:szCs w:val="28"/>
              </w:rPr>
            </w:pPr>
          </w:p>
        </w:tc>
        <w:tc>
          <w:tcPr>
            <w:tcW w:w="3644"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sz w:val="28"/>
                <w:szCs w:val="28"/>
              </w:rPr>
            </w:pPr>
          </w:p>
        </w:tc>
      </w:tr>
      <w:tr w:rsidR="00B2767A" w:rsidRPr="002A45D1" w:rsidTr="005F4582">
        <w:tblPrEx>
          <w:tblCellSpacing w:w="-5" w:type="nil"/>
        </w:tblPrEx>
        <w:trPr>
          <w:tblCellSpacing w:w="-5" w:type="nil"/>
        </w:trPr>
        <w:tc>
          <w:tcPr>
            <w:tcW w:w="10031" w:type="dxa"/>
            <w:gridSpan w:val="3"/>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center"/>
              <w:rPr>
                <w:sz w:val="28"/>
                <w:szCs w:val="28"/>
              </w:rPr>
            </w:pPr>
            <w:r w:rsidRPr="002A45D1">
              <w:rPr>
                <w:sz w:val="28"/>
                <w:szCs w:val="28"/>
              </w:rPr>
              <w:t>Работа с учителями, преподающими в классе</w:t>
            </w:r>
          </w:p>
        </w:tc>
      </w:tr>
      <w:tr w:rsidR="00B2767A" w:rsidRPr="002A45D1" w:rsidTr="005F4582">
        <w:tblPrEx>
          <w:tblCellSpacing w:w="-5" w:type="nil"/>
        </w:tblPrEx>
        <w:trPr>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Регулярные консультации классного руководителя с учителями-предметниками.</w:t>
            </w:r>
          </w:p>
        </w:tc>
        <w:tc>
          <w:tcPr>
            <w:tcW w:w="319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Беседы, индивидуальные консультации, личные встречи</w:t>
            </w:r>
          </w:p>
        </w:tc>
        <w:tc>
          <w:tcPr>
            <w:tcW w:w="364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Создание профессиональных обучающихся сообществ с целью решения конкретных проблем класса, направленных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tc>
      </w:tr>
      <w:tr w:rsidR="00B2767A" w:rsidRPr="002A45D1" w:rsidTr="005F4582">
        <w:tblPrEx>
          <w:tblCellSpacing w:w="-5" w:type="nil"/>
        </w:tblPrEx>
        <w:trPr>
          <w:tblCellSpacing w:w="-5" w:type="nil"/>
        </w:trPr>
        <w:tc>
          <w:tcPr>
            <w:tcW w:w="319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Привлечение учителей к участию во внутриклассных делах. </w:t>
            </w:r>
          </w:p>
        </w:tc>
        <w:tc>
          <w:tcPr>
            <w:tcW w:w="319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Совместные дела, праздники, конкурсы, соревнования, игры, </w:t>
            </w:r>
            <w:r w:rsidRPr="002A45D1">
              <w:rPr>
                <w:sz w:val="28"/>
                <w:szCs w:val="28"/>
              </w:rPr>
              <w:lastRenderedPageBreak/>
              <w:t>коллективные творческие дела познавательной, творческой направленности, классные часы, тренинги</w:t>
            </w:r>
          </w:p>
        </w:tc>
        <w:tc>
          <w:tcPr>
            <w:tcW w:w="364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 xml:space="preserve">Привлечение учителей, работающих с классом к внутриклассным </w:t>
            </w:r>
            <w:r w:rsidRPr="002A45D1">
              <w:rPr>
                <w:sz w:val="28"/>
                <w:szCs w:val="28"/>
              </w:rPr>
              <w:lastRenderedPageBreak/>
              <w:t xml:space="preserve">мероприятиям. </w:t>
            </w:r>
          </w:p>
        </w:tc>
      </w:tr>
    </w:tbl>
    <w:p w:rsidR="00B2767A" w:rsidRPr="002A45D1" w:rsidRDefault="00B2767A" w:rsidP="00A26683">
      <w:pPr>
        <w:tabs>
          <w:tab w:val="left" w:pos="851"/>
        </w:tabs>
        <w:spacing w:line="360" w:lineRule="auto"/>
        <w:rPr>
          <w:b/>
          <w:bCs/>
          <w:color w:val="auto"/>
          <w:sz w:val="28"/>
          <w:szCs w:val="28"/>
        </w:rPr>
      </w:pPr>
    </w:p>
    <w:p w:rsidR="00B2767A" w:rsidRPr="002A45D1" w:rsidRDefault="00B2767A" w:rsidP="00A26683">
      <w:pPr>
        <w:spacing w:line="360" w:lineRule="auto"/>
        <w:jc w:val="center"/>
        <w:rPr>
          <w:b/>
          <w:bCs/>
          <w:sz w:val="28"/>
          <w:szCs w:val="28"/>
        </w:rPr>
      </w:pPr>
      <w:r w:rsidRPr="002A45D1">
        <w:rPr>
          <w:b/>
          <w:bCs/>
          <w:sz w:val="28"/>
          <w:szCs w:val="28"/>
        </w:rPr>
        <w:t>Модуль «Основные школьные дела»</w:t>
      </w:r>
    </w:p>
    <w:p w:rsidR="00B2767A" w:rsidRPr="002A45D1" w:rsidRDefault="00B2767A" w:rsidP="00A26683">
      <w:pPr>
        <w:spacing w:line="360" w:lineRule="auto"/>
        <w:ind w:firstLine="708"/>
        <w:rPr>
          <w:sz w:val="28"/>
          <w:szCs w:val="28"/>
        </w:rPr>
      </w:pPr>
      <w:r w:rsidRPr="002A45D1">
        <w:rPr>
          <w:sz w:val="28"/>
          <w:szCs w:val="28"/>
        </w:rPr>
        <w:t xml:space="preserve">Основные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Основные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основных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 </w:t>
      </w:r>
    </w:p>
    <w:p w:rsidR="00B2767A" w:rsidRPr="002A45D1" w:rsidRDefault="00B2767A" w:rsidP="00A26683">
      <w:pPr>
        <w:spacing w:line="360" w:lineRule="auto"/>
        <w:ind w:firstLine="708"/>
        <w:rPr>
          <w:sz w:val="28"/>
          <w:szCs w:val="28"/>
        </w:rPr>
      </w:pPr>
      <w:r w:rsidRPr="002A45D1">
        <w:rPr>
          <w:sz w:val="28"/>
          <w:szCs w:val="28"/>
        </w:rPr>
        <w:t>На уровне обучающихся:</w:t>
      </w:r>
    </w:p>
    <w:p w:rsidR="00B2767A" w:rsidRPr="002A45D1" w:rsidRDefault="00B2767A" w:rsidP="00A26683">
      <w:pPr>
        <w:spacing w:line="360" w:lineRule="auto"/>
        <w:ind w:firstLine="708"/>
        <w:rPr>
          <w:sz w:val="28"/>
          <w:szCs w:val="28"/>
        </w:rPr>
      </w:pPr>
      <w:r w:rsidRPr="002A45D1">
        <w:rPr>
          <w:sz w:val="28"/>
          <w:szCs w:val="28"/>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B2767A" w:rsidRPr="002A45D1" w:rsidRDefault="00B2767A" w:rsidP="00A26683">
      <w:pPr>
        <w:spacing w:line="360" w:lineRule="auto"/>
        <w:ind w:firstLine="708"/>
        <w:rPr>
          <w:sz w:val="28"/>
          <w:szCs w:val="28"/>
        </w:rPr>
      </w:pPr>
      <w:r w:rsidRPr="002A45D1">
        <w:rPr>
          <w:sz w:val="28"/>
          <w:szCs w:val="28"/>
        </w:rPr>
        <w:t>индивидуальная помощь обучающемуся (при необходимости) в освоении навыков подготовки, проведения и анализа ключевых дел;</w:t>
      </w:r>
    </w:p>
    <w:p w:rsidR="00B2767A" w:rsidRPr="002A45D1" w:rsidRDefault="00B2767A" w:rsidP="00A26683">
      <w:pPr>
        <w:spacing w:line="360" w:lineRule="auto"/>
        <w:ind w:firstLine="708"/>
        <w:rPr>
          <w:sz w:val="28"/>
          <w:szCs w:val="28"/>
        </w:rPr>
      </w:pPr>
      <w:r w:rsidRPr="002A45D1">
        <w:rPr>
          <w:sz w:val="28"/>
          <w:szCs w:val="28"/>
        </w:rPr>
        <w:t xml:space="preserve">наблюдение за поведением обучающегося в ситуациях подготовки, </w:t>
      </w:r>
      <w:r w:rsidRPr="002A45D1">
        <w:rPr>
          <w:sz w:val="28"/>
          <w:szCs w:val="28"/>
        </w:rPr>
        <w:lastRenderedPageBreak/>
        <w:t>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B2767A" w:rsidRPr="002A45D1" w:rsidRDefault="00B2767A" w:rsidP="00A26683">
      <w:pPr>
        <w:spacing w:line="360" w:lineRule="auto"/>
        <w:ind w:firstLine="708"/>
        <w:rPr>
          <w:sz w:val="28"/>
          <w:szCs w:val="28"/>
        </w:rPr>
      </w:pPr>
      <w:r w:rsidRPr="002A45D1">
        <w:rPr>
          <w:sz w:val="28"/>
          <w:szCs w:val="28"/>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B2767A" w:rsidRPr="002A45D1" w:rsidRDefault="00B2767A" w:rsidP="00A26683">
      <w:pPr>
        <w:spacing w:line="360" w:lineRule="auto"/>
        <w:rPr>
          <w:sz w:val="28"/>
          <w:szCs w:val="28"/>
        </w:rPr>
      </w:pPr>
    </w:p>
    <w:tbl>
      <w:tblPr>
        <w:tblW w:w="10173" w:type="dxa"/>
        <w:tblLayout w:type="fixed"/>
        <w:tblLook w:val="0000" w:firstRow="0" w:lastRow="0" w:firstColumn="0" w:lastColumn="0" w:noHBand="0" w:noVBand="0"/>
      </w:tblPr>
      <w:tblGrid>
        <w:gridCol w:w="3195"/>
        <w:gridCol w:w="3195"/>
        <w:gridCol w:w="3783"/>
      </w:tblGrid>
      <w:tr w:rsidR="00B2767A" w:rsidRPr="002A45D1" w:rsidTr="005F4582">
        <w:tc>
          <w:tcPr>
            <w:tcW w:w="3195" w:type="dxa"/>
            <w:vMerge w:val="restart"/>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На внешкольном уровне</w:t>
            </w:r>
          </w:p>
        </w:tc>
        <w:tc>
          <w:tcPr>
            <w:tcW w:w="319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Благотворительные акции, митинги.</w:t>
            </w:r>
          </w:p>
        </w:tc>
        <w:tc>
          <w:tcPr>
            <w:tcW w:w="378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Проводимые для жителей села и организуемые совместно с социальными партнерами спортивные состязания, праздники, фестивали, представления, проведение уроков доброты, распространение листовок и объявлений, сбор средств, организация благотворительных ярмарок.</w:t>
            </w:r>
          </w:p>
        </w:tc>
      </w:tr>
      <w:tr w:rsidR="00B2767A" w:rsidRPr="002A45D1" w:rsidTr="005F4582">
        <w:tblPrEx>
          <w:tblCellSpacing w:w="-5" w:type="nil"/>
        </w:tblPrEx>
        <w:trPr>
          <w:tblCellSpacing w:w="-5" w:type="nil"/>
        </w:trPr>
        <w:tc>
          <w:tcPr>
            <w:tcW w:w="3195"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sz w:val="28"/>
                <w:szCs w:val="28"/>
              </w:rPr>
            </w:pPr>
          </w:p>
        </w:tc>
        <w:tc>
          <w:tcPr>
            <w:tcW w:w="319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Акция «Твой ровесник на войне» (совместно с районной библиотекой)</w:t>
            </w:r>
          </w:p>
        </w:tc>
        <w:tc>
          <w:tcPr>
            <w:tcW w:w="378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Участие школьников в различных мероприятиях акции: онлайн-чтения книг о войне, посещение выставок, Митинг у памятника, Уроки Мужества (вариативность)</w:t>
            </w:r>
          </w:p>
        </w:tc>
      </w:tr>
      <w:tr w:rsidR="00B2767A" w:rsidRPr="002A45D1" w:rsidTr="005F4582">
        <w:tblPrEx>
          <w:tblCellSpacing w:w="-5" w:type="nil"/>
        </w:tblPrEx>
        <w:trPr>
          <w:tblCellSpacing w:w="-5" w:type="nil"/>
        </w:trPr>
        <w:tc>
          <w:tcPr>
            <w:tcW w:w="3195"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sz w:val="28"/>
                <w:szCs w:val="28"/>
              </w:rPr>
            </w:pPr>
          </w:p>
        </w:tc>
        <w:tc>
          <w:tcPr>
            <w:tcW w:w="319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Акция «Бессмертный полк» (совместно с отделом молодежной политики и спорта </w:t>
            </w:r>
            <w:r w:rsidRPr="002A45D1">
              <w:rPr>
                <w:sz w:val="28"/>
                <w:szCs w:val="28"/>
              </w:rPr>
              <w:lastRenderedPageBreak/>
              <w:t>Омутинского района)</w:t>
            </w:r>
          </w:p>
        </w:tc>
        <w:tc>
          <w:tcPr>
            <w:tcW w:w="378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Организация шествия, проведение классных часов, информационных минуток.</w:t>
            </w:r>
          </w:p>
        </w:tc>
      </w:tr>
      <w:tr w:rsidR="00B2767A" w:rsidRPr="002A45D1" w:rsidTr="005F4582">
        <w:tblPrEx>
          <w:tblCellSpacing w:w="-5" w:type="nil"/>
        </w:tblPrEx>
        <w:trPr>
          <w:tblCellSpacing w:w="-5" w:type="nil"/>
        </w:trPr>
        <w:tc>
          <w:tcPr>
            <w:tcW w:w="3195" w:type="dxa"/>
            <w:vMerge w:val="restart"/>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На школьном уровне</w:t>
            </w:r>
          </w:p>
          <w:p w:rsidR="00B2767A" w:rsidRPr="002A45D1" w:rsidRDefault="00B2767A" w:rsidP="00A26683">
            <w:pPr>
              <w:spacing w:line="360" w:lineRule="auto"/>
              <w:rPr>
                <w:sz w:val="28"/>
                <w:szCs w:val="28"/>
              </w:rPr>
            </w:pPr>
          </w:p>
        </w:tc>
        <w:tc>
          <w:tcPr>
            <w:tcW w:w="319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«День самоуправления»</w:t>
            </w:r>
          </w:p>
        </w:tc>
        <w:tc>
          <w:tcPr>
            <w:tcW w:w="378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Обучающиеся-дублеры заменяют административные службы, преподавателей, проводят по расписанию уроки, классные часы и мероприятия для обучающихся и учителей.</w:t>
            </w:r>
          </w:p>
          <w:p w:rsidR="00B2767A" w:rsidRPr="002A45D1" w:rsidRDefault="00B2767A" w:rsidP="00A26683">
            <w:pPr>
              <w:spacing w:line="360" w:lineRule="auto"/>
              <w:rPr>
                <w:sz w:val="28"/>
                <w:szCs w:val="28"/>
              </w:rPr>
            </w:pPr>
            <w:r w:rsidRPr="002A45D1">
              <w:rPr>
                <w:sz w:val="28"/>
                <w:szCs w:val="28"/>
              </w:rPr>
              <w:t>Учителя-предметники подают заявку на проведение уроков в соответствии с действующим расписанием на тот день, когда назначен День самоуправления, и желанием обучающихся старших классов вести тот или иной урок.</w:t>
            </w:r>
          </w:p>
          <w:p w:rsidR="00B2767A" w:rsidRPr="002A45D1" w:rsidRDefault="00B2767A" w:rsidP="00A26683">
            <w:pPr>
              <w:spacing w:line="360" w:lineRule="auto"/>
              <w:rPr>
                <w:sz w:val="28"/>
                <w:szCs w:val="28"/>
              </w:rPr>
            </w:pPr>
            <w:r w:rsidRPr="002A45D1">
              <w:rPr>
                <w:sz w:val="28"/>
                <w:szCs w:val="28"/>
              </w:rPr>
              <w:t xml:space="preserve">Обучающиеся старших классов имеют право выбора того предмета, по которому успевают на «4» и «5». </w:t>
            </w:r>
          </w:p>
          <w:p w:rsidR="00B2767A" w:rsidRPr="002A45D1" w:rsidRDefault="00B2767A" w:rsidP="00A26683">
            <w:pPr>
              <w:spacing w:line="360" w:lineRule="auto"/>
              <w:rPr>
                <w:sz w:val="28"/>
                <w:szCs w:val="28"/>
              </w:rPr>
            </w:pPr>
            <w:r w:rsidRPr="002A45D1">
              <w:rPr>
                <w:sz w:val="28"/>
                <w:szCs w:val="28"/>
              </w:rPr>
              <w:t>Заместителем директора-дублером по учебно-воспитательной работе составляется расписание на определенный день.</w:t>
            </w:r>
          </w:p>
        </w:tc>
      </w:tr>
      <w:tr w:rsidR="00B2767A" w:rsidRPr="002A45D1" w:rsidTr="005F4582">
        <w:tblPrEx>
          <w:tblCellSpacing w:w="-5" w:type="nil"/>
        </w:tblPrEx>
        <w:trPr>
          <w:tblCellSpacing w:w="-5" w:type="nil"/>
        </w:trPr>
        <w:tc>
          <w:tcPr>
            <w:tcW w:w="3195"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sz w:val="28"/>
                <w:szCs w:val="28"/>
              </w:rPr>
            </w:pPr>
          </w:p>
        </w:tc>
        <w:tc>
          <w:tcPr>
            <w:tcW w:w="319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«Первый звонок»</w:t>
            </w:r>
          </w:p>
          <w:p w:rsidR="00B2767A" w:rsidRPr="002A45D1" w:rsidRDefault="00B2767A" w:rsidP="00A26683">
            <w:pPr>
              <w:spacing w:line="360" w:lineRule="auto"/>
              <w:rPr>
                <w:sz w:val="28"/>
                <w:szCs w:val="28"/>
              </w:rPr>
            </w:pPr>
            <w:r w:rsidRPr="002A45D1">
              <w:rPr>
                <w:sz w:val="28"/>
                <w:szCs w:val="28"/>
              </w:rPr>
              <w:t>«Осенний бал»</w:t>
            </w:r>
          </w:p>
          <w:p w:rsidR="00B2767A" w:rsidRPr="002A45D1" w:rsidRDefault="00B2767A" w:rsidP="00A26683">
            <w:pPr>
              <w:spacing w:line="360" w:lineRule="auto"/>
              <w:rPr>
                <w:sz w:val="28"/>
                <w:szCs w:val="28"/>
              </w:rPr>
            </w:pPr>
            <w:r w:rsidRPr="002A45D1">
              <w:rPr>
                <w:sz w:val="28"/>
                <w:szCs w:val="28"/>
              </w:rPr>
              <w:t xml:space="preserve"> «Последний звонок»</w:t>
            </w:r>
          </w:p>
        </w:tc>
        <w:tc>
          <w:tcPr>
            <w:tcW w:w="378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Ежегодно проводимые творческие театрализованные, музыкальные, литературные </w:t>
            </w:r>
            <w:r w:rsidRPr="002A45D1">
              <w:rPr>
                <w:sz w:val="28"/>
                <w:szCs w:val="28"/>
              </w:rPr>
              <w:lastRenderedPageBreak/>
              <w:t xml:space="preserve">и т.п. мероприятия, в которых участвуют все классы школы, согласно своим способностям и интересам. </w:t>
            </w:r>
          </w:p>
        </w:tc>
      </w:tr>
      <w:tr w:rsidR="00B2767A" w:rsidRPr="002A45D1" w:rsidTr="005F4582">
        <w:tblPrEx>
          <w:tblCellSpacing w:w="-5" w:type="nil"/>
        </w:tblPrEx>
        <w:trPr>
          <w:tblCellSpacing w:w="-5" w:type="nil"/>
        </w:trPr>
        <w:tc>
          <w:tcPr>
            <w:tcW w:w="3195" w:type="dxa"/>
            <w:vMerge w:val="restart"/>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p>
        </w:tc>
        <w:tc>
          <w:tcPr>
            <w:tcW w:w="319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Школьная научно-практическая конференция </w:t>
            </w:r>
          </w:p>
        </w:tc>
        <w:tc>
          <w:tcPr>
            <w:tcW w:w="378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 Опыт написания научных работ, получение навыков самопрезентации, раскрытие творческого потенциала школьников.</w:t>
            </w:r>
          </w:p>
        </w:tc>
      </w:tr>
      <w:tr w:rsidR="00B2767A" w:rsidRPr="002A45D1" w:rsidTr="005F4582">
        <w:tblPrEx>
          <w:tblCellSpacing w:w="-5" w:type="nil"/>
        </w:tblPrEx>
        <w:trPr>
          <w:tblCellSpacing w:w="-5" w:type="nil"/>
        </w:trPr>
        <w:tc>
          <w:tcPr>
            <w:tcW w:w="3195"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sz w:val="28"/>
                <w:szCs w:val="28"/>
              </w:rPr>
            </w:pPr>
          </w:p>
        </w:tc>
        <w:tc>
          <w:tcPr>
            <w:tcW w:w="319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«Новогодний праздник»</w:t>
            </w:r>
          </w:p>
          <w:p w:rsidR="00B2767A" w:rsidRPr="002A45D1" w:rsidRDefault="00B2767A" w:rsidP="00A26683">
            <w:pPr>
              <w:spacing w:line="360" w:lineRule="auto"/>
              <w:rPr>
                <w:sz w:val="28"/>
                <w:szCs w:val="28"/>
              </w:rPr>
            </w:pPr>
          </w:p>
        </w:tc>
        <w:tc>
          <w:tcPr>
            <w:tcW w:w="378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Ежегодно проводимые творческие театрализованные, музыкальные, литературные и т.п. номера, в которых участвуют все классы школы, согласно своим способностям и интересам</w:t>
            </w:r>
          </w:p>
        </w:tc>
      </w:tr>
      <w:tr w:rsidR="00B2767A" w:rsidRPr="002A45D1" w:rsidTr="005F4582">
        <w:tblPrEx>
          <w:tblCellSpacing w:w="-5" w:type="nil"/>
        </w:tblPrEx>
        <w:trPr>
          <w:tblCellSpacing w:w="-5" w:type="nil"/>
        </w:trPr>
        <w:tc>
          <w:tcPr>
            <w:tcW w:w="3195"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sz w:val="28"/>
                <w:szCs w:val="28"/>
              </w:rPr>
            </w:pPr>
          </w:p>
        </w:tc>
        <w:tc>
          <w:tcPr>
            <w:tcW w:w="319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p>
          <w:p w:rsidR="00B2767A" w:rsidRPr="002A45D1" w:rsidRDefault="00B2767A" w:rsidP="00A26683">
            <w:pPr>
              <w:spacing w:line="360" w:lineRule="auto"/>
              <w:rPr>
                <w:sz w:val="28"/>
                <w:szCs w:val="28"/>
              </w:rPr>
            </w:pPr>
            <w:r w:rsidRPr="002A45D1">
              <w:rPr>
                <w:sz w:val="28"/>
                <w:szCs w:val="28"/>
              </w:rPr>
              <w:t xml:space="preserve">Фестиваль патриотической песни «Наследники Победы» </w:t>
            </w:r>
          </w:p>
        </w:tc>
        <w:tc>
          <w:tcPr>
            <w:tcW w:w="378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p>
          <w:p w:rsidR="00B2767A" w:rsidRPr="002A45D1" w:rsidRDefault="00B2767A" w:rsidP="00A26683">
            <w:pPr>
              <w:spacing w:line="360" w:lineRule="auto"/>
              <w:rPr>
                <w:sz w:val="28"/>
                <w:szCs w:val="28"/>
              </w:rPr>
            </w:pPr>
            <w:r w:rsidRPr="002A45D1">
              <w:rPr>
                <w:sz w:val="28"/>
                <w:szCs w:val="28"/>
              </w:rPr>
              <w:t>Ежегодно проводимый творческий конкурс</w:t>
            </w:r>
          </w:p>
        </w:tc>
      </w:tr>
      <w:tr w:rsidR="00B2767A" w:rsidRPr="002A45D1" w:rsidTr="005F4582">
        <w:tblPrEx>
          <w:tblCellSpacing w:w="-5" w:type="nil"/>
        </w:tblPrEx>
        <w:trPr>
          <w:tblCellSpacing w:w="-5" w:type="nil"/>
        </w:trPr>
        <w:tc>
          <w:tcPr>
            <w:tcW w:w="319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На уровне обучающихся</w:t>
            </w:r>
          </w:p>
        </w:tc>
        <w:tc>
          <w:tcPr>
            <w:tcW w:w="6978"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B2767A" w:rsidRPr="002A45D1" w:rsidRDefault="00B2767A" w:rsidP="00A26683">
            <w:pPr>
              <w:spacing w:line="360" w:lineRule="auto"/>
              <w:rPr>
                <w:sz w:val="28"/>
                <w:szCs w:val="28"/>
              </w:rPr>
            </w:pPr>
            <w:r w:rsidRPr="002A45D1">
              <w:rPr>
                <w:sz w:val="28"/>
                <w:szCs w:val="28"/>
              </w:rPr>
              <w:t xml:space="preserve">индивидуальная помощь обучающемуся (при </w:t>
            </w:r>
            <w:r w:rsidRPr="002A45D1">
              <w:rPr>
                <w:sz w:val="28"/>
                <w:szCs w:val="28"/>
              </w:rPr>
              <w:lastRenderedPageBreak/>
              <w:t>необходимости) в освоении навыков подготовки, проведения и анализа ключевых дел;</w:t>
            </w:r>
          </w:p>
          <w:p w:rsidR="00B2767A" w:rsidRPr="002A45D1" w:rsidRDefault="00B2767A" w:rsidP="00A26683">
            <w:pPr>
              <w:spacing w:line="360" w:lineRule="auto"/>
              <w:rPr>
                <w:sz w:val="28"/>
                <w:szCs w:val="28"/>
              </w:rPr>
            </w:pPr>
            <w:r w:rsidRPr="002A45D1">
              <w:rPr>
                <w:sz w:val="28"/>
                <w:szCs w:val="28"/>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B2767A" w:rsidRPr="002A45D1" w:rsidRDefault="00B2767A" w:rsidP="00A26683">
            <w:pPr>
              <w:spacing w:line="360" w:lineRule="auto"/>
              <w:rPr>
                <w:sz w:val="28"/>
                <w:szCs w:val="28"/>
              </w:rPr>
            </w:pPr>
            <w:r w:rsidRPr="002A45D1">
              <w:rPr>
                <w:sz w:val="28"/>
                <w:szCs w:val="28"/>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tc>
      </w:tr>
    </w:tbl>
    <w:p w:rsidR="00B2767A" w:rsidRPr="002A45D1" w:rsidRDefault="00B2767A" w:rsidP="00A26683">
      <w:pPr>
        <w:spacing w:line="360" w:lineRule="auto"/>
        <w:rPr>
          <w:sz w:val="28"/>
          <w:szCs w:val="28"/>
          <w:shd w:val="clear" w:color="auto" w:fill="FFFF00"/>
        </w:rPr>
      </w:pPr>
    </w:p>
    <w:p w:rsidR="00B2767A" w:rsidRPr="002A45D1" w:rsidRDefault="00B2767A" w:rsidP="00A26683">
      <w:pPr>
        <w:spacing w:line="360" w:lineRule="auto"/>
        <w:jc w:val="center"/>
        <w:rPr>
          <w:b/>
          <w:bCs/>
          <w:sz w:val="28"/>
          <w:szCs w:val="28"/>
        </w:rPr>
      </w:pPr>
      <w:r w:rsidRPr="002A45D1">
        <w:rPr>
          <w:b/>
          <w:bCs/>
          <w:sz w:val="28"/>
          <w:szCs w:val="28"/>
        </w:rPr>
        <w:t>Модуль «Организация предметно-пространственной среды»</w:t>
      </w:r>
    </w:p>
    <w:p w:rsidR="00B2767A" w:rsidRPr="002A45D1" w:rsidRDefault="00B2767A" w:rsidP="00A26683">
      <w:pPr>
        <w:spacing w:line="360" w:lineRule="auto"/>
        <w:ind w:firstLine="708"/>
        <w:rPr>
          <w:sz w:val="28"/>
          <w:szCs w:val="28"/>
        </w:rPr>
      </w:pPr>
      <w:r w:rsidRPr="002A45D1">
        <w:rPr>
          <w:sz w:val="28"/>
          <w:szCs w:val="28"/>
        </w:rPr>
        <w:t xml:space="preserve">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B2767A" w:rsidRPr="002A45D1" w:rsidRDefault="00B2767A" w:rsidP="00A26683">
      <w:pPr>
        <w:spacing w:line="360" w:lineRule="auto"/>
        <w:ind w:firstLine="708"/>
        <w:rPr>
          <w:sz w:val="28"/>
          <w:szCs w:val="28"/>
        </w:rPr>
      </w:pPr>
      <w:r w:rsidRPr="002A45D1">
        <w:rPr>
          <w:sz w:val="28"/>
          <w:szCs w:val="28"/>
        </w:rPr>
        <w:t>Предметно-эстетическая среда школы –это не только предметное окружение в помещениях здания и вокруг, прежде всего-это гармонично организованное учебно-воспитательное пространство, содержащее -источники информации -воспитательный потенциал -отражение взаимосвязи педагогического и ученического коллектива</w:t>
      </w:r>
    </w:p>
    <w:tbl>
      <w:tblPr>
        <w:tblW w:w="10207" w:type="dxa"/>
        <w:tblInd w:w="-34" w:type="dxa"/>
        <w:tblLayout w:type="fixed"/>
        <w:tblLook w:val="0000" w:firstRow="0" w:lastRow="0" w:firstColumn="0" w:lastColumn="0" w:noHBand="0" w:noVBand="0"/>
      </w:tblPr>
      <w:tblGrid>
        <w:gridCol w:w="4399"/>
        <w:gridCol w:w="5808"/>
      </w:tblGrid>
      <w:tr w:rsidR="00B2767A" w:rsidRPr="002A45D1" w:rsidTr="005F4582">
        <w:trPr>
          <w:trHeight w:val="479"/>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Форма деятельности </w:t>
            </w: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Мероприятия </w:t>
            </w:r>
          </w:p>
        </w:tc>
      </w:tr>
      <w:tr w:rsidR="00B2767A" w:rsidRPr="002A45D1" w:rsidTr="005F4582">
        <w:tblPrEx>
          <w:tblCellSpacing w:w="-5" w:type="nil"/>
        </w:tblPrEx>
        <w:trPr>
          <w:trHeight w:val="479"/>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Оформление холла при входе в общеобразовательную организацию. </w:t>
            </w: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Холл 1 этажа оформлен государственной символикой Российской Федерации, субъекта Российской Федерации, муниципального </w:t>
            </w:r>
            <w:r w:rsidRPr="002A45D1">
              <w:rPr>
                <w:sz w:val="28"/>
                <w:szCs w:val="28"/>
              </w:rPr>
              <w:lastRenderedPageBreak/>
              <w:t>образования (флаг, герб), изображениями символики Российского государства в разные периоды тысячелетней истории, исторической символики региона.</w:t>
            </w:r>
          </w:p>
        </w:tc>
      </w:tr>
      <w:tr w:rsidR="00B2767A" w:rsidRPr="002A45D1" w:rsidTr="005F4582">
        <w:tblPrEx>
          <w:tblCellSpacing w:w="-5" w:type="nil"/>
        </w:tblPrEx>
        <w:trPr>
          <w:trHeight w:val="479"/>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Торжественная линейка</w:t>
            </w: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Проведение еженедельной церемонии поднятия (спуска) государственного флага РФ</w:t>
            </w:r>
          </w:p>
        </w:tc>
      </w:tr>
      <w:tr w:rsidR="00B2767A" w:rsidRPr="002A45D1" w:rsidTr="005F4582">
        <w:tblPrEx>
          <w:tblCellSpacing w:w="-5" w:type="nil"/>
        </w:tblPrEx>
        <w:trPr>
          <w:trHeight w:val="479"/>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Размещение карт </w:t>
            </w: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В холле 2 этажа размещены: карта региона, муниципального района (подготовленная обучающимися), портреты выдающихся государственных деятелей России, деятелей культуры, науки, производства, искусства.</w:t>
            </w:r>
          </w:p>
          <w:p w:rsidR="00B2767A" w:rsidRPr="002A45D1" w:rsidRDefault="00B2767A" w:rsidP="00A26683">
            <w:pPr>
              <w:spacing w:line="360" w:lineRule="auto"/>
              <w:rPr>
                <w:sz w:val="28"/>
                <w:szCs w:val="28"/>
              </w:rPr>
            </w:pPr>
            <w:r w:rsidRPr="002A45D1">
              <w:rPr>
                <w:sz w:val="28"/>
                <w:szCs w:val="28"/>
              </w:rPr>
              <w:t>В рекреации 3 этажа размещен стенд военных, героев и защитников Отечества.</w:t>
            </w:r>
          </w:p>
        </w:tc>
      </w:tr>
      <w:tr w:rsidR="00B2767A" w:rsidRPr="002A45D1" w:rsidTr="005F4582">
        <w:tblPrEx>
          <w:tblCellSpacing w:w="-5" w:type="nil"/>
        </w:tblPrEx>
        <w:trPr>
          <w:trHeight w:val="479"/>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Изготовление предметов традиционной культуры и быта народов России.</w:t>
            </w:r>
          </w:p>
          <w:p w:rsidR="00B2767A" w:rsidRPr="002A45D1" w:rsidRDefault="00B2767A" w:rsidP="00A26683">
            <w:pPr>
              <w:spacing w:line="360" w:lineRule="auto"/>
              <w:rPr>
                <w:sz w:val="28"/>
                <w:szCs w:val="28"/>
              </w:rPr>
            </w:pP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В холле 2 этажа размещены изготовленные куклы народов Тюменской области.</w:t>
            </w:r>
          </w:p>
        </w:tc>
      </w:tr>
      <w:tr w:rsidR="00B2767A" w:rsidRPr="002A45D1" w:rsidTr="005F4582">
        <w:tblPrEx>
          <w:tblCellSpacing w:w="-5" w:type="nil"/>
        </w:tblPrEx>
        <w:trPr>
          <w:trHeight w:val="479"/>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Еженедельные радиопередачи. Исполнение гимна РФ.</w:t>
            </w:r>
          </w:p>
        </w:tc>
      </w:tr>
      <w:tr w:rsidR="00B2767A" w:rsidRPr="002A45D1" w:rsidTr="005F4582">
        <w:tblPrEx>
          <w:tblCellSpacing w:w="-5" w:type="nil"/>
        </w:tblPrEx>
        <w:trPr>
          <w:trHeight w:val="479"/>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Обновление «мест новостей», стендов в помещениях (холл </w:t>
            </w:r>
            <w:r w:rsidRPr="002A45D1">
              <w:rPr>
                <w:sz w:val="28"/>
                <w:szCs w:val="28"/>
              </w:rPr>
              <w:lastRenderedPageBreak/>
              <w:t xml:space="preserve">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B2767A" w:rsidRPr="002A45D1" w:rsidRDefault="00B2767A" w:rsidP="00A26683">
            <w:pPr>
              <w:spacing w:line="360" w:lineRule="auto"/>
              <w:rPr>
                <w:sz w:val="28"/>
                <w:szCs w:val="28"/>
              </w:rPr>
            </w:pP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 xml:space="preserve">В холле первого этажа размещена школьная газета, рассказывающая об интересных </w:t>
            </w:r>
            <w:r w:rsidRPr="002A45D1">
              <w:rPr>
                <w:sz w:val="28"/>
                <w:szCs w:val="28"/>
              </w:rPr>
              <w:lastRenderedPageBreak/>
              <w:t xml:space="preserve">событиях в школе. </w:t>
            </w:r>
          </w:p>
        </w:tc>
      </w:tr>
      <w:tr w:rsidR="00B2767A" w:rsidRPr="002A45D1" w:rsidTr="005F4582">
        <w:tblPrEx>
          <w:tblCellSpacing w:w="-5" w:type="nil"/>
        </w:tblPrEx>
        <w:trPr>
          <w:trHeight w:val="479"/>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Популяризация символики школы (эмблема, логотип, элементы костюма обучающихся), используемой как повседневно, так и в торжественные моменты.</w:t>
            </w: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На сайте школы размещен логотип образовательного учреждения. На форме обучающихся эмблема-шеврон).</w:t>
            </w:r>
          </w:p>
        </w:tc>
      </w:tr>
      <w:tr w:rsidR="00B2767A" w:rsidRPr="002A45D1" w:rsidTr="005F4582">
        <w:tblPrEx>
          <w:tblCellSpacing w:w="-5" w:type="nil"/>
        </w:tblPrEx>
        <w:trPr>
          <w:trHeight w:val="479"/>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В рекреации 2 этажа школы ежемесячно обновляется выставка творческих работ обучающихся.</w:t>
            </w:r>
          </w:p>
        </w:tc>
      </w:tr>
      <w:tr w:rsidR="00B2767A" w:rsidRPr="002A45D1" w:rsidTr="005F4582">
        <w:tblPrEx>
          <w:tblCellSpacing w:w="-5" w:type="nil"/>
        </w:tblPrEx>
        <w:trPr>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p>
        </w:tc>
      </w:tr>
      <w:tr w:rsidR="00B2767A" w:rsidRPr="002A45D1" w:rsidTr="005F4582">
        <w:tblPrEx>
          <w:tblCellSpacing w:w="-5" w:type="nil"/>
        </w:tblPrEx>
        <w:trPr>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Озеленение классов, озеленение пришкольной территории, уборка спортивной площадки.</w:t>
            </w: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Акция «Все на субботник», единый день посадки деревьев, акция «Школьная клумба»</w:t>
            </w:r>
          </w:p>
        </w:tc>
      </w:tr>
      <w:tr w:rsidR="00B2767A" w:rsidRPr="002A45D1" w:rsidTr="005F4582">
        <w:tblPrEx>
          <w:tblCellSpacing w:w="-5" w:type="nil"/>
        </w:tblPrEx>
        <w:trPr>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 xml:space="preserve">Создание и поддержание в рекреации 3 этажа (около библиотеки) стеллажа свободного </w:t>
            </w:r>
            <w:r w:rsidRPr="002A45D1">
              <w:rPr>
                <w:sz w:val="28"/>
                <w:szCs w:val="28"/>
              </w:rPr>
              <w:lastRenderedPageBreak/>
              <w:t xml:space="preserve">книгообмена, на который обучающиеся, родители, педагоги могут выставлять для общего использования свои книги, брать для чтения другие. </w:t>
            </w:r>
          </w:p>
          <w:p w:rsidR="00B2767A" w:rsidRPr="002A45D1" w:rsidRDefault="00B2767A" w:rsidP="00A26683">
            <w:pPr>
              <w:spacing w:line="360" w:lineRule="auto"/>
              <w:rPr>
                <w:sz w:val="28"/>
                <w:szCs w:val="28"/>
              </w:rPr>
            </w:pP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Акция «Подари книгу»</w:t>
            </w:r>
          </w:p>
        </w:tc>
      </w:tr>
      <w:tr w:rsidR="00B2767A" w:rsidRPr="002A45D1" w:rsidTr="005F4582">
        <w:tblPrEx>
          <w:tblCellSpacing w:w="-5" w:type="nil"/>
        </w:tblPrEx>
        <w:trPr>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Трудовой десант «Классный уголок»</w:t>
            </w:r>
          </w:p>
        </w:tc>
      </w:tr>
      <w:tr w:rsidR="00B2767A" w:rsidRPr="002A45D1" w:rsidTr="005F4582">
        <w:tblPrEx>
          <w:tblCellSpacing w:w="-5" w:type="nil"/>
        </w:tblPrEx>
        <w:trPr>
          <w:tblCellSpacing w:w="-5" w:type="nil"/>
        </w:trPr>
        <w:tc>
          <w:tcPr>
            <w:tcW w:w="43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B2767A" w:rsidRPr="002A45D1" w:rsidRDefault="00B2767A" w:rsidP="00A26683">
            <w:pPr>
              <w:spacing w:line="360" w:lineRule="auto"/>
              <w:rPr>
                <w:sz w:val="28"/>
                <w:szCs w:val="28"/>
              </w:rPr>
            </w:pPr>
            <w:r w:rsidRPr="002A45D1">
              <w:rPr>
                <w:sz w:val="28"/>
                <w:szCs w:val="28"/>
              </w:rPr>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w:t>
            </w:r>
            <w:r w:rsidRPr="002A45D1">
              <w:rPr>
                <w:sz w:val="28"/>
                <w:szCs w:val="28"/>
              </w:rPr>
              <w:lastRenderedPageBreak/>
              <w:t>ее традициях, правилах.</w:t>
            </w: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rPr>
                <w:sz w:val="28"/>
                <w:szCs w:val="28"/>
              </w:rPr>
            </w:pPr>
            <w:r w:rsidRPr="002A45D1">
              <w:rPr>
                <w:sz w:val="28"/>
                <w:szCs w:val="28"/>
              </w:rPr>
              <w:lastRenderedPageBreak/>
              <w:t>КТД «Мастерская деда Мороза», КТД «Осенний бал»</w:t>
            </w:r>
          </w:p>
          <w:p w:rsidR="00B2767A" w:rsidRPr="002A45D1" w:rsidRDefault="00B2767A" w:rsidP="00A26683">
            <w:pPr>
              <w:spacing w:line="360" w:lineRule="auto"/>
              <w:rPr>
                <w:sz w:val="28"/>
                <w:szCs w:val="28"/>
              </w:rPr>
            </w:pPr>
          </w:p>
          <w:p w:rsidR="00B2767A" w:rsidRPr="002A45D1" w:rsidRDefault="00B2767A" w:rsidP="00A26683">
            <w:pPr>
              <w:spacing w:line="360" w:lineRule="auto"/>
              <w:rPr>
                <w:sz w:val="28"/>
                <w:szCs w:val="28"/>
              </w:rPr>
            </w:pPr>
          </w:p>
          <w:p w:rsidR="00B2767A" w:rsidRPr="002A45D1" w:rsidRDefault="00B2767A" w:rsidP="00A26683">
            <w:pPr>
              <w:spacing w:line="360" w:lineRule="auto"/>
              <w:rPr>
                <w:sz w:val="28"/>
                <w:szCs w:val="28"/>
              </w:rPr>
            </w:pPr>
          </w:p>
          <w:p w:rsidR="00B2767A" w:rsidRPr="002A45D1" w:rsidRDefault="00B2767A" w:rsidP="00A26683">
            <w:pPr>
              <w:spacing w:line="360" w:lineRule="auto"/>
              <w:rPr>
                <w:sz w:val="28"/>
                <w:szCs w:val="28"/>
              </w:rPr>
            </w:pPr>
          </w:p>
          <w:p w:rsidR="00B2767A" w:rsidRPr="002A45D1" w:rsidRDefault="00B2767A" w:rsidP="00A26683">
            <w:pPr>
              <w:spacing w:line="360" w:lineRule="auto"/>
              <w:rPr>
                <w:sz w:val="28"/>
                <w:szCs w:val="28"/>
              </w:rPr>
            </w:pPr>
            <w:r w:rsidRPr="002A45D1">
              <w:rPr>
                <w:sz w:val="28"/>
                <w:szCs w:val="28"/>
              </w:rPr>
              <w:t>В рекреации 1 этажа оформлен уголок по ПДД</w:t>
            </w:r>
          </w:p>
        </w:tc>
      </w:tr>
    </w:tbl>
    <w:p w:rsidR="00B2767A" w:rsidRPr="002A45D1" w:rsidRDefault="00B2767A" w:rsidP="00A26683">
      <w:pPr>
        <w:tabs>
          <w:tab w:val="left" w:pos="851"/>
        </w:tabs>
        <w:spacing w:line="360" w:lineRule="auto"/>
        <w:ind w:firstLine="709"/>
        <w:rPr>
          <w:b/>
          <w:bCs/>
          <w:color w:val="auto"/>
          <w:sz w:val="28"/>
          <w:szCs w:val="28"/>
        </w:rPr>
      </w:pPr>
    </w:p>
    <w:p w:rsidR="00B2767A" w:rsidRPr="002A45D1" w:rsidRDefault="00B2767A" w:rsidP="00A26683">
      <w:pPr>
        <w:widowControl/>
        <w:spacing w:line="360" w:lineRule="auto"/>
        <w:jc w:val="center"/>
        <w:rPr>
          <w:b/>
          <w:bCs/>
          <w:color w:val="auto"/>
          <w:sz w:val="28"/>
          <w:szCs w:val="28"/>
        </w:rPr>
      </w:pPr>
      <w:r w:rsidRPr="002A45D1">
        <w:rPr>
          <w:b/>
          <w:bCs/>
          <w:color w:val="auto"/>
          <w:sz w:val="28"/>
          <w:szCs w:val="28"/>
        </w:rPr>
        <w:t>Модуль «Взаимодействие с родителями (законными представителями)»</w:t>
      </w:r>
    </w:p>
    <w:p w:rsidR="00B2767A" w:rsidRPr="002A45D1" w:rsidRDefault="00B2767A" w:rsidP="00A26683">
      <w:pPr>
        <w:widowControl/>
        <w:spacing w:line="360" w:lineRule="auto"/>
        <w:ind w:firstLine="708"/>
        <w:jc w:val="left"/>
        <w:rPr>
          <w:color w:val="auto"/>
          <w:sz w:val="28"/>
          <w:szCs w:val="28"/>
        </w:rPr>
      </w:pPr>
      <w:r w:rsidRPr="002A45D1">
        <w:rPr>
          <w:color w:val="auto"/>
          <w:sz w:val="28"/>
          <w:szCs w:val="28"/>
        </w:rPr>
        <w:t xml:space="preserve"> Работа с родителями (законными представителями) школьников осуществляется для более эффективного координирования взаимодействия по развитию личностного потенциала школьников и направлена на согласование позиций семьи и школы в данном вопросе.</w:t>
      </w:r>
    </w:p>
    <w:tbl>
      <w:tblPr>
        <w:tblW w:w="10031" w:type="dxa"/>
        <w:tblLayout w:type="fixed"/>
        <w:tblLook w:val="0000" w:firstRow="0" w:lastRow="0" w:firstColumn="0" w:lastColumn="0" w:noHBand="0" w:noVBand="0"/>
      </w:tblPr>
      <w:tblGrid>
        <w:gridCol w:w="3196"/>
        <w:gridCol w:w="3197"/>
        <w:gridCol w:w="3638"/>
      </w:tblGrid>
      <w:tr w:rsidR="00B2767A" w:rsidRPr="002A45D1" w:rsidTr="005F4582">
        <w:tc>
          <w:tcPr>
            <w:tcW w:w="319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Вид деятельности</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Форма деятельности</w:t>
            </w:r>
          </w:p>
        </w:tc>
        <w:tc>
          <w:tcPr>
            <w:tcW w:w="363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Содержание деятельности </w:t>
            </w:r>
          </w:p>
        </w:tc>
      </w:tr>
      <w:tr w:rsidR="00B2767A" w:rsidRPr="002A45D1" w:rsidTr="005F4582">
        <w:tblPrEx>
          <w:tblCellSpacing w:w="-5" w:type="nil"/>
        </w:tblPrEx>
        <w:trPr>
          <w:tblCellSpacing w:w="-5" w:type="nil"/>
        </w:trPr>
        <w:tc>
          <w:tcPr>
            <w:tcW w:w="319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Управляющий совет.</w:t>
            </w:r>
          </w:p>
        </w:tc>
        <w:tc>
          <w:tcPr>
            <w:tcW w:w="363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Содействие улучшению качества образования.</w:t>
            </w:r>
          </w:p>
        </w:tc>
      </w:tr>
      <w:tr w:rsidR="00B2767A" w:rsidRPr="002A45D1" w:rsidTr="005F4582">
        <w:tblPrEx>
          <w:tblCellSpacing w:w="-5" w:type="nil"/>
        </w:tblPrEx>
        <w:trPr>
          <w:tblCellSpacing w:w="-5" w:type="nil"/>
        </w:trPr>
        <w:tc>
          <w:tcPr>
            <w:tcW w:w="319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Организация </w:t>
            </w:r>
            <w:r w:rsidRPr="002A45D1">
              <w:rPr>
                <w:color w:val="auto"/>
                <w:sz w:val="28"/>
                <w:szCs w:val="28"/>
              </w:rPr>
              <w:lastRenderedPageBreak/>
              <w:t>тематических родительских собраний в классах, общешкольных родительских собраний по вопросам воспитания, взаимоотношений обучающихся и педагогов, условий обучения и воспитания.</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 xml:space="preserve">Родительские собрания, </w:t>
            </w:r>
            <w:r w:rsidRPr="002A45D1">
              <w:rPr>
                <w:color w:val="auto"/>
                <w:sz w:val="28"/>
                <w:szCs w:val="28"/>
              </w:rPr>
              <w:lastRenderedPageBreak/>
              <w:t>лектории, заседания родительского комитета класса, круглый стол.</w:t>
            </w:r>
          </w:p>
        </w:tc>
        <w:tc>
          <w:tcPr>
            <w:tcW w:w="363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 xml:space="preserve">Решение наиболее острых </w:t>
            </w:r>
            <w:r w:rsidRPr="002A45D1">
              <w:rPr>
                <w:color w:val="auto"/>
                <w:sz w:val="28"/>
                <w:szCs w:val="28"/>
              </w:rPr>
              <w:lastRenderedPageBreak/>
              <w:t>проблем обучения и воспитания школьников в разных форматах</w:t>
            </w:r>
          </w:p>
        </w:tc>
      </w:tr>
      <w:tr w:rsidR="00B2767A" w:rsidRPr="002A45D1" w:rsidTr="005F4582">
        <w:tblPrEx>
          <w:tblCellSpacing w:w="-5" w:type="nil"/>
        </w:tblPrEx>
        <w:trPr>
          <w:tblCellSpacing w:w="-5" w:type="nil"/>
        </w:trPr>
        <w:tc>
          <w:tcPr>
            <w:tcW w:w="319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Организация родительских дней, в которые родители (законные представители) могут посещать уроки и внеурочные занятия.</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День открытых дверей.</w:t>
            </w:r>
          </w:p>
        </w:tc>
        <w:tc>
          <w:tcPr>
            <w:tcW w:w="363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Посещение уроков и наблюдение за организацией учебного процесса</w:t>
            </w:r>
          </w:p>
        </w:tc>
      </w:tr>
      <w:tr w:rsidR="00B2767A" w:rsidRPr="002A45D1" w:rsidTr="005F4582">
        <w:tblPrEx>
          <w:tblCellSpacing w:w="-5" w:type="nil"/>
        </w:tblPrEx>
        <w:trPr>
          <w:tblCellSpacing w:w="-5" w:type="nil"/>
        </w:trPr>
        <w:tc>
          <w:tcPr>
            <w:tcW w:w="319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Организация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w:t>
            </w:r>
          </w:p>
          <w:p w:rsidR="00B2767A" w:rsidRPr="002A45D1" w:rsidRDefault="00B2767A" w:rsidP="00A26683">
            <w:pPr>
              <w:widowControl/>
              <w:spacing w:line="360" w:lineRule="auto"/>
              <w:jc w:val="left"/>
              <w:rPr>
                <w:color w:val="auto"/>
                <w:sz w:val="28"/>
                <w:szCs w:val="28"/>
              </w:rPr>
            </w:pP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Клуб выходного дня. </w:t>
            </w:r>
          </w:p>
        </w:tc>
        <w:tc>
          <w:tcPr>
            <w:tcW w:w="363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Обогащение семейной жизни эмоциональными впечатлениями, опытом культуры взаимодействия ребенка и родителей.</w:t>
            </w:r>
          </w:p>
        </w:tc>
      </w:tr>
      <w:tr w:rsidR="00B2767A" w:rsidRPr="002A45D1" w:rsidTr="005F4582">
        <w:tblPrEx>
          <w:tblCellSpacing w:w="-5" w:type="nil"/>
        </w:tblPrEx>
        <w:trPr>
          <w:tblCellSpacing w:w="-5" w:type="nil"/>
        </w:trPr>
        <w:tc>
          <w:tcPr>
            <w:tcW w:w="319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Диалог с психологом.</w:t>
            </w:r>
          </w:p>
        </w:tc>
        <w:tc>
          <w:tcPr>
            <w:tcW w:w="363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Ежемесячные онлайн встречи, на которых педагог-психолог раскрывает важные вопросы воспитания детей. </w:t>
            </w:r>
          </w:p>
        </w:tc>
      </w:tr>
      <w:tr w:rsidR="00B2767A" w:rsidRPr="002A45D1" w:rsidTr="005F4582">
        <w:tblPrEx>
          <w:tblCellSpacing w:w="-5" w:type="nil"/>
        </w:tblPrEx>
        <w:trPr>
          <w:tblCellSpacing w:w="-5" w:type="nil"/>
        </w:trPr>
        <w:tc>
          <w:tcPr>
            <w:tcW w:w="319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Привлечение родителей (законных представителей) к подготовке и проведению классных и общешкольных мероприятий.</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Родительские дни: «Международный День семьи», «День Матери» и др.</w:t>
            </w:r>
          </w:p>
        </w:tc>
        <w:tc>
          <w:tcPr>
            <w:tcW w:w="363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Обогащение семейной жизни эмоциональными впечатлениями, опытом культуры взаимодействия ребенка и родителей.</w:t>
            </w:r>
          </w:p>
        </w:tc>
      </w:tr>
      <w:tr w:rsidR="00B2767A" w:rsidRPr="002A45D1" w:rsidTr="005F4582">
        <w:tblPrEx>
          <w:tblCellSpacing w:w="-5" w:type="nil"/>
        </w:tblPrEx>
        <w:trPr>
          <w:tblCellSpacing w:w="-5" w:type="nil"/>
        </w:trPr>
        <w:tc>
          <w:tcPr>
            <w:tcW w:w="319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Взаимодействие с законными представителями</w:t>
            </w:r>
            <w:bookmarkStart w:id="263" w:name="_Hlk85440179"/>
            <w:bookmarkEnd w:id="263"/>
            <w:r w:rsidRPr="002A45D1">
              <w:rPr>
                <w:color w:val="auto"/>
                <w:sz w:val="28"/>
                <w:szCs w:val="28"/>
              </w:rPr>
              <w:t xml:space="preserve"> детей, оставшихся без попечения родителей.</w:t>
            </w:r>
          </w:p>
          <w:p w:rsidR="00B2767A" w:rsidRPr="002A45D1" w:rsidRDefault="00B2767A" w:rsidP="00A26683">
            <w:pPr>
              <w:widowControl/>
              <w:spacing w:line="360" w:lineRule="auto"/>
              <w:jc w:val="left"/>
              <w:rPr>
                <w:color w:val="auto"/>
                <w:sz w:val="28"/>
                <w:szCs w:val="28"/>
              </w:rPr>
            </w:pP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Индивидуальные консультации.</w:t>
            </w:r>
          </w:p>
        </w:tc>
        <w:tc>
          <w:tcPr>
            <w:tcW w:w="363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Семейный всеобуч, рекомендации. Решение наиболее острых проблем обучения и воспитания школьников в разных форматах.</w:t>
            </w:r>
          </w:p>
        </w:tc>
      </w:tr>
    </w:tbl>
    <w:p w:rsidR="00B2767A" w:rsidRPr="002A45D1" w:rsidRDefault="00B2767A" w:rsidP="00A26683">
      <w:pPr>
        <w:widowControl/>
        <w:spacing w:line="360" w:lineRule="auto"/>
        <w:jc w:val="left"/>
        <w:rPr>
          <w:color w:val="auto"/>
          <w:sz w:val="28"/>
          <w:szCs w:val="28"/>
        </w:rPr>
      </w:pPr>
    </w:p>
    <w:p w:rsidR="00B2767A" w:rsidRPr="002A45D1" w:rsidRDefault="00B2767A" w:rsidP="00A26683">
      <w:pPr>
        <w:widowControl/>
        <w:spacing w:line="360" w:lineRule="auto"/>
        <w:jc w:val="left"/>
        <w:rPr>
          <w:color w:val="auto"/>
          <w:sz w:val="28"/>
          <w:szCs w:val="28"/>
        </w:rPr>
      </w:pPr>
      <w:r w:rsidRPr="002A45D1">
        <w:rPr>
          <w:color w:val="auto"/>
          <w:sz w:val="28"/>
          <w:szCs w:val="28"/>
        </w:rPr>
        <w:t>Работа по уровням:</w:t>
      </w:r>
    </w:p>
    <w:tbl>
      <w:tblPr>
        <w:tblW w:w="10207" w:type="dxa"/>
        <w:tblInd w:w="-34" w:type="dxa"/>
        <w:tblLayout w:type="fixed"/>
        <w:tblLook w:val="0000" w:firstRow="0" w:lastRow="0" w:firstColumn="0" w:lastColumn="0" w:noHBand="0" w:noVBand="0"/>
      </w:tblPr>
      <w:tblGrid>
        <w:gridCol w:w="2137"/>
        <w:gridCol w:w="2531"/>
        <w:gridCol w:w="5539"/>
      </w:tblGrid>
      <w:tr w:rsidR="00B2767A" w:rsidRPr="002A45D1" w:rsidTr="005F4582">
        <w:tc>
          <w:tcPr>
            <w:tcW w:w="213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Вид деятельности</w:t>
            </w:r>
          </w:p>
        </w:tc>
        <w:tc>
          <w:tcPr>
            <w:tcW w:w="253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Форма деятельности </w:t>
            </w:r>
          </w:p>
        </w:tc>
        <w:tc>
          <w:tcPr>
            <w:tcW w:w="553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Содержание деятельности</w:t>
            </w:r>
          </w:p>
        </w:tc>
      </w:tr>
      <w:tr w:rsidR="00B2767A" w:rsidRPr="002A45D1" w:rsidTr="005F4582">
        <w:tblPrEx>
          <w:tblCellSpacing w:w="-5" w:type="nil"/>
        </w:tblPrEx>
        <w:trPr>
          <w:tblCellSpacing w:w="-5" w:type="nil"/>
        </w:trPr>
        <w:tc>
          <w:tcPr>
            <w:tcW w:w="2137" w:type="dxa"/>
            <w:vMerge w:val="restart"/>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На групповом уровне.</w:t>
            </w:r>
          </w:p>
        </w:tc>
        <w:tc>
          <w:tcPr>
            <w:tcW w:w="253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Общешкольный родительский комитет и Управляющий совет школы</w:t>
            </w:r>
          </w:p>
        </w:tc>
        <w:tc>
          <w:tcPr>
            <w:tcW w:w="553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Участие в управлении образовательной организацией и решении вопросов воспитания и социализации их детей.</w:t>
            </w:r>
          </w:p>
        </w:tc>
      </w:tr>
      <w:tr w:rsidR="00B2767A" w:rsidRPr="002A45D1" w:rsidTr="005F4582">
        <w:tblPrEx>
          <w:tblCellSpacing w:w="-5" w:type="nil"/>
        </w:tblPrEx>
        <w:trPr>
          <w:tblCellSpacing w:w="-5" w:type="nil"/>
        </w:trPr>
        <w:tc>
          <w:tcPr>
            <w:tcW w:w="2137"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color w:val="auto"/>
                <w:sz w:val="28"/>
                <w:szCs w:val="28"/>
              </w:rPr>
            </w:pPr>
          </w:p>
        </w:tc>
        <w:tc>
          <w:tcPr>
            <w:tcW w:w="253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Общешкольные родительские собрания</w:t>
            </w:r>
          </w:p>
        </w:tc>
        <w:tc>
          <w:tcPr>
            <w:tcW w:w="553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Обсуждения наиболее острых проблем обучения и воспитания школьников.</w:t>
            </w:r>
          </w:p>
        </w:tc>
      </w:tr>
      <w:tr w:rsidR="00B2767A" w:rsidRPr="002A45D1" w:rsidTr="005F4582">
        <w:tblPrEx>
          <w:tblCellSpacing w:w="-5" w:type="nil"/>
        </w:tblPrEx>
        <w:trPr>
          <w:tblCellSpacing w:w="-5" w:type="nil"/>
        </w:trPr>
        <w:tc>
          <w:tcPr>
            <w:tcW w:w="2137"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color w:val="auto"/>
                <w:sz w:val="28"/>
                <w:szCs w:val="28"/>
              </w:rPr>
            </w:pPr>
          </w:p>
        </w:tc>
        <w:tc>
          <w:tcPr>
            <w:tcW w:w="253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Семейные всеобучи</w:t>
            </w:r>
          </w:p>
        </w:tc>
        <w:tc>
          <w:tcPr>
            <w:tcW w:w="553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Получение родителями ценных рекомендации и советов от профессиональных психологов, врачей, социальных работников и обмен собственным творческим опытом и находками в деле воспитания детей. </w:t>
            </w:r>
          </w:p>
        </w:tc>
      </w:tr>
      <w:tr w:rsidR="00B2767A" w:rsidRPr="002A45D1" w:rsidTr="005F4582">
        <w:tblPrEx>
          <w:tblCellSpacing w:w="-5" w:type="nil"/>
        </w:tblPrEx>
        <w:trPr>
          <w:tblCellSpacing w:w="-5" w:type="nil"/>
        </w:trPr>
        <w:tc>
          <w:tcPr>
            <w:tcW w:w="2137" w:type="dxa"/>
            <w:vMerge w:val="restart"/>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На индивидуальном уровне</w:t>
            </w:r>
          </w:p>
        </w:tc>
        <w:tc>
          <w:tcPr>
            <w:tcW w:w="253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Консультации, </w:t>
            </w:r>
          </w:p>
          <w:p w:rsidR="00B2767A" w:rsidRPr="002A45D1" w:rsidRDefault="00B2767A" w:rsidP="00A26683">
            <w:pPr>
              <w:widowControl/>
              <w:spacing w:line="360" w:lineRule="auto"/>
              <w:jc w:val="left"/>
              <w:rPr>
                <w:color w:val="auto"/>
                <w:sz w:val="28"/>
                <w:szCs w:val="28"/>
              </w:rPr>
            </w:pPr>
            <w:r w:rsidRPr="002A45D1">
              <w:rPr>
                <w:color w:val="auto"/>
                <w:sz w:val="28"/>
                <w:szCs w:val="28"/>
              </w:rPr>
              <w:t>беседы</w:t>
            </w:r>
          </w:p>
        </w:tc>
        <w:tc>
          <w:tcPr>
            <w:tcW w:w="553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Работа специалистов по запросу родителей</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для решения острых конфликтных ситуаций, c целью координации воспитательных усилий педагогов и родителей.</w:t>
            </w:r>
          </w:p>
        </w:tc>
      </w:tr>
      <w:tr w:rsidR="00B2767A" w:rsidRPr="002A45D1" w:rsidTr="005F4582">
        <w:tblPrEx>
          <w:tblCellSpacing w:w="-5" w:type="nil"/>
        </w:tblPrEx>
        <w:trPr>
          <w:tblCellSpacing w:w="-5" w:type="nil"/>
        </w:trPr>
        <w:tc>
          <w:tcPr>
            <w:tcW w:w="2137"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color w:val="auto"/>
                <w:sz w:val="28"/>
                <w:szCs w:val="28"/>
              </w:rPr>
            </w:pPr>
          </w:p>
        </w:tc>
        <w:tc>
          <w:tcPr>
            <w:tcW w:w="253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Педагогические консилиумы</w:t>
            </w:r>
          </w:p>
        </w:tc>
        <w:tc>
          <w:tcPr>
            <w:tcW w:w="553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Решение острых проблем, связанных с обучением и воспитанием конкретного ребенка.</w:t>
            </w:r>
          </w:p>
        </w:tc>
      </w:tr>
      <w:tr w:rsidR="00B2767A" w:rsidRPr="002A45D1" w:rsidTr="005F4582">
        <w:tblPrEx>
          <w:tblCellSpacing w:w="-5" w:type="nil"/>
        </w:tblPrEx>
        <w:trPr>
          <w:tblCellSpacing w:w="-5" w:type="nil"/>
        </w:trPr>
        <w:tc>
          <w:tcPr>
            <w:tcW w:w="2137" w:type="dxa"/>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color w:val="auto"/>
                <w:sz w:val="28"/>
                <w:szCs w:val="28"/>
              </w:rPr>
            </w:pPr>
          </w:p>
        </w:tc>
        <w:tc>
          <w:tcPr>
            <w:tcW w:w="253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Праздники, походы, концерты, акции</w:t>
            </w:r>
          </w:p>
        </w:tc>
        <w:tc>
          <w:tcPr>
            <w:tcW w:w="553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Помощь со стороны родителей в подготовке и проведении общешкольных и внутриклассных мероприятий воспитательной направленности.</w:t>
            </w:r>
          </w:p>
        </w:tc>
      </w:tr>
    </w:tbl>
    <w:p w:rsidR="00B2767A" w:rsidRPr="002A45D1" w:rsidRDefault="00B2767A" w:rsidP="00A26683">
      <w:pPr>
        <w:widowControl/>
        <w:spacing w:line="360" w:lineRule="auto"/>
        <w:jc w:val="left"/>
        <w:rPr>
          <w:color w:val="auto"/>
          <w:sz w:val="28"/>
          <w:szCs w:val="28"/>
        </w:rPr>
      </w:pPr>
    </w:p>
    <w:p w:rsidR="00B2767A" w:rsidRPr="002A45D1" w:rsidRDefault="00B2767A" w:rsidP="00A26683">
      <w:pPr>
        <w:widowControl/>
        <w:spacing w:line="360" w:lineRule="auto"/>
        <w:jc w:val="left"/>
        <w:rPr>
          <w:b/>
          <w:bCs/>
          <w:color w:val="auto"/>
          <w:sz w:val="28"/>
          <w:szCs w:val="28"/>
        </w:rPr>
      </w:pPr>
      <w:r w:rsidRPr="002A45D1">
        <w:rPr>
          <w:color w:val="auto"/>
          <w:sz w:val="28"/>
          <w:szCs w:val="28"/>
        </w:rPr>
        <w:t xml:space="preserve">                                  </w:t>
      </w:r>
      <w:r w:rsidRPr="002A45D1">
        <w:rPr>
          <w:b/>
          <w:bCs/>
          <w:color w:val="auto"/>
          <w:sz w:val="28"/>
          <w:szCs w:val="28"/>
        </w:rPr>
        <w:t xml:space="preserve">Модуль «Самоуправление» </w:t>
      </w:r>
    </w:p>
    <w:p w:rsidR="00B2767A" w:rsidRPr="002A45D1" w:rsidRDefault="00B2767A" w:rsidP="00A26683">
      <w:pPr>
        <w:widowControl/>
        <w:spacing w:line="360" w:lineRule="auto"/>
        <w:ind w:firstLine="708"/>
        <w:rPr>
          <w:color w:val="auto"/>
          <w:sz w:val="28"/>
          <w:szCs w:val="28"/>
        </w:rPr>
      </w:pPr>
      <w:r w:rsidRPr="002A45D1">
        <w:rPr>
          <w:color w:val="auto"/>
          <w:sz w:val="28"/>
          <w:szCs w:val="28"/>
        </w:rPr>
        <w:lastRenderedPageBreak/>
        <w:t>Данный модуль включает старшее звено обучающихся в управление образовательного центра.</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Детское самоуправление в школе осуществляется следующим образом. </w:t>
      </w:r>
    </w:p>
    <w:tbl>
      <w:tblPr>
        <w:tblW w:w="10065" w:type="dxa"/>
        <w:tblInd w:w="108" w:type="dxa"/>
        <w:tblLayout w:type="fixed"/>
        <w:tblLook w:val="0000" w:firstRow="0" w:lastRow="0" w:firstColumn="0" w:lastColumn="0" w:noHBand="0" w:noVBand="0"/>
      </w:tblPr>
      <w:tblGrid>
        <w:gridCol w:w="395"/>
        <w:gridCol w:w="31"/>
        <w:gridCol w:w="4121"/>
        <w:gridCol w:w="234"/>
        <w:gridCol w:w="4593"/>
        <w:gridCol w:w="234"/>
        <w:gridCol w:w="457"/>
      </w:tblGrid>
      <w:tr w:rsidR="00B2767A" w:rsidRPr="002A45D1" w:rsidTr="005F4582">
        <w:tc>
          <w:tcPr>
            <w:tcW w:w="395"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w:t>
            </w:r>
          </w:p>
        </w:tc>
        <w:tc>
          <w:tcPr>
            <w:tcW w:w="4152"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Вид, форма деятельности</w:t>
            </w:r>
          </w:p>
        </w:tc>
        <w:tc>
          <w:tcPr>
            <w:tcW w:w="5518" w:type="dxa"/>
            <w:gridSpan w:val="4"/>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Содержание деятельности </w:t>
            </w:r>
          </w:p>
        </w:tc>
      </w:tr>
      <w:tr w:rsidR="00B2767A" w:rsidRPr="002A45D1" w:rsidTr="005F4582">
        <w:tblPrEx>
          <w:tblCellSpacing w:w="-5" w:type="nil"/>
        </w:tblPrEx>
        <w:trPr>
          <w:tblCellSpacing w:w="-5" w:type="nil"/>
        </w:trPr>
        <w:tc>
          <w:tcPr>
            <w:tcW w:w="10065" w:type="dxa"/>
            <w:gridSpan w:val="7"/>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center"/>
              <w:rPr>
                <w:color w:val="auto"/>
                <w:sz w:val="28"/>
                <w:szCs w:val="28"/>
              </w:rPr>
            </w:pPr>
            <w:r w:rsidRPr="002A45D1">
              <w:rPr>
                <w:color w:val="auto"/>
                <w:sz w:val="28"/>
                <w:szCs w:val="28"/>
              </w:rPr>
              <w:t>На уровне школы</w:t>
            </w:r>
          </w:p>
        </w:tc>
      </w:tr>
      <w:tr w:rsidR="00B2767A" w:rsidRPr="002A45D1" w:rsidTr="005F4582">
        <w:tblPrEx>
          <w:tblCellSpacing w:w="-5" w:type="nil"/>
        </w:tblPrEx>
        <w:trPr>
          <w:tblCellSpacing w:w="-5" w:type="nil"/>
        </w:trPr>
        <w:tc>
          <w:tcPr>
            <w:tcW w:w="426"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1.</w:t>
            </w:r>
          </w:p>
        </w:tc>
        <w:tc>
          <w:tcPr>
            <w:tcW w:w="4355"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Деятельность созданной из наиболее авторитетных старшеклассников и курируемой социальным педагогом группы по урегулированию конфликтных ситуаций в школе.</w:t>
            </w:r>
          </w:p>
          <w:p w:rsidR="00B2767A" w:rsidRPr="002A45D1" w:rsidRDefault="00B2767A" w:rsidP="00A26683">
            <w:pPr>
              <w:widowControl/>
              <w:spacing w:line="360" w:lineRule="auto"/>
              <w:jc w:val="left"/>
              <w:rPr>
                <w:color w:val="auto"/>
                <w:sz w:val="28"/>
                <w:szCs w:val="28"/>
                <w:shd w:val="clear" w:color="auto" w:fill="FFFF00"/>
              </w:rPr>
            </w:pPr>
          </w:p>
        </w:tc>
        <w:tc>
          <w:tcPr>
            <w:tcW w:w="5284" w:type="dxa"/>
            <w:gridSpan w:val="3"/>
            <w:vMerge w:val="restart"/>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Работа службы медиации. </w:t>
            </w:r>
          </w:p>
          <w:p w:rsidR="00B2767A" w:rsidRPr="002A45D1" w:rsidRDefault="00B2767A" w:rsidP="00A26683">
            <w:pPr>
              <w:widowControl/>
              <w:spacing w:line="360" w:lineRule="auto"/>
              <w:jc w:val="left"/>
              <w:rPr>
                <w:color w:val="auto"/>
                <w:sz w:val="28"/>
                <w:szCs w:val="28"/>
              </w:rPr>
            </w:pPr>
            <w:r w:rsidRPr="002A45D1">
              <w:rPr>
                <w:color w:val="auto"/>
                <w:sz w:val="28"/>
                <w:szCs w:val="28"/>
              </w:rPr>
              <w:t>Распространения значимой для школьников информации и получения обратной связи от классных коллективов.</w:t>
            </w:r>
          </w:p>
          <w:p w:rsidR="00B2767A" w:rsidRPr="002A45D1" w:rsidRDefault="00B2767A" w:rsidP="00A26683">
            <w:pPr>
              <w:widowControl/>
              <w:spacing w:line="360" w:lineRule="auto"/>
              <w:jc w:val="left"/>
              <w:rPr>
                <w:color w:val="auto"/>
                <w:sz w:val="28"/>
                <w:szCs w:val="28"/>
              </w:rPr>
            </w:pPr>
          </w:p>
          <w:p w:rsidR="00B2767A" w:rsidRPr="002A45D1" w:rsidRDefault="00B2767A" w:rsidP="00A26683">
            <w:pPr>
              <w:widowControl/>
              <w:spacing w:line="360" w:lineRule="auto"/>
              <w:jc w:val="left"/>
              <w:rPr>
                <w:color w:val="auto"/>
                <w:sz w:val="28"/>
                <w:szCs w:val="28"/>
              </w:rPr>
            </w:pPr>
            <w:r w:rsidRPr="002A45D1">
              <w:rPr>
                <w:color w:val="auto"/>
                <w:sz w:val="28"/>
                <w:szCs w:val="28"/>
              </w:rPr>
              <w:t>Организация, подготовка и проведение личностно значимых для школьников событий (соревнований, конкурсов, фестивалей, дел и т.п.).</w:t>
            </w:r>
          </w:p>
        </w:tc>
      </w:tr>
      <w:tr w:rsidR="00B2767A" w:rsidRPr="002A45D1" w:rsidTr="005F4582">
        <w:tblPrEx>
          <w:tblCellSpacing w:w="-5" w:type="nil"/>
        </w:tblPrEx>
        <w:trPr>
          <w:tblCellSpacing w:w="-5" w:type="nil"/>
        </w:trPr>
        <w:tc>
          <w:tcPr>
            <w:tcW w:w="426"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p>
        </w:tc>
        <w:tc>
          <w:tcPr>
            <w:tcW w:w="4355"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Деятельность школьного актива, инициирующего и организующего проведение личностно значимых для школьников событий.</w:t>
            </w:r>
          </w:p>
        </w:tc>
        <w:tc>
          <w:tcPr>
            <w:tcW w:w="5284" w:type="dxa"/>
            <w:gridSpan w:val="3"/>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color w:val="auto"/>
                <w:sz w:val="28"/>
                <w:szCs w:val="28"/>
              </w:rPr>
            </w:pPr>
          </w:p>
        </w:tc>
      </w:tr>
      <w:tr w:rsidR="00B2767A" w:rsidRPr="002A45D1" w:rsidTr="005F4582">
        <w:tblPrEx>
          <w:tblCellSpacing w:w="-5" w:type="nil"/>
        </w:tblPrEx>
        <w:trPr>
          <w:gridAfter w:val="2"/>
          <w:wAfter w:w="691" w:type="dxa"/>
          <w:tblCellSpacing w:w="-5" w:type="nil"/>
        </w:trPr>
        <w:tc>
          <w:tcPr>
            <w:tcW w:w="9374" w:type="dxa"/>
            <w:gridSpan w:val="5"/>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На уровне классов:</w:t>
            </w:r>
          </w:p>
        </w:tc>
      </w:tr>
      <w:tr w:rsidR="00B2767A" w:rsidRPr="002A45D1" w:rsidTr="005F4582">
        <w:tblPrEx>
          <w:tblCellSpacing w:w="-5" w:type="nil"/>
        </w:tblPrEx>
        <w:trPr>
          <w:gridAfter w:val="1"/>
          <w:wAfter w:w="457" w:type="dxa"/>
          <w:tblCellSpacing w:w="-5" w:type="nil"/>
        </w:trPr>
        <w:tc>
          <w:tcPr>
            <w:tcW w:w="426"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1.</w:t>
            </w:r>
          </w:p>
        </w:tc>
        <w:tc>
          <w:tcPr>
            <w:tcW w:w="4355"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Деятельность выбранных по инициативе и предложениям учащихся класса активистов, представляющих интересы класса </w:t>
            </w:r>
            <w:r w:rsidRPr="002A45D1">
              <w:rPr>
                <w:color w:val="auto"/>
                <w:sz w:val="28"/>
                <w:szCs w:val="28"/>
              </w:rPr>
              <w:lastRenderedPageBreak/>
              <w:t>в общешкольных делах и призванных координировать его работу с работой общешкольных органов самоуправления и классных руководителей.</w:t>
            </w:r>
          </w:p>
        </w:tc>
        <w:tc>
          <w:tcPr>
            <w:tcW w:w="4827" w:type="dxa"/>
            <w:gridSpan w:val="2"/>
            <w:vMerge w:val="restart"/>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 xml:space="preserve"> Соглашение о взаимоотношениях; </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Технология «Ненасильственное общение»; </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Навыки коммуникации и </w:t>
            </w:r>
            <w:r w:rsidRPr="002A45D1">
              <w:rPr>
                <w:color w:val="auto"/>
                <w:sz w:val="28"/>
                <w:szCs w:val="28"/>
              </w:rPr>
              <w:lastRenderedPageBreak/>
              <w:t>кооперации, развиваемые при реализации УМК «Социально-эмоциональное развитие младших школьников», УМК «Развитие личностного потенциала подростков»</w:t>
            </w:r>
          </w:p>
          <w:p w:rsidR="00B2767A" w:rsidRPr="002A45D1" w:rsidRDefault="00B2767A" w:rsidP="00A26683">
            <w:pPr>
              <w:widowControl/>
              <w:spacing w:line="360" w:lineRule="auto"/>
              <w:jc w:val="left"/>
              <w:rPr>
                <w:color w:val="auto"/>
                <w:sz w:val="28"/>
                <w:szCs w:val="28"/>
              </w:rPr>
            </w:pPr>
          </w:p>
          <w:p w:rsidR="00B2767A" w:rsidRPr="002A45D1" w:rsidRDefault="00B2767A" w:rsidP="00A26683">
            <w:pPr>
              <w:widowControl/>
              <w:spacing w:line="360" w:lineRule="auto"/>
              <w:jc w:val="left"/>
              <w:rPr>
                <w:color w:val="auto"/>
                <w:sz w:val="28"/>
                <w:szCs w:val="28"/>
              </w:rPr>
            </w:pPr>
          </w:p>
          <w:p w:rsidR="00B2767A" w:rsidRPr="002A45D1" w:rsidRDefault="00B2767A" w:rsidP="00A26683">
            <w:pPr>
              <w:widowControl/>
              <w:spacing w:line="360" w:lineRule="auto"/>
              <w:jc w:val="left"/>
              <w:rPr>
                <w:color w:val="auto"/>
                <w:sz w:val="28"/>
                <w:szCs w:val="28"/>
              </w:rPr>
            </w:pPr>
            <w:r w:rsidRPr="002A45D1">
              <w:rPr>
                <w:color w:val="auto"/>
                <w:sz w:val="28"/>
                <w:szCs w:val="28"/>
              </w:rPr>
              <w:t>Организация работы класса в различных направлениях, распределение ответственных должностей.</w:t>
            </w:r>
          </w:p>
        </w:tc>
      </w:tr>
      <w:tr w:rsidR="00B2767A" w:rsidRPr="002A45D1" w:rsidTr="005F4582">
        <w:tblPrEx>
          <w:tblCellSpacing w:w="-5" w:type="nil"/>
        </w:tblPrEx>
        <w:trPr>
          <w:gridAfter w:val="1"/>
          <w:wAfter w:w="457" w:type="dxa"/>
          <w:tblCellSpacing w:w="-5" w:type="nil"/>
        </w:trPr>
        <w:tc>
          <w:tcPr>
            <w:tcW w:w="426"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2.</w:t>
            </w:r>
          </w:p>
        </w:tc>
        <w:tc>
          <w:tcPr>
            <w:tcW w:w="4355"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Деятельность выбранных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tc>
        <w:tc>
          <w:tcPr>
            <w:tcW w:w="4827" w:type="dxa"/>
            <w:gridSpan w:val="2"/>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color w:val="auto"/>
                <w:sz w:val="28"/>
                <w:szCs w:val="28"/>
              </w:rPr>
            </w:pPr>
          </w:p>
        </w:tc>
      </w:tr>
      <w:tr w:rsidR="00B2767A" w:rsidRPr="002A45D1" w:rsidTr="005F4582">
        <w:tblPrEx>
          <w:tblCellSpacing w:w="-5" w:type="nil"/>
        </w:tblPrEx>
        <w:trPr>
          <w:gridAfter w:val="2"/>
          <w:wAfter w:w="691" w:type="dxa"/>
          <w:tblCellSpacing w:w="-5" w:type="nil"/>
        </w:trPr>
        <w:tc>
          <w:tcPr>
            <w:tcW w:w="9374" w:type="dxa"/>
            <w:gridSpan w:val="5"/>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На индивидуальном уровне: </w:t>
            </w:r>
          </w:p>
        </w:tc>
      </w:tr>
      <w:tr w:rsidR="00B2767A" w:rsidRPr="002A45D1" w:rsidTr="005F4582">
        <w:tblPrEx>
          <w:tblCellSpacing w:w="-5" w:type="nil"/>
        </w:tblPrEx>
        <w:trPr>
          <w:gridAfter w:val="1"/>
          <w:wAfter w:w="457" w:type="dxa"/>
          <w:tblCellSpacing w:w="-5" w:type="nil"/>
        </w:trPr>
        <w:tc>
          <w:tcPr>
            <w:tcW w:w="426"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1.</w:t>
            </w:r>
          </w:p>
        </w:tc>
        <w:tc>
          <w:tcPr>
            <w:tcW w:w="4355"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Вовлечение школьников в планирование, организацию, проведение и анализ общешкольных и внутриклассных дел;</w:t>
            </w:r>
          </w:p>
        </w:tc>
        <w:tc>
          <w:tcPr>
            <w:tcW w:w="4827" w:type="dxa"/>
            <w:gridSpan w:val="2"/>
            <w:vMerge w:val="restart"/>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Планирование, подведение итогов и анализ досуговых мероприятий, поиск новых идей, проектная деятельность.</w:t>
            </w:r>
          </w:p>
          <w:p w:rsidR="00B2767A" w:rsidRPr="002A45D1" w:rsidRDefault="00B2767A" w:rsidP="00A26683">
            <w:pPr>
              <w:widowControl/>
              <w:spacing w:line="360" w:lineRule="auto"/>
              <w:jc w:val="left"/>
              <w:rPr>
                <w:color w:val="auto"/>
                <w:sz w:val="28"/>
                <w:szCs w:val="28"/>
              </w:rPr>
            </w:pPr>
            <w:r w:rsidRPr="002A45D1">
              <w:rPr>
                <w:color w:val="auto"/>
                <w:sz w:val="28"/>
                <w:szCs w:val="28"/>
              </w:rPr>
              <w:t>Планирование, организация, проведение и анализ общешкольных и внутриклассных дел.</w:t>
            </w:r>
          </w:p>
          <w:p w:rsidR="00B2767A" w:rsidRPr="002A45D1" w:rsidRDefault="00B2767A" w:rsidP="00A26683">
            <w:pPr>
              <w:widowControl/>
              <w:spacing w:line="360" w:lineRule="auto"/>
              <w:jc w:val="left"/>
              <w:rPr>
                <w:color w:val="auto"/>
                <w:sz w:val="28"/>
                <w:szCs w:val="28"/>
              </w:rPr>
            </w:pPr>
            <w:r w:rsidRPr="002A45D1">
              <w:rPr>
                <w:color w:val="auto"/>
                <w:sz w:val="28"/>
                <w:szCs w:val="28"/>
              </w:rPr>
              <w:t>Организация трудовой деятельности (проведение субботников).</w:t>
            </w:r>
          </w:p>
          <w:p w:rsidR="00B2767A" w:rsidRPr="002A45D1" w:rsidRDefault="00B2767A" w:rsidP="00A26683">
            <w:pPr>
              <w:widowControl/>
              <w:spacing w:line="360" w:lineRule="auto"/>
              <w:jc w:val="left"/>
              <w:rPr>
                <w:color w:val="auto"/>
                <w:sz w:val="28"/>
                <w:szCs w:val="28"/>
              </w:rPr>
            </w:pPr>
          </w:p>
          <w:p w:rsidR="00B2767A" w:rsidRPr="002A45D1" w:rsidRDefault="00B2767A" w:rsidP="00A26683">
            <w:pPr>
              <w:widowControl/>
              <w:spacing w:line="360" w:lineRule="auto"/>
              <w:jc w:val="left"/>
              <w:rPr>
                <w:color w:val="auto"/>
                <w:sz w:val="28"/>
                <w:szCs w:val="28"/>
              </w:rPr>
            </w:pPr>
          </w:p>
        </w:tc>
      </w:tr>
      <w:tr w:rsidR="00B2767A" w:rsidRPr="002A45D1" w:rsidTr="005F4582">
        <w:tblPrEx>
          <w:tblCellSpacing w:w="-5" w:type="nil"/>
        </w:tblPrEx>
        <w:trPr>
          <w:gridAfter w:val="1"/>
          <w:wAfter w:w="457" w:type="dxa"/>
          <w:tblCellSpacing w:w="-5" w:type="nil"/>
        </w:trPr>
        <w:tc>
          <w:tcPr>
            <w:tcW w:w="426"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2.</w:t>
            </w:r>
          </w:p>
        </w:tc>
        <w:tc>
          <w:tcPr>
            <w:tcW w:w="4355" w:type="dxa"/>
            <w:gridSpan w:val="2"/>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Реализация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tc>
        <w:tc>
          <w:tcPr>
            <w:tcW w:w="4827" w:type="dxa"/>
            <w:gridSpan w:val="2"/>
            <w:vMerge/>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spacing w:line="360" w:lineRule="auto"/>
              <w:jc w:val="left"/>
              <w:rPr>
                <w:color w:val="auto"/>
                <w:sz w:val="28"/>
                <w:szCs w:val="28"/>
              </w:rPr>
            </w:pPr>
          </w:p>
        </w:tc>
      </w:tr>
    </w:tbl>
    <w:p w:rsidR="00B2767A" w:rsidRPr="002A45D1" w:rsidRDefault="00B2767A" w:rsidP="00A26683">
      <w:pPr>
        <w:tabs>
          <w:tab w:val="left" w:pos="851"/>
        </w:tabs>
        <w:spacing w:line="360" w:lineRule="auto"/>
        <w:ind w:firstLine="709"/>
        <w:rPr>
          <w:b/>
          <w:bCs/>
          <w:color w:val="auto"/>
          <w:sz w:val="28"/>
          <w:szCs w:val="28"/>
        </w:rPr>
      </w:pPr>
    </w:p>
    <w:p w:rsidR="00B2767A" w:rsidRPr="002A45D1" w:rsidRDefault="00B2767A" w:rsidP="00A26683">
      <w:pPr>
        <w:widowControl/>
        <w:spacing w:line="360" w:lineRule="auto"/>
        <w:jc w:val="left"/>
        <w:rPr>
          <w:b/>
          <w:bCs/>
          <w:color w:val="auto"/>
          <w:sz w:val="28"/>
          <w:szCs w:val="28"/>
        </w:rPr>
      </w:pPr>
      <w:r w:rsidRPr="002A45D1">
        <w:rPr>
          <w:color w:val="auto"/>
          <w:sz w:val="28"/>
          <w:szCs w:val="28"/>
        </w:rPr>
        <w:t xml:space="preserve">                             </w:t>
      </w:r>
      <w:r w:rsidRPr="002A45D1">
        <w:rPr>
          <w:b/>
          <w:bCs/>
          <w:color w:val="auto"/>
          <w:sz w:val="28"/>
          <w:szCs w:val="28"/>
        </w:rPr>
        <w:t>Модуль «Профилактика и безопасность»</w:t>
      </w:r>
    </w:p>
    <w:p w:rsidR="00B2767A" w:rsidRPr="002A45D1" w:rsidRDefault="00B2767A" w:rsidP="00A26683">
      <w:pPr>
        <w:widowControl/>
        <w:spacing w:line="360" w:lineRule="auto"/>
        <w:ind w:firstLine="708"/>
        <w:rPr>
          <w:color w:val="auto"/>
          <w:sz w:val="28"/>
          <w:szCs w:val="28"/>
          <w:shd w:val="clear" w:color="auto" w:fill="FFFFFF"/>
        </w:rPr>
      </w:pPr>
      <w:r w:rsidRPr="002A45D1">
        <w:rPr>
          <w:color w:val="auto"/>
          <w:sz w:val="28"/>
          <w:szCs w:val="28"/>
          <w:shd w:val="clear" w:color="auto" w:fill="FFFFFF"/>
        </w:rPr>
        <w:t xml:space="preserve"> Организация профилактической работы необходима для: </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xml:space="preserve">-оздоровления условий воспитания и жизни детей, когда ситуация создает угрозу для их нормального развития; </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lastRenderedPageBreak/>
        <w:t xml:space="preserve">-влияния на детей, допускающих отклонение в своих действиях, так чтобы неправомерные и безнравственные привычки и взгляды не смогли закрепиться в их сознании; </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xml:space="preserve">-пресечения и выявления источников антиобщественного воздействия. </w:t>
      </w:r>
    </w:p>
    <w:p w:rsidR="00B2767A" w:rsidRPr="002A45D1" w:rsidRDefault="00B2767A" w:rsidP="00A26683">
      <w:pPr>
        <w:widowControl/>
        <w:spacing w:line="360" w:lineRule="auto"/>
        <w:ind w:firstLine="708"/>
        <w:rPr>
          <w:color w:val="auto"/>
          <w:sz w:val="28"/>
          <w:szCs w:val="28"/>
          <w:shd w:val="clear" w:color="auto" w:fill="FFFFFF"/>
        </w:rPr>
      </w:pPr>
      <w:r w:rsidRPr="002A45D1">
        <w:rPr>
          <w:color w:val="auto"/>
          <w:sz w:val="28"/>
          <w:szCs w:val="28"/>
          <w:shd w:val="clear" w:color="auto" w:fill="FFFFFF"/>
        </w:rPr>
        <w:t xml:space="preserve">Проведение профилактических работ ориентировано на: </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выявление неблагоприятных условий воспитания и жизни до того, как они отразились на действиях, процессе формирования взглядов конкретных детей;</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xml:space="preserve">обнаружение и устранение источников негативного влияния на подростков, способных склонить их к антиобщественным поступкам. </w:t>
      </w:r>
    </w:p>
    <w:p w:rsidR="00B2767A" w:rsidRPr="002A45D1" w:rsidRDefault="00B2767A" w:rsidP="00A26683">
      <w:pPr>
        <w:widowControl/>
        <w:spacing w:line="360" w:lineRule="auto"/>
        <w:rPr>
          <w:color w:val="auto"/>
          <w:sz w:val="28"/>
          <w:szCs w:val="28"/>
        </w:rPr>
      </w:pPr>
    </w:p>
    <w:tbl>
      <w:tblPr>
        <w:tblW w:w="9623" w:type="dxa"/>
        <w:tblInd w:w="108" w:type="dxa"/>
        <w:tblLayout w:type="fixed"/>
        <w:tblLook w:val="0000" w:firstRow="0" w:lastRow="0" w:firstColumn="0" w:lastColumn="0" w:noHBand="0" w:noVBand="0"/>
      </w:tblPr>
      <w:tblGrid>
        <w:gridCol w:w="4724"/>
        <w:gridCol w:w="4899"/>
      </w:tblGrid>
      <w:tr w:rsidR="00B2767A" w:rsidRPr="002A45D1" w:rsidTr="005F4582">
        <w:tc>
          <w:tcPr>
            <w:tcW w:w="472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xml:space="preserve">Вид и форма деятельности </w:t>
            </w:r>
          </w:p>
        </w:tc>
        <w:tc>
          <w:tcPr>
            <w:tcW w:w="48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Содержание деятельности</w:t>
            </w:r>
          </w:p>
        </w:tc>
      </w:tr>
      <w:tr w:rsidR="00B2767A" w:rsidRPr="002A45D1" w:rsidTr="005F4582">
        <w:tblPrEx>
          <w:tblCellSpacing w:w="-5" w:type="nil"/>
        </w:tblPrEx>
        <w:trPr>
          <w:tblCellSpacing w:w="-5" w:type="nil"/>
        </w:trPr>
        <w:tc>
          <w:tcPr>
            <w:tcW w:w="472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Разработка  и  осуществление  комплекса  мероприятий  по  профилактике правонарушений,  алкоголизма,  наркомании,  токсикомании.</w:t>
            </w:r>
          </w:p>
        </w:tc>
        <w:tc>
          <w:tcPr>
            <w:tcW w:w="48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xml:space="preserve">Деятельность по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w:t>
            </w:r>
          </w:p>
        </w:tc>
      </w:tr>
      <w:tr w:rsidR="00B2767A" w:rsidRPr="002A45D1" w:rsidTr="005F4582">
        <w:tblPrEx>
          <w:tblCellSpacing w:w="-5" w:type="nil"/>
        </w:tblPrEx>
        <w:trPr>
          <w:tblCellSpacing w:w="-5" w:type="nil"/>
        </w:trPr>
        <w:tc>
          <w:tcPr>
            <w:tcW w:w="472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Осуществление систематической работы с обучающимися «группы риска».</w:t>
            </w:r>
          </w:p>
          <w:p w:rsidR="00B2767A" w:rsidRPr="002A45D1" w:rsidRDefault="00B2767A" w:rsidP="00A26683">
            <w:pPr>
              <w:widowControl/>
              <w:spacing w:line="360" w:lineRule="auto"/>
              <w:rPr>
                <w:color w:val="auto"/>
                <w:sz w:val="28"/>
                <w:szCs w:val="28"/>
              </w:rPr>
            </w:pPr>
          </w:p>
        </w:tc>
        <w:tc>
          <w:tcPr>
            <w:tcW w:w="48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-Индивидуальная профилактическая работа с подростками, состоящими на учете, девиантного поведения, группы социального риска.</w:t>
            </w:r>
          </w:p>
          <w:p w:rsidR="00B2767A" w:rsidRPr="002A45D1" w:rsidRDefault="00B2767A" w:rsidP="00A26683">
            <w:pPr>
              <w:widowControl/>
              <w:spacing w:line="360" w:lineRule="auto"/>
              <w:rPr>
                <w:color w:val="auto"/>
                <w:sz w:val="28"/>
                <w:szCs w:val="28"/>
              </w:rPr>
            </w:pPr>
            <w:r w:rsidRPr="002A45D1">
              <w:rPr>
                <w:color w:val="auto"/>
                <w:sz w:val="28"/>
                <w:szCs w:val="28"/>
              </w:rPr>
              <w:t>-Мероприятия по профилактике правонарушений и преступлений среди несовершеннолетних, в отношении несовершеннолетних, безнадзорности и социального сиротства, защите прав детей.</w:t>
            </w:r>
          </w:p>
        </w:tc>
      </w:tr>
      <w:tr w:rsidR="00B2767A" w:rsidRPr="002A45D1" w:rsidTr="005F4582">
        <w:tblPrEx>
          <w:tblCellSpacing w:w="-5" w:type="nil"/>
        </w:tblPrEx>
        <w:trPr>
          <w:tblCellSpacing w:w="-5" w:type="nil"/>
        </w:trPr>
        <w:tc>
          <w:tcPr>
            <w:tcW w:w="472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xml:space="preserve">Осуществление систематической </w:t>
            </w:r>
            <w:r w:rsidRPr="002A45D1">
              <w:rPr>
                <w:color w:val="auto"/>
                <w:sz w:val="28"/>
                <w:szCs w:val="28"/>
              </w:rPr>
              <w:lastRenderedPageBreak/>
              <w:t>работы по профилактике конфликтных ситуаций</w:t>
            </w:r>
          </w:p>
        </w:tc>
        <w:tc>
          <w:tcPr>
            <w:tcW w:w="48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lastRenderedPageBreak/>
              <w:t xml:space="preserve">- Профилактика конфликтный </w:t>
            </w:r>
            <w:r w:rsidRPr="002A45D1">
              <w:rPr>
                <w:color w:val="auto"/>
                <w:sz w:val="28"/>
                <w:szCs w:val="28"/>
              </w:rPr>
              <w:lastRenderedPageBreak/>
              <w:t>ситуаций между участниками образовательных отношений. В ОО работает Служба школьной медиации, основная цель которой состоит в формировании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w:t>
            </w:r>
          </w:p>
        </w:tc>
      </w:tr>
      <w:tr w:rsidR="00B2767A" w:rsidRPr="002A45D1" w:rsidTr="005F4582">
        <w:tblPrEx>
          <w:tblCellSpacing w:w="-5" w:type="nil"/>
        </w:tblPrEx>
        <w:trPr>
          <w:tblCellSpacing w:w="-5" w:type="nil"/>
        </w:trPr>
        <w:tc>
          <w:tcPr>
            <w:tcW w:w="472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lastRenderedPageBreak/>
              <w:t>Профилактика девиантного поведения</w:t>
            </w:r>
          </w:p>
          <w:p w:rsidR="00B2767A" w:rsidRPr="002A45D1" w:rsidRDefault="00B2767A" w:rsidP="00A26683">
            <w:pPr>
              <w:widowControl/>
              <w:spacing w:line="360" w:lineRule="auto"/>
              <w:rPr>
                <w:color w:val="auto"/>
                <w:sz w:val="28"/>
                <w:szCs w:val="28"/>
              </w:rPr>
            </w:pPr>
          </w:p>
        </w:tc>
        <w:tc>
          <w:tcPr>
            <w:tcW w:w="48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xml:space="preserve">- Профилактическая работа в школе предполагает формирование условий, не провоцирующих отклоняющихся поступков. Школа обеспечивает и расширяет безопасное пространство для детей, в котором им будет спокойно и интересно. Наиболее эффективными в этом смысле является система внеурочной деятельности, в которой учитываются потребности различного возраста. Существующие виды профилактики (досуговая деятельность, беседы, спортивные, художественные кружки и пр.) выступают в качестве мощного инструмента, позволяющего безболезненно воздействовать на детей, предупреждая развитие негативных склонностей. </w:t>
            </w:r>
          </w:p>
        </w:tc>
      </w:tr>
      <w:tr w:rsidR="00B2767A" w:rsidRPr="002A45D1" w:rsidTr="005F4582">
        <w:tblPrEx>
          <w:tblCellSpacing w:w="-5" w:type="nil"/>
        </w:tblPrEx>
        <w:trPr>
          <w:tblCellSpacing w:w="-5" w:type="nil"/>
        </w:trPr>
        <w:tc>
          <w:tcPr>
            <w:tcW w:w="472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lastRenderedPageBreak/>
              <w:t>Индивидуальная профилактическая работа с обучающимся.</w:t>
            </w:r>
          </w:p>
          <w:p w:rsidR="00B2767A" w:rsidRPr="002A45D1" w:rsidRDefault="00B2767A" w:rsidP="00A26683">
            <w:pPr>
              <w:widowControl/>
              <w:spacing w:line="360" w:lineRule="auto"/>
              <w:rPr>
                <w:color w:val="auto"/>
                <w:sz w:val="28"/>
                <w:szCs w:val="28"/>
              </w:rPr>
            </w:pPr>
          </w:p>
        </w:tc>
        <w:tc>
          <w:tcPr>
            <w:tcW w:w="48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xml:space="preserve">- Консультирование по проблемам исправления выявленных при диагностике недостатков. </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xml:space="preserve">- Исследование личных особенностей, степени воспитанности детей. На основе изученного определяются конкретные задачи и методы последующего педагогического воздействия. </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xml:space="preserve">- Регулярное ведение дневника наблюдений за общением, поведением, положением каждого ребенка в коллективе. </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xml:space="preserve">-Занятия классного руководителя, социального педагога, педагога-психолога, администрации ОО с детьми, требующими коррекции поведения. </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xml:space="preserve">- Формирование условий для реализации творческого потенциала, поддержка при организации досуга. </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xml:space="preserve">- Вовлечение обучающихся в общественную деятельность. </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xml:space="preserve">-Обеспечение ненавязчивого контроля со стороны преподавателя, классного руководителя, социального педагога, психолога действий детей в урочное и внеурочное время. </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xml:space="preserve">-Привлечение к чтению художественных произведений. </w:t>
            </w:r>
          </w:p>
          <w:p w:rsidR="00B2767A" w:rsidRPr="002A45D1" w:rsidRDefault="00B2767A" w:rsidP="00A26683">
            <w:pPr>
              <w:widowControl/>
              <w:spacing w:line="360" w:lineRule="auto"/>
              <w:rPr>
                <w:color w:val="auto"/>
                <w:sz w:val="28"/>
                <w:szCs w:val="28"/>
              </w:rPr>
            </w:pPr>
            <w:r w:rsidRPr="002A45D1">
              <w:rPr>
                <w:color w:val="auto"/>
                <w:sz w:val="28"/>
                <w:szCs w:val="28"/>
                <w:shd w:val="clear" w:color="auto" w:fill="FFFFFF"/>
              </w:rPr>
              <w:lastRenderedPageBreak/>
              <w:t xml:space="preserve"> --Проведение тренингов по общению, психологической разгрузке, бесед, встреч с интересными личностями</w:t>
            </w:r>
            <w:r w:rsidRPr="002A45D1">
              <w:rPr>
                <w:color w:val="auto"/>
                <w:sz w:val="28"/>
                <w:szCs w:val="28"/>
              </w:rPr>
              <w:t>.</w:t>
            </w:r>
          </w:p>
        </w:tc>
      </w:tr>
      <w:tr w:rsidR="00B2767A" w:rsidRPr="002A45D1" w:rsidTr="005F4582">
        <w:tblPrEx>
          <w:tblCellSpacing w:w="-5" w:type="nil"/>
        </w:tblPrEx>
        <w:trPr>
          <w:tblCellSpacing w:w="-5" w:type="nil"/>
        </w:trPr>
        <w:tc>
          <w:tcPr>
            <w:tcW w:w="472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lastRenderedPageBreak/>
              <w:t>Профилактическая работа с родителями.</w:t>
            </w:r>
          </w:p>
        </w:tc>
        <w:tc>
          <w:tcPr>
            <w:tcW w:w="4899"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Классные руководители и социальный педагог отвечают за:</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организацию лекций, бесед, встреч со специалистами, осуществляют наблюдение, анализ, планируют профилактическую работу в классе;</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 установление контакта и взаимодействие с родителями не только в рамках собраний, но и в форме индивидуальной работы с каждой семьей (в частности, консультирование родителей и детей на дому, посещение семей с целью обследования их жилищно-бытовых условий и т.д.)</w:t>
            </w:r>
          </w:p>
          <w:p w:rsidR="00B2767A" w:rsidRPr="002A45D1" w:rsidRDefault="00B2767A" w:rsidP="00A26683">
            <w:pPr>
              <w:widowControl/>
              <w:spacing w:line="360" w:lineRule="auto"/>
              <w:rPr>
                <w:color w:val="auto"/>
                <w:sz w:val="28"/>
                <w:szCs w:val="28"/>
                <w:shd w:val="clear" w:color="auto" w:fill="FFFFFF"/>
              </w:rPr>
            </w:pPr>
          </w:p>
        </w:tc>
      </w:tr>
    </w:tbl>
    <w:p w:rsidR="00B2767A" w:rsidRPr="002A45D1" w:rsidRDefault="00B2767A" w:rsidP="00A26683">
      <w:pPr>
        <w:widowControl/>
        <w:spacing w:line="360" w:lineRule="auto"/>
        <w:rPr>
          <w:color w:val="auto"/>
          <w:sz w:val="28"/>
          <w:szCs w:val="28"/>
        </w:rPr>
      </w:pPr>
    </w:p>
    <w:p w:rsidR="00B2767A" w:rsidRPr="002A45D1" w:rsidRDefault="00B2767A" w:rsidP="00A26683">
      <w:pPr>
        <w:widowControl/>
        <w:spacing w:line="360" w:lineRule="auto"/>
        <w:rPr>
          <w:color w:val="auto"/>
          <w:sz w:val="28"/>
          <w:szCs w:val="28"/>
        </w:rPr>
      </w:pPr>
      <w:r w:rsidRPr="002A45D1">
        <w:rPr>
          <w:color w:val="auto"/>
          <w:sz w:val="28"/>
          <w:szCs w:val="28"/>
        </w:rPr>
        <w:t xml:space="preserve"> </w:t>
      </w:r>
      <w:r w:rsidRPr="002A45D1">
        <w:rPr>
          <w:color w:val="auto"/>
          <w:sz w:val="28"/>
          <w:szCs w:val="28"/>
        </w:rPr>
        <w:tab/>
        <w:t xml:space="preserve">Основными целями работы по обеспечению безопасности жизнедеятельности являются: </w:t>
      </w:r>
    </w:p>
    <w:p w:rsidR="00B2767A" w:rsidRPr="002A45D1" w:rsidRDefault="00B2767A" w:rsidP="00A26683">
      <w:pPr>
        <w:widowControl/>
        <w:spacing w:line="360" w:lineRule="auto"/>
        <w:rPr>
          <w:color w:val="auto"/>
          <w:sz w:val="28"/>
          <w:szCs w:val="28"/>
        </w:rPr>
      </w:pPr>
      <w:r w:rsidRPr="002A45D1">
        <w:rPr>
          <w:color w:val="auto"/>
          <w:sz w:val="28"/>
          <w:szCs w:val="28"/>
        </w:rPr>
        <w:t xml:space="preserve">• обеспечение нормальных условий жизни человека; </w:t>
      </w:r>
    </w:p>
    <w:p w:rsidR="00B2767A" w:rsidRPr="002A45D1" w:rsidRDefault="00B2767A" w:rsidP="00A26683">
      <w:pPr>
        <w:widowControl/>
        <w:spacing w:line="360" w:lineRule="auto"/>
        <w:rPr>
          <w:color w:val="auto"/>
          <w:sz w:val="28"/>
          <w:szCs w:val="28"/>
        </w:rPr>
      </w:pPr>
      <w:r w:rsidRPr="002A45D1">
        <w:rPr>
          <w:color w:val="auto"/>
          <w:sz w:val="28"/>
          <w:szCs w:val="28"/>
        </w:rPr>
        <w:t xml:space="preserve">• недопущение аварийных ситуаций и обеспечение готовности к действиям в условиях стихийных бедствий или других угрожающих явлений природной среды; </w:t>
      </w:r>
    </w:p>
    <w:p w:rsidR="00B2767A" w:rsidRPr="002A45D1" w:rsidRDefault="00B2767A" w:rsidP="00A26683">
      <w:pPr>
        <w:widowControl/>
        <w:spacing w:line="360" w:lineRule="auto"/>
        <w:rPr>
          <w:color w:val="auto"/>
          <w:sz w:val="28"/>
          <w:szCs w:val="28"/>
        </w:rPr>
      </w:pPr>
      <w:r w:rsidRPr="002A45D1">
        <w:rPr>
          <w:color w:val="auto"/>
          <w:sz w:val="28"/>
          <w:szCs w:val="28"/>
        </w:rPr>
        <w:t xml:space="preserve">• предупреждение травматизма; </w:t>
      </w:r>
    </w:p>
    <w:p w:rsidR="00B2767A" w:rsidRPr="002A45D1" w:rsidRDefault="00B2767A" w:rsidP="00A26683">
      <w:pPr>
        <w:widowControl/>
        <w:spacing w:line="360" w:lineRule="auto"/>
        <w:rPr>
          <w:color w:val="auto"/>
          <w:sz w:val="28"/>
          <w:szCs w:val="28"/>
        </w:rPr>
      </w:pPr>
      <w:r w:rsidRPr="002A45D1">
        <w:rPr>
          <w:color w:val="auto"/>
          <w:sz w:val="28"/>
          <w:szCs w:val="28"/>
        </w:rPr>
        <w:t xml:space="preserve">• сохранение здоровья; </w:t>
      </w:r>
    </w:p>
    <w:p w:rsidR="00B2767A" w:rsidRPr="002A45D1" w:rsidRDefault="00B2767A" w:rsidP="00A26683">
      <w:pPr>
        <w:widowControl/>
        <w:spacing w:line="360" w:lineRule="auto"/>
        <w:rPr>
          <w:color w:val="auto"/>
          <w:sz w:val="28"/>
          <w:szCs w:val="28"/>
        </w:rPr>
      </w:pPr>
      <w:r w:rsidRPr="002A45D1">
        <w:rPr>
          <w:color w:val="auto"/>
          <w:sz w:val="28"/>
          <w:szCs w:val="28"/>
        </w:rPr>
        <w:t>• сохранение работоспособности человека.</w:t>
      </w:r>
    </w:p>
    <w:tbl>
      <w:tblPr>
        <w:tblW w:w="10065" w:type="dxa"/>
        <w:tblInd w:w="108" w:type="dxa"/>
        <w:tblLayout w:type="fixed"/>
        <w:tblLook w:val="0000" w:firstRow="0" w:lastRow="0" w:firstColumn="0" w:lastColumn="0" w:noHBand="0" w:noVBand="0"/>
      </w:tblPr>
      <w:tblGrid>
        <w:gridCol w:w="4257"/>
        <w:gridCol w:w="5808"/>
      </w:tblGrid>
      <w:tr w:rsidR="00B2767A" w:rsidRPr="002A45D1" w:rsidTr="005F4582">
        <w:tc>
          <w:tcPr>
            <w:tcW w:w="425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xml:space="preserve">Вид и форма деятельности </w:t>
            </w: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Содержание деятельности</w:t>
            </w:r>
          </w:p>
        </w:tc>
      </w:tr>
      <w:tr w:rsidR="00B2767A" w:rsidRPr="002A45D1" w:rsidTr="005F4582">
        <w:tblPrEx>
          <w:tblCellSpacing w:w="-5" w:type="nil"/>
        </w:tblPrEx>
        <w:trPr>
          <w:tblCellSpacing w:w="-5" w:type="nil"/>
        </w:trPr>
        <w:tc>
          <w:tcPr>
            <w:tcW w:w="425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Организация физкультурно-</w:t>
            </w:r>
            <w:r w:rsidRPr="002A45D1">
              <w:rPr>
                <w:color w:val="auto"/>
                <w:sz w:val="28"/>
                <w:szCs w:val="28"/>
              </w:rPr>
              <w:lastRenderedPageBreak/>
              <w:t>спортивной и оздоровительной работы.</w:t>
            </w: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lastRenderedPageBreak/>
              <w:t xml:space="preserve">Формирование навыков ЗОЖ через систему </w:t>
            </w:r>
            <w:r w:rsidRPr="002A45D1">
              <w:rPr>
                <w:color w:val="auto"/>
                <w:sz w:val="28"/>
                <w:szCs w:val="28"/>
                <w:shd w:val="clear" w:color="auto" w:fill="FFFFFF"/>
              </w:rPr>
              <w:lastRenderedPageBreak/>
              <w:t>физкультурно-оздоровительных мероприятий:</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-подвижные перемены;</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-физкультминутки;</w:t>
            </w:r>
          </w:p>
          <w:p w:rsidR="00B2767A" w:rsidRPr="002A45D1" w:rsidRDefault="00B2767A" w:rsidP="00A26683">
            <w:pPr>
              <w:widowControl/>
              <w:spacing w:line="360" w:lineRule="auto"/>
              <w:rPr>
                <w:color w:val="auto"/>
                <w:sz w:val="28"/>
                <w:szCs w:val="28"/>
                <w:shd w:val="clear" w:color="auto" w:fill="FFFFFF"/>
              </w:rPr>
            </w:pPr>
            <w:r w:rsidRPr="002A45D1">
              <w:rPr>
                <w:color w:val="auto"/>
                <w:sz w:val="28"/>
                <w:szCs w:val="28"/>
                <w:shd w:val="clear" w:color="auto" w:fill="FFFFFF"/>
              </w:rPr>
              <w:t>-Дни Здоровья.</w:t>
            </w:r>
          </w:p>
        </w:tc>
      </w:tr>
      <w:tr w:rsidR="00B2767A" w:rsidRPr="002A45D1" w:rsidTr="005F4582">
        <w:tblPrEx>
          <w:tblCellSpacing w:w="-5" w:type="nil"/>
        </w:tblPrEx>
        <w:trPr>
          <w:tblCellSpacing w:w="-5" w:type="nil"/>
        </w:trPr>
        <w:tc>
          <w:tcPr>
            <w:tcW w:w="425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lastRenderedPageBreak/>
              <w:t>Организация  просветительской  и  методической  работы</w:t>
            </w:r>
          </w:p>
          <w:p w:rsidR="00B2767A" w:rsidRPr="002A45D1" w:rsidRDefault="00B2767A" w:rsidP="00A26683">
            <w:pPr>
              <w:widowControl/>
              <w:spacing w:line="360" w:lineRule="auto"/>
              <w:rPr>
                <w:color w:val="auto"/>
                <w:sz w:val="28"/>
                <w:szCs w:val="28"/>
              </w:rPr>
            </w:pP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xml:space="preserve">Деятельность по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w:t>
            </w:r>
          </w:p>
          <w:p w:rsidR="00B2767A" w:rsidRPr="002A45D1" w:rsidRDefault="00B2767A" w:rsidP="00A26683">
            <w:pPr>
              <w:widowControl/>
              <w:spacing w:line="360" w:lineRule="auto"/>
              <w:rPr>
                <w:color w:val="auto"/>
                <w:sz w:val="28"/>
                <w:szCs w:val="28"/>
              </w:rPr>
            </w:pPr>
            <w:r w:rsidRPr="002A45D1">
              <w:rPr>
                <w:color w:val="auto"/>
                <w:sz w:val="28"/>
                <w:szCs w:val="28"/>
              </w:rPr>
              <w:t xml:space="preserve">снижению  риска  здоровью  в  повседневной  жизни.  </w:t>
            </w:r>
          </w:p>
        </w:tc>
      </w:tr>
      <w:tr w:rsidR="00B2767A" w:rsidRPr="002A45D1" w:rsidTr="005F4582">
        <w:tblPrEx>
          <w:tblCellSpacing w:w="-5" w:type="nil"/>
        </w:tblPrEx>
        <w:trPr>
          <w:tblCellSpacing w:w="-5" w:type="nil"/>
        </w:trPr>
        <w:tc>
          <w:tcPr>
            <w:tcW w:w="425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xml:space="preserve">Профилактическая  работа  с  участниками  образовательного  процесса. </w:t>
            </w:r>
          </w:p>
          <w:p w:rsidR="00B2767A" w:rsidRPr="002A45D1" w:rsidRDefault="00B2767A" w:rsidP="00A26683">
            <w:pPr>
              <w:widowControl/>
              <w:spacing w:line="360" w:lineRule="auto"/>
              <w:rPr>
                <w:color w:val="auto"/>
                <w:sz w:val="28"/>
                <w:szCs w:val="28"/>
              </w:rPr>
            </w:pPr>
          </w:p>
        </w:tc>
        <w:tc>
          <w:tcPr>
            <w:tcW w:w="580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xml:space="preserve">- Профилактика экстремизма в молодежной среде.      </w:t>
            </w:r>
          </w:p>
          <w:p w:rsidR="00B2767A" w:rsidRPr="002A45D1" w:rsidRDefault="00B2767A" w:rsidP="00A26683">
            <w:pPr>
              <w:widowControl/>
              <w:spacing w:line="360" w:lineRule="auto"/>
              <w:rPr>
                <w:color w:val="auto"/>
                <w:sz w:val="28"/>
                <w:szCs w:val="28"/>
              </w:rPr>
            </w:pPr>
            <w:r w:rsidRPr="002A45D1">
              <w:rPr>
                <w:color w:val="auto"/>
                <w:sz w:val="28"/>
                <w:szCs w:val="28"/>
              </w:rPr>
              <w:t>- Формирование навыка безопасного поведения в сети интернет.</w:t>
            </w:r>
          </w:p>
          <w:p w:rsidR="00B2767A" w:rsidRPr="002A45D1" w:rsidRDefault="00B2767A" w:rsidP="00A26683">
            <w:pPr>
              <w:widowControl/>
              <w:spacing w:line="360" w:lineRule="auto"/>
              <w:rPr>
                <w:color w:val="auto"/>
                <w:sz w:val="28"/>
                <w:szCs w:val="28"/>
              </w:rPr>
            </w:pPr>
            <w:r w:rsidRPr="002A45D1">
              <w:rPr>
                <w:color w:val="auto"/>
                <w:sz w:val="28"/>
                <w:szCs w:val="28"/>
              </w:rPr>
              <w:t>- Профилактика детско-подросткового суицидального поведения в образовательной среде.</w:t>
            </w:r>
          </w:p>
          <w:p w:rsidR="00B2767A" w:rsidRPr="002A45D1" w:rsidRDefault="00B2767A" w:rsidP="00A26683">
            <w:pPr>
              <w:widowControl/>
              <w:spacing w:line="360" w:lineRule="auto"/>
              <w:rPr>
                <w:color w:val="auto"/>
                <w:sz w:val="28"/>
                <w:szCs w:val="28"/>
              </w:rPr>
            </w:pPr>
            <w:r w:rsidRPr="002A45D1">
              <w:rPr>
                <w:color w:val="auto"/>
                <w:sz w:val="28"/>
                <w:szCs w:val="28"/>
              </w:rPr>
              <w:t>- Профилактика детского дорожно-транспортного травматизма.</w:t>
            </w:r>
          </w:p>
          <w:p w:rsidR="00B2767A" w:rsidRPr="002A45D1" w:rsidRDefault="00B2767A" w:rsidP="00A26683">
            <w:pPr>
              <w:widowControl/>
              <w:spacing w:line="360" w:lineRule="auto"/>
              <w:rPr>
                <w:color w:val="auto"/>
                <w:sz w:val="28"/>
                <w:szCs w:val="28"/>
              </w:rPr>
            </w:pPr>
          </w:p>
        </w:tc>
      </w:tr>
    </w:tbl>
    <w:p w:rsidR="00B2767A" w:rsidRPr="002A45D1" w:rsidRDefault="00B2767A" w:rsidP="00A26683">
      <w:pPr>
        <w:widowControl/>
        <w:spacing w:line="360" w:lineRule="auto"/>
        <w:rPr>
          <w:color w:val="auto"/>
          <w:sz w:val="28"/>
          <w:szCs w:val="28"/>
        </w:rPr>
      </w:pPr>
      <w:r w:rsidRPr="002A45D1">
        <w:rPr>
          <w:color w:val="auto"/>
          <w:sz w:val="28"/>
          <w:szCs w:val="28"/>
        </w:rPr>
        <w:t xml:space="preserve">                         </w:t>
      </w:r>
      <w:r w:rsidRPr="002A45D1">
        <w:rPr>
          <w:color w:val="auto"/>
          <w:sz w:val="28"/>
          <w:szCs w:val="28"/>
        </w:rPr>
        <w:tab/>
      </w:r>
    </w:p>
    <w:p w:rsidR="00B2767A" w:rsidRPr="002A45D1" w:rsidRDefault="00B2767A" w:rsidP="00A26683">
      <w:pPr>
        <w:widowControl/>
        <w:spacing w:line="360" w:lineRule="auto"/>
        <w:jc w:val="center"/>
        <w:rPr>
          <w:color w:val="auto"/>
          <w:sz w:val="28"/>
          <w:szCs w:val="28"/>
        </w:rPr>
      </w:pPr>
      <w:r w:rsidRPr="002A45D1">
        <w:rPr>
          <w:color w:val="auto"/>
          <w:sz w:val="28"/>
          <w:szCs w:val="28"/>
        </w:rPr>
        <w:t>«Школа-территория здоровья»</w:t>
      </w:r>
    </w:p>
    <w:p w:rsidR="00B2767A" w:rsidRPr="002A45D1" w:rsidRDefault="00B2767A" w:rsidP="00A26683">
      <w:pPr>
        <w:widowControl/>
        <w:spacing w:line="360" w:lineRule="auto"/>
        <w:rPr>
          <w:color w:val="auto"/>
          <w:sz w:val="28"/>
          <w:szCs w:val="28"/>
        </w:rPr>
      </w:pPr>
      <w:r w:rsidRPr="002A45D1">
        <w:rPr>
          <w:color w:val="auto"/>
          <w:sz w:val="28"/>
          <w:szCs w:val="28"/>
        </w:rPr>
        <w:t xml:space="preserve">             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w:t>
      </w:r>
    </w:p>
    <w:p w:rsidR="00B2767A" w:rsidRPr="002A45D1" w:rsidRDefault="00B2767A" w:rsidP="00A26683">
      <w:pPr>
        <w:widowControl/>
        <w:spacing w:line="360" w:lineRule="auto"/>
        <w:rPr>
          <w:color w:val="auto"/>
          <w:sz w:val="28"/>
          <w:szCs w:val="28"/>
        </w:rPr>
      </w:pPr>
      <w:r w:rsidRPr="002A45D1">
        <w:rPr>
          <w:color w:val="auto"/>
          <w:sz w:val="28"/>
          <w:szCs w:val="28"/>
        </w:rPr>
        <w:lastRenderedPageBreak/>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rsidR="00B2767A" w:rsidRPr="002A45D1" w:rsidRDefault="00B2767A" w:rsidP="00A26683">
      <w:pPr>
        <w:widowControl/>
        <w:spacing w:line="360" w:lineRule="auto"/>
        <w:rPr>
          <w:color w:val="auto"/>
          <w:sz w:val="28"/>
          <w:szCs w:val="28"/>
        </w:rPr>
      </w:pPr>
      <w:r w:rsidRPr="002A45D1">
        <w:rPr>
          <w:color w:val="auto"/>
          <w:sz w:val="28"/>
          <w:szCs w:val="28"/>
        </w:rP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B2767A" w:rsidRPr="002A45D1" w:rsidRDefault="00B2767A" w:rsidP="00A26683">
      <w:pPr>
        <w:widowControl/>
        <w:spacing w:line="360" w:lineRule="auto"/>
        <w:rPr>
          <w:color w:val="auto"/>
          <w:sz w:val="28"/>
          <w:szCs w:val="28"/>
        </w:rPr>
      </w:pPr>
      <w:r w:rsidRPr="002A45D1">
        <w:rPr>
          <w:color w:val="auto"/>
          <w:sz w:val="28"/>
          <w:szCs w:val="28"/>
        </w:rP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B2767A" w:rsidRPr="002A45D1" w:rsidRDefault="00B2767A" w:rsidP="00A26683">
      <w:pPr>
        <w:widowControl/>
        <w:spacing w:line="360" w:lineRule="auto"/>
        <w:rPr>
          <w:color w:val="auto"/>
          <w:sz w:val="28"/>
          <w:szCs w:val="28"/>
        </w:rPr>
      </w:pPr>
      <w:r w:rsidRPr="002A45D1">
        <w:rPr>
          <w:color w:val="auto"/>
          <w:sz w:val="28"/>
          <w:szCs w:val="28"/>
        </w:rPr>
        <w:t>-формирование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rsidR="00B2767A" w:rsidRPr="002A45D1" w:rsidRDefault="00B2767A" w:rsidP="00A26683">
      <w:pPr>
        <w:widowControl/>
        <w:spacing w:line="360" w:lineRule="auto"/>
        <w:rPr>
          <w:color w:val="auto"/>
          <w:sz w:val="28"/>
          <w:szCs w:val="28"/>
        </w:rPr>
      </w:pPr>
      <w:r w:rsidRPr="002A45D1">
        <w:rPr>
          <w:color w:val="auto"/>
          <w:sz w:val="28"/>
          <w:szCs w:val="28"/>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tbl>
      <w:tblPr>
        <w:tblW w:w="10065" w:type="dxa"/>
        <w:tblInd w:w="108" w:type="dxa"/>
        <w:tblLayout w:type="fixed"/>
        <w:tblLook w:val="0000" w:firstRow="0" w:lastRow="0" w:firstColumn="0" w:lastColumn="0" w:noHBand="0" w:noVBand="0"/>
      </w:tblPr>
      <w:tblGrid>
        <w:gridCol w:w="3367"/>
        <w:gridCol w:w="6698"/>
      </w:tblGrid>
      <w:tr w:rsidR="00B2767A" w:rsidRPr="002A45D1" w:rsidTr="005F4582">
        <w:tc>
          <w:tcPr>
            <w:tcW w:w="336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xml:space="preserve">Вид и форма деятельности </w:t>
            </w:r>
          </w:p>
        </w:tc>
        <w:tc>
          <w:tcPr>
            <w:tcW w:w="669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Содержание деятельности</w:t>
            </w:r>
          </w:p>
        </w:tc>
      </w:tr>
      <w:tr w:rsidR="00B2767A" w:rsidRPr="002A45D1" w:rsidTr="005F4582">
        <w:tblPrEx>
          <w:tblCellSpacing w:w="-5" w:type="nil"/>
        </w:tblPrEx>
        <w:trPr>
          <w:tblCellSpacing w:w="-5" w:type="nil"/>
        </w:trPr>
        <w:tc>
          <w:tcPr>
            <w:tcW w:w="336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Организация физкультурно-оздоровительной работы</w:t>
            </w:r>
          </w:p>
        </w:tc>
        <w:tc>
          <w:tcPr>
            <w:tcW w:w="669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-работа</w:t>
            </w:r>
            <w:r w:rsidRPr="002A45D1">
              <w:rPr>
                <w:color w:val="auto"/>
                <w:sz w:val="28"/>
                <w:szCs w:val="28"/>
              </w:rPr>
              <w:tab/>
              <w:t xml:space="preserve"> с учащимися всех</w:t>
            </w:r>
            <w:r w:rsidRPr="002A45D1">
              <w:rPr>
                <w:color w:val="auto"/>
                <w:sz w:val="28"/>
                <w:szCs w:val="28"/>
              </w:rPr>
              <w:tab/>
              <w:t xml:space="preserve">групп здоровья на уроках физкультуры, секциях; </w:t>
            </w:r>
          </w:p>
          <w:p w:rsidR="00B2767A" w:rsidRPr="002A45D1" w:rsidRDefault="00B2767A" w:rsidP="00A26683">
            <w:pPr>
              <w:widowControl/>
              <w:spacing w:line="360" w:lineRule="auto"/>
              <w:rPr>
                <w:color w:val="auto"/>
                <w:sz w:val="28"/>
                <w:szCs w:val="28"/>
              </w:rPr>
            </w:pPr>
            <w:r w:rsidRPr="002A45D1">
              <w:rPr>
                <w:color w:val="auto"/>
                <w:sz w:val="28"/>
                <w:szCs w:val="28"/>
              </w:rPr>
              <w:t>-организация</w:t>
            </w:r>
            <w:r w:rsidRPr="002A45D1">
              <w:rPr>
                <w:color w:val="auto"/>
                <w:sz w:val="28"/>
                <w:szCs w:val="28"/>
              </w:rPr>
              <w:tab/>
              <w:t>физкультминуток</w:t>
            </w:r>
            <w:r w:rsidRPr="002A45D1">
              <w:rPr>
                <w:color w:val="auto"/>
                <w:sz w:val="28"/>
                <w:szCs w:val="28"/>
              </w:rPr>
              <w:tab/>
              <w:t>на уроках, динамических перемен;</w:t>
            </w:r>
          </w:p>
          <w:p w:rsidR="00B2767A" w:rsidRPr="002A45D1" w:rsidRDefault="00B2767A" w:rsidP="00A26683">
            <w:pPr>
              <w:widowControl/>
              <w:spacing w:line="360" w:lineRule="auto"/>
              <w:rPr>
                <w:color w:val="auto"/>
                <w:sz w:val="28"/>
                <w:szCs w:val="28"/>
              </w:rPr>
            </w:pPr>
            <w:r w:rsidRPr="002A45D1">
              <w:rPr>
                <w:color w:val="auto"/>
                <w:sz w:val="28"/>
                <w:szCs w:val="28"/>
              </w:rPr>
              <w:t>-организация работы объединений дополнительного образования физкультурно-спортивной направленности в рамках работы школьного спортивного клуба «Олимпиец»;</w:t>
            </w:r>
          </w:p>
          <w:p w:rsidR="00B2767A" w:rsidRPr="002A45D1" w:rsidRDefault="00B2767A" w:rsidP="00A26683">
            <w:pPr>
              <w:widowControl/>
              <w:spacing w:line="360" w:lineRule="auto"/>
              <w:rPr>
                <w:color w:val="auto"/>
                <w:sz w:val="28"/>
                <w:szCs w:val="28"/>
              </w:rPr>
            </w:pPr>
            <w:r w:rsidRPr="002A45D1">
              <w:rPr>
                <w:color w:val="auto"/>
                <w:sz w:val="28"/>
                <w:szCs w:val="28"/>
              </w:rPr>
              <w:t>-Дни здоровья;</w:t>
            </w:r>
          </w:p>
          <w:p w:rsidR="00B2767A" w:rsidRPr="002A45D1" w:rsidRDefault="00B2767A" w:rsidP="00A26683">
            <w:pPr>
              <w:widowControl/>
              <w:spacing w:line="360" w:lineRule="auto"/>
              <w:rPr>
                <w:color w:val="auto"/>
                <w:sz w:val="28"/>
                <w:szCs w:val="28"/>
              </w:rPr>
            </w:pPr>
            <w:r w:rsidRPr="002A45D1">
              <w:rPr>
                <w:color w:val="auto"/>
                <w:sz w:val="28"/>
                <w:szCs w:val="28"/>
              </w:rPr>
              <w:t>-проведение бесед в классах   о режиме дня, правильном питании, здоровом образе жизни, значении спорта в жизни;</w:t>
            </w:r>
          </w:p>
          <w:p w:rsidR="00B2767A" w:rsidRPr="002A45D1" w:rsidRDefault="00B2767A" w:rsidP="00A26683">
            <w:pPr>
              <w:widowControl/>
              <w:spacing w:line="360" w:lineRule="auto"/>
              <w:rPr>
                <w:color w:val="auto"/>
                <w:sz w:val="28"/>
                <w:szCs w:val="28"/>
              </w:rPr>
            </w:pPr>
            <w:r w:rsidRPr="002A45D1">
              <w:rPr>
                <w:color w:val="auto"/>
                <w:sz w:val="28"/>
                <w:szCs w:val="28"/>
              </w:rPr>
              <w:t>-организация наглядной агитации на стендах школы, разработка памяток и буклетов;</w:t>
            </w:r>
          </w:p>
          <w:p w:rsidR="00B2767A" w:rsidRPr="002A45D1" w:rsidRDefault="00B2767A" w:rsidP="00A26683">
            <w:pPr>
              <w:widowControl/>
              <w:spacing w:line="360" w:lineRule="auto"/>
              <w:rPr>
                <w:color w:val="auto"/>
                <w:sz w:val="28"/>
                <w:szCs w:val="28"/>
              </w:rPr>
            </w:pPr>
            <w:r w:rsidRPr="002A45D1">
              <w:rPr>
                <w:color w:val="auto"/>
                <w:sz w:val="28"/>
                <w:szCs w:val="28"/>
              </w:rPr>
              <w:lastRenderedPageBreak/>
              <w:t>-профилактические беседы, встречи с представителями</w:t>
            </w:r>
            <w:r w:rsidRPr="002A45D1">
              <w:rPr>
                <w:color w:val="auto"/>
                <w:sz w:val="28"/>
                <w:szCs w:val="28"/>
              </w:rPr>
              <w:tab/>
              <w:t>медицинских учреждений.</w:t>
            </w:r>
          </w:p>
        </w:tc>
      </w:tr>
      <w:tr w:rsidR="00B2767A" w:rsidRPr="002A45D1" w:rsidTr="005F4582">
        <w:tblPrEx>
          <w:tblCellSpacing w:w="-5" w:type="nil"/>
        </w:tblPrEx>
        <w:trPr>
          <w:tblCellSpacing w:w="-5" w:type="nil"/>
        </w:trPr>
        <w:tc>
          <w:tcPr>
            <w:tcW w:w="336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lastRenderedPageBreak/>
              <w:t>Реализация системы двигательной</w:t>
            </w:r>
          </w:p>
          <w:p w:rsidR="00B2767A" w:rsidRPr="002A45D1" w:rsidRDefault="00B2767A" w:rsidP="00A26683">
            <w:pPr>
              <w:widowControl/>
              <w:spacing w:line="360" w:lineRule="auto"/>
              <w:rPr>
                <w:color w:val="auto"/>
                <w:sz w:val="28"/>
                <w:szCs w:val="28"/>
              </w:rPr>
            </w:pPr>
            <w:r w:rsidRPr="002A45D1">
              <w:rPr>
                <w:color w:val="auto"/>
                <w:sz w:val="28"/>
                <w:szCs w:val="28"/>
              </w:rPr>
              <w:t>активности учащихся как компонента воспитательной работы гимназии</w:t>
            </w:r>
          </w:p>
        </w:tc>
        <w:tc>
          <w:tcPr>
            <w:tcW w:w="669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-организация динамических пауз, как вовремя уроков, так и вне;</w:t>
            </w:r>
          </w:p>
          <w:p w:rsidR="00B2767A" w:rsidRPr="002A45D1" w:rsidRDefault="00B2767A" w:rsidP="00A26683">
            <w:pPr>
              <w:widowControl/>
              <w:spacing w:line="360" w:lineRule="auto"/>
              <w:rPr>
                <w:color w:val="auto"/>
                <w:sz w:val="28"/>
                <w:szCs w:val="28"/>
              </w:rPr>
            </w:pPr>
            <w:r w:rsidRPr="002A45D1">
              <w:rPr>
                <w:color w:val="auto"/>
                <w:sz w:val="28"/>
                <w:szCs w:val="28"/>
              </w:rPr>
              <w:t>-подвижные</w:t>
            </w:r>
            <w:r w:rsidRPr="002A45D1">
              <w:rPr>
                <w:color w:val="auto"/>
                <w:sz w:val="28"/>
                <w:szCs w:val="28"/>
              </w:rPr>
              <w:tab/>
              <w:t>игры</w:t>
            </w:r>
            <w:r w:rsidRPr="002A45D1">
              <w:rPr>
                <w:color w:val="auto"/>
                <w:sz w:val="28"/>
                <w:szCs w:val="28"/>
              </w:rPr>
              <w:tab/>
              <w:t>на</w:t>
            </w:r>
            <w:r w:rsidRPr="002A45D1">
              <w:rPr>
                <w:color w:val="auto"/>
                <w:sz w:val="28"/>
                <w:szCs w:val="28"/>
              </w:rPr>
              <w:tab/>
              <w:t>перемене</w:t>
            </w:r>
            <w:r w:rsidRPr="002A45D1">
              <w:rPr>
                <w:color w:val="auto"/>
                <w:sz w:val="28"/>
                <w:szCs w:val="28"/>
              </w:rPr>
              <w:tab/>
              <w:t>в  начальной школе.</w:t>
            </w:r>
          </w:p>
          <w:p w:rsidR="00B2767A" w:rsidRPr="002A45D1" w:rsidRDefault="00B2767A" w:rsidP="00A26683">
            <w:pPr>
              <w:widowControl/>
              <w:spacing w:line="360" w:lineRule="auto"/>
              <w:rPr>
                <w:color w:val="auto"/>
                <w:sz w:val="28"/>
                <w:szCs w:val="28"/>
              </w:rPr>
            </w:pPr>
          </w:p>
        </w:tc>
      </w:tr>
      <w:tr w:rsidR="00B2767A" w:rsidRPr="002A45D1" w:rsidTr="005F4582">
        <w:tblPrEx>
          <w:tblCellSpacing w:w="-5" w:type="nil"/>
        </w:tblPrEx>
        <w:trPr>
          <w:tblCellSpacing w:w="-5" w:type="nil"/>
        </w:trPr>
        <w:tc>
          <w:tcPr>
            <w:tcW w:w="336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Организация правильного (здорового) питания</w:t>
            </w:r>
          </w:p>
        </w:tc>
        <w:tc>
          <w:tcPr>
            <w:tcW w:w="669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-проведение</w:t>
            </w:r>
            <w:r w:rsidRPr="002A45D1">
              <w:rPr>
                <w:color w:val="auto"/>
                <w:sz w:val="28"/>
                <w:szCs w:val="28"/>
              </w:rPr>
              <w:tab/>
              <w:t>внеклассных мероприятий, лекториев, акций по формированию                                                                                                                   правильного (здорового) питания;</w:t>
            </w:r>
          </w:p>
          <w:p w:rsidR="00B2767A" w:rsidRPr="002A45D1" w:rsidRDefault="00B2767A" w:rsidP="00A26683">
            <w:pPr>
              <w:widowControl/>
              <w:spacing w:line="360" w:lineRule="auto"/>
              <w:rPr>
                <w:color w:val="auto"/>
                <w:sz w:val="28"/>
                <w:szCs w:val="28"/>
              </w:rPr>
            </w:pPr>
            <w:r w:rsidRPr="002A45D1">
              <w:rPr>
                <w:color w:val="auto"/>
                <w:sz w:val="28"/>
                <w:szCs w:val="28"/>
              </w:rPr>
              <w:t xml:space="preserve"> -контроль за качеством питания и питьевым режимом;</w:t>
            </w:r>
          </w:p>
          <w:p w:rsidR="00B2767A" w:rsidRPr="002A45D1" w:rsidRDefault="00B2767A" w:rsidP="00A26683">
            <w:pPr>
              <w:widowControl/>
              <w:spacing w:line="360" w:lineRule="auto"/>
              <w:rPr>
                <w:color w:val="auto"/>
                <w:sz w:val="28"/>
                <w:szCs w:val="28"/>
              </w:rPr>
            </w:pPr>
            <w:r w:rsidRPr="002A45D1">
              <w:rPr>
                <w:color w:val="auto"/>
                <w:sz w:val="28"/>
                <w:szCs w:val="28"/>
              </w:rPr>
              <w:t>-проведение родительских собраний и индивидуальных консультаций о</w:t>
            </w:r>
            <w:r w:rsidRPr="002A45D1">
              <w:rPr>
                <w:color w:val="auto"/>
                <w:sz w:val="28"/>
                <w:szCs w:val="28"/>
              </w:rPr>
              <w:tab/>
              <w:t>необходимости правильного рационального питания школьника.</w:t>
            </w:r>
          </w:p>
        </w:tc>
      </w:tr>
      <w:tr w:rsidR="00B2767A" w:rsidRPr="002A45D1" w:rsidTr="005F4582">
        <w:tblPrEx>
          <w:tblCellSpacing w:w="-5" w:type="nil"/>
        </w:tblPrEx>
        <w:trPr>
          <w:tblCellSpacing w:w="-5" w:type="nil"/>
        </w:trPr>
        <w:tc>
          <w:tcPr>
            <w:tcW w:w="336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Организация работы по профилактике</w:t>
            </w:r>
          </w:p>
          <w:p w:rsidR="00B2767A" w:rsidRPr="002A45D1" w:rsidRDefault="00B2767A" w:rsidP="00A26683">
            <w:pPr>
              <w:widowControl/>
              <w:spacing w:line="360" w:lineRule="auto"/>
              <w:rPr>
                <w:color w:val="auto"/>
                <w:sz w:val="28"/>
                <w:szCs w:val="28"/>
              </w:rPr>
            </w:pPr>
            <w:r w:rsidRPr="002A45D1">
              <w:rPr>
                <w:color w:val="auto"/>
                <w:sz w:val="28"/>
                <w:szCs w:val="28"/>
              </w:rPr>
              <w:t>употребления ПAB</w:t>
            </w:r>
          </w:p>
        </w:tc>
        <w:tc>
          <w:tcPr>
            <w:tcW w:w="669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-тематические классные часы,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w:t>
            </w:r>
          </w:p>
          <w:p w:rsidR="00B2767A" w:rsidRPr="002A45D1" w:rsidRDefault="00B2767A" w:rsidP="00A26683">
            <w:pPr>
              <w:widowControl/>
              <w:spacing w:line="360" w:lineRule="auto"/>
              <w:rPr>
                <w:color w:val="auto"/>
                <w:sz w:val="28"/>
                <w:szCs w:val="28"/>
              </w:rPr>
            </w:pPr>
            <w:r w:rsidRPr="002A45D1">
              <w:rPr>
                <w:color w:val="auto"/>
                <w:sz w:val="28"/>
                <w:szCs w:val="28"/>
              </w:rPr>
              <w:t>-регулярное</w:t>
            </w:r>
            <w:r w:rsidRPr="002A45D1">
              <w:rPr>
                <w:color w:val="auto"/>
                <w:sz w:val="28"/>
                <w:szCs w:val="28"/>
              </w:rPr>
              <w:tab/>
              <w:t>проведение профилактических мероприятий, лекций, встреч с медицинскими работниками, сотрудниками</w:t>
            </w:r>
            <w:r w:rsidRPr="002A45D1">
              <w:rPr>
                <w:color w:val="auto"/>
                <w:sz w:val="28"/>
                <w:szCs w:val="28"/>
              </w:rPr>
              <w:tab/>
              <w:t>правоохранительных органов, детскими и подростковыми психологами;</w:t>
            </w:r>
          </w:p>
          <w:p w:rsidR="00B2767A" w:rsidRPr="002A45D1" w:rsidRDefault="00B2767A" w:rsidP="00A26683">
            <w:pPr>
              <w:widowControl/>
              <w:spacing w:line="360" w:lineRule="auto"/>
              <w:rPr>
                <w:color w:val="auto"/>
                <w:sz w:val="28"/>
                <w:szCs w:val="28"/>
              </w:rPr>
            </w:pPr>
            <w:r w:rsidRPr="002A45D1">
              <w:rPr>
                <w:color w:val="auto"/>
                <w:sz w:val="28"/>
                <w:szCs w:val="28"/>
              </w:rPr>
              <w:t>-проведение дней здоровья;</w:t>
            </w:r>
          </w:p>
          <w:p w:rsidR="00B2767A" w:rsidRPr="002A45D1" w:rsidRDefault="00B2767A" w:rsidP="00A26683">
            <w:pPr>
              <w:widowControl/>
              <w:spacing w:line="360" w:lineRule="auto"/>
              <w:rPr>
                <w:color w:val="auto"/>
                <w:sz w:val="28"/>
                <w:szCs w:val="28"/>
              </w:rPr>
            </w:pPr>
            <w:r w:rsidRPr="002A45D1">
              <w:rPr>
                <w:color w:val="auto"/>
                <w:sz w:val="28"/>
                <w:szCs w:val="28"/>
              </w:rPr>
              <w:t>-участие в олимпиадах и конкурсах;</w:t>
            </w:r>
          </w:p>
          <w:p w:rsidR="00B2767A" w:rsidRPr="002A45D1" w:rsidRDefault="00B2767A" w:rsidP="00A26683">
            <w:pPr>
              <w:widowControl/>
              <w:spacing w:line="360" w:lineRule="auto"/>
              <w:rPr>
                <w:color w:val="auto"/>
                <w:sz w:val="28"/>
                <w:szCs w:val="28"/>
              </w:rPr>
            </w:pPr>
            <w:r w:rsidRPr="002A45D1">
              <w:rPr>
                <w:color w:val="auto"/>
                <w:sz w:val="28"/>
                <w:szCs w:val="28"/>
              </w:rPr>
              <w:t>-контроль  за условиями проживания и воспитания в семьях «группы риска».</w:t>
            </w:r>
          </w:p>
        </w:tc>
      </w:tr>
      <w:tr w:rsidR="00B2767A" w:rsidRPr="002A45D1" w:rsidTr="005F4582">
        <w:tblPrEx>
          <w:tblCellSpacing w:w="-5" w:type="nil"/>
        </w:tblPrEx>
        <w:trPr>
          <w:tblCellSpacing w:w="-5" w:type="nil"/>
        </w:trPr>
        <w:tc>
          <w:tcPr>
            <w:tcW w:w="336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lastRenderedPageBreak/>
              <w:t>Просветительская работа с родителями (законными представителями)</w:t>
            </w:r>
          </w:p>
          <w:p w:rsidR="00B2767A" w:rsidRPr="002A45D1" w:rsidRDefault="00B2767A" w:rsidP="00A26683">
            <w:pPr>
              <w:widowControl/>
              <w:spacing w:line="360" w:lineRule="auto"/>
              <w:rPr>
                <w:color w:val="auto"/>
                <w:sz w:val="28"/>
                <w:szCs w:val="28"/>
              </w:rPr>
            </w:pPr>
          </w:p>
          <w:p w:rsidR="00B2767A" w:rsidRPr="002A45D1" w:rsidRDefault="00B2767A" w:rsidP="00A26683">
            <w:pPr>
              <w:widowControl/>
              <w:spacing w:line="360" w:lineRule="auto"/>
              <w:rPr>
                <w:color w:val="auto"/>
                <w:sz w:val="28"/>
                <w:szCs w:val="28"/>
              </w:rPr>
            </w:pPr>
          </w:p>
        </w:tc>
        <w:tc>
          <w:tcPr>
            <w:tcW w:w="669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Проведение родительских собраний и педагогических лекториев:</w:t>
            </w:r>
          </w:p>
          <w:p w:rsidR="00B2767A" w:rsidRPr="002A45D1" w:rsidRDefault="00B2767A" w:rsidP="00A26683">
            <w:pPr>
              <w:widowControl/>
              <w:spacing w:line="360" w:lineRule="auto"/>
              <w:rPr>
                <w:color w:val="auto"/>
                <w:sz w:val="28"/>
                <w:szCs w:val="28"/>
              </w:rPr>
            </w:pPr>
            <w:r w:rsidRPr="002A45D1">
              <w:rPr>
                <w:color w:val="auto"/>
                <w:sz w:val="28"/>
                <w:szCs w:val="28"/>
              </w:rPr>
              <w:t>- «Распорядок дня и двигательный режим школьника»;</w:t>
            </w:r>
          </w:p>
          <w:p w:rsidR="00B2767A" w:rsidRPr="002A45D1" w:rsidRDefault="00B2767A" w:rsidP="00A26683">
            <w:pPr>
              <w:widowControl/>
              <w:spacing w:line="360" w:lineRule="auto"/>
              <w:rPr>
                <w:color w:val="auto"/>
                <w:sz w:val="28"/>
                <w:szCs w:val="28"/>
              </w:rPr>
            </w:pPr>
            <w:r w:rsidRPr="002A45D1">
              <w:rPr>
                <w:color w:val="auto"/>
                <w:sz w:val="28"/>
                <w:szCs w:val="28"/>
              </w:rPr>
              <w:t xml:space="preserve"> -«Личная гигиена школьника»;</w:t>
            </w:r>
          </w:p>
          <w:p w:rsidR="00B2767A" w:rsidRPr="002A45D1" w:rsidRDefault="00B2767A" w:rsidP="00A26683">
            <w:pPr>
              <w:widowControl/>
              <w:spacing w:line="360" w:lineRule="auto"/>
              <w:rPr>
                <w:color w:val="auto"/>
                <w:sz w:val="28"/>
                <w:szCs w:val="28"/>
              </w:rPr>
            </w:pPr>
            <w:r w:rsidRPr="002A45D1">
              <w:rPr>
                <w:color w:val="auto"/>
                <w:sz w:val="28"/>
                <w:szCs w:val="28"/>
              </w:rPr>
              <w:t xml:space="preserve"> - «Воспитание правильной осанки у детей»;</w:t>
            </w:r>
          </w:p>
          <w:p w:rsidR="00B2767A" w:rsidRPr="002A45D1" w:rsidRDefault="00B2767A" w:rsidP="00A26683">
            <w:pPr>
              <w:widowControl/>
              <w:spacing w:line="360" w:lineRule="auto"/>
              <w:rPr>
                <w:color w:val="auto"/>
                <w:sz w:val="28"/>
                <w:szCs w:val="28"/>
              </w:rPr>
            </w:pPr>
            <w:r w:rsidRPr="002A45D1">
              <w:rPr>
                <w:color w:val="auto"/>
                <w:sz w:val="28"/>
                <w:szCs w:val="28"/>
              </w:rPr>
              <w:t>- «Организация правильного питания ребенка в семье»;</w:t>
            </w:r>
          </w:p>
          <w:p w:rsidR="00B2767A" w:rsidRPr="002A45D1" w:rsidRDefault="00B2767A" w:rsidP="00A26683">
            <w:pPr>
              <w:widowControl/>
              <w:spacing w:line="360" w:lineRule="auto"/>
              <w:rPr>
                <w:color w:val="auto"/>
                <w:sz w:val="28"/>
                <w:szCs w:val="28"/>
              </w:rPr>
            </w:pPr>
            <w:r w:rsidRPr="002A45D1">
              <w:rPr>
                <w:color w:val="auto"/>
                <w:sz w:val="28"/>
                <w:szCs w:val="28"/>
              </w:rPr>
              <w:t>- «Семейная профилактика проявления негативных привычек»;</w:t>
            </w:r>
          </w:p>
          <w:p w:rsidR="00B2767A" w:rsidRPr="002A45D1" w:rsidRDefault="00B2767A" w:rsidP="00A26683">
            <w:pPr>
              <w:widowControl/>
              <w:spacing w:line="360" w:lineRule="auto"/>
              <w:rPr>
                <w:color w:val="auto"/>
                <w:sz w:val="28"/>
                <w:szCs w:val="28"/>
              </w:rPr>
            </w:pPr>
            <w:r w:rsidRPr="002A45D1">
              <w:rPr>
                <w:color w:val="auto"/>
                <w:sz w:val="28"/>
                <w:szCs w:val="28"/>
              </w:rPr>
              <w:t>- «Как преодолеть страхи»;</w:t>
            </w:r>
          </w:p>
          <w:p w:rsidR="00B2767A" w:rsidRPr="002A45D1" w:rsidRDefault="00B2767A" w:rsidP="00A26683">
            <w:pPr>
              <w:widowControl/>
              <w:spacing w:line="360" w:lineRule="auto"/>
              <w:rPr>
                <w:color w:val="auto"/>
                <w:sz w:val="28"/>
                <w:szCs w:val="28"/>
              </w:rPr>
            </w:pPr>
            <w:r w:rsidRPr="002A45D1">
              <w:rPr>
                <w:color w:val="auto"/>
                <w:sz w:val="28"/>
                <w:szCs w:val="28"/>
              </w:rPr>
              <w:t>- «Профилактика употребления ПAB несовершеннолетними»;</w:t>
            </w:r>
          </w:p>
          <w:p w:rsidR="00B2767A" w:rsidRPr="002A45D1" w:rsidRDefault="00B2767A" w:rsidP="00A26683">
            <w:pPr>
              <w:widowControl/>
              <w:spacing w:line="360" w:lineRule="auto"/>
              <w:rPr>
                <w:color w:val="auto"/>
                <w:sz w:val="28"/>
                <w:szCs w:val="28"/>
              </w:rPr>
            </w:pPr>
            <w:r w:rsidRPr="002A45D1">
              <w:rPr>
                <w:color w:val="auto"/>
                <w:sz w:val="28"/>
                <w:szCs w:val="28"/>
              </w:rPr>
              <w:t>- Индивидуальные консультации;</w:t>
            </w:r>
          </w:p>
          <w:p w:rsidR="00B2767A" w:rsidRPr="002A45D1" w:rsidRDefault="00B2767A" w:rsidP="00A26683">
            <w:pPr>
              <w:widowControl/>
              <w:spacing w:line="360" w:lineRule="auto"/>
              <w:rPr>
                <w:color w:val="auto"/>
                <w:sz w:val="28"/>
                <w:szCs w:val="28"/>
              </w:rPr>
            </w:pPr>
            <w:r w:rsidRPr="002A45D1">
              <w:rPr>
                <w:color w:val="auto"/>
                <w:sz w:val="28"/>
                <w:szCs w:val="28"/>
              </w:rPr>
              <w:t>- Организация совместной работы педагогов и родителей по проведению спортивных соревнований, дней здоровья.</w:t>
            </w:r>
          </w:p>
        </w:tc>
      </w:tr>
      <w:tr w:rsidR="00B2767A" w:rsidRPr="002A45D1" w:rsidTr="005F4582">
        <w:tblPrEx>
          <w:tblCellSpacing w:w="-5" w:type="nil"/>
        </w:tblPrEx>
        <w:trPr>
          <w:tblCellSpacing w:w="-5" w:type="nil"/>
        </w:trPr>
        <w:tc>
          <w:tcPr>
            <w:tcW w:w="336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xml:space="preserve">      Персонал МАОУ ОСОШ№2</w:t>
            </w:r>
          </w:p>
        </w:tc>
        <w:tc>
          <w:tcPr>
            <w:tcW w:w="669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xml:space="preserve">                                       Функции</w:t>
            </w:r>
          </w:p>
        </w:tc>
      </w:tr>
      <w:tr w:rsidR="00B2767A" w:rsidRPr="002A45D1" w:rsidTr="005F4582">
        <w:tblPrEx>
          <w:tblCellSpacing w:w="-5" w:type="nil"/>
        </w:tblPrEx>
        <w:trPr>
          <w:tblCellSpacing w:w="-5" w:type="nil"/>
        </w:trPr>
        <w:tc>
          <w:tcPr>
            <w:tcW w:w="336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xml:space="preserve">           Администрация</w:t>
            </w:r>
          </w:p>
        </w:tc>
        <w:tc>
          <w:tcPr>
            <w:tcW w:w="669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обеспечение</w:t>
            </w:r>
            <w:r w:rsidRPr="002A45D1">
              <w:rPr>
                <w:color w:val="auto"/>
                <w:sz w:val="28"/>
                <w:szCs w:val="28"/>
              </w:rPr>
              <w:tab/>
              <w:t>внедрения</w:t>
            </w:r>
            <w:r w:rsidRPr="002A45D1">
              <w:rPr>
                <w:color w:val="auto"/>
                <w:sz w:val="28"/>
                <w:szCs w:val="28"/>
              </w:rPr>
              <w:tab/>
              <w:t>во</w:t>
            </w:r>
            <w:r w:rsidRPr="002A45D1">
              <w:rPr>
                <w:color w:val="auto"/>
                <w:sz w:val="28"/>
                <w:szCs w:val="28"/>
              </w:rPr>
              <w:tab/>
              <w:t>все предметные</w:t>
            </w:r>
            <w:r w:rsidRPr="002A45D1">
              <w:rPr>
                <w:color w:val="auto"/>
                <w:sz w:val="28"/>
                <w:szCs w:val="28"/>
              </w:rPr>
              <w:tab/>
              <w:t>области</w:t>
            </w:r>
            <w:r w:rsidRPr="002A45D1">
              <w:rPr>
                <w:color w:val="auto"/>
                <w:sz w:val="28"/>
                <w:szCs w:val="28"/>
              </w:rPr>
              <w:tab/>
              <w:t>здоровьесозидающих образовательных технологий;</w:t>
            </w:r>
          </w:p>
          <w:p w:rsidR="00B2767A" w:rsidRPr="002A45D1" w:rsidRDefault="00B2767A" w:rsidP="00A26683">
            <w:pPr>
              <w:widowControl/>
              <w:spacing w:line="360" w:lineRule="auto"/>
              <w:rPr>
                <w:color w:val="auto"/>
                <w:sz w:val="28"/>
                <w:szCs w:val="28"/>
              </w:rPr>
            </w:pPr>
            <w:r w:rsidRPr="002A45D1">
              <w:rPr>
                <w:color w:val="auto"/>
                <w:sz w:val="28"/>
                <w:szCs w:val="28"/>
              </w:rPr>
              <w:t>- обеспечение</w:t>
            </w:r>
            <w:r w:rsidRPr="002A45D1">
              <w:rPr>
                <w:color w:val="auto"/>
                <w:sz w:val="28"/>
                <w:szCs w:val="28"/>
              </w:rPr>
              <w:tab/>
              <w:t>оптимизации</w:t>
            </w:r>
            <w:r w:rsidRPr="002A45D1">
              <w:rPr>
                <w:color w:val="auto"/>
                <w:sz w:val="28"/>
                <w:szCs w:val="28"/>
              </w:rPr>
              <w:tab/>
              <w:t>учебной нагрузки;</w:t>
            </w:r>
          </w:p>
          <w:p w:rsidR="00B2767A" w:rsidRPr="002A45D1" w:rsidRDefault="00B2767A" w:rsidP="00A26683">
            <w:pPr>
              <w:widowControl/>
              <w:spacing w:line="360" w:lineRule="auto"/>
              <w:rPr>
                <w:color w:val="auto"/>
                <w:sz w:val="28"/>
                <w:szCs w:val="28"/>
              </w:rPr>
            </w:pPr>
            <w:r w:rsidRPr="002A45D1">
              <w:rPr>
                <w:color w:val="auto"/>
                <w:sz w:val="28"/>
                <w:szCs w:val="28"/>
              </w:rPr>
              <w:t>- санитарно-гигиеническое обеспечение общей инфраструктуры школы;</w:t>
            </w:r>
          </w:p>
          <w:p w:rsidR="00B2767A" w:rsidRPr="002A45D1" w:rsidRDefault="00B2767A" w:rsidP="00A26683">
            <w:pPr>
              <w:widowControl/>
              <w:spacing w:line="360" w:lineRule="auto"/>
              <w:rPr>
                <w:color w:val="auto"/>
                <w:sz w:val="28"/>
                <w:szCs w:val="28"/>
              </w:rPr>
            </w:pPr>
            <w:r w:rsidRPr="002A45D1">
              <w:rPr>
                <w:color w:val="auto"/>
                <w:sz w:val="28"/>
                <w:szCs w:val="28"/>
              </w:rPr>
              <w:t>- обеспечение</w:t>
            </w:r>
            <w:r w:rsidRPr="002A45D1">
              <w:rPr>
                <w:color w:val="auto"/>
                <w:sz w:val="28"/>
                <w:szCs w:val="28"/>
              </w:rPr>
              <w:tab/>
            </w:r>
            <w:r w:rsidRPr="002A45D1">
              <w:rPr>
                <w:color w:val="auto"/>
                <w:sz w:val="28"/>
                <w:szCs w:val="28"/>
              </w:rPr>
              <w:tab/>
              <w:t>оздоровительной инфраструктуры</w:t>
            </w:r>
            <w:r w:rsidRPr="002A45D1">
              <w:rPr>
                <w:color w:val="auto"/>
                <w:sz w:val="28"/>
                <w:szCs w:val="28"/>
              </w:rPr>
              <w:tab/>
              <w:t>школы;</w:t>
            </w:r>
          </w:p>
          <w:p w:rsidR="00B2767A" w:rsidRPr="002A45D1" w:rsidRDefault="00B2767A" w:rsidP="00A26683">
            <w:pPr>
              <w:widowControl/>
              <w:spacing w:line="360" w:lineRule="auto"/>
              <w:rPr>
                <w:color w:val="auto"/>
                <w:sz w:val="28"/>
                <w:szCs w:val="28"/>
              </w:rPr>
            </w:pPr>
            <w:r w:rsidRPr="002A45D1">
              <w:rPr>
                <w:color w:val="auto"/>
                <w:sz w:val="28"/>
                <w:szCs w:val="28"/>
              </w:rPr>
              <w:t xml:space="preserve">- создание условий для здорового питания в школе; </w:t>
            </w:r>
          </w:p>
          <w:p w:rsidR="00B2767A" w:rsidRPr="002A45D1" w:rsidRDefault="00B2767A" w:rsidP="00A26683">
            <w:pPr>
              <w:widowControl/>
              <w:spacing w:line="360" w:lineRule="auto"/>
              <w:rPr>
                <w:color w:val="auto"/>
                <w:sz w:val="28"/>
                <w:szCs w:val="28"/>
              </w:rPr>
            </w:pPr>
            <w:r w:rsidRPr="002A45D1">
              <w:rPr>
                <w:color w:val="auto"/>
                <w:sz w:val="28"/>
                <w:szCs w:val="28"/>
              </w:rPr>
              <w:t>- организация единого мониторинга здоровья;</w:t>
            </w:r>
          </w:p>
          <w:p w:rsidR="00B2767A" w:rsidRPr="002A45D1" w:rsidRDefault="00B2767A" w:rsidP="00A26683">
            <w:pPr>
              <w:widowControl/>
              <w:spacing w:line="360" w:lineRule="auto"/>
              <w:rPr>
                <w:color w:val="auto"/>
                <w:sz w:val="28"/>
                <w:szCs w:val="28"/>
              </w:rPr>
            </w:pPr>
          </w:p>
        </w:tc>
      </w:tr>
      <w:tr w:rsidR="00B2767A" w:rsidRPr="002A45D1" w:rsidTr="005F4582">
        <w:tblPrEx>
          <w:tblCellSpacing w:w="-5" w:type="nil"/>
        </w:tblPrEx>
        <w:trPr>
          <w:tblCellSpacing w:w="-5" w:type="nil"/>
        </w:trPr>
        <w:tc>
          <w:tcPr>
            <w:tcW w:w="336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lastRenderedPageBreak/>
              <w:t xml:space="preserve"> Классный руководитель</w:t>
            </w:r>
          </w:p>
        </w:tc>
        <w:tc>
          <w:tcPr>
            <w:tcW w:w="669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повышение уровня культуры здоровья</w:t>
            </w:r>
          </w:p>
          <w:p w:rsidR="00B2767A" w:rsidRPr="002A45D1" w:rsidRDefault="00B2767A" w:rsidP="00A26683">
            <w:pPr>
              <w:widowControl/>
              <w:spacing w:line="360" w:lineRule="auto"/>
              <w:rPr>
                <w:color w:val="auto"/>
                <w:sz w:val="28"/>
                <w:szCs w:val="28"/>
              </w:rPr>
            </w:pPr>
            <w:r w:rsidRPr="002A45D1">
              <w:rPr>
                <w:color w:val="auto"/>
                <w:sz w:val="28"/>
                <w:szCs w:val="28"/>
              </w:rPr>
              <w:t>учащихся посредством различных моделей обучения и воспитания;</w:t>
            </w:r>
          </w:p>
          <w:p w:rsidR="00B2767A" w:rsidRPr="002A45D1" w:rsidRDefault="00B2767A" w:rsidP="00A26683">
            <w:pPr>
              <w:widowControl/>
              <w:spacing w:line="360" w:lineRule="auto"/>
              <w:rPr>
                <w:color w:val="auto"/>
                <w:sz w:val="28"/>
                <w:szCs w:val="28"/>
              </w:rPr>
            </w:pPr>
            <w:r w:rsidRPr="002A45D1">
              <w:rPr>
                <w:color w:val="auto"/>
                <w:sz w:val="28"/>
                <w:szCs w:val="28"/>
              </w:rPr>
              <w:t xml:space="preserve">- повышение активности родителей в формировании здорового образа жизни детей; </w:t>
            </w:r>
          </w:p>
          <w:p w:rsidR="00B2767A" w:rsidRPr="002A45D1" w:rsidRDefault="00B2767A" w:rsidP="00A26683">
            <w:pPr>
              <w:widowControl/>
              <w:spacing w:line="360" w:lineRule="auto"/>
              <w:rPr>
                <w:color w:val="auto"/>
                <w:sz w:val="28"/>
                <w:szCs w:val="28"/>
              </w:rPr>
            </w:pPr>
            <w:r w:rsidRPr="002A45D1">
              <w:rPr>
                <w:color w:val="auto"/>
                <w:sz w:val="28"/>
                <w:szCs w:val="28"/>
              </w:rPr>
              <w:t>- разработка</w:t>
            </w:r>
            <w:r w:rsidRPr="002A45D1">
              <w:rPr>
                <w:color w:val="auto"/>
                <w:sz w:val="28"/>
                <w:szCs w:val="28"/>
              </w:rPr>
              <w:tab/>
              <w:t>рекомендаций</w:t>
            </w:r>
            <w:r w:rsidRPr="002A45D1">
              <w:rPr>
                <w:color w:val="auto"/>
                <w:sz w:val="28"/>
                <w:szCs w:val="28"/>
              </w:rPr>
              <w:tab/>
              <w:t>по построению</w:t>
            </w:r>
            <w:r w:rsidRPr="002A45D1">
              <w:rPr>
                <w:color w:val="auto"/>
                <w:sz w:val="28"/>
                <w:szCs w:val="28"/>
              </w:rPr>
              <w:tab/>
            </w:r>
            <w:r w:rsidRPr="002A45D1">
              <w:rPr>
                <w:color w:val="auto"/>
                <w:sz w:val="28"/>
                <w:szCs w:val="28"/>
              </w:rPr>
              <w:tab/>
              <w:t>индивидуальных образовательных маршрутов;</w:t>
            </w:r>
          </w:p>
          <w:p w:rsidR="00B2767A" w:rsidRPr="002A45D1" w:rsidRDefault="00B2767A" w:rsidP="00A26683">
            <w:pPr>
              <w:widowControl/>
              <w:spacing w:line="360" w:lineRule="auto"/>
              <w:rPr>
                <w:color w:val="auto"/>
                <w:sz w:val="28"/>
                <w:szCs w:val="28"/>
              </w:rPr>
            </w:pPr>
            <w:r w:rsidRPr="002A45D1">
              <w:rPr>
                <w:color w:val="auto"/>
                <w:sz w:val="28"/>
                <w:szCs w:val="28"/>
              </w:rPr>
              <w:t>- повышение квалификации в области здоровье созидающей деятельности.</w:t>
            </w:r>
          </w:p>
        </w:tc>
      </w:tr>
      <w:tr w:rsidR="00B2767A" w:rsidRPr="002A45D1" w:rsidTr="005F4582">
        <w:tblPrEx>
          <w:tblCellSpacing w:w="-5" w:type="nil"/>
        </w:tblPrEx>
        <w:trPr>
          <w:tblCellSpacing w:w="-5" w:type="nil"/>
        </w:trPr>
        <w:tc>
          <w:tcPr>
            <w:tcW w:w="336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Социальный педагог</w:t>
            </w:r>
          </w:p>
          <w:p w:rsidR="00B2767A" w:rsidRPr="002A45D1" w:rsidRDefault="00B2767A" w:rsidP="00A26683">
            <w:pPr>
              <w:widowControl/>
              <w:spacing w:line="360" w:lineRule="auto"/>
              <w:rPr>
                <w:color w:val="auto"/>
                <w:sz w:val="28"/>
                <w:szCs w:val="28"/>
              </w:rPr>
            </w:pPr>
          </w:p>
        </w:tc>
        <w:tc>
          <w:tcPr>
            <w:tcW w:w="669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первичная</w:t>
            </w:r>
            <w:r w:rsidRPr="002A45D1">
              <w:rPr>
                <w:color w:val="auto"/>
                <w:sz w:val="28"/>
                <w:szCs w:val="28"/>
              </w:rPr>
              <w:tab/>
              <w:t>профилактика  наркозависимости</w:t>
            </w:r>
            <w:r w:rsidRPr="002A45D1">
              <w:rPr>
                <w:color w:val="auto"/>
                <w:sz w:val="28"/>
                <w:szCs w:val="28"/>
              </w:rPr>
              <w:tab/>
              <w:t>и</w:t>
            </w:r>
            <w:r w:rsidRPr="002A45D1">
              <w:rPr>
                <w:color w:val="auto"/>
                <w:sz w:val="28"/>
                <w:szCs w:val="28"/>
              </w:rPr>
              <w:tab/>
              <w:t>социально – обусловленных заболеваний;</w:t>
            </w:r>
          </w:p>
          <w:p w:rsidR="00B2767A" w:rsidRPr="002A45D1" w:rsidRDefault="00B2767A" w:rsidP="00A26683">
            <w:pPr>
              <w:widowControl/>
              <w:spacing w:line="360" w:lineRule="auto"/>
              <w:rPr>
                <w:color w:val="auto"/>
                <w:sz w:val="28"/>
                <w:szCs w:val="28"/>
              </w:rPr>
            </w:pPr>
            <w:r w:rsidRPr="002A45D1">
              <w:rPr>
                <w:color w:val="auto"/>
                <w:sz w:val="28"/>
                <w:szCs w:val="28"/>
              </w:rPr>
              <w:t>- социальная</w:t>
            </w:r>
            <w:r w:rsidRPr="002A45D1">
              <w:rPr>
                <w:color w:val="auto"/>
                <w:sz w:val="28"/>
                <w:szCs w:val="28"/>
              </w:rPr>
              <w:tab/>
              <w:t>защита</w:t>
            </w:r>
            <w:r w:rsidRPr="002A45D1">
              <w:rPr>
                <w:color w:val="auto"/>
                <w:sz w:val="28"/>
                <w:szCs w:val="28"/>
              </w:rPr>
              <w:tab/>
              <w:t>и</w:t>
            </w:r>
            <w:r w:rsidRPr="002A45D1">
              <w:rPr>
                <w:color w:val="auto"/>
                <w:sz w:val="28"/>
                <w:szCs w:val="28"/>
              </w:rPr>
              <w:tab/>
              <w:t>помощь</w:t>
            </w:r>
            <w:r w:rsidRPr="002A45D1">
              <w:rPr>
                <w:color w:val="auto"/>
                <w:sz w:val="28"/>
                <w:szCs w:val="28"/>
              </w:rPr>
              <w:tab/>
              <w:t>в укреплении семейных отношений;</w:t>
            </w:r>
          </w:p>
          <w:p w:rsidR="00B2767A" w:rsidRPr="002A45D1" w:rsidRDefault="00B2767A" w:rsidP="00A26683">
            <w:pPr>
              <w:widowControl/>
              <w:spacing w:line="360" w:lineRule="auto"/>
              <w:rPr>
                <w:color w:val="auto"/>
                <w:sz w:val="28"/>
                <w:szCs w:val="28"/>
              </w:rPr>
            </w:pPr>
            <w:r w:rsidRPr="002A45D1">
              <w:rPr>
                <w:color w:val="auto"/>
                <w:sz w:val="28"/>
                <w:szCs w:val="28"/>
              </w:rPr>
              <w:t>- стимулирование и развитие социально- значимой деятельности учащихся;</w:t>
            </w:r>
          </w:p>
          <w:p w:rsidR="00B2767A" w:rsidRPr="002A45D1" w:rsidRDefault="00B2767A" w:rsidP="00A26683">
            <w:pPr>
              <w:widowControl/>
              <w:spacing w:line="360" w:lineRule="auto"/>
              <w:rPr>
                <w:color w:val="auto"/>
                <w:sz w:val="28"/>
                <w:szCs w:val="28"/>
              </w:rPr>
            </w:pPr>
          </w:p>
        </w:tc>
      </w:tr>
      <w:tr w:rsidR="00B2767A" w:rsidRPr="002A45D1" w:rsidTr="005F4582">
        <w:tblPrEx>
          <w:tblCellSpacing w:w="-5" w:type="nil"/>
        </w:tblPrEx>
        <w:trPr>
          <w:tblCellSpacing w:w="-5" w:type="nil"/>
        </w:trPr>
        <w:tc>
          <w:tcPr>
            <w:tcW w:w="336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Педагог-психолог</w:t>
            </w:r>
          </w:p>
        </w:tc>
        <w:tc>
          <w:tcPr>
            <w:tcW w:w="669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профилактика</w:t>
            </w:r>
            <w:r w:rsidRPr="002A45D1">
              <w:rPr>
                <w:color w:val="auto"/>
                <w:sz w:val="28"/>
                <w:szCs w:val="28"/>
              </w:rPr>
              <w:tab/>
              <w:t>эмоционального</w:t>
            </w:r>
          </w:p>
          <w:p w:rsidR="00B2767A" w:rsidRPr="002A45D1" w:rsidRDefault="00B2767A" w:rsidP="00A26683">
            <w:pPr>
              <w:widowControl/>
              <w:spacing w:line="360" w:lineRule="auto"/>
              <w:rPr>
                <w:color w:val="auto"/>
                <w:sz w:val="28"/>
                <w:szCs w:val="28"/>
              </w:rPr>
            </w:pPr>
            <w:r w:rsidRPr="002A45D1">
              <w:rPr>
                <w:color w:val="auto"/>
                <w:sz w:val="28"/>
                <w:szCs w:val="28"/>
              </w:rPr>
              <w:t>неблагополучия детей и работников школы;</w:t>
            </w:r>
          </w:p>
          <w:p w:rsidR="00B2767A" w:rsidRPr="002A45D1" w:rsidRDefault="00B2767A" w:rsidP="00A26683">
            <w:pPr>
              <w:widowControl/>
              <w:spacing w:line="360" w:lineRule="auto"/>
              <w:rPr>
                <w:color w:val="auto"/>
                <w:sz w:val="28"/>
                <w:szCs w:val="28"/>
              </w:rPr>
            </w:pPr>
            <w:r w:rsidRPr="002A45D1">
              <w:rPr>
                <w:color w:val="auto"/>
                <w:sz w:val="28"/>
                <w:szCs w:val="28"/>
              </w:rPr>
              <w:t>- психологическая подготовка</w:t>
            </w:r>
            <w:r w:rsidRPr="002A45D1">
              <w:rPr>
                <w:color w:val="auto"/>
                <w:sz w:val="28"/>
                <w:szCs w:val="28"/>
              </w:rPr>
              <w:tab/>
              <w:t>к сдаче  ЕГЭ;</w:t>
            </w:r>
          </w:p>
          <w:p w:rsidR="00B2767A" w:rsidRPr="002A45D1" w:rsidRDefault="00B2767A" w:rsidP="00A26683">
            <w:pPr>
              <w:widowControl/>
              <w:spacing w:line="360" w:lineRule="auto"/>
              <w:rPr>
                <w:color w:val="auto"/>
                <w:sz w:val="28"/>
                <w:szCs w:val="28"/>
              </w:rPr>
            </w:pPr>
            <w:r w:rsidRPr="002A45D1">
              <w:rPr>
                <w:color w:val="auto"/>
                <w:sz w:val="28"/>
                <w:szCs w:val="28"/>
              </w:rPr>
              <w:t>- психологическая адаптация детей на разных этапах образования;</w:t>
            </w:r>
          </w:p>
          <w:p w:rsidR="00B2767A" w:rsidRPr="002A45D1" w:rsidRDefault="00B2767A" w:rsidP="00A26683">
            <w:pPr>
              <w:widowControl/>
              <w:spacing w:line="360" w:lineRule="auto"/>
              <w:rPr>
                <w:color w:val="auto"/>
                <w:sz w:val="28"/>
                <w:szCs w:val="28"/>
              </w:rPr>
            </w:pPr>
            <w:r w:rsidRPr="002A45D1">
              <w:rPr>
                <w:color w:val="auto"/>
                <w:sz w:val="28"/>
                <w:szCs w:val="28"/>
              </w:rPr>
              <w:t xml:space="preserve"> - психологическое</w:t>
            </w:r>
            <w:r w:rsidRPr="002A45D1">
              <w:rPr>
                <w:color w:val="auto"/>
                <w:sz w:val="28"/>
                <w:szCs w:val="28"/>
              </w:rPr>
              <w:tab/>
              <w:t>сопровождение учебного процесса;</w:t>
            </w:r>
          </w:p>
          <w:p w:rsidR="00B2767A" w:rsidRPr="002A45D1" w:rsidRDefault="00B2767A" w:rsidP="00A26683">
            <w:pPr>
              <w:widowControl/>
              <w:spacing w:line="360" w:lineRule="auto"/>
              <w:rPr>
                <w:color w:val="auto"/>
                <w:sz w:val="28"/>
                <w:szCs w:val="28"/>
              </w:rPr>
            </w:pPr>
            <w:r w:rsidRPr="002A45D1">
              <w:rPr>
                <w:color w:val="auto"/>
                <w:sz w:val="28"/>
                <w:szCs w:val="28"/>
              </w:rPr>
              <w:t>-индивидуальные консультации;</w:t>
            </w:r>
          </w:p>
          <w:p w:rsidR="00B2767A" w:rsidRPr="002A45D1" w:rsidRDefault="00B2767A" w:rsidP="00A26683">
            <w:pPr>
              <w:widowControl/>
              <w:spacing w:line="360" w:lineRule="auto"/>
              <w:rPr>
                <w:color w:val="auto"/>
                <w:sz w:val="28"/>
                <w:szCs w:val="28"/>
              </w:rPr>
            </w:pPr>
            <w:r w:rsidRPr="002A45D1">
              <w:rPr>
                <w:color w:val="auto"/>
                <w:sz w:val="28"/>
                <w:szCs w:val="28"/>
              </w:rPr>
              <w:t>-коррекционные и профилактические занятия.</w:t>
            </w:r>
          </w:p>
        </w:tc>
      </w:tr>
      <w:tr w:rsidR="00B2767A" w:rsidRPr="002A45D1" w:rsidTr="005F4582">
        <w:tblPrEx>
          <w:tblCellSpacing w:w="-5" w:type="nil"/>
        </w:tblPrEx>
        <w:trPr>
          <w:tblCellSpacing w:w="-5" w:type="nil"/>
        </w:trPr>
        <w:tc>
          <w:tcPr>
            <w:tcW w:w="336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Заведующий школьной столовой</w:t>
            </w:r>
          </w:p>
        </w:tc>
        <w:tc>
          <w:tcPr>
            <w:tcW w:w="669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rPr>
                <w:color w:val="auto"/>
                <w:sz w:val="28"/>
                <w:szCs w:val="28"/>
              </w:rPr>
            </w:pPr>
            <w:r w:rsidRPr="002A45D1">
              <w:rPr>
                <w:color w:val="auto"/>
                <w:sz w:val="28"/>
                <w:szCs w:val="28"/>
              </w:rPr>
              <w:t>- обеспечение</w:t>
            </w:r>
            <w:r w:rsidRPr="002A45D1">
              <w:rPr>
                <w:color w:val="auto"/>
                <w:sz w:val="28"/>
                <w:szCs w:val="28"/>
              </w:rPr>
              <w:tab/>
              <w:t>горячего</w:t>
            </w:r>
            <w:r w:rsidRPr="002A45D1">
              <w:rPr>
                <w:color w:val="auto"/>
                <w:sz w:val="28"/>
                <w:szCs w:val="28"/>
              </w:rPr>
              <w:tab/>
              <w:t>питания</w:t>
            </w:r>
          </w:p>
          <w:p w:rsidR="00B2767A" w:rsidRPr="002A45D1" w:rsidRDefault="00B2767A" w:rsidP="00A26683">
            <w:pPr>
              <w:widowControl/>
              <w:spacing w:line="360" w:lineRule="auto"/>
              <w:rPr>
                <w:color w:val="auto"/>
                <w:sz w:val="28"/>
                <w:szCs w:val="28"/>
              </w:rPr>
            </w:pPr>
            <w:r w:rsidRPr="002A45D1">
              <w:rPr>
                <w:color w:val="auto"/>
                <w:sz w:val="28"/>
                <w:szCs w:val="28"/>
              </w:rPr>
              <w:t>школьников;</w:t>
            </w:r>
          </w:p>
          <w:p w:rsidR="00B2767A" w:rsidRPr="002A45D1" w:rsidRDefault="00B2767A" w:rsidP="00A26683">
            <w:pPr>
              <w:widowControl/>
              <w:spacing w:line="360" w:lineRule="auto"/>
              <w:rPr>
                <w:color w:val="auto"/>
                <w:sz w:val="28"/>
                <w:szCs w:val="28"/>
              </w:rPr>
            </w:pPr>
            <w:r w:rsidRPr="002A45D1">
              <w:rPr>
                <w:color w:val="auto"/>
                <w:sz w:val="28"/>
                <w:szCs w:val="28"/>
              </w:rPr>
              <w:t>- обеспечение работы школьной</w:t>
            </w:r>
          </w:p>
          <w:p w:rsidR="00B2767A" w:rsidRPr="002A45D1" w:rsidRDefault="00B2767A" w:rsidP="00A26683">
            <w:pPr>
              <w:widowControl/>
              <w:spacing w:line="360" w:lineRule="auto"/>
              <w:rPr>
                <w:color w:val="auto"/>
                <w:sz w:val="28"/>
                <w:szCs w:val="28"/>
              </w:rPr>
            </w:pPr>
            <w:r w:rsidRPr="002A45D1">
              <w:rPr>
                <w:color w:val="auto"/>
                <w:sz w:val="28"/>
                <w:szCs w:val="28"/>
              </w:rPr>
              <w:t>столовой;</w:t>
            </w:r>
          </w:p>
          <w:p w:rsidR="00B2767A" w:rsidRPr="002A45D1" w:rsidRDefault="00B2767A" w:rsidP="00A26683">
            <w:pPr>
              <w:widowControl/>
              <w:spacing w:line="360" w:lineRule="auto"/>
              <w:rPr>
                <w:color w:val="auto"/>
                <w:sz w:val="28"/>
                <w:szCs w:val="28"/>
              </w:rPr>
            </w:pPr>
            <w:r w:rsidRPr="002A45D1">
              <w:rPr>
                <w:color w:val="auto"/>
                <w:sz w:val="28"/>
                <w:szCs w:val="28"/>
              </w:rPr>
              <w:t xml:space="preserve">- обеспечение надлежащего питьевого и режима </w:t>
            </w:r>
            <w:r w:rsidRPr="002A45D1">
              <w:rPr>
                <w:color w:val="auto"/>
                <w:sz w:val="28"/>
                <w:szCs w:val="28"/>
              </w:rPr>
              <w:lastRenderedPageBreak/>
              <w:t>питания школьников.</w:t>
            </w:r>
          </w:p>
        </w:tc>
      </w:tr>
    </w:tbl>
    <w:p w:rsidR="00B2767A" w:rsidRPr="002A45D1" w:rsidRDefault="00B2767A" w:rsidP="00A26683">
      <w:pPr>
        <w:tabs>
          <w:tab w:val="left" w:pos="851"/>
        </w:tabs>
        <w:spacing w:line="360" w:lineRule="auto"/>
        <w:ind w:firstLine="709"/>
        <w:rPr>
          <w:b/>
          <w:bCs/>
          <w:color w:val="auto"/>
          <w:sz w:val="28"/>
          <w:szCs w:val="28"/>
        </w:rPr>
      </w:pPr>
    </w:p>
    <w:p w:rsidR="00B2767A" w:rsidRPr="002A45D1" w:rsidRDefault="00B2767A" w:rsidP="00A26683">
      <w:pPr>
        <w:widowControl/>
        <w:spacing w:line="360" w:lineRule="auto"/>
        <w:jc w:val="center"/>
        <w:rPr>
          <w:color w:val="auto"/>
          <w:sz w:val="28"/>
          <w:szCs w:val="28"/>
        </w:rPr>
      </w:pPr>
      <w:r w:rsidRPr="002A45D1">
        <w:rPr>
          <w:b/>
          <w:bCs/>
          <w:color w:val="auto"/>
          <w:sz w:val="28"/>
          <w:szCs w:val="28"/>
        </w:rPr>
        <w:t>Модуль «Социальное партнерство»</w:t>
      </w:r>
      <w:r w:rsidRPr="002A45D1">
        <w:rPr>
          <w:b/>
          <w:bCs/>
          <w:color w:val="auto"/>
          <w:sz w:val="28"/>
          <w:szCs w:val="28"/>
        </w:rPr>
        <w:br/>
      </w:r>
      <w:r w:rsidRPr="002A45D1">
        <w:rPr>
          <w:color w:val="auto"/>
          <w:sz w:val="28"/>
          <w:szCs w:val="28"/>
        </w:rPr>
        <w:t>Взаимодействие школы с социальными партнерами.</w:t>
      </w:r>
    </w:p>
    <w:tbl>
      <w:tblPr>
        <w:tblW w:w="10064" w:type="dxa"/>
        <w:tblInd w:w="250" w:type="dxa"/>
        <w:tblLayout w:type="fixed"/>
        <w:tblLook w:val="0000" w:firstRow="0" w:lastRow="0" w:firstColumn="0" w:lastColumn="0" w:noHBand="0" w:noVBand="0"/>
      </w:tblPr>
      <w:tblGrid>
        <w:gridCol w:w="554"/>
        <w:gridCol w:w="3197"/>
        <w:gridCol w:w="6313"/>
      </w:tblGrid>
      <w:tr w:rsidR="00B2767A" w:rsidRPr="002A45D1" w:rsidTr="005F4582">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Социальные партнеры</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Совместная  деятельность</w:t>
            </w:r>
          </w:p>
        </w:tc>
      </w:tr>
      <w:tr w:rsidR="00B2767A" w:rsidRPr="002A45D1" w:rsidTr="005F4582">
        <w:tblPrEx>
          <w:tblCellSpacing w:w="-5" w:type="nil"/>
        </w:tblPrEx>
        <w:trPr>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1.</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Центр информационно-библиотечного обслуживания</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Участие  в акциях,  в конкурсах, проектах, игровых мероприятиях, совместное проведение библиотечных уроков, тематических занятий, посещение выставок.  </w:t>
            </w:r>
          </w:p>
        </w:tc>
      </w:tr>
      <w:tr w:rsidR="00B2767A" w:rsidRPr="002A45D1" w:rsidTr="005F4582">
        <w:tblPrEx>
          <w:tblCellSpacing w:w="-5" w:type="nil"/>
        </w:tblPrEx>
        <w:trPr>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2.</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Центр внешкольной работы </w:t>
            </w:r>
          </w:p>
          <w:p w:rsidR="00B2767A" w:rsidRPr="002A45D1" w:rsidRDefault="00B2767A" w:rsidP="00A26683">
            <w:pPr>
              <w:widowControl/>
              <w:spacing w:line="360" w:lineRule="auto"/>
              <w:jc w:val="left"/>
              <w:rPr>
                <w:color w:val="auto"/>
                <w:sz w:val="28"/>
                <w:szCs w:val="28"/>
              </w:rPr>
            </w:pP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Организация совместных мероприятий. Участие  в акциях,  в конкурсах, игровых мероприятиях.  Школьники ОУ вовлечены в кружки.</w:t>
            </w:r>
          </w:p>
        </w:tc>
      </w:tr>
      <w:tr w:rsidR="00B2767A" w:rsidRPr="002A45D1" w:rsidTr="005F4582">
        <w:tblPrEx>
          <w:tblCellSpacing w:w="-5" w:type="nil"/>
        </w:tblPrEx>
        <w:trPr>
          <w:trHeight w:val="344"/>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3.</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shd w:val="clear" w:color="auto" w:fill="FFFFFF"/>
              </w:rPr>
            </w:pPr>
            <w:r w:rsidRPr="002A45D1">
              <w:rPr>
                <w:color w:val="auto"/>
                <w:sz w:val="28"/>
                <w:szCs w:val="28"/>
                <w:shd w:val="clear" w:color="auto" w:fill="FFFFFF"/>
              </w:rPr>
              <w:t xml:space="preserve">Центр культуры и досуга Омутинского района </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Участие  в акциях,   конкурсах, проектах, игровых мероприятиях, просмотра художественных фильмов, участие в праздничных мероприятиях.</w:t>
            </w:r>
          </w:p>
        </w:tc>
      </w:tr>
      <w:tr w:rsidR="00B2767A" w:rsidRPr="002A45D1" w:rsidTr="005F4582">
        <w:tblPrEx>
          <w:tblCellSpacing w:w="-5" w:type="nil"/>
        </w:tblPrEx>
        <w:trPr>
          <w:trHeight w:val="344"/>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4</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shd w:val="clear" w:color="auto" w:fill="FFFFFF"/>
              </w:rPr>
            </w:pPr>
            <w:r w:rsidRPr="002A45D1">
              <w:rPr>
                <w:color w:val="auto"/>
                <w:sz w:val="28"/>
                <w:szCs w:val="28"/>
                <w:shd w:val="clear" w:color="auto" w:fill="FFFFFF"/>
              </w:rPr>
              <w:t xml:space="preserve">Детская школа искусств. </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Участие в выставках, концертах, праздничных мероприятиях.</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5.</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Детская спортивная школа</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Участие в спортивных мероприятиях, соревнованиях, конкурсах. Сдача норм ГТО.</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6.</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Чуркинский ДК</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Участие в акциях, конкурсах, проектах, игровых мероприятиях, участие в праздничных мероприятиях.</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7.</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Реабилитационный центр для несовершеннолетних.</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Организация совместных мероприятий. Участие  в акциях,   профилактических уроках, лекториях. </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8.</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МО МВД России «Омутинский» </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Организация совместной работы по профессиональной ориентации школьников. Участие в уроках безопасности, профилактических беседах, лекториях, родительских собраниях. Индивидуальная </w:t>
            </w:r>
            <w:r w:rsidRPr="002A45D1">
              <w:rPr>
                <w:color w:val="auto"/>
                <w:sz w:val="28"/>
                <w:szCs w:val="28"/>
              </w:rPr>
              <w:lastRenderedPageBreak/>
              <w:t>профилактическая работа</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9.</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shd w:val="clear" w:color="auto" w:fill="FFFFFF"/>
              </w:rPr>
            </w:pPr>
            <w:r w:rsidRPr="002A45D1">
              <w:rPr>
                <w:color w:val="auto"/>
                <w:sz w:val="28"/>
                <w:szCs w:val="28"/>
                <w:shd w:val="clear" w:color="auto" w:fill="FFFFFF"/>
              </w:rPr>
              <w:t>Отдел ГИБДД «Омутинский»</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Организация совместной работы по профессиональной ориентации школьников. Участие в уроках безопасности, профилактических беседах, лекториях, уроках –практикумах, родительских собраниях, акциях. Индивидуальная профилактическая работа. Посвящение в пешеходы, «Безопасное колесо»</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10</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shd w:val="clear" w:color="auto" w:fill="FFFFFF"/>
              </w:rPr>
            </w:pPr>
            <w:r w:rsidRPr="002A45D1">
              <w:rPr>
                <w:color w:val="auto"/>
                <w:sz w:val="28"/>
                <w:szCs w:val="28"/>
                <w:shd w:val="clear" w:color="auto" w:fill="FFFFFF"/>
              </w:rPr>
              <w:t xml:space="preserve">МЧС Омутинское </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Организация совместной работы по профессиональной ориентации школьников. Участие в уроках безопасности, профилактических беседах, лекториях, уроках –практикумах, родительских собраниях, акциях. Индивидуальная профилактическая работа.</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11</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shd w:val="clear" w:color="auto" w:fill="FFFFFF"/>
              </w:rPr>
            </w:pPr>
            <w:r w:rsidRPr="002A45D1">
              <w:rPr>
                <w:color w:val="auto"/>
                <w:sz w:val="28"/>
                <w:szCs w:val="28"/>
                <w:shd w:val="clear" w:color="auto" w:fill="FFFFFF"/>
              </w:rPr>
              <w:t>Областная больница №11</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Организация совместной работы по профессиональной ориентации школьников. Участие в уроках безопасности, профилактических беседах, лекториях, уроках –здоровья, родительских собраниях, акциях</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12</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Администрация Ситниковского сельского поселения (для учащихся Ситниковской СОШ)</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Организация совместной работы по профессиональной ориентации школьников. Участие в уроках безопасности, профилактических беседах, лекториях,</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13</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Журавлевская СБ</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Участие  в акциях,  в конкурсах, проектах, игровых мероприятиях, совместное проведение тематических занятий, посещение выставок.  </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14</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Журавлевский СДК</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Участие в мероприятиях, конкурсах, акциях.</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15</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ПСЧ 119 (с.Журавлевское) </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Совместная работа по профессиональной ореинтации школьников. Участие в уроках </w:t>
            </w:r>
            <w:r w:rsidRPr="002A45D1">
              <w:rPr>
                <w:color w:val="auto"/>
                <w:sz w:val="28"/>
                <w:szCs w:val="28"/>
              </w:rPr>
              <w:lastRenderedPageBreak/>
              <w:t>безопасности.</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16</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Журавлевский ФАП</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Участие в уроках  - здоровья, родительских собраниях, акциях. мероприятиях</w:t>
            </w:r>
          </w:p>
        </w:tc>
      </w:tr>
      <w:tr w:rsidR="00B2767A" w:rsidRPr="002A45D1" w:rsidTr="005F4582">
        <w:tblPrEx>
          <w:tblCellSpacing w:w="-5" w:type="nil"/>
        </w:tblPrEx>
        <w:trPr>
          <w:trHeight w:val="353"/>
          <w:tblCellSpacing w:w="-5" w:type="nil"/>
        </w:trPr>
        <w:tc>
          <w:tcPr>
            <w:tcW w:w="554"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17</w:t>
            </w:r>
          </w:p>
        </w:tc>
        <w:tc>
          <w:tcPr>
            <w:tcW w:w="3197"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Администрация Журавлевского сельского поселения (для учащихся Журавлевская  СОШ)</w:t>
            </w:r>
          </w:p>
        </w:tc>
        <w:tc>
          <w:tcPr>
            <w:tcW w:w="631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Проведение совместно значимых мероприятий. </w:t>
            </w:r>
          </w:p>
        </w:tc>
      </w:tr>
    </w:tbl>
    <w:p w:rsidR="00B2767A" w:rsidRPr="002A45D1" w:rsidRDefault="00B2767A" w:rsidP="00A26683">
      <w:pPr>
        <w:widowControl/>
        <w:spacing w:line="360" w:lineRule="auto"/>
        <w:jc w:val="center"/>
        <w:rPr>
          <w:color w:val="auto"/>
          <w:sz w:val="28"/>
          <w:szCs w:val="28"/>
        </w:rPr>
      </w:pPr>
    </w:p>
    <w:p w:rsidR="00B2767A" w:rsidRPr="002A45D1" w:rsidRDefault="00B2767A" w:rsidP="00A26683">
      <w:pPr>
        <w:widowControl/>
        <w:spacing w:line="360" w:lineRule="auto"/>
        <w:jc w:val="center"/>
        <w:rPr>
          <w:b/>
          <w:bCs/>
          <w:color w:val="auto"/>
          <w:sz w:val="28"/>
          <w:szCs w:val="28"/>
        </w:rPr>
      </w:pPr>
      <w:r w:rsidRPr="002A45D1">
        <w:rPr>
          <w:b/>
          <w:bCs/>
          <w:color w:val="auto"/>
          <w:sz w:val="28"/>
          <w:szCs w:val="28"/>
        </w:rPr>
        <w:t>Модуль «Профориентация»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Современный этап развития общества характеризуется высоким динамизмом, качественными сдвигами во всех областях жизни. Социальный прогресс, возрастание роли науки и техники, рост культуры требует усиления творческой активности личности, организованности, дисциплины, повышения требовательности к себе и своей деятельности. Ориентация в окружающем мире, способность применить свои способности с учетом своих интересов и нужд общества является главным фактором успешности человека, его самореализации и успешности жизни.</w:t>
      </w:r>
    </w:p>
    <w:p w:rsidR="00B2767A" w:rsidRPr="002A45D1" w:rsidRDefault="00B2767A" w:rsidP="00A26683">
      <w:pPr>
        <w:widowControl/>
        <w:spacing w:line="360" w:lineRule="auto"/>
        <w:ind w:firstLine="708"/>
        <w:rPr>
          <w:color w:val="auto"/>
          <w:sz w:val="28"/>
          <w:szCs w:val="28"/>
        </w:rPr>
      </w:pPr>
      <w:r w:rsidRPr="002A45D1">
        <w:rPr>
          <w:color w:val="auto"/>
          <w:sz w:val="28"/>
          <w:szCs w:val="28"/>
        </w:rPr>
        <w:t>Все это возможно, если помочь ребенку определить для себя ценностные ориентиры, научить выделять цели и способы их достижений, развивать внутренний контроль, саморегулирование деятельности и поведения.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Именно стремление к самореализации является мотивом успешного человека. Человек получает большое моральное удовлетворение от своего движения вперед и развития.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Педагоги, работающие с подрастающими поколениями, должны осуществлять функцию личностной ориентации: ответить учащимся на наиболее острые, сложные вопросы нашей общественной жизни, помочь обучающимся продемонстрировать в социуме свои способности, знания, умения и навыки.</w:t>
      </w:r>
    </w:p>
    <w:p w:rsidR="00B2767A" w:rsidRPr="002A45D1" w:rsidRDefault="00B2767A" w:rsidP="00A26683">
      <w:pPr>
        <w:widowControl/>
        <w:spacing w:line="360" w:lineRule="auto"/>
        <w:rPr>
          <w:color w:val="auto"/>
          <w:sz w:val="28"/>
          <w:szCs w:val="28"/>
        </w:rPr>
      </w:pPr>
    </w:p>
    <w:tbl>
      <w:tblPr>
        <w:tblW w:w="10065" w:type="dxa"/>
        <w:tblInd w:w="108" w:type="dxa"/>
        <w:tblLayout w:type="fixed"/>
        <w:tblLook w:val="0000" w:firstRow="0" w:lastRow="0" w:firstColumn="0" w:lastColumn="0" w:noHBand="0" w:noVBand="0"/>
      </w:tblPr>
      <w:tblGrid>
        <w:gridCol w:w="3261"/>
        <w:gridCol w:w="2976"/>
        <w:gridCol w:w="3828"/>
      </w:tblGrid>
      <w:tr w:rsidR="00B2767A" w:rsidRPr="002A45D1" w:rsidTr="005F4582">
        <w:tc>
          <w:tcPr>
            <w:tcW w:w="326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Вид деятельности</w:t>
            </w:r>
          </w:p>
        </w:tc>
        <w:tc>
          <w:tcPr>
            <w:tcW w:w="297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Форма деятельности</w:t>
            </w:r>
          </w:p>
        </w:tc>
        <w:tc>
          <w:tcPr>
            <w:tcW w:w="38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Содержание деятельности</w:t>
            </w:r>
          </w:p>
        </w:tc>
      </w:tr>
      <w:tr w:rsidR="00B2767A" w:rsidRPr="002A45D1" w:rsidTr="005F4582">
        <w:tblPrEx>
          <w:tblCellSpacing w:w="-5" w:type="nil"/>
        </w:tblPrEx>
        <w:trPr>
          <w:tblCellSpacing w:w="-5" w:type="nil"/>
        </w:trPr>
        <w:tc>
          <w:tcPr>
            <w:tcW w:w="326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Расширение знаний </w:t>
            </w:r>
            <w:r w:rsidRPr="002A45D1">
              <w:rPr>
                <w:color w:val="auto"/>
                <w:sz w:val="28"/>
                <w:szCs w:val="28"/>
              </w:rPr>
              <w:lastRenderedPageBreak/>
              <w:t>школьников о типах профессий, условиях работы, о способах выбора профессий, о достоинствах и недостатках той или иной интересной школьникам профессиональной деятельности.</w:t>
            </w:r>
          </w:p>
        </w:tc>
        <w:tc>
          <w:tcPr>
            <w:tcW w:w="297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 xml:space="preserve">Экскурсии на </w:t>
            </w:r>
            <w:r w:rsidRPr="002A45D1">
              <w:rPr>
                <w:color w:val="auto"/>
                <w:sz w:val="28"/>
                <w:szCs w:val="28"/>
              </w:rPr>
              <w:lastRenderedPageBreak/>
              <w:t>предприятия района, ярмарки профессий, деловые игры, квесты.</w:t>
            </w:r>
          </w:p>
        </w:tc>
        <w:tc>
          <w:tcPr>
            <w:tcW w:w="38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shd w:val="clear" w:color="auto" w:fill="FFFFFF"/>
              </w:rPr>
            </w:pPr>
            <w:r w:rsidRPr="002A45D1">
              <w:rPr>
                <w:color w:val="auto"/>
                <w:sz w:val="28"/>
                <w:szCs w:val="28"/>
                <w:shd w:val="clear" w:color="auto" w:fill="FFFFFF"/>
              </w:rPr>
              <w:lastRenderedPageBreak/>
              <w:t xml:space="preserve">Оформление стенда по </w:t>
            </w:r>
            <w:r w:rsidRPr="002A45D1">
              <w:rPr>
                <w:color w:val="auto"/>
                <w:sz w:val="28"/>
                <w:szCs w:val="28"/>
                <w:shd w:val="clear" w:color="auto" w:fill="FFFFFF"/>
              </w:rPr>
              <w:lastRenderedPageBreak/>
              <w:t>профориентации (например, «Твоя профессиональная карьера», «В мире профессий», «Слагаемые выбора профессии»).</w:t>
            </w:r>
          </w:p>
          <w:p w:rsidR="00B2767A" w:rsidRPr="002A45D1" w:rsidRDefault="00B2767A" w:rsidP="00A26683">
            <w:pPr>
              <w:widowControl/>
              <w:spacing w:line="360" w:lineRule="auto"/>
              <w:jc w:val="left"/>
              <w:rPr>
                <w:color w:val="auto"/>
                <w:sz w:val="28"/>
                <w:szCs w:val="28"/>
                <w:shd w:val="clear" w:color="auto" w:fill="FFFFFF"/>
              </w:rPr>
            </w:pPr>
            <w:r w:rsidRPr="002A45D1">
              <w:rPr>
                <w:color w:val="auto"/>
                <w:sz w:val="28"/>
                <w:szCs w:val="28"/>
                <w:shd w:val="clear" w:color="auto" w:fill="FFFFFF"/>
              </w:rPr>
              <w:t>Проведение тематических классных часов </w:t>
            </w:r>
          </w:p>
        </w:tc>
      </w:tr>
      <w:tr w:rsidR="00B2767A" w:rsidRPr="002A45D1" w:rsidTr="005F4582">
        <w:tblPrEx>
          <w:tblCellSpacing w:w="-5" w:type="nil"/>
        </w:tblPrEx>
        <w:trPr>
          <w:tblCellSpacing w:w="-5" w:type="nil"/>
        </w:trPr>
        <w:tc>
          <w:tcPr>
            <w:tcW w:w="326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Подготовка школьника к осознанному планированию и реализации своего профессионального будущего, более глубокое знакомство с теми или иными профессиями, получение представлений об их специфике, проба своих сил в той или иной профессии, развитие в себе соответствующих навыков</w:t>
            </w:r>
          </w:p>
        </w:tc>
        <w:tc>
          <w:tcPr>
            <w:tcW w:w="297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Аналитическая работа со справочниками средних и высших учебных заведений, аналитическая работа на основе медицинских справок и годности к выбранной профессии, фестиваль рабочих профессий.</w:t>
            </w:r>
          </w:p>
        </w:tc>
        <w:tc>
          <w:tcPr>
            <w:tcW w:w="38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shd w:val="clear" w:color="auto" w:fill="FFFFFF"/>
              </w:rPr>
            </w:pPr>
            <w:r w:rsidRPr="002A45D1">
              <w:rPr>
                <w:color w:val="auto"/>
                <w:sz w:val="28"/>
                <w:szCs w:val="28"/>
                <w:shd w:val="clear" w:color="auto" w:fill="FFFFFF"/>
              </w:rPr>
              <w:t>Осуществление взаимодействия с учреждениями дополнительного образованиями, предприятиями, центром занятости</w:t>
            </w:r>
          </w:p>
        </w:tc>
      </w:tr>
      <w:tr w:rsidR="00B2767A" w:rsidRPr="002A45D1" w:rsidTr="005F4582">
        <w:tblPrEx>
          <w:tblCellSpacing w:w="-5" w:type="nil"/>
        </w:tblPrEx>
        <w:trPr>
          <w:tblCellSpacing w:w="-5" w:type="nil"/>
        </w:trPr>
        <w:tc>
          <w:tcPr>
            <w:tcW w:w="326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shd w:val="clear" w:color="auto" w:fill="FFFFFF"/>
              </w:rPr>
            </w:pPr>
            <w:r w:rsidRPr="002A45D1">
              <w:rPr>
                <w:color w:val="auto"/>
                <w:sz w:val="28"/>
                <w:szCs w:val="28"/>
                <w:shd w:val="clear" w:color="auto" w:fill="FFFFFF"/>
              </w:rPr>
              <w:t>Профпросвещение</w:t>
            </w:r>
          </w:p>
        </w:tc>
        <w:tc>
          <w:tcPr>
            <w:tcW w:w="297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shd w:val="clear" w:color="auto" w:fill="FFFFFF"/>
              </w:rPr>
            </w:pPr>
            <w:r w:rsidRPr="002A45D1">
              <w:rPr>
                <w:color w:val="auto"/>
                <w:sz w:val="28"/>
                <w:szCs w:val="28"/>
                <w:shd w:val="clear" w:color="auto" w:fill="FFFFFF"/>
              </w:rPr>
              <w:t xml:space="preserve">Начальная профессиональная подготовка школьников осуществляется через </w:t>
            </w:r>
            <w:r w:rsidRPr="002A45D1">
              <w:rPr>
                <w:color w:val="auto"/>
                <w:sz w:val="28"/>
                <w:szCs w:val="28"/>
                <w:shd w:val="clear" w:color="auto" w:fill="FFFFFF"/>
              </w:rPr>
              <w:lastRenderedPageBreak/>
              <w:t>организацию кружков дополнительного образования.</w:t>
            </w:r>
          </w:p>
        </w:tc>
        <w:tc>
          <w:tcPr>
            <w:tcW w:w="38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Проведение тематических классных часов </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Осуществление взаимодействия с </w:t>
            </w:r>
            <w:r w:rsidRPr="002A45D1">
              <w:rPr>
                <w:color w:val="auto"/>
                <w:sz w:val="28"/>
                <w:szCs w:val="28"/>
              </w:rPr>
              <w:lastRenderedPageBreak/>
              <w:t>учреждениями дополнительного образованиями, предприятиями, центром занятости.</w:t>
            </w:r>
          </w:p>
        </w:tc>
      </w:tr>
      <w:tr w:rsidR="00B2767A" w:rsidRPr="002A45D1" w:rsidTr="005F4582">
        <w:tblPrEx>
          <w:tblCellSpacing w:w="-5" w:type="nil"/>
        </w:tblPrEx>
        <w:trPr>
          <w:tblCellSpacing w:w="-5" w:type="nil"/>
        </w:trPr>
        <w:tc>
          <w:tcPr>
            <w:tcW w:w="326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Профинформация</w:t>
            </w:r>
          </w:p>
        </w:tc>
        <w:tc>
          <w:tcPr>
            <w:tcW w:w="297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Система мер по ознакомлению учащихся:</w:t>
            </w:r>
          </w:p>
          <w:p w:rsidR="00B2767A" w:rsidRPr="002A45D1" w:rsidRDefault="00B2767A" w:rsidP="00A26683">
            <w:pPr>
              <w:widowControl/>
              <w:spacing w:line="360" w:lineRule="auto"/>
              <w:jc w:val="left"/>
              <w:rPr>
                <w:color w:val="auto"/>
                <w:sz w:val="28"/>
                <w:szCs w:val="28"/>
              </w:rPr>
            </w:pPr>
            <w:r w:rsidRPr="002A45D1">
              <w:rPr>
                <w:color w:val="auto"/>
                <w:sz w:val="28"/>
                <w:szCs w:val="28"/>
              </w:rPr>
              <w:t>-с ситуацией в области спроса и предложения на рынке труда</w:t>
            </w:r>
          </w:p>
          <w:p w:rsidR="00B2767A" w:rsidRPr="002A45D1" w:rsidRDefault="00B2767A" w:rsidP="00A26683">
            <w:pPr>
              <w:widowControl/>
              <w:spacing w:line="360" w:lineRule="auto"/>
              <w:jc w:val="left"/>
              <w:rPr>
                <w:color w:val="auto"/>
                <w:sz w:val="28"/>
                <w:szCs w:val="28"/>
              </w:rPr>
            </w:pPr>
            <w:r w:rsidRPr="002A45D1">
              <w:rPr>
                <w:color w:val="auto"/>
                <w:sz w:val="28"/>
                <w:szCs w:val="28"/>
              </w:rPr>
              <w:t>-с характером работы по основным профессиям и специальностям.</w:t>
            </w:r>
          </w:p>
        </w:tc>
        <w:tc>
          <w:tcPr>
            <w:tcW w:w="38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Размещение информации по профориентационной работе на школьном стенде (например, «Твоя профессиональная карьера», «В мире профессий», «Слагаемые выбора профессии»).</w:t>
            </w:r>
          </w:p>
          <w:p w:rsidR="00B2767A" w:rsidRPr="002A45D1" w:rsidRDefault="00B2767A" w:rsidP="00A26683">
            <w:pPr>
              <w:widowControl/>
              <w:spacing w:line="360" w:lineRule="auto"/>
              <w:jc w:val="left"/>
              <w:rPr>
                <w:color w:val="auto"/>
                <w:sz w:val="28"/>
                <w:szCs w:val="28"/>
              </w:rPr>
            </w:pPr>
          </w:p>
        </w:tc>
      </w:tr>
      <w:tr w:rsidR="00B2767A" w:rsidRPr="002A45D1" w:rsidTr="005F4582">
        <w:tblPrEx>
          <w:tblCellSpacing w:w="-5" w:type="nil"/>
        </w:tblPrEx>
        <w:trPr>
          <w:tblCellSpacing w:w="-5" w:type="nil"/>
        </w:trPr>
        <w:tc>
          <w:tcPr>
            <w:tcW w:w="3261"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Профконсультация</w:t>
            </w:r>
          </w:p>
        </w:tc>
        <w:tc>
          <w:tcPr>
            <w:tcW w:w="297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Оказание помощи в выборе профессии путем изучения личности школьника с целью выявления факторов, влияющих на выбор профессии.</w:t>
            </w:r>
          </w:p>
        </w:tc>
        <w:tc>
          <w:tcPr>
            <w:tcW w:w="3828"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Организация встречи учащихся с представителями различных профессий.</w:t>
            </w:r>
          </w:p>
          <w:p w:rsidR="00B2767A" w:rsidRPr="002A45D1" w:rsidRDefault="00B2767A" w:rsidP="00A26683">
            <w:pPr>
              <w:widowControl/>
              <w:spacing w:line="360" w:lineRule="auto"/>
              <w:jc w:val="left"/>
              <w:rPr>
                <w:color w:val="auto"/>
                <w:sz w:val="28"/>
                <w:szCs w:val="28"/>
              </w:rPr>
            </w:pPr>
            <w:r w:rsidRPr="002A45D1">
              <w:rPr>
                <w:color w:val="auto"/>
                <w:sz w:val="28"/>
                <w:szCs w:val="28"/>
              </w:rPr>
              <w:t>Привлечение родителей к участию в проведении экскурсий уч-ся на предприятия.</w:t>
            </w:r>
          </w:p>
        </w:tc>
      </w:tr>
    </w:tbl>
    <w:p w:rsidR="00F54D68" w:rsidRPr="002A45D1" w:rsidRDefault="00F54D68" w:rsidP="00A26683">
      <w:pPr>
        <w:widowControl/>
        <w:spacing w:line="360" w:lineRule="auto"/>
        <w:rPr>
          <w:b/>
          <w:bCs/>
          <w:color w:val="auto"/>
          <w:sz w:val="28"/>
          <w:szCs w:val="28"/>
        </w:rPr>
      </w:pPr>
    </w:p>
    <w:p w:rsidR="00B2767A" w:rsidRPr="002A45D1" w:rsidRDefault="008F5198" w:rsidP="00A26683">
      <w:pPr>
        <w:widowControl/>
        <w:spacing w:line="360" w:lineRule="auto"/>
        <w:rPr>
          <w:b/>
          <w:bCs/>
          <w:color w:val="auto"/>
          <w:sz w:val="28"/>
          <w:szCs w:val="28"/>
        </w:rPr>
      </w:pPr>
      <w:r w:rsidRPr="002A45D1">
        <w:rPr>
          <w:b/>
          <w:bCs/>
          <w:color w:val="auto"/>
          <w:sz w:val="28"/>
          <w:szCs w:val="28"/>
        </w:rPr>
        <w:t>2.3.4.</w:t>
      </w:r>
      <w:r w:rsidR="00F54D68" w:rsidRPr="002A45D1">
        <w:rPr>
          <w:b/>
          <w:bCs/>
          <w:color w:val="auto"/>
          <w:sz w:val="28"/>
          <w:szCs w:val="28"/>
        </w:rPr>
        <w:t xml:space="preserve"> </w:t>
      </w:r>
      <w:r w:rsidR="00B2767A" w:rsidRPr="002A45D1">
        <w:rPr>
          <w:b/>
          <w:bCs/>
          <w:color w:val="auto"/>
          <w:sz w:val="28"/>
          <w:szCs w:val="28"/>
        </w:rPr>
        <w:t>Ор</w:t>
      </w:r>
      <w:r w:rsidRPr="002A45D1">
        <w:rPr>
          <w:b/>
          <w:bCs/>
          <w:color w:val="auto"/>
          <w:sz w:val="28"/>
          <w:szCs w:val="28"/>
        </w:rPr>
        <w:t>ганизационный раздел</w:t>
      </w:r>
    </w:p>
    <w:p w:rsidR="00B2767A" w:rsidRPr="002A45D1" w:rsidRDefault="008F5198" w:rsidP="00A26683">
      <w:pPr>
        <w:widowControl/>
        <w:spacing w:line="360" w:lineRule="auto"/>
        <w:jc w:val="left"/>
        <w:rPr>
          <w:b/>
          <w:bCs/>
          <w:color w:val="auto"/>
          <w:sz w:val="28"/>
          <w:szCs w:val="28"/>
        </w:rPr>
      </w:pPr>
      <w:r w:rsidRPr="002A45D1">
        <w:rPr>
          <w:b/>
          <w:bCs/>
          <w:color w:val="auto"/>
          <w:sz w:val="28"/>
          <w:szCs w:val="28"/>
        </w:rPr>
        <w:t xml:space="preserve">       </w:t>
      </w:r>
      <w:r w:rsidR="00B2767A" w:rsidRPr="002A45D1">
        <w:rPr>
          <w:b/>
          <w:bCs/>
          <w:color w:val="auto"/>
          <w:sz w:val="28"/>
          <w:szCs w:val="28"/>
        </w:rPr>
        <w:t xml:space="preserve"> Кадровое обеспечение </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w:t>
      </w:r>
      <w:r w:rsidRPr="002A45D1">
        <w:rPr>
          <w:color w:val="auto"/>
          <w:sz w:val="28"/>
          <w:szCs w:val="28"/>
        </w:rPr>
        <w:tab/>
        <w:t>Воспитательный процесс обучающихся школы осуществляют администрация школы, классные руководители, педагоги-предметники, социальный педагог, педагог-психолог, советник директора по воспитанию, специалист службы медиации.</w:t>
      </w:r>
    </w:p>
    <w:tbl>
      <w:tblPr>
        <w:tblW w:w="9889" w:type="dxa"/>
        <w:tblLayout w:type="fixed"/>
        <w:tblLook w:val="0000" w:firstRow="0" w:lastRow="0" w:firstColumn="0" w:lastColumn="0" w:noHBand="0" w:noVBand="0"/>
      </w:tblPr>
      <w:tblGrid>
        <w:gridCol w:w="3226"/>
        <w:gridCol w:w="6663"/>
      </w:tblGrid>
      <w:tr w:rsidR="00B2767A" w:rsidRPr="002A45D1" w:rsidTr="00DF24E4">
        <w:tc>
          <w:tcPr>
            <w:tcW w:w="322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Наименование </w:t>
            </w:r>
            <w:r w:rsidRPr="002A45D1">
              <w:rPr>
                <w:color w:val="auto"/>
                <w:sz w:val="28"/>
                <w:szCs w:val="28"/>
              </w:rPr>
              <w:lastRenderedPageBreak/>
              <w:t>должности (в соответствии со штатным расписанием)</w:t>
            </w:r>
          </w:p>
        </w:tc>
        <w:tc>
          <w:tcPr>
            <w:tcW w:w="666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 xml:space="preserve">Функционал, связанный с организацией и </w:t>
            </w:r>
            <w:r w:rsidRPr="002A45D1">
              <w:rPr>
                <w:color w:val="auto"/>
                <w:sz w:val="28"/>
                <w:szCs w:val="28"/>
              </w:rPr>
              <w:lastRenderedPageBreak/>
              <w:t>реализацией воспитательного процесса</w:t>
            </w:r>
          </w:p>
        </w:tc>
      </w:tr>
      <w:tr w:rsidR="00B2767A" w:rsidRPr="002A45D1" w:rsidTr="00DF24E4">
        <w:tblPrEx>
          <w:tblCellSpacing w:w="-5" w:type="nil"/>
        </w:tblPrEx>
        <w:trPr>
          <w:tblCellSpacing w:w="-5" w:type="nil"/>
        </w:trPr>
        <w:tc>
          <w:tcPr>
            <w:tcW w:w="322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Директор школы</w:t>
            </w:r>
          </w:p>
        </w:tc>
        <w:tc>
          <w:tcPr>
            <w:tcW w:w="666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управление воспитательной деятельностью; </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создание условий, позволяющих педагогическому составу реализовать воспитательную деятельность; </w:t>
            </w:r>
          </w:p>
          <w:p w:rsidR="00B2767A" w:rsidRPr="002A45D1" w:rsidRDefault="00B2767A" w:rsidP="00A26683">
            <w:pPr>
              <w:widowControl/>
              <w:spacing w:line="360" w:lineRule="auto"/>
              <w:jc w:val="left"/>
              <w:rPr>
                <w:color w:val="auto"/>
                <w:sz w:val="28"/>
                <w:szCs w:val="28"/>
              </w:rPr>
            </w:pPr>
            <w:r w:rsidRPr="002A45D1">
              <w:rPr>
                <w:color w:val="auto"/>
                <w:sz w:val="28"/>
                <w:szCs w:val="28"/>
              </w:rPr>
              <w:t>- формирование мотивации педагогов к участию в разработке и реализации разнообразных образовательных и социально значимых проектов;</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 организационно-координационная работа при проведении общешкольных воспитательных мероприятий; </w:t>
            </w:r>
          </w:p>
          <w:p w:rsidR="00B2767A" w:rsidRPr="002A45D1" w:rsidRDefault="00B2767A" w:rsidP="00A26683">
            <w:pPr>
              <w:widowControl/>
              <w:spacing w:line="360" w:lineRule="auto"/>
              <w:jc w:val="left"/>
              <w:rPr>
                <w:color w:val="auto"/>
                <w:sz w:val="28"/>
                <w:szCs w:val="28"/>
              </w:rPr>
            </w:pPr>
            <w:r w:rsidRPr="002A45D1">
              <w:rPr>
                <w:color w:val="auto"/>
                <w:sz w:val="28"/>
                <w:szCs w:val="28"/>
              </w:rPr>
              <w:t>- регулирование воспитательной деятельности в ОО;</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 контроль за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 стимулирование активной воспитательной деятельности педагогов</w:t>
            </w:r>
          </w:p>
        </w:tc>
      </w:tr>
      <w:tr w:rsidR="00B2767A" w:rsidRPr="002A45D1" w:rsidTr="00DF24E4">
        <w:tblPrEx>
          <w:tblCellSpacing w:w="-5" w:type="nil"/>
        </w:tblPrEx>
        <w:trPr>
          <w:tblCellSpacing w:w="-5" w:type="nil"/>
        </w:trPr>
        <w:tc>
          <w:tcPr>
            <w:tcW w:w="322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Заместитель директора по УВР </w:t>
            </w:r>
          </w:p>
        </w:tc>
        <w:tc>
          <w:tcPr>
            <w:tcW w:w="666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проведение анализа итогов воспитательной деятельности в ОО за учебный год; </w:t>
            </w:r>
          </w:p>
          <w:p w:rsidR="00B2767A" w:rsidRPr="002A45D1" w:rsidRDefault="00B2767A" w:rsidP="00A26683">
            <w:pPr>
              <w:widowControl/>
              <w:spacing w:line="360" w:lineRule="auto"/>
              <w:jc w:val="left"/>
              <w:rPr>
                <w:color w:val="auto"/>
                <w:sz w:val="28"/>
                <w:szCs w:val="28"/>
              </w:rPr>
            </w:pPr>
            <w:r w:rsidRPr="002A45D1">
              <w:rPr>
                <w:color w:val="auto"/>
                <w:sz w:val="28"/>
                <w:szCs w:val="28"/>
              </w:rPr>
              <w:t>- планирование воспитательной деятельности в ОО на учебный год, включая календарный план воспитательной работы на уч. год;</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 информирование о наличии возможностей для участия педагогов в воспитательной деятельности;</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-организация повышения психолого-педагогической квалификации работников; </w:t>
            </w:r>
          </w:p>
          <w:p w:rsidR="00B2767A" w:rsidRPr="002A45D1" w:rsidRDefault="00B2767A" w:rsidP="00A26683">
            <w:pPr>
              <w:widowControl/>
              <w:spacing w:line="360" w:lineRule="auto"/>
              <w:jc w:val="left"/>
              <w:rPr>
                <w:color w:val="auto"/>
                <w:sz w:val="28"/>
                <w:szCs w:val="28"/>
              </w:rPr>
            </w:pPr>
            <w:r w:rsidRPr="002A45D1">
              <w:rPr>
                <w:color w:val="auto"/>
                <w:sz w:val="28"/>
                <w:szCs w:val="28"/>
              </w:rPr>
              <w:t>-участие обучающихся в районных и городских, конкурсах и т.д.;</w:t>
            </w:r>
          </w:p>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 xml:space="preserve"> - организационно-методическое сопровождение воспитательной деятельности педагогических инициатив; </w:t>
            </w:r>
          </w:p>
          <w:p w:rsidR="00B2767A" w:rsidRPr="002A45D1" w:rsidRDefault="00B2767A" w:rsidP="00A26683">
            <w:pPr>
              <w:widowControl/>
              <w:spacing w:line="360" w:lineRule="auto"/>
              <w:jc w:val="left"/>
              <w:rPr>
                <w:color w:val="auto"/>
                <w:sz w:val="28"/>
                <w:szCs w:val="28"/>
              </w:rPr>
            </w:pPr>
            <w:r w:rsidRPr="002A45D1">
              <w:rPr>
                <w:color w:val="auto"/>
                <w:sz w:val="28"/>
                <w:szCs w:val="28"/>
              </w:rPr>
              <w:t>- создание необходимой для осуществления воспитательной деятельности инфраструктуры;</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-развитие сотрудничества с социальными партнерами;</w:t>
            </w:r>
          </w:p>
        </w:tc>
      </w:tr>
      <w:tr w:rsidR="00B2767A" w:rsidRPr="002A45D1" w:rsidTr="00DF24E4">
        <w:tblPrEx>
          <w:tblCellSpacing w:w="-5" w:type="nil"/>
        </w:tblPrEx>
        <w:trPr>
          <w:tblCellSpacing w:w="-5" w:type="nil"/>
        </w:trPr>
        <w:tc>
          <w:tcPr>
            <w:tcW w:w="322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Классные руководители</w:t>
            </w:r>
          </w:p>
        </w:tc>
        <w:tc>
          <w:tcPr>
            <w:tcW w:w="666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формирование и развитие коллектива класса; </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формирование здорового образа жизни; </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организация системы отношений через разнообразные формы воспитывающей деятельности коллектива класса; </w:t>
            </w:r>
          </w:p>
          <w:p w:rsidR="00B2767A" w:rsidRPr="002A45D1" w:rsidRDefault="00B2767A" w:rsidP="00A26683">
            <w:pPr>
              <w:widowControl/>
              <w:spacing w:line="360" w:lineRule="auto"/>
              <w:jc w:val="left"/>
              <w:rPr>
                <w:color w:val="auto"/>
                <w:sz w:val="28"/>
                <w:szCs w:val="28"/>
              </w:rPr>
            </w:pPr>
            <w:r w:rsidRPr="002A45D1">
              <w:rPr>
                <w:color w:val="auto"/>
                <w:sz w:val="28"/>
                <w:szCs w:val="28"/>
              </w:rPr>
              <w:t>– защита прав и интересов обучающихся; – организация системной работы с обучающимися в классе;</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 гуманизация отношений между обучающимися, между обучающимися и педагогическими работниками; </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формирование у обучающихся нравственных смыслов и духовных ориентиров; </w:t>
            </w:r>
          </w:p>
          <w:p w:rsidR="00B2767A" w:rsidRPr="002A45D1" w:rsidRDefault="00B2767A" w:rsidP="00A26683">
            <w:pPr>
              <w:widowControl/>
              <w:spacing w:line="360" w:lineRule="auto"/>
              <w:jc w:val="left"/>
              <w:rPr>
                <w:color w:val="auto"/>
                <w:sz w:val="28"/>
                <w:szCs w:val="28"/>
              </w:rPr>
            </w:pPr>
            <w:r w:rsidRPr="002A45D1">
              <w:rPr>
                <w:color w:val="auto"/>
                <w:sz w:val="28"/>
                <w:szCs w:val="28"/>
              </w:rPr>
              <w:t>– организация социально-значимой творческой деятельности обучающихся</w:t>
            </w:r>
          </w:p>
        </w:tc>
      </w:tr>
      <w:tr w:rsidR="00B2767A" w:rsidRPr="002A45D1" w:rsidTr="00DF24E4">
        <w:tblPrEx>
          <w:tblCellSpacing w:w="-5" w:type="nil"/>
        </w:tblPrEx>
        <w:trPr>
          <w:tblCellSpacing w:w="-5" w:type="nil"/>
        </w:trPr>
        <w:tc>
          <w:tcPr>
            <w:tcW w:w="322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Советник директора по воспитанию</w:t>
            </w:r>
          </w:p>
        </w:tc>
        <w:tc>
          <w:tcPr>
            <w:tcW w:w="666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участие в разработке и реализации рабочей программы и календарного плана воспитательной работы в образовательной организации, в том числе с </w:t>
            </w:r>
            <w:r w:rsidRPr="002A45D1">
              <w:rPr>
                <w:color w:val="auto"/>
                <w:sz w:val="28"/>
                <w:szCs w:val="28"/>
              </w:rPr>
              <w:lastRenderedPageBreak/>
              <w:t>учетом содержания деятельности Российского движения школьников;</w:t>
            </w:r>
          </w:p>
          <w:p w:rsidR="00B2767A" w:rsidRPr="002A45D1" w:rsidRDefault="00B2767A" w:rsidP="00A26683">
            <w:pPr>
              <w:widowControl/>
              <w:spacing w:line="360" w:lineRule="auto"/>
              <w:jc w:val="left"/>
              <w:rPr>
                <w:color w:val="auto"/>
                <w:sz w:val="28"/>
                <w:szCs w:val="28"/>
              </w:rPr>
            </w:pPr>
            <w:r w:rsidRPr="002A45D1">
              <w:rPr>
                <w:color w:val="auto"/>
                <w:sz w:val="28"/>
                <w:szCs w:val="28"/>
              </w:rPr>
              <w:t>- организация участия педагогов, обучающихся и их родителей (законных представителей) в проектировании рабочих программ воспитания;</w:t>
            </w:r>
          </w:p>
          <w:p w:rsidR="00B2767A" w:rsidRPr="002A45D1" w:rsidRDefault="00B2767A" w:rsidP="00A26683">
            <w:pPr>
              <w:widowControl/>
              <w:spacing w:line="360" w:lineRule="auto"/>
              <w:jc w:val="left"/>
              <w:rPr>
                <w:color w:val="auto"/>
                <w:sz w:val="28"/>
                <w:szCs w:val="28"/>
              </w:rPr>
            </w:pPr>
            <w:r w:rsidRPr="002A45D1">
              <w:rPr>
                <w:color w:val="auto"/>
                <w:sz w:val="28"/>
                <w:szCs w:val="28"/>
              </w:rPr>
              <w:t>- обеспечение вовлечения обучающихся в творческую деятельность по основным направлениям воспитания;</w:t>
            </w:r>
          </w:p>
          <w:p w:rsidR="00B2767A" w:rsidRPr="002A45D1" w:rsidRDefault="00B2767A" w:rsidP="00A26683">
            <w:pPr>
              <w:widowControl/>
              <w:spacing w:line="360" w:lineRule="auto"/>
              <w:jc w:val="left"/>
              <w:rPr>
                <w:color w:val="auto"/>
                <w:sz w:val="28"/>
                <w:szCs w:val="28"/>
              </w:rPr>
            </w:pPr>
            <w:r w:rsidRPr="002A45D1">
              <w:rPr>
                <w:color w:val="auto"/>
                <w:sz w:val="28"/>
                <w:szCs w:val="28"/>
              </w:rPr>
              <w:t>- анализ результаты реализации рабочих программ воспитания;</w:t>
            </w:r>
          </w:p>
          <w:p w:rsidR="00B2767A" w:rsidRPr="002A45D1" w:rsidRDefault="00B2767A" w:rsidP="00A26683">
            <w:pPr>
              <w:widowControl/>
              <w:spacing w:line="360" w:lineRule="auto"/>
              <w:jc w:val="left"/>
              <w:rPr>
                <w:color w:val="auto"/>
                <w:sz w:val="28"/>
                <w:szCs w:val="28"/>
              </w:rPr>
            </w:pPr>
            <w:r w:rsidRPr="002A45D1">
              <w:rPr>
                <w:color w:val="auto"/>
                <w:sz w:val="28"/>
                <w:szCs w:val="28"/>
              </w:rPr>
              <w:t>- участие в организации отдыха и занятости обучающихся в каникулярный период;</w:t>
            </w:r>
          </w:p>
          <w:p w:rsidR="00B2767A" w:rsidRPr="002A45D1" w:rsidRDefault="00B2767A" w:rsidP="00A26683">
            <w:pPr>
              <w:widowControl/>
              <w:spacing w:line="360" w:lineRule="auto"/>
              <w:jc w:val="left"/>
              <w:rPr>
                <w:color w:val="auto"/>
                <w:sz w:val="28"/>
                <w:szCs w:val="28"/>
              </w:rPr>
            </w:pPr>
            <w:r w:rsidRPr="002A45D1">
              <w:rPr>
                <w:color w:val="auto"/>
                <w:sz w:val="28"/>
                <w:szCs w:val="28"/>
              </w:rPr>
              <w:t>- организация педагогического стимулирования</w:t>
            </w:r>
          </w:p>
          <w:p w:rsidR="00B2767A" w:rsidRPr="002A45D1" w:rsidRDefault="00B2767A" w:rsidP="00A26683">
            <w:pPr>
              <w:widowControl/>
              <w:spacing w:line="360" w:lineRule="auto"/>
              <w:jc w:val="left"/>
              <w:rPr>
                <w:color w:val="auto"/>
                <w:sz w:val="28"/>
                <w:szCs w:val="28"/>
              </w:rPr>
            </w:pPr>
            <w:r w:rsidRPr="002A45D1">
              <w:rPr>
                <w:color w:val="auto"/>
                <w:sz w:val="28"/>
                <w:szCs w:val="28"/>
              </w:rPr>
              <w:t>к самореализации и социально-педагогической поддержки;</w:t>
            </w:r>
          </w:p>
          <w:p w:rsidR="00B2767A" w:rsidRPr="002A45D1" w:rsidRDefault="00B2767A" w:rsidP="00A26683">
            <w:pPr>
              <w:widowControl/>
              <w:spacing w:line="360" w:lineRule="auto"/>
              <w:jc w:val="left"/>
              <w:rPr>
                <w:color w:val="auto"/>
                <w:sz w:val="28"/>
                <w:szCs w:val="28"/>
              </w:rPr>
            </w:pPr>
            <w:r w:rsidRPr="002A45D1">
              <w:rPr>
                <w:color w:val="auto"/>
                <w:sz w:val="28"/>
                <w:szCs w:val="28"/>
              </w:rPr>
              <w:t>- участие в работе педагогических, методических советов, в подготовке и проведении родительских собраний, оздоровительных, воспитательных и иных</w:t>
            </w:r>
          </w:p>
          <w:p w:rsidR="00B2767A" w:rsidRPr="002A45D1" w:rsidRDefault="00B2767A" w:rsidP="00A26683">
            <w:pPr>
              <w:widowControl/>
              <w:spacing w:line="360" w:lineRule="auto"/>
              <w:jc w:val="left"/>
              <w:rPr>
                <w:color w:val="auto"/>
                <w:sz w:val="28"/>
                <w:szCs w:val="28"/>
              </w:rPr>
            </w:pPr>
            <w:r w:rsidRPr="002A45D1">
              <w:rPr>
                <w:color w:val="auto"/>
                <w:sz w:val="28"/>
                <w:szCs w:val="28"/>
              </w:rPr>
              <w:t>мероприятий, предусмотренных образовательной программой общеобразовательной организации;</w:t>
            </w:r>
          </w:p>
          <w:p w:rsidR="00B2767A" w:rsidRPr="002A45D1" w:rsidRDefault="00B2767A" w:rsidP="00A26683">
            <w:pPr>
              <w:widowControl/>
              <w:spacing w:line="360" w:lineRule="auto"/>
              <w:jc w:val="left"/>
              <w:rPr>
                <w:color w:val="auto"/>
                <w:sz w:val="28"/>
                <w:szCs w:val="28"/>
              </w:rPr>
            </w:pPr>
            <w:r w:rsidRPr="002A45D1">
              <w:rPr>
                <w:color w:val="auto"/>
                <w:sz w:val="28"/>
                <w:szCs w:val="28"/>
              </w:rPr>
              <w:t>- осуществление координация деятельности различных детских общественных объединений и некоммерческих организаций,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 по вопросам воспитания обучающихся образовательной организации, так и вне основного образовательного пространства;</w:t>
            </w:r>
          </w:p>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 организация подготовки и реализации дней единых действий в рамках Всероссийского календаря образовательных к государственным и национальным праздникам Российской Федерации;</w:t>
            </w:r>
          </w:p>
          <w:p w:rsidR="00B2767A" w:rsidRPr="002A45D1" w:rsidRDefault="00B2767A" w:rsidP="00A26683">
            <w:pPr>
              <w:widowControl/>
              <w:spacing w:line="360" w:lineRule="auto"/>
              <w:jc w:val="left"/>
              <w:rPr>
                <w:color w:val="auto"/>
                <w:sz w:val="28"/>
                <w:szCs w:val="28"/>
              </w:rPr>
            </w:pPr>
            <w:r w:rsidRPr="002A45D1">
              <w:rPr>
                <w:color w:val="auto"/>
                <w:sz w:val="28"/>
                <w:szCs w:val="28"/>
              </w:rPr>
              <w:t>- обеспечение информирования и вовлечения обучающихся для участия в днях единых действий Всероссийского календаря образовательных событий, также всероссийских конкурсов, проектов и общественных объединений, и организаций;</w:t>
            </w:r>
          </w:p>
          <w:p w:rsidR="00B2767A" w:rsidRPr="002A45D1" w:rsidRDefault="00B2767A" w:rsidP="00A26683">
            <w:pPr>
              <w:widowControl/>
              <w:spacing w:line="360" w:lineRule="auto"/>
              <w:jc w:val="left"/>
              <w:rPr>
                <w:color w:val="auto"/>
                <w:sz w:val="28"/>
                <w:szCs w:val="28"/>
              </w:rPr>
            </w:pPr>
            <w:r w:rsidRPr="002A45D1">
              <w:rPr>
                <w:color w:val="auto"/>
                <w:sz w:val="28"/>
                <w:szCs w:val="28"/>
              </w:rPr>
              <w:t>-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rsidR="00B2767A" w:rsidRPr="002A45D1" w:rsidRDefault="00B2767A" w:rsidP="00A26683">
            <w:pPr>
              <w:widowControl/>
              <w:spacing w:line="360" w:lineRule="auto"/>
              <w:jc w:val="left"/>
              <w:rPr>
                <w:color w:val="auto"/>
                <w:sz w:val="28"/>
                <w:szCs w:val="28"/>
              </w:rPr>
            </w:pPr>
            <w:r w:rsidRPr="002A45D1">
              <w:rPr>
                <w:color w:val="auto"/>
                <w:sz w:val="28"/>
                <w:szCs w:val="28"/>
              </w:rPr>
              <w:t>- оказание содействия в создании и деятельности первичного отделения Российского движения школьников, оказывает содействие в формировании актива школы;</w:t>
            </w:r>
          </w:p>
          <w:p w:rsidR="00B2767A" w:rsidRPr="002A45D1" w:rsidRDefault="00B2767A" w:rsidP="00A26683">
            <w:pPr>
              <w:widowControl/>
              <w:spacing w:line="360" w:lineRule="auto"/>
              <w:jc w:val="left"/>
              <w:rPr>
                <w:color w:val="auto"/>
                <w:sz w:val="28"/>
                <w:szCs w:val="28"/>
              </w:rPr>
            </w:pPr>
            <w:r w:rsidRPr="002A45D1">
              <w:rPr>
                <w:color w:val="auto"/>
                <w:sz w:val="28"/>
                <w:szCs w:val="28"/>
              </w:rPr>
              <w:t>- выявление и поддержка реализации социальных инициатив учащихся общеобразовательной организации (с учетом актуальных форм организации</w:t>
            </w:r>
          </w:p>
          <w:p w:rsidR="00B2767A" w:rsidRPr="002A45D1" w:rsidRDefault="00B2767A" w:rsidP="00A26683">
            <w:pPr>
              <w:widowControl/>
              <w:spacing w:line="360" w:lineRule="auto"/>
              <w:jc w:val="left"/>
              <w:rPr>
                <w:color w:val="auto"/>
                <w:sz w:val="28"/>
                <w:szCs w:val="28"/>
              </w:rPr>
            </w:pPr>
            <w:r w:rsidRPr="002A45D1">
              <w:rPr>
                <w:color w:val="auto"/>
                <w:sz w:val="28"/>
                <w:szCs w:val="28"/>
              </w:rPr>
              <w:t>соответствующих мероприятий), осуществление и  сопровождение детских социальных проектов;</w:t>
            </w:r>
          </w:p>
          <w:p w:rsidR="00B2767A" w:rsidRPr="002A45D1" w:rsidRDefault="00B2767A" w:rsidP="00A26683">
            <w:pPr>
              <w:widowControl/>
              <w:spacing w:line="360" w:lineRule="auto"/>
              <w:jc w:val="left"/>
              <w:rPr>
                <w:color w:val="auto"/>
                <w:sz w:val="28"/>
                <w:szCs w:val="28"/>
              </w:rPr>
            </w:pPr>
            <w:r w:rsidRPr="002A45D1">
              <w:rPr>
                <w:color w:val="auto"/>
                <w:sz w:val="28"/>
                <w:szCs w:val="28"/>
              </w:rPr>
              <w:t>- составление медиаплана школьных мероприятий;</w:t>
            </w:r>
          </w:p>
          <w:p w:rsidR="00B2767A" w:rsidRPr="002A45D1" w:rsidRDefault="00B2767A" w:rsidP="00A26683">
            <w:pPr>
              <w:widowControl/>
              <w:spacing w:line="360" w:lineRule="auto"/>
              <w:jc w:val="left"/>
              <w:rPr>
                <w:color w:val="auto"/>
                <w:sz w:val="28"/>
                <w:szCs w:val="28"/>
              </w:rPr>
            </w:pPr>
            <w:r w:rsidRPr="002A45D1">
              <w:rPr>
                <w:color w:val="auto"/>
                <w:sz w:val="28"/>
                <w:szCs w:val="28"/>
              </w:rPr>
              <w:t>- организация и координация работы школьного медиа-центра;</w:t>
            </w:r>
          </w:p>
          <w:p w:rsidR="00B2767A" w:rsidRPr="002A45D1" w:rsidRDefault="00B2767A" w:rsidP="00A26683">
            <w:pPr>
              <w:widowControl/>
              <w:spacing w:line="360" w:lineRule="auto"/>
              <w:jc w:val="left"/>
              <w:rPr>
                <w:color w:val="auto"/>
                <w:sz w:val="28"/>
                <w:szCs w:val="28"/>
              </w:rPr>
            </w:pPr>
            <w:r w:rsidRPr="002A45D1">
              <w:rPr>
                <w:color w:val="auto"/>
                <w:sz w:val="28"/>
                <w:szCs w:val="28"/>
              </w:rPr>
              <w:t>-осуществление взаимодействия с организациями по предупреждению негативного и противоправного поведения обучающихся.</w:t>
            </w:r>
          </w:p>
        </w:tc>
      </w:tr>
      <w:tr w:rsidR="00B2767A" w:rsidRPr="002A45D1" w:rsidTr="00DF24E4">
        <w:tblPrEx>
          <w:tblCellSpacing w:w="-5" w:type="nil"/>
        </w:tblPrEx>
        <w:trPr>
          <w:tblCellSpacing w:w="-5" w:type="nil"/>
        </w:trPr>
        <w:tc>
          <w:tcPr>
            <w:tcW w:w="322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 xml:space="preserve">Социальный педагог </w:t>
            </w:r>
          </w:p>
        </w:tc>
        <w:tc>
          <w:tcPr>
            <w:tcW w:w="666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-анализ ситуаций жизнедеятельности школьников;</w:t>
            </w:r>
          </w:p>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-разработка мер по социально-педагогической поддержке детей в</w:t>
            </w:r>
          </w:p>
          <w:p w:rsidR="00B2767A" w:rsidRPr="002A45D1" w:rsidRDefault="00B2767A" w:rsidP="00A26683">
            <w:pPr>
              <w:widowControl/>
              <w:spacing w:line="360" w:lineRule="auto"/>
              <w:jc w:val="left"/>
              <w:rPr>
                <w:color w:val="auto"/>
                <w:sz w:val="28"/>
                <w:szCs w:val="28"/>
              </w:rPr>
            </w:pPr>
            <w:r w:rsidRPr="002A45D1">
              <w:rPr>
                <w:color w:val="auto"/>
                <w:sz w:val="28"/>
                <w:szCs w:val="28"/>
              </w:rPr>
              <w:t>процессе образования;</w:t>
            </w:r>
          </w:p>
          <w:p w:rsidR="00B2767A" w:rsidRPr="002A45D1" w:rsidRDefault="00B2767A" w:rsidP="00A26683">
            <w:pPr>
              <w:widowControl/>
              <w:spacing w:line="360" w:lineRule="auto"/>
              <w:jc w:val="left"/>
              <w:rPr>
                <w:color w:val="auto"/>
                <w:sz w:val="28"/>
                <w:szCs w:val="28"/>
              </w:rPr>
            </w:pPr>
            <w:r w:rsidRPr="002A45D1">
              <w:rPr>
                <w:color w:val="auto"/>
                <w:sz w:val="28"/>
                <w:szCs w:val="28"/>
              </w:rPr>
              <w:t>-проектирование программ формирования у учащихся социальной компетентности, социокультурного опыта;</w:t>
            </w:r>
          </w:p>
          <w:p w:rsidR="00B2767A" w:rsidRPr="002A45D1" w:rsidRDefault="00B2767A" w:rsidP="00A26683">
            <w:pPr>
              <w:widowControl/>
              <w:spacing w:line="360" w:lineRule="auto"/>
              <w:jc w:val="left"/>
              <w:rPr>
                <w:color w:val="auto"/>
                <w:sz w:val="28"/>
                <w:szCs w:val="28"/>
              </w:rPr>
            </w:pPr>
            <w:r w:rsidRPr="002A45D1">
              <w:rPr>
                <w:color w:val="auto"/>
                <w:sz w:val="28"/>
                <w:szCs w:val="28"/>
              </w:rPr>
              <w:t>- разработка мер по социально-педагогическому сопровождению</w:t>
            </w:r>
          </w:p>
          <w:p w:rsidR="00B2767A" w:rsidRPr="002A45D1" w:rsidRDefault="00B2767A" w:rsidP="00A26683">
            <w:pPr>
              <w:widowControl/>
              <w:spacing w:line="360" w:lineRule="auto"/>
              <w:jc w:val="left"/>
              <w:rPr>
                <w:color w:val="auto"/>
                <w:sz w:val="28"/>
                <w:szCs w:val="28"/>
              </w:rPr>
            </w:pPr>
            <w:r w:rsidRPr="002A45D1">
              <w:rPr>
                <w:color w:val="auto"/>
                <w:sz w:val="28"/>
                <w:szCs w:val="28"/>
              </w:rPr>
              <w:t>обучающихся в трудной жизненной ситуации;</w:t>
            </w:r>
          </w:p>
          <w:p w:rsidR="00B2767A" w:rsidRPr="002A45D1" w:rsidRDefault="00B2767A" w:rsidP="00A26683">
            <w:pPr>
              <w:widowControl/>
              <w:spacing w:line="360" w:lineRule="auto"/>
              <w:jc w:val="left"/>
              <w:rPr>
                <w:color w:val="auto"/>
                <w:sz w:val="28"/>
                <w:szCs w:val="28"/>
              </w:rPr>
            </w:pPr>
            <w:r w:rsidRPr="002A45D1">
              <w:rPr>
                <w:color w:val="auto"/>
                <w:sz w:val="28"/>
                <w:szCs w:val="28"/>
              </w:rPr>
              <w:t>- разработка мер по профилактике социальных девиаций среди детей;</w:t>
            </w:r>
          </w:p>
          <w:p w:rsidR="00B2767A" w:rsidRPr="002A45D1" w:rsidRDefault="00B2767A" w:rsidP="00A26683">
            <w:pPr>
              <w:widowControl/>
              <w:spacing w:line="360" w:lineRule="auto"/>
              <w:jc w:val="left"/>
              <w:rPr>
                <w:color w:val="auto"/>
                <w:sz w:val="28"/>
                <w:szCs w:val="28"/>
              </w:rPr>
            </w:pPr>
            <w:r w:rsidRPr="002A45D1">
              <w:rPr>
                <w:color w:val="auto"/>
                <w:sz w:val="28"/>
                <w:szCs w:val="28"/>
              </w:rPr>
              <w:t>- планирование совместной деятельности с институтами социализации в целях обеспечения позитивной социализации обучающихся;</w:t>
            </w:r>
          </w:p>
          <w:p w:rsidR="00B2767A" w:rsidRPr="002A45D1" w:rsidRDefault="00B2767A" w:rsidP="00A26683">
            <w:pPr>
              <w:widowControl/>
              <w:spacing w:line="360" w:lineRule="auto"/>
              <w:jc w:val="left"/>
              <w:rPr>
                <w:color w:val="auto"/>
                <w:sz w:val="28"/>
                <w:szCs w:val="28"/>
              </w:rPr>
            </w:pPr>
            <w:r w:rsidRPr="002A45D1">
              <w:rPr>
                <w:color w:val="auto"/>
                <w:sz w:val="28"/>
                <w:szCs w:val="28"/>
              </w:rPr>
              <w:t>- осуществление комплекса мероприятий, направленных на воспитание, образование, развитие и социальную защиту личности в образовательном учреждении и по месту жительства учащихся;</w:t>
            </w:r>
          </w:p>
        </w:tc>
      </w:tr>
      <w:tr w:rsidR="00B2767A" w:rsidRPr="002A45D1" w:rsidTr="00DF24E4">
        <w:tblPrEx>
          <w:tblCellSpacing w:w="-5" w:type="nil"/>
        </w:tblPrEx>
        <w:trPr>
          <w:tblCellSpacing w:w="-5" w:type="nil"/>
        </w:trPr>
        <w:tc>
          <w:tcPr>
            <w:tcW w:w="322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Специалист службы медиации</w:t>
            </w:r>
          </w:p>
        </w:tc>
        <w:tc>
          <w:tcPr>
            <w:tcW w:w="666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защита интересов детей и подростков в образовательной организации;</w:t>
            </w:r>
          </w:p>
          <w:p w:rsidR="00B2767A" w:rsidRPr="002A45D1" w:rsidRDefault="00B2767A" w:rsidP="00A26683">
            <w:pPr>
              <w:widowControl/>
              <w:spacing w:line="360" w:lineRule="auto"/>
              <w:jc w:val="left"/>
              <w:rPr>
                <w:color w:val="auto"/>
                <w:sz w:val="28"/>
                <w:szCs w:val="28"/>
              </w:rPr>
            </w:pPr>
            <w:r w:rsidRPr="002A45D1">
              <w:rPr>
                <w:color w:val="auto"/>
                <w:sz w:val="28"/>
                <w:szCs w:val="28"/>
              </w:rPr>
              <w:t>-урегулирование споров между участниками образовательного процесса средствами восстановительной медиации;</w:t>
            </w:r>
          </w:p>
          <w:p w:rsidR="00B2767A" w:rsidRPr="002A45D1" w:rsidRDefault="00B2767A" w:rsidP="00A26683">
            <w:pPr>
              <w:widowControl/>
              <w:spacing w:line="360" w:lineRule="auto"/>
              <w:jc w:val="left"/>
              <w:rPr>
                <w:color w:val="auto"/>
                <w:sz w:val="28"/>
                <w:szCs w:val="28"/>
              </w:rPr>
            </w:pPr>
            <w:r w:rsidRPr="002A45D1">
              <w:rPr>
                <w:color w:val="auto"/>
                <w:sz w:val="28"/>
                <w:szCs w:val="28"/>
              </w:rPr>
              <w:t>-предупреждение и профилактика повторных конфликтов в образовательной организации;</w:t>
            </w:r>
          </w:p>
          <w:p w:rsidR="00B2767A" w:rsidRPr="002A45D1" w:rsidRDefault="00B2767A" w:rsidP="00A26683">
            <w:pPr>
              <w:widowControl/>
              <w:spacing w:line="360" w:lineRule="auto"/>
              <w:jc w:val="left"/>
              <w:rPr>
                <w:color w:val="auto"/>
                <w:sz w:val="28"/>
                <w:szCs w:val="28"/>
              </w:rPr>
            </w:pPr>
            <w:r w:rsidRPr="002A45D1">
              <w:rPr>
                <w:color w:val="auto"/>
                <w:sz w:val="28"/>
                <w:szCs w:val="28"/>
              </w:rPr>
              <w:t>-осуществление взаимодействия с администрацией школы органами внутренних дел и другими службами.</w:t>
            </w:r>
          </w:p>
        </w:tc>
      </w:tr>
      <w:tr w:rsidR="00B2767A" w:rsidRPr="002A45D1" w:rsidTr="00DF24E4">
        <w:tblPrEx>
          <w:tblCellSpacing w:w="-5" w:type="nil"/>
        </w:tblPrEx>
        <w:trPr>
          <w:tblCellSpacing w:w="-5" w:type="nil"/>
        </w:trPr>
        <w:tc>
          <w:tcPr>
            <w:tcW w:w="322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Педагог-психолог </w:t>
            </w:r>
          </w:p>
        </w:tc>
        <w:tc>
          <w:tcPr>
            <w:tcW w:w="666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обеспечивает целенаправленное психолого-педагогическое влияние на поведение и деятельность </w:t>
            </w:r>
            <w:r w:rsidRPr="002A45D1">
              <w:rPr>
                <w:color w:val="auto"/>
                <w:sz w:val="28"/>
                <w:szCs w:val="28"/>
              </w:rPr>
              <w:lastRenderedPageBreak/>
              <w:t>детей и взрослых, осуществляет психологизацию педагогов и родителей, дает рекомендации по гуманизации целостного педагогического процесса, использует возможности личности ребенка как субъекта собственного развития;</w:t>
            </w:r>
          </w:p>
          <w:p w:rsidR="00B2767A" w:rsidRPr="002A45D1" w:rsidRDefault="00B2767A" w:rsidP="00A26683">
            <w:pPr>
              <w:widowControl/>
              <w:spacing w:line="360" w:lineRule="auto"/>
              <w:jc w:val="left"/>
              <w:rPr>
                <w:color w:val="auto"/>
                <w:sz w:val="28"/>
                <w:szCs w:val="28"/>
              </w:rPr>
            </w:pPr>
            <w:r w:rsidRPr="002A45D1">
              <w:rPr>
                <w:color w:val="auto"/>
                <w:sz w:val="28"/>
                <w:szCs w:val="28"/>
              </w:rPr>
              <w:t>- изучает индивидуально-типологические, личностные и возрастные особенности детей и подростков, социально-психологические факторы и условия их воспитания, обучения и развития детей и подростков, их проблемы.</w:t>
            </w:r>
          </w:p>
          <w:p w:rsidR="00B2767A" w:rsidRPr="002A45D1" w:rsidRDefault="00B2767A" w:rsidP="00A26683">
            <w:pPr>
              <w:widowControl/>
              <w:spacing w:line="360" w:lineRule="auto"/>
              <w:jc w:val="left"/>
              <w:rPr>
                <w:color w:val="auto"/>
                <w:sz w:val="28"/>
                <w:szCs w:val="28"/>
              </w:rPr>
            </w:pPr>
            <w:r w:rsidRPr="002A45D1">
              <w:rPr>
                <w:color w:val="auto"/>
                <w:sz w:val="28"/>
                <w:szCs w:val="28"/>
              </w:rPr>
              <w:t>- организует общение и деятельность детей и взрослых в различных формах профессиональной деятельности, организует взаимодействие специалистов образовательного учреждения и родителей в решении психологических проблем ребенка.</w:t>
            </w:r>
          </w:p>
          <w:p w:rsidR="00B2767A" w:rsidRPr="002A45D1" w:rsidRDefault="00B2767A" w:rsidP="00A26683">
            <w:pPr>
              <w:widowControl/>
              <w:spacing w:line="360" w:lineRule="auto"/>
              <w:jc w:val="left"/>
              <w:rPr>
                <w:color w:val="auto"/>
                <w:sz w:val="28"/>
                <w:szCs w:val="28"/>
              </w:rPr>
            </w:pPr>
            <w:r w:rsidRPr="002A45D1">
              <w:rPr>
                <w:color w:val="auto"/>
                <w:sz w:val="28"/>
                <w:szCs w:val="28"/>
              </w:rPr>
              <w:t>- участвует в программировании, прогнозировании и проектировании педагогического процесса, осуществляет разработку критериев его результативности в терминах развития личности его субъектов;</w:t>
            </w:r>
          </w:p>
          <w:p w:rsidR="00B2767A" w:rsidRPr="002A45D1" w:rsidRDefault="00B2767A" w:rsidP="00A26683">
            <w:pPr>
              <w:widowControl/>
              <w:spacing w:line="360" w:lineRule="auto"/>
              <w:jc w:val="left"/>
              <w:rPr>
                <w:color w:val="auto"/>
                <w:sz w:val="28"/>
                <w:szCs w:val="28"/>
              </w:rPr>
            </w:pPr>
            <w:r w:rsidRPr="002A45D1">
              <w:rPr>
                <w:color w:val="auto"/>
                <w:sz w:val="28"/>
                <w:szCs w:val="28"/>
              </w:rPr>
              <w:t>- учитывает и приводит в действие психологические механизмы предупреждения и преодоления негативных влияний; организует оказание психологической поддержки и психологического сопровождения личности в педагогическом процессе. По своему</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профессиональному назначению призван предотвратить психологическую проблему, своевременно выявить и устранить причины, </w:t>
            </w:r>
            <w:r w:rsidRPr="002A45D1">
              <w:rPr>
                <w:color w:val="auto"/>
                <w:sz w:val="28"/>
                <w:szCs w:val="28"/>
              </w:rPr>
              <w:lastRenderedPageBreak/>
              <w:t>порождающие ее, обеспечить профилактику отклонений в развитии поведении детей, их общении;</w:t>
            </w:r>
          </w:p>
          <w:p w:rsidR="00B2767A" w:rsidRPr="002A45D1" w:rsidRDefault="00B2767A" w:rsidP="00A26683">
            <w:pPr>
              <w:widowControl/>
              <w:spacing w:line="360" w:lineRule="auto"/>
              <w:jc w:val="left"/>
              <w:rPr>
                <w:color w:val="auto"/>
                <w:sz w:val="28"/>
                <w:szCs w:val="28"/>
              </w:rPr>
            </w:pPr>
            <w:r w:rsidRPr="002A45D1">
              <w:rPr>
                <w:color w:val="auto"/>
                <w:sz w:val="28"/>
                <w:szCs w:val="28"/>
              </w:rPr>
              <w:t>- способствует включению добровольных помощников в социально-психологическую работу, деловые и личностные контакты, сосредотачивает информацию и налаживает взаимодействие в их работе с детьми, семьями.</w:t>
            </w:r>
          </w:p>
        </w:tc>
      </w:tr>
      <w:tr w:rsidR="00B2767A" w:rsidRPr="002A45D1" w:rsidTr="00DF24E4">
        <w:tblPrEx>
          <w:tblCellSpacing w:w="-5" w:type="nil"/>
        </w:tblPrEx>
        <w:trPr>
          <w:tblCellSpacing w:w="-5" w:type="nil"/>
        </w:trPr>
        <w:tc>
          <w:tcPr>
            <w:tcW w:w="3226"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lastRenderedPageBreak/>
              <w:t>Педагоги-предметники</w:t>
            </w:r>
          </w:p>
        </w:tc>
        <w:tc>
          <w:tcPr>
            <w:tcW w:w="6663" w:type="dxa"/>
            <w:tcBorders>
              <w:top w:val="single" w:sz="4" w:space="0" w:color="000000"/>
              <w:left w:val="single" w:sz="4" w:space="0" w:color="000000"/>
              <w:bottom w:val="single" w:sz="4" w:space="0" w:color="000000"/>
              <w:right w:val="single" w:sz="4" w:space="0" w:color="000000"/>
            </w:tcBorders>
          </w:tcPr>
          <w:p w:rsidR="00B2767A" w:rsidRPr="002A45D1" w:rsidRDefault="00B2767A" w:rsidP="00A26683">
            <w:pPr>
              <w:widowControl/>
              <w:spacing w:line="360" w:lineRule="auto"/>
              <w:jc w:val="left"/>
              <w:rPr>
                <w:color w:val="auto"/>
                <w:sz w:val="28"/>
                <w:szCs w:val="28"/>
              </w:rPr>
            </w:pPr>
            <w:r w:rsidRPr="002A45D1">
              <w:rPr>
                <w:color w:val="auto"/>
                <w:sz w:val="28"/>
                <w:szCs w:val="28"/>
              </w:rPr>
              <w:t>- осуществление обучения и воспитания обучающихся с учетом их психолого-физиологических особенностей и специфики преподаваемого предмета, и требований  ФГОС;</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формирование общей культуры личности, социализации, осознанного выбора и освоения образовательных программ; </w:t>
            </w:r>
          </w:p>
          <w:p w:rsidR="00B2767A" w:rsidRPr="002A45D1" w:rsidRDefault="00B2767A" w:rsidP="00A26683">
            <w:pPr>
              <w:widowControl/>
              <w:spacing w:line="360" w:lineRule="auto"/>
              <w:jc w:val="left"/>
              <w:rPr>
                <w:color w:val="auto"/>
                <w:sz w:val="28"/>
                <w:szCs w:val="28"/>
              </w:rPr>
            </w:pPr>
            <w:r w:rsidRPr="002A45D1">
              <w:rPr>
                <w:color w:val="auto"/>
                <w:sz w:val="28"/>
                <w:szCs w:val="28"/>
              </w:rPr>
              <w:t>-осуществление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w:t>
            </w:r>
          </w:p>
        </w:tc>
      </w:tr>
    </w:tbl>
    <w:p w:rsidR="00B2767A" w:rsidRPr="002A45D1" w:rsidRDefault="00B2767A" w:rsidP="00A26683">
      <w:pPr>
        <w:widowControl/>
        <w:spacing w:line="360" w:lineRule="auto"/>
        <w:jc w:val="left"/>
        <w:rPr>
          <w:color w:val="auto"/>
          <w:sz w:val="28"/>
          <w:szCs w:val="28"/>
        </w:rPr>
      </w:pPr>
    </w:p>
    <w:p w:rsidR="00B2767A" w:rsidRPr="002A45D1" w:rsidRDefault="00B2767A" w:rsidP="00A26683">
      <w:pPr>
        <w:widowControl/>
        <w:spacing w:line="360" w:lineRule="auto"/>
        <w:rPr>
          <w:b/>
          <w:bCs/>
          <w:color w:val="auto"/>
          <w:sz w:val="28"/>
          <w:szCs w:val="28"/>
        </w:rPr>
      </w:pPr>
      <w:r w:rsidRPr="002A45D1">
        <w:rPr>
          <w:b/>
          <w:bCs/>
          <w:color w:val="auto"/>
          <w:sz w:val="28"/>
          <w:szCs w:val="28"/>
        </w:rPr>
        <w:t>Нормативно-методическое обеспечение.</w:t>
      </w:r>
    </w:p>
    <w:p w:rsidR="00B2767A" w:rsidRPr="002A45D1" w:rsidRDefault="00B2767A" w:rsidP="00A26683">
      <w:pPr>
        <w:widowControl/>
        <w:spacing w:line="360" w:lineRule="auto"/>
        <w:ind w:firstLine="708"/>
        <w:rPr>
          <w:color w:val="auto"/>
          <w:sz w:val="28"/>
          <w:szCs w:val="28"/>
        </w:rPr>
      </w:pPr>
      <w:r w:rsidRPr="002A45D1">
        <w:rPr>
          <w:color w:val="auto"/>
          <w:sz w:val="28"/>
          <w:szCs w:val="28"/>
        </w:rPr>
        <w:t>Воспитательная работа школы строится на основе следующих нормативных документах:</w:t>
      </w:r>
    </w:p>
    <w:p w:rsidR="00B2767A" w:rsidRPr="002A45D1" w:rsidRDefault="00B2767A" w:rsidP="00A26683">
      <w:pPr>
        <w:widowControl/>
        <w:spacing w:line="360" w:lineRule="auto"/>
        <w:rPr>
          <w:color w:val="auto"/>
          <w:sz w:val="28"/>
          <w:szCs w:val="28"/>
        </w:rPr>
      </w:pPr>
      <w:r w:rsidRPr="002A45D1">
        <w:rPr>
          <w:color w:val="auto"/>
          <w:sz w:val="28"/>
          <w:szCs w:val="28"/>
        </w:rPr>
        <w:t xml:space="preserve">-Федерального закона от 29 декабря 2012 г. № 273-ФЗ «Об образовании в Российской Федерации», </w:t>
      </w:r>
    </w:p>
    <w:p w:rsidR="00B2767A" w:rsidRPr="002A45D1" w:rsidRDefault="00B2767A" w:rsidP="00A26683">
      <w:pPr>
        <w:widowControl/>
        <w:spacing w:line="360" w:lineRule="auto"/>
        <w:rPr>
          <w:color w:val="auto"/>
          <w:sz w:val="28"/>
          <w:szCs w:val="28"/>
        </w:rPr>
      </w:pPr>
      <w:r w:rsidRPr="002A45D1">
        <w:rPr>
          <w:color w:val="auto"/>
          <w:sz w:val="28"/>
          <w:szCs w:val="28"/>
        </w:rPr>
        <w:t xml:space="preserve">-Стратегии развития воспитания в Российской Федерации на период до 2025 года (распоряжение Правительства Российской Федерации от 29 мая 2015 г. № 996-р) и </w:t>
      </w:r>
      <w:r w:rsidRPr="002A45D1">
        <w:rPr>
          <w:color w:val="auto"/>
          <w:sz w:val="28"/>
          <w:szCs w:val="28"/>
        </w:rPr>
        <w:lastRenderedPageBreak/>
        <w:t xml:space="preserve">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 </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Кроме того, в школе разработаны следующие нормативные локальные акты по воспитательной работе: </w:t>
      </w:r>
    </w:p>
    <w:p w:rsidR="00B2767A" w:rsidRPr="002A45D1" w:rsidRDefault="00B2767A" w:rsidP="00A26683">
      <w:pPr>
        <w:widowControl/>
        <w:spacing w:line="360" w:lineRule="auto"/>
        <w:rPr>
          <w:color w:val="auto"/>
          <w:sz w:val="28"/>
          <w:szCs w:val="28"/>
        </w:rPr>
      </w:pPr>
      <w:r w:rsidRPr="002A45D1">
        <w:rPr>
          <w:color w:val="auto"/>
          <w:sz w:val="28"/>
          <w:szCs w:val="28"/>
        </w:rPr>
        <w:t>- должностные инструкции педагогических работников по вопросам воспитательной деятельности,</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-ведению договорных отношений, сетевой форме организации образовательного процесса,</w:t>
      </w:r>
    </w:p>
    <w:p w:rsidR="00B2767A" w:rsidRPr="002A45D1" w:rsidRDefault="00B2767A" w:rsidP="00A26683">
      <w:pPr>
        <w:widowControl/>
        <w:spacing w:line="360" w:lineRule="auto"/>
        <w:jc w:val="left"/>
        <w:rPr>
          <w:color w:val="auto"/>
          <w:sz w:val="28"/>
          <w:szCs w:val="28"/>
        </w:rPr>
      </w:pPr>
      <w:r w:rsidRPr="002A45D1">
        <w:rPr>
          <w:color w:val="auto"/>
          <w:sz w:val="28"/>
          <w:szCs w:val="28"/>
        </w:rPr>
        <w:t xml:space="preserve"> -сотрудничеству с социальными партнерами, нормативному, методическому обеспечению воспитательной деятельности.</w:t>
      </w:r>
    </w:p>
    <w:p w:rsidR="00B2767A" w:rsidRPr="002A45D1" w:rsidRDefault="00B2767A" w:rsidP="00A26683">
      <w:pPr>
        <w:widowControl/>
        <w:spacing w:line="360" w:lineRule="auto"/>
        <w:ind w:left="360"/>
        <w:rPr>
          <w:b/>
          <w:bCs/>
          <w:color w:val="auto"/>
          <w:sz w:val="28"/>
          <w:szCs w:val="28"/>
        </w:rPr>
      </w:pPr>
      <w:r w:rsidRPr="002A45D1">
        <w:rPr>
          <w:b/>
          <w:bCs/>
          <w:color w:val="auto"/>
          <w:sz w:val="28"/>
          <w:szCs w:val="28"/>
        </w:rPr>
        <w:t>Требования к условиям работы с обучающимися с особыми образовательными потребностями.</w:t>
      </w:r>
    </w:p>
    <w:p w:rsidR="00B2767A" w:rsidRPr="002A45D1" w:rsidRDefault="00B2767A" w:rsidP="00A26683">
      <w:pPr>
        <w:widowControl/>
        <w:spacing w:line="360" w:lineRule="auto"/>
        <w:ind w:firstLine="708"/>
        <w:rPr>
          <w:color w:val="auto"/>
          <w:sz w:val="28"/>
          <w:szCs w:val="28"/>
        </w:rPr>
      </w:pPr>
      <w:r w:rsidRPr="002A45D1">
        <w:rPr>
          <w:color w:val="auto"/>
          <w:sz w:val="28"/>
          <w:szCs w:val="28"/>
        </w:rPr>
        <w:t>В МАОУ ОСОШ№2 обучается 41 обучающийся ОВЗ. В младшем звене школы -26 человек .</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На уровне воспитывающей среды: </w:t>
      </w:r>
    </w:p>
    <w:p w:rsidR="00B2767A" w:rsidRPr="002A45D1" w:rsidRDefault="00B2767A" w:rsidP="00A26683">
      <w:pPr>
        <w:widowControl/>
        <w:spacing w:line="360" w:lineRule="auto"/>
        <w:ind w:firstLine="708"/>
        <w:rPr>
          <w:color w:val="auto"/>
          <w:sz w:val="28"/>
          <w:szCs w:val="28"/>
        </w:rPr>
      </w:pPr>
      <w:r w:rsidRPr="002A45D1">
        <w:rPr>
          <w:color w:val="auto"/>
          <w:sz w:val="28"/>
          <w:szCs w:val="28"/>
        </w:rPr>
        <w:t>во всех локальных составляющих строится как максимально доступная для детей с ОВЗ;</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 событийная воспитывающая среда обеспечивает возможность включения каждого ребенка в различные формы жизни детского сообщества; </w:t>
      </w:r>
    </w:p>
    <w:p w:rsidR="00B2767A" w:rsidRPr="002A45D1" w:rsidRDefault="00B2767A" w:rsidP="00A26683">
      <w:pPr>
        <w:widowControl/>
        <w:spacing w:line="360" w:lineRule="auto"/>
        <w:ind w:firstLine="708"/>
        <w:rPr>
          <w:color w:val="auto"/>
          <w:sz w:val="28"/>
          <w:szCs w:val="28"/>
        </w:rPr>
      </w:pPr>
      <w:r w:rsidRPr="002A45D1">
        <w:rPr>
          <w:color w:val="auto"/>
          <w:sz w:val="28"/>
          <w:szCs w:val="28"/>
        </w:rPr>
        <w:t>рукотворная воспитывающая среда обеспечивает возможность демонстрации уникальности достижений каждого обучающегося с ОВЗ.</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w:t>
      </w:r>
      <w:r w:rsidRPr="002A45D1">
        <w:rPr>
          <w:color w:val="auto"/>
          <w:sz w:val="28"/>
          <w:szCs w:val="28"/>
        </w:rPr>
        <w:lastRenderedPageBreak/>
        <w:t xml:space="preserve">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B2767A" w:rsidRPr="002A45D1" w:rsidRDefault="00B2767A" w:rsidP="00A26683">
      <w:pPr>
        <w:widowControl/>
        <w:spacing w:line="360" w:lineRule="auto"/>
        <w:ind w:firstLine="708"/>
        <w:rPr>
          <w:color w:val="auto"/>
          <w:sz w:val="28"/>
          <w:szCs w:val="28"/>
        </w:rPr>
      </w:pPr>
      <w:r w:rsidRPr="002A45D1">
        <w:rPr>
          <w:color w:val="auto"/>
          <w:sz w:val="28"/>
          <w:szCs w:val="28"/>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B2767A" w:rsidRPr="002A45D1" w:rsidRDefault="00B2767A" w:rsidP="00A26683">
      <w:pPr>
        <w:widowControl/>
        <w:spacing w:line="360" w:lineRule="auto"/>
        <w:rPr>
          <w:color w:val="auto"/>
          <w:sz w:val="28"/>
          <w:szCs w:val="28"/>
        </w:rPr>
      </w:pPr>
      <w:r w:rsidRPr="002A45D1">
        <w:rPr>
          <w:color w:val="auto"/>
          <w:sz w:val="28"/>
          <w:szCs w:val="28"/>
        </w:rPr>
        <w:t> </w:t>
      </w:r>
      <w:r w:rsidRPr="002A45D1">
        <w:rPr>
          <w:color w:val="auto"/>
          <w:sz w:val="28"/>
          <w:szCs w:val="28"/>
        </w:rPr>
        <w:tab/>
        <w:t>Особыми задачами воспитания обучающихся с особыми образовательными потребностями являются: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-налаживание эмоционально-положительного взаимодействия с окружающими </w:t>
      </w:r>
      <w:r w:rsidRPr="002A45D1">
        <w:rPr>
          <w:color w:val="auto"/>
          <w:sz w:val="28"/>
          <w:szCs w:val="28"/>
        </w:rPr>
        <w:br/>
        <w:t>для их успешной социальной адаптации и интеграции в общеобразовательной организации;</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 формирование доброжелательного отношения к обучающимся и их семьям </w:t>
      </w:r>
      <w:r w:rsidRPr="002A45D1">
        <w:rPr>
          <w:color w:val="auto"/>
          <w:sz w:val="28"/>
          <w:szCs w:val="28"/>
        </w:rPr>
        <w:br/>
        <w:t>со стороны всех участников образовательных отношений;</w:t>
      </w:r>
    </w:p>
    <w:p w:rsidR="00B2767A" w:rsidRPr="002A45D1" w:rsidRDefault="00B2767A" w:rsidP="00A26683">
      <w:pPr>
        <w:widowControl/>
        <w:spacing w:line="360" w:lineRule="auto"/>
        <w:ind w:firstLine="708"/>
        <w:rPr>
          <w:color w:val="auto"/>
          <w:sz w:val="28"/>
          <w:szCs w:val="28"/>
        </w:rPr>
      </w:pPr>
      <w:r w:rsidRPr="002A45D1">
        <w:rPr>
          <w:color w:val="auto"/>
          <w:sz w:val="28"/>
          <w:szCs w:val="28"/>
        </w:rPr>
        <w:t>- построение воспитательной деятельности с учётом индивидуальных особенностей и возможностей каждого обучающегося;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2767A" w:rsidRPr="002A45D1" w:rsidRDefault="00B2767A" w:rsidP="00A26683">
      <w:pPr>
        <w:widowControl/>
        <w:spacing w:line="360" w:lineRule="auto"/>
        <w:ind w:firstLine="708"/>
        <w:rPr>
          <w:sz w:val="28"/>
          <w:szCs w:val="28"/>
        </w:rPr>
      </w:pPr>
      <w:r w:rsidRPr="002A45D1">
        <w:rPr>
          <w:sz w:val="28"/>
          <w:szCs w:val="28"/>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2767A" w:rsidRPr="002A45D1" w:rsidRDefault="00B2767A" w:rsidP="00A26683">
      <w:pPr>
        <w:widowControl/>
        <w:spacing w:line="360" w:lineRule="auto"/>
        <w:ind w:firstLine="708"/>
        <w:rPr>
          <w:color w:val="auto"/>
          <w:sz w:val="28"/>
          <w:szCs w:val="28"/>
        </w:rPr>
      </w:pPr>
      <w:r w:rsidRPr="002A45D1">
        <w:rPr>
          <w:color w:val="auto"/>
          <w:sz w:val="28"/>
          <w:szCs w:val="28"/>
        </w:rPr>
        <w:t>При организации воспитания, обучающихся с особыми образовательными потребностями образовательное учреждение ориентируется на:</w:t>
      </w:r>
    </w:p>
    <w:p w:rsidR="00B2767A" w:rsidRPr="002A45D1" w:rsidRDefault="00B2767A" w:rsidP="00A26683">
      <w:pPr>
        <w:widowControl/>
        <w:spacing w:line="360" w:lineRule="auto"/>
        <w:ind w:firstLine="708"/>
        <w:rPr>
          <w:color w:val="auto"/>
          <w:sz w:val="28"/>
          <w:szCs w:val="28"/>
        </w:rPr>
      </w:pPr>
      <w:r w:rsidRPr="002A45D1">
        <w:rPr>
          <w:color w:val="auto"/>
          <w:sz w:val="28"/>
          <w:szCs w:val="28"/>
        </w:rPr>
        <w:lastRenderedPageBreak/>
        <w:t xml:space="preserve">- формирование личности ребёнка с особыми образовательными потребностями </w:t>
      </w:r>
      <w:r w:rsidRPr="002A45D1">
        <w:rPr>
          <w:color w:val="auto"/>
          <w:sz w:val="28"/>
          <w:szCs w:val="28"/>
        </w:rPr>
        <w:br/>
        <w:t>с использованием адекватных возрасту и физическому и (или) психическому состоянию методов воспитания;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 создание оптимальных условий совместного воспитания и обучения обучающихся с особыми образовательными потребностями и их сверстников, </w:t>
      </w:r>
      <w:r w:rsidRPr="002A45D1">
        <w:rPr>
          <w:color w:val="auto"/>
          <w:sz w:val="28"/>
          <w:szCs w:val="28"/>
        </w:rPr>
        <w:br/>
        <w:t>с использованием адекватных вспомогательных средств и педагогических приёмов, организацией совместных форм работы педагогов-психологов, учителей-логопедов, учителей-дефектологов;</w:t>
      </w:r>
    </w:p>
    <w:p w:rsidR="00B2767A" w:rsidRPr="002A45D1" w:rsidRDefault="00B2767A" w:rsidP="00DF24E4">
      <w:pPr>
        <w:widowControl/>
        <w:spacing w:line="360" w:lineRule="auto"/>
        <w:ind w:firstLine="708"/>
        <w:rPr>
          <w:color w:val="auto"/>
          <w:sz w:val="28"/>
          <w:szCs w:val="28"/>
        </w:rPr>
      </w:pPr>
      <w:r w:rsidRPr="002A45D1">
        <w:rPr>
          <w:color w:val="auto"/>
          <w:sz w:val="28"/>
          <w:szCs w:val="28"/>
        </w:rPr>
        <w:t>-личностно-ориентированный подход всех видов деятельности обучающихся с особыми образовательными потребностями.</w:t>
      </w:r>
    </w:p>
    <w:p w:rsidR="00B2767A" w:rsidRPr="002A45D1" w:rsidRDefault="00B2767A" w:rsidP="00A26683">
      <w:pPr>
        <w:widowControl/>
        <w:spacing w:line="360" w:lineRule="auto"/>
        <w:jc w:val="left"/>
        <w:rPr>
          <w:b/>
          <w:bCs/>
          <w:color w:val="auto"/>
          <w:sz w:val="28"/>
          <w:szCs w:val="28"/>
        </w:rPr>
      </w:pPr>
      <w:r w:rsidRPr="002A45D1">
        <w:rPr>
          <w:b/>
          <w:bCs/>
          <w:color w:val="auto"/>
          <w:sz w:val="28"/>
          <w:szCs w:val="28"/>
        </w:rPr>
        <w:t>Система поощрения социальной успешности и проявлений активной жизненной позиции обучающихся.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В школе применяются следующие формы поощрения:</w:t>
      </w:r>
    </w:p>
    <w:p w:rsidR="00B2767A" w:rsidRPr="002A45D1" w:rsidRDefault="00B2767A" w:rsidP="00A26683">
      <w:pPr>
        <w:widowControl/>
        <w:spacing w:line="360" w:lineRule="auto"/>
        <w:jc w:val="left"/>
        <w:rPr>
          <w:color w:val="auto"/>
          <w:sz w:val="28"/>
          <w:szCs w:val="28"/>
        </w:rPr>
      </w:pPr>
      <w:r w:rsidRPr="002A45D1">
        <w:rPr>
          <w:color w:val="auto"/>
          <w:sz w:val="28"/>
          <w:szCs w:val="28"/>
        </w:rPr>
        <w:t>- похвальный лист «За отличные успехи в учении»;</w:t>
      </w:r>
    </w:p>
    <w:p w:rsidR="00B2767A" w:rsidRPr="002A45D1" w:rsidRDefault="00B2767A" w:rsidP="00A26683">
      <w:pPr>
        <w:widowControl/>
        <w:spacing w:line="360" w:lineRule="auto"/>
        <w:jc w:val="left"/>
        <w:rPr>
          <w:color w:val="auto"/>
          <w:sz w:val="28"/>
          <w:szCs w:val="28"/>
        </w:rPr>
      </w:pPr>
      <w:r w:rsidRPr="002A45D1">
        <w:rPr>
          <w:color w:val="auto"/>
          <w:sz w:val="28"/>
          <w:szCs w:val="28"/>
        </w:rPr>
        <w:t>- похвальная грамота «За особые успехи в изучении отдельных предметов»;</w:t>
      </w:r>
    </w:p>
    <w:p w:rsidR="00B2767A" w:rsidRPr="002A45D1" w:rsidRDefault="00B2767A" w:rsidP="00A26683">
      <w:pPr>
        <w:widowControl/>
        <w:spacing w:line="360" w:lineRule="auto"/>
        <w:jc w:val="left"/>
        <w:rPr>
          <w:color w:val="auto"/>
          <w:sz w:val="28"/>
          <w:szCs w:val="28"/>
        </w:rPr>
      </w:pPr>
      <w:r w:rsidRPr="002A45D1">
        <w:rPr>
          <w:color w:val="auto"/>
          <w:sz w:val="28"/>
          <w:szCs w:val="28"/>
        </w:rPr>
        <w:t>- награждение благодарностями за активное участие в школьных делах и/или в конкретных проявлениях активной жизненной позиции;</w:t>
      </w:r>
    </w:p>
    <w:p w:rsidR="00B2767A" w:rsidRPr="002A45D1" w:rsidRDefault="00B2767A" w:rsidP="00A26683">
      <w:pPr>
        <w:widowControl/>
        <w:spacing w:line="360" w:lineRule="auto"/>
        <w:jc w:val="left"/>
        <w:rPr>
          <w:color w:val="auto"/>
          <w:sz w:val="28"/>
          <w:szCs w:val="28"/>
        </w:rPr>
      </w:pPr>
      <w:r w:rsidRPr="002A45D1">
        <w:rPr>
          <w:color w:val="auto"/>
          <w:sz w:val="28"/>
          <w:szCs w:val="28"/>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B2767A" w:rsidRPr="002A45D1" w:rsidRDefault="00B2767A" w:rsidP="00A26683">
      <w:pPr>
        <w:widowControl/>
        <w:spacing w:line="360" w:lineRule="auto"/>
        <w:jc w:val="left"/>
        <w:rPr>
          <w:color w:val="auto"/>
          <w:sz w:val="28"/>
          <w:szCs w:val="28"/>
        </w:rPr>
      </w:pPr>
      <w:r w:rsidRPr="002A45D1">
        <w:rPr>
          <w:color w:val="auto"/>
          <w:sz w:val="28"/>
          <w:szCs w:val="28"/>
        </w:rPr>
        <w:t>- награждение родителей (законных представителей) обучающихся благодарственными письмами за хорошее воспитание детей;</w:t>
      </w:r>
    </w:p>
    <w:p w:rsidR="00B2767A" w:rsidRPr="002A45D1" w:rsidRDefault="00B2767A" w:rsidP="00A26683">
      <w:pPr>
        <w:widowControl/>
        <w:spacing w:line="360" w:lineRule="auto"/>
        <w:jc w:val="left"/>
        <w:rPr>
          <w:color w:val="auto"/>
          <w:sz w:val="28"/>
          <w:szCs w:val="28"/>
        </w:rPr>
      </w:pPr>
      <w:r w:rsidRPr="002A45D1">
        <w:rPr>
          <w:color w:val="auto"/>
          <w:sz w:val="28"/>
          <w:szCs w:val="28"/>
        </w:rPr>
        <w:t>-включение в группу для подъема и спуска Государственного флага Российской Федерации.</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w:t>
      </w:r>
      <w:r w:rsidRPr="002A45D1">
        <w:rPr>
          <w:color w:val="auto"/>
          <w:sz w:val="28"/>
          <w:szCs w:val="28"/>
        </w:rPr>
        <w:lastRenderedPageBreak/>
        <w:t>индивидуальной поддержке нуждающихся в помощи обучающихся, семей, педагогических работников.</w:t>
      </w:r>
    </w:p>
    <w:p w:rsidR="00B2767A" w:rsidRPr="002A45D1" w:rsidRDefault="00B2767A" w:rsidP="00A26683">
      <w:pPr>
        <w:widowControl/>
        <w:spacing w:line="360" w:lineRule="auto"/>
        <w:ind w:firstLine="708"/>
        <w:rPr>
          <w:color w:val="auto"/>
          <w:sz w:val="28"/>
          <w:szCs w:val="28"/>
        </w:rPr>
      </w:pPr>
      <w:r w:rsidRPr="002A45D1">
        <w:rPr>
          <w:color w:val="auto"/>
          <w:sz w:val="28"/>
          <w:szCs w:val="28"/>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B2767A" w:rsidRPr="002A45D1" w:rsidRDefault="00B2767A" w:rsidP="00A26683">
      <w:pPr>
        <w:widowControl/>
        <w:spacing w:line="360" w:lineRule="auto"/>
        <w:ind w:firstLine="708"/>
        <w:rPr>
          <w:color w:val="auto"/>
          <w:sz w:val="28"/>
          <w:szCs w:val="28"/>
        </w:rPr>
      </w:pPr>
      <w:r w:rsidRPr="002A45D1">
        <w:rPr>
          <w:color w:val="auto"/>
          <w:sz w:val="28"/>
          <w:szCs w:val="28"/>
        </w:rPr>
        <w:t>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2767A" w:rsidRPr="002A45D1" w:rsidRDefault="00B2767A" w:rsidP="00A26683">
      <w:pPr>
        <w:widowControl/>
        <w:spacing w:line="360" w:lineRule="auto"/>
        <w:ind w:firstLine="708"/>
        <w:rPr>
          <w:color w:val="auto"/>
          <w:sz w:val="28"/>
          <w:szCs w:val="28"/>
        </w:rPr>
      </w:pPr>
      <w:r w:rsidRPr="002A45D1">
        <w:rPr>
          <w:color w:val="auto"/>
          <w:sz w:val="28"/>
          <w:szCs w:val="28"/>
        </w:rPr>
        <w:t>Рейтинги в школе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B2767A" w:rsidRPr="002A45D1" w:rsidRDefault="00B2767A" w:rsidP="00A26683">
      <w:pPr>
        <w:widowControl/>
        <w:spacing w:line="360" w:lineRule="auto"/>
        <w:jc w:val="left"/>
        <w:rPr>
          <w:b/>
          <w:bCs/>
          <w:color w:val="auto"/>
          <w:sz w:val="28"/>
          <w:szCs w:val="28"/>
        </w:rPr>
      </w:pPr>
      <w:r w:rsidRPr="002A45D1">
        <w:rPr>
          <w:b/>
          <w:bCs/>
          <w:color w:val="auto"/>
          <w:sz w:val="28"/>
          <w:szCs w:val="28"/>
        </w:rPr>
        <w:t xml:space="preserve"> Анализ воспитательного процесса.</w:t>
      </w:r>
    </w:p>
    <w:p w:rsidR="00B2767A" w:rsidRPr="002A45D1" w:rsidRDefault="00B2767A" w:rsidP="00A26683">
      <w:pPr>
        <w:widowControl/>
        <w:spacing w:line="360" w:lineRule="auto"/>
        <w:ind w:firstLine="708"/>
        <w:rPr>
          <w:color w:val="auto"/>
          <w:sz w:val="28"/>
          <w:szCs w:val="28"/>
        </w:rPr>
      </w:pPr>
      <w:r w:rsidRPr="002A45D1">
        <w:rPr>
          <w:color w:val="auto"/>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среднего общего образования, установленных соответствующими ФГОС.</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Основным методом анализа воспитательного процесса </w:t>
      </w:r>
      <w:r w:rsidRPr="002A45D1">
        <w:rPr>
          <w:color w:val="auto"/>
          <w:sz w:val="28"/>
          <w:szCs w:val="28"/>
        </w:rPr>
        <w:br/>
        <w:t xml:space="preserve">в образовательной организации является ежегодный самоанализ воспитательной работы с целью выявления основных проблем и последующего их решения </w:t>
      </w:r>
      <w:r w:rsidRPr="002A45D1">
        <w:rPr>
          <w:color w:val="auto"/>
          <w:sz w:val="28"/>
          <w:szCs w:val="28"/>
        </w:rPr>
        <w:br/>
        <w:t>с привлечением (при необходимости) внешних экспертов, специалистов.</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 Планирование анализа воспитательного процесса включается </w:t>
      </w:r>
      <w:r w:rsidRPr="002A45D1">
        <w:rPr>
          <w:color w:val="auto"/>
          <w:sz w:val="28"/>
          <w:szCs w:val="28"/>
        </w:rPr>
        <w:br/>
        <w:t>в календарный план воспитательной работы.</w:t>
      </w:r>
    </w:p>
    <w:p w:rsidR="00B2767A" w:rsidRPr="002A45D1" w:rsidRDefault="00B2767A" w:rsidP="00A26683">
      <w:pPr>
        <w:widowControl/>
        <w:spacing w:line="360" w:lineRule="auto"/>
        <w:ind w:firstLine="708"/>
        <w:rPr>
          <w:color w:val="auto"/>
          <w:sz w:val="28"/>
          <w:szCs w:val="28"/>
        </w:rPr>
      </w:pPr>
      <w:r w:rsidRPr="002A45D1">
        <w:rPr>
          <w:color w:val="auto"/>
          <w:sz w:val="28"/>
          <w:szCs w:val="28"/>
        </w:rPr>
        <w:t>Основные принципы самоанализа воспитательной работы:</w:t>
      </w:r>
    </w:p>
    <w:p w:rsidR="00B2767A" w:rsidRPr="002A45D1" w:rsidRDefault="00B2767A" w:rsidP="00A26683">
      <w:pPr>
        <w:widowControl/>
        <w:spacing w:line="360" w:lineRule="auto"/>
        <w:ind w:firstLine="708"/>
        <w:rPr>
          <w:color w:val="auto"/>
          <w:sz w:val="28"/>
          <w:szCs w:val="28"/>
        </w:rPr>
      </w:pPr>
      <w:r w:rsidRPr="002A45D1">
        <w:rPr>
          <w:color w:val="auto"/>
          <w:sz w:val="28"/>
          <w:szCs w:val="28"/>
        </w:rPr>
        <w:t>-взаимное уважение всех участников образовательных отношений;</w:t>
      </w:r>
    </w:p>
    <w:p w:rsidR="00B2767A" w:rsidRPr="002A45D1" w:rsidRDefault="00B2767A" w:rsidP="00A26683">
      <w:pPr>
        <w:widowControl/>
        <w:spacing w:line="360" w:lineRule="auto"/>
        <w:ind w:firstLine="708"/>
        <w:rPr>
          <w:color w:val="auto"/>
          <w:sz w:val="28"/>
          <w:szCs w:val="28"/>
        </w:rPr>
      </w:pPr>
      <w:r w:rsidRPr="002A45D1">
        <w:rPr>
          <w:color w:val="auto"/>
          <w:sz w:val="28"/>
          <w:szCs w:val="28"/>
        </w:rPr>
        <w:lastRenderedPageBreak/>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w:t>
      </w:r>
      <w:r w:rsidRPr="002A45D1">
        <w:rPr>
          <w:color w:val="auto"/>
          <w:sz w:val="28"/>
          <w:szCs w:val="28"/>
        </w:rPr>
        <w:b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-развивающий характер осуществляемого анализа ориентирует </w:t>
      </w:r>
      <w:r w:rsidRPr="002A45D1">
        <w:rPr>
          <w:color w:val="auto"/>
          <w:sz w:val="28"/>
          <w:szCs w:val="28"/>
        </w:rPr>
        <w:b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w:t>
      </w:r>
      <w:r w:rsidRPr="002A45D1">
        <w:rPr>
          <w:color w:val="auto"/>
          <w:sz w:val="28"/>
          <w:szCs w:val="28"/>
        </w:rPr>
        <w:br/>
        <w:t>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sidRPr="002A45D1">
        <w:rPr>
          <w:color w:val="auto"/>
          <w:sz w:val="28"/>
          <w:szCs w:val="28"/>
        </w:rPr>
        <w:b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Основные направления анализа воспитательного процесса.</w:t>
      </w:r>
    </w:p>
    <w:p w:rsidR="00B2767A" w:rsidRPr="002A45D1" w:rsidRDefault="00B2767A" w:rsidP="00A26683">
      <w:pPr>
        <w:widowControl/>
        <w:spacing w:line="360" w:lineRule="auto"/>
        <w:ind w:firstLine="708"/>
        <w:rPr>
          <w:color w:val="auto"/>
          <w:sz w:val="28"/>
          <w:szCs w:val="28"/>
        </w:rPr>
      </w:pPr>
      <w:r w:rsidRPr="002A45D1">
        <w:rPr>
          <w:color w:val="auto"/>
          <w:sz w:val="28"/>
          <w:szCs w:val="28"/>
        </w:rPr>
        <w:t>1.Результаты воспитания, социализации и саморазвития обучающихся.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специалистом службы медиации, руководителем кабинета ПАВ, с последующим обсуждением результатов на методическом объединении классных руководителей или педагогическом совете. </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Внимание педагогических работников сосредоточивается на вопросах: </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-какие проблемы, затруднения в личностном развитии обучающихся удалось решить за прошедший учебный год; </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-какие проблемы, затруднения решить не удалось и почему; </w:t>
      </w:r>
    </w:p>
    <w:p w:rsidR="00B2767A" w:rsidRPr="002A45D1" w:rsidRDefault="00B2767A" w:rsidP="00A26683">
      <w:pPr>
        <w:widowControl/>
        <w:spacing w:line="360" w:lineRule="auto"/>
        <w:ind w:firstLine="708"/>
        <w:rPr>
          <w:color w:val="auto"/>
          <w:sz w:val="28"/>
          <w:szCs w:val="28"/>
        </w:rPr>
      </w:pPr>
      <w:r w:rsidRPr="002A45D1">
        <w:rPr>
          <w:color w:val="auto"/>
          <w:sz w:val="28"/>
          <w:szCs w:val="28"/>
        </w:rPr>
        <w:lastRenderedPageBreak/>
        <w:t>-какие новые проблемы, трудности появились, над чем предстоит работать педагогическому коллективу.</w:t>
      </w:r>
    </w:p>
    <w:p w:rsidR="00B2767A" w:rsidRPr="002A45D1" w:rsidRDefault="00B2767A" w:rsidP="00A26683">
      <w:pPr>
        <w:widowControl/>
        <w:spacing w:line="360" w:lineRule="auto"/>
        <w:ind w:firstLine="708"/>
        <w:rPr>
          <w:color w:val="auto"/>
          <w:sz w:val="28"/>
          <w:szCs w:val="28"/>
        </w:rPr>
      </w:pPr>
      <w:r w:rsidRPr="002A45D1">
        <w:rPr>
          <w:color w:val="auto"/>
          <w:sz w:val="28"/>
          <w:szCs w:val="28"/>
        </w:rPr>
        <w:t>2.Состояние совместной деятельности обучающихся и взрослых.</w:t>
      </w:r>
    </w:p>
    <w:p w:rsidR="00B2767A" w:rsidRPr="002A45D1" w:rsidRDefault="00B2767A" w:rsidP="00A26683">
      <w:pPr>
        <w:widowControl/>
        <w:spacing w:line="360" w:lineRule="auto"/>
        <w:rPr>
          <w:color w:val="auto"/>
          <w:sz w:val="28"/>
          <w:szCs w:val="28"/>
        </w:rPr>
      </w:pPr>
      <w:r w:rsidRPr="002A45D1">
        <w:rPr>
          <w:color w:val="auto"/>
          <w:sz w:val="28"/>
          <w:szCs w:val="28"/>
        </w:rPr>
        <w:t> </w:t>
      </w:r>
      <w:r w:rsidRPr="002A45D1">
        <w:rPr>
          <w:color w:val="auto"/>
          <w:sz w:val="28"/>
          <w:szCs w:val="28"/>
        </w:rPr>
        <w:tab/>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2767A" w:rsidRPr="002A45D1" w:rsidRDefault="00B2767A" w:rsidP="00A26683">
      <w:pPr>
        <w:widowControl/>
        <w:spacing w:line="360" w:lineRule="auto"/>
        <w:ind w:firstLine="708"/>
        <w:rPr>
          <w:color w:val="auto"/>
          <w:sz w:val="28"/>
          <w:szCs w:val="28"/>
        </w:rPr>
      </w:pPr>
      <w:r w:rsidRPr="002A45D1">
        <w:rPr>
          <w:color w:val="auto"/>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Способами получения информации о состоянии организуемой совместной деятельности обучающихся и педагогических работников являются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Результаты обсуждаются на заседания методического объединения классных руководителей или педагогическом совете. </w:t>
      </w:r>
    </w:p>
    <w:p w:rsidR="00B2767A" w:rsidRPr="002A45D1" w:rsidRDefault="00B2767A" w:rsidP="00A26683">
      <w:pPr>
        <w:widowControl/>
        <w:spacing w:line="360" w:lineRule="auto"/>
        <w:ind w:firstLine="708"/>
        <w:rPr>
          <w:color w:val="auto"/>
          <w:sz w:val="28"/>
          <w:szCs w:val="28"/>
        </w:rPr>
      </w:pPr>
      <w:r w:rsidRPr="002A45D1">
        <w:rPr>
          <w:color w:val="auto"/>
          <w:sz w:val="28"/>
          <w:szCs w:val="28"/>
        </w:rPr>
        <w:t>Внимание сосредотачивается на вопросах, связанных с качеством:</w:t>
      </w:r>
    </w:p>
    <w:p w:rsidR="00B2767A" w:rsidRPr="002A45D1" w:rsidRDefault="00B2767A" w:rsidP="00A26683">
      <w:pPr>
        <w:widowControl/>
        <w:spacing w:line="360" w:lineRule="auto"/>
        <w:ind w:firstLine="708"/>
        <w:rPr>
          <w:color w:val="auto"/>
          <w:sz w:val="28"/>
          <w:szCs w:val="28"/>
        </w:rPr>
      </w:pPr>
      <w:r w:rsidRPr="002A45D1">
        <w:rPr>
          <w:color w:val="auto"/>
          <w:sz w:val="28"/>
          <w:szCs w:val="28"/>
        </w:rPr>
        <w:t>- реализации воспитательного потенциала урочной деятельности;</w:t>
      </w:r>
    </w:p>
    <w:p w:rsidR="00B2767A" w:rsidRPr="002A45D1" w:rsidRDefault="00B2767A" w:rsidP="00A26683">
      <w:pPr>
        <w:widowControl/>
        <w:spacing w:line="360" w:lineRule="auto"/>
        <w:ind w:firstLine="708"/>
        <w:rPr>
          <w:color w:val="auto"/>
          <w:sz w:val="28"/>
          <w:szCs w:val="28"/>
        </w:rPr>
      </w:pPr>
      <w:r w:rsidRPr="002A45D1">
        <w:rPr>
          <w:color w:val="auto"/>
          <w:sz w:val="28"/>
          <w:szCs w:val="28"/>
        </w:rPr>
        <w:t>-организуемой внеурочной деятельности обучающихся;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-деятельности классных руководителей и их классов;</w:t>
      </w:r>
    </w:p>
    <w:p w:rsidR="00B2767A" w:rsidRPr="002A45D1" w:rsidRDefault="00B2767A" w:rsidP="00A26683">
      <w:pPr>
        <w:widowControl/>
        <w:spacing w:line="360" w:lineRule="auto"/>
        <w:ind w:firstLine="708"/>
        <w:rPr>
          <w:color w:val="auto"/>
          <w:sz w:val="28"/>
          <w:szCs w:val="28"/>
        </w:rPr>
      </w:pPr>
      <w:r w:rsidRPr="002A45D1">
        <w:rPr>
          <w:color w:val="auto"/>
          <w:sz w:val="28"/>
          <w:szCs w:val="28"/>
        </w:rPr>
        <w:t>-проводимых общешкольных основных дел, мероприятий;</w:t>
      </w:r>
    </w:p>
    <w:p w:rsidR="00B2767A" w:rsidRPr="002A45D1" w:rsidRDefault="00B2767A" w:rsidP="00A26683">
      <w:pPr>
        <w:widowControl/>
        <w:spacing w:line="360" w:lineRule="auto"/>
        <w:ind w:firstLine="708"/>
        <w:rPr>
          <w:color w:val="auto"/>
          <w:sz w:val="28"/>
          <w:szCs w:val="28"/>
        </w:rPr>
      </w:pPr>
      <w:r w:rsidRPr="002A45D1">
        <w:rPr>
          <w:color w:val="auto"/>
          <w:sz w:val="28"/>
          <w:szCs w:val="28"/>
        </w:rPr>
        <w:t>-внешкольных мероприятий;</w:t>
      </w:r>
    </w:p>
    <w:p w:rsidR="00B2767A" w:rsidRPr="002A45D1" w:rsidRDefault="00B2767A" w:rsidP="00A26683">
      <w:pPr>
        <w:widowControl/>
        <w:spacing w:line="360" w:lineRule="auto"/>
        <w:ind w:firstLine="708"/>
        <w:rPr>
          <w:color w:val="auto"/>
          <w:sz w:val="28"/>
          <w:szCs w:val="28"/>
        </w:rPr>
      </w:pPr>
      <w:r w:rsidRPr="002A45D1">
        <w:rPr>
          <w:color w:val="auto"/>
          <w:sz w:val="28"/>
          <w:szCs w:val="28"/>
        </w:rPr>
        <w:t>-создания и поддержки предметно-пространственной среды;</w:t>
      </w:r>
    </w:p>
    <w:p w:rsidR="00B2767A" w:rsidRPr="002A45D1" w:rsidRDefault="00B2767A" w:rsidP="00A26683">
      <w:pPr>
        <w:widowControl/>
        <w:spacing w:line="360" w:lineRule="auto"/>
        <w:ind w:firstLine="708"/>
        <w:rPr>
          <w:color w:val="auto"/>
          <w:sz w:val="28"/>
          <w:szCs w:val="28"/>
        </w:rPr>
      </w:pPr>
      <w:r w:rsidRPr="002A45D1">
        <w:rPr>
          <w:color w:val="auto"/>
          <w:sz w:val="28"/>
          <w:szCs w:val="28"/>
        </w:rPr>
        <w:t>-взаимодействия с родительским сообществом;</w:t>
      </w:r>
    </w:p>
    <w:p w:rsidR="00B2767A" w:rsidRPr="002A45D1" w:rsidRDefault="00B2767A" w:rsidP="00A26683">
      <w:pPr>
        <w:widowControl/>
        <w:spacing w:line="360" w:lineRule="auto"/>
        <w:ind w:firstLine="708"/>
        <w:rPr>
          <w:color w:val="auto"/>
          <w:sz w:val="28"/>
          <w:szCs w:val="28"/>
        </w:rPr>
      </w:pPr>
      <w:r w:rsidRPr="002A45D1">
        <w:rPr>
          <w:color w:val="auto"/>
          <w:sz w:val="28"/>
          <w:szCs w:val="28"/>
        </w:rPr>
        <w:t>-деятельности ученического самоуправления;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-деятельности по профилактике и безопасности;</w:t>
      </w:r>
    </w:p>
    <w:p w:rsidR="00B2767A" w:rsidRPr="002A45D1" w:rsidRDefault="00B2767A" w:rsidP="00A26683">
      <w:pPr>
        <w:widowControl/>
        <w:spacing w:line="360" w:lineRule="auto"/>
        <w:ind w:firstLine="708"/>
        <w:rPr>
          <w:color w:val="auto"/>
          <w:sz w:val="28"/>
          <w:szCs w:val="28"/>
        </w:rPr>
      </w:pPr>
      <w:r w:rsidRPr="002A45D1">
        <w:rPr>
          <w:color w:val="auto"/>
          <w:sz w:val="28"/>
          <w:szCs w:val="28"/>
        </w:rPr>
        <w:t>-реализации потенциала социального партнёрства;</w:t>
      </w:r>
    </w:p>
    <w:p w:rsidR="00B2767A" w:rsidRPr="002A45D1" w:rsidRDefault="00B2767A" w:rsidP="00A26683">
      <w:pPr>
        <w:widowControl/>
        <w:spacing w:line="360" w:lineRule="auto"/>
        <w:ind w:firstLine="708"/>
        <w:rPr>
          <w:color w:val="auto"/>
          <w:sz w:val="28"/>
          <w:szCs w:val="28"/>
        </w:rPr>
      </w:pPr>
      <w:r w:rsidRPr="002A45D1">
        <w:rPr>
          <w:color w:val="auto"/>
          <w:sz w:val="28"/>
          <w:szCs w:val="28"/>
        </w:rPr>
        <w:t>-деятельности по профориентации обучающихся.</w:t>
      </w:r>
    </w:p>
    <w:p w:rsidR="00B2767A" w:rsidRPr="002A45D1" w:rsidRDefault="00B2767A" w:rsidP="00A26683">
      <w:pPr>
        <w:widowControl/>
        <w:spacing w:line="360" w:lineRule="auto"/>
        <w:ind w:firstLine="708"/>
        <w:rPr>
          <w:color w:val="auto"/>
          <w:sz w:val="28"/>
          <w:szCs w:val="28"/>
        </w:rPr>
      </w:pPr>
      <w:r w:rsidRPr="002A45D1">
        <w:rPr>
          <w:color w:val="auto"/>
          <w:sz w:val="28"/>
          <w:szCs w:val="28"/>
        </w:rPr>
        <w:t xml:space="preserve">Итогом самоанализа является перечень выявленных проблем, </w:t>
      </w:r>
      <w:r w:rsidRPr="002A45D1">
        <w:rPr>
          <w:color w:val="auto"/>
          <w:sz w:val="28"/>
          <w:szCs w:val="28"/>
        </w:rPr>
        <w:br/>
        <w:t>над решением которых предстоит работать педагогическому коллективу.</w:t>
      </w:r>
    </w:p>
    <w:p w:rsidR="00B2767A" w:rsidRPr="002A45D1" w:rsidRDefault="00B2767A" w:rsidP="00A26683">
      <w:pPr>
        <w:widowControl/>
        <w:spacing w:line="360" w:lineRule="auto"/>
        <w:ind w:firstLine="708"/>
        <w:rPr>
          <w:color w:val="auto"/>
          <w:sz w:val="28"/>
          <w:szCs w:val="28"/>
        </w:rPr>
      </w:pPr>
      <w:r w:rsidRPr="002A45D1">
        <w:rPr>
          <w:color w:val="auto"/>
          <w:sz w:val="28"/>
          <w:szCs w:val="28"/>
        </w:rPr>
        <w:lastRenderedPageBreak/>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7B2851" w:rsidRPr="002A45D1" w:rsidRDefault="007B2851" w:rsidP="00A26683">
      <w:pPr>
        <w:pStyle w:val="a3"/>
        <w:spacing w:line="360" w:lineRule="auto"/>
        <w:jc w:val="both"/>
        <w:rPr>
          <w:rFonts w:ascii="Times New Roman" w:hAnsi="Times New Roman" w:cs="Times New Roman"/>
          <w:sz w:val="28"/>
          <w:szCs w:val="28"/>
        </w:rPr>
      </w:pPr>
    </w:p>
    <w:p w:rsidR="007B2851" w:rsidRPr="002A45D1" w:rsidRDefault="00DF24E4" w:rsidP="00A26683">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III </w:t>
      </w:r>
      <w:r w:rsidR="007B2851" w:rsidRPr="002A45D1">
        <w:rPr>
          <w:rFonts w:ascii="Times New Roman" w:hAnsi="Times New Roman" w:cs="Times New Roman"/>
          <w:b/>
          <w:sz w:val="28"/>
          <w:szCs w:val="28"/>
        </w:rPr>
        <w:t>ОРГАНИЗАЦИОННЫЙ РАЗДЕЛ</w:t>
      </w:r>
    </w:p>
    <w:p w:rsidR="007B2851" w:rsidRPr="002A45D1" w:rsidRDefault="007E7164"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r w:rsidR="007B2851" w:rsidRPr="002A45D1">
        <w:rPr>
          <w:rFonts w:ascii="Times New Roman" w:hAnsi="Times New Roman" w:cs="Times New Roman"/>
          <w:sz w:val="28"/>
          <w:szCs w:val="28"/>
        </w:rPr>
        <w:t xml:space="preserve">Организационный раздел программы начального общего образования определяет общие рамки организации образовательной деятельности МАОУ  </w:t>
      </w:r>
      <w:r w:rsidRPr="002A45D1">
        <w:rPr>
          <w:rFonts w:ascii="Times New Roman" w:hAnsi="Times New Roman" w:cs="Times New Roman"/>
          <w:sz w:val="28"/>
          <w:szCs w:val="28"/>
        </w:rPr>
        <w:t>Омутинская СОШ № 2</w:t>
      </w:r>
      <w:r w:rsidR="007B2851" w:rsidRPr="002A45D1">
        <w:rPr>
          <w:rFonts w:ascii="Times New Roman" w:hAnsi="Times New Roman" w:cs="Times New Roman"/>
          <w:sz w:val="28"/>
          <w:szCs w:val="28"/>
        </w:rPr>
        <w:t xml:space="preserve">, организационные механизмы и условия реализации программы основного общего образования и включает: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учебный план;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план внеурочной деятельности;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календарный учебный график;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календарный план воспитательной работы, содержащий перечень событий и мероприятий воспитательной направленности;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характеристику   условий   реализации   программы   основного   общего   образования в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соответствии с требованиями ФГОС. </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 </w:t>
      </w:r>
    </w:p>
    <w:p w:rsidR="007B2851" w:rsidRPr="002A45D1" w:rsidRDefault="007B2851" w:rsidP="00A26683">
      <w:pPr>
        <w:pStyle w:val="a3"/>
        <w:spacing w:line="360" w:lineRule="auto"/>
        <w:rPr>
          <w:rFonts w:ascii="Times New Roman" w:hAnsi="Times New Roman" w:cs="Times New Roman"/>
          <w:sz w:val="28"/>
          <w:szCs w:val="28"/>
        </w:rPr>
      </w:pPr>
      <w:r w:rsidRPr="002A45D1">
        <w:rPr>
          <w:rFonts w:ascii="Times New Roman" w:hAnsi="Times New Roman" w:cs="Times New Roman"/>
          <w:b/>
          <w:sz w:val="28"/>
          <w:szCs w:val="28"/>
        </w:rPr>
        <w:t>3.1</w:t>
      </w:r>
      <w:r w:rsidR="00DF24E4">
        <w:rPr>
          <w:rFonts w:ascii="Times New Roman" w:hAnsi="Times New Roman" w:cs="Times New Roman"/>
          <w:b/>
          <w:sz w:val="28"/>
          <w:szCs w:val="28"/>
        </w:rPr>
        <w:t>.</w:t>
      </w:r>
      <w:r w:rsidRPr="002A45D1">
        <w:rPr>
          <w:rFonts w:ascii="Times New Roman" w:hAnsi="Times New Roman" w:cs="Times New Roman"/>
          <w:b/>
          <w:sz w:val="28"/>
          <w:szCs w:val="28"/>
        </w:rPr>
        <w:t xml:space="preserve"> Учебный план начального общего образования.</w:t>
      </w:r>
      <w:r w:rsidRPr="002A45D1">
        <w:rPr>
          <w:rFonts w:ascii="Times New Roman" w:hAnsi="Times New Roman" w:cs="Times New Roman"/>
          <w:b/>
          <w:sz w:val="28"/>
          <w:szCs w:val="28"/>
        </w:rPr>
        <w:br/>
      </w:r>
      <w:r w:rsidR="007E7164" w:rsidRPr="002A45D1">
        <w:rPr>
          <w:rFonts w:ascii="Times New Roman" w:hAnsi="Times New Roman" w:cs="Times New Roman"/>
          <w:sz w:val="28"/>
          <w:szCs w:val="28"/>
        </w:rPr>
        <w:t xml:space="preserve">     </w:t>
      </w:r>
      <w:r w:rsidRPr="002A45D1">
        <w:rPr>
          <w:rFonts w:ascii="Times New Roman" w:hAnsi="Times New Roman" w:cs="Times New Roman"/>
          <w:sz w:val="28"/>
          <w:szCs w:val="28"/>
        </w:rPr>
        <w:t xml:space="preserve">В качестве учебного плана НОО  МАОУ </w:t>
      </w:r>
      <w:r w:rsidR="007E7164" w:rsidRPr="002A45D1">
        <w:rPr>
          <w:rFonts w:ascii="Times New Roman" w:hAnsi="Times New Roman" w:cs="Times New Roman"/>
          <w:sz w:val="28"/>
          <w:szCs w:val="28"/>
        </w:rPr>
        <w:t>Омутинская СОШ № 2</w:t>
      </w:r>
      <w:r w:rsidRPr="002A45D1">
        <w:rPr>
          <w:rFonts w:ascii="Times New Roman" w:hAnsi="Times New Roman" w:cs="Times New Roman"/>
          <w:sz w:val="28"/>
          <w:szCs w:val="28"/>
        </w:rPr>
        <w:t xml:space="preserve"> выбран Федеральный учебный план </w:t>
      </w:r>
      <w:r w:rsidR="00DF24E4">
        <w:rPr>
          <w:rFonts w:ascii="Times New Roman" w:hAnsi="Times New Roman" w:cs="Times New Roman"/>
          <w:sz w:val="28"/>
          <w:szCs w:val="28"/>
        </w:rPr>
        <w:t xml:space="preserve"> </w:t>
      </w:r>
      <w:r w:rsidRPr="002A45D1">
        <w:rPr>
          <w:rFonts w:ascii="Times New Roman" w:hAnsi="Times New Roman" w:cs="Times New Roman"/>
          <w:sz w:val="28"/>
          <w:szCs w:val="28"/>
        </w:rPr>
        <w:t>Вариант 1.</w:t>
      </w:r>
    </w:p>
    <w:p w:rsidR="00CF6A61" w:rsidRPr="002A45D1" w:rsidRDefault="007E7164" w:rsidP="00A26683">
      <w:pPr>
        <w:pStyle w:val="Default"/>
        <w:spacing w:line="360" w:lineRule="auto"/>
        <w:rPr>
          <w:sz w:val="28"/>
          <w:szCs w:val="28"/>
        </w:rPr>
      </w:pPr>
      <w:r w:rsidRPr="002A45D1">
        <w:rPr>
          <w:sz w:val="28"/>
          <w:szCs w:val="28"/>
        </w:rPr>
        <w:t xml:space="preserve">     </w:t>
      </w:r>
      <w:r w:rsidR="00CF6A61" w:rsidRPr="002A45D1">
        <w:rPr>
          <w:bCs/>
          <w:sz w:val="28"/>
          <w:szCs w:val="28"/>
        </w:rPr>
        <w:t xml:space="preserve">   </w:t>
      </w:r>
      <w:r w:rsidR="00CF6A61" w:rsidRPr="002A45D1">
        <w:rPr>
          <w:sz w:val="28"/>
          <w:szCs w:val="28"/>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CF6A61" w:rsidRPr="002A45D1" w:rsidRDefault="00CF6A61" w:rsidP="00A26683">
      <w:pPr>
        <w:pStyle w:val="35"/>
        <w:shd w:val="clear" w:color="auto" w:fill="auto"/>
        <w:spacing w:line="360" w:lineRule="auto"/>
        <w:ind w:right="20" w:firstLine="567"/>
        <w:jc w:val="both"/>
        <w:rPr>
          <w:sz w:val="28"/>
          <w:szCs w:val="28"/>
        </w:rPr>
      </w:pPr>
      <w:r w:rsidRPr="002A45D1">
        <w:rPr>
          <w:sz w:val="28"/>
          <w:szCs w:val="28"/>
          <w:lang w:eastAsia="ru-RU"/>
        </w:rPr>
        <w:t xml:space="preserve">Учебный план Муниципального автономного общеобразовательного учреждения Омутинская средняя общеобразовательная школа № 2, включая филиалы Ситниковскую СОШ и Журавлевскую СОШ (далее Школа)  на 2023/2024 учебный год –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w:t>
      </w:r>
      <w:r w:rsidRPr="002A45D1">
        <w:rPr>
          <w:sz w:val="28"/>
          <w:szCs w:val="28"/>
          <w:lang w:eastAsia="ru-RU"/>
        </w:rPr>
        <w:lastRenderedPageBreak/>
        <w:t>федеральными государственными образовательными стандартами</w:t>
      </w:r>
      <w:r w:rsidRPr="002A45D1">
        <w:rPr>
          <w:sz w:val="28"/>
          <w:szCs w:val="28"/>
        </w:rPr>
        <w:t>.</w:t>
      </w:r>
    </w:p>
    <w:p w:rsidR="00CF6A61" w:rsidRPr="002A45D1" w:rsidRDefault="00CF6A61" w:rsidP="00A26683">
      <w:pPr>
        <w:pStyle w:val="35"/>
        <w:shd w:val="clear" w:color="auto" w:fill="auto"/>
        <w:spacing w:line="360" w:lineRule="auto"/>
        <w:ind w:right="20" w:firstLine="567"/>
        <w:jc w:val="both"/>
        <w:rPr>
          <w:b/>
          <w:color w:val="auto"/>
          <w:sz w:val="28"/>
          <w:szCs w:val="28"/>
        </w:rPr>
      </w:pPr>
      <w:r w:rsidRPr="002A45D1">
        <w:rPr>
          <w:b/>
          <w:color w:val="auto"/>
          <w:sz w:val="28"/>
          <w:szCs w:val="28"/>
        </w:rPr>
        <w:t>Нормативная база</w:t>
      </w:r>
    </w:p>
    <w:p w:rsidR="00CF6A61" w:rsidRPr="00DF24E4" w:rsidRDefault="00CF6A61" w:rsidP="00DF24E4">
      <w:pPr>
        <w:spacing w:line="360" w:lineRule="auto"/>
        <w:rPr>
          <w:sz w:val="28"/>
          <w:szCs w:val="28"/>
        </w:rPr>
      </w:pPr>
      <w:r w:rsidRPr="002A45D1">
        <w:rPr>
          <w:sz w:val="28"/>
          <w:szCs w:val="28"/>
        </w:rPr>
        <w:t>Учебный план школы сформирован в соответствии с требованиями:</w:t>
      </w:r>
    </w:p>
    <w:p w:rsidR="00CF6A61" w:rsidRPr="002A45D1" w:rsidRDefault="00CF6A61" w:rsidP="00A26683">
      <w:pPr>
        <w:widowControl/>
        <w:numPr>
          <w:ilvl w:val="0"/>
          <w:numId w:val="13"/>
        </w:numPr>
        <w:autoSpaceDE/>
        <w:autoSpaceDN/>
        <w:adjustRightInd/>
        <w:spacing w:line="360" w:lineRule="auto"/>
        <w:rPr>
          <w:sz w:val="28"/>
          <w:szCs w:val="28"/>
        </w:rPr>
      </w:pPr>
      <w:r w:rsidRPr="002A45D1">
        <w:rPr>
          <w:sz w:val="28"/>
          <w:szCs w:val="28"/>
        </w:rPr>
        <w:t>Федеральным законом от 29 декабря 2012 года № 273-ФЗ «Об образовании в Российской Федерации»;</w:t>
      </w:r>
    </w:p>
    <w:p w:rsidR="00CF6A61" w:rsidRPr="002A45D1" w:rsidRDefault="00CF6A61" w:rsidP="00A26683">
      <w:pPr>
        <w:widowControl/>
        <w:numPr>
          <w:ilvl w:val="0"/>
          <w:numId w:val="13"/>
        </w:numPr>
        <w:autoSpaceDE/>
        <w:autoSpaceDN/>
        <w:adjustRightInd/>
        <w:spacing w:line="360" w:lineRule="auto"/>
        <w:rPr>
          <w:sz w:val="28"/>
          <w:szCs w:val="28"/>
        </w:rPr>
      </w:pPr>
      <w:r w:rsidRPr="002A45D1">
        <w:rPr>
          <w:sz w:val="28"/>
          <w:szCs w:val="28"/>
        </w:rPr>
        <w:t xml:space="preserve">Федеральным государственным образовательным стандартом начального общего образования, утвержденный приказом Министерства образования и науки Российской Федерации от 06 октября 2009г. № 173, в редакции приказа Минобрнауки России от 11.12.2020г. № 712 (далее – ФГОС начального общего образования); </w:t>
      </w:r>
    </w:p>
    <w:p w:rsidR="00CF6A61" w:rsidRPr="002A45D1" w:rsidRDefault="00CF6A61" w:rsidP="00A26683">
      <w:pPr>
        <w:widowControl/>
        <w:numPr>
          <w:ilvl w:val="0"/>
          <w:numId w:val="13"/>
        </w:numPr>
        <w:autoSpaceDE/>
        <w:autoSpaceDN/>
        <w:adjustRightInd/>
        <w:spacing w:line="360" w:lineRule="auto"/>
        <w:jc w:val="left"/>
        <w:rPr>
          <w:sz w:val="28"/>
          <w:szCs w:val="28"/>
        </w:rPr>
      </w:pPr>
      <w:r w:rsidRPr="002A45D1">
        <w:rPr>
          <w:sz w:val="28"/>
          <w:szCs w:val="28"/>
        </w:rPr>
        <w:t xml:space="preserve">Федеральным государственным образовательным стандартом основного общего образования, утвержденный приказом Министерства образования и науки Российской Федерации от 17 декабря 2010г. № 1897, в редакции приказа Минобрнауки России от 11.12.2020г. № 712 (далее – ФГОС основного общего образования); </w:t>
      </w:r>
    </w:p>
    <w:p w:rsidR="00CF6A61" w:rsidRPr="002A45D1" w:rsidRDefault="00CF6A61" w:rsidP="00A26683">
      <w:pPr>
        <w:widowControl/>
        <w:numPr>
          <w:ilvl w:val="0"/>
          <w:numId w:val="13"/>
        </w:numPr>
        <w:autoSpaceDE/>
        <w:autoSpaceDN/>
        <w:adjustRightInd/>
        <w:spacing w:line="360" w:lineRule="auto"/>
        <w:jc w:val="left"/>
        <w:rPr>
          <w:sz w:val="28"/>
          <w:szCs w:val="28"/>
        </w:rPr>
      </w:pPr>
      <w:r w:rsidRPr="002A45D1">
        <w:rPr>
          <w:sz w:val="28"/>
          <w:szCs w:val="28"/>
        </w:rPr>
        <w:t xml:space="preserve">Федеральным государственным образовательным стандартом среднего общего образования, утвержденный приказом Министерства образования и науки Российской Федерации от 17 мая 2012г. № 413, в редакции приказа Минобрнауки России от 11.12.2020г. № 712 (далее – ФГОС среднего общего образования); </w:t>
      </w:r>
    </w:p>
    <w:p w:rsidR="00CF6A61" w:rsidRPr="002A45D1" w:rsidRDefault="00CF6A61" w:rsidP="00A26683">
      <w:pPr>
        <w:widowControl/>
        <w:numPr>
          <w:ilvl w:val="0"/>
          <w:numId w:val="13"/>
        </w:numPr>
        <w:autoSpaceDE/>
        <w:autoSpaceDN/>
        <w:adjustRightInd/>
        <w:spacing w:line="360" w:lineRule="auto"/>
        <w:jc w:val="left"/>
        <w:rPr>
          <w:sz w:val="28"/>
          <w:szCs w:val="28"/>
        </w:rPr>
      </w:pPr>
      <w:r w:rsidRPr="002A45D1">
        <w:rPr>
          <w:sz w:val="28"/>
          <w:szCs w:val="28"/>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и науки Российской Федерации от 19 декабря 2014 года №1598);</w:t>
      </w:r>
    </w:p>
    <w:p w:rsidR="00CF6A61" w:rsidRPr="002A45D1" w:rsidRDefault="00CF6A61" w:rsidP="00A26683">
      <w:pPr>
        <w:widowControl/>
        <w:numPr>
          <w:ilvl w:val="0"/>
          <w:numId w:val="13"/>
        </w:numPr>
        <w:autoSpaceDE/>
        <w:autoSpaceDN/>
        <w:adjustRightInd/>
        <w:spacing w:line="360" w:lineRule="auto"/>
        <w:jc w:val="left"/>
        <w:rPr>
          <w:sz w:val="28"/>
          <w:szCs w:val="28"/>
        </w:rPr>
      </w:pPr>
      <w:r w:rsidRPr="002A45D1">
        <w:rPr>
          <w:sz w:val="28"/>
          <w:szCs w:val="28"/>
        </w:rPr>
        <w:t xml:space="preserve">Федеральный государственный образовательный стандарт образования обучающихся с умственной отсталостью (интеллектуальными нарушениями) (приказ Министерства образования и науки Российской Федерации от 19 декабря 2014 №1599); </w:t>
      </w:r>
    </w:p>
    <w:p w:rsidR="00CF6A61" w:rsidRPr="002A45D1" w:rsidRDefault="00CF6A61" w:rsidP="00A26683">
      <w:pPr>
        <w:widowControl/>
        <w:numPr>
          <w:ilvl w:val="0"/>
          <w:numId w:val="13"/>
        </w:numPr>
        <w:autoSpaceDE/>
        <w:autoSpaceDN/>
        <w:adjustRightInd/>
        <w:spacing w:line="360" w:lineRule="auto"/>
        <w:jc w:val="left"/>
        <w:rPr>
          <w:sz w:val="28"/>
          <w:szCs w:val="28"/>
        </w:rPr>
      </w:pPr>
      <w:r w:rsidRPr="002A45D1">
        <w:rPr>
          <w:sz w:val="28"/>
          <w:szCs w:val="28"/>
        </w:rPr>
        <w:t>Письмо Минобрнауки России от 31 марта 2015 года 308-461 «О направлении Регламента выбора модуля ОРКСЭ»;</w:t>
      </w:r>
    </w:p>
    <w:p w:rsidR="00CF6A61" w:rsidRPr="002A45D1" w:rsidRDefault="00CF6A61" w:rsidP="00A26683">
      <w:pPr>
        <w:widowControl/>
        <w:numPr>
          <w:ilvl w:val="0"/>
          <w:numId w:val="13"/>
        </w:numPr>
        <w:autoSpaceDE/>
        <w:autoSpaceDN/>
        <w:adjustRightInd/>
        <w:spacing w:line="360" w:lineRule="auto"/>
        <w:jc w:val="left"/>
        <w:rPr>
          <w:sz w:val="28"/>
          <w:szCs w:val="28"/>
        </w:rPr>
      </w:pPr>
      <w:r w:rsidRPr="002A45D1">
        <w:rPr>
          <w:sz w:val="28"/>
          <w:szCs w:val="28"/>
        </w:rPr>
        <w:lastRenderedPageBreak/>
        <w:t>Письмо Минобрнауки России от 25 мая 2015 года № 08-761 «Об изучении предметной областей «Основы религиозных культур и светской этики» и «Основы духовно-нравственной культуры народов России»;</w:t>
      </w:r>
    </w:p>
    <w:p w:rsidR="00CF6A61" w:rsidRPr="002A45D1" w:rsidRDefault="00CF6A61" w:rsidP="00A26683">
      <w:pPr>
        <w:widowControl/>
        <w:numPr>
          <w:ilvl w:val="0"/>
          <w:numId w:val="13"/>
        </w:numPr>
        <w:autoSpaceDE/>
        <w:autoSpaceDN/>
        <w:adjustRightInd/>
        <w:spacing w:line="360" w:lineRule="auto"/>
        <w:jc w:val="left"/>
        <w:rPr>
          <w:sz w:val="28"/>
          <w:szCs w:val="28"/>
        </w:rPr>
      </w:pPr>
      <w:r w:rsidRPr="002A45D1">
        <w:rPr>
          <w:sz w:val="28"/>
          <w:szCs w:val="28"/>
        </w:rPr>
        <w:t>Письмо Минобрнауки России от 01 сентября 2016 года №08-1803 «О рекомендациях по реализации предметной области ОДНКНР для основного общего образования»;</w:t>
      </w:r>
    </w:p>
    <w:p w:rsidR="00CF6A61" w:rsidRPr="002A45D1" w:rsidRDefault="00CF6A61" w:rsidP="00A26683">
      <w:pPr>
        <w:widowControl/>
        <w:numPr>
          <w:ilvl w:val="0"/>
          <w:numId w:val="13"/>
        </w:numPr>
        <w:autoSpaceDE/>
        <w:autoSpaceDN/>
        <w:adjustRightInd/>
        <w:spacing w:line="360" w:lineRule="auto"/>
        <w:rPr>
          <w:sz w:val="28"/>
          <w:szCs w:val="28"/>
        </w:rPr>
      </w:pPr>
      <w:r w:rsidRPr="002A45D1">
        <w:rPr>
          <w:sz w:val="28"/>
          <w:szCs w:val="28"/>
        </w:rPr>
        <w:t>Приказом Минпросвещения России от 22.03.2021 №115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(вступает в силу с 1 сентября 2021 года);</w:t>
      </w:r>
    </w:p>
    <w:p w:rsidR="00CF6A61" w:rsidRPr="002A45D1" w:rsidRDefault="00CF6A61" w:rsidP="00A26683">
      <w:pPr>
        <w:widowControl/>
        <w:numPr>
          <w:ilvl w:val="0"/>
          <w:numId w:val="13"/>
        </w:numPr>
        <w:autoSpaceDE/>
        <w:autoSpaceDN/>
        <w:adjustRightInd/>
        <w:spacing w:line="360" w:lineRule="auto"/>
        <w:rPr>
          <w:sz w:val="28"/>
          <w:szCs w:val="28"/>
        </w:rPr>
      </w:pPr>
      <w:r w:rsidRPr="002A45D1">
        <w:rPr>
          <w:sz w:val="28"/>
          <w:szCs w:val="28"/>
        </w:rPr>
        <w:t>Приказом Минпросвещения России от 31.05.2021 г № 286 «Об утверждении Федерального государственного образовательного стандарта начального общего образования»;</w:t>
      </w:r>
    </w:p>
    <w:p w:rsidR="00CF6A61" w:rsidRPr="002A45D1" w:rsidRDefault="00CF6A61" w:rsidP="00A26683">
      <w:pPr>
        <w:widowControl/>
        <w:numPr>
          <w:ilvl w:val="0"/>
          <w:numId w:val="13"/>
        </w:numPr>
        <w:autoSpaceDE/>
        <w:autoSpaceDN/>
        <w:adjustRightInd/>
        <w:spacing w:line="360" w:lineRule="auto"/>
        <w:rPr>
          <w:sz w:val="28"/>
          <w:szCs w:val="28"/>
        </w:rPr>
      </w:pPr>
      <w:r w:rsidRPr="002A45D1">
        <w:rPr>
          <w:sz w:val="28"/>
          <w:szCs w:val="28"/>
        </w:rPr>
        <w:t>Приказом Минпросвещения России от 31.05.2021 г № 287 «Об утверждении Федерального государственного образовательного стандарта основного общего образования»;</w:t>
      </w:r>
    </w:p>
    <w:p w:rsidR="00CF6A61" w:rsidRPr="002A45D1" w:rsidRDefault="00CF6A61" w:rsidP="00A26683">
      <w:pPr>
        <w:widowControl/>
        <w:numPr>
          <w:ilvl w:val="0"/>
          <w:numId w:val="13"/>
        </w:numPr>
        <w:autoSpaceDE/>
        <w:autoSpaceDN/>
        <w:adjustRightInd/>
        <w:spacing w:line="360" w:lineRule="auto"/>
        <w:rPr>
          <w:sz w:val="28"/>
          <w:szCs w:val="28"/>
        </w:rPr>
      </w:pPr>
      <w:r w:rsidRPr="002A45D1">
        <w:rPr>
          <w:sz w:val="28"/>
          <w:szCs w:val="28"/>
        </w:rPr>
        <w:t>Приказом Минпросвещения России от 16.11.2022г №993 «Об утверждении федеральной образовательной программы основного общего образования»;</w:t>
      </w:r>
    </w:p>
    <w:p w:rsidR="00CF6A61" w:rsidRPr="002A45D1" w:rsidRDefault="00CF6A61" w:rsidP="00A26683">
      <w:pPr>
        <w:widowControl/>
        <w:numPr>
          <w:ilvl w:val="0"/>
          <w:numId w:val="13"/>
        </w:numPr>
        <w:autoSpaceDE/>
        <w:autoSpaceDN/>
        <w:adjustRightInd/>
        <w:spacing w:line="360" w:lineRule="auto"/>
        <w:rPr>
          <w:sz w:val="28"/>
          <w:szCs w:val="28"/>
        </w:rPr>
      </w:pPr>
      <w:r w:rsidRPr="002A45D1">
        <w:rPr>
          <w:sz w:val="28"/>
          <w:szCs w:val="28"/>
        </w:rPr>
        <w:t>Приказом Минпросвещения России от 23.11.2022г №91014 «Об утверждении федеральной образовательной программы среднего общего образования»;</w:t>
      </w:r>
    </w:p>
    <w:p w:rsidR="00CF6A61" w:rsidRPr="002A45D1" w:rsidRDefault="00CF6A61" w:rsidP="00A26683">
      <w:pPr>
        <w:widowControl/>
        <w:numPr>
          <w:ilvl w:val="0"/>
          <w:numId w:val="13"/>
        </w:numPr>
        <w:autoSpaceDE/>
        <w:autoSpaceDN/>
        <w:adjustRightInd/>
        <w:spacing w:line="360" w:lineRule="auto"/>
        <w:rPr>
          <w:sz w:val="28"/>
          <w:szCs w:val="28"/>
        </w:rPr>
      </w:pPr>
      <w:r w:rsidRPr="002A45D1">
        <w:rPr>
          <w:sz w:val="28"/>
          <w:szCs w:val="28"/>
        </w:rPr>
        <w:t>Письмом Минобрнауки от 21.12.2022 № ТВ-2859/03 «Об отмене методических рекомендаций»;</w:t>
      </w:r>
    </w:p>
    <w:p w:rsidR="00CF6A61" w:rsidRPr="002A45D1" w:rsidRDefault="00CF6A61" w:rsidP="00A26683">
      <w:pPr>
        <w:widowControl/>
        <w:numPr>
          <w:ilvl w:val="0"/>
          <w:numId w:val="13"/>
        </w:numPr>
        <w:autoSpaceDE/>
        <w:autoSpaceDN/>
        <w:adjustRightInd/>
        <w:spacing w:line="360" w:lineRule="auto"/>
        <w:rPr>
          <w:sz w:val="28"/>
          <w:szCs w:val="28"/>
        </w:rPr>
      </w:pPr>
      <w:r w:rsidRPr="002A45D1">
        <w:rPr>
          <w:sz w:val="28"/>
          <w:szCs w:val="28"/>
        </w:rPr>
        <w:t xml:space="preserve">Приказом Минпросвещения России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организациями, осуществляющими образовательную </w:t>
      </w:r>
      <w:r w:rsidRPr="002A45D1">
        <w:rPr>
          <w:sz w:val="28"/>
          <w:szCs w:val="28"/>
        </w:rPr>
        <w:lastRenderedPageBreak/>
        <w:t>деятельность», (с изменениями, приказ Минпросвещения России от 23 декабря 2020г. № 766), (далее – федеральный перечень учебников);</w:t>
      </w:r>
    </w:p>
    <w:p w:rsidR="00CF6A61" w:rsidRPr="002A45D1" w:rsidRDefault="00CF6A61" w:rsidP="00A26683">
      <w:pPr>
        <w:widowControl/>
        <w:numPr>
          <w:ilvl w:val="0"/>
          <w:numId w:val="13"/>
        </w:numPr>
        <w:autoSpaceDE/>
        <w:autoSpaceDN/>
        <w:adjustRightInd/>
        <w:spacing w:line="360" w:lineRule="auto"/>
        <w:rPr>
          <w:sz w:val="28"/>
          <w:szCs w:val="28"/>
        </w:rPr>
      </w:pPr>
      <w:r w:rsidRPr="002A45D1">
        <w:rPr>
          <w:sz w:val="28"/>
          <w:szCs w:val="28"/>
        </w:rPr>
        <w:t>Постановлением главного государственного санитарного врача Российской Федерации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CF6A61" w:rsidRPr="002A45D1" w:rsidRDefault="00CF6A61" w:rsidP="00A26683">
      <w:pPr>
        <w:widowControl/>
        <w:numPr>
          <w:ilvl w:val="0"/>
          <w:numId w:val="13"/>
        </w:numPr>
        <w:autoSpaceDE/>
        <w:autoSpaceDN/>
        <w:adjustRightInd/>
        <w:spacing w:line="360" w:lineRule="auto"/>
        <w:rPr>
          <w:sz w:val="28"/>
          <w:szCs w:val="28"/>
        </w:rPr>
      </w:pPr>
      <w:r w:rsidRPr="002A45D1">
        <w:rPr>
          <w:sz w:val="28"/>
          <w:szCs w:val="28"/>
        </w:rPr>
        <w:t>Постановлением главного государственного санитарного врача Российской Федерации от 28.01 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1.2.3648-21);</w:t>
      </w:r>
    </w:p>
    <w:p w:rsidR="00CF6A61" w:rsidRPr="002A45D1" w:rsidRDefault="00DF24E4" w:rsidP="00A26683">
      <w:pPr>
        <w:spacing w:line="360" w:lineRule="auto"/>
        <w:rPr>
          <w:bCs/>
          <w:sz w:val="28"/>
          <w:szCs w:val="28"/>
        </w:rPr>
      </w:pPr>
      <w:r>
        <w:rPr>
          <w:bCs/>
          <w:color w:val="C00000"/>
          <w:sz w:val="28"/>
          <w:szCs w:val="28"/>
        </w:rPr>
        <w:t xml:space="preserve">     </w:t>
      </w:r>
      <w:r w:rsidR="00CF6A61" w:rsidRPr="002A45D1">
        <w:rPr>
          <w:bCs/>
          <w:sz w:val="28"/>
          <w:szCs w:val="28"/>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F6A61" w:rsidRPr="002A45D1" w:rsidRDefault="00CF6A61" w:rsidP="00A26683">
      <w:pPr>
        <w:spacing w:line="360" w:lineRule="auto"/>
        <w:rPr>
          <w:sz w:val="28"/>
          <w:szCs w:val="28"/>
        </w:rPr>
      </w:pPr>
      <w:r w:rsidRPr="002A45D1">
        <w:rPr>
          <w:sz w:val="28"/>
          <w:szCs w:val="28"/>
        </w:rPr>
        <w:t xml:space="preserve">   В учебном плане полностью реализуется Федеральный компонент государственного образовательного стандарта, который обеспечивает единство образовательного пространства РФ и гарантирует овладение выпускниками необходимым объемом знаний, универсальными учебными действиями, соответствующим уровнем личностных и общекультурных компетентностей, социально-личностными умениями и навыками, предусмотренными ФГОС, а также осуществляет переход на образовательные Стандарты Третьего Поколения </w:t>
      </w:r>
      <w:r w:rsidR="00DF24E4">
        <w:rPr>
          <w:sz w:val="28"/>
          <w:szCs w:val="28"/>
        </w:rPr>
        <w:t>.</w:t>
      </w:r>
    </w:p>
    <w:p w:rsidR="00CF6A61" w:rsidRPr="002A45D1" w:rsidRDefault="00CF6A61" w:rsidP="00A26683">
      <w:pPr>
        <w:spacing w:line="360" w:lineRule="auto"/>
        <w:rPr>
          <w:bCs/>
          <w:sz w:val="28"/>
          <w:szCs w:val="28"/>
        </w:rPr>
      </w:pPr>
      <w:r w:rsidRPr="002A45D1">
        <w:rPr>
          <w:sz w:val="28"/>
          <w:szCs w:val="28"/>
        </w:rPr>
        <w:t xml:space="preserve">  </w:t>
      </w:r>
      <w:r w:rsidR="00DF24E4">
        <w:rPr>
          <w:sz w:val="28"/>
          <w:szCs w:val="28"/>
        </w:rPr>
        <w:t xml:space="preserve">  </w:t>
      </w:r>
      <w:r w:rsidRPr="002A45D1">
        <w:rPr>
          <w:sz w:val="28"/>
          <w:szCs w:val="28"/>
        </w:rPr>
        <w:t>Учебный план составлен в соответствии с целями и задачами Школы и направлен на формирование у обучающихся широкого научного кругозора, общекультурных интересов, личностно-профессиональной направленности и готовности к профессионально-личностному самоопределению.</w:t>
      </w:r>
    </w:p>
    <w:p w:rsidR="00CF6A61" w:rsidRPr="002A45D1" w:rsidRDefault="00CF6A61" w:rsidP="00A26683">
      <w:pPr>
        <w:spacing w:line="360" w:lineRule="auto"/>
        <w:rPr>
          <w:bCs/>
          <w:sz w:val="28"/>
          <w:szCs w:val="28"/>
        </w:rPr>
      </w:pPr>
      <w:r w:rsidRPr="002A45D1">
        <w:rPr>
          <w:bCs/>
          <w:sz w:val="28"/>
          <w:szCs w:val="28"/>
        </w:rPr>
        <w:t xml:space="preserve">   Настоящий документ является текущим учебным планом на 2023-2024 учебный год.</w:t>
      </w:r>
    </w:p>
    <w:p w:rsidR="00CF6A61" w:rsidRPr="002A45D1" w:rsidRDefault="00CF6A61" w:rsidP="00A26683">
      <w:pPr>
        <w:spacing w:line="360" w:lineRule="auto"/>
        <w:rPr>
          <w:bCs/>
          <w:sz w:val="28"/>
          <w:szCs w:val="28"/>
        </w:rPr>
      </w:pPr>
      <w:r w:rsidRPr="002A45D1">
        <w:rPr>
          <w:bCs/>
          <w:sz w:val="28"/>
          <w:szCs w:val="28"/>
        </w:rPr>
        <w:t xml:space="preserve"> Учебный план:</w:t>
      </w:r>
    </w:p>
    <w:p w:rsidR="00CF6A61" w:rsidRPr="002A45D1" w:rsidRDefault="00CF6A61" w:rsidP="00A26683">
      <w:pPr>
        <w:widowControl/>
        <w:numPr>
          <w:ilvl w:val="0"/>
          <w:numId w:val="10"/>
        </w:numPr>
        <w:suppressAutoHyphens/>
        <w:autoSpaceDE/>
        <w:autoSpaceDN/>
        <w:adjustRightInd/>
        <w:spacing w:line="360" w:lineRule="auto"/>
        <w:rPr>
          <w:bCs/>
          <w:sz w:val="28"/>
          <w:szCs w:val="28"/>
        </w:rPr>
      </w:pPr>
      <w:r w:rsidRPr="002A45D1">
        <w:rPr>
          <w:bCs/>
          <w:sz w:val="28"/>
          <w:szCs w:val="28"/>
        </w:rPr>
        <w:t>Фиксирует максимальный объем учебной нагрузки обучающихся;</w:t>
      </w:r>
    </w:p>
    <w:p w:rsidR="00CF6A61" w:rsidRPr="002A45D1" w:rsidRDefault="00CF6A61" w:rsidP="00A26683">
      <w:pPr>
        <w:widowControl/>
        <w:numPr>
          <w:ilvl w:val="0"/>
          <w:numId w:val="10"/>
        </w:numPr>
        <w:suppressAutoHyphens/>
        <w:autoSpaceDE/>
        <w:autoSpaceDN/>
        <w:adjustRightInd/>
        <w:spacing w:line="360" w:lineRule="auto"/>
        <w:rPr>
          <w:bCs/>
          <w:sz w:val="28"/>
          <w:szCs w:val="28"/>
        </w:rPr>
      </w:pPr>
      <w:r w:rsidRPr="002A45D1">
        <w:rPr>
          <w:bCs/>
          <w:sz w:val="28"/>
          <w:szCs w:val="28"/>
        </w:rPr>
        <w:lastRenderedPageBreak/>
        <w:t>Определяет (регламентирует) перечень учебных предметов, курсов и время, отводимое на их освоение и организацию;</w:t>
      </w:r>
    </w:p>
    <w:p w:rsidR="00CF6A61" w:rsidRPr="002A45D1" w:rsidRDefault="00CF6A61" w:rsidP="00A26683">
      <w:pPr>
        <w:widowControl/>
        <w:numPr>
          <w:ilvl w:val="0"/>
          <w:numId w:val="10"/>
        </w:numPr>
        <w:suppressAutoHyphens/>
        <w:autoSpaceDE/>
        <w:autoSpaceDN/>
        <w:adjustRightInd/>
        <w:spacing w:line="360" w:lineRule="auto"/>
        <w:rPr>
          <w:bCs/>
          <w:sz w:val="28"/>
          <w:szCs w:val="28"/>
        </w:rPr>
      </w:pPr>
      <w:r w:rsidRPr="002A45D1">
        <w:rPr>
          <w:bCs/>
          <w:sz w:val="28"/>
          <w:szCs w:val="28"/>
        </w:rPr>
        <w:t>Распределяет учебные предметы , курсы по классам и учебным годам.</w:t>
      </w:r>
    </w:p>
    <w:p w:rsidR="00CF6A61" w:rsidRPr="002A45D1" w:rsidRDefault="00CF6A61" w:rsidP="00A26683">
      <w:pPr>
        <w:spacing w:line="360" w:lineRule="auto"/>
        <w:rPr>
          <w:bCs/>
          <w:sz w:val="28"/>
          <w:szCs w:val="28"/>
        </w:rPr>
      </w:pPr>
      <w:r w:rsidRPr="002A45D1">
        <w:rPr>
          <w:bCs/>
          <w:sz w:val="28"/>
          <w:szCs w:val="28"/>
        </w:rPr>
        <w:t xml:space="preserve">  В интересах детей с ограниченными возможностями здоровья и иных , предусмотренных законодательством случаях с участием обучающихся и их семей (законных представителей) разрабатываются индивидуальные учебные планы, в рамках которых формируется индивидуальная траектория развития обучающихся, содержание учебных предметов, курсов, модулей, темп и форма образования.</w:t>
      </w:r>
    </w:p>
    <w:p w:rsidR="00CF6A61" w:rsidRPr="002A45D1" w:rsidRDefault="00CF6A61" w:rsidP="00A26683">
      <w:pPr>
        <w:spacing w:line="360" w:lineRule="auto"/>
        <w:rPr>
          <w:bCs/>
          <w:sz w:val="28"/>
          <w:szCs w:val="28"/>
        </w:rPr>
      </w:pPr>
      <w:r w:rsidRPr="002A45D1">
        <w:rPr>
          <w:bCs/>
          <w:sz w:val="28"/>
          <w:szCs w:val="28"/>
        </w:rPr>
        <w:t xml:space="preserve">   Учебный план состоит из двух частей: обязательной части и части, формируемой участниками образовательных отношений.</w:t>
      </w:r>
    </w:p>
    <w:p w:rsidR="00CF6A61" w:rsidRPr="002A45D1" w:rsidRDefault="00CF6A61" w:rsidP="00A26683">
      <w:pPr>
        <w:spacing w:line="360" w:lineRule="auto"/>
        <w:rPr>
          <w:bCs/>
          <w:sz w:val="28"/>
          <w:szCs w:val="28"/>
        </w:rPr>
      </w:pPr>
      <w:r w:rsidRPr="002A45D1">
        <w:rPr>
          <w:bCs/>
          <w:sz w:val="28"/>
          <w:szCs w:val="28"/>
        </w:rPr>
        <w:t xml:space="preserve">   Учебный план отражает содержание образования  , которое обеспечивает решение целей современного образования:</w:t>
      </w:r>
    </w:p>
    <w:p w:rsidR="00CF6A61" w:rsidRPr="002A45D1" w:rsidRDefault="00CF6A61" w:rsidP="00A26683">
      <w:pPr>
        <w:widowControl/>
        <w:numPr>
          <w:ilvl w:val="0"/>
          <w:numId w:val="8"/>
        </w:numPr>
        <w:suppressAutoHyphens/>
        <w:autoSpaceDE/>
        <w:autoSpaceDN/>
        <w:adjustRightInd/>
        <w:spacing w:line="360" w:lineRule="auto"/>
        <w:rPr>
          <w:bCs/>
          <w:sz w:val="28"/>
          <w:szCs w:val="28"/>
        </w:rPr>
      </w:pPr>
      <w:r w:rsidRPr="002A45D1">
        <w:rPr>
          <w:bCs/>
          <w:sz w:val="28"/>
          <w:szCs w:val="28"/>
        </w:rPr>
        <w:t>Формирование гражданской идентичности;</w:t>
      </w:r>
    </w:p>
    <w:p w:rsidR="00CF6A61" w:rsidRPr="002A45D1" w:rsidRDefault="00CF6A61" w:rsidP="00A26683">
      <w:pPr>
        <w:widowControl/>
        <w:numPr>
          <w:ilvl w:val="0"/>
          <w:numId w:val="8"/>
        </w:numPr>
        <w:suppressAutoHyphens/>
        <w:autoSpaceDE/>
        <w:autoSpaceDN/>
        <w:adjustRightInd/>
        <w:spacing w:line="360" w:lineRule="auto"/>
        <w:rPr>
          <w:bCs/>
          <w:sz w:val="28"/>
          <w:szCs w:val="28"/>
        </w:rPr>
      </w:pPr>
      <w:r w:rsidRPr="002A45D1">
        <w:rPr>
          <w:bCs/>
          <w:sz w:val="28"/>
          <w:szCs w:val="28"/>
        </w:rPr>
        <w:t>Приобщение к общекультурным и национальным ценностям, информационным технологиям;</w:t>
      </w:r>
    </w:p>
    <w:p w:rsidR="00CF6A61" w:rsidRPr="002A45D1" w:rsidRDefault="00CF6A61" w:rsidP="00A26683">
      <w:pPr>
        <w:widowControl/>
        <w:numPr>
          <w:ilvl w:val="0"/>
          <w:numId w:val="8"/>
        </w:numPr>
        <w:suppressAutoHyphens/>
        <w:autoSpaceDE/>
        <w:autoSpaceDN/>
        <w:adjustRightInd/>
        <w:spacing w:line="360" w:lineRule="auto"/>
        <w:rPr>
          <w:bCs/>
          <w:sz w:val="28"/>
          <w:szCs w:val="28"/>
        </w:rPr>
      </w:pPr>
      <w:r w:rsidRPr="002A45D1">
        <w:rPr>
          <w:bCs/>
          <w:sz w:val="28"/>
          <w:szCs w:val="28"/>
        </w:rPr>
        <w:t>Формирование готовности к продолжению образования на последующих ступенях обучения;</w:t>
      </w:r>
    </w:p>
    <w:p w:rsidR="00CF6A61" w:rsidRPr="002A45D1" w:rsidRDefault="00CF6A61" w:rsidP="00A26683">
      <w:pPr>
        <w:widowControl/>
        <w:numPr>
          <w:ilvl w:val="0"/>
          <w:numId w:val="8"/>
        </w:numPr>
        <w:suppressAutoHyphens/>
        <w:autoSpaceDE/>
        <w:autoSpaceDN/>
        <w:adjustRightInd/>
        <w:spacing w:line="360" w:lineRule="auto"/>
        <w:rPr>
          <w:bCs/>
          <w:sz w:val="28"/>
          <w:szCs w:val="28"/>
        </w:rPr>
      </w:pPr>
      <w:r w:rsidRPr="002A45D1">
        <w:rPr>
          <w:bCs/>
          <w:sz w:val="28"/>
          <w:szCs w:val="28"/>
        </w:rPr>
        <w:t>Формирование здорового образа жизни, элементарных правил поведения в экстремальных ситуациях;</w:t>
      </w:r>
    </w:p>
    <w:p w:rsidR="00CF6A61" w:rsidRPr="002A45D1" w:rsidRDefault="00CF6A61" w:rsidP="00A26683">
      <w:pPr>
        <w:widowControl/>
        <w:numPr>
          <w:ilvl w:val="0"/>
          <w:numId w:val="8"/>
        </w:numPr>
        <w:suppressAutoHyphens/>
        <w:autoSpaceDE/>
        <w:autoSpaceDN/>
        <w:adjustRightInd/>
        <w:spacing w:line="360" w:lineRule="auto"/>
        <w:rPr>
          <w:bCs/>
          <w:sz w:val="28"/>
          <w:szCs w:val="28"/>
        </w:rPr>
      </w:pPr>
      <w:r w:rsidRPr="002A45D1">
        <w:rPr>
          <w:bCs/>
          <w:sz w:val="28"/>
          <w:szCs w:val="28"/>
        </w:rPr>
        <w:t>Личностное развитие обучающегося в соответствии с его индивидуальностью.</w:t>
      </w:r>
    </w:p>
    <w:p w:rsidR="00CF6A61" w:rsidRPr="002A45D1" w:rsidRDefault="00CF6A61" w:rsidP="00DF24E4">
      <w:pPr>
        <w:spacing w:line="360" w:lineRule="auto"/>
        <w:rPr>
          <w:b/>
          <w:bCs/>
          <w:sz w:val="28"/>
          <w:szCs w:val="28"/>
        </w:rPr>
      </w:pPr>
      <w:r w:rsidRPr="002A45D1">
        <w:rPr>
          <w:b/>
          <w:bCs/>
          <w:sz w:val="28"/>
          <w:szCs w:val="28"/>
        </w:rPr>
        <w:t>Реализуемые основные образовательные программы.</w:t>
      </w:r>
    </w:p>
    <w:p w:rsidR="00CF6A61" w:rsidRPr="002A45D1" w:rsidRDefault="00CF6A61" w:rsidP="00A26683">
      <w:pPr>
        <w:spacing w:line="360" w:lineRule="auto"/>
        <w:rPr>
          <w:bCs/>
          <w:sz w:val="28"/>
          <w:szCs w:val="28"/>
        </w:rPr>
      </w:pPr>
      <w:r w:rsidRPr="002A45D1">
        <w:rPr>
          <w:bCs/>
          <w:sz w:val="28"/>
          <w:szCs w:val="28"/>
        </w:rPr>
        <w:t xml:space="preserve">      Учебный план на 2023/2024 учебный год обеспечивает выполнение гигиенических требований к режиму образовательного процесса и предусматривает:</w:t>
      </w:r>
    </w:p>
    <w:p w:rsidR="00CF6A61" w:rsidRPr="002A45D1" w:rsidRDefault="00CF6A61" w:rsidP="00A26683">
      <w:pPr>
        <w:spacing w:line="360" w:lineRule="auto"/>
        <w:rPr>
          <w:bCs/>
          <w:sz w:val="28"/>
          <w:szCs w:val="28"/>
        </w:rPr>
      </w:pPr>
      <w:r w:rsidRPr="002A45D1">
        <w:rPr>
          <w:bCs/>
          <w:sz w:val="28"/>
          <w:szCs w:val="28"/>
        </w:rPr>
        <w:t xml:space="preserve">  4-летний нормативный срок освоения образовательных программ начального общего образования для 1-4 классов;</w:t>
      </w:r>
    </w:p>
    <w:p w:rsidR="00CF6A61" w:rsidRPr="002A45D1" w:rsidRDefault="00CF6A61" w:rsidP="00A26683">
      <w:pPr>
        <w:spacing w:line="360" w:lineRule="auto"/>
        <w:rPr>
          <w:b/>
          <w:bCs/>
          <w:sz w:val="28"/>
          <w:szCs w:val="28"/>
        </w:rPr>
      </w:pPr>
      <w:r w:rsidRPr="002A45D1">
        <w:rPr>
          <w:b/>
          <w:bCs/>
          <w:sz w:val="28"/>
          <w:szCs w:val="28"/>
        </w:rPr>
        <w:t>Режим работы образовательного учреждения.</w:t>
      </w:r>
    </w:p>
    <w:p w:rsidR="00CF6A61" w:rsidRPr="002A45D1" w:rsidRDefault="00CF6A61" w:rsidP="00A26683">
      <w:pPr>
        <w:spacing w:line="360" w:lineRule="auto"/>
        <w:rPr>
          <w:sz w:val="28"/>
          <w:szCs w:val="28"/>
        </w:rPr>
      </w:pPr>
      <w:r w:rsidRPr="002A45D1">
        <w:rPr>
          <w:sz w:val="28"/>
          <w:szCs w:val="28"/>
        </w:rPr>
        <w:t xml:space="preserve">Учебный план Школы  на 2023/2024 учебный год обеспечивает выполнение гигиенических требований к режиму образовательного процесса, установленных </w:t>
      </w:r>
    </w:p>
    <w:p w:rsidR="00CF6A61" w:rsidRPr="002A45D1" w:rsidRDefault="00CF6A61" w:rsidP="00A26683">
      <w:pPr>
        <w:spacing w:line="360" w:lineRule="auto"/>
        <w:rPr>
          <w:sz w:val="28"/>
          <w:szCs w:val="28"/>
        </w:rPr>
      </w:pPr>
      <w:r w:rsidRPr="002A45D1">
        <w:rPr>
          <w:sz w:val="28"/>
          <w:szCs w:val="28"/>
        </w:rPr>
        <w:t xml:space="preserve">- Постановлением главного государственного санитарного врача Российской Федерации от 28.09.2020 №28 «Об утверждении санитарных правил СП 2.4.3648-20 </w:t>
      </w:r>
      <w:r w:rsidRPr="002A45D1">
        <w:rPr>
          <w:sz w:val="28"/>
          <w:szCs w:val="28"/>
        </w:rPr>
        <w:lastRenderedPageBreak/>
        <w:t>«Санитарно-эпидемиологические требования к организациям воспитания и обучения, отдыха и оздоровления детей и молодежи», (далее – СП 2.4.3648-20);</w:t>
      </w:r>
    </w:p>
    <w:p w:rsidR="00CF6A61" w:rsidRPr="002A45D1" w:rsidRDefault="00CF6A61" w:rsidP="00A26683">
      <w:pPr>
        <w:shd w:val="clear" w:color="auto" w:fill="FFFFFF"/>
        <w:spacing w:line="360" w:lineRule="auto"/>
        <w:ind w:right="240"/>
        <w:rPr>
          <w:sz w:val="28"/>
          <w:szCs w:val="28"/>
        </w:rPr>
      </w:pPr>
      <w:r w:rsidRPr="002A45D1">
        <w:rPr>
          <w:sz w:val="28"/>
          <w:szCs w:val="28"/>
        </w:rPr>
        <w:t>- Постановлением главного государственного санитарного врача Российской Федерации от 28.01 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1.2.3648-21)</w:t>
      </w:r>
    </w:p>
    <w:p w:rsidR="00CF6A61" w:rsidRPr="002A45D1" w:rsidRDefault="00CF6A61" w:rsidP="00A26683">
      <w:pPr>
        <w:spacing w:line="360" w:lineRule="auto"/>
        <w:rPr>
          <w:sz w:val="28"/>
          <w:szCs w:val="28"/>
        </w:rPr>
      </w:pPr>
      <w:r w:rsidRPr="002A45D1">
        <w:rPr>
          <w:sz w:val="28"/>
          <w:szCs w:val="28"/>
        </w:rPr>
        <w:t xml:space="preserve"> и предусматривает продолжительность учебной недели 5 дней для учащихся I–X</w:t>
      </w:r>
      <w:r w:rsidRPr="002A45D1">
        <w:rPr>
          <w:sz w:val="28"/>
          <w:szCs w:val="28"/>
          <w:lang w:val="en-US"/>
        </w:rPr>
        <w:t>I</w:t>
      </w:r>
      <w:r w:rsidRPr="002A45D1">
        <w:rPr>
          <w:sz w:val="28"/>
          <w:szCs w:val="28"/>
        </w:rPr>
        <w:t xml:space="preserve"> классов.</w:t>
      </w:r>
    </w:p>
    <w:p w:rsidR="00CF6A61" w:rsidRPr="002A45D1" w:rsidRDefault="00CF6A61" w:rsidP="00A26683">
      <w:pPr>
        <w:spacing w:line="360" w:lineRule="auto"/>
        <w:rPr>
          <w:b/>
          <w:bCs/>
          <w:sz w:val="28"/>
          <w:szCs w:val="28"/>
        </w:rPr>
      </w:pPr>
      <w:r w:rsidRPr="002A45D1">
        <w:rPr>
          <w:b/>
          <w:bCs/>
          <w:sz w:val="28"/>
          <w:szCs w:val="28"/>
        </w:rPr>
        <w:t>Продолжительность учебного года.</w:t>
      </w:r>
    </w:p>
    <w:p w:rsidR="00CF6A61" w:rsidRPr="002A45D1" w:rsidRDefault="00CF6A61" w:rsidP="00A26683">
      <w:pPr>
        <w:spacing w:line="360" w:lineRule="auto"/>
        <w:rPr>
          <w:bCs/>
          <w:sz w:val="28"/>
          <w:szCs w:val="28"/>
        </w:rPr>
      </w:pPr>
      <w:r w:rsidRPr="002A45D1">
        <w:rPr>
          <w:bCs/>
          <w:sz w:val="28"/>
          <w:szCs w:val="28"/>
        </w:rPr>
        <w:t xml:space="preserve"> Продолжительность учебного года составляет 34 учебные недели, для первоклассников- 33 недели.</w:t>
      </w:r>
    </w:p>
    <w:p w:rsidR="00CF6A61" w:rsidRPr="002A45D1" w:rsidRDefault="00CF6A61" w:rsidP="00A26683">
      <w:pPr>
        <w:spacing w:line="360" w:lineRule="auto"/>
        <w:rPr>
          <w:bCs/>
          <w:sz w:val="28"/>
          <w:szCs w:val="28"/>
        </w:rPr>
      </w:pPr>
      <w:r w:rsidRPr="002A45D1">
        <w:rPr>
          <w:bCs/>
          <w:color w:val="FF0000"/>
          <w:sz w:val="28"/>
          <w:szCs w:val="28"/>
        </w:rPr>
        <w:t xml:space="preserve">   </w:t>
      </w:r>
      <w:r w:rsidRPr="002A45D1">
        <w:rPr>
          <w:bCs/>
          <w:sz w:val="28"/>
          <w:szCs w:val="28"/>
        </w:rPr>
        <w:t>Учебный год в образовательных организациях начинается 1 сентября 2023 года и заканчивается для 1-4 классов 27 мая,  5,8,10-х классов- 29 мая, 9,11-х классов 20 мая.</w:t>
      </w:r>
    </w:p>
    <w:p w:rsidR="00CF6A61" w:rsidRPr="002A45D1" w:rsidRDefault="00CF6A61" w:rsidP="00A26683">
      <w:pPr>
        <w:spacing w:line="360" w:lineRule="auto"/>
        <w:rPr>
          <w:bCs/>
          <w:sz w:val="28"/>
          <w:szCs w:val="28"/>
        </w:rPr>
      </w:pPr>
      <w:r w:rsidRPr="002A45D1">
        <w:rPr>
          <w:bCs/>
          <w:sz w:val="28"/>
          <w:szCs w:val="28"/>
        </w:rPr>
        <w:t xml:space="preserve">   В процессе освоения общеобразовательных программ учащимся школы предоставляются каникулы, время которых сохраняется традиционным :</w:t>
      </w:r>
    </w:p>
    <w:p w:rsidR="00CF6A61" w:rsidRPr="002A45D1" w:rsidRDefault="00CF6A61" w:rsidP="00A26683">
      <w:pPr>
        <w:spacing w:line="360" w:lineRule="auto"/>
        <w:rPr>
          <w:bCs/>
          <w:sz w:val="28"/>
          <w:szCs w:val="28"/>
        </w:rPr>
      </w:pPr>
      <w:r w:rsidRPr="002A45D1">
        <w:rPr>
          <w:bCs/>
          <w:sz w:val="28"/>
          <w:szCs w:val="28"/>
        </w:rPr>
        <w:t xml:space="preserve">осенние - ноябрь, зимние - январь, весенние – март, учащимся 1-х классов- дополнительные каникулы в середине </w:t>
      </w:r>
      <w:r w:rsidRPr="002A45D1">
        <w:rPr>
          <w:bCs/>
          <w:sz w:val="28"/>
          <w:szCs w:val="28"/>
          <w:lang w:val="en-US"/>
        </w:rPr>
        <w:t>III</w:t>
      </w:r>
      <w:r w:rsidRPr="002A45D1">
        <w:rPr>
          <w:bCs/>
          <w:sz w:val="28"/>
          <w:szCs w:val="28"/>
        </w:rPr>
        <w:t xml:space="preserve"> четверти.</w:t>
      </w:r>
    </w:p>
    <w:p w:rsidR="00CF6A61" w:rsidRPr="002A45D1" w:rsidRDefault="00CF6A61" w:rsidP="00A26683">
      <w:pPr>
        <w:pStyle w:val="Default"/>
        <w:spacing w:line="360" w:lineRule="auto"/>
        <w:rPr>
          <w:sz w:val="28"/>
          <w:szCs w:val="28"/>
        </w:rPr>
      </w:pPr>
      <w:r w:rsidRPr="002A45D1">
        <w:rPr>
          <w:bCs/>
          <w:sz w:val="28"/>
          <w:szCs w:val="28"/>
        </w:rPr>
        <w:t xml:space="preserve">  Особое внимание обращено на организацию режима обучения и нагрузки обучающихся и</w:t>
      </w:r>
      <w:r w:rsidRPr="002A45D1">
        <w:rPr>
          <w:sz w:val="28"/>
          <w:szCs w:val="28"/>
        </w:rPr>
        <w:t xml:space="preserve"> </w:t>
      </w:r>
    </w:p>
    <w:p w:rsidR="00CF6A61" w:rsidRPr="002A45D1" w:rsidRDefault="00CF6A61" w:rsidP="00A26683">
      <w:pPr>
        <w:spacing w:line="360" w:lineRule="auto"/>
        <w:rPr>
          <w:sz w:val="28"/>
          <w:szCs w:val="28"/>
        </w:rPr>
      </w:pPr>
      <w:r w:rsidRPr="002A45D1">
        <w:rPr>
          <w:sz w:val="28"/>
          <w:szCs w:val="28"/>
        </w:rPr>
        <w:t>предусматривает рациональный баланс между обязательной частью и частью, формируемой участниками образовательных отношений</w:t>
      </w:r>
    </w:p>
    <w:p w:rsidR="00CF6A61" w:rsidRPr="002A45D1" w:rsidRDefault="00CF6A61" w:rsidP="00A26683">
      <w:pPr>
        <w:spacing w:line="360" w:lineRule="auto"/>
        <w:rPr>
          <w:sz w:val="28"/>
          <w:szCs w:val="28"/>
        </w:rPr>
      </w:pPr>
      <w:r w:rsidRPr="002A45D1">
        <w:rPr>
          <w:sz w:val="28"/>
          <w:szCs w:val="28"/>
        </w:rPr>
        <w:t>- начальное общее образование 80% и 20%</w:t>
      </w:r>
    </w:p>
    <w:p w:rsidR="00CF6A61" w:rsidRPr="002A45D1" w:rsidRDefault="00CF6A61" w:rsidP="00A26683">
      <w:pPr>
        <w:spacing w:line="360" w:lineRule="auto"/>
        <w:rPr>
          <w:sz w:val="28"/>
          <w:szCs w:val="28"/>
        </w:rPr>
      </w:pPr>
      <w:r w:rsidRPr="002A45D1">
        <w:rPr>
          <w:sz w:val="28"/>
          <w:szCs w:val="28"/>
        </w:rPr>
        <w:t>- основное общее образование 70% и 30%</w:t>
      </w:r>
    </w:p>
    <w:p w:rsidR="00CF6A61" w:rsidRPr="002A45D1" w:rsidRDefault="00CF6A61" w:rsidP="00A26683">
      <w:pPr>
        <w:spacing w:line="360" w:lineRule="auto"/>
        <w:rPr>
          <w:sz w:val="28"/>
          <w:szCs w:val="28"/>
        </w:rPr>
      </w:pPr>
      <w:r w:rsidRPr="002A45D1">
        <w:rPr>
          <w:sz w:val="28"/>
          <w:szCs w:val="28"/>
        </w:rPr>
        <w:t>- среднее общее образование 60% и 40% ;</w:t>
      </w:r>
    </w:p>
    <w:p w:rsidR="00CF6A61" w:rsidRPr="002A45D1" w:rsidRDefault="00CF6A61" w:rsidP="00A26683">
      <w:pPr>
        <w:spacing w:line="360" w:lineRule="auto"/>
        <w:rPr>
          <w:sz w:val="28"/>
          <w:szCs w:val="28"/>
        </w:rPr>
      </w:pPr>
      <w:r w:rsidRPr="002A45D1">
        <w:rPr>
          <w:sz w:val="28"/>
          <w:szCs w:val="28"/>
        </w:rPr>
        <w:t xml:space="preserve"> Федеральным и Региональным компонентами государственного образовательного стандарта; количество часов, отведенных на преподавание отдельных учебных предметов, не меньше количества часов, определенных в ФГОС. </w:t>
      </w:r>
    </w:p>
    <w:p w:rsidR="00CF6A61" w:rsidRPr="002A45D1" w:rsidRDefault="00CF6A61" w:rsidP="00A26683">
      <w:pPr>
        <w:spacing w:line="360" w:lineRule="auto"/>
        <w:rPr>
          <w:bCs/>
          <w:sz w:val="28"/>
          <w:szCs w:val="28"/>
        </w:rPr>
      </w:pPr>
      <w:r w:rsidRPr="002A45D1">
        <w:rPr>
          <w:sz w:val="28"/>
          <w:szCs w:val="28"/>
        </w:rPr>
        <w:t>Расписание занятий составляется для обязательных уроков, внеурочной деятельности (I-X</w:t>
      </w:r>
      <w:r w:rsidRPr="002A45D1">
        <w:rPr>
          <w:sz w:val="28"/>
          <w:szCs w:val="28"/>
          <w:lang w:val="en-US"/>
        </w:rPr>
        <w:t>I</w:t>
      </w:r>
      <w:r w:rsidRPr="002A45D1">
        <w:rPr>
          <w:sz w:val="28"/>
          <w:szCs w:val="28"/>
        </w:rPr>
        <w:t xml:space="preserve"> кл.) и факультативных занятий (консультаций).</w:t>
      </w:r>
    </w:p>
    <w:p w:rsidR="00CF6A61" w:rsidRPr="002A45D1" w:rsidRDefault="00CF6A61" w:rsidP="00A26683">
      <w:pPr>
        <w:spacing w:line="360" w:lineRule="auto"/>
        <w:rPr>
          <w:bCs/>
          <w:sz w:val="28"/>
          <w:szCs w:val="28"/>
        </w:rPr>
      </w:pPr>
      <w:r w:rsidRPr="002A45D1">
        <w:rPr>
          <w:bCs/>
          <w:sz w:val="28"/>
          <w:szCs w:val="28"/>
        </w:rPr>
        <w:lastRenderedPageBreak/>
        <w:t xml:space="preserve">   После окончания учебных занятий в общеобразовательном учреждении перед выполнением домашних заданий, организуется отдых длительностью не менее 2 часов. Основная часть этого времени отводится для организации мероприятий на свежем воздухе. При организации дополнительных занятий, для восстановления работоспособности обучающихся, предусмотрены динамические паузы (30-40 минут), используемые для активной двигательной деятельности, в том числе на свежем воздухе (при соответствующей погоде), а также организацию «второго» питания по мере необходимости. </w:t>
      </w:r>
    </w:p>
    <w:p w:rsidR="00CF6A61" w:rsidRPr="002A45D1" w:rsidRDefault="00CF6A61" w:rsidP="00A26683">
      <w:pPr>
        <w:spacing w:line="360" w:lineRule="auto"/>
        <w:rPr>
          <w:b/>
          <w:bCs/>
          <w:sz w:val="28"/>
          <w:szCs w:val="28"/>
        </w:rPr>
      </w:pPr>
      <w:r w:rsidRPr="002A45D1">
        <w:rPr>
          <w:b/>
          <w:bCs/>
          <w:sz w:val="28"/>
          <w:szCs w:val="28"/>
        </w:rPr>
        <w:t>Требования к объёму домашнего задания.</w:t>
      </w:r>
    </w:p>
    <w:p w:rsidR="00CF6A61" w:rsidRPr="002A45D1" w:rsidRDefault="00CF6A61" w:rsidP="00A26683">
      <w:pPr>
        <w:spacing w:line="360" w:lineRule="auto"/>
        <w:rPr>
          <w:bCs/>
          <w:sz w:val="28"/>
          <w:szCs w:val="28"/>
        </w:rPr>
      </w:pPr>
      <w:r w:rsidRPr="002A45D1">
        <w:rPr>
          <w:bCs/>
          <w:sz w:val="28"/>
          <w:szCs w:val="28"/>
        </w:rPr>
        <w:t xml:space="preserve">  С целью предотвращения психофизиологической перегрузки обучающихся объем времени на выполнение обязательной части домашнего задания (не более 50% объема аудиторной нагрузки по соответствующему предмету)</w:t>
      </w:r>
      <w:r w:rsidRPr="002A45D1">
        <w:rPr>
          <w:sz w:val="28"/>
          <w:szCs w:val="28"/>
        </w:rPr>
        <w:t xml:space="preserve"> и не превышали затрат на его выполнение  (в астрономических часах): во II-III классах – 1,5 ч., в IV-</w:t>
      </w:r>
      <w:r w:rsidR="00DF24E4">
        <w:rPr>
          <w:sz w:val="28"/>
          <w:szCs w:val="28"/>
        </w:rPr>
        <w:t>– 2 ч</w:t>
      </w:r>
      <w:r w:rsidRPr="002A45D1">
        <w:rPr>
          <w:sz w:val="28"/>
          <w:szCs w:val="28"/>
        </w:rPr>
        <w:t xml:space="preserve">. </w:t>
      </w:r>
      <w:r w:rsidRPr="002A45D1">
        <w:rPr>
          <w:bCs/>
          <w:sz w:val="28"/>
          <w:szCs w:val="28"/>
        </w:rPr>
        <w:t xml:space="preserve"> </w:t>
      </w:r>
    </w:p>
    <w:p w:rsidR="00CF6A61" w:rsidRPr="002A45D1" w:rsidRDefault="00CF6A61" w:rsidP="00A26683">
      <w:pPr>
        <w:spacing w:line="360" w:lineRule="auto"/>
        <w:rPr>
          <w:bCs/>
          <w:sz w:val="28"/>
          <w:szCs w:val="28"/>
        </w:rPr>
      </w:pPr>
      <w:r w:rsidRPr="002A45D1">
        <w:rPr>
          <w:bCs/>
          <w:sz w:val="28"/>
          <w:szCs w:val="28"/>
        </w:rPr>
        <w:t xml:space="preserve">   Домашнее задание большего объема (домашние сочинения, рефераты, тренировочные контрольные работы и др. аналогичные задания) в качестве обязательных заданий учитываются всеми педагогами и на период их выполнения объем домашнего задания по другим предметам подлежит сокращению. </w:t>
      </w:r>
    </w:p>
    <w:p w:rsidR="00CF6A61" w:rsidRPr="002A45D1" w:rsidRDefault="00CF6A61" w:rsidP="00A26683">
      <w:pPr>
        <w:spacing w:line="360" w:lineRule="auto"/>
        <w:rPr>
          <w:b/>
          <w:bCs/>
          <w:sz w:val="28"/>
          <w:szCs w:val="28"/>
        </w:rPr>
      </w:pPr>
      <w:r w:rsidRPr="002A45D1">
        <w:rPr>
          <w:b/>
          <w:bCs/>
          <w:sz w:val="28"/>
          <w:szCs w:val="28"/>
        </w:rPr>
        <w:t>Реализация индивидуального учебного плана.</w:t>
      </w:r>
    </w:p>
    <w:p w:rsidR="00CF6A61" w:rsidRPr="002A45D1" w:rsidRDefault="00CF6A61" w:rsidP="00A26683">
      <w:pPr>
        <w:spacing w:line="360" w:lineRule="auto"/>
        <w:ind w:firstLine="360"/>
        <w:rPr>
          <w:sz w:val="28"/>
          <w:szCs w:val="28"/>
        </w:rPr>
      </w:pPr>
      <w:r w:rsidRPr="002A45D1">
        <w:rPr>
          <w:bCs/>
          <w:sz w:val="28"/>
          <w:szCs w:val="28"/>
        </w:rPr>
        <w:t xml:space="preserve"> </w:t>
      </w:r>
      <w:r w:rsidRPr="002A45D1">
        <w:rPr>
          <w:color w:val="2A2D31"/>
          <w:sz w:val="28"/>
          <w:szCs w:val="28"/>
          <w:shd w:val="clear" w:color="auto" w:fill="FFFFFF"/>
        </w:rPr>
        <w:t>Для  обеспечения освоения образовательной программы на основе индивидуализации ее содержания с учетом особенностей и образовательных потребностей конкретного обучающегося по заявлению родителей (законных представителей) формируется индивидуальный учебный план.</w:t>
      </w:r>
    </w:p>
    <w:p w:rsidR="00CF6A61" w:rsidRPr="002A45D1" w:rsidRDefault="00CF6A61" w:rsidP="00A26683">
      <w:pPr>
        <w:spacing w:line="360" w:lineRule="auto"/>
        <w:rPr>
          <w:bCs/>
          <w:sz w:val="28"/>
          <w:szCs w:val="28"/>
        </w:rPr>
      </w:pPr>
      <w:r w:rsidRPr="002A45D1">
        <w:rPr>
          <w:bCs/>
          <w:sz w:val="28"/>
          <w:szCs w:val="28"/>
        </w:rPr>
        <w:t xml:space="preserve">  Обучение по индивидуальным учебным планам направлено на создание благоприятных   условий  для обучающихся с учетом возрастных и индивидуальных особенностей, сомантического и нервно-психического здоровья и основывается на принципах:</w:t>
      </w:r>
    </w:p>
    <w:p w:rsidR="00CF6A61" w:rsidRPr="002A45D1" w:rsidRDefault="00CF6A61" w:rsidP="00A26683">
      <w:pPr>
        <w:widowControl/>
        <w:numPr>
          <w:ilvl w:val="0"/>
          <w:numId w:val="9"/>
        </w:numPr>
        <w:suppressAutoHyphens/>
        <w:autoSpaceDE/>
        <w:autoSpaceDN/>
        <w:adjustRightInd/>
        <w:spacing w:line="360" w:lineRule="auto"/>
        <w:rPr>
          <w:bCs/>
          <w:sz w:val="28"/>
          <w:szCs w:val="28"/>
        </w:rPr>
      </w:pPr>
      <w:r w:rsidRPr="002A45D1">
        <w:rPr>
          <w:bCs/>
          <w:sz w:val="28"/>
          <w:szCs w:val="28"/>
        </w:rPr>
        <w:t xml:space="preserve">Обеспечения конституционных прав детей-инвалидов на получение общедоступного качественного общего образования путем интеграции </w:t>
      </w:r>
      <w:r w:rsidRPr="002A45D1">
        <w:rPr>
          <w:bCs/>
          <w:sz w:val="28"/>
          <w:szCs w:val="28"/>
        </w:rPr>
        <w:lastRenderedPageBreak/>
        <w:t>организованного учебного процесса и дистанционных образовательных технологий;</w:t>
      </w:r>
    </w:p>
    <w:p w:rsidR="00CF6A61" w:rsidRPr="002A45D1" w:rsidRDefault="00CF6A61" w:rsidP="00A26683">
      <w:pPr>
        <w:widowControl/>
        <w:numPr>
          <w:ilvl w:val="0"/>
          <w:numId w:val="9"/>
        </w:numPr>
        <w:suppressAutoHyphens/>
        <w:autoSpaceDE/>
        <w:autoSpaceDN/>
        <w:adjustRightInd/>
        <w:spacing w:line="360" w:lineRule="auto"/>
        <w:rPr>
          <w:bCs/>
          <w:sz w:val="28"/>
          <w:szCs w:val="28"/>
        </w:rPr>
      </w:pPr>
      <w:r w:rsidRPr="002A45D1">
        <w:rPr>
          <w:bCs/>
          <w:sz w:val="28"/>
          <w:szCs w:val="28"/>
        </w:rPr>
        <w:t>Законности, демократизма и гуманного отношения к детям;</w:t>
      </w:r>
    </w:p>
    <w:p w:rsidR="00CF6A61" w:rsidRPr="002A45D1" w:rsidRDefault="00CF6A61" w:rsidP="00A26683">
      <w:pPr>
        <w:widowControl/>
        <w:numPr>
          <w:ilvl w:val="0"/>
          <w:numId w:val="9"/>
        </w:numPr>
        <w:suppressAutoHyphens/>
        <w:autoSpaceDE/>
        <w:autoSpaceDN/>
        <w:adjustRightInd/>
        <w:spacing w:line="360" w:lineRule="auto"/>
        <w:rPr>
          <w:bCs/>
          <w:sz w:val="28"/>
          <w:szCs w:val="28"/>
        </w:rPr>
      </w:pPr>
      <w:r w:rsidRPr="002A45D1">
        <w:rPr>
          <w:bCs/>
          <w:sz w:val="28"/>
          <w:szCs w:val="28"/>
        </w:rPr>
        <w:t>Индивидуального подхода к детям;</w:t>
      </w:r>
    </w:p>
    <w:p w:rsidR="00CF6A61" w:rsidRPr="002A45D1" w:rsidRDefault="00CF6A61" w:rsidP="00A26683">
      <w:pPr>
        <w:widowControl/>
        <w:numPr>
          <w:ilvl w:val="0"/>
          <w:numId w:val="9"/>
        </w:numPr>
        <w:suppressAutoHyphens/>
        <w:autoSpaceDE/>
        <w:autoSpaceDN/>
        <w:adjustRightInd/>
        <w:spacing w:line="360" w:lineRule="auto"/>
        <w:rPr>
          <w:bCs/>
          <w:sz w:val="28"/>
          <w:szCs w:val="28"/>
        </w:rPr>
      </w:pPr>
      <w:r w:rsidRPr="002A45D1">
        <w:rPr>
          <w:bCs/>
          <w:sz w:val="28"/>
          <w:szCs w:val="28"/>
        </w:rPr>
        <w:t>Социальной адаптации на основе специальных педагогических подходов с использованием элементов дистанционных технологий;</w:t>
      </w:r>
    </w:p>
    <w:p w:rsidR="00CF6A61" w:rsidRPr="002A45D1" w:rsidRDefault="00CF6A61" w:rsidP="00A26683">
      <w:pPr>
        <w:widowControl/>
        <w:numPr>
          <w:ilvl w:val="0"/>
          <w:numId w:val="9"/>
        </w:numPr>
        <w:suppressAutoHyphens/>
        <w:autoSpaceDE/>
        <w:autoSpaceDN/>
        <w:adjustRightInd/>
        <w:spacing w:line="360" w:lineRule="auto"/>
        <w:rPr>
          <w:bCs/>
          <w:sz w:val="28"/>
          <w:szCs w:val="28"/>
        </w:rPr>
      </w:pPr>
      <w:r w:rsidRPr="002A45D1">
        <w:rPr>
          <w:bCs/>
          <w:sz w:val="28"/>
          <w:szCs w:val="28"/>
        </w:rPr>
        <w:t>Создания условий для обеспечения охраны здоровья детей-инвалидов.</w:t>
      </w:r>
    </w:p>
    <w:p w:rsidR="00CF6A61" w:rsidRPr="002A45D1" w:rsidRDefault="00CF6A61" w:rsidP="00A26683">
      <w:pPr>
        <w:spacing w:line="360" w:lineRule="auto"/>
        <w:ind w:left="360"/>
        <w:rPr>
          <w:bCs/>
          <w:sz w:val="28"/>
          <w:szCs w:val="28"/>
        </w:rPr>
      </w:pPr>
      <w:r w:rsidRPr="002A45D1">
        <w:rPr>
          <w:bCs/>
          <w:sz w:val="28"/>
          <w:szCs w:val="28"/>
        </w:rPr>
        <w:t xml:space="preserve">   Индивидуальный учебный план ориентирован на достижение учащимся с интеллектуальной недостаточностью максимально возможной самостоятельности и независимой жизни как высокого качества социализации и предпосылки для самореализации, на достижение основной цели обучения учащимися по АООП с ОВЗ , с тяжёлыми формами развития, обучающимися на дому.</w:t>
      </w:r>
    </w:p>
    <w:p w:rsidR="00CF6A61" w:rsidRPr="002A45D1" w:rsidRDefault="00CF6A61" w:rsidP="00A26683">
      <w:pPr>
        <w:spacing w:line="360" w:lineRule="auto"/>
        <w:rPr>
          <w:bCs/>
          <w:sz w:val="28"/>
          <w:szCs w:val="28"/>
        </w:rPr>
      </w:pPr>
      <w:r w:rsidRPr="002A45D1">
        <w:rPr>
          <w:bCs/>
          <w:sz w:val="28"/>
          <w:szCs w:val="28"/>
        </w:rPr>
        <w:t xml:space="preserve">      Особенностью учебного плана по адаптированной общеобразовательной программе является то, что учебные предметы решают, в основном, общеразвивающие, социокультурные и практические задачи с особенностями умственного и физического развития детей.</w:t>
      </w:r>
    </w:p>
    <w:p w:rsidR="00CF6A61" w:rsidRPr="002A45D1" w:rsidRDefault="00CF6A61" w:rsidP="00A26683">
      <w:pPr>
        <w:spacing w:line="360" w:lineRule="auto"/>
        <w:rPr>
          <w:sz w:val="28"/>
          <w:szCs w:val="28"/>
        </w:rPr>
      </w:pPr>
      <w:r w:rsidRPr="002A45D1">
        <w:rPr>
          <w:sz w:val="28"/>
          <w:szCs w:val="28"/>
        </w:rPr>
        <w:t xml:space="preserve">   Промежуточная и итоговая аттестация проходит в форме контрольных работ по математике, письму и развитию речи, по другим предметам учебного плана- среднее арифметическое за учебные четверти</w:t>
      </w:r>
    </w:p>
    <w:p w:rsidR="00CF6A61" w:rsidRPr="002A45D1" w:rsidRDefault="00CF6A61" w:rsidP="00A26683">
      <w:pPr>
        <w:spacing w:line="360" w:lineRule="auto"/>
        <w:rPr>
          <w:bCs/>
          <w:sz w:val="28"/>
          <w:szCs w:val="28"/>
        </w:rPr>
      </w:pPr>
      <w:r w:rsidRPr="002A45D1">
        <w:rPr>
          <w:bCs/>
          <w:sz w:val="28"/>
          <w:szCs w:val="28"/>
        </w:rPr>
        <w:t xml:space="preserve">   Психолого-педагогическое сопровождение осуществляют педагог-психолог, учитель предметник, педагог-логопед. </w:t>
      </w:r>
    </w:p>
    <w:p w:rsidR="00CF6A61" w:rsidRPr="002A45D1" w:rsidRDefault="00CF6A61" w:rsidP="00A26683">
      <w:pPr>
        <w:pStyle w:val="aff2"/>
        <w:spacing w:line="360" w:lineRule="auto"/>
        <w:rPr>
          <w:b/>
          <w:sz w:val="28"/>
          <w:szCs w:val="28"/>
        </w:rPr>
      </w:pPr>
      <w:r w:rsidRPr="002A45D1">
        <w:rPr>
          <w:sz w:val="28"/>
          <w:szCs w:val="28"/>
        </w:rPr>
        <w:t xml:space="preserve">  Для учащихся предусмотрены коррекционные занятия (с  логопедом , психологом). Продолжительность занятий 15-20 минут. </w:t>
      </w:r>
    </w:p>
    <w:p w:rsidR="00CF6A61" w:rsidRPr="002A45D1" w:rsidRDefault="00CF6A61" w:rsidP="00A26683">
      <w:pPr>
        <w:spacing w:line="360" w:lineRule="auto"/>
        <w:rPr>
          <w:sz w:val="28"/>
          <w:szCs w:val="28"/>
        </w:rPr>
      </w:pPr>
      <w:r w:rsidRPr="002A45D1">
        <w:rPr>
          <w:sz w:val="28"/>
          <w:szCs w:val="28"/>
        </w:rPr>
        <w:t xml:space="preserve">Применяется пятибалльная система оценивания по всем предметам за исключением СБО, предметов , направленных на социализацию ( тяжелые формы развития). </w:t>
      </w:r>
    </w:p>
    <w:p w:rsidR="00CF6A61" w:rsidRPr="002A45D1" w:rsidRDefault="00CF6A61" w:rsidP="00A26683">
      <w:pPr>
        <w:spacing w:line="360" w:lineRule="auto"/>
        <w:rPr>
          <w:sz w:val="28"/>
          <w:szCs w:val="28"/>
        </w:rPr>
      </w:pPr>
      <w:r w:rsidRPr="002A45D1">
        <w:rPr>
          <w:sz w:val="28"/>
          <w:szCs w:val="28"/>
        </w:rPr>
        <w:t xml:space="preserve">   По окончании 9-ти классов обучения  обучающиеся  на основании годовых оценок получают свидетельство об обучении.</w:t>
      </w:r>
    </w:p>
    <w:p w:rsidR="00CF6A61" w:rsidRPr="002A45D1" w:rsidRDefault="00CF6A61" w:rsidP="00A26683">
      <w:pPr>
        <w:spacing w:line="360" w:lineRule="auto"/>
        <w:ind w:firstLine="360"/>
        <w:rPr>
          <w:sz w:val="28"/>
          <w:szCs w:val="28"/>
        </w:rPr>
      </w:pPr>
    </w:p>
    <w:p w:rsidR="00CF6A61" w:rsidRPr="002A45D1" w:rsidRDefault="00CF6A61" w:rsidP="00A26683">
      <w:pPr>
        <w:spacing w:line="360" w:lineRule="auto"/>
        <w:rPr>
          <w:b/>
          <w:bCs/>
          <w:sz w:val="28"/>
          <w:szCs w:val="28"/>
        </w:rPr>
      </w:pPr>
    </w:p>
    <w:p w:rsidR="00CF6A61" w:rsidRPr="002A45D1" w:rsidRDefault="00CF6A61" w:rsidP="00A26683">
      <w:pPr>
        <w:spacing w:line="360" w:lineRule="auto"/>
        <w:rPr>
          <w:sz w:val="28"/>
          <w:szCs w:val="28"/>
        </w:rPr>
      </w:pPr>
      <w:r w:rsidRPr="002A45D1">
        <w:rPr>
          <w:b/>
          <w:bCs/>
          <w:sz w:val="28"/>
          <w:szCs w:val="28"/>
        </w:rPr>
        <w:lastRenderedPageBreak/>
        <w:t xml:space="preserve">Дополнительные требования при проведении учебного предмета «Физическая культура». </w:t>
      </w:r>
    </w:p>
    <w:p w:rsidR="00CF6A61" w:rsidRPr="002A45D1" w:rsidRDefault="00CF6A61" w:rsidP="00A26683">
      <w:pPr>
        <w:spacing w:line="360" w:lineRule="auto"/>
        <w:rPr>
          <w:sz w:val="28"/>
          <w:szCs w:val="28"/>
        </w:rPr>
      </w:pPr>
      <w:r w:rsidRPr="002A45D1">
        <w:rPr>
          <w:sz w:val="28"/>
          <w:szCs w:val="28"/>
        </w:rPr>
        <w:t xml:space="preserve">    При планировании содержания занятий учитываются: состояние здоровья обучающихся и деление их в зависимости от состояния здоровья на три группы – основную, подготовительную и специальную медицинскую (письмо Министерства образования и науки Российской Федерации от 31.10.2003 №13-51-263/123 «Об оценивании и аттестации обучающихся, отнесенных по состоянию здоровья к специальной медицинской группе для занятий физической культурой»; письмо Министерства образования и науки Российской Федерации от 15.06.2014 №08-888 «Об аттестации обучающихся общеобразовательных организаций по учебному предмету «Физическая культура»). </w:t>
      </w:r>
    </w:p>
    <w:p w:rsidR="00CF6A61" w:rsidRPr="002A45D1" w:rsidRDefault="00CF6A61" w:rsidP="00A26683">
      <w:pPr>
        <w:spacing w:line="360" w:lineRule="auto"/>
        <w:ind w:firstLine="360"/>
        <w:rPr>
          <w:sz w:val="28"/>
          <w:szCs w:val="28"/>
        </w:rPr>
      </w:pPr>
      <w:r w:rsidRPr="002A45D1">
        <w:rPr>
          <w:sz w:val="28"/>
          <w:szCs w:val="28"/>
        </w:rPr>
        <w:t>Для проведения уроков физической культуры и внешкольной спортивной работы используется пришкольная спортивная площадка (стадион) (письмо Министерства образования и науки Российской Федерации от 07.09.2010 №ИК-1374/19 и письмо Министерства спорта и туризма Российской Федерации от 13.09.2010 №ЮН-02-09/4912).</w:t>
      </w:r>
    </w:p>
    <w:p w:rsidR="00CF6A61" w:rsidRPr="002A45D1" w:rsidRDefault="00CF6A61" w:rsidP="00A26683">
      <w:pPr>
        <w:spacing w:line="360" w:lineRule="auto"/>
        <w:contextualSpacing/>
        <w:rPr>
          <w:rFonts w:eastAsia="Calibri"/>
          <w:sz w:val="28"/>
          <w:szCs w:val="28"/>
          <w:lang w:eastAsia="en-US"/>
        </w:rPr>
      </w:pPr>
      <w:r w:rsidRPr="002A45D1">
        <w:rPr>
          <w:rFonts w:eastAsia="Calibri"/>
          <w:sz w:val="28"/>
          <w:szCs w:val="28"/>
          <w:lang w:eastAsia="en-US"/>
        </w:rPr>
        <w:t xml:space="preserve">    Преподавание  физической культуры в МАОУ Омутинская СОШ №2 будет организовано по программе В.И. Ляха, рассчитанной на 2 часа. 3-й час реализовывается за счет внеурочной деятельности, а также за счет посещения обучающимися спортивных секций ,школьного спортивного клуба. Уроки физической культуры максимально проводятся на свежем воздухе. Курс «Шахматы» реализуется за счёт плана внеурочной деятельности. </w:t>
      </w:r>
    </w:p>
    <w:p w:rsidR="00CF6A61" w:rsidRPr="002A45D1" w:rsidRDefault="00CF6A61" w:rsidP="00A26683">
      <w:pPr>
        <w:spacing w:line="360" w:lineRule="auto"/>
        <w:rPr>
          <w:b/>
          <w:sz w:val="28"/>
          <w:szCs w:val="28"/>
        </w:rPr>
      </w:pPr>
      <w:r w:rsidRPr="002A45D1">
        <w:rPr>
          <w:b/>
          <w:sz w:val="28"/>
          <w:szCs w:val="28"/>
        </w:rPr>
        <w:t>Общая и региональная специфика учебного плана на 2023/2024 учебный год:</w:t>
      </w:r>
    </w:p>
    <w:p w:rsidR="00CF6A61" w:rsidRPr="002A45D1" w:rsidRDefault="00CF6A61" w:rsidP="00A26683">
      <w:pPr>
        <w:spacing w:line="360" w:lineRule="auto"/>
        <w:rPr>
          <w:sz w:val="28"/>
          <w:szCs w:val="28"/>
        </w:rPr>
      </w:pPr>
      <w:r w:rsidRPr="002A45D1">
        <w:rPr>
          <w:b/>
          <w:sz w:val="28"/>
          <w:szCs w:val="28"/>
        </w:rPr>
        <w:t xml:space="preserve">  </w:t>
      </w:r>
      <w:r w:rsidRPr="002A45D1">
        <w:rPr>
          <w:sz w:val="28"/>
          <w:szCs w:val="28"/>
        </w:rPr>
        <w:t>С 1 сентября 2023 года продолжается поэтапный переход на Федеральные Образовательные Стандарты Третьего Поколения. По новым Стандартам будут обучаться учащиеся 1-</w:t>
      </w:r>
      <w:r w:rsidR="00DF24E4">
        <w:rPr>
          <w:sz w:val="28"/>
          <w:szCs w:val="28"/>
        </w:rPr>
        <w:t>4</w:t>
      </w:r>
      <w:r w:rsidRPr="002A45D1">
        <w:rPr>
          <w:sz w:val="28"/>
          <w:szCs w:val="28"/>
        </w:rPr>
        <w:t>.</w:t>
      </w:r>
    </w:p>
    <w:p w:rsidR="00CF6A61" w:rsidRPr="002A45D1" w:rsidRDefault="00CF6A61" w:rsidP="00A26683">
      <w:pPr>
        <w:spacing w:line="360" w:lineRule="auto"/>
        <w:rPr>
          <w:sz w:val="28"/>
          <w:szCs w:val="28"/>
        </w:rPr>
      </w:pPr>
      <w:r w:rsidRPr="002A45D1">
        <w:rPr>
          <w:sz w:val="28"/>
          <w:szCs w:val="28"/>
        </w:rPr>
        <w:t xml:space="preserve">  Особенностями новых стандартов является:</w:t>
      </w:r>
    </w:p>
    <w:p w:rsidR="00CF6A61" w:rsidRPr="002A45D1" w:rsidRDefault="00CF6A61" w:rsidP="00A26683">
      <w:pPr>
        <w:widowControl/>
        <w:numPr>
          <w:ilvl w:val="0"/>
          <w:numId w:val="14"/>
        </w:numPr>
        <w:suppressAutoHyphens/>
        <w:autoSpaceDE/>
        <w:autoSpaceDN/>
        <w:adjustRightInd/>
        <w:spacing w:line="360" w:lineRule="auto"/>
        <w:rPr>
          <w:sz w:val="28"/>
          <w:szCs w:val="28"/>
        </w:rPr>
      </w:pPr>
      <w:r w:rsidRPr="002A45D1">
        <w:rPr>
          <w:sz w:val="28"/>
          <w:szCs w:val="28"/>
        </w:rPr>
        <w:t>Упор на практическое применение знаний;</w:t>
      </w:r>
    </w:p>
    <w:p w:rsidR="00CF6A61" w:rsidRPr="002A45D1" w:rsidRDefault="00CF6A61" w:rsidP="00A26683">
      <w:pPr>
        <w:widowControl/>
        <w:numPr>
          <w:ilvl w:val="0"/>
          <w:numId w:val="14"/>
        </w:numPr>
        <w:suppressAutoHyphens/>
        <w:autoSpaceDE/>
        <w:autoSpaceDN/>
        <w:adjustRightInd/>
        <w:spacing w:line="360" w:lineRule="auto"/>
        <w:rPr>
          <w:sz w:val="28"/>
          <w:szCs w:val="28"/>
        </w:rPr>
      </w:pPr>
      <w:r w:rsidRPr="002A45D1">
        <w:rPr>
          <w:sz w:val="28"/>
          <w:szCs w:val="28"/>
        </w:rPr>
        <w:t>Изучение основ финансовой грамотности с начальных классов;</w:t>
      </w:r>
    </w:p>
    <w:p w:rsidR="00CF6A61" w:rsidRPr="002A45D1" w:rsidRDefault="00CF6A61" w:rsidP="00A26683">
      <w:pPr>
        <w:widowControl/>
        <w:numPr>
          <w:ilvl w:val="0"/>
          <w:numId w:val="14"/>
        </w:numPr>
        <w:suppressAutoHyphens/>
        <w:autoSpaceDE/>
        <w:autoSpaceDN/>
        <w:adjustRightInd/>
        <w:spacing w:line="360" w:lineRule="auto"/>
        <w:rPr>
          <w:sz w:val="28"/>
          <w:szCs w:val="28"/>
        </w:rPr>
      </w:pPr>
      <w:r w:rsidRPr="002A45D1">
        <w:rPr>
          <w:sz w:val="28"/>
          <w:szCs w:val="28"/>
        </w:rPr>
        <w:lastRenderedPageBreak/>
        <w:t>Усиление исторической составляющей (1-4 классы) в рамках учебных предметов «Окружающий мир» и ОРКСЭ;</w:t>
      </w:r>
    </w:p>
    <w:p w:rsidR="00CF6A61" w:rsidRPr="002A45D1" w:rsidRDefault="00CF6A61" w:rsidP="00A26683">
      <w:pPr>
        <w:widowControl/>
        <w:numPr>
          <w:ilvl w:val="0"/>
          <w:numId w:val="14"/>
        </w:numPr>
        <w:suppressAutoHyphens/>
        <w:autoSpaceDE/>
        <w:autoSpaceDN/>
        <w:adjustRightInd/>
        <w:spacing w:line="360" w:lineRule="auto"/>
        <w:rPr>
          <w:sz w:val="28"/>
          <w:szCs w:val="28"/>
        </w:rPr>
      </w:pPr>
      <w:r w:rsidRPr="002A45D1">
        <w:rPr>
          <w:sz w:val="28"/>
          <w:szCs w:val="28"/>
        </w:rPr>
        <w:t>Безотметочное преподавание предметов «Музыка», «Изобразительное искусство» в 1-4-х классах;</w:t>
      </w:r>
    </w:p>
    <w:p w:rsidR="00CF6A61" w:rsidRPr="002A45D1" w:rsidRDefault="00CF6A61" w:rsidP="00A26683">
      <w:pPr>
        <w:widowControl/>
        <w:numPr>
          <w:ilvl w:val="0"/>
          <w:numId w:val="14"/>
        </w:numPr>
        <w:suppressAutoHyphens/>
        <w:autoSpaceDE/>
        <w:autoSpaceDN/>
        <w:adjustRightInd/>
        <w:spacing w:line="360" w:lineRule="auto"/>
        <w:rPr>
          <w:sz w:val="28"/>
          <w:szCs w:val="28"/>
        </w:rPr>
      </w:pPr>
      <w:r w:rsidRPr="002A45D1">
        <w:rPr>
          <w:sz w:val="28"/>
          <w:szCs w:val="28"/>
        </w:rPr>
        <w:t>Проведение классными руководителями ( в рамках внеурочной деятельности) «Разговоров о важном», посвященных событиям , которые произошли в школе, регионе, стране;</w:t>
      </w:r>
    </w:p>
    <w:p w:rsidR="00CF6A61" w:rsidRPr="002A45D1" w:rsidRDefault="00CF6A61" w:rsidP="00A26683">
      <w:pPr>
        <w:widowControl/>
        <w:numPr>
          <w:ilvl w:val="0"/>
          <w:numId w:val="14"/>
        </w:numPr>
        <w:suppressAutoHyphens/>
        <w:autoSpaceDE/>
        <w:autoSpaceDN/>
        <w:adjustRightInd/>
        <w:spacing w:line="360" w:lineRule="auto"/>
        <w:rPr>
          <w:sz w:val="28"/>
          <w:szCs w:val="28"/>
        </w:rPr>
      </w:pPr>
      <w:r w:rsidRPr="002A45D1">
        <w:rPr>
          <w:sz w:val="28"/>
          <w:szCs w:val="28"/>
        </w:rPr>
        <w:t>Знакомство с качественными художественными и документальными фильмами с целью сохранения исторической памяти в рамках образовательных программ по истории и литературе;</w:t>
      </w:r>
    </w:p>
    <w:p w:rsidR="00CF6A61" w:rsidRPr="002A45D1" w:rsidRDefault="00CF6A61" w:rsidP="00A26683">
      <w:pPr>
        <w:widowControl/>
        <w:numPr>
          <w:ilvl w:val="0"/>
          <w:numId w:val="14"/>
        </w:numPr>
        <w:suppressAutoHyphens/>
        <w:autoSpaceDE/>
        <w:autoSpaceDN/>
        <w:adjustRightInd/>
        <w:spacing w:line="360" w:lineRule="auto"/>
        <w:rPr>
          <w:sz w:val="28"/>
          <w:szCs w:val="28"/>
        </w:rPr>
      </w:pPr>
      <w:r w:rsidRPr="002A45D1">
        <w:rPr>
          <w:sz w:val="28"/>
          <w:szCs w:val="28"/>
        </w:rPr>
        <w:t>Актуализация подходов к преподаванию предмета «Физическая культура» ;</w:t>
      </w:r>
    </w:p>
    <w:p w:rsidR="00CF6A61" w:rsidRPr="002A45D1" w:rsidRDefault="00CF6A61" w:rsidP="00A26683">
      <w:pPr>
        <w:widowControl/>
        <w:numPr>
          <w:ilvl w:val="0"/>
          <w:numId w:val="14"/>
        </w:numPr>
        <w:suppressAutoHyphens/>
        <w:autoSpaceDE/>
        <w:autoSpaceDN/>
        <w:adjustRightInd/>
        <w:spacing w:line="360" w:lineRule="auto"/>
        <w:rPr>
          <w:sz w:val="28"/>
          <w:szCs w:val="28"/>
        </w:rPr>
      </w:pPr>
      <w:r w:rsidRPr="002A45D1">
        <w:rPr>
          <w:sz w:val="28"/>
          <w:szCs w:val="28"/>
        </w:rPr>
        <w:t>В рамках внеурочной деятельности продолжается участие детей в театральном движении, реализуется модуль «Шахматы»;</w:t>
      </w:r>
    </w:p>
    <w:p w:rsidR="00CF6A61" w:rsidRPr="002A45D1" w:rsidRDefault="00CF6A61" w:rsidP="00A26683">
      <w:pPr>
        <w:widowControl/>
        <w:numPr>
          <w:ilvl w:val="0"/>
          <w:numId w:val="14"/>
        </w:numPr>
        <w:suppressAutoHyphens/>
        <w:autoSpaceDE/>
        <w:autoSpaceDN/>
        <w:adjustRightInd/>
        <w:spacing w:line="360" w:lineRule="auto"/>
        <w:rPr>
          <w:sz w:val="28"/>
          <w:szCs w:val="28"/>
        </w:rPr>
      </w:pPr>
      <w:r w:rsidRPr="002A45D1">
        <w:rPr>
          <w:sz w:val="28"/>
          <w:szCs w:val="28"/>
        </w:rPr>
        <w:t>Реализация «Профориентационного минимума»;</w:t>
      </w:r>
    </w:p>
    <w:p w:rsidR="00CF6A61" w:rsidRPr="002A45D1" w:rsidRDefault="00CF6A61" w:rsidP="00A26683">
      <w:pPr>
        <w:widowControl/>
        <w:numPr>
          <w:ilvl w:val="0"/>
          <w:numId w:val="14"/>
        </w:numPr>
        <w:suppressAutoHyphens/>
        <w:autoSpaceDE/>
        <w:autoSpaceDN/>
        <w:adjustRightInd/>
        <w:spacing w:line="360" w:lineRule="auto"/>
        <w:rPr>
          <w:sz w:val="28"/>
          <w:szCs w:val="28"/>
        </w:rPr>
      </w:pPr>
      <w:r w:rsidRPr="002A45D1">
        <w:rPr>
          <w:sz w:val="28"/>
          <w:szCs w:val="28"/>
        </w:rPr>
        <w:t>Профильное обучение на ступени среднего общего образования на основании запроса учащихся.</w:t>
      </w:r>
    </w:p>
    <w:p w:rsidR="00CF6A61" w:rsidRPr="002A45D1" w:rsidRDefault="00CF6A61" w:rsidP="00A26683">
      <w:pPr>
        <w:spacing w:line="360" w:lineRule="auto"/>
        <w:rPr>
          <w:color w:val="FF0000"/>
          <w:sz w:val="28"/>
          <w:szCs w:val="28"/>
        </w:rPr>
      </w:pPr>
      <w:r w:rsidRPr="002A45D1">
        <w:rPr>
          <w:color w:val="FF0000"/>
          <w:sz w:val="28"/>
          <w:szCs w:val="28"/>
        </w:rPr>
        <w:t xml:space="preserve">  </w:t>
      </w:r>
      <w:r w:rsidRPr="002A45D1">
        <w:rPr>
          <w:sz w:val="28"/>
          <w:szCs w:val="28"/>
        </w:rPr>
        <w:t>Одной из задач учебного плана является ознакомление обучающихся  с региональными проблемами, историческим процессом формирования Тюменской области и Западной Сибири, формирование экологического поведения, создание условий для оптимальной социальной адаптации в рамках учебных предметов, предметных курсов, занятий внеурочной деятельности.</w:t>
      </w:r>
    </w:p>
    <w:p w:rsidR="00CF6A61" w:rsidRPr="00DF24E4" w:rsidRDefault="00CF6A61" w:rsidP="00A26683">
      <w:pPr>
        <w:spacing w:line="360" w:lineRule="auto"/>
        <w:contextualSpacing/>
        <w:rPr>
          <w:rFonts w:eastAsia="Calibri"/>
          <w:sz w:val="28"/>
          <w:szCs w:val="28"/>
          <w:lang w:eastAsia="en-US"/>
        </w:rPr>
      </w:pPr>
      <w:r w:rsidRPr="002A45D1">
        <w:rPr>
          <w:rFonts w:eastAsia="Calibri"/>
          <w:sz w:val="28"/>
          <w:szCs w:val="28"/>
          <w:lang w:eastAsia="en-US"/>
        </w:rPr>
        <w:t xml:space="preserve">   Региональный проект «КультУра жизни» реализуется через организацию учебной и внеурочной деятельности в историческом парке «Россия- моя история», музейном комплексе им. И.Я.Словцова, в удаленном читальном зале президентской библиотеки им.Б.Н.Ельцина, а также с использованием различного образовательного пространства как внутри школы, так и за ее пределами. </w:t>
      </w:r>
    </w:p>
    <w:p w:rsidR="00CF6A61" w:rsidRPr="002A45D1" w:rsidRDefault="00CF6A61" w:rsidP="00A26683">
      <w:pPr>
        <w:spacing w:line="360" w:lineRule="auto"/>
        <w:contextualSpacing/>
        <w:rPr>
          <w:b/>
          <w:i/>
          <w:sz w:val="28"/>
          <w:szCs w:val="28"/>
        </w:rPr>
      </w:pPr>
      <w:r w:rsidRPr="002A45D1">
        <w:rPr>
          <w:sz w:val="28"/>
          <w:szCs w:val="28"/>
        </w:rPr>
        <w:t xml:space="preserve">  Учитывая  активное использование продуктивных технологий и с использованием различного образовательного пространства, особенностью урочных и внеурочных занятий является формирование гибкого (нелинейного) расписания, организация учебных занятий в разнотрансформируемом пространстве.</w:t>
      </w:r>
    </w:p>
    <w:p w:rsidR="00CF6A61" w:rsidRPr="002A45D1" w:rsidRDefault="00CF6A61" w:rsidP="00A26683">
      <w:pPr>
        <w:pStyle w:val="aff2"/>
        <w:spacing w:line="360" w:lineRule="auto"/>
        <w:rPr>
          <w:sz w:val="28"/>
          <w:szCs w:val="28"/>
        </w:rPr>
      </w:pPr>
      <w:r w:rsidRPr="002A45D1">
        <w:rPr>
          <w:color w:val="70AD47"/>
          <w:sz w:val="28"/>
          <w:szCs w:val="28"/>
        </w:rPr>
        <w:lastRenderedPageBreak/>
        <w:t xml:space="preserve">      </w:t>
      </w:r>
      <w:r w:rsidRPr="002A45D1">
        <w:rPr>
          <w:sz w:val="28"/>
          <w:szCs w:val="28"/>
        </w:rPr>
        <w:t>Учебный план для I-</w:t>
      </w:r>
      <w:r w:rsidRPr="002A45D1">
        <w:rPr>
          <w:sz w:val="28"/>
          <w:szCs w:val="28"/>
          <w:lang w:val="en-US"/>
        </w:rPr>
        <w:t>IV</w:t>
      </w:r>
      <w:r w:rsidRPr="002A45D1">
        <w:rPr>
          <w:sz w:val="28"/>
          <w:szCs w:val="28"/>
        </w:rPr>
        <w:t xml:space="preserve"> классов составлен в соответствии с федеральным государственным образовательным стандартом начального общего образования (ФГОС НОО и ФГОС ОВЗ ), утверждённым приказом Министерства Просвещения Российской Федерации  от 31.05.2021 №286</w:t>
      </w:r>
    </w:p>
    <w:p w:rsidR="00CF6A61" w:rsidRPr="002A45D1" w:rsidRDefault="00CF6A61" w:rsidP="00A26683">
      <w:pPr>
        <w:pStyle w:val="aff2"/>
        <w:spacing w:line="360" w:lineRule="auto"/>
        <w:rPr>
          <w:b/>
          <w:i/>
          <w:sz w:val="28"/>
          <w:szCs w:val="28"/>
          <w:u w:val="single"/>
        </w:rPr>
      </w:pPr>
      <w:r w:rsidRPr="002A45D1">
        <w:rPr>
          <w:sz w:val="28"/>
          <w:szCs w:val="28"/>
        </w:rPr>
        <w:t xml:space="preserve">   Учебный план начального общего образования обеспечивает введение в действие и реализацию требований ФГОС начального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CF6A61" w:rsidRPr="002A45D1" w:rsidRDefault="00CF6A61" w:rsidP="00A26683">
      <w:pPr>
        <w:pStyle w:val="aff2"/>
        <w:spacing w:line="360" w:lineRule="auto"/>
        <w:rPr>
          <w:bCs/>
          <w:sz w:val="28"/>
          <w:szCs w:val="28"/>
        </w:rPr>
      </w:pPr>
      <w:r w:rsidRPr="002A45D1">
        <w:rPr>
          <w:bCs/>
          <w:sz w:val="28"/>
          <w:szCs w:val="28"/>
        </w:rPr>
        <w:t xml:space="preserve">   В соответствии с нормами СанПиНа для облегчения процесса адаптации детей к требованиям школы в 1 классе применяется «ступенчатый» метод постепенного наращивания учебной нагрузки:</w:t>
      </w:r>
    </w:p>
    <w:p w:rsidR="00CF6A61" w:rsidRPr="002A45D1" w:rsidRDefault="00CF6A61" w:rsidP="00A26683">
      <w:pPr>
        <w:pStyle w:val="aff2"/>
        <w:widowControl/>
        <w:numPr>
          <w:ilvl w:val="0"/>
          <w:numId w:val="11"/>
        </w:numPr>
        <w:suppressAutoHyphens/>
        <w:autoSpaceDE/>
        <w:autoSpaceDN/>
        <w:adjustRightInd/>
        <w:spacing w:after="0" w:line="360" w:lineRule="auto"/>
        <w:rPr>
          <w:bCs/>
          <w:sz w:val="28"/>
          <w:szCs w:val="28"/>
        </w:rPr>
      </w:pPr>
      <w:r w:rsidRPr="002A45D1">
        <w:rPr>
          <w:bCs/>
          <w:sz w:val="28"/>
          <w:szCs w:val="28"/>
        </w:rPr>
        <w:t xml:space="preserve">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
    <w:p w:rsidR="00CF6A61" w:rsidRPr="002A45D1" w:rsidRDefault="00CF6A61" w:rsidP="00A26683">
      <w:pPr>
        <w:pStyle w:val="aff2"/>
        <w:widowControl/>
        <w:numPr>
          <w:ilvl w:val="0"/>
          <w:numId w:val="11"/>
        </w:numPr>
        <w:suppressAutoHyphens/>
        <w:autoSpaceDE/>
        <w:autoSpaceDN/>
        <w:adjustRightInd/>
        <w:spacing w:after="0" w:line="360" w:lineRule="auto"/>
        <w:rPr>
          <w:bCs/>
          <w:sz w:val="28"/>
          <w:szCs w:val="28"/>
        </w:rPr>
      </w:pPr>
      <w:r w:rsidRPr="002A45D1">
        <w:rPr>
          <w:bCs/>
          <w:sz w:val="28"/>
          <w:szCs w:val="28"/>
        </w:rPr>
        <w:t>в середине учебного дня проводится динамической паузы продолжительностью 40 минут, в том числе и для организации второго питания.;</w:t>
      </w:r>
    </w:p>
    <w:p w:rsidR="00CF6A61" w:rsidRPr="002A45D1" w:rsidRDefault="00CF6A61" w:rsidP="00A26683">
      <w:pPr>
        <w:pStyle w:val="aff2"/>
        <w:widowControl/>
        <w:numPr>
          <w:ilvl w:val="0"/>
          <w:numId w:val="11"/>
        </w:numPr>
        <w:suppressAutoHyphens/>
        <w:autoSpaceDE/>
        <w:autoSpaceDN/>
        <w:adjustRightInd/>
        <w:spacing w:after="0" w:line="360" w:lineRule="auto"/>
        <w:rPr>
          <w:bCs/>
          <w:sz w:val="28"/>
          <w:szCs w:val="28"/>
        </w:rPr>
      </w:pPr>
      <w:r w:rsidRPr="002A45D1">
        <w:rPr>
          <w:bCs/>
          <w:sz w:val="28"/>
          <w:szCs w:val="28"/>
        </w:rPr>
        <w:t xml:space="preserve">в феврале предусмотрены дополнительные недельные каникулы. Количество учебных недель учащихся 1-х классов- 33 недели; </w:t>
      </w:r>
    </w:p>
    <w:p w:rsidR="00CF6A61" w:rsidRPr="002A45D1" w:rsidRDefault="00CF6A61" w:rsidP="00A26683">
      <w:pPr>
        <w:pStyle w:val="aff2"/>
        <w:spacing w:line="360" w:lineRule="auto"/>
        <w:ind w:left="360"/>
        <w:rPr>
          <w:bCs/>
          <w:sz w:val="28"/>
          <w:szCs w:val="28"/>
        </w:rPr>
      </w:pPr>
      <w:r w:rsidRPr="002A45D1">
        <w:rPr>
          <w:bCs/>
          <w:sz w:val="28"/>
          <w:szCs w:val="28"/>
        </w:rPr>
        <w:t xml:space="preserve">             учащихся 2-4 классов- 34 недели</w:t>
      </w:r>
    </w:p>
    <w:p w:rsidR="00CF6A61" w:rsidRPr="002A45D1" w:rsidRDefault="00CF6A61" w:rsidP="00A26683">
      <w:pPr>
        <w:pStyle w:val="aff2"/>
        <w:spacing w:line="360" w:lineRule="auto"/>
        <w:rPr>
          <w:bCs/>
          <w:sz w:val="28"/>
          <w:szCs w:val="28"/>
        </w:rPr>
      </w:pPr>
      <w:r w:rsidRPr="002A45D1">
        <w:rPr>
          <w:bCs/>
          <w:sz w:val="28"/>
          <w:szCs w:val="28"/>
        </w:rPr>
        <w:t>-   2-4 классы- 45 минут</w:t>
      </w:r>
    </w:p>
    <w:p w:rsidR="00CF6A61" w:rsidRPr="002A45D1" w:rsidRDefault="00CF6A61" w:rsidP="00A26683">
      <w:pPr>
        <w:pStyle w:val="aff2"/>
        <w:spacing w:line="360" w:lineRule="auto"/>
        <w:rPr>
          <w:bCs/>
          <w:sz w:val="28"/>
          <w:szCs w:val="28"/>
        </w:rPr>
      </w:pPr>
      <w:r w:rsidRPr="002A45D1">
        <w:rPr>
          <w:bCs/>
          <w:sz w:val="28"/>
          <w:szCs w:val="28"/>
        </w:rPr>
        <w:t>Обучение в 1-х, 2-х ( 1-я четверть)  классах проводится без балльного оценивания занятий обучающихся и домашних заданий.</w:t>
      </w:r>
    </w:p>
    <w:p w:rsidR="00CF6A61" w:rsidRPr="002A45D1" w:rsidRDefault="00CF6A61" w:rsidP="00A26683">
      <w:pPr>
        <w:pStyle w:val="aff2"/>
        <w:spacing w:line="360" w:lineRule="auto"/>
        <w:rPr>
          <w:bCs/>
          <w:sz w:val="28"/>
          <w:szCs w:val="28"/>
        </w:rPr>
      </w:pPr>
      <w:r w:rsidRPr="002A45D1">
        <w:rPr>
          <w:bCs/>
          <w:sz w:val="28"/>
          <w:szCs w:val="28"/>
        </w:rPr>
        <w:t xml:space="preserve"> Используемое УМК – «Школа России»</w:t>
      </w:r>
    </w:p>
    <w:p w:rsidR="00CF6A61" w:rsidRPr="002A45D1" w:rsidRDefault="00CF6A61" w:rsidP="00A26683">
      <w:pPr>
        <w:spacing w:after="11" w:line="360" w:lineRule="auto"/>
        <w:ind w:left="-15" w:firstLine="851"/>
        <w:rPr>
          <w:kern w:val="1"/>
          <w:sz w:val="28"/>
          <w:szCs w:val="28"/>
          <w:lang w:bidi="hi-IN"/>
        </w:rPr>
      </w:pPr>
      <w:r w:rsidRPr="002A45D1">
        <w:rPr>
          <w:bCs/>
          <w:sz w:val="28"/>
          <w:szCs w:val="28"/>
        </w:rPr>
        <w:t xml:space="preserve">  </w:t>
      </w:r>
      <w:r w:rsidRPr="002A45D1">
        <w:rPr>
          <w:rFonts w:eastAsia="SimSun"/>
          <w:kern w:val="1"/>
          <w:sz w:val="28"/>
          <w:szCs w:val="28"/>
          <w:lang w:bidi="hi-IN"/>
        </w:rPr>
        <w:t>В целях воспитания гражданской ответственности, чувств личной идентификации со своей страной в учебные предметы начального общего образования интегрировано включены темы краеведческой направленности:</w:t>
      </w:r>
    </w:p>
    <w:p w:rsidR="00CF6A61" w:rsidRPr="002A45D1" w:rsidRDefault="00CF6A61" w:rsidP="00A26683">
      <w:pPr>
        <w:numPr>
          <w:ilvl w:val="0"/>
          <w:numId w:val="12"/>
        </w:numPr>
        <w:suppressAutoHyphens/>
        <w:autoSpaceDE/>
        <w:autoSpaceDN/>
        <w:adjustRightInd/>
        <w:spacing w:line="360" w:lineRule="auto"/>
        <w:textAlignment w:val="baseline"/>
        <w:rPr>
          <w:rFonts w:eastAsia="SimSun"/>
          <w:bCs/>
          <w:kern w:val="1"/>
          <w:sz w:val="28"/>
          <w:szCs w:val="28"/>
          <w:lang w:bidi="hi-IN"/>
        </w:rPr>
      </w:pPr>
      <w:r w:rsidRPr="002A45D1">
        <w:rPr>
          <w:rFonts w:eastAsia="SimSun"/>
          <w:bCs/>
          <w:kern w:val="1"/>
          <w:sz w:val="28"/>
          <w:szCs w:val="28"/>
          <w:lang w:bidi="hi-IN"/>
        </w:rPr>
        <w:t>в литературное  чтение (3-4 классы),</w:t>
      </w:r>
    </w:p>
    <w:p w:rsidR="00CF6A61" w:rsidRPr="002A45D1" w:rsidRDefault="00CF6A61" w:rsidP="00A26683">
      <w:pPr>
        <w:numPr>
          <w:ilvl w:val="0"/>
          <w:numId w:val="12"/>
        </w:numPr>
        <w:suppressAutoHyphens/>
        <w:autoSpaceDE/>
        <w:autoSpaceDN/>
        <w:adjustRightInd/>
        <w:spacing w:line="360" w:lineRule="auto"/>
        <w:textAlignment w:val="baseline"/>
        <w:rPr>
          <w:rFonts w:eastAsia="SimSun"/>
          <w:bCs/>
          <w:kern w:val="1"/>
          <w:sz w:val="28"/>
          <w:szCs w:val="28"/>
          <w:lang w:bidi="hi-IN"/>
        </w:rPr>
      </w:pPr>
      <w:r w:rsidRPr="002A45D1">
        <w:rPr>
          <w:rFonts w:eastAsia="SimSun"/>
          <w:bCs/>
          <w:kern w:val="1"/>
          <w:sz w:val="28"/>
          <w:szCs w:val="28"/>
          <w:lang w:bidi="hi-IN"/>
        </w:rPr>
        <w:t>окружающий мир (1-4 классы),</w:t>
      </w:r>
    </w:p>
    <w:p w:rsidR="00CF6A61" w:rsidRPr="002A45D1" w:rsidRDefault="00CF6A61" w:rsidP="00A26683">
      <w:pPr>
        <w:numPr>
          <w:ilvl w:val="0"/>
          <w:numId w:val="12"/>
        </w:numPr>
        <w:suppressAutoHyphens/>
        <w:autoSpaceDE/>
        <w:autoSpaceDN/>
        <w:adjustRightInd/>
        <w:spacing w:line="360" w:lineRule="auto"/>
        <w:textAlignment w:val="baseline"/>
        <w:rPr>
          <w:rFonts w:eastAsia="SimSun"/>
          <w:bCs/>
          <w:kern w:val="1"/>
          <w:sz w:val="28"/>
          <w:szCs w:val="28"/>
          <w:lang w:bidi="hi-IN"/>
        </w:rPr>
      </w:pPr>
      <w:r w:rsidRPr="002A45D1">
        <w:rPr>
          <w:rFonts w:eastAsia="SimSun"/>
          <w:bCs/>
          <w:kern w:val="1"/>
          <w:sz w:val="28"/>
          <w:szCs w:val="28"/>
          <w:lang w:bidi="hi-IN"/>
        </w:rPr>
        <w:t>ОРКСЭ (4 классы),</w:t>
      </w:r>
    </w:p>
    <w:p w:rsidR="00CF6A61" w:rsidRPr="002A45D1" w:rsidRDefault="00CF6A61" w:rsidP="00A26683">
      <w:pPr>
        <w:numPr>
          <w:ilvl w:val="0"/>
          <w:numId w:val="12"/>
        </w:numPr>
        <w:suppressAutoHyphens/>
        <w:autoSpaceDE/>
        <w:autoSpaceDN/>
        <w:adjustRightInd/>
        <w:spacing w:line="360" w:lineRule="auto"/>
        <w:textAlignment w:val="baseline"/>
        <w:rPr>
          <w:rFonts w:eastAsia="SimSun"/>
          <w:bCs/>
          <w:kern w:val="1"/>
          <w:sz w:val="28"/>
          <w:szCs w:val="28"/>
          <w:lang w:bidi="hi-IN"/>
        </w:rPr>
      </w:pPr>
      <w:r w:rsidRPr="002A45D1">
        <w:rPr>
          <w:rFonts w:eastAsia="SimSun"/>
          <w:bCs/>
          <w:kern w:val="1"/>
          <w:sz w:val="28"/>
          <w:szCs w:val="28"/>
          <w:lang w:bidi="hi-IN"/>
        </w:rPr>
        <w:lastRenderedPageBreak/>
        <w:t>изобразительное искусство (1-4 классы)»,</w:t>
      </w:r>
    </w:p>
    <w:p w:rsidR="00CF6A61" w:rsidRPr="002A45D1" w:rsidRDefault="00CF6A61" w:rsidP="00A26683">
      <w:pPr>
        <w:spacing w:line="360" w:lineRule="auto"/>
        <w:textAlignment w:val="baseline"/>
        <w:rPr>
          <w:rFonts w:eastAsia="SimSun"/>
          <w:bCs/>
          <w:kern w:val="1"/>
          <w:sz w:val="28"/>
          <w:szCs w:val="28"/>
          <w:lang w:bidi="hi-IN"/>
        </w:rPr>
      </w:pPr>
      <w:r w:rsidRPr="002A45D1">
        <w:rPr>
          <w:rFonts w:eastAsia="SimSun"/>
          <w:bCs/>
          <w:kern w:val="1"/>
          <w:sz w:val="28"/>
          <w:szCs w:val="28"/>
          <w:lang w:bidi="hi-IN"/>
        </w:rPr>
        <w:t>что отражено в рабочих программах педагогов. При формировании учебно-тематических планов педагоги самостоятельно определяют наличие необходимости в изучении данного содержания (в зависимости от возраста детей, особенностей классов, социокультурного окружения и др.) и объём, порядок и время, отведенное на изучение указанных тем. При этом на изучение данного направления отведено 10% от общего количества часов ряда выше перечисленных общеобразовательных предметов. Время, отведённое на изучение краеведческих тем, может быть использовано комплексно - на проведение экскурсий, походов, выставок, концертов (согласно образовательной программе учреждения).</w:t>
      </w:r>
    </w:p>
    <w:p w:rsidR="00CF6A61" w:rsidRPr="002A45D1" w:rsidRDefault="00CF6A61" w:rsidP="00A26683">
      <w:pPr>
        <w:spacing w:line="360" w:lineRule="auto"/>
        <w:textAlignment w:val="baseline"/>
        <w:rPr>
          <w:rFonts w:eastAsia="SimSun"/>
          <w:bCs/>
          <w:kern w:val="1"/>
          <w:sz w:val="28"/>
          <w:szCs w:val="28"/>
          <w:lang w:bidi="hi-IN"/>
        </w:rPr>
      </w:pPr>
      <w:r w:rsidRPr="002A45D1">
        <w:rPr>
          <w:rFonts w:eastAsia="SimSun"/>
          <w:bCs/>
          <w:kern w:val="1"/>
          <w:sz w:val="28"/>
          <w:szCs w:val="28"/>
          <w:lang w:bidi="hi-IN"/>
        </w:rPr>
        <w:t>В части , формируемой участниками образовательных отношений преподается курсы</w:t>
      </w:r>
    </w:p>
    <w:p w:rsidR="00CF6A61" w:rsidRPr="002A45D1" w:rsidRDefault="00CF6A61" w:rsidP="00A26683">
      <w:pPr>
        <w:spacing w:line="360" w:lineRule="auto"/>
        <w:textAlignment w:val="baseline"/>
        <w:rPr>
          <w:rFonts w:eastAsia="SimSun"/>
          <w:bCs/>
          <w:kern w:val="1"/>
          <w:sz w:val="28"/>
          <w:szCs w:val="28"/>
          <w:lang w:bidi="hi-IN"/>
        </w:rPr>
      </w:pPr>
      <w:r w:rsidRPr="002A45D1">
        <w:rPr>
          <w:rFonts w:eastAsia="SimSun"/>
          <w:bCs/>
          <w:kern w:val="1"/>
          <w:sz w:val="28"/>
          <w:szCs w:val="28"/>
          <w:lang w:bidi="hi-IN"/>
        </w:rPr>
        <w:t>1 класс «»Занимательная математика»,</w:t>
      </w:r>
    </w:p>
    <w:p w:rsidR="00CF6A61" w:rsidRPr="002A45D1" w:rsidRDefault="00CF6A61" w:rsidP="00A26683">
      <w:pPr>
        <w:spacing w:line="360" w:lineRule="auto"/>
        <w:textAlignment w:val="baseline"/>
        <w:rPr>
          <w:rFonts w:eastAsia="SimSun"/>
          <w:bCs/>
          <w:kern w:val="1"/>
          <w:sz w:val="28"/>
          <w:szCs w:val="28"/>
          <w:lang w:bidi="hi-IN"/>
        </w:rPr>
      </w:pPr>
      <w:r w:rsidRPr="002A45D1">
        <w:rPr>
          <w:rFonts w:eastAsia="SimSun"/>
          <w:bCs/>
          <w:kern w:val="1"/>
          <w:sz w:val="28"/>
          <w:szCs w:val="28"/>
          <w:lang w:bidi="hi-IN"/>
        </w:rPr>
        <w:t>2-3 классы «Учись мыслить логически».</w:t>
      </w:r>
    </w:p>
    <w:p w:rsidR="00CF6A61" w:rsidRPr="002A45D1" w:rsidRDefault="00CF6A61" w:rsidP="00DF24E4">
      <w:pPr>
        <w:spacing w:line="360" w:lineRule="auto"/>
        <w:textAlignment w:val="baseline"/>
        <w:rPr>
          <w:bCs/>
          <w:sz w:val="28"/>
          <w:szCs w:val="28"/>
        </w:rPr>
      </w:pPr>
      <w:r w:rsidRPr="002A45D1">
        <w:rPr>
          <w:rFonts w:eastAsia="SimSun"/>
          <w:bCs/>
          <w:kern w:val="1"/>
          <w:sz w:val="28"/>
          <w:szCs w:val="28"/>
          <w:lang w:bidi="hi-IN"/>
        </w:rPr>
        <w:t>Курсы не оценивается.</w:t>
      </w:r>
    </w:p>
    <w:p w:rsidR="00CF6A61" w:rsidRPr="002A45D1" w:rsidRDefault="00CF6A61" w:rsidP="00A26683">
      <w:pPr>
        <w:spacing w:after="120" w:line="360" w:lineRule="auto"/>
        <w:rPr>
          <w:sz w:val="28"/>
          <w:szCs w:val="28"/>
        </w:rPr>
      </w:pPr>
      <w:r w:rsidRPr="002A45D1">
        <w:rPr>
          <w:sz w:val="28"/>
          <w:szCs w:val="28"/>
        </w:rPr>
        <w:t>Организация  промежуточной аттестации представляет собой</w:t>
      </w:r>
    </w:p>
    <w:p w:rsidR="00CF6A61" w:rsidRPr="002A45D1" w:rsidRDefault="00CF6A61" w:rsidP="00A26683">
      <w:pPr>
        <w:spacing w:after="120" w:line="360" w:lineRule="auto"/>
        <w:rPr>
          <w:color w:val="FF0000"/>
          <w:sz w:val="28"/>
          <w:szCs w:val="28"/>
        </w:rPr>
      </w:pPr>
      <w:r w:rsidRPr="002A45D1">
        <w:rPr>
          <w:sz w:val="28"/>
          <w:szCs w:val="28"/>
        </w:rPr>
        <w:t>- метапредметные  контрольные работы;</w:t>
      </w:r>
    </w:p>
    <w:p w:rsidR="00CF6A61" w:rsidRPr="002A45D1" w:rsidRDefault="00CF6A61" w:rsidP="00A26683">
      <w:pPr>
        <w:spacing w:line="360" w:lineRule="auto"/>
        <w:rPr>
          <w:sz w:val="28"/>
          <w:szCs w:val="28"/>
        </w:rPr>
      </w:pPr>
      <w:r w:rsidRPr="002A45D1">
        <w:rPr>
          <w:color w:val="FF0000"/>
          <w:sz w:val="28"/>
          <w:szCs w:val="28"/>
        </w:rPr>
        <w:t xml:space="preserve">- </w:t>
      </w:r>
      <w:r w:rsidRPr="002A45D1">
        <w:rPr>
          <w:sz w:val="28"/>
          <w:szCs w:val="28"/>
        </w:rPr>
        <w:t>портфолио учащегося по направлениям  внеурочной деятельности;</w:t>
      </w:r>
    </w:p>
    <w:p w:rsidR="00CF6A61" w:rsidRPr="002A45D1" w:rsidRDefault="00CF6A61" w:rsidP="00A26683">
      <w:pPr>
        <w:spacing w:line="360" w:lineRule="auto"/>
        <w:rPr>
          <w:sz w:val="28"/>
          <w:szCs w:val="28"/>
        </w:rPr>
      </w:pPr>
      <w:r w:rsidRPr="002A45D1">
        <w:rPr>
          <w:sz w:val="28"/>
          <w:szCs w:val="28"/>
        </w:rPr>
        <w:t xml:space="preserve"> Промежуточная аттестация в 1-4 классах проводятся по всем предметам учебного плана по окончании изучения курса:</w:t>
      </w:r>
    </w:p>
    <w:tbl>
      <w:tblPr>
        <w:tblW w:w="10432" w:type="dxa"/>
        <w:tblInd w:w="-216" w:type="dxa"/>
        <w:tblLayout w:type="fixed"/>
        <w:tblCellMar>
          <w:left w:w="10" w:type="dxa"/>
          <w:right w:w="10" w:type="dxa"/>
        </w:tblCellMar>
        <w:tblLook w:val="0000" w:firstRow="0" w:lastRow="0" w:firstColumn="0" w:lastColumn="0" w:noHBand="0" w:noVBand="0"/>
      </w:tblPr>
      <w:tblGrid>
        <w:gridCol w:w="2211"/>
        <w:gridCol w:w="2055"/>
        <w:gridCol w:w="2055"/>
        <w:gridCol w:w="2055"/>
        <w:gridCol w:w="2056"/>
      </w:tblGrid>
      <w:tr w:rsidR="00CF6A61" w:rsidRPr="002A45D1" w:rsidTr="009A7810">
        <w:tc>
          <w:tcPr>
            <w:tcW w:w="2211"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b/>
                <w:kern w:val="1"/>
                <w:sz w:val="28"/>
                <w:szCs w:val="28"/>
                <w:lang w:bidi="hi-IN"/>
              </w:rPr>
            </w:pPr>
            <w:r w:rsidRPr="002A45D1">
              <w:rPr>
                <w:rFonts w:eastAsia="SimSun"/>
                <w:b/>
                <w:kern w:val="1"/>
                <w:sz w:val="28"/>
                <w:szCs w:val="28"/>
                <w:lang w:bidi="hi-IN"/>
              </w:rPr>
              <w:t>учебные предметы</w:t>
            </w:r>
          </w:p>
        </w:tc>
        <w:tc>
          <w:tcPr>
            <w:tcW w:w="2055" w:type="dxa"/>
            <w:tcBorders>
              <w:top w:val="single" w:sz="4" w:space="0" w:color="000000"/>
              <w:left w:val="single" w:sz="4" w:space="0" w:color="000000"/>
              <w:bottom w:val="single" w:sz="4" w:space="0" w:color="000000"/>
              <w:right w:val="single" w:sz="4" w:space="0" w:color="000000"/>
            </w:tcBorders>
          </w:tcPr>
          <w:p w:rsidR="00CF6A61" w:rsidRPr="002A45D1" w:rsidRDefault="00CF6A61" w:rsidP="00A26683">
            <w:pPr>
              <w:spacing w:line="360" w:lineRule="auto"/>
              <w:textAlignment w:val="baseline"/>
              <w:rPr>
                <w:rFonts w:eastAsia="SimSun"/>
                <w:b/>
                <w:kern w:val="1"/>
                <w:sz w:val="28"/>
                <w:szCs w:val="28"/>
                <w:lang w:bidi="hi-IN"/>
              </w:rPr>
            </w:pPr>
            <w:r w:rsidRPr="002A45D1">
              <w:rPr>
                <w:rFonts w:eastAsia="SimSun"/>
                <w:b/>
                <w:kern w:val="1"/>
                <w:sz w:val="28"/>
                <w:szCs w:val="28"/>
                <w:lang w:bidi="hi-IN"/>
              </w:rPr>
              <w:t>1 класс</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b/>
                <w:kern w:val="1"/>
                <w:sz w:val="28"/>
                <w:szCs w:val="28"/>
                <w:lang w:bidi="hi-IN"/>
              </w:rPr>
            </w:pPr>
            <w:r w:rsidRPr="002A45D1">
              <w:rPr>
                <w:rFonts w:eastAsia="SimSun"/>
                <w:b/>
                <w:kern w:val="1"/>
                <w:sz w:val="28"/>
                <w:szCs w:val="28"/>
                <w:lang w:bidi="hi-IN"/>
              </w:rPr>
              <w:t>2 класс</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b/>
                <w:kern w:val="1"/>
                <w:sz w:val="28"/>
                <w:szCs w:val="28"/>
                <w:lang w:bidi="hi-IN"/>
              </w:rPr>
            </w:pPr>
            <w:r w:rsidRPr="002A45D1">
              <w:rPr>
                <w:rFonts w:eastAsia="SimSun"/>
                <w:b/>
                <w:kern w:val="1"/>
                <w:sz w:val="28"/>
                <w:szCs w:val="28"/>
                <w:lang w:bidi="hi-IN"/>
              </w:rPr>
              <w:t>3 класс</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F6A61" w:rsidRPr="002A45D1" w:rsidRDefault="00CF6A61" w:rsidP="00A26683">
            <w:pPr>
              <w:spacing w:line="360" w:lineRule="auto"/>
              <w:textAlignment w:val="baseline"/>
              <w:rPr>
                <w:sz w:val="28"/>
                <w:szCs w:val="28"/>
              </w:rPr>
            </w:pPr>
            <w:r w:rsidRPr="002A45D1">
              <w:rPr>
                <w:rFonts w:eastAsia="SimSun"/>
                <w:b/>
                <w:kern w:val="1"/>
                <w:sz w:val="28"/>
                <w:szCs w:val="28"/>
                <w:lang w:bidi="hi-IN"/>
              </w:rPr>
              <w:t>4 класс</w:t>
            </w:r>
          </w:p>
        </w:tc>
      </w:tr>
      <w:tr w:rsidR="00CF6A61" w:rsidRPr="002A45D1" w:rsidTr="009A7810">
        <w:tc>
          <w:tcPr>
            <w:tcW w:w="2211"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Русский язык</w:t>
            </w:r>
          </w:p>
        </w:tc>
        <w:tc>
          <w:tcPr>
            <w:tcW w:w="2055" w:type="dxa"/>
            <w:tcBorders>
              <w:top w:val="single" w:sz="4" w:space="0" w:color="000000"/>
              <w:left w:val="single" w:sz="4" w:space="0" w:color="000000"/>
              <w:bottom w:val="single" w:sz="4" w:space="0" w:color="000000"/>
              <w:right w:val="single" w:sz="4" w:space="0" w:color="000000"/>
            </w:tcBorders>
          </w:tcPr>
          <w:p w:rsidR="00CF6A61" w:rsidRPr="002A45D1" w:rsidRDefault="00CF6A61" w:rsidP="00A26683">
            <w:pPr>
              <w:spacing w:line="360" w:lineRule="auto"/>
              <w:textAlignment w:val="baseline"/>
              <w:rPr>
                <w:rFonts w:eastAsia="SimSun"/>
                <w:kern w:val="1"/>
                <w:sz w:val="28"/>
                <w:szCs w:val="28"/>
                <w:lang w:bidi="hi-IN"/>
              </w:rPr>
            </w:pPr>
            <w:r w:rsidRPr="002A45D1">
              <w:rPr>
                <w:sz w:val="28"/>
                <w:szCs w:val="28"/>
              </w:rPr>
              <w:t>Листы индивидуальных достижений</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sz w:val="28"/>
                <w:szCs w:val="28"/>
              </w:rPr>
              <w:t>Контрольное списывание с грамматическим заданием</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sz w:val="28"/>
                <w:szCs w:val="28"/>
              </w:rPr>
              <w:t>Диктант с грамматическим заданием</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F6A61" w:rsidRPr="002A45D1" w:rsidRDefault="00CF6A61" w:rsidP="00A26683">
            <w:pPr>
              <w:spacing w:line="360" w:lineRule="auto"/>
              <w:textAlignment w:val="baseline"/>
              <w:rPr>
                <w:sz w:val="28"/>
                <w:szCs w:val="28"/>
              </w:rPr>
            </w:pPr>
            <w:r w:rsidRPr="002A45D1">
              <w:rPr>
                <w:rFonts w:eastAsia="SimSun"/>
                <w:kern w:val="1"/>
                <w:sz w:val="28"/>
                <w:szCs w:val="28"/>
                <w:lang w:bidi="hi-IN"/>
              </w:rPr>
              <w:t>Всероссийская проверочная работа</w:t>
            </w:r>
          </w:p>
        </w:tc>
      </w:tr>
      <w:tr w:rsidR="00CF6A61" w:rsidRPr="002A45D1" w:rsidTr="009A7810">
        <w:tc>
          <w:tcPr>
            <w:tcW w:w="2211"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Литературное чтение</w:t>
            </w:r>
          </w:p>
        </w:tc>
        <w:tc>
          <w:tcPr>
            <w:tcW w:w="2055" w:type="dxa"/>
            <w:tcBorders>
              <w:top w:val="single" w:sz="4" w:space="0" w:color="000000"/>
              <w:left w:val="single" w:sz="4" w:space="0" w:color="000000"/>
              <w:bottom w:val="single" w:sz="4" w:space="0" w:color="000000"/>
              <w:right w:val="single" w:sz="4" w:space="0" w:color="000000"/>
            </w:tcBorders>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 xml:space="preserve">Комплексная работа по смысловому чтению </w:t>
            </w:r>
            <w:r w:rsidRPr="002A45D1">
              <w:rPr>
                <w:rFonts w:eastAsia="SimSun"/>
                <w:kern w:val="1"/>
                <w:sz w:val="28"/>
                <w:szCs w:val="28"/>
                <w:lang w:bidi="hi-IN"/>
              </w:rPr>
              <w:lastRenderedPageBreak/>
              <w:t>(прочитать, пересказать, ответить на вопросы)</w:t>
            </w:r>
          </w:p>
          <w:p w:rsidR="00CF6A61" w:rsidRPr="002A45D1" w:rsidRDefault="00CF6A61" w:rsidP="00A26683">
            <w:pPr>
              <w:spacing w:line="360" w:lineRule="auto"/>
              <w:textAlignment w:val="baseline"/>
              <w:rPr>
                <w:sz w:val="28"/>
                <w:szCs w:val="28"/>
              </w:rPr>
            </w:pP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lastRenderedPageBreak/>
              <w:t xml:space="preserve">Комплексная работа по смысловому чтению </w:t>
            </w:r>
            <w:r w:rsidRPr="002A45D1">
              <w:rPr>
                <w:rFonts w:eastAsia="SimSun"/>
                <w:kern w:val="1"/>
                <w:sz w:val="28"/>
                <w:szCs w:val="28"/>
                <w:lang w:bidi="hi-IN"/>
              </w:rPr>
              <w:lastRenderedPageBreak/>
              <w:t>(прочитать, пересказать, ответить на вопросы)</w:t>
            </w:r>
          </w:p>
          <w:p w:rsidR="00CF6A61" w:rsidRPr="002A45D1" w:rsidRDefault="00CF6A61" w:rsidP="00A26683">
            <w:pPr>
              <w:spacing w:line="360" w:lineRule="auto"/>
              <w:textAlignment w:val="baseline"/>
              <w:rPr>
                <w:sz w:val="28"/>
                <w:szCs w:val="28"/>
              </w:rPr>
            </w:pP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lastRenderedPageBreak/>
              <w:t xml:space="preserve">Комплексная работа по смысловому чтению </w:t>
            </w:r>
            <w:r w:rsidRPr="002A45D1">
              <w:rPr>
                <w:rFonts w:eastAsia="SimSun"/>
                <w:kern w:val="1"/>
                <w:sz w:val="28"/>
                <w:szCs w:val="28"/>
                <w:lang w:bidi="hi-IN"/>
              </w:rPr>
              <w:lastRenderedPageBreak/>
              <w:t>(прочитать, пересказать, ответить на вопросы)</w:t>
            </w:r>
          </w:p>
          <w:p w:rsidR="00CF6A61" w:rsidRPr="002A45D1" w:rsidRDefault="00CF6A61" w:rsidP="00A26683">
            <w:pPr>
              <w:spacing w:line="360" w:lineRule="auto"/>
              <w:textAlignment w:val="baseline"/>
              <w:rPr>
                <w:sz w:val="28"/>
                <w:szCs w:val="28"/>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lastRenderedPageBreak/>
              <w:t xml:space="preserve">Комплексная работа по смысловому чтению </w:t>
            </w:r>
            <w:r w:rsidRPr="002A45D1">
              <w:rPr>
                <w:rFonts w:eastAsia="SimSun"/>
                <w:kern w:val="1"/>
                <w:sz w:val="28"/>
                <w:szCs w:val="28"/>
                <w:lang w:bidi="hi-IN"/>
              </w:rPr>
              <w:lastRenderedPageBreak/>
              <w:t>(прочитать, пересказать, ответить на вопросы)</w:t>
            </w:r>
          </w:p>
          <w:p w:rsidR="00CF6A61" w:rsidRPr="002A45D1" w:rsidRDefault="00CF6A61" w:rsidP="00A26683">
            <w:pPr>
              <w:spacing w:line="360" w:lineRule="auto"/>
              <w:textAlignment w:val="baseline"/>
              <w:rPr>
                <w:rFonts w:eastAsia="SimSun"/>
                <w:kern w:val="1"/>
                <w:sz w:val="28"/>
                <w:szCs w:val="28"/>
                <w:lang w:bidi="hi-IN"/>
              </w:rPr>
            </w:pPr>
          </w:p>
        </w:tc>
      </w:tr>
      <w:tr w:rsidR="00CF6A61" w:rsidRPr="002A45D1" w:rsidTr="009A7810">
        <w:tc>
          <w:tcPr>
            <w:tcW w:w="2211"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lastRenderedPageBreak/>
              <w:t>Иностранный язык</w:t>
            </w:r>
          </w:p>
        </w:tc>
        <w:tc>
          <w:tcPr>
            <w:tcW w:w="2055" w:type="dxa"/>
            <w:tcBorders>
              <w:top w:val="single" w:sz="4" w:space="0" w:color="000000"/>
              <w:left w:val="single" w:sz="4" w:space="0" w:color="000000"/>
              <w:bottom w:val="single" w:sz="4" w:space="0" w:color="000000"/>
              <w:right w:val="single" w:sz="4" w:space="0" w:color="000000"/>
            </w:tcBorders>
          </w:tcPr>
          <w:p w:rsidR="00CF6A61" w:rsidRPr="002A45D1" w:rsidRDefault="00CF6A61" w:rsidP="00A26683">
            <w:pPr>
              <w:spacing w:line="360" w:lineRule="auto"/>
              <w:textAlignment w:val="baseline"/>
              <w:rPr>
                <w:sz w:val="28"/>
                <w:szCs w:val="28"/>
              </w:rPr>
            </w:pP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sz w:val="28"/>
                <w:szCs w:val="28"/>
              </w:rPr>
              <w:t>Контрольное списывание с печатного текста с переводом.</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Комплексная работа с текстом (чтение, понимание, говорение)</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F6A61" w:rsidRPr="002A45D1" w:rsidRDefault="00CF6A61" w:rsidP="00A26683">
            <w:pPr>
              <w:spacing w:line="360" w:lineRule="auto"/>
              <w:textAlignment w:val="baseline"/>
              <w:rPr>
                <w:sz w:val="28"/>
                <w:szCs w:val="28"/>
              </w:rPr>
            </w:pPr>
            <w:r w:rsidRPr="002A45D1">
              <w:rPr>
                <w:rFonts w:eastAsia="SimSun"/>
                <w:kern w:val="1"/>
                <w:sz w:val="28"/>
                <w:szCs w:val="28"/>
                <w:lang w:bidi="hi-IN"/>
              </w:rPr>
              <w:t>Комплексная работа с текстом (чтение, понимание, говорение)</w:t>
            </w:r>
          </w:p>
        </w:tc>
      </w:tr>
      <w:tr w:rsidR="00CF6A61" w:rsidRPr="002A45D1" w:rsidTr="009A7810">
        <w:tc>
          <w:tcPr>
            <w:tcW w:w="2211"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Основы религиозной культуры и светской этики</w:t>
            </w:r>
          </w:p>
        </w:tc>
        <w:tc>
          <w:tcPr>
            <w:tcW w:w="2055" w:type="dxa"/>
            <w:tcBorders>
              <w:top w:val="single" w:sz="4" w:space="0" w:color="000000"/>
              <w:left w:val="single" w:sz="4" w:space="0" w:color="000000"/>
              <w:bottom w:val="single" w:sz="4" w:space="0" w:color="000000"/>
              <w:right w:val="single" w:sz="4" w:space="0" w:color="000000"/>
            </w:tcBorders>
          </w:tcPr>
          <w:p w:rsidR="00CF6A61" w:rsidRPr="002A45D1" w:rsidRDefault="00CF6A61" w:rsidP="00A26683">
            <w:pPr>
              <w:snapToGrid w:val="0"/>
              <w:spacing w:line="360" w:lineRule="auto"/>
              <w:textAlignment w:val="baseline"/>
              <w:rPr>
                <w:rFonts w:eastAsia="SimSun"/>
                <w:kern w:val="1"/>
                <w:sz w:val="28"/>
                <w:szCs w:val="28"/>
                <w:lang w:bidi="hi-IN"/>
              </w:rPr>
            </w:pP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napToGrid w:val="0"/>
              <w:spacing w:line="360" w:lineRule="auto"/>
              <w:textAlignment w:val="baseline"/>
              <w:rPr>
                <w:rFonts w:eastAsia="SimSun"/>
                <w:kern w:val="1"/>
                <w:sz w:val="28"/>
                <w:szCs w:val="28"/>
                <w:lang w:bidi="hi-IN"/>
              </w:rPr>
            </w:pP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napToGrid w:val="0"/>
              <w:spacing w:line="360" w:lineRule="auto"/>
              <w:textAlignment w:val="baseline"/>
              <w:rPr>
                <w:rFonts w:eastAsia="SimSun"/>
                <w:kern w:val="1"/>
                <w:sz w:val="28"/>
                <w:szCs w:val="28"/>
                <w:lang w:bidi="hi-IN"/>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F6A61" w:rsidRPr="002A45D1" w:rsidRDefault="00CF6A61" w:rsidP="00A26683">
            <w:pPr>
              <w:spacing w:line="360" w:lineRule="auto"/>
              <w:textAlignment w:val="baseline"/>
              <w:rPr>
                <w:sz w:val="28"/>
                <w:szCs w:val="28"/>
              </w:rPr>
            </w:pPr>
            <w:r w:rsidRPr="002A45D1">
              <w:rPr>
                <w:rFonts w:eastAsia="SimSun"/>
                <w:kern w:val="1"/>
                <w:sz w:val="28"/>
                <w:szCs w:val="28"/>
                <w:lang w:bidi="hi-IN"/>
              </w:rPr>
              <w:t>Защита проекта</w:t>
            </w:r>
          </w:p>
        </w:tc>
      </w:tr>
      <w:tr w:rsidR="00CF6A61" w:rsidRPr="002A45D1" w:rsidTr="009A7810">
        <w:tc>
          <w:tcPr>
            <w:tcW w:w="2211"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Математика</w:t>
            </w:r>
          </w:p>
        </w:tc>
        <w:tc>
          <w:tcPr>
            <w:tcW w:w="2055" w:type="dxa"/>
            <w:tcBorders>
              <w:top w:val="single" w:sz="4" w:space="0" w:color="000000"/>
              <w:left w:val="single" w:sz="4" w:space="0" w:color="000000"/>
              <w:bottom w:val="single" w:sz="4" w:space="0" w:color="000000"/>
              <w:right w:val="single" w:sz="4" w:space="0" w:color="000000"/>
            </w:tcBorders>
          </w:tcPr>
          <w:p w:rsidR="00CF6A61" w:rsidRPr="002A45D1" w:rsidRDefault="00CF6A61" w:rsidP="00A26683">
            <w:pPr>
              <w:spacing w:line="360" w:lineRule="auto"/>
              <w:textAlignment w:val="baseline"/>
              <w:rPr>
                <w:rFonts w:eastAsia="SimSun"/>
                <w:kern w:val="1"/>
                <w:sz w:val="28"/>
                <w:szCs w:val="28"/>
                <w:lang w:bidi="hi-IN"/>
              </w:rPr>
            </w:pPr>
            <w:r w:rsidRPr="002A45D1">
              <w:rPr>
                <w:sz w:val="28"/>
                <w:szCs w:val="28"/>
              </w:rPr>
              <w:t>Листы индивидуальных достижений</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Контрольная работа</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Контрольная работа</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F6A61" w:rsidRPr="002A45D1" w:rsidRDefault="00CF6A61" w:rsidP="00A26683">
            <w:pPr>
              <w:spacing w:line="360" w:lineRule="auto"/>
              <w:textAlignment w:val="baseline"/>
              <w:rPr>
                <w:sz w:val="28"/>
                <w:szCs w:val="28"/>
              </w:rPr>
            </w:pPr>
            <w:r w:rsidRPr="002A45D1">
              <w:rPr>
                <w:rFonts w:eastAsia="SimSun"/>
                <w:kern w:val="1"/>
                <w:sz w:val="28"/>
                <w:szCs w:val="28"/>
                <w:lang w:bidi="hi-IN"/>
              </w:rPr>
              <w:t>Всероссийская проверочная работа</w:t>
            </w:r>
          </w:p>
        </w:tc>
      </w:tr>
      <w:tr w:rsidR="00CF6A61" w:rsidRPr="002A45D1" w:rsidTr="009A7810">
        <w:tc>
          <w:tcPr>
            <w:tcW w:w="2211"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Окружающий мир</w:t>
            </w:r>
          </w:p>
        </w:tc>
        <w:tc>
          <w:tcPr>
            <w:tcW w:w="2055" w:type="dxa"/>
            <w:tcBorders>
              <w:top w:val="single" w:sz="4" w:space="0" w:color="000000"/>
              <w:left w:val="single" w:sz="4" w:space="0" w:color="000000"/>
              <w:bottom w:val="single" w:sz="4" w:space="0" w:color="000000"/>
              <w:right w:val="single" w:sz="4" w:space="0" w:color="000000"/>
            </w:tcBorders>
          </w:tcPr>
          <w:p w:rsidR="00CF6A61" w:rsidRPr="002A45D1" w:rsidRDefault="00CF6A61" w:rsidP="00A26683">
            <w:pPr>
              <w:spacing w:line="360" w:lineRule="auto"/>
              <w:textAlignment w:val="baseline"/>
              <w:rPr>
                <w:sz w:val="28"/>
                <w:szCs w:val="28"/>
              </w:rPr>
            </w:pPr>
            <w:r w:rsidRPr="002A45D1">
              <w:rPr>
                <w:sz w:val="28"/>
                <w:szCs w:val="28"/>
              </w:rPr>
              <w:t>Листы индивидуальных достижений</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rPr>
                <w:sz w:val="28"/>
                <w:szCs w:val="28"/>
              </w:rPr>
            </w:pPr>
            <w:r w:rsidRPr="002A45D1">
              <w:rPr>
                <w:sz w:val="28"/>
                <w:szCs w:val="28"/>
              </w:rPr>
              <w:t>Тематический тест</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rPr>
                <w:sz w:val="28"/>
                <w:szCs w:val="28"/>
              </w:rPr>
            </w:pPr>
            <w:r w:rsidRPr="002A45D1">
              <w:rPr>
                <w:sz w:val="28"/>
                <w:szCs w:val="28"/>
              </w:rPr>
              <w:t>Тематический тест</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F6A61" w:rsidRPr="002A45D1" w:rsidRDefault="00CF6A61" w:rsidP="00A26683">
            <w:pPr>
              <w:spacing w:line="360" w:lineRule="auto"/>
              <w:textAlignment w:val="baseline"/>
              <w:rPr>
                <w:sz w:val="28"/>
                <w:szCs w:val="28"/>
              </w:rPr>
            </w:pPr>
            <w:r w:rsidRPr="002A45D1">
              <w:rPr>
                <w:rFonts w:eastAsia="SimSun"/>
                <w:kern w:val="1"/>
                <w:sz w:val="28"/>
                <w:szCs w:val="28"/>
                <w:lang w:bidi="hi-IN"/>
              </w:rPr>
              <w:t>Всероссийская проверочная работа</w:t>
            </w:r>
          </w:p>
        </w:tc>
      </w:tr>
      <w:tr w:rsidR="00CF6A61" w:rsidRPr="002A45D1" w:rsidTr="009A7810">
        <w:tc>
          <w:tcPr>
            <w:tcW w:w="2211"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Изобразительное искусство</w:t>
            </w:r>
          </w:p>
        </w:tc>
        <w:tc>
          <w:tcPr>
            <w:tcW w:w="2055" w:type="dxa"/>
            <w:tcBorders>
              <w:top w:val="single" w:sz="4" w:space="0" w:color="000000"/>
              <w:left w:val="single" w:sz="4" w:space="0" w:color="000000"/>
              <w:bottom w:val="single" w:sz="4" w:space="0" w:color="000000"/>
              <w:right w:val="single" w:sz="4" w:space="0" w:color="000000"/>
            </w:tcBorders>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Защита проекта (творческая выставка класса)</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Защита проекта (творческая выставка класса)</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Защита проекта (творческая выставка класса)</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F6A61" w:rsidRPr="002A45D1" w:rsidRDefault="00CF6A61" w:rsidP="00A26683">
            <w:pPr>
              <w:spacing w:line="360" w:lineRule="auto"/>
              <w:textAlignment w:val="baseline"/>
              <w:rPr>
                <w:sz w:val="28"/>
                <w:szCs w:val="28"/>
              </w:rPr>
            </w:pPr>
            <w:r w:rsidRPr="002A45D1">
              <w:rPr>
                <w:rFonts w:eastAsia="SimSun"/>
                <w:kern w:val="1"/>
                <w:sz w:val="28"/>
                <w:szCs w:val="28"/>
                <w:lang w:bidi="hi-IN"/>
              </w:rPr>
              <w:t>Защита проекта (творческая выставка класса)</w:t>
            </w:r>
          </w:p>
        </w:tc>
      </w:tr>
      <w:tr w:rsidR="00CF6A61" w:rsidRPr="002A45D1" w:rsidTr="009A7810">
        <w:trPr>
          <w:trHeight w:val="510"/>
        </w:trPr>
        <w:tc>
          <w:tcPr>
            <w:tcW w:w="2211"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Физическая культура</w:t>
            </w:r>
          </w:p>
        </w:tc>
        <w:tc>
          <w:tcPr>
            <w:tcW w:w="2055" w:type="dxa"/>
            <w:tcBorders>
              <w:top w:val="single" w:sz="4" w:space="0" w:color="000000"/>
              <w:left w:val="single" w:sz="4" w:space="0" w:color="000000"/>
              <w:bottom w:val="single" w:sz="4" w:space="0" w:color="000000"/>
              <w:right w:val="single" w:sz="4" w:space="0" w:color="000000"/>
            </w:tcBorders>
          </w:tcPr>
          <w:p w:rsidR="00CF6A61" w:rsidRPr="002A45D1" w:rsidRDefault="00CF6A61" w:rsidP="00A26683">
            <w:pPr>
              <w:spacing w:line="360" w:lineRule="auto"/>
              <w:rPr>
                <w:sz w:val="28"/>
                <w:szCs w:val="28"/>
              </w:rPr>
            </w:pPr>
            <w:r w:rsidRPr="002A45D1">
              <w:rPr>
                <w:sz w:val="28"/>
                <w:szCs w:val="28"/>
              </w:rPr>
              <w:t xml:space="preserve">Годовая отметка, представляющая собой среднее арифметическое отметок за учебные </w:t>
            </w:r>
            <w:r w:rsidRPr="002A45D1">
              <w:rPr>
                <w:sz w:val="28"/>
                <w:szCs w:val="28"/>
              </w:rPr>
              <w:lastRenderedPageBreak/>
              <w:t>четверти.</w:t>
            </w:r>
          </w:p>
          <w:p w:rsidR="00CF6A61" w:rsidRPr="002A45D1" w:rsidRDefault="00CF6A61" w:rsidP="00A26683">
            <w:pPr>
              <w:spacing w:line="360" w:lineRule="auto"/>
              <w:rPr>
                <w:sz w:val="28"/>
                <w:szCs w:val="28"/>
              </w:rPr>
            </w:pPr>
            <w:r w:rsidRPr="002A45D1">
              <w:rPr>
                <w:rFonts w:eastAsia="SimSun"/>
                <w:kern w:val="1"/>
                <w:sz w:val="28"/>
                <w:szCs w:val="28"/>
                <w:lang w:bidi="hi-IN"/>
              </w:rPr>
              <w:t>Выполнение норм ГТО</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rPr>
                <w:sz w:val="28"/>
                <w:szCs w:val="28"/>
              </w:rPr>
            </w:pPr>
            <w:r w:rsidRPr="002A45D1">
              <w:rPr>
                <w:sz w:val="28"/>
                <w:szCs w:val="28"/>
              </w:rPr>
              <w:lastRenderedPageBreak/>
              <w:t xml:space="preserve">Годовая отметка, представляющая собой среднее арифметическое отметок за учебные </w:t>
            </w:r>
            <w:r w:rsidRPr="002A45D1">
              <w:rPr>
                <w:sz w:val="28"/>
                <w:szCs w:val="28"/>
              </w:rPr>
              <w:lastRenderedPageBreak/>
              <w:t>четверти.</w:t>
            </w:r>
          </w:p>
          <w:p w:rsidR="00CF6A61" w:rsidRPr="002A45D1" w:rsidRDefault="00CF6A61" w:rsidP="00A26683">
            <w:pPr>
              <w:spacing w:line="360" w:lineRule="auto"/>
              <w:rPr>
                <w:sz w:val="28"/>
                <w:szCs w:val="28"/>
              </w:rPr>
            </w:pPr>
            <w:r w:rsidRPr="002A45D1">
              <w:rPr>
                <w:rFonts w:eastAsia="SimSun"/>
                <w:kern w:val="1"/>
                <w:sz w:val="28"/>
                <w:szCs w:val="28"/>
                <w:lang w:bidi="hi-IN"/>
              </w:rPr>
              <w:t>Выполнение норм ГТО</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rPr>
                <w:sz w:val="28"/>
                <w:szCs w:val="28"/>
              </w:rPr>
            </w:pPr>
            <w:r w:rsidRPr="002A45D1">
              <w:rPr>
                <w:sz w:val="28"/>
                <w:szCs w:val="28"/>
              </w:rPr>
              <w:lastRenderedPageBreak/>
              <w:t xml:space="preserve">Годовая отметка, представляющая собой среднее арифметическое отметок за учебные </w:t>
            </w:r>
            <w:r w:rsidRPr="002A45D1">
              <w:rPr>
                <w:sz w:val="28"/>
                <w:szCs w:val="28"/>
              </w:rPr>
              <w:lastRenderedPageBreak/>
              <w:t>четверти.</w:t>
            </w:r>
          </w:p>
          <w:p w:rsidR="00CF6A61" w:rsidRPr="002A45D1" w:rsidRDefault="00CF6A61" w:rsidP="00A26683">
            <w:pPr>
              <w:spacing w:line="360" w:lineRule="auto"/>
              <w:rPr>
                <w:sz w:val="28"/>
                <w:szCs w:val="28"/>
              </w:rPr>
            </w:pPr>
            <w:r w:rsidRPr="002A45D1">
              <w:rPr>
                <w:rFonts w:eastAsia="SimSun"/>
                <w:kern w:val="1"/>
                <w:sz w:val="28"/>
                <w:szCs w:val="28"/>
                <w:lang w:bidi="hi-IN"/>
              </w:rPr>
              <w:t>Выполнение норм ГТО</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F6A61" w:rsidRPr="002A45D1" w:rsidRDefault="00CF6A61" w:rsidP="00A26683">
            <w:pPr>
              <w:spacing w:line="360" w:lineRule="auto"/>
              <w:rPr>
                <w:sz w:val="28"/>
                <w:szCs w:val="28"/>
              </w:rPr>
            </w:pPr>
            <w:r w:rsidRPr="002A45D1">
              <w:rPr>
                <w:sz w:val="28"/>
                <w:szCs w:val="28"/>
              </w:rPr>
              <w:lastRenderedPageBreak/>
              <w:t xml:space="preserve">Годовая отметка, представляющая собой среднее арифметическое отметок за учебные </w:t>
            </w:r>
            <w:r w:rsidRPr="002A45D1">
              <w:rPr>
                <w:sz w:val="28"/>
                <w:szCs w:val="28"/>
              </w:rPr>
              <w:lastRenderedPageBreak/>
              <w:t>четверти.</w:t>
            </w:r>
          </w:p>
          <w:p w:rsidR="00CF6A61" w:rsidRPr="002A45D1" w:rsidRDefault="00CF6A61" w:rsidP="00A26683">
            <w:pPr>
              <w:spacing w:line="360" w:lineRule="auto"/>
              <w:rPr>
                <w:sz w:val="28"/>
                <w:szCs w:val="28"/>
              </w:rPr>
            </w:pPr>
            <w:r w:rsidRPr="002A45D1">
              <w:rPr>
                <w:rFonts w:eastAsia="SimSun"/>
                <w:kern w:val="1"/>
                <w:sz w:val="28"/>
                <w:szCs w:val="28"/>
                <w:lang w:bidi="hi-IN"/>
              </w:rPr>
              <w:t>Выполнение норм ГТО</w:t>
            </w:r>
          </w:p>
        </w:tc>
      </w:tr>
      <w:tr w:rsidR="00CF6A61" w:rsidRPr="002A45D1" w:rsidTr="009A7810">
        <w:tc>
          <w:tcPr>
            <w:tcW w:w="2211"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lastRenderedPageBreak/>
              <w:t>Технология</w:t>
            </w:r>
          </w:p>
        </w:tc>
        <w:tc>
          <w:tcPr>
            <w:tcW w:w="2055" w:type="dxa"/>
            <w:tcBorders>
              <w:top w:val="single" w:sz="4" w:space="0" w:color="000000"/>
              <w:left w:val="single" w:sz="4" w:space="0" w:color="000000"/>
              <w:bottom w:val="single" w:sz="4" w:space="0" w:color="000000"/>
              <w:right w:val="single" w:sz="4" w:space="0" w:color="000000"/>
            </w:tcBorders>
          </w:tcPr>
          <w:p w:rsidR="00CF6A61" w:rsidRPr="002A45D1" w:rsidRDefault="00CF6A61" w:rsidP="00A26683">
            <w:pPr>
              <w:spacing w:line="360" w:lineRule="auto"/>
              <w:rPr>
                <w:sz w:val="28"/>
                <w:szCs w:val="28"/>
              </w:rPr>
            </w:pPr>
            <w:r w:rsidRPr="002A45D1">
              <w:rPr>
                <w:rFonts w:eastAsia="SimSun"/>
                <w:kern w:val="1"/>
                <w:sz w:val="28"/>
                <w:szCs w:val="28"/>
                <w:lang w:bidi="hi-IN"/>
              </w:rPr>
              <w:t>Защита проекта (творческая выставка класса)</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rPr>
                <w:sz w:val="28"/>
                <w:szCs w:val="28"/>
              </w:rPr>
            </w:pPr>
            <w:r w:rsidRPr="002A45D1">
              <w:rPr>
                <w:rFonts w:eastAsia="SimSun"/>
                <w:kern w:val="1"/>
                <w:sz w:val="28"/>
                <w:szCs w:val="28"/>
                <w:lang w:bidi="hi-IN"/>
              </w:rPr>
              <w:t>Защита проекта (творческая выставка класса)</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rPr>
                <w:sz w:val="28"/>
                <w:szCs w:val="28"/>
              </w:rPr>
            </w:pPr>
            <w:r w:rsidRPr="002A45D1">
              <w:rPr>
                <w:rFonts w:eastAsia="SimSun"/>
                <w:kern w:val="1"/>
                <w:sz w:val="28"/>
                <w:szCs w:val="28"/>
                <w:lang w:bidi="hi-IN"/>
              </w:rPr>
              <w:t>Защита проекта (творческая выставка класса)</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F6A61" w:rsidRPr="002A45D1" w:rsidRDefault="00CF6A61" w:rsidP="00A26683">
            <w:pPr>
              <w:spacing w:line="360" w:lineRule="auto"/>
              <w:rPr>
                <w:sz w:val="28"/>
                <w:szCs w:val="28"/>
              </w:rPr>
            </w:pPr>
            <w:r w:rsidRPr="002A45D1">
              <w:rPr>
                <w:rFonts w:eastAsia="SimSun"/>
                <w:kern w:val="1"/>
                <w:sz w:val="28"/>
                <w:szCs w:val="28"/>
                <w:lang w:bidi="hi-IN"/>
              </w:rPr>
              <w:t>Защита проекта (творческая выставка класса)</w:t>
            </w:r>
          </w:p>
        </w:tc>
      </w:tr>
      <w:tr w:rsidR="00CF6A61" w:rsidRPr="002A45D1" w:rsidTr="009A7810">
        <w:trPr>
          <w:trHeight w:val="997"/>
        </w:trPr>
        <w:tc>
          <w:tcPr>
            <w:tcW w:w="2211"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textAlignment w:val="baseline"/>
              <w:rPr>
                <w:rFonts w:eastAsia="SimSun"/>
                <w:kern w:val="1"/>
                <w:sz w:val="28"/>
                <w:szCs w:val="28"/>
                <w:lang w:bidi="hi-IN"/>
              </w:rPr>
            </w:pPr>
            <w:r w:rsidRPr="002A45D1">
              <w:rPr>
                <w:rFonts w:eastAsia="SimSun"/>
                <w:kern w:val="1"/>
                <w:sz w:val="28"/>
                <w:szCs w:val="28"/>
                <w:lang w:bidi="hi-IN"/>
              </w:rPr>
              <w:t xml:space="preserve">Музыка </w:t>
            </w:r>
          </w:p>
        </w:tc>
        <w:tc>
          <w:tcPr>
            <w:tcW w:w="2055" w:type="dxa"/>
            <w:tcBorders>
              <w:top w:val="single" w:sz="4" w:space="0" w:color="000000"/>
              <w:left w:val="single" w:sz="4" w:space="0" w:color="000000"/>
              <w:bottom w:val="single" w:sz="4" w:space="0" w:color="000000"/>
              <w:right w:val="single" w:sz="4" w:space="0" w:color="000000"/>
            </w:tcBorders>
          </w:tcPr>
          <w:p w:rsidR="00CF6A61" w:rsidRPr="002A45D1" w:rsidRDefault="00CF6A61" w:rsidP="00A26683">
            <w:pPr>
              <w:spacing w:line="360" w:lineRule="auto"/>
              <w:rPr>
                <w:rFonts w:eastAsia="SimSun"/>
                <w:kern w:val="1"/>
                <w:sz w:val="28"/>
                <w:szCs w:val="28"/>
                <w:lang w:bidi="hi-IN"/>
              </w:rPr>
            </w:pPr>
            <w:r w:rsidRPr="002A45D1">
              <w:rPr>
                <w:rFonts w:eastAsia="SimSun"/>
                <w:kern w:val="1"/>
                <w:sz w:val="28"/>
                <w:szCs w:val="28"/>
                <w:lang w:bidi="hi-IN"/>
              </w:rPr>
              <w:t>Музыкальный номер (сольный или  коллективный)</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rPr>
                <w:rFonts w:eastAsia="SimSun"/>
                <w:kern w:val="1"/>
                <w:sz w:val="28"/>
                <w:szCs w:val="28"/>
                <w:lang w:bidi="hi-IN"/>
              </w:rPr>
            </w:pPr>
            <w:r w:rsidRPr="002A45D1">
              <w:rPr>
                <w:rFonts w:eastAsia="SimSun"/>
                <w:kern w:val="1"/>
                <w:sz w:val="28"/>
                <w:szCs w:val="28"/>
                <w:lang w:bidi="hi-IN"/>
              </w:rPr>
              <w:t>Музыкальный номер (сольный или  коллективный)</w:t>
            </w:r>
          </w:p>
        </w:tc>
        <w:tc>
          <w:tcPr>
            <w:tcW w:w="2055" w:type="dxa"/>
            <w:tcBorders>
              <w:top w:val="single" w:sz="4" w:space="0" w:color="000000"/>
              <w:left w:val="single" w:sz="4" w:space="0" w:color="000000"/>
              <w:bottom w:val="single" w:sz="4" w:space="0" w:color="000000"/>
            </w:tcBorders>
            <w:shd w:val="clear" w:color="auto" w:fill="auto"/>
          </w:tcPr>
          <w:p w:rsidR="00CF6A61" w:rsidRPr="002A45D1" w:rsidRDefault="00CF6A61" w:rsidP="00A26683">
            <w:pPr>
              <w:spacing w:line="360" w:lineRule="auto"/>
              <w:rPr>
                <w:rFonts w:eastAsia="SimSun"/>
                <w:kern w:val="1"/>
                <w:sz w:val="28"/>
                <w:szCs w:val="28"/>
                <w:lang w:bidi="hi-IN"/>
              </w:rPr>
            </w:pPr>
            <w:r w:rsidRPr="002A45D1">
              <w:rPr>
                <w:rFonts w:eastAsia="SimSun"/>
                <w:kern w:val="1"/>
                <w:sz w:val="28"/>
                <w:szCs w:val="28"/>
                <w:lang w:bidi="hi-IN"/>
              </w:rPr>
              <w:t>Музыкальный номер (сольный или  коллективный)</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F6A61" w:rsidRPr="002A45D1" w:rsidRDefault="00CF6A61" w:rsidP="00A26683">
            <w:pPr>
              <w:spacing w:line="360" w:lineRule="auto"/>
              <w:rPr>
                <w:rFonts w:eastAsia="SimSun"/>
                <w:kern w:val="1"/>
                <w:sz w:val="28"/>
                <w:szCs w:val="28"/>
                <w:lang w:bidi="hi-IN"/>
              </w:rPr>
            </w:pPr>
            <w:r w:rsidRPr="002A45D1">
              <w:rPr>
                <w:rFonts w:eastAsia="SimSun"/>
                <w:kern w:val="1"/>
                <w:sz w:val="28"/>
                <w:szCs w:val="28"/>
                <w:lang w:bidi="hi-IN"/>
              </w:rPr>
              <w:t>Музыкальный номер (сольный или  коллективный)</w:t>
            </w:r>
          </w:p>
        </w:tc>
      </w:tr>
    </w:tbl>
    <w:p w:rsidR="00CF6A61" w:rsidRPr="002A45D1" w:rsidRDefault="00CF6A61" w:rsidP="00A26683">
      <w:pPr>
        <w:spacing w:line="360" w:lineRule="auto"/>
        <w:rPr>
          <w:sz w:val="28"/>
          <w:szCs w:val="28"/>
        </w:rPr>
      </w:pPr>
    </w:p>
    <w:p w:rsidR="00CF6A61" w:rsidRPr="002A45D1" w:rsidRDefault="00CF6A61" w:rsidP="00A26683">
      <w:pPr>
        <w:pStyle w:val="aff2"/>
        <w:spacing w:line="360" w:lineRule="auto"/>
        <w:rPr>
          <w:sz w:val="28"/>
          <w:szCs w:val="28"/>
        </w:rPr>
      </w:pPr>
      <w:r w:rsidRPr="002A45D1">
        <w:rPr>
          <w:sz w:val="28"/>
          <w:szCs w:val="28"/>
        </w:rPr>
        <w:t>Учебный предмет «Окружающий мир (человек, природа, общество)» является интегрированным. В его содержании дополнительно введены развивающие модули и разделы социально-гуманитарной направленности, а также элементы основ безопасности жизнедеятельности. Особое внимание уделяется формированию у младших школьников здорового образа жизни, элементарных знаний поведения в экстремальных ситуациях, и, прежде всего, знаний правил дорожного движения.</w:t>
      </w:r>
    </w:p>
    <w:p w:rsidR="00CF6A61" w:rsidRPr="002A45D1" w:rsidRDefault="00CF6A61" w:rsidP="00A26683">
      <w:pPr>
        <w:pStyle w:val="aff2"/>
        <w:spacing w:line="360" w:lineRule="auto"/>
        <w:rPr>
          <w:sz w:val="28"/>
          <w:szCs w:val="28"/>
        </w:rPr>
      </w:pPr>
      <w:r w:rsidRPr="002A45D1">
        <w:rPr>
          <w:sz w:val="28"/>
          <w:szCs w:val="28"/>
        </w:rPr>
        <w:tab/>
        <w:t xml:space="preserve">С переходом на ФГОС начальной школы вопросы, связанные с приобретением обучающимися первоначальных представлений о компьютерной грамотности, отнесены к предмету «Математика», поэтому учебный курс «Информатика» в начальной школе изучается во 2–4 классах в качестве учебного модуля как в предмете «Математика», так и             </w:t>
      </w:r>
    </w:p>
    <w:p w:rsidR="00CF6A61" w:rsidRPr="002A45D1" w:rsidRDefault="00CF6A61" w:rsidP="00A26683">
      <w:pPr>
        <w:pStyle w:val="aff2"/>
        <w:spacing w:line="360" w:lineRule="auto"/>
        <w:rPr>
          <w:sz w:val="28"/>
          <w:szCs w:val="28"/>
        </w:rPr>
      </w:pPr>
      <w:r w:rsidRPr="002A45D1">
        <w:rPr>
          <w:sz w:val="28"/>
          <w:szCs w:val="28"/>
        </w:rPr>
        <w:t>в предмете «Технология» (согласно реализуемой образовательной программе по соответствующему предмету), что отражено в рабочих программах педагогов.</w:t>
      </w:r>
    </w:p>
    <w:p w:rsidR="00CF6A61" w:rsidRPr="002A45D1" w:rsidRDefault="00CF6A61" w:rsidP="00A26683">
      <w:pPr>
        <w:pStyle w:val="aff2"/>
        <w:spacing w:line="360" w:lineRule="auto"/>
        <w:rPr>
          <w:sz w:val="28"/>
          <w:szCs w:val="28"/>
        </w:rPr>
      </w:pPr>
      <w:r w:rsidRPr="002A45D1">
        <w:rPr>
          <w:sz w:val="28"/>
          <w:szCs w:val="28"/>
        </w:rPr>
        <w:t xml:space="preserve">   Особенностью формирования учебного плана для учащихся 4-х классов остаётся  введение комплексного учебного курса «Основы религиозной культуры и светской этики» (ОРКСЭ). </w:t>
      </w:r>
    </w:p>
    <w:p w:rsidR="00CF6A61" w:rsidRPr="002A45D1" w:rsidRDefault="00CF6A61" w:rsidP="00A26683">
      <w:pPr>
        <w:pStyle w:val="aff2"/>
        <w:spacing w:line="360" w:lineRule="auto"/>
        <w:rPr>
          <w:sz w:val="28"/>
          <w:szCs w:val="28"/>
        </w:rPr>
      </w:pPr>
      <w:r w:rsidRPr="002A45D1">
        <w:rPr>
          <w:sz w:val="28"/>
          <w:szCs w:val="28"/>
        </w:rPr>
        <w:t xml:space="preserve">     Внеурочная деятельность реализуется как через организацию внеурочных занятий </w:t>
      </w:r>
    </w:p>
    <w:p w:rsidR="00CF6A61" w:rsidRPr="002A45D1" w:rsidRDefault="00CF6A61" w:rsidP="00A26683">
      <w:pPr>
        <w:pStyle w:val="aff2"/>
        <w:spacing w:line="360" w:lineRule="auto"/>
        <w:rPr>
          <w:sz w:val="28"/>
          <w:szCs w:val="28"/>
        </w:rPr>
      </w:pPr>
      <w:r w:rsidRPr="002A45D1">
        <w:rPr>
          <w:sz w:val="28"/>
          <w:szCs w:val="28"/>
        </w:rPr>
        <w:lastRenderedPageBreak/>
        <w:t>целыми классами, через организацию экскурсий, походов, встреч ,утверждённую директором школы и может составлять общую недельную нагрузку до 10  часов: из них 3 часа регулярных занятий и 3 часа нерегулярных занятий. Продолжительность занятия по внеурочной деятельности составляет 30 мин.</w:t>
      </w:r>
    </w:p>
    <w:p w:rsidR="00DF24E4" w:rsidRDefault="00CF6A61" w:rsidP="00DF24E4">
      <w:pPr>
        <w:pStyle w:val="aff2"/>
        <w:spacing w:line="360" w:lineRule="auto"/>
        <w:rPr>
          <w:sz w:val="28"/>
          <w:szCs w:val="28"/>
        </w:rPr>
      </w:pPr>
      <w:r w:rsidRPr="002A45D1">
        <w:rPr>
          <w:sz w:val="28"/>
          <w:szCs w:val="28"/>
        </w:rPr>
        <w:t xml:space="preserve">   Часы внеурочной деятельности могут быть реализованы как в течение учебной недели, так и в период каникул, в выходные и нерабочие праздничные дни. Внеурочная деятельность организуется на добровольной основе в соответствии с выбором участников образовательных отношений.</w:t>
      </w:r>
    </w:p>
    <w:p w:rsidR="00CF6A61" w:rsidRPr="002A45D1" w:rsidRDefault="00CF6A61" w:rsidP="00DF24E4">
      <w:pPr>
        <w:pStyle w:val="aff2"/>
        <w:spacing w:line="360" w:lineRule="auto"/>
        <w:rPr>
          <w:sz w:val="28"/>
          <w:szCs w:val="28"/>
        </w:rPr>
      </w:pPr>
      <w:r w:rsidRPr="002A45D1">
        <w:rPr>
          <w:sz w:val="28"/>
          <w:szCs w:val="28"/>
        </w:rPr>
        <w:t>По результатам проведённого анкетирования в рамках преподавания «Основ религиозной культуры и светской этики»  родителями было выбрано направление:</w:t>
      </w:r>
    </w:p>
    <w:p w:rsidR="00CF6A61" w:rsidRPr="002A45D1" w:rsidRDefault="00CF6A61" w:rsidP="00A26683">
      <w:pPr>
        <w:pStyle w:val="aff2"/>
        <w:spacing w:line="360" w:lineRule="auto"/>
        <w:ind w:left="900"/>
        <w:rPr>
          <w:sz w:val="28"/>
          <w:szCs w:val="28"/>
        </w:rPr>
      </w:pPr>
      <w:r w:rsidRPr="002A45D1">
        <w:rPr>
          <w:sz w:val="28"/>
          <w:szCs w:val="28"/>
        </w:rPr>
        <w:t xml:space="preserve">«Основы светской этики»-  41 человека , </w:t>
      </w:r>
    </w:p>
    <w:p w:rsidR="00CF6A61" w:rsidRPr="002A45D1" w:rsidRDefault="00CF6A61" w:rsidP="00A26683">
      <w:pPr>
        <w:pStyle w:val="aff2"/>
        <w:spacing w:line="360" w:lineRule="auto"/>
        <w:ind w:left="900"/>
        <w:rPr>
          <w:sz w:val="28"/>
          <w:szCs w:val="28"/>
        </w:rPr>
      </w:pPr>
      <w:r w:rsidRPr="002A45D1">
        <w:rPr>
          <w:sz w:val="28"/>
          <w:szCs w:val="28"/>
        </w:rPr>
        <w:t>«Основы мировых религиозных культур» - 29  человек ,</w:t>
      </w:r>
    </w:p>
    <w:p w:rsidR="00CF6A61" w:rsidRPr="002A45D1" w:rsidRDefault="00CF6A61" w:rsidP="00A26683">
      <w:pPr>
        <w:pStyle w:val="aff2"/>
        <w:spacing w:line="360" w:lineRule="auto"/>
        <w:rPr>
          <w:sz w:val="28"/>
          <w:szCs w:val="28"/>
        </w:rPr>
      </w:pPr>
      <w:r w:rsidRPr="002A45D1">
        <w:rPr>
          <w:sz w:val="28"/>
          <w:szCs w:val="28"/>
        </w:rPr>
        <w:t>Выбор  зафиксирован  протоколами родительских собраний и письменными заявлениями родителей.</w:t>
      </w:r>
    </w:p>
    <w:p w:rsidR="00CF6A61" w:rsidRPr="002A45D1" w:rsidRDefault="00CF6A61" w:rsidP="00A26683">
      <w:pPr>
        <w:pStyle w:val="a3"/>
        <w:spacing w:line="360" w:lineRule="auto"/>
        <w:jc w:val="center"/>
        <w:rPr>
          <w:rFonts w:ascii="Times New Roman" w:eastAsia="Calibri" w:hAnsi="Times New Roman" w:cs="Times New Roman"/>
          <w:b/>
          <w:sz w:val="28"/>
          <w:szCs w:val="28"/>
          <w:lang w:bidi="hi-IN"/>
        </w:rPr>
      </w:pPr>
      <w:r w:rsidRPr="002A45D1">
        <w:rPr>
          <w:rFonts w:ascii="Times New Roman" w:eastAsia="Calibri" w:hAnsi="Times New Roman" w:cs="Times New Roman"/>
          <w:b/>
          <w:sz w:val="28"/>
          <w:szCs w:val="28"/>
          <w:lang w:bidi="hi-IN"/>
        </w:rPr>
        <w:t>УЧЕБНЫЙ ПЛАН</w:t>
      </w:r>
    </w:p>
    <w:p w:rsidR="00CF6A61" w:rsidRPr="002A45D1" w:rsidRDefault="00CF6A61" w:rsidP="00A26683">
      <w:pPr>
        <w:pStyle w:val="a3"/>
        <w:spacing w:line="360" w:lineRule="auto"/>
        <w:jc w:val="center"/>
        <w:rPr>
          <w:rFonts w:ascii="Times New Roman" w:eastAsia="Calibri" w:hAnsi="Times New Roman" w:cs="Times New Roman"/>
          <w:b/>
          <w:sz w:val="28"/>
          <w:szCs w:val="28"/>
          <w:lang w:bidi="hi-IN"/>
        </w:rPr>
      </w:pPr>
      <w:r w:rsidRPr="002A45D1">
        <w:rPr>
          <w:rFonts w:ascii="Times New Roman" w:eastAsia="Calibri" w:hAnsi="Times New Roman" w:cs="Times New Roman"/>
          <w:b/>
          <w:sz w:val="28"/>
          <w:szCs w:val="28"/>
          <w:lang w:bidi="hi-IN"/>
        </w:rPr>
        <w:t>НАЧАЛЬНОГО ОБЩЕГО ОБРАЗОВАНИЯ</w:t>
      </w:r>
    </w:p>
    <w:p w:rsidR="00CF6A61" w:rsidRPr="002A45D1" w:rsidRDefault="00CF6A61" w:rsidP="00A26683">
      <w:pPr>
        <w:pStyle w:val="a3"/>
        <w:spacing w:line="360" w:lineRule="auto"/>
        <w:jc w:val="center"/>
        <w:rPr>
          <w:rFonts w:ascii="Times New Roman" w:eastAsia="Calibri" w:hAnsi="Times New Roman" w:cs="Times New Roman"/>
          <w:b/>
          <w:sz w:val="28"/>
          <w:szCs w:val="28"/>
        </w:rPr>
      </w:pPr>
      <w:r w:rsidRPr="002A45D1">
        <w:rPr>
          <w:rFonts w:ascii="Times New Roman" w:eastAsia="Calibri" w:hAnsi="Times New Roman" w:cs="Times New Roman"/>
          <w:b/>
          <w:sz w:val="28"/>
          <w:szCs w:val="28"/>
          <w:lang w:bidi="hi-IN"/>
        </w:rPr>
        <w:t>I – IV класс</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423"/>
        <w:gridCol w:w="2384"/>
        <w:gridCol w:w="1133"/>
        <w:gridCol w:w="1133"/>
        <w:gridCol w:w="1133"/>
        <w:gridCol w:w="1145"/>
        <w:gridCol w:w="1155"/>
      </w:tblGrid>
      <w:tr w:rsidR="00CF6A61" w:rsidRPr="002A45D1" w:rsidTr="009A7810">
        <w:tc>
          <w:tcPr>
            <w:tcW w:w="5000" w:type="pct"/>
            <w:gridSpan w:val="7"/>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Федеральный учебный план начального общего образования</w:t>
            </w:r>
          </w:p>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(5-дневная учебная неделя)</w:t>
            </w:r>
          </w:p>
        </w:tc>
      </w:tr>
      <w:tr w:rsidR="00CF6A61" w:rsidRPr="002A45D1" w:rsidTr="009A7810">
        <w:tc>
          <w:tcPr>
            <w:tcW w:w="1154" w:type="pct"/>
            <w:vMerge w:val="restar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Предметные области</w:t>
            </w:r>
          </w:p>
        </w:tc>
        <w:tc>
          <w:tcPr>
            <w:tcW w:w="1130" w:type="pct"/>
            <w:vMerge w:val="restar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Учебные предметы/классы</w:t>
            </w:r>
          </w:p>
        </w:tc>
        <w:tc>
          <w:tcPr>
            <w:tcW w:w="2166" w:type="pct"/>
            <w:gridSpan w:val="4"/>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Количество часов в неделю</w:t>
            </w:r>
          </w:p>
        </w:tc>
        <w:tc>
          <w:tcPr>
            <w:tcW w:w="550" w:type="pct"/>
            <w:vMerge w:val="restar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Всего</w:t>
            </w:r>
          </w:p>
        </w:tc>
      </w:tr>
      <w:tr w:rsidR="00CF6A61" w:rsidRPr="002A45D1" w:rsidTr="009A781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F6A61" w:rsidRPr="002A45D1" w:rsidRDefault="00CF6A61" w:rsidP="00A26683">
            <w:pPr>
              <w:pStyle w:val="a3"/>
              <w:spacing w:line="360" w:lineRule="auto"/>
              <w:rPr>
                <w:rFonts w:ascii="Times New Roman" w:eastAsia="Calibri" w:hAnsi="Times New Roman" w:cs="Times New Roman"/>
                <w:sz w:val="28"/>
                <w:szCs w:val="2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F6A61" w:rsidRPr="002A45D1" w:rsidRDefault="00CF6A61" w:rsidP="00A26683">
            <w:pPr>
              <w:pStyle w:val="a3"/>
              <w:spacing w:line="360" w:lineRule="auto"/>
              <w:rPr>
                <w:rFonts w:ascii="Times New Roman" w:eastAsia="Calibri" w:hAnsi="Times New Roman" w:cs="Times New Roman"/>
                <w:sz w:val="28"/>
                <w:szCs w:val="28"/>
              </w:rPr>
            </w:pP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I</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II</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III</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F6A61" w:rsidRPr="002A45D1" w:rsidRDefault="00CF6A61" w:rsidP="00A26683">
            <w:pPr>
              <w:pStyle w:val="a3"/>
              <w:spacing w:line="360" w:lineRule="auto"/>
              <w:rPr>
                <w:rFonts w:ascii="Times New Roman" w:eastAsia="Calibri" w:hAnsi="Times New Roman" w:cs="Times New Roman"/>
                <w:sz w:val="28"/>
                <w:szCs w:val="28"/>
              </w:rPr>
            </w:pPr>
          </w:p>
        </w:tc>
      </w:tr>
      <w:tr w:rsidR="00CF6A61" w:rsidRPr="002A45D1" w:rsidTr="009A7810">
        <w:tc>
          <w:tcPr>
            <w:tcW w:w="2284" w:type="pct"/>
            <w:gridSpan w:val="2"/>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Обязательная часть</w:t>
            </w:r>
          </w:p>
        </w:tc>
        <w:tc>
          <w:tcPr>
            <w:tcW w:w="2716" w:type="pct"/>
            <w:gridSpan w:val="5"/>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 </w:t>
            </w:r>
          </w:p>
        </w:tc>
      </w:tr>
      <w:tr w:rsidR="00CF6A61" w:rsidRPr="002A45D1" w:rsidTr="009A7810">
        <w:trPr>
          <w:trHeight w:val="325"/>
        </w:trPr>
        <w:tc>
          <w:tcPr>
            <w:tcW w:w="1154" w:type="pct"/>
            <w:vMerge w:val="restar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Русский язык и литературное чтение</w:t>
            </w:r>
          </w:p>
        </w:tc>
        <w:tc>
          <w:tcPr>
            <w:tcW w:w="113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Русский язык</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5</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5</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5</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5</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20</w:t>
            </w:r>
          </w:p>
        </w:tc>
      </w:tr>
      <w:tr w:rsidR="00CF6A61" w:rsidRPr="002A45D1" w:rsidTr="009A781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F6A61" w:rsidRPr="002A45D1" w:rsidRDefault="00CF6A61" w:rsidP="00A26683">
            <w:pPr>
              <w:pStyle w:val="a3"/>
              <w:spacing w:line="360" w:lineRule="auto"/>
              <w:rPr>
                <w:rFonts w:ascii="Times New Roman" w:eastAsia="Calibri" w:hAnsi="Times New Roman" w:cs="Times New Roman"/>
                <w:sz w:val="28"/>
                <w:szCs w:val="28"/>
              </w:rPr>
            </w:pPr>
          </w:p>
        </w:tc>
        <w:tc>
          <w:tcPr>
            <w:tcW w:w="113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4</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4</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4</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4</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12</w:t>
            </w:r>
          </w:p>
        </w:tc>
      </w:tr>
      <w:tr w:rsidR="00CF6A61" w:rsidRPr="002A45D1" w:rsidTr="009A7810">
        <w:tc>
          <w:tcPr>
            <w:tcW w:w="1154"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 xml:space="preserve">Иностранный </w:t>
            </w:r>
            <w:r w:rsidRPr="002A45D1">
              <w:rPr>
                <w:rFonts w:ascii="Times New Roman" w:eastAsia="Calibri" w:hAnsi="Times New Roman" w:cs="Times New Roman"/>
                <w:sz w:val="28"/>
                <w:szCs w:val="28"/>
              </w:rPr>
              <w:lastRenderedPageBreak/>
              <w:t>язык</w:t>
            </w:r>
          </w:p>
        </w:tc>
        <w:tc>
          <w:tcPr>
            <w:tcW w:w="113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lastRenderedPageBreak/>
              <w:t xml:space="preserve">Иностранный </w:t>
            </w:r>
            <w:r w:rsidRPr="002A45D1">
              <w:rPr>
                <w:rFonts w:ascii="Times New Roman" w:eastAsia="Calibri" w:hAnsi="Times New Roman" w:cs="Times New Roman"/>
                <w:sz w:val="28"/>
                <w:szCs w:val="28"/>
              </w:rPr>
              <w:lastRenderedPageBreak/>
              <w:t>язык</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lastRenderedPageBreak/>
              <w:t>-</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6</w:t>
            </w:r>
          </w:p>
        </w:tc>
      </w:tr>
      <w:tr w:rsidR="00CF6A61" w:rsidRPr="002A45D1" w:rsidTr="009A7810">
        <w:tc>
          <w:tcPr>
            <w:tcW w:w="1154"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Математика и информатика</w:t>
            </w:r>
          </w:p>
        </w:tc>
        <w:tc>
          <w:tcPr>
            <w:tcW w:w="113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Математика</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4</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4</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4</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4</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16</w:t>
            </w:r>
          </w:p>
        </w:tc>
      </w:tr>
      <w:tr w:rsidR="00CF6A61" w:rsidRPr="002A45D1" w:rsidTr="009A7810">
        <w:tc>
          <w:tcPr>
            <w:tcW w:w="1154"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Обществознание и естествознание (Окружающий мир)</w:t>
            </w:r>
          </w:p>
        </w:tc>
        <w:tc>
          <w:tcPr>
            <w:tcW w:w="113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Окружающий мир</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8</w:t>
            </w:r>
          </w:p>
        </w:tc>
      </w:tr>
      <w:tr w:rsidR="00CF6A61" w:rsidRPr="002A45D1" w:rsidTr="009A7810">
        <w:tc>
          <w:tcPr>
            <w:tcW w:w="1154"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Основы религиозных культур и светской этики</w:t>
            </w:r>
          </w:p>
        </w:tc>
        <w:tc>
          <w:tcPr>
            <w:tcW w:w="113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Основы 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r>
      <w:tr w:rsidR="00CF6A61" w:rsidRPr="002A45D1" w:rsidTr="009A7810">
        <w:tc>
          <w:tcPr>
            <w:tcW w:w="1154" w:type="pct"/>
            <w:vMerge w:val="restar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Искусство</w:t>
            </w:r>
          </w:p>
        </w:tc>
        <w:tc>
          <w:tcPr>
            <w:tcW w:w="113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Изобразительное 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4</w:t>
            </w:r>
          </w:p>
        </w:tc>
      </w:tr>
      <w:tr w:rsidR="00CF6A61" w:rsidRPr="002A45D1" w:rsidTr="009A781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F6A61" w:rsidRPr="002A45D1" w:rsidRDefault="00CF6A61" w:rsidP="00A26683">
            <w:pPr>
              <w:pStyle w:val="a3"/>
              <w:spacing w:line="360" w:lineRule="auto"/>
              <w:rPr>
                <w:rFonts w:ascii="Times New Roman" w:eastAsia="Calibri" w:hAnsi="Times New Roman" w:cs="Times New Roman"/>
                <w:sz w:val="28"/>
                <w:szCs w:val="28"/>
              </w:rPr>
            </w:pPr>
          </w:p>
        </w:tc>
        <w:tc>
          <w:tcPr>
            <w:tcW w:w="113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Музыка</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4</w:t>
            </w:r>
          </w:p>
        </w:tc>
      </w:tr>
      <w:tr w:rsidR="00CF6A61" w:rsidRPr="002A45D1" w:rsidTr="009A7810">
        <w:tc>
          <w:tcPr>
            <w:tcW w:w="1154"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Технология</w:t>
            </w:r>
          </w:p>
        </w:tc>
        <w:tc>
          <w:tcPr>
            <w:tcW w:w="113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4</w:t>
            </w:r>
          </w:p>
        </w:tc>
      </w:tr>
      <w:tr w:rsidR="00CF6A61" w:rsidRPr="002A45D1" w:rsidTr="009A7810">
        <w:tc>
          <w:tcPr>
            <w:tcW w:w="1154"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Физическая культура</w:t>
            </w:r>
          </w:p>
        </w:tc>
        <w:tc>
          <w:tcPr>
            <w:tcW w:w="113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8</w:t>
            </w:r>
          </w:p>
        </w:tc>
      </w:tr>
      <w:tr w:rsidR="00CF6A61" w:rsidRPr="002A45D1" w:rsidTr="009A7810">
        <w:tc>
          <w:tcPr>
            <w:tcW w:w="2284" w:type="pct"/>
            <w:gridSpan w:val="2"/>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Итого:</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20</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22</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22</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23</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90</w:t>
            </w:r>
          </w:p>
        </w:tc>
      </w:tr>
      <w:tr w:rsidR="00CF6A61" w:rsidRPr="002A45D1" w:rsidTr="009A7810">
        <w:tc>
          <w:tcPr>
            <w:tcW w:w="2284" w:type="pct"/>
            <w:gridSpan w:val="2"/>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Часть, формируемая участниками образовательных отношений</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0</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3</w:t>
            </w:r>
          </w:p>
        </w:tc>
      </w:tr>
      <w:tr w:rsidR="00CF6A61" w:rsidRPr="002A45D1" w:rsidTr="009A7810">
        <w:trPr>
          <w:trHeight w:val="471"/>
        </w:trPr>
        <w:tc>
          <w:tcPr>
            <w:tcW w:w="2284" w:type="pct"/>
            <w:gridSpan w:val="2"/>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Times New Roman" w:hAnsi="Times New Roman" w:cs="Times New Roman"/>
                <w:sz w:val="28"/>
                <w:szCs w:val="28"/>
              </w:rPr>
            </w:pPr>
            <w:r w:rsidRPr="002A45D1">
              <w:rPr>
                <w:rFonts w:ascii="Times New Roman" w:eastAsia="Times New Roman" w:hAnsi="Times New Roman" w:cs="Times New Roman"/>
                <w:sz w:val="28"/>
                <w:szCs w:val="28"/>
              </w:rPr>
              <w:t>Занимательная математика</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r>
      <w:tr w:rsidR="00CF6A61" w:rsidRPr="002A45D1" w:rsidTr="009A7810">
        <w:tc>
          <w:tcPr>
            <w:tcW w:w="2284" w:type="pct"/>
            <w:gridSpan w:val="2"/>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Times New Roman" w:hAnsi="Times New Roman" w:cs="Times New Roman"/>
                <w:sz w:val="28"/>
                <w:szCs w:val="28"/>
              </w:rPr>
              <w:t>Учусь мыслить логически</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w:t>
            </w:r>
          </w:p>
        </w:tc>
      </w:tr>
      <w:tr w:rsidR="00CF6A61" w:rsidRPr="002A45D1" w:rsidTr="009A7810">
        <w:tc>
          <w:tcPr>
            <w:tcW w:w="2284" w:type="pct"/>
            <w:gridSpan w:val="2"/>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Учебные недели</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33</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34</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34</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34</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135</w:t>
            </w:r>
          </w:p>
        </w:tc>
      </w:tr>
      <w:tr w:rsidR="00CF6A61" w:rsidRPr="002A45D1" w:rsidTr="009A7810">
        <w:tc>
          <w:tcPr>
            <w:tcW w:w="2284" w:type="pct"/>
            <w:gridSpan w:val="2"/>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Всего часов</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693</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782</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782</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782</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3039</w:t>
            </w:r>
          </w:p>
        </w:tc>
      </w:tr>
      <w:tr w:rsidR="00CF6A61" w:rsidRPr="002A45D1" w:rsidTr="009A7810">
        <w:tc>
          <w:tcPr>
            <w:tcW w:w="2284" w:type="pct"/>
            <w:gridSpan w:val="2"/>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 xml:space="preserve">Максимально допустимая недельная </w:t>
            </w:r>
            <w:r w:rsidRPr="002A45D1">
              <w:rPr>
                <w:rFonts w:ascii="Times New Roman" w:eastAsia="Calibri" w:hAnsi="Times New Roman" w:cs="Times New Roman"/>
                <w:sz w:val="28"/>
                <w:szCs w:val="28"/>
              </w:rPr>
              <w:lastRenderedPageBreak/>
              <w:t>нагрузка, предусмотренная действующими санитарными правилами и гигиеническими нормативами</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lastRenderedPageBreak/>
              <w:t>21</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23</w:t>
            </w:r>
          </w:p>
        </w:tc>
        <w:tc>
          <w:tcPr>
            <w:tcW w:w="54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23</w:t>
            </w:r>
          </w:p>
        </w:tc>
        <w:tc>
          <w:tcPr>
            <w:tcW w:w="545"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23</w:t>
            </w:r>
          </w:p>
        </w:tc>
        <w:tc>
          <w:tcPr>
            <w:tcW w:w="550" w:type="pct"/>
            <w:tcBorders>
              <w:top w:val="single" w:sz="6" w:space="0" w:color="000000"/>
              <w:left w:val="single" w:sz="6" w:space="0" w:color="000000"/>
              <w:bottom w:val="single" w:sz="6" w:space="0" w:color="000000"/>
              <w:right w:val="single" w:sz="6" w:space="0" w:color="000000"/>
            </w:tcBorders>
            <w:hideMark/>
          </w:tcPr>
          <w:p w:rsidR="00CF6A61" w:rsidRPr="002A45D1" w:rsidRDefault="00CF6A61" w:rsidP="00A26683">
            <w:pPr>
              <w:pStyle w:val="a3"/>
              <w:spacing w:line="360" w:lineRule="auto"/>
              <w:rPr>
                <w:rFonts w:ascii="Times New Roman" w:eastAsia="Calibri" w:hAnsi="Times New Roman" w:cs="Times New Roman"/>
                <w:sz w:val="28"/>
                <w:szCs w:val="28"/>
              </w:rPr>
            </w:pPr>
            <w:r w:rsidRPr="002A45D1">
              <w:rPr>
                <w:rFonts w:ascii="Times New Roman" w:eastAsia="Calibri" w:hAnsi="Times New Roman" w:cs="Times New Roman"/>
                <w:sz w:val="28"/>
                <w:szCs w:val="28"/>
              </w:rPr>
              <w:t>90</w:t>
            </w:r>
          </w:p>
        </w:tc>
      </w:tr>
    </w:tbl>
    <w:p w:rsidR="00CF6A61" w:rsidRDefault="00CF6A61" w:rsidP="00DF24E4">
      <w:pPr>
        <w:pStyle w:val="a3"/>
        <w:spacing w:line="360" w:lineRule="auto"/>
        <w:rPr>
          <w:rFonts w:ascii="Times New Roman" w:eastAsia="Calibri" w:hAnsi="Times New Roman" w:cs="Times New Roman"/>
          <w:b/>
          <w:sz w:val="28"/>
          <w:szCs w:val="28"/>
          <w:lang w:bidi="hi-IN"/>
        </w:rPr>
      </w:pPr>
    </w:p>
    <w:p w:rsidR="00DF24E4" w:rsidRPr="002A45D1" w:rsidRDefault="00DF24E4" w:rsidP="00DF24E4">
      <w:pPr>
        <w:pStyle w:val="a3"/>
        <w:spacing w:line="360" w:lineRule="auto"/>
        <w:rPr>
          <w:rFonts w:ascii="Times New Roman" w:eastAsia="Calibri" w:hAnsi="Times New Roman" w:cs="Times New Roman"/>
          <w:b/>
          <w:sz w:val="28"/>
          <w:szCs w:val="28"/>
          <w:lang w:bidi="hi-IN"/>
        </w:rPr>
      </w:pPr>
    </w:p>
    <w:p w:rsidR="000E2359" w:rsidRPr="002A45D1" w:rsidRDefault="00AE156A" w:rsidP="00A26683">
      <w:pPr>
        <w:pStyle w:val="a3"/>
        <w:spacing w:line="360" w:lineRule="auto"/>
        <w:rPr>
          <w:rFonts w:ascii="Times New Roman" w:eastAsia="Calibri" w:hAnsi="Times New Roman" w:cs="Times New Roman"/>
          <w:b/>
          <w:sz w:val="28"/>
          <w:szCs w:val="28"/>
          <w:lang w:bidi="hi-IN"/>
        </w:rPr>
      </w:pPr>
      <w:r w:rsidRPr="002A45D1">
        <w:rPr>
          <w:rFonts w:ascii="Times New Roman" w:eastAsia="Calibri" w:hAnsi="Times New Roman" w:cs="Times New Roman"/>
          <w:b/>
          <w:sz w:val="28"/>
          <w:szCs w:val="28"/>
          <w:lang w:bidi="hi-IN"/>
        </w:rPr>
        <w:t>3.2. Календарный учебный график</w:t>
      </w:r>
    </w:p>
    <w:p w:rsidR="00AE156A" w:rsidRPr="002A45D1" w:rsidRDefault="000E2359" w:rsidP="00A26683">
      <w:pPr>
        <w:pStyle w:val="a3"/>
        <w:spacing w:line="360" w:lineRule="auto"/>
        <w:rPr>
          <w:rFonts w:ascii="Times New Roman" w:eastAsia="Calibri" w:hAnsi="Times New Roman" w:cs="Times New Roman"/>
          <w:b/>
          <w:sz w:val="28"/>
          <w:szCs w:val="28"/>
          <w:lang w:bidi="hi-IN"/>
        </w:rPr>
      </w:pPr>
      <w:r w:rsidRPr="002A45D1">
        <w:rPr>
          <w:rFonts w:ascii="Times New Roman" w:eastAsia="Calibri" w:hAnsi="Times New Roman" w:cs="Times New Roman"/>
          <w:sz w:val="28"/>
          <w:szCs w:val="28"/>
          <w:lang w:bidi="hi-IN"/>
        </w:rPr>
        <w:t xml:space="preserve"> </w:t>
      </w:r>
      <w:r w:rsidR="00DF24E4">
        <w:rPr>
          <w:rFonts w:ascii="Times New Roman" w:eastAsia="Calibri" w:hAnsi="Times New Roman" w:cs="Times New Roman"/>
          <w:sz w:val="28"/>
          <w:szCs w:val="28"/>
          <w:lang w:bidi="hi-IN"/>
        </w:rPr>
        <w:t xml:space="preserve">   </w:t>
      </w:r>
      <w:r w:rsidR="00AE156A" w:rsidRPr="002A45D1">
        <w:rPr>
          <w:rFonts w:ascii="Times New Roman" w:eastAsia="Calibri" w:hAnsi="Times New Roman" w:cs="Times New Roman"/>
          <w:sz w:val="28"/>
          <w:szCs w:val="28"/>
          <w:lang w:bidi="hi-IN"/>
        </w:rPr>
        <w:t>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3474"/>
        <w:gridCol w:w="3474"/>
      </w:tblGrid>
      <w:tr w:rsidR="00AE156A" w:rsidRPr="002A45D1" w:rsidTr="00DF24E4">
        <w:tc>
          <w:tcPr>
            <w:tcW w:w="3474" w:type="dxa"/>
          </w:tcPr>
          <w:p w:rsidR="00AE156A" w:rsidRPr="002A45D1" w:rsidRDefault="00AE156A"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Начало учебного года</w:t>
            </w:r>
          </w:p>
        </w:tc>
        <w:tc>
          <w:tcPr>
            <w:tcW w:w="3474" w:type="dxa"/>
          </w:tcPr>
          <w:p w:rsidR="00AE156A" w:rsidRPr="002A45D1" w:rsidRDefault="00AE156A"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1-11 классы</w:t>
            </w:r>
          </w:p>
        </w:tc>
        <w:tc>
          <w:tcPr>
            <w:tcW w:w="3474" w:type="dxa"/>
          </w:tcPr>
          <w:p w:rsidR="00AE156A" w:rsidRPr="002A45D1" w:rsidRDefault="00AE156A"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01.09.2023</w:t>
            </w:r>
          </w:p>
        </w:tc>
      </w:tr>
      <w:tr w:rsidR="000E2359" w:rsidRPr="002A45D1" w:rsidTr="00DF24E4">
        <w:tc>
          <w:tcPr>
            <w:tcW w:w="3474" w:type="dxa"/>
            <w:vMerge w:val="restart"/>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Окончание учебного года</w:t>
            </w: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1-4 классы</w:t>
            </w: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27.05.2024</w:t>
            </w:r>
          </w:p>
        </w:tc>
      </w:tr>
      <w:tr w:rsidR="000E2359" w:rsidRPr="002A45D1" w:rsidTr="00DF24E4">
        <w:tc>
          <w:tcPr>
            <w:tcW w:w="3474" w:type="dxa"/>
            <w:vMerge/>
          </w:tcPr>
          <w:p w:rsidR="000E2359" w:rsidRPr="002A45D1" w:rsidRDefault="000E2359" w:rsidP="00A26683">
            <w:pPr>
              <w:pStyle w:val="a3"/>
              <w:spacing w:line="360" w:lineRule="auto"/>
              <w:rPr>
                <w:rFonts w:ascii="Times New Roman" w:eastAsia="Calibri" w:hAnsi="Times New Roman" w:cs="Times New Roman"/>
                <w:sz w:val="28"/>
                <w:szCs w:val="28"/>
                <w:lang w:bidi="hi-IN"/>
              </w:rPr>
            </w:pP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5-8, 10 классы</w:t>
            </w: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29.05.2024</w:t>
            </w:r>
          </w:p>
        </w:tc>
      </w:tr>
      <w:tr w:rsidR="000E2359" w:rsidRPr="002A45D1" w:rsidTr="00DF24E4">
        <w:tc>
          <w:tcPr>
            <w:tcW w:w="3474" w:type="dxa"/>
            <w:vMerge/>
          </w:tcPr>
          <w:p w:rsidR="000E2359" w:rsidRPr="002A45D1" w:rsidRDefault="000E2359" w:rsidP="00A26683">
            <w:pPr>
              <w:pStyle w:val="a3"/>
              <w:spacing w:line="360" w:lineRule="auto"/>
              <w:rPr>
                <w:rFonts w:ascii="Times New Roman" w:eastAsia="Calibri" w:hAnsi="Times New Roman" w:cs="Times New Roman"/>
                <w:sz w:val="28"/>
                <w:szCs w:val="28"/>
                <w:lang w:bidi="hi-IN"/>
              </w:rPr>
            </w:pP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9,11 классы</w:t>
            </w: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20.05.2024</w:t>
            </w:r>
          </w:p>
        </w:tc>
      </w:tr>
    </w:tbl>
    <w:p w:rsidR="00AE156A" w:rsidRPr="002A45D1" w:rsidRDefault="00DF24E4" w:rsidP="00A26683">
      <w:pPr>
        <w:pStyle w:val="a3"/>
        <w:spacing w:line="360" w:lineRule="auto"/>
        <w:rPr>
          <w:rFonts w:ascii="Times New Roman" w:eastAsia="Calibri" w:hAnsi="Times New Roman" w:cs="Times New Roman"/>
          <w:sz w:val="28"/>
          <w:szCs w:val="28"/>
          <w:lang w:bidi="hi-IN"/>
        </w:rPr>
      </w:pPr>
      <w:r>
        <w:rPr>
          <w:rFonts w:ascii="Times New Roman" w:eastAsia="Calibri" w:hAnsi="Times New Roman" w:cs="Times New Roman"/>
          <w:sz w:val="28"/>
          <w:szCs w:val="28"/>
          <w:lang w:bidi="hi-IN"/>
        </w:rPr>
        <w:t xml:space="preserve">    </w:t>
      </w:r>
      <w:r w:rsidR="000E2359" w:rsidRPr="002A45D1">
        <w:rPr>
          <w:rFonts w:ascii="Times New Roman" w:eastAsia="Calibri" w:hAnsi="Times New Roman" w:cs="Times New Roman"/>
          <w:sz w:val="28"/>
          <w:szCs w:val="28"/>
          <w:lang w:bidi="hi-IN"/>
        </w:rPr>
        <w:t>Продолжительность учебного года</w:t>
      </w:r>
    </w:p>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1 классы – 33 недели</w:t>
      </w:r>
    </w:p>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3-4, 5-8, 10  классы – 35 недель</w:t>
      </w:r>
    </w:p>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9, 11 классы – 34 недели</w:t>
      </w:r>
    </w:p>
    <w:p w:rsidR="000E2359" w:rsidRPr="002A45D1" w:rsidRDefault="00DF24E4" w:rsidP="00A26683">
      <w:pPr>
        <w:pStyle w:val="a3"/>
        <w:spacing w:line="360" w:lineRule="auto"/>
        <w:rPr>
          <w:rFonts w:ascii="Times New Roman" w:eastAsia="Calibri" w:hAnsi="Times New Roman" w:cs="Times New Roman"/>
          <w:sz w:val="28"/>
          <w:szCs w:val="28"/>
          <w:lang w:bidi="hi-IN"/>
        </w:rPr>
      </w:pPr>
      <w:r>
        <w:rPr>
          <w:rFonts w:ascii="Times New Roman" w:eastAsia="Calibri" w:hAnsi="Times New Roman" w:cs="Times New Roman"/>
          <w:sz w:val="28"/>
          <w:szCs w:val="28"/>
          <w:lang w:bidi="hi-IN"/>
        </w:rPr>
        <w:t xml:space="preserve">    </w:t>
      </w:r>
      <w:r w:rsidR="000E2359" w:rsidRPr="002A45D1">
        <w:rPr>
          <w:rFonts w:ascii="Times New Roman" w:eastAsia="Calibri" w:hAnsi="Times New Roman" w:cs="Times New Roman"/>
          <w:sz w:val="28"/>
          <w:szCs w:val="28"/>
          <w:lang w:bidi="hi-IN"/>
        </w:rPr>
        <w:t>Продолжительность учебной недели:</w:t>
      </w:r>
    </w:p>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Школа работает в режиме пятидневной рабочей недели в одну смену.</w:t>
      </w:r>
    </w:p>
    <w:p w:rsidR="000E2359" w:rsidRPr="002A45D1" w:rsidRDefault="00DF24E4" w:rsidP="00A26683">
      <w:pPr>
        <w:pStyle w:val="a3"/>
        <w:spacing w:line="360" w:lineRule="auto"/>
        <w:rPr>
          <w:rFonts w:ascii="Times New Roman" w:eastAsia="Calibri" w:hAnsi="Times New Roman" w:cs="Times New Roman"/>
          <w:sz w:val="28"/>
          <w:szCs w:val="28"/>
          <w:lang w:bidi="hi-IN"/>
        </w:rPr>
      </w:pPr>
      <w:r>
        <w:rPr>
          <w:rFonts w:ascii="Times New Roman" w:eastAsia="Calibri" w:hAnsi="Times New Roman" w:cs="Times New Roman"/>
          <w:sz w:val="28"/>
          <w:szCs w:val="28"/>
          <w:lang w:bidi="hi-IN"/>
        </w:rPr>
        <w:t xml:space="preserve">    </w:t>
      </w:r>
      <w:r w:rsidR="000E2359" w:rsidRPr="002A45D1">
        <w:rPr>
          <w:rFonts w:ascii="Times New Roman" w:eastAsia="Calibri" w:hAnsi="Times New Roman" w:cs="Times New Roman"/>
          <w:sz w:val="28"/>
          <w:szCs w:val="28"/>
          <w:lang w:bidi="hi-IN"/>
        </w:rPr>
        <w:t>Продолжительность учебных четвертей: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3474"/>
        <w:gridCol w:w="3474"/>
      </w:tblGrid>
      <w:tr w:rsidR="000E2359" w:rsidRPr="002A45D1" w:rsidTr="00DF24E4">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1 четверть</w:t>
            </w: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с 01.09.2023 по 27.10.2023</w:t>
            </w: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8 недель учебных недель</w:t>
            </w:r>
          </w:p>
        </w:tc>
      </w:tr>
      <w:tr w:rsidR="000E2359" w:rsidRPr="002A45D1" w:rsidTr="00DF24E4">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2 четверть</w:t>
            </w: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с 07.11.2023 по 29.12.2023</w:t>
            </w: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8 недель учебных недель</w:t>
            </w:r>
          </w:p>
        </w:tc>
      </w:tr>
      <w:tr w:rsidR="000E2359" w:rsidRPr="002A45D1" w:rsidTr="00DF24E4">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3 четверть</w:t>
            </w: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с 09.01.2024 по 22.03.2024</w:t>
            </w: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11 недель учебных недель</w:t>
            </w:r>
          </w:p>
        </w:tc>
      </w:tr>
      <w:tr w:rsidR="000E2359" w:rsidRPr="002A45D1" w:rsidTr="00DF24E4">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4 четверть</w:t>
            </w: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с 01.04.2024 по 29.05.2024</w:t>
            </w:r>
          </w:p>
        </w:tc>
        <w:tc>
          <w:tcPr>
            <w:tcW w:w="3474" w:type="dxa"/>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8 недель учебных недель</w:t>
            </w:r>
          </w:p>
        </w:tc>
      </w:tr>
    </w:tbl>
    <w:p w:rsidR="000E2359" w:rsidRPr="002A45D1" w:rsidRDefault="00DF24E4" w:rsidP="00A26683">
      <w:pPr>
        <w:pStyle w:val="a3"/>
        <w:spacing w:line="360" w:lineRule="auto"/>
        <w:rPr>
          <w:rFonts w:ascii="Times New Roman" w:eastAsia="Calibri" w:hAnsi="Times New Roman" w:cs="Times New Roman"/>
          <w:sz w:val="28"/>
          <w:szCs w:val="28"/>
          <w:lang w:bidi="hi-IN"/>
        </w:rPr>
      </w:pPr>
      <w:r>
        <w:rPr>
          <w:rFonts w:ascii="Times New Roman" w:eastAsia="Calibri" w:hAnsi="Times New Roman" w:cs="Times New Roman"/>
          <w:sz w:val="28"/>
          <w:szCs w:val="28"/>
          <w:lang w:bidi="hi-IN"/>
        </w:rPr>
        <w:t xml:space="preserve">    </w:t>
      </w:r>
      <w:r w:rsidR="000E2359" w:rsidRPr="002A45D1">
        <w:rPr>
          <w:rFonts w:ascii="Times New Roman" w:eastAsia="Calibri" w:hAnsi="Times New Roman" w:cs="Times New Roman"/>
          <w:sz w:val="28"/>
          <w:szCs w:val="28"/>
          <w:lang w:bidi="hi-IN"/>
        </w:rPr>
        <w:t>Продолжительность каникул:</w:t>
      </w:r>
    </w:p>
    <w:tbl>
      <w:tblPr>
        <w:tblW w:w="0" w:type="auto"/>
        <w:tblLook w:val="04A0" w:firstRow="1" w:lastRow="0" w:firstColumn="1" w:lastColumn="0" w:noHBand="0" w:noVBand="1"/>
      </w:tblPr>
      <w:tblGrid>
        <w:gridCol w:w="2605"/>
        <w:gridCol w:w="2181"/>
        <w:gridCol w:w="3030"/>
        <w:gridCol w:w="2606"/>
      </w:tblGrid>
      <w:tr w:rsidR="000E2359" w:rsidRPr="002A45D1" w:rsidTr="00DF24E4">
        <w:tc>
          <w:tcPr>
            <w:tcW w:w="2605"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Осенние</w:t>
            </w:r>
          </w:p>
        </w:tc>
        <w:tc>
          <w:tcPr>
            <w:tcW w:w="2181"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1-11 классы</w:t>
            </w:r>
          </w:p>
        </w:tc>
        <w:tc>
          <w:tcPr>
            <w:tcW w:w="3030"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28.10-05.11.2023</w:t>
            </w:r>
          </w:p>
        </w:tc>
        <w:tc>
          <w:tcPr>
            <w:tcW w:w="2606"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9 календарных дней</w:t>
            </w:r>
          </w:p>
        </w:tc>
      </w:tr>
      <w:tr w:rsidR="000E2359" w:rsidRPr="002A45D1" w:rsidTr="00DF24E4">
        <w:tc>
          <w:tcPr>
            <w:tcW w:w="2605"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Зимние</w:t>
            </w:r>
          </w:p>
        </w:tc>
        <w:tc>
          <w:tcPr>
            <w:tcW w:w="2181"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1-11 классы</w:t>
            </w:r>
          </w:p>
        </w:tc>
        <w:tc>
          <w:tcPr>
            <w:tcW w:w="3030"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30.112.2023-.08.01.2024</w:t>
            </w:r>
          </w:p>
        </w:tc>
        <w:tc>
          <w:tcPr>
            <w:tcW w:w="2606"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10 календарных дней</w:t>
            </w:r>
          </w:p>
        </w:tc>
      </w:tr>
      <w:tr w:rsidR="000E2359" w:rsidRPr="002A45D1" w:rsidTr="00DF24E4">
        <w:tc>
          <w:tcPr>
            <w:tcW w:w="2605"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 xml:space="preserve">Дополнительные </w:t>
            </w:r>
          </w:p>
        </w:tc>
        <w:tc>
          <w:tcPr>
            <w:tcW w:w="2181"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1 классы</w:t>
            </w:r>
          </w:p>
        </w:tc>
        <w:tc>
          <w:tcPr>
            <w:tcW w:w="3030"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17.02.-25.02.2024</w:t>
            </w:r>
          </w:p>
        </w:tc>
        <w:tc>
          <w:tcPr>
            <w:tcW w:w="2606"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9 календарных дней</w:t>
            </w:r>
          </w:p>
        </w:tc>
      </w:tr>
      <w:tr w:rsidR="000E2359" w:rsidRPr="002A45D1" w:rsidTr="00DF24E4">
        <w:tc>
          <w:tcPr>
            <w:tcW w:w="2605"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lastRenderedPageBreak/>
              <w:t xml:space="preserve">Весенние </w:t>
            </w:r>
          </w:p>
        </w:tc>
        <w:tc>
          <w:tcPr>
            <w:tcW w:w="2181"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1-11 классы</w:t>
            </w:r>
          </w:p>
        </w:tc>
        <w:tc>
          <w:tcPr>
            <w:tcW w:w="3030"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23.03.-31.03.2024</w:t>
            </w:r>
          </w:p>
        </w:tc>
        <w:tc>
          <w:tcPr>
            <w:tcW w:w="2606" w:type="dxa"/>
            <w:tcBorders>
              <w:top w:val="single" w:sz="4" w:space="0" w:color="auto"/>
              <w:left w:val="single" w:sz="4" w:space="0" w:color="auto"/>
              <w:bottom w:val="single" w:sz="4" w:space="0" w:color="auto"/>
              <w:right w:val="single" w:sz="4" w:space="0" w:color="auto"/>
            </w:tcBorders>
          </w:tcPr>
          <w:p w:rsidR="000E2359" w:rsidRPr="002A45D1" w:rsidRDefault="000E2359"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9 календарных дней</w:t>
            </w:r>
          </w:p>
        </w:tc>
      </w:tr>
    </w:tbl>
    <w:p w:rsidR="00CF6A61" w:rsidRPr="002A45D1" w:rsidRDefault="00CF6A61" w:rsidP="00A26683">
      <w:pPr>
        <w:pStyle w:val="a3"/>
        <w:spacing w:line="360" w:lineRule="auto"/>
        <w:rPr>
          <w:rFonts w:ascii="Times New Roman" w:eastAsia="Calibri" w:hAnsi="Times New Roman" w:cs="Times New Roman"/>
          <w:b/>
          <w:sz w:val="28"/>
          <w:szCs w:val="28"/>
          <w:lang w:bidi="hi-IN"/>
        </w:rPr>
      </w:pPr>
    </w:p>
    <w:p w:rsidR="00CF6A61" w:rsidRPr="002A45D1" w:rsidRDefault="00DF24E4" w:rsidP="00A26683">
      <w:pPr>
        <w:pStyle w:val="a3"/>
        <w:spacing w:line="360" w:lineRule="auto"/>
        <w:rPr>
          <w:rFonts w:ascii="Times New Roman" w:eastAsia="Calibri" w:hAnsi="Times New Roman" w:cs="Times New Roman"/>
          <w:sz w:val="28"/>
          <w:szCs w:val="28"/>
          <w:lang w:bidi="hi-IN"/>
        </w:rPr>
      </w:pPr>
      <w:r>
        <w:rPr>
          <w:rFonts w:ascii="Times New Roman" w:eastAsia="Calibri" w:hAnsi="Times New Roman" w:cs="Times New Roman"/>
          <w:sz w:val="28"/>
          <w:szCs w:val="28"/>
          <w:lang w:bidi="hi-IN"/>
        </w:rPr>
        <w:t xml:space="preserve">     </w:t>
      </w:r>
      <w:r w:rsidR="00527B01" w:rsidRPr="002A45D1">
        <w:rPr>
          <w:rFonts w:ascii="Times New Roman" w:eastAsia="Calibri" w:hAnsi="Times New Roman" w:cs="Times New Roman"/>
          <w:sz w:val="28"/>
          <w:szCs w:val="28"/>
          <w:lang w:bidi="hi-IN"/>
        </w:rPr>
        <w:t>Продолжительность урока:</w:t>
      </w:r>
    </w:p>
    <w:p w:rsidR="00527B01" w:rsidRPr="002A45D1" w:rsidRDefault="00DF24E4" w:rsidP="00A26683">
      <w:pPr>
        <w:pStyle w:val="a3"/>
        <w:spacing w:line="360" w:lineRule="auto"/>
        <w:rPr>
          <w:rFonts w:ascii="Times New Roman" w:eastAsia="Calibri" w:hAnsi="Times New Roman" w:cs="Times New Roman"/>
          <w:sz w:val="28"/>
          <w:szCs w:val="28"/>
          <w:lang w:bidi="hi-IN"/>
        </w:rPr>
      </w:pPr>
      <w:r>
        <w:rPr>
          <w:rFonts w:ascii="Times New Roman" w:eastAsia="Calibri" w:hAnsi="Times New Roman" w:cs="Times New Roman"/>
          <w:sz w:val="28"/>
          <w:szCs w:val="28"/>
          <w:lang w:bidi="hi-IN"/>
        </w:rPr>
        <w:t xml:space="preserve">     </w:t>
      </w:r>
      <w:r w:rsidR="00527B01" w:rsidRPr="002A45D1">
        <w:rPr>
          <w:rFonts w:ascii="Times New Roman" w:eastAsia="Calibri" w:hAnsi="Times New Roman" w:cs="Times New Roman"/>
          <w:sz w:val="28"/>
          <w:szCs w:val="28"/>
          <w:lang w:bidi="hi-IN"/>
        </w:rPr>
        <w:t>Для 1-х классов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по 4 урока по 45 минут каждый).</w:t>
      </w:r>
    </w:p>
    <w:p w:rsidR="00527B01" w:rsidRPr="002A45D1" w:rsidRDefault="00DF24E4" w:rsidP="00A26683">
      <w:pPr>
        <w:pStyle w:val="a3"/>
        <w:spacing w:line="360" w:lineRule="auto"/>
        <w:rPr>
          <w:rFonts w:ascii="Times New Roman" w:eastAsia="Calibri" w:hAnsi="Times New Roman" w:cs="Times New Roman"/>
          <w:sz w:val="28"/>
          <w:szCs w:val="28"/>
          <w:lang w:bidi="hi-IN"/>
        </w:rPr>
      </w:pPr>
      <w:r>
        <w:rPr>
          <w:rFonts w:ascii="Times New Roman" w:eastAsia="Calibri" w:hAnsi="Times New Roman" w:cs="Times New Roman"/>
          <w:sz w:val="28"/>
          <w:szCs w:val="28"/>
          <w:lang w:bidi="hi-IN"/>
        </w:rPr>
        <w:t xml:space="preserve">      </w:t>
      </w:r>
      <w:r w:rsidR="00527B01" w:rsidRPr="002A45D1">
        <w:rPr>
          <w:rFonts w:ascii="Times New Roman" w:eastAsia="Calibri" w:hAnsi="Times New Roman" w:cs="Times New Roman"/>
          <w:sz w:val="28"/>
          <w:szCs w:val="28"/>
          <w:lang w:bidi="hi-IN"/>
        </w:rPr>
        <w:t>Со 2 по 11 классы -  45 минут в течение всего учебного года.</w:t>
      </w:r>
    </w:p>
    <w:p w:rsidR="00527B01" w:rsidRPr="002A45D1" w:rsidRDefault="00527B01"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1 класс первые две недели сентября считать адаптированным периодом, с 20.09.2023 начать реализацию внеурочной деятельности.</w:t>
      </w:r>
    </w:p>
    <w:p w:rsidR="00527B01" w:rsidRPr="002A45D1" w:rsidRDefault="00527B01"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Режим занятий:</w:t>
      </w:r>
    </w:p>
    <w:p w:rsidR="00527B01" w:rsidRPr="002A45D1" w:rsidRDefault="00DF24E4" w:rsidP="00A26683">
      <w:pPr>
        <w:pStyle w:val="a3"/>
        <w:spacing w:line="360" w:lineRule="auto"/>
        <w:rPr>
          <w:rFonts w:ascii="Times New Roman" w:eastAsia="Calibri" w:hAnsi="Times New Roman" w:cs="Times New Roman"/>
          <w:sz w:val="28"/>
          <w:szCs w:val="28"/>
          <w:lang w:bidi="hi-IN"/>
        </w:rPr>
      </w:pPr>
      <w:r>
        <w:rPr>
          <w:rFonts w:ascii="Times New Roman" w:eastAsia="Calibri" w:hAnsi="Times New Roman" w:cs="Times New Roman"/>
          <w:sz w:val="28"/>
          <w:szCs w:val="28"/>
          <w:lang w:bidi="hi-IN"/>
        </w:rPr>
        <w:t xml:space="preserve">     </w:t>
      </w:r>
      <w:r w:rsidR="00527B01" w:rsidRPr="002A45D1">
        <w:rPr>
          <w:rFonts w:ascii="Times New Roman" w:eastAsia="Calibri" w:hAnsi="Times New Roman" w:cs="Times New Roman"/>
          <w:sz w:val="28"/>
          <w:szCs w:val="28"/>
          <w:lang w:bidi="hi-IN"/>
        </w:rPr>
        <w:t>Начало ученых занятий  - 8.00</w:t>
      </w:r>
    </w:p>
    <w:p w:rsidR="00527B01" w:rsidRPr="002A45D1" w:rsidRDefault="00527B01" w:rsidP="00A26683">
      <w:pPr>
        <w:pStyle w:val="a3"/>
        <w:spacing w:line="360" w:lineRule="auto"/>
        <w:rPr>
          <w:rFonts w:ascii="Times New Roman" w:eastAsia="Calibri" w:hAnsi="Times New Roman" w:cs="Times New Roman"/>
          <w:sz w:val="28"/>
          <w:szCs w:val="28"/>
          <w:lang w:bidi="hi-IN"/>
        </w:rPr>
      </w:pPr>
      <w:r w:rsidRPr="002A45D1">
        <w:rPr>
          <w:rFonts w:ascii="Times New Roman" w:hAnsi="Times New Roman" w:cs="Times New Roman"/>
          <w:sz w:val="28"/>
          <w:szCs w:val="28"/>
          <w:lang w:bidi="hi-IN"/>
        </w:rPr>
        <w:t>1 урок: 08:00 – 08:45 перемена 10 минут</w:t>
      </w:r>
    </w:p>
    <w:p w:rsidR="00527B01" w:rsidRPr="002A45D1" w:rsidRDefault="00527B01" w:rsidP="00A26683">
      <w:pPr>
        <w:pStyle w:val="a3"/>
        <w:spacing w:line="360" w:lineRule="auto"/>
        <w:rPr>
          <w:rFonts w:ascii="Times New Roman" w:hAnsi="Times New Roman" w:cs="Times New Roman"/>
          <w:sz w:val="28"/>
          <w:szCs w:val="28"/>
          <w:lang w:bidi="hi-IN"/>
        </w:rPr>
      </w:pPr>
      <w:r w:rsidRPr="002A45D1">
        <w:rPr>
          <w:rFonts w:ascii="Times New Roman" w:hAnsi="Times New Roman" w:cs="Times New Roman"/>
          <w:sz w:val="28"/>
          <w:szCs w:val="28"/>
          <w:lang w:bidi="hi-IN"/>
        </w:rPr>
        <w:t>2 урок: 08:55 – 09:40 перемена 10 минут</w:t>
      </w:r>
    </w:p>
    <w:p w:rsidR="00527B01" w:rsidRPr="002A45D1" w:rsidRDefault="00527B01" w:rsidP="00A26683">
      <w:pPr>
        <w:pStyle w:val="a3"/>
        <w:spacing w:line="360" w:lineRule="auto"/>
        <w:rPr>
          <w:rFonts w:ascii="Times New Roman" w:hAnsi="Times New Roman" w:cs="Times New Roman"/>
          <w:sz w:val="28"/>
          <w:szCs w:val="28"/>
          <w:lang w:bidi="hi-IN"/>
        </w:rPr>
      </w:pPr>
      <w:r w:rsidRPr="002A45D1">
        <w:rPr>
          <w:rFonts w:ascii="Times New Roman" w:hAnsi="Times New Roman" w:cs="Times New Roman"/>
          <w:sz w:val="28"/>
          <w:szCs w:val="28"/>
          <w:lang w:bidi="hi-IN"/>
        </w:rPr>
        <w:t>3 урок: 09:50 – 10:35 перемена 10 минут</w:t>
      </w:r>
    </w:p>
    <w:p w:rsidR="00527B01" w:rsidRPr="002A45D1" w:rsidRDefault="00527B01" w:rsidP="00A26683">
      <w:pPr>
        <w:pStyle w:val="a3"/>
        <w:spacing w:line="360" w:lineRule="auto"/>
        <w:rPr>
          <w:rFonts w:ascii="Times New Roman" w:hAnsi="Times New Roman" w:cs="Times New Roman"/>
          <w:sz w:val="28"/>
          <w:szCs w:val="28"/>
          <w:lang w:bidi="hi-IN"/>
        </w:rPr>
      </w:pPr>
      <w:r w:rsidRPr="002A45D1">
        <w:rPr>
          <w:rFonts w:ascii="Times New Roman" w:hAnsi="Times New Roman" w:cs="Times New Roman"/>
          <w:sz w:val="28"/>
          <w:szCs w:val="28"/>
          <w:lang w:bidi="hi-IN"/>
        </w:rPr>
        <w:t>4 урок: 10:45 – 11:30 перемена 10 минут</w:t>
      </w:r>
    </w:p>
    <w:p w:rsidR="00527B01" w:rsidRPr="002A45D1" w:rsidRDefault="00527B01" w:rsidP="00A26683">
      <w:pPr>
        <w:pStyle w:val="a3"/>
        <w:spacing w:line="360" w:lineRule="auto"/>
        <w:rPr>
          <w:rFonts w:ascii="Times New Roman" w:hAnsi="Times New Roman" w:cs="Times New Roman"/>
          <w:sz w:val="28"/>
          <w:szCs w:val="28"/>
          <w:lang w:bidi="hi-IN"/>
        </w:rPr>
      </w:pPr>
      <w:r w:rsidRPr="002A45D1">
        <w:rPr>
          <w:rFonts w:ascii="Times New Roman" w:hAnsi="Times New Roman" w:cs="Times New Roman"/>
          <w:sz w:val="28"/>
          <w:szCs w:val="28"/>
          <w:lang w:bidi="hi-IN"/>
        </w:rPr>
        <w:t>5 урок: 11:40 – 12:25 перемена 10 минут</w:t>
      </w:r>
    </w:p>
    <w:p w:rsidR="00527B01" w:rsidRPr="002A45D1" w:rsidRDefault="00527B01" w:rsidP="00A26683">
      <w:pPr>
        <w:pStyle w:val="a3"/>
        <w:spacing w:line="360" w:lineRule="auto"/>
        <w:rPr>
          <w:rFonts w:ascii="Times New Roman" w:hAnsi="Times New Roman" w:cs="Times New Roman"/>
          <w:sz w:val="28"/>
          <w:szCs w:val="28"/>
          <w:lang w:bidi="hi-IN"/>
        </w:rPr>
      </w:pPr>
      <w:r w:rsidRPr="002A45D1">
        <w:rPr>
          <w:rFonts w:ascii="Times New Roman" w:hAnsi="Times New Roman" w:cs="Times New Roman"/>
          <w:sz w:val="28"/>
          <w:szCs w:val="28"/>
          <w:lang w:bidi="hi-IN"/>
        </w:rPr>
        <w:t>6 урок: 12:35 – 13:20 перемена 5 минут</w:t>
      </w:r>
    </w:p>
    <w:p w:rsidR="00527B01" w:rsidRPr="002A45D1" w:rsidRDefault="00527B01" w:rsidP="00A26683">
      <w:pPr>
        <w:pStyle w:val="a3"/>
        <w:spacing w:line="360" w:lineRule="auto"/>
        <w:rPr>
          <w:rFonts w:ascii="Times New Roman" w:hAnsi="Times New Roman" w:cs="Times New Roman"/>
          <w:sz w:val="28"/>
          <w:szCs w:val="28"/>
          <w:lang w:bidi="hi-IN"/>
        </w:rPr>
      </w:pPr>
      <w:r w:rsidRPr="002A45D1">
        <w:rPr>
          <w:rFonts w:ascii="Times New Roman" w:hAnsi="Times New Roman" w:cs="Times New Roman"/>
          <w:sz w:val="28"/>
          <w:szCs w:val="28"/>
          <w:lang w:bidi="hi-IN"/>
        </w:rPr>
        <w:t xml:space="preserve">7 урок: 13:25 – 14:10 </w:t>
      </w:r>
    </w:p>
    <w:p w:rsidR="00527B01" w:rsidRPr="002A45D1" w:rsidRDefault="00DF24E4" w:rsidP="00A26683">
      <w:pPr>
        <w:pStyle w:val="a3"/>
        <w:spacing w:line="360" w:lineRule="auto"/>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527B01" w:rsidRPr="002A45D1">
        <w:rPr>
          <w:rFonts w:ascii="Times New Roman" w:hAnsi="Times New Roman" w:cs="Times New Roman"/>
          <w:sz w:val="28"/>
          <w:szCs w:val="28"/>
          <w:lang w:bidi="hi-IN"/>
        </w:rPr>
        <w:t>Внеурочная работа:</w:t>
      </w:r>
    </w:p>
    <w:p w:rsidR="00527B01" w:rsidRPr="002A45D1" w:rsidRDefault="00527B01" w:rsidP="00A26683">
      <w:pPr>
        <w:pStyle w:val="a3"/>
        <w:spacing w:line="360" w:lineRule="auto"/>
        <w:rPr>
          <w:rFonts w:ascii="Times New Roman" w:hAnsi="Times New Roman" w:cs="Times New Roman"/>
          <w:sz w:val="28"/>
          <w:szCs w:val="28"/>
          <w:lang w:bidi="hi-IN"/>
        </w:rPr>
      </w:pPr>
      <w:r w:rsidRPr="002A45D1">
        <w:rPr>
          <w:rFonts w:ascii="Times New Roman" w:hAnsi="Times New Roman" w:cs="Times New Roman"/>
          <w:sz w:val="28"/>
          <w:szCs w:val="28"/>
          <w:lang w:bidi="hi-IN"/>
        </w:rPr>
        <w:t>15:00-15:30</w:t>
      </w:r>
    </w:p>
    <w:p w:rsidR="00527B01" w:rsidRPr="002A45D1" w:rsidRDefault="00527B01" w:rsidP="00A26683">
      <w:pPr>
        <w:pStyle w:val="a3"/>
        <w:spacing w:line="360" w:lineRule="auto"/>
        <w:rPr>
          <w:rFonts w:ascii="Times New Roman" w:hAnsi="Times New Roman" w:cs="Times New Roman"/>
          <w:sz w:val="28"/>
          <w:szCs w:val="28"/>
          <w:lang w:bidi="hi-IN"/>
        </w:rPr>
      </w:pPr>
      <w:r w:rsidRPr="002A45D1">
        <w:rPr>
          <w:rFonts w:ascii="Times New Roman" w:hAnsi="Times New Roman" w:cs="Times New Roman"/>
          <w:sz w:val="28"/>
          <w:szCs w:val="28"/>
          <w:lang w:bidi="hi-IN"/>
        </w:rPr>
        <w:t>15:30-16:00</w:t>
      </w:r>
    </w:p>
    <w:p w:rsidR="00527B01" w:rsidRPr="002A45D1" w:rsidRDefault="00DF24E4" w:rsidP="00A26683">
      <w:pPr>
        <w:pStyle w:val="a3"/>
        <w:spacing w:line="360" w:lineRule="auto"/>
        <w:rPr>
          <w:rFonts w:ascii="Times New Roman" w:hAnsi="Times New Roman" w:cs="Times New Roman"/>
          <w:sz w:val="28"/>
          <w:szCs w:val="28"/>
          <w:lang w:bidi="hi-IN"/>
        </w:rPr>
      </w:pPr>
      <w:r>
        <w:rPr>
          <w:rFonts w:ascii="Times New Roman" w:hAnsi="Times New Roman" w:cs="Times New Roman"/>
          <w:sz w:val="28"/>
          <w:szCs w:val="28"/>
          <w:lang w:bidi="hi-IN"/>
        </w:rPr>
        <w:t xml:space="preserve">     </w:t>
      </w:r>
      <w:r w:rsidR="00527B01" w:rsidRPr="002A45D1">
        <w:rPr>
          <w:rFonts w:ascii="Times New Roman" w:hAnsi="Times New Roman" w:cs="Times New Roman"/>
          <w:sz w:val="28"/>
          <w:szCs w:val="28"/>
          <w:lang w:bidi="hi-IN"/>
        </w:rPr>
        <w:t>Промежуточная аттестация в переводных классах (в 1-</w:t>
      </w:r>
      <w:r>
        <w:rPr>
          <w:rFonts w:ascii="Times New Roman" w:hAnsi="Times New Roman" w:cs="Times New Roman"/>
          <w:sz w:val="28"/>
          <w:szCs w:val="28"/>
          <w:lang w:bidi="hi-IN"/>
        </w:rPr>
        <w:t>4</w:t>
      </w:r>
      <w:r w:rsidR="00527B01" w:rsidRPr="002A45D1">
        <w:rPr>
          <w:rFonts w:ascii="Times New Roman" w:hAnsi="Times New Roman" w:cs="Times New Roman"/>
          <w:sz w:val="28"/>
          <w:szCs w:val="28"/>
          <w:lang w:bidi="hi-IN"/>
        </w:rPr>
        <w:t xml:space="preserve"> классах)</w:t>
      </w:r>
      <w:r w:rsidR="00A26683" w:rsidRPr="002A45D1">
        <w:rPr>
          <w:rFonts w:ascii="Times New Roman" w:hAnsi="Times New Roman" w:cs="Times New Roman"/>
          <w:sz w:val="28"/>
          <w:szCs w:val="28"/>
          <w:lang w:bidi="hi-IN"/>
        </w:rPr>
        <w:t xml:space="preserve"> без прекращения общеобразовательного процесса на уровне начального общего и основного общего образования по четвертям, на уровне среднего общего образования по полугодиям.</w:t>
      </w:r>
    </w:p>
    <w:p w:rsidR="00CF6A61" w:rsidRPr="002A45D1" w:rsidRDefault="00DF24E4" w:rsidP="00A26683">
      <w:pPr>
        <w:pStyle w:val="a3"/>
        <w:spacing w:line="360" w:lineRule="auto"/>
        <w:rPr>
          <w:rFonts w:ascii="Times New Roman" w:eastAsia="Calibri" w:hAnsi="Times New Roman" w:cs="Times New Roman"/>
          <w:sz w:val="28"/>
          <w:szCs w:val="28"/>
          <w:lang w:bidi="hi-IN"/>
        </w:rPr>
      </w:pPr>
      <w:r>
        <w:rPr>
          <w:rFonts w:ascii="Times New Roman" w:eastAsia="Calibri" w:hAnsi="Times New Roman" w:cs="Times New Roman"/>
          <w:sz w:val="28"/>
          <w:szCs w:val="28"/>
          <w:lang w:bidi="hi-IN"/>
        </w:rPr>
        <w:t xml:space="preserve">     </w:t>
      </w:r>
      <w:r w:rsidR="00A26683" w:rsidRPr="002A45D1">
        <w:rPr>
          <w:rFonts w:ascii="Times New Roman" w:eastAsia="Calibri" w:hAnsi="Times New Roman" w:cs="Times New Roman"/>
          <w:sz w:val="28"/>
          <w:szCs w:val="28"/>
          <w:lang w:bidi="hi-IN"/>
        </w:rPr>
        <w:t>Охрана жизни и здоровья детей</w:t>
      </w:r>
      <w:r>
        <w:rPr>
          <w:rFonts w:ascii="Times New Roman" w:eastAsia="Calibri" w:hAnsi="Times New Roman" w:cs="Times New Roman"/>
          <w:sz w:val="28"/>
          <w:szCs w:val="28"/>
          <w:lang w:bidi="hi-IN"/>
        </w:rPr>
        <w:t>:</w:t>
      </w:r>
    </w:p>
    <w:p w:rsidR="00A26683" w:rsidRPr="002A45D1" w:rsidRDefault="00A26683"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Дни здоровья, школьные праздники – по плану работы школы;</w:t>
      </w:r>
    </w:p>
    <w:p w:rsidR="00A26683" w:rsidRPr="002A45D1" w:rsidRDefault="00A26683"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Учебная эвакуация – 1 раз в четверть.</w:t>
      </w:r>
    </w:p>
    <w:p w:rsidR="00A26683" w:rsidRPr="002A45D1" w:rsidRDefault="00DF24E4" w:rsidP="00A26683">
      <w:pPr>
        <w:pStyle w:val="a3"/>
        <w:spacing w:line="360" w:lineRule="auto"/>
        <w:rPr>
          <w:rFonts w:ascii="Times New Roman" w:eastAsia="Calibri" w:hAnsi="Times New Roman" w:cs="Times New Roman"/>
          <w:sz w:val="28"/>
          <w:szCs w:val="28"/>
          <w:lang w:bidi="hi-IN"/>
        </w:rPr>
      </w:pPr>
      <w:r>
        <w:rPr>
          <w:rFonts w:ascii="Times New Roman" w:eastAsia="Calibri" w:hAnsi="Times New Roman" w:cs="Times New Roman"/>
          <w:sz w:val="28"/>
          <w:szCs w:val="28"/>
          <w:lang w:bidi="hi-IN"/>
        </w:rPr>
        <w:lastRenderedPageBreak/>
        <w:t xml:space="preserve">     </w:t>
      </w:r>
      <w:r w:rsidR="00A26683" w:rsidRPr="002A45D1">
        <w:rPr>
          <w:rFonts w:ascii="Times New Roman" w:eastAsia="Calibri" w:hAnsi="Times New Roman" w:cs="Times New Roman"/>
          <w:sz w:val="28"/>
          <w:szCs w:val="28"/>
          <w:lang w:bidi="hi-IN"/>
        </w:rPr>
        <w:t>Организация питания:</w:t>
      </w:r>
    </w:p>
    <w:p w:rsidR="00A26683" w:rsidRPr="002A45D1" w:rsidRDefault="00A26683"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Двухразовое горячее питание по утвержденному графику школьной столовой.</w:t>
      </w:r>
    </w:p>
    <w:p w:rsidR="00A26683" w:rsidRPr="002A45D1" w:rsidRDefault="00DF24E4" w:rsidP="00A26683">
      <w:pPr>
        <w:pStyle w:val="a3"/>
        <w:spacing w:line="360" w:lineRule="auto"/>
        <w:rPr>
          <w:rFonts w:ascii="Times New Roman" w:eastAsia="Calibri" w:hAnsi="Times New Roman" w:cs="Times New Roman"/>
          <w:sz w:val="28"/>
          <w:szCs w:val="28"/>
          <w:lang w:bidi="hi-IN"/>
        </w:rPr>
      </w:pPr>
      <w:r>
        <w:rPr>
          <w:rFonts w:ascii="Times New Roman" w:eastAsia="Calibri" w:hAnsi="Times New Roman" w:cs="Times New Roman"/>
          <w:sz w:val="28"/>
          <w:szCs w:val="28"/>
          <w:lang w:bidi="hi-IN"/>
        </w:rPr>
        <w:t xml:space="preserve">     </w:t>
      </w:r>
      <w:r w:rsidR="00A26683" w:rsidRPr="002A45D1">
        <w:rPr>
          <w:rFonts w:ascii="Times New Roman" w:eastAsia="Calibri" w:hAnsi="Times New Roman" w:cs="Times New Roman"/>
          <w:sz w:val="28"/>
          <w:szCs w:val="28"/>
          <w:lang w:bidi="hi-IN"/>
        </w:rPr>
        <w:t>Работа с родителями:</w:t>
      </w:r>
    </w:p>
    <w:p w:rsidR="00A26683" w:rsidRPr="002A45D1" w:rsidRDefault="00A26683"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Общешкольные родительские собрания – 1 раз в четверть.</w:t>
      </w:r>
    </w:p>
    <w:p w:rsidR="00A26683" w:rsidRPr="002A45D1" w:rsidRDefault="00A26683"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Классные родительские собрания – по плану воспитательной работы классных руководителей.</w:t>
      </w:r>
    </w:p>
    <w:p w:rsidR="00A26683" w:rsidRPr="002A45D1" w:rsidRDefault="00A26683" w:rsidP="00A26683">
      <w:pPr>
        <w:pStyle w:val="a3"/>
        <w:spacing w:line="360" w:lineRule="auto"/>
        <w:rPr>
          <w:rFonts w:ascii="Times New Roman" w:eastAsia="Calibri" w:hAnsi="Times New Roman" w:cs="Times New Roman"/>
          <w:sz w:val="28"/>
          <w:szCs w:val="28"/>
          <w:lang w:bidi="hi-IN"/>
        </w:rPr>
      </w:pPr>
      <w:r w:rsidRPr="002A45D1">
        <w:rPr>
          <w:rFonts w:ascii="Times New Roman" w:eastAsia="Calibri" w:hAnsi="Times New Roman" w:cs="Times New Roman"/>
          <w:sz w:val="28"/>
          <w:szCs w:val="28"/>
          <w:lang w:bidi="hi-IN"/>
        </w:rPr>
        <w:t>Рейды в неблагополучные семьи – по плану совместной работы с ПДН ОВД.</w:t>
      </w:r>
    </w:p>
    <w:p w:rsidR="007B2851" w:rsidRPr="002A45D1" w:rsidRDefault="007B2851" w:rsidP="00A26683">
      <w:pPr>
        <w:pStyle w:val="a3"/>
        <w:spacing w:line="360" w:lineRule="auto"/>
        <w:jc w:val="both"/>
        <w:rPr>
          <w:rFonts w:ascii="Times New Roman" w:hAnsi="Times New Roman" w:cs="Times New Roman"/>
          <w:sz w:val="28"/>
          <w:szCs w:val="28"/>
        </w:rPr>
      </w:pPr>
    </w:p>
    <w:p w:rsidR="00CF6A61" w:rsidRPr="00DF24E4" w:rsidRDefault="00DF24E4" w:rsidP="00DF24E4">
      <w:pPr>
        <w:pStyle w:val="a3"/>
        <w:spacing w:line="360" w:lineRule="auto"/>
        <w:rPr>
          <w:rFonts w:ascii="Times New Roman" w:hAnsi="Times New Roman" w:cs="Times New Roman"/>
          <w:b/>
          <w:sz w:val="28"/>
          <w:szCs w:val="28"/>
        </w:rPr>
      </w:pPr>
      <w:r w:rsidRPr="00DF24E4">
        <w:rPr>
          <w:rFonts w:ascii="Times New Roman" w:hAnsi="Times New Roman" w:cs="Times New Roman"/>
          <w:b/>
          <w:sz w:val="28"/>
          <w:szCs w:val="28"/>
        </w:rPr>
        <w:t>3.3.</w:t>
      </w:r>
      <w:r w:rsidR="007B2851" w:rsidRPr="00DF24E4">
        <w:rPr>
          <w:rFonts w:ascii="Times New Roman" w:hAnsi="Times New Roman" w:cs="Times New Roman"/>
          <w:b/>
          <w:sz w:val="28"/>
          <w:szCs w:val="28"/>
        </w:rPr>
        <w:t xml:space="preserve"> План внеурочной деятельности </w:t>
      </w:r>
      <w:r w:rsidR="007B2851" w:rsidRPr="00DF24E4">
        <w:rPr>
          <w:rFonts w:ascii="Times New Roman" w:hAnsi="Times New Roman" w:cs="Times New Roman"/>
          <w:b/>
          <w:sz w:val="28"/>
          <w:szCs w:val="28"/>
        </w:rPr>
        <w:br/>
      </w:r>
      <w:r w:rsidR="00CF6A61" w:rsidRPr="00DF24E4">
        <w:rPr>
          <w:rFonts w:ascii="Times New Roman" w:hAnsi="Times New Roman" w:cs="Times New Roman"/>
          <w:b/>
          <w:sz w:val="28"/>
          <w:szCs w:val="28"/>
        </w:rPr>
        <w:t>Внеурочная деятельность</w:t>
      </w:r>
      <w:r w:rsidR="00CF6A61" w:rsidRPr="00DF24E4">
        <w:rPr>
          <w:rFonts w:ascii="Times New Roman" w:hAnsi="Times New Roman" w:cs="Times New Roman"/>
          <w:sz w:val="28"/>
          <w:szCs w:val="28"/>
        </w:rPr>
        <w:t xml:space="preserve"> осуществляется за рамками учебного процесса, но при этом является логическим продолжением развития личности школьника. </w:t>
      </w:r>
    </w:p>
    <w:p w:rsidR="00CF6A61" w:rsidRPr="002A45D1" w:rsidRDefault="00CF6A61" w:rsidP="00A26683">
      <w:pPr>
        <w:spacing w:line="360" w:lineRule="auto"/>
        <w:rPr>
          <w:sz w:val="28"/>
          <w:szCs w:val="28"/>
        </w:rPr>
      </w:pPr>
      <w:r w:rsidRPr="002A45D1">
        <w:rPr>
          <w:sz w:val="28"/>
          <w:szCs w:val="28"/>
        </w:rPr>
        <w:t xml:space="preserve">   Внеурочная деятельность в рамках реализации ФГОС НОО включает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w:t>
      </w:r>
    </w:p>
    <w:p w:rsidR="00CF6A61" w:rsidRPr="002A45D1" w:rsidRDefault="00CF6A61" w:rsidP="00A26683">
      <w:pPr>
        <w:spacing w:line="360" w:lineRule="auto"/>
        <w:rPr>
          <w:sz w:val="28"/>
          <w:szCs w:val="28"/>
        </w:rPr>
      </w:pPr>
      <w:r w:rsidRPr="002A45D1">
        <w:rPr>
          <w:b/>
          <w:sz w:val="28"/>
          <w:szCs w:val="28"/>
        </w:rPr>
        <w:t xml:space="preserve">   Целью</w:t>
      </w:r>
      <w:r w:rsidRPr="002A45D1">
        <w:rPr>
          <w:sz w:val="28"/>
          <w:szCs w:val="28"/>
        </w:rPr>
        <w:t xml:space="preserve"> внеурочной деятельности в образовательном учреждении является психолого-психологическое сопровождение обучающихся с учётом успешности их обучения, уровня социальной адаптации и развития, индивидуальных способностей и интересов.</w:t>
      </w:r>
    </w:p>
    <w:p w:rsidR="00CF6A61" w:rsidRPr="002A45D1" w:rsidRDefault="00CF6A61" w:rsidP="00A26683">
      <w:pPr>
        <w:spacing w:line="360" w:lineRule="auto"/>
        <w:rPr>
          <w:sz w:val="28"/>
          <w:szCs w:val="28"/>
        </w:rPr>
      </w:pPr>
      <w:r w:rsidRPr="002A45D1">
        <w:rPr>
          <w:sz w:val="28"/>
          <w:szCs w:val="28"/>
        </w:rPr>
        <w:t xml:space="preserve">    Внеурочная деятельность является механизмом, обеспечивающим взаимосвязь и преемственность общего и дополнительного образования, способствующим формированию предметных, метапредметных, социальных компетенций и личностного развития детей. Кроме того, внеурочная деятельность в начальной школе позволяет решить целый ряд </w:t>
      </w:r>
      <w:r w:rsidRPr="002A45D1">
        <w:rPr>
          <w:b/>
          <w:sz w:val="28"/>
          <w:szCs w:val="28"/>
        </w:rPr>
        <w:t>задач</w:t>
      </w:r>
      <w:r w:rsidRPr="002A45D1">
        <w:rPr>
          <w:sz w:val="28"/>
          <w:szCs w:val="28"/>
        </w:rPr>
        <w:t xml:space="preserve">: </w:t>
      </w:r>
    </w:p>
    <w:p w:rsidR="00CF6A61" w:rsidRPr="002A45D1" w:rsidRDefault="00CF6A61" w:rsidP="00A26683">
      <w:pPr>
        <w:spacing w:line="360" w:lineRule="auto"/>
        <w:rPr>
          <w:sz w:val="28"/>
          <w:szCs w:val="28"/>
        </w:rPr>
      </w:pPr>
      <w:r w:rsidRPr="002A45D1">
        <w:rPr>
          <w:sz w:val="28"/>
          <w:szCs w:val="28"/>
        </w:rPr>
        <w:t>- поддержка учебной деятельности обучающихся в достижении планируемых результатов освоения программы начального общего образования;</w:t>
      </w:r>
    </w:p>
    <w:p w:rsidR="00CF6A61" w:rsidRPr="002A45D1" w:rsidRDefault="00CF6A61" w:rsidP="00A26683">
      <w:pPr>
        <w:spacing w:line="360" w:lineRule="auto"/>
        <w:rPr>
          <w:sz w:val="28"/>
          <w:szCs w:val="28"/>
        </w:rPr>
      </w:pPr>
      <w:r w:rsidRPr="002A45D1">
        <w:rPr>
          <w:sz w:val="28"/>
          <w:szCs w:val="28"/>
        </w:rPr>
        <w:t>- совершенствование навыков общения со сверстниками и коммуникативных умений в разновозрастной школьной среде;</w:t>
      </w:r>
    </w:p>
    <w:p w:rsidR="00CF6A61" w:rsidRPr="002A45D1" w:rsidRDefault="00CF6A61" w:rsidP="00A26683">
      <w:pPr>
        <w:spacing w:line="360" w:lineRule="auto"/>
        <w:rPr>
          <w:sz w:val="28"/>
          <w:szCs w:val="28"/>
        </w:rPr>
      </w:pPr>
      <w:r w:rsidRPr="002A45D1">
        <w:rPr>
          <w:sz w:val="28"/>
          <w:szCs w:val="28"/>
        </w:rPr>
        <w:t xml:space="preserve">- формирование навыков организации своей жизнедеятельности с учётом правил безопасного образа жизни;  </w:t>
      </w:r>
    </w:p>
    <w:p w:rsidR="00CF6A61" w:rsidRPr="002A45D1" w:rsidRDefault="00CF6A61" w:rsidP="00A26683">
      <w:pPr>
        <w:spacing w:line="360" w:lineRule="auto"/>
        <w:rPr>
          <w:sz w:val="28"/>
          <w:szCs w:val="28"/>
        </w:rPr>
      </w:pPr>
      <w:r w:rsidRPr="002A45D1">
        <w:rPr>
          <w:sz w:val="28"/>
          <w:szCs w:val="28"/>
        </w:rPr>
        <w:t xml:space="preserve">- повышение общей культуры обучающихся, углубление их интереса к </w:t>
      </w:r>
      <w:r w:rsidRPr="002A45D1">
        <w:rPr>
          <w:sz w:val="28"/>
          <w:szCs w:val="28"/>
        </w:rPr>
        <w:lastRenderedPageBreak/>
        <w:t xml:space="preserve">познавательной и проектно-исследовательской деятельности с учётом возрастных и индивидуальных особенностей учащихся;  </w:t>
      </w:r>
    </w:p>
    <w:p w:rsidR="00CF6A61" w:rsidRPr="002A45D1" w:rsidRDefault="00CF6A61" w:rsidP="00A26683">
      <w:pPr>
        <w:spacing w:line="360" w:lineRule="auto"/>
        <w:rPr>
          <w:sz w:val="28"/>
          <w:szCs w:val="28"/>
        </w:rPr>
      </w:pPr>
      <w:r w:rsidRPr="002A45D1">
        <w:rPr>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w:t>
      </w:r>
    </w:p>
    <w:p w:rsidR="00CF6A61" w:rsidRPr="002A45D1" w:rsidRDefault="00CF6A61" w:rsidP="00A26683">
      <w:pPr>
        <w:spacing w:line="360" w:lineRule="auto"/>
        <w:rPr>
          <w:sz w:val="28"/>
          <w:szCs w:val="28"/>
        </w:rPr>
      </w:pPr>
      <w:r w:rsidRPr="002A45D1">
        <w:rPr>
          <w:sz w:val="28"/>
          <w:szCs w:val="28"/>
        </w:rPr>
        <w:t>- поддержка детских объединений, формирование умений ученического самоуправления.</w:t>
      </w:r>
    </w:p>
    <w:p w:rsidR="00CF6A61" w:rsidRPr="002A45D1" w:rsidRDefault="00CF6A61" w:rsidP="00A26683">
      <w:pPr>
        <w:spacing w:line="360" w:lineRule="auto"/>
        <w:textAlignment w:val="top"/>
        <w:rPr>
          <w:sz w:val="28"/>
          <w:szCs w:val="28"/>
        </w:rPr>
      </w:pPr>
      <w:r w:rsidRPr="002A45D1">
        <w:rPr>
          <w:sz w:val="28"/>
          <w:szCs w:val="28"/>
        </w:rPr>
        <w:t xml:space="preserve">   При отборе содержания  и видов деятельности детей учитываются интересы и потребности самих детей, пожелание родителей, опыт внеурочной деятельности педагогов, материально-техническая база школы и участие обучающихся в  работе кружков при ОУ.</w:t>
      </w:r>
    </w:p>
    <w:p w:rsidR="00CF6A61" w:rsidRPr="002A45D1" w:rsidRDefault="00CF6A61" w:rsidP="00A26683">
      <w:pPr>
        <w:spacing w:line="360" w:lineRule="auto"/>
        <w:rPr>
          <w:sz w:val="28"/>
          <w:szCs w:val="28"/>
        </w:rPr>
      </w:pPr>
      <w:r w:rsidRPr="002A45D1">
        <w:rPr>
          <w:sz w:val="28"/>
          <w:szCs w:val="28"/>
        </w:rPr>
        <w:t xml:space="preserve">   При организации внеурочной деятельности используются возможности классного руководителя через воспитательную систему, возможности системы школьного дополнительного образования (кружки, секции), а также возможности учреждений дополнительного образования (Центр внешкольной работы). На школьном уровне руководителями кружков выступают как учителя начальных классов, так и педагоги основного и среднего звена.</w:t>
      </w:r>
    </w:p>
    <w:p w:rsidR="00CF6A61" w:rsidRPr="002A45D1" w:rsidRDefault="00CF6A61" w:rsidP="00A26683">
      <w:pPr>
        <w:spacing w:line="360" w:lineRule="auto"/>
        <w:rPr>
          <w:sz w:val="28"/>
          <w:szCs w:val="28"/>
        </w:rPr>
      </w:pPr>
      <w:r w:rsidRPr="002A45D1">
        <w:rPr>
          <w:sz w:val="28"/>
          <w:szCs w:val="28"/>
        </w:rPr>
        <w:t xml:space="preserve">   Промежуточная аттестация обучающихся, осваивающих программы внеурочной деятельности, отслеживаются через портфолио ученика. Реализация курсов внеурочной деятельности осуществляется без балльного оценивания результатов освоения курса. Текущий контроль за посещением обучающимися класса занятий внеурочной деятельности в школе и учёт занятости обучающихся в организациях дополнительного образования детей (спортивных школах, музыкальных школах и др. организациях), в школьном отделении дополнительного образования детей осуществляется педагогами, ведущими внеурочную деятельность, классными руководителями.</w:t>
      </w:r>
    </w:p>
    <w:p w:rsidR="00CF6A61" w:rsidRPr="002A45D1" w:rsidRDefault="00CF6A61" w:rsidP="00A26683">
      <w:pPr>
        <w:spacing w:line="360" w:lineRule="auto"/>
        <w:rPr>
          <w:sz w:val="28"/>
          <w:szCs w:val="28"/>
        </w:rPr>
      </w:pPr>
      <w:r w:rsidRPr="002A45D1">
        <w:rPr>
          <w:sz w:val="28"/>
          <w:szCs w:val="28"/>
        </w:rPr>
        <w:t>Объём – до 1320 академических часов за 4 года обучения.</w:t>
      </w:r>
    </w:p>
    <w:p w:rsidR="00CF6A61" w:rsidRPr="00DF24E4" w:rsidRDefault="00CF6A61" w:rsidP="00A26683">
      <w:pPr>
        <w:pStyle w:val="aff2"/>
        <w:spacing w:line="360" w:lineRule="auto"/>
        <w:contextualSpacing/>
        <w:rPr>
          <w:b/>
          <w:i/>
          <w:sz w:val="28"/>
          <w:szCs w:val="28"/>
        </w:rPr>
      </w:pPr>
      <w:r w:rsidRPr="002A45D1">
        <w:rPr>
          <w:sz w:val="28"/>
          <w:szCs w:val="28"/>
        </w:rPr>
        <w:t>Внеурочная</w:t>
      </w:r>
      <w:r w:rsidRPr="002A45D1">
        <w:rPr>
          <w:spacing w:val="-3"/>
          <w:sz w:val="28"/>
          <w:szCs w:val="28"/>
        </w:rPr>
        <w:t xml:space="preserve"> </w:t>
      </w:r>
      <w:r w:rsidRPr="002A45D1">
        <w:rPr>
          <w:sz w:val="28"/>
          <w:szCs w:val="28"/>
        </w:rPr>
        <w:t>деятельность организуется</w:t>
      </w:r>
      <w:r w:rsidRPr="002A45D1">
        <w:rPr>
          <w:spacing w:val="-3"/>
          <w:sz w:val="28"/>
          <w:szCs w:val="28"/>
        </w:rPr>
        <w:t xml:space="preserve"> </w:t>
      </w:r>
      <w:r w:rsidRPr="002A45D1">
        <w:rPr>
          <w:sz w:val="28"/>
          <w:szCs w:val="28"/>
        </w:rPr>
        <w:t>по</w:t>
      </w:r>
      <w:r w:rsidRPr="002A45D1">
        <w:rPr>
          <w:spacing w:val="-3"/>
          <w:sz w:val="28"/>
          <w:szCs w:val="28"/>
        </w:rPr>
        <w:t xml:space="preserve"> </w:t>
      </w:r>
      <w:r w:rsidRPr="002A45D1">
        <w:rPr>
          <w:sz w:val="28"/>
          <w:szCs w:val="28"/>
        </w:rPr>
        <w:t>следующим</w:t>
      </w:r>
      <w:r w:rsidRPr="002A45D1">
        <w:rPr>
          <w:spacing w:val="-4"/>
          <w:sz w:val="28"/>
          <w:szCs w:val="28"/>
        </w:rPr>
        <w:t xml:space="preserve"> </w:t>
      </w:r>
      <w:r w:rsidRPr="002A45D1">
        <w:rPr>
          <w:sz w:val="28"/>
          <w:szCs w:val="28"/>
        </w:rPr>
        <w:t>направлениям</w:t>
      </w:r>
      <w:r w:rsidRPr="002A45D1">
        <w:rPr>
          <w:spacing w:val="-4"/>
          <w:sz w:val="28"/>
          <w:szCs w:val="28"/>
        </w:rPr>
        <w:t xml:space="preserve"> </w:t>
      </w:r>
      <w:r w:rsidRPr="002A45D1">
        <w:rPr>
          <w:sz w:val="28"/>
          <w:szCs w:val="28"/>
        </w:rPr>
        <w:t>развития</w:t>
      </w:r>
      <w:r w:rsidRPr="002A45D1">
        <w:rPr>
          <w:spacing w:val="-3"/>
          <w:sz w:val="28"/>
          <w:szCs w:val="28"/>
        </w:rPr>
        <w:t xml:space="preserve"> </w:t>
      </w:r>
      <w:r w:rsidRPr="002A45D1">
        <w:rPr>
          <w:sz w:val="28"/>
          <w:szCs w:val="28"/>
        </w:rPr>
        <w:t>личности:</w:t>
      </w:r>
    </w:p>
    <w:p w:rsidR="00CF6A61" w:rsidRPr="002A45D1" w:rsidRDefault="00CF6A61" w:rsidP="00A26683">
      <w:pPr>
        <w:pStyle w:val="aff2"/>
        <w:widowControl/>
        <w:numPr>
          <w:ilvl w:val="0"/>
          <w:numId w:val="15"/>
        </w:numPr>
        <w:suppressAutoHyphens/>
        <w:autoSpaceDE/>
        <w:autoSpaceDN/>
        <w:adjustRightInd/>
        <w:spacing w:after="0" w:line="360" w:lineRule="auto"/>
        <w:contextualSpacing/>
        <w:rPr>
          <w:b/>
          <w:i/>
          <w:spacing w:val="-4"/>
          <w:sz w:val="28"/>
          <w:szCs w:val="28"/>
        </w:rPr>
      </w:pPr>
      <w:r w:rsidRPr="002A45D1">
        <w:rPr>
          <w:spacing w:val="-4"/>
          <w:sz w:val="28"/>
          <w:szCs w:val="28"/>
        </w:rPr>
        <w:t>Ценностное развитие;</w:t>
      </w:r>
    </w:p>
    <w:p w:rsidR="00CF6A61" w:rsidRPr="002A45D1" w:rsidRDefault="00CF6A61" w:rsidP="00A26683">
      <w:pPr>
        <w:pStyle w:val="aff2"/>
        <w:widowControl/>
        <w:numPr>
          <w:ilvl w:val="0"/>
          <w:numId w:val="15"/>
        </w:numPr>
        <w:suppressAutoHyphens/>
        <w:autoSpaceDE/>
        <w:autoSpaceDN/>
        <w:adjustRightInd/>
        <w:spacing w:after="0" w:line="360" w:lineRule="auto"/>
        <w:contextualSpacing/>
        <w:rPr>
          <w:b/>
          <w:i/>
          <w:sz w:val="28"/>
          <w:szCs w:val="28"/>
        </w:rPr>
      </w:pPr>
      <w:r w:rsidRPr="002A45D1">
        <w:rPr>
          <w:sz w:val="28"/>
          <w:szCs w:val="28"/>
        </w:rPr>
        <w:t>Спортивно-оздоровительная деятельность;</w:t>
      </w:r>
    </w:p>
    <w:p w:rsidR="00CF6A61" w:rsidRPr="002A45D1" w:rsidRDefault="00CF6A61" w:rsidP="00A26683">
      <w:pPr>
        <w:pStyle w:val="aff2"/>
        <w:widowControl/>
        <w:numPr>
          <w:ilvl w:val="0"/>
          <w:numId w:val="15"/>
        </w:numPr>
        <w:suppressAutoHyphens/>
        <w:autoSpaceDE/>
        <w:autoSpaceDN/>
        <w:adjustRightInd/>
        <w:spacing w:after="0" w:line="360" w:lineRule="auto"/>
        <w:contextualSpacing/>
        <w:rPr>
          <w:b/>
          <w:i/>
          <w:sz w:val="28"/>
          <w:szCs w:val="28"/>
        </w:rPr>
      </w:pPr>
      <w:r w:rsidRPr="002A45D1">
        <w:rPr>
          <w:sz w:val="28"/>
          <w:szCs w:val="28"/>
        </w:rPr>
        <w:t xml:space="preserve"> Коммуникативная деятельность; </w:t>
      </w:r>
    </w:p>
    <w:p w:rsidR="00CF6A61" w:rsidRPr="002A45D1" w:rsidRDefault="00CF6A61" w:rsidP="00A26683">
      <w:pPr>
        <w:pStyle w:val="aff2"/>
        <w:widowControl/>
        <w:numPr>
          <w:ilvl w:val="0"/>
          <w:numId w:val="15"/>
        </w:numPr>
        <w:suppressAutoHyphens/>
        <w:autoSpaceDE/>
        <w:autoSpaceDN/>
        <w:adjustRightInd/>
        <w:spacing w:after="0" w:line="360" w:lineRule="auto"/>
        <w:contextualSpacing/>
        <w:rPr>
          <w:b/>
          <w:i/>
          <w:sz w:val="28"/>
          <w:szCs w:val="28"/>
        </w:rPr>
      </w:pPr>
      <w:r w:rsidRPr="002A45D1">
        <w:rPr>
          <w:sz w:val="28"/>
          <w:szCs w:val="28"/>
        </w:rPr>
        <w:lastRenderedPageBreak/>
        <w:t>Проектно-исследовательская деятельность;</w:t>
      </w:r>
    </w:p>
    <w:p w:rsidR="00CF6A61" w:rsidRPr="002A45D1" w:rsidRDefault="00CF6A61" w:rsidP="00A26683">
      <w:pPr>
        <w:pStyle w:val="aff2"/>
        <w:widowControl/>
        <w:numPr>
          <w:ilvl w:val="0"/>
          <w:numId w:val="15"/>
        </w:numPr>
        <w:suppressAutoHyphens/>
        <w:autoSpaceDE/>
        <w:autoSpaceDN/>
        <w:adjustRightInd/>
        <w:spacing w:after="0" w:line="360" w:lineRule="auto"/>
        <w:contextualSpacing/>
        <w:rPr>
          <w:b/>
          <w:i/>
          <w:sz w:val="28"/>
          <w:szCs w:val="28"/>
        </w:rPr>
      </w:pPr>
      <w:r w:rsidRPr="002A45D1">
        <w:rPr>
          <w:sz w:val="28"/>
          <w:szCs w:val="28"/>
        </w:rPr>
        <w:t>Художественно-эстетическая деятельность;</w:t>
      </w:r>
    </w:p>
    <w:p w:rsidR="00CF6A61" w:rsidRPr="002A45D1" w:rsidRDefault="00CF6A61" w:rsidP="00A26683">
      <w:pPr>
        <w:pStyle w:val="aff2"/>
        <w:widowControl/>
        <w:numPr>
          <w:ilvl w:val="0"/>
          <w:numId w:val="15"/>
        </w:numPr>
        <w:suppressAutoHyphens/>
        <w:autoSpaceDE/>
        <w:autoSpaceDN/>
        <w:adjustRightInd/>
        <w:spacing w:after="0" w:line="360" w:lineRule="auto"/>
        <w:contextualSpacing/>
        <w:rPr>
          <w:b/>
          <w:i/>
          <w:sz w:val="28"/>
          <w:szCs w:val="28"/>
        </w:rPr>
      </w:pPr>
      <w:r w:rsidRPr="002A45D1">
        <w:rPr>
          <w:spacing w:val="-3"/>
          <w:sz w:val="28"/>
          <w:szCs w:val="28"/>
        </w:rPr>
        <w:t>Информационная культура</w:t>
      </w:r>
      <w:r w:rsidRPr="002A45D1">
        <w:rPr>
          <w:sz w:val="28"/>
          <w:szCs w:val="28"/>
        </w:rPr>
        <w:t>;</w:t>
      </w:r>
    </w:p>
    <w:p w:rsidR="00CF6A61" w:rsidRPr="002A45D1" w:rsidRDefault="00CF6A61" w:rsidP="00A26683">
      <w:pPr>
        <w:pStyle w:val="aff2"/>
        <w:widowControl/>
        <w:numPr>
          <w:ilvl w:val="0"/>
          <w:numId w:val="15"/>
        </w:numPr>
        <w:suppressAutoHyphens/>
        <w:autoSpaceDE/>
        <w:autoSpaceDN/>
        <w:adjustRightInd/>
        <w:spacing w:after="0" w:line="360" w:lineRule="auto"/>
        <w:contextualSpacing/>
        <w:rPr>
          <w:b/>
          <w:i/>
          <w:sz w:val="28"/>
          <w:szCs w:val="28"/>
        </w:rPr>
      </w:pPr>
      <w:r w:rsidRPr="002A45D1">
        <w:rPr>
          <w:sz w:val="28"/>
          <w:szCs w:val="28"/>
        </w:rPr>
        <w:t>«Учение с увлечением!».</w:t>
      </w:r>
    </w:p>
    <w:p w:rsidR="00CF6A61" w:rsidRPr="00DF24E4" w:rsidRDefault="00CF6A61" w:rsidP="00DF24E4">
      <w:pPr>
        <w:pStyle w:val="aff2"/>
        <w:spacing w:line="360" w:lineRule="auto"/>
        <w:ind w:left="786"/>
        <w:contextualSpacing/>
        <w:rPr>
          <w:b/>
          <w:i/>
          <w:sz w:val="28"/>
          <w:szCs w:val="28"/>
        </w:rPr>
      </w:pPr>
      <w:r w:rsidRPr="002A45D1">
        <w:rPr>
          <w:sz w:val="28"/>
          <w:szCs w:val="28"/>
        </w:rPr>
        <w:t>При организации внеурочной деятельности в школе используются программы линейных и нелинейных курсов. К линейным курсам относятся курсы, на изучение которых установлено определённое количество часов в неделю в соответствии с рабочей программой учителя. К нелинейным, программа которых разрабатывается из расчёта общего количества часов в год, определённого на их изучение планом внеурочной деятельности. К ним относится программа «Орлята России».</w:t>
      </w:r>
    </w:p>
    <w:p w:rsidR="00CF6A61" w:rsidRPr="002A45D1" w:rsidRDefault="00CF6A61" w:rsidP="00A26683">
      <w:pPr>
        <w:pStyle w:val="aff2"/>
        <w:spacing w:line="360" w:lineRule="auto"/>
        <w:ind w:left="180" w:hanging="180"/>
        <w:jc w:val="center"/>
        <w:rPr>
          <w:b/>
          <w:sz w:val="28"/>
          <w:szCs w:val="28"/>
        </w:rPr>
      </w:pPr>
      <w:r w:rsidRPr="002A45D1">
        <w:rPr>
          <w:sz w:val="28"/>
          <w:szCs w:val="28"/>
        </w:rPr>
        <w:t xml:space="preserve">Организация внеурочной деятельности </w:t>
      </w: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984"/>
        <w:gridCol w:w="501"/>
        <w:gridCol w:w="502"/>
        <w:gridCol w:w="501"/>
        <w:gridCol w:w="502"/>
        <w:gridCol w:w="502"/>
        <w:gridCol w:w="501"/>
        <w:gridCol w:w="502"/>
        <w:gridCol w:w="501"/>
        <w:gridCol w:w="502"/>
        <w:gridCol w:w="502"/>
        <w:gridCol w:w="502"/>
        <w:gridCol w:w="502"/>
        <w:gridCol w:w="502"/>
      </w:tblGrid>
      <w:tr w:rsidR="00CF6A61" w:rsidRPr="002A45D1" w:rsidTr="009A7810">
        <w:tc>
          <w:tcPr>
            <w:tcW w:w="10774" w:type="dxa"/>
            <w:gridSpan w:val="15"/>
          </w:tcPr>
          <w:p w:rsidR="00CF6A61" w:rsidRPr="002A45D1" w:rsidRDefault="00CF6A61" w:rsidP="00A26683">
            <w:pPr>
              <w:spacing w:line="360" w:lineRule="auto"/>
              <w:jc w:val="center"/>
              <w:rPr>
                <w:sz w:val="28"/>
                <w:szCs w:val="28"/>
              </w:rPr>
            </w:pPr>
            <w:r w:rsidRPr="002A45D1">
              <w:rPr>
                <w:sz w:val="28"/>
                <w:szCs w:val="28"/>
              </w:rPr>
              <w:t xml:space="preserve">Внеурочная деятельность </w:t>
            </w:r>
          </w:p>
        </w:tc>
      </w:tr>
      <w:tr w:rsidR="00CF6A61" w:rsidRPr="002A45D1" w:rsidTr="009A7810">
        <w:tc>
          <w:tcPr>
            <w:tcW w:w="2268" w:type="dxa"/>
          </w:tcPr>
          <w:p w:rsidR="00CF6A61" w:rsidRPr="002A45D1" w:rsidRDefault="00CF6A61" w:rsidP="00A26683">
            <w:pPr>
              <w:spacing w:line="360" w:lineRule="auto"/>
              <w:jc w:val="center"/>
              <w:rPr>
                <w:sz w:val="28"/>
                <w:szCs w:val="28"/>
              </w:rPr>
            </w:pPr>
            <w:r w:rsidRPr="002A45D1">
              <w:rPr>
                <w:sz w:val="28"/>
                <w:szCs w:val="28"/>
              </w:rPr>
              <w:t>Направление деятельности</w:t>
            </w:r>
          </w:p>
        </w:tc>
        <w:tc>
          <w:tcPr>
            <w:tcW w:w="1984" w:type="dxa"/>
          </w:tcPr>
          <w:p w:rsidR="00CF6A61" w:rsidRPr="002A45D1" w:rsidRDefault="00CF6A61" w:rsidP="00A26683">
            <w:pPr>
              <w:spacing w:line="360" w:lineRule="auto"/>
              <w:jc w:val="center"/>
              <w:rPr>
                <w:sz w:val="28"/>
                <w:szCs w:val="28"/>
              </w:rPr>
            </w:pPr>
            <w:r w:rsidRPr="002A45D1">
              <w:rPr>
                <w:sz w:val="28"/>
                <w:szCs w:val="28"/>
              </w:rPr>
              <w:t xml:space="preserve">Наименование </w:t>
            </w:r>
          </w:p>
        </w:tc>
        <w:tc>
          <w:tcPr>
            <w:tcW w:w="501" w:type="dxa"/>
          </w:tcPr>
          <w:p w:rsidR="00CF6A61" w:rsidRPr="002A45D1" w:rsidRDefault="00CF6A61" w:rsidP="00A26683">
            <w:pPr>
              <w:spacing w:line="360" w:lineRule="auto"/>
              <w:jc w:val="center"/>
              <w:rPr>
                <w:sz w:val="28"/>
                <w:szCs w:val="28"/>
              </w:rPr>
            </w:pPr>
            <w:r w:rsidRPr="002A45D1">
              <w:rPr>
                <w:sz w:val="28"/>
                <w:szCs w:val="28"/>
              </w:rPr>
              <w:t>1а</w:t>
            </w:r>
          </w:p>
        </w:tc>
        <w:tc>
          <w:tcPr>
            <w:tcW w:w="502" w:type="dxa"/>
          </w:tcPr>
          <w:p w:rsidR="00CF6A61" w:rsidRPr="002A45D1" w:rsidRDefault="00CF6A61" w:rsidP="00A26683">
            <w:pPr>
              <w:spacing w:line="360" w:lineRule="auto"/>
              <w:jc w:val="center"/>
              <w:rPr>
                <w:sz w:val="28"/>
                <w:szCs w:val="28"/>
              </w:rPr>
            </w:pPr>
            <w:r w:rsidRPr="002A45D1">
              <w:rPr>
                <w:sz w:val="28"/>
                <w:szCs w:val="28"/>
              </w:rPr>
              <w:t xml:space="preserve">1б </w:t>
            </w:r>
          </w:p>
        </w:tc>
        <w:tc>
          <w:tcPr>
            <w:tcW w:w="501" w:type="dxa"/>
          </w:tcPr>
          <w:p w:rsidR="00CF6A61" w:rsidRPr="002A45D1" w:rsidRDefault="00CF6A61" w:rsidP="00A26683">
            <w:pPr>
              <w:spacing w:line="360" w:lineRule="auto"/>
              <w:jc w:val="center"/>
              <w:rPr>
                <w:sz w:val="28"/>
                <w:szCs w:val="28"/>
              </w:rPr>
            </w:pPr>
            <w:r w:rsidRPr="002A45D1">
              <w:rPr>
                <w:sz w:val="28"/>
                <w:szCs w:val="28"/>
              </w:rPr>
              <w:t xml:space="preserve">1в </w:t>
            </w:r>
          </w:p>
        </w:tc>
        <w:tc>
          <w:tcPr>
            <w:tcW w:w="502" w:type="dxa"/>
          </w:tcPr>
          <w:p w:rsidR="00CF6A61" w:rsidRPr="002A45D1" w:rsidRDefault="00CF6A61" w:rsidP="00A26683">
            <w:pPr>
              <w:spacing w:line="360" w:lineRule="auto"/>
              <w:jc w:val="center"/>
              <w:rPr>
                <w:sz w:val="28"/>
                <w:szCs w:val="28"/>
              </w:rPr>
            </w:pPr>
            <w:r w:rsidRPr="002A45D1">
              <w:rPr>
                <w:sz w:val="28"/>
                <w:szCs w:val="28"/>
              </w:rPr>
              <w:t xml:space="preserve">2а </w:t>
            </w:r>
          </w:p>
        </w:tc>
        <w:tc>
          <w:tcPr>
            <w:tcW w:w="502" w:type="dxa"/>
          </w:tcPr>
          <w:p w:rsidR="00CF6A61" w:rsidRPr="002A45D1" w:rsidRDefault="00CF6A61" w:rsidP="00A26683">
            <w:pPr>
              <w:spacing w:line="360" w:lineRule="auto"/>
              <w:jc w:val="center"/>
              <w:rPr>
                <w:sz w:val="28"/>
                <w:szCs w:val="28"/>
              </w:rPr>
            </w:pPr>
            <w:r w:rsidRPr="002A45D1">
              <w:rPr>
                <w:sz w:val="28"/>
                <w:szCs w:val="28"/>
              </w:rPr>
              <w:t xml:space="preserve">2б </w:t>
            </w:r>
          </w:p>
        </w:tc>
        <w:tc>
          <w:tcPr>
            <w:tcW w:w="501" w:type="dxa"/>
          </w:tcPr>
          <w:p w:rsidR="00CF6A61" w:rsidRPr="002A45D1" w:rsidRDefault="00CF6A61" w:rsidP="00A26683">
            <w:pPr>
              <w:spacing w:line="360" w:lineRule="auto"/>
              <w:jc w:val="center"/>
              <w:rPr>
                <w:sz w:val="28"/>
                <w:szCs w:val="28"/>
              </w:rPr>
            </w:pPr>
            <w:r w:rsidRPr="002A45D1">
              <w:rPr>
                <w:sz w:val="28"/>
                <w:szCs w:val="28"/>
              </w:rPr>
              <w:t>2в</w:t>
            </w:r>
          </w:p>
        </w:tc>
        <w:tc>
          <w:tcPr>
            <w:tcW w:w="502" w:type="dxa"/>
          </w:tcPr>
          <w:p w:rsidR="00CF6A61" w:rsidRPr="002A45D1" w:rsidRDefault="00CF6A61" w:rsidP="00A26683">
            <w:pPr>
              <w:spacing w:line="360" w:lineRule="auto"/>
              <w:jc w:val="center"/>
              <w:rPr>
                <w:sz w:val="28"/>
                <w:szCs w:val="28"/>
              </w:rPr>
            </w:pPr>
            <w:r w:rsidRPr="002A45D1">
              <w:rPr>
                <w:sz w:val="28"/>
                <w:szCs w:val="28"/>
              </w:rPr>
              <w:t>3а</w:t>
            </w:r>
          </w:p>
        </w:tc>
        <w:tc>
          <w:tcPr>
            <w:tcW w:w="501" w:type="dxa"/>
          </w:tcPr>
          <w:p w:rsidR="00CF6A61" w:rsidRPr="002A45D1" w:rsidRDefault="00CF6A61" w:rsidP="00A26683">
            <w:pPr>
              <w:spacing w:line="360" w:lineRule="auto"/>
              <w:jc w:val="center"/>
              <w:rPr>
                <w:sz w:val="28"/>
                <w:szCs w:val="28"/>
              </w:rPr>
            </w:pPr>
            <w:r w:rsidRPr="002A45D1">
              <w:rPr>
                <w:sz w:val="28"/>
                <w:szCs w:val="28"/>
              </w:rPr>
              <w:t>3б</w:t>
            </w:r>
          </w:p>
        </w:tc>
        <w:tc>
          <w:tcPr>
            <w:tcW w:w="502" w:type="dxa"/>
          </w:tcPr>
          <w:p w:rsidR="00CF6A61" w:rsidRPr="002A45D1" w:rsidRDefault="00CF6A61" w:rsidP="00A26683">
            <w:pPr>
              <w:spacing w:line="360" w:lineRule="auto"/>
              <w:jc w:val="center"/>
              <w:rPr>
                <w:sz w:val="28"/>
                <w:szCs w:val="28"/>
              </w:rPr>
            </w:pPr>
            <w:r w:rsidRPr="002A45D1">
              <w:rPr>
                <w:sz w:val="28"/>
                <w:szCs w:val="28"/>
              </w:rPr>
              <w:t>3в</w:t>
            </w:r>
          </w:p>
        </w:tc>
        <w:tc>
          <w:tcPr>
            <w:tcW w:w="502" w:type="dxa"/>
          </w:tcPr>
          <w:p w:rsidR="00CF6A61" w:rsidRPr="002A45D1" w:rsidRDefault="00CF6A61" w:rsidP="00A26683">
            <w:pPr>
              <w:spacing w:line="360" w:lineRule="auto"/>
              <w:jc w:val="center"/>
              <w:rPr>
                <w:sz w:val="28"/>
                <w:szCs w:val="28"/>
              </w:rPr>
            </w:pPr>
            <w:r w:rsidRPr="002A45D1">
              <w:rPr>
                <w:sz w:val="28"/>
                <w:szCs w:val="28"/>
              </w:rPr>
              <w:t>4а</w:t>
            </w:r>
          </w:p>
        </w:tc>
        <w:tc>
          <w:tcPr>
            <w:tcW w:w="502" w:type="dxa"/>
          </w:tcPr>
          <w:p w:rsidR="00CF6A61" w:rsidRPr="002A45D1" w:rsidRDefault="00CF6A61" w:rsidP="00A26683">
            <w:pPr>
              <w:spacing w:line="360" w:lineRule="auto"/>
              <w:jc w:val="center"/>
              <w:rPr>
                <w:sz w:val="28"/>
                <w:szCs w:val="28"/>
              </w:rPr>
            </w:pPr>
            <w:r w:rsidRPr="002A45D1">
              <w:rPr>
                <w:sz w:val="28"/>
                <w:szCs w:val="28"/>
              </w:rPr>
              <w:t>4б</w:t>
            </w:r>
          </w:p>
        </w:tc>
        <w:tc>
          <w:tcPr>
            <w:tcW w:w="502" w:type="dxa"/>
          </w:tcPr>
          <w:p w:rsidR="00CF6A61" w:rsidRPr="002A45D1" w:rsidRDefault="00CF6A61" w:rsidP="00A26683">
            <w:pPr>
              <w:spacing w:line="360" w:lineRule="auto"/>
              <w:jc w:val="center"/>
              <w:rPr>
                <w:sz w:val="28"/>
                <w:szCs w:val="28"/>
              </w:rPr>
            </w:pPr>
            <w:r w:rsidRPr="002A45D1">
              <w:rPr>
                <w:sz w:val="28"/>
                <w:szCs w:val="28"/>
              </w:rPr>
              <w:t>4в</w:t>
            </w:r>
          </w:p>
        </w:tc>
        <w:tc>
          <w:tcPr>
            <w:tcW w:w="502" w:type="dxa"/>
          </w:tcPr>
          <w:p w:rsidR="00CF6A61" w:rsidRPr="002A45D1" w:rsidRDefault="00CF6A61" w:rsidP="00A26683">
            <w:pPr>
              <w:spacing w:line="360" w:lineRule="auto"/>
              <w:jc w:val="center"/>
              <w:rPr>
                <w:sz w:val="28"/>
                <w:szCs w:val="28"/>
              </w:rPr>
            </w:pPr>
          </w:p>
        </w:tc>
      </w:tr>
      <w:tr w:rsidR="00CF6A61" w:rsidRPr="002A45D1" w:rsidTr="009A7810">
        <w:tc>
          <w:tcPr>
            <w:tcW w:w="2268" w:type="dxa"/>
          </w:tcPr>
          <w:p w:rsidR="00CF6A61" w:rsidRPr="002A45D1" w:rsidRDefault="00CF6A61" w:rsidP="00A26683">
            <w:pPr>
              <w:spacing w:line="360" w:lineRule="auto"/>
              <w:jc w:val="center"/>
              <w:rPr>
                <w:sz w:val="28"/>
                <w:szCs w:val="28"/>
              </w:rPr>
            </w:pPr>
            <w:r w:rsidRPr="002A45D1">
              <w:rPr>
                <w:sz w:val="28"/>
                <w:szCs w:val="28"/>
              </w:rPr>
              <w:t>Ценностное развитие</w:t>
            </w:r>
          </w:p>
        </w:tc>
        <w:tc>
          <w:tcPr>
            <w:tcW w:w="1984" w:type="dxa"/>
          </w:tcPr>
          <w:p w:rsidR="00CF6A61" w:rsidRPr="002A45D1" w:rsidRDefault="00CF6A61" w:rsidP="00A26683">
            <w:pPr>
              <w:spacing w:line="360" w:lineRule="auto"/>
              <w:jc w:val="center"/>
              <w:rPr>
                <w:sz w:val="28"/>
                <w:szCs w:val="28"/>
              </w:rPr>
            </w:pPr>
            <w:r w:rsidRPr="002A45D1">
              <w:rPr>
                <w:sz w:val="28"/>
                <w:szCs w:val="28"/>
              </w:rPr>
              <w:t>Разговоры о важном</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12</w:t>
            </w:r>
          </w:p>
        </w:tc>
      </w:tr>
      <w:tr w:rsidR="00CF6A61" w:rsidRPr="002A45D1" w:rsidTr="009A7810">
        <w:tc>
          <w:tcPr>
            <w:tcW w:w="2268" w:type="dxa"/>
            <w:vMerge w:val="restart"/>
          </w:tcPr>
          <w:p w:rsidR="00CF6A61" w:rsidRPr="002A45D1" w:rsidRDefault="00CF6A61" w:rsidP="00A26683">
            <w:pPr>
              <w:spacing w:line="360" w:lineRule="auto"/>
              <w:jc w:val="center"/>
              <w:rPr>
                <w:sz w:val="28"/>
                <w:szCs w:val="28"/>
              </w:rPr>
            </w:pPr>
            <w:r w:rsidRPr="002A45D1">
              <w:rPr>
                <w:sz w:val="28"/>
                <w:szCs w:val="28"/>
              </w:rPr>
              <w:t xml:space="preserve"> Спортивно-оздоровительное</w:t>
            </w:r>
          </w:p>
        </w:tc>
        <w:tc>
          <w:tcPr>
            <w:tcW w:w="1984" w:type="dxa"/>
          </w:tcPr>
          <w:p w:rsidR="00CF6A61" w:rsidRPr="002A45D1" w:rsidRDefault="00CF6A61" w:rsidP="00A26683">
            <w:pPr>
              <w:spacing w:line="360" w:lineRule="auto"/>
              <w:jc w:val="center"/>
              <w:rPr>
                <w:sz w:val="28"/>
                <w:szCs w:val="28"/>
              </w:rPr>
            </w:pPr>
            <w:r w:rsidRPr="002A45D1">
              <w:rPr>
                <w:sz w:val="28"/>
                <w:szCs w:val="28"/>
              </w:rPr>
              <w:t xml:space="preserve">Шахматы </w:t>
            </w:r>
          </w:p>
        </w:tc>
        <w:tc>
          <w:tcPr>
            <w:tcW w:w="3009" w:type="dxa"/>
            <w:gridSpan w:val="6"/>
          </w:tcPr>
          <w:p w:rsidR="00CF6A61" w:rsidRPr="002A45D1" w:rsidRDefault="00CF6A61" w:rsidP="00A26683">
            <w:pPr>
              <w:spacing w:line="360" w:lineRule="auto"/>
              <w:jc w:val="center"/>
              <w:rPr>
                <w:sz w:val="28"/>
                <w:szCs w:val="28"/>
              </w:rPr>
            </w:pPr>
            <w:r w:rsidRPr="002A45D1">
              <w:rPr>
                <w:sz w:val="28"/>
                <w:szCs w:val="28"/>
              </w:rPr>
              <w:t>1</w:t>
            </w:r>
          </w:p>
        </w:tc>
        <w:tc>
          <w:tcPr>
            <w:tcW w:w="3011" w:type="dxa"/>
            <w:gridSpan w:val="6"/>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2</w:t>
            </w:r>
          </w:p>
        </w:tc>
      </w:tr>
      <w:tr w:rsidR="00CF6A61" w:rsidRPr="002A45D1" w:rsidTr="009A7810">
        <w:tc>
          <w:tcPr>
            <w:tcW w:w="2268" w:type="dxa"/>
            <w:vMerge/>
          </w:tcPr>
          <w:p w:rsidR="00CF6A61" w:rsidRPr="002A45D1" w:rsidRDefault="00CF6A61" w:rsidP="00A26683">
            <w:pPr>
              <w:spacing w:line="360" w:lineRule="auto"/>
              <w:jc w:val="center"/>
              <w:rPr>
                <w:sz w:val="28"/>
                <w:szCs w:val="28"/>
              </w:rPr>
            </w:pPr>
          </w:p>
        </w:tc>
        <w:tc>
          <w:tcPr>
            <w:tcW w:w="1984" w:type="dxa"/>
          </w:tcPr>
          <w:p w:rsidR="00CF6A61" w:rsidRPr="002A45D1" w:rsidRDefault="00CF6A61" w:rsidP="00A26683">
            <w:pPr>
              <w:spacing w:line="360" w:lineRule="auto"/>
              <w:jc w:val="center"/>
              <w:rPr>
                <w:sz w:val="28"/>
                <w:szCs w:val="28"/>
              </w:rPr>
            </w:pPr>
            <w:r w:rsidRPr="002A45D1">
              <w:rPr>
                <w:sz w:val="28"/>
                <w:szCs w:val="28"/>
              </w:rPr>
              <w:t>Школа безопасности</w:t>
            </w: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3</w:t>
            </w:r>
          </w:p>
        </w:tc>
      </w:tr>
      <w:tr w:rsidR="00CF6A61" w:rsidRPr="002A45D1" w:rsidTr="009A7810">
        <w:tc>
          <w:tcPr>
            <w:tcW w:w="2268" w:type="dxa"/>
            <w:vMerge/>
          </w:tcPr>
          <w:p w:rsidR="00CF6A61" w:rsidRPr="002A45D1" w:rsidRDefault="00CF6A61" w:rsidP="00A26683">
            <w:pPr>
              <w:spacing w:line="360" w:lineRule="auto"/>
              <w:jc w:val="center"/>
              <w:rPr>
                <w:sz w:val="28"/>
                <w:szCs w:val="28"/>
              </w:rPr>
            </w:pPr>
          </w:p>
        </w:tc>
        <w:tc>
          <w:tcPr>
            <w:tcW w:w="1984" w:type="dxa"/>
          </w:tcPr>
          <w:p w:rsidR="00CF6A61" w:rsidRPr="002A45D1" w:rsidRDefault="00CF6A61" w:rsidP="00A26683">
            <w:pPr>
              <w:spacing w:line="360" w:lineRule="auto"/>
              <w:jc w:val="center"/>
              <w:rPr>
                <w:sz w:val="28"/>
                <w:szCs w:val="28"/>
              </w:rPr>
            </w:pPr>
            <w:r w:rsidRPr="002A45D1">
              <w:rPr>
                <w:sz w:val="28"/>
                <w:szCs w:val="28"/>
              </w:rPr>
              <w:t>Азбука безопасности</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3</w:t>
            </w:r>
          </w:p>
        </w:tc>
      </w:tr>
      <w:tr w:rsidR="00CF6A61" w:rsidRPr="002A45D1" w:rsidTr="009A7810">
        <w:tc>
          <w:tcPr>
            <w:tcW w:w="2268" w:type="dxa"/>
            <w:vMerge/>
          </w:tcPr>
          <w:p w:rsidR="00CF6A61" w:rsidRPr="002A45D1" w:rsidRDefault="00CF6A61" w:rsidP="00A26683">
            <w:pPr>
              <w:spacing w:line="360" w:lineRule="auto"/>
              <w:jc w:val="center"/>
              <w:rPr>
                <w:sz w:val="28"/>
                <w:szCs w:val="28"/>
              </w:rPr>
            </w:pPr>
          </w:p>
        </w:tc>
        <w:tc>
          <w:tcPr>
            <w:tcW w:w="1984" w:type="dxa"/>
          </w:tcPr>
          <w:p w:rsidR="00CF6A61" w:rsidRPr="002A45D1" w:rsidRDefault="00CF6A61" w:rsidP="00A26683">
            <w:pPr>
              <w:spacing w:line="360" w:lineRule="auto"/>
              <w:jc w:val="center"/>
              <w:rPr>
                <w:sz w:val="28"/>
                <w:szCs w:val="28"/>
              </w:rPr>
            </w:pPr>
            <w:r w:rsidRPr="002A45D1">
              <w:rPr>
                <w:sz w:val="28"/>
                <w:szCs w:val="28"/>
              </w:rPr>
              <w:t>Спортивные и подвижные игры</w:t>
            </w:r>
          </w:p>
        </w:tc>
        <w:tc>
          <w:tcPr>
            <w:tcW w:w="1504" w:type="dxa"/>
            <w:gridSpan w:val="3"/>
          </w:tcPr>
          <w:p w:rsidR="00CF6A61" w:rsidRPr="002A45D1" w:rsidRDefault="00CF6A61" w:rsidP="00A26683">
            <w:pPr>
              <w:spacing w:line="360" w:lineRule="auto"/>
              <w:jc w:val="center"/>
              <w:rPr>
                <w:sz w:val="28"/>
                <w:szCs w:val="28"/>
              </w:rPr>
            </w:pPr>
            <w:r w:rsidRPr="002A45D1">
              <w:rPr>
                <w:sz w:val="28"/>
                <w:szCs w:val="28"/>
              </w:rPr>
              <w:t>1</w:t>
            </w:r>
          </w:p>
        </w:tc>
        <w:tc>
          <w:tcPr>
            <w:tcW w:w="1505" w:type="dxa"/>
            <w:gridSpan w:val="3"/>
          </w:tcPr>
          <w:p w:rsidR="00CF6A61" w:rsidRPr="002A45D1" w:rsidRDefault="00CF6A61" w:rsidP="00A26683">
            <w:pPr>
              <w:spacing w:line="360" w:lineRule="auto"/>
              <w:jc w:val="center"/>
              <w:rPr>
                <w:sz w:val="28"/>
                <w:szCs w:val="28"/>
              </w:rPr>
            </w:pPr>
            <w:r w:rsidRPr="002A45D1">
              <w:rPr>
                <w:sz w:val="28"/>
                <w:szCs w:val="28"/>
              </w:rPr>
              <w:t>1</w:t>
            </w:r>
          </w:p>
        </w:tc>
        <w:tc>
          <w:tcPr>
            <w:tcW w:w="1505" w:type="dxa"/>
            <w:gridSpan w:val="3"/>
          </w:tcPr>
          <w:p w:rsidR="00CF6A61" w:rsidRPr="002A45D1" w:rsidRDefault="00CF6A61" w:rsidP="00A26683">
            <w:pPr>
              <w:spacing w:line="360" w:lineRule="auto"/>
              <w:jc w:val="center"/>
              <w:rPr>
                <w:sz w:val="28"/>
                <w:szCs w:val="28"/>
              </w:rPr>
            </w:pPr>
            <w:r w:rsidRPr="002A45D1">
              <w:rPr>
                <w:sz w:val="28"/>
                <w:szCs w:val="28"/>
              </w:rPr>
              <w:t>1</w:t>
            </w:r>
          </w:p>
        </w:tc>
        <w:tc>
          <w:tcPr>
            <w:tcW w:w="1506" w:type="dxa"/>
            <w:gridSpan w:val="3"/>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4</w:t>
            </w:r>
          </w:p>
        </w:tc>
      </w:tr>
      <w:tr w:rsidR="00CF6A61" w:rsidRPr="002A45D1" w:rsidTr="009A7810">
        <w:tc>
          <w:tcPr>
            <w:tcW w:w="2268" w:type="dxa"/>
          </w:tcPr>
          <w:p w:rsidR="00CF6A61" w:rsidRPr="002A45D1" w:rsidRDefault="00CF6A61" w:rsidP="00A26683">
            <w:pPr>
              <w:spacing w:line="360" w:lineRule="auto"/>
              <w:jc w:val="center"/>
              <w:rPr>
                <w:sz w:val="28"/>
                <w:szCs w:val="28"/>
              </w:rPr>
            </w:pPr>
            <w:r w:rsidRPr="002A45D1">
              <w:rPr>
                <w:sz w:val="28"/>
                <w:szCs w:val="28"/>
              </w:rPr>
              <w:t>Коммуникативная деятельность</w:t>
            </w:r>
          </w:p>
        </w:tc>
        <w:tc>
          <w:tcPr>
            <w:tcW w:w="1984" w:type="dxa"/>
          </w:tcPr>
          <w:p w:rsidR="00CF6A61" w:rsidRPr="002A45D1" w:rsidRDefault="00CF6A61" w:rsidP="00A26683">
            <w:pPr>
              <w:spacing w:line="360" w:lineRule="auto"/>
              <w:jc w:val="center"/>
              <w:rPr>
                <w:sz w:val="28"/>
                <w:szCs w:val="28"/>
              </w:rPr>
            </w:pPr>
            <w:r w:rsidRPr="002A45D1">
              <w:rPr>
                <w:sz w:val="28"/>
                <w:szCs w:val="28"/>
              </w:rPr>
              <w:t>Наше общее дело</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12</w:t>
            </w:r>
          </w:p>
        </w:tc>
      </w:tr>
      <w:tr w:rsidR="00CF6A61" w:rsidRPr="002A45D1" w:rsidTr="009A7810">
        <w:trPr>
          <w:trHeight w:val="700"/>
        </w:trPr>
        <w:tc>
          <w:tcPr>
            <w:tcW w:w="2268" w:type="dxa"/>
          </w:tcPr>
          <w:p w:rsidR="00CF6A61" w:rsidRPr="002A45D1" w:rsidRDefault="00CF6A61" w:rsidP="00A26683">
            <w:pPr>
              <w:spacing w:line="360" w:lineRule="auto"/>
              <w:jc w:val="center"/>
              <w:rPr>
                <w:sz w:val="28"/>
                <w:szCs w:val="28"/>
              </w:rPr>
            </w:pPr>
            <w:r w:rsidRPr="002A45D1">
              <w:rPr>
                <w:sz w:val="28"/>
                <w:szCs w:val="28"/>
              </w:rPr>
              <w:t>Проектно-исследовательское</w:t>
            </w:r>
          </w:p>
        </w:tc>
        <w:tc>
          <w:tcPr>
            <w:tcW w:w="1984" w:type="dxa"/>
          </w:tcPr>
          <w:p w:rsidR="00CF6A61" w:rsidRPr="002A45D1" w:rsidRDefault="00CF6A61" w:rsidP="00A26683">
            <w:pPr>
              <w:spacing w:line="360" w:lineRule="auto"/>
              <w:jc w:val="center"/>
              <w:rPr>
                <w:sz w:val="28"/>
                <w:szCs w:val="28"/>
              </w:rPr>
            </w:pPr>
            <w:r w:rsidRPr="002A45D1">
              <w:rPr>
                <w:sz w:val="28"/>
                <w:szCs w:val="28"/>
              </w:rPr>
              <w:t>Техническое моделирование</w:t>
            </w: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2</w:t>
            </w:r>
          </w:p>
        </w:tc>
      </w:tr>
      <w:tr w:rsidR="00CF6A61" w:rsidRPr="002A45D1" w:rsidTr="009A7810">
        <w:tc>
          <w:tcPr>
            <w:tcW w:w="2268" w:type="dxa"/>
            <w:vMerge w:val="restart"/>
          </w:tcPr>
          <w:p w:rsidR="00CF6A61" w:rsidRPr="002A45D1" w:rsidRDefault="00CF6A61" w:rsidP="00A26683">
            <w:pPr>
              <w:spacing w:line="360" w:lineRule="auto"/>
              <w:jc w:val="center"/>
              <w:rPr>
                <w:sz w:val="28"/>
                <w:szCs w:val="28"/>
              </w:rPr>
            </w:pPr>
            <w:r w:rsidRPr="002A45D1">
              <w:rPr>
                <w:sz w:val="28"/>
                <w:szCs w:val="28"/>
              </w:rPr>
              <w:lastRenderedPageBreak/>
              <w:t xml:space="preserve">Художественно-эстетическое </w:t>
            </w:r>
          </w:p>
        </w:tc>
        <w:tc>
          <w:tcPr>
            <w:tcW w:w="1984" w:type="dxa"/>
          </w:tcPr>
          <w:p w:rsidR="00CF6A61" w:rsidRPr="002A45D1" w:rsidRDefault="00CF6A61" w:rsidP="00A26683">
            <w:pPr>
              <w:spacing w:line="360" w:lineRule="auto"/>
              <w:jc w:val="center"/>
              <w:rPr>
                <w:sz w:val="28"/>
                <w:szCs w:val="28"/>
              </w:rPr>
            </w:pPr>
            <w:r w:rsidRPr="002A45D1">
              <w:rPr>
                <w:sz w:val="28"/>
                <w:szCs w:val="28"/>
              </w:rPr>
              <w:t>Хоровое пение</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3</w:t>
            </w:r>
          </w:p>
        </w:tc>
      </w:tr>
      <w:tr w:rsidR="00CF6A61" w:rsidRPr="002A45D1" w:rsidTr="009A7810">
        <w:tc>
          <w:tcPr>
            <w:tcW w:w="2268" w:type="dxa"/>
            <w:vMerge/>
          </w:tcPr>
          <w:p w:rsidR="00CF6A61" w:rsidRPr="002A45D1" w:rsidRDefault="00CF6A61" w:rsidP="00A26683">
            <w:pPr>
              <w:spacing w:line="360" w:lineRule="auto"/>
              <w:jc w:val="center"/>
              <w:rPr>
                <w:sz w:val="28"/>
                <w:szCs w:val="28"/>
              </w:rPr>
            </w:pPr>
          </w:p>
        </w:tc>
        <w:tc>
          <w:tcPr>
            <w:tcW w:w="1984" w:type="dxa"/>
          </w:tcPr>
          <w:p w:rsidR="00CF6A61" w:rsidRPr="002A45D1" w:rsidRDefault="00CF6A61" w:rsidP="00A26683">
            <w:pPr>
              <w:spacing w:line="360" w:lineRule="auto"/>
              <w:jc w:val="center"/>
              <w:rPr>
                <w:sz w:val="28"/>
                <w:szCs w:val="28"/>
              </w:rPr>
            </w:pPr>
            <w:r w:rsidRPr="002A45D1">
              <w:rPr>
                <w:sz w:val="28"/>
                <w:szCs w:val="28"/>
              </w:rPr>
              <w:t xml:space="preserve">Музыкальная палитра </w:t>
            </w: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3</w:t>
            </w:r>
          </w:p>
        </w:tc>
      </w:tr>
      <w:tr w:rsidR="00CF6A61" w:rsidRPr="002A45D1" w:rsidTr="009A7810">
        <w:tc>
          <w:tcPr>
            <w:tcW w:w="2268" w:type="dxa"/>
            <w:vMerge/>
          </w:tcPr>
          <w:p w:rsidR="00CF6A61" w:rsidRPr="002A45D1" w:rsidRDefault="00CF6A61" w:rsidP="00A26683">
            <w:pPr>
              <w:spacing w:line="360" w:lineRule="auto"/>
              <w:jc w:val="center"/>
              <w:rPr>
                <w:sz w:val="28"/>
                <w:szCs w:val="28"/>
              </w:rPr>
            </w:pPr>
          </w:p>
        </w:tc>
        <w:tc>
          <w:tcPr>
            <w:tcW w:w="1984" w:type="dxa"/>
          </w:tcPr>
          <w:p w:rsidR="00CF6A61" w:rsidRPr="002A45D1" w:rsidRDefault="00CF6A61" w:rsidP="00A26683">
            <w:pPr>
              <w:spacing w:line="360" w:lineRule="auto"/>
              <w:jc w:val="center"/>
              <w:rPr>
                <w:sz w:val="28"/>
                <w:szCs w:val="28"/>
              </w:rPr>
            </w:pPr>
            <w:r w:rsidRPr="002A45D1">
              <w:rPr>
                <w:sz w:val="28"/>
                <w:szCs w:val="28"/>
              </w:rPr>
              <w:t>Экология и творчество</w:t>
            </w: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3</w:t>
            </w:r>
          </w:p>
        </w:tc>
      </w:tr>
      <w:tr w:rsidR="00CF6A61" w:rsidRPr="002A45D1" w:rsidTr="009A7810">
        <w:tc>
          <w:tcPr>
            <w:tcW w:w="2268" w:type="dxa"/>
          </w:tcPr>
          <w:p w:rsidR="00CF6A61" w:rsidRPr="002A45D1" w:rsidRDefault="00CF6A61" w:rsidP="00A26683">
            <w:pPr>
              <w:spacing w:line="360" w:lineRule="auto"/>
              <w:jc w:val="center"/>
              <w:rPr>
                <w:sz w:val="28"/>
                <w:szCs w:val="28"/>
              </w:rPr>
            </w:pPr>
            <w:r w:rsidRPr="002A45D1">
              <w:rPr>
                <w:sz w:val="28"/>
                <w:szCs w:val="28"/>
              </w:rPr>
              <w:t>Информационная культура</w:t>
            </w:r>
          </w:p>
        </w:tc>
        <w:tc>
          <w:tcPr>
            <w:tcW w:w="1984" w:type="dxa"/>
          </w:tcPr>
          <w:p w:rsidR="00CF6A61" w:rsidRPr="002A45D1" w:rsidRDefault="00CF6A61" w:rsidP="00A26683">
            <w:pPr>
              <w:spacing w:line="360" w:lineRule="auto"/>
              <w:jc w:val="center"/>
              <w:rPr>
                <w:sz w:val="28"/>
                <w:szCs w:val="28"/>
              </w:rPr>
            </w:pPr>
            <w:r w:rsidRPr="002A45D1">
              <w:rPr>
                <w:sz w:val="28"/>
                <w:szCs w:val="28"/>
              </w:rPr>
              <w:t xml:space="preserve">Инженерики </w:t>
            </w: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3</w:t>
            </w:r>
          </w:p>
        </w:tc>
      </w:tr>
      <w:tr w:rsidR="00CF6A61" w:rsidRPr="002A45D1" w:rsidTr="009A7810">
        <w:tc>
          <w:tcPr>
            <w:tcW w:w="2268" w:type="dxa"/>
            <w:vMerge w:val="restart"/>
          </w:tcPr>
          <w:p w:rsidR="00CF6A61" w:rsidRPr="002A45D1" w:rsidRDefault="00CF6A61" w:rsidP="00A26683">
            <w:pPr>
              <w:spacing w:line="360" w:lineRule="auto"/>
              <w:jc w:val="center"/>
              <w:rPr>
                <w:sz w:val="28"/>
                <w:szCs w:val="28"/>
              </w:rPr>
            </w:pPr>
            <w:r w:rsidRPr="002A45D1">
              <w:rPr>
                <w:sz w:val="28"/>
                <w:szCs w:val="28"/>
              </w:rPr>
              <w:t>Интеллектуальные марафоны</w:t>
            </w:r>
          </w:p>
        </w:tc>
        <w:tc>
          <w:tcPr>
            <w:tcW w:w="1984" w:type="dxa"/>
          </w:tcPr>
          <w:p w:rsidR="00CF6A61" w:rsidRPr="002A45D1" w:rsidRDefault="00CF6A61" w:rsidP="00A26683">
            <w:pPr>
              <w:spacing w:line="360" w:lineRule="auto"/>
              <w:jc w:val="center"/>
              <w:rPr>
                <w:sz w:val="28"/>
                <w:szCs w:val="28"/>
              </w:rPr>
            </w:pPr>
            <w:r w:rsidRPr="002A45D1">
              <w:rPr>
                <w:sz w:val="28"/>
                <w:szCs w:val="28"/>
              </w:rPr>
              <w:t>Финансовая азбука</w:t>
            </w: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4</w:t>
            </w:r>
          </w:p>
        </w:tc>
      </w:tr>
      <w:tr w:rsidR="00CF6A61" w:rsidRPr="002A45D1" w:rsidTr="009A7810">
        <w:tc>
          <w:tcPr>
            <w:tcW w:w="2268" w:type="dxa"/>
            <w:vMerge/>
          </w:tcPr>
          <w:p w:rsidR="00CF6A61" w:rsidRPr="002A45D1" w:rsidRDefault="00CF6A61" w:rsidP="00A26683">
            <w:pPr>
              <w:spacing w:line="360" w:lineRule="auto"/>
              <w:jc w:val="center"/>
              <w:rPr>
                <w:sz w:val="28"/>
                <w:szCs w:val="28"/>
              </w:rPr>
            </w:pPr>
          </w:p>
        </w:tc>
        <w:tc>
          <w:tcPr>
            <w:tcW w:w="1984" w:type="dxa"/>
          </w:tcPr>
          <w:p w:rsidR="00CF6A61" w:rsidRPr="002A45D1" w:rsidRDefault="00CF6A61" w:rsidP="00A26683">
            <w:pPr>
              <w:spacing w:line="360" w:lineRule="auto"/>
              <w:jc w:val="center"/>
              <w:rPr>
                <w:sz w:val="28"/>
                <w:szCs w:val="28"/>
              </w:rPr>
            </w:pPr>
            <w:r w:rsidRPr="002A45D1">
              <w:rPr>
                <w:sz w:val="28"/>
                <w:szCs w:val="28"/>
              </w:rPr>
              <w:t>Калейдоскоп наук</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12</w:t>
            </w:r>
          </w:p>
        </w:tc>
      </w:tr>
      <w:tr w:rsidR="00CF6A61" w:rsidRPr="002A45D1" w:rsidTr="009A7810">
        <w:tc>
          <w:tcPr>
            <w:tcW w:w="2268" w:type="dxa"/>
            <w:vMerge/>
          </w:tcPr>
          <w:p w:rsidR="00CF6A61" w:rsidRPr="002A45D1" w:rsidRDefault="00CF6A61" w:rsidP="00A26683">
            <w:pPr>
              <w:spacing w:line="360" w:lineRule="auto"/>
              <w:jc w:val="center"/>
              <w:rPr>
                <w:sz w:val="28"/>
                <w:szCs w:val="28"/>
              </w:rPr>
            </w:pPr>
          </w:p>
        </w:tc>
        <w:tc>
          <w:tcPr>
            <w:tcW w:w="1984" w:type="dxa"/>
          </w:tcPr>
          <w:p w:rsidR="00CF6A61" w:rsidRPr="002A45D1" w:rsidRDefault="00CF6A61" w:rsidP="00A26683">
            <w:pPr>
              <w:spacing w:line="360" w:lineRule="auto"/>
              <w:jc w:val="center"/>
              <w:rPr>
                <w:sz w:val="28"/>
                <w:szCs w:val="28"/>
              </w:rPr>
            </w:pPr>
            <w:r w:rsidRPr="002A45D1">
              <w:rPr>
                <w:sz w:val="28"/>
                <w:szCs w:val="28"/>
              </w:rPr>
              <w:t>Школа английского языка</w:t>
            </w: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1505" w:type="dxa"/>
            <w:gridSpan w:val="3"/>
          </w:tcPr>
          <w:p w:rsidR="00CF6A61" w:rsidRPr="002A45D1" w:rsidRDefault="00CF6A61" w:rsidP="00A26683">
            <w:pPr>
              <w:spacing w:line="360" w:lineRule="auto"/>
              <w:jc w:val="center"/>
              <w:rPr>
                <w:sz w:val="28"/>
                <w:szCs w:val="28"/>
              </w:rPr>
            </w:pPr>
            <w:r w:rsidRPr="002A45D1">
              <w:rPr>
                <w:sz w:val="28"/>
                <w:szCs w:val="28"/>
              </w:rPr>
              <w:t>1</w:t>
            </w:r>
          </w:p>
        </w:tc>
        <w:tc>
          <w:tcPr>
            <w:tcW w:w="1505" w:type="dxa"/>
            <w:gridSpan w:val="3"/>
          </w:tcPr>
          <w:p w:rsidR="00CF6A61" w:rsidRPr="002A45D1" w:rsidRDefault="00CF6A61" w:rsidP="00A26683">
            <w:pPr>
              <w:spacing w:line="360" w:lineRule="auto"/>
              <w:jc w:val="center"/>
              <w:rPr>
                <w:sz w:val="28"/>
                <w:szCs w:val="28"/>
              </w:rPr>
            </w:pPr>
            <w:r w:rsidRPr="002A45D1">
              <w:rPr>
                <w:sz w:val="28"/>
                <w:szCs w:val="28"/>
              </w:rPr>
              <w:t>1</w:t>
            </w:r>
          </w:p>
        </w:tc>
        <w:tc>
          <w:tcPr>
            <w:tcW w:w="1506" w:type="dxa"/>
            <w:gridSpan w:val="3"/>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3</w:t>
            </w:r>
          </w:p>
        </w:tc>
      </w:tr>
      <w:tr w:rsidR="00CF6A61" w:rsidRPr="002A45D1" w:rsidTr="009A7810">
        <w:tc>
          <w:tcPr>
            <w:tcW w:w="2268" w:type="dxa"/>
            <w:vMerge/>
          </w:tcPr>
          <w:p w:rsidR="00CF6A61" w:rsidRPr="002A45D1" w:rsidRDefault="00CF6A61" w:rsidP="00A26683">
            <w:pPr>
              <w:spacing w:line="360" w:lineRule="auto"/>
              <w:jc w:val="center"/>
              <w:rPr>
                <w:sz w:val="28"/>
                <w:szCs w:val="28"/>
              </w:rPr>
            </w:pPr>
          </w:p>
        </w:tc>
        <w:tc>
          <w:tcPr>
            <w:tcW w:w="1984" w:type="dxa"/>
          </w:tcPr>
          <w:p w:rsidR="00CF6A61" w:rsidRPr="002A45D1" w:rsidRDefault="00CF6A61" w:rsidP="00A26683">
            <w:pPr>
              <w:spacing w:line="360" w:lineRule="auto"/>
              <w:jc w:val="center"/>
              <w:rPr>
                <w:sz w:val="28"/>
                <w:szCs w:val="28"/>
              </w:rPr>
            </w:pPr>
            <w:r w:rsidRPr="002A45D1">
              <w:rPr>
                <w:sz w:val="28"/>
                <w:szCs w:val="28"/>
              </w:rPr>
              <w:t>Скорочтение</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c>
          <w:tcPr>
            <w:tcW w:w="502" w:type="dxa"/>
          </w:tcPr>
          <w:p w:rsidR="00CF6A61" w:rsidRPr="002A45D1" w:rsidRDefault="00CF6A61" w:rsidP="00A26683">
            <w:pPr>
              <w:spacing w:line="360" w:lineRule="auto"/>
              <w:jc w:val="center"/>
              <w:rPr>
                <w:sz w:val="28"/>
                <w:szCs w:val="28"/>
              </w:rPr>
            </w:pPr>
          </w:p>
        </w:tc>
      </w:tr>
      <w:tr w:rsidR="00CF6A61" w:rsidRPr="002A45D1" w:rsidTr="009A7810">
        <w:tc>
          <w:tcPr>
            <w:tcW w:w="2268" w:type="dxa"/>
            <w:vMerge w:val="restart"/>
          </w:tcPr>
          <w:p w:rsidR="00CF6A61" w:rsidRPr="002A45D1" w:rsidRDefault="00CF6A61" w:rsidP="00A26683">
            <w:pPr>
              <w:spacing w:line="360" w:lineRule="auto"/>
              <w:jc w:val="center"/>
              <w:rPr>
                <w:sz w:val="28"/>
                <w:szCs w:val="28"/>
              </w:rPr>
            </w:pPr>
            <w:r w:rsidRPr="002A45D1">
              <w:rPr>
                <w:sz w:val="28"/>
                <w:szCs w:val="28"/>
              </w:rPr>
              <w:t>«Учение с увлечением!»</w:t>
            </w:r>
          </w:p>
        </w:tc>
        <w:tc>
          <w:tcPr>
            <w:tcW w:w="1984" w:type="dxa"/>
          </w:tcPr>
          <w:p w:rsidR="00CF6A61" w:rsidRPr="002A45D1" w:rsidRDefault="00CF6A61" w:rsidP="00A26683">
            <w:pPr>
              <w:spacing w:line="360" w:lineRule="auto"/>
              <w:jc w:val="center"/>
              <w:rPr>
                <w:sz w:val="28"/>
                <w:szCs w:val="28"/>
              </w:rPr>
            </w:pPr>
            <w:r w:rsidRPr="002A45D1">
              <w:rPr>
                <w:sz w:val="28"/>
                <w:szCs w:val="28"/>
              </w:rPr>
              <w:t>Читаю в поисках смысла</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12</w:t>
            </w:r>
          </w:p>
        </w:tc>
      </w:tr>
      <w:tr w:rsidR="00CF6A61" w:rsidRPr="002A45D1" w:rsidTr="009A7810">
        <w:trPr>
          <w:trHeight w:val="583"/>
        </w:trPr>
        <w:tc>
          <w:tcPr>
            <w:tcW w:w="2268" w:type="dxa"/>
            <w:vMerge/>
          </w:tcPr>
          <w:p w:rsidR="00CF6A61" w:rsidRPr="002A45D1" w:rsidRDefault="00CF6A61" w:rsidP="00A26683">
            <w:pPr>
              <w:spacing w:line="360" w:lineRule="auto"/>
              <w:jc w:val="center"/>
              <w:rPr>
                <w:sz w:val="28"/>
                <w:szCs w:val="28"/>
              </w:rPr>
            </w:pPr>
          </w:p>
        </w:tc>
        <w:tc>
          <w:tcPr>
            <w:tcW w:w="1984" w:type="dxa"/>
          </w:tcPr>
          <w:p w:rsidR="00CF6A61" w:rsidRPr="002A45D1" w:rsidRDefault="00CF6A61" w:rsidP="00A26683">
            <w:pPr>
              <w:spacing w:line="360" w:lineRule="auto"/>
              <w:jc w:val="center"/>
              <w:rPr>
                <w:sz w:val="28"/>
                <w:szCs w:val="28"/>
              </w:rPr>
            </w:pPr>
            <w:r w:rsidRPr="002A45D1">
              <w:rPr>
                <w:sz w:val="28"/>
                <w:szCs w:val="28"/>
              </w:rPr>
              <w:t>Легко ли писать без ошибок?</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1"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w:t>
            </w:r>
          </w:p>
        </w:tc>
        <w:tc>
          <w:tcPr>
            <w:tcW w:w="502" w:type="dxa"/>
          </w:tcPr>
          <w:p w:rsidR="00CF6A61" w:rsidRPr="002A45D1" w:rsidRDefault="00CF6A61" w:rsidP="00A26683">
            <w:pPr>
              <w:spacing w:line="360" w:lineRule="auto"/>
              <w:jc w:val="center"/>
              <w:rPr>
                <w:sz w:val="28"/>
                <w:szCs w:val="28"/>
              </w:rPr>
            </w:pPr>
            <w:r w:rsidRPr="002A45D1">
              <w:rPr>
                <w:sz w:val="28"/>
                <w:szCs w:val="28"/>
              </w:rPr>
              <w:t>12</w:t>
            </w:r>
          </w:p>
        </w:tc>
      </w:tr>
      <w:tr w:rsidR="00CF6A61" w:rsidRPr="002A45D1" w:rsidTr="009A7810">
        <w:tc>
          <w:tcPr>
            <w:tcW w:w="2268" w:type="dxa"/>
          </w:tcPr>
          <w:p w:rsidR="00CF6A61" w:rsidRPr="002A45D1" w:rsidRDefault="00CF6A61" w:rsidP="00A26683">
            <w:pPr>
              <w:spacing w:line="360" w:lineRule="auto"/>
              <w:jc w:val="center"/>
              <w:rPr>
                <w:sz w:val="28"/>
                <w:szCs w:val="28"/>
              </w:rPr>
            </w:pPr>
          </w:p>
        </w:tc>
        <w:tc>
          <w:tcPr>
            <w:tcW w:w="1984" w:type="dxa"/>
          </w:tcPr>
          <w:p w:rsidR="00CF6A61" w:rsidRPr="002A45D1" w:rsidRDefault="00CF6A61" w:rsidP="00A26683">
            <w:pPr>
              <w:spacing w:line="360" w:lineRule="auto"/>
              <w:jc w:val="center"/>
              <w:rPr>
                <w:sz w:val="28"/>
                <w:szCs w:val="28"/>
              </w:rPr>
            </w:pPr>
          </w:p>
        </w:tc>
        <w:tc>
          <w:tcPr>
            <w:tcW w:w="501" w:type="dxa"/>
          </w:tcPr>
          <w:p w:rsidR="00CF6A61" w:rsidRPr="002A45D1" w:rsidRDefault="00CF6A61" w:rsidP="00A26683">
            <w:pPr>
              <w:spacing w:line="360" w:lineRule="auto"/>
              <w:jc w:val="center"/>
              <w:rPr>
                <w:sz w:val="28"/>
                <w:szCs w:val="28"/>
              </w:rPr>
            </w:pPr>
            <w:r w:rsidRPr="002A45D1">
              <w:rPr>
                <w:sz w:val="28"/>
                <w:szCs w:val="28"/>
              </w:rPr>
              <w:t>10</w:t>
            </w:r>
          </w:p>
        </w:tc>
        <w:tc>
          <w:tcPr>
            <w:tcW w:w="502" w:type="dxa"/>
          </w:tcPr>
          <w:p w:rsidR="00CF6A61" w:rsidRPr="002A45D1" w:rsidRDefault="00CF6A61" w:rsidP="00A26683">
            <w:pPr>
              <w:spacing w:line="360" w:lineRule="auto"/>
              <w:jc w:val="center"/>
              <w:rPr>
                <w:sz w:val="28"/>
                <w:szCs w:val="28"/>
              </w:rPr>
            </w:pPr>
            <w:r w:rsidRPr="002A45D1">
              <w:rPr>
                <w:sz w:val="28"/>
                <w:szCs w:val="28"/>
              </w:rPr>
              <w:t>10</w:t>
            </w:r>
          </w:p>
        </w:tc>
        <w:tc>
          <w:tcPr>
            <w:tcW w:w="501" w:type="dxa"/>
          </w:tcPr>
          <w:p w:rsidR="00CF6A61" w:rsidRPr="002A45D1" w:rsidRDefault="00CF6A61" w:rsidP="00A26683">
            <w:pPr>
              <w:spacing w:line="360" w:lineRule="auto"/>
              <w:jc w:val="center"/>
              <w:rPr>
                <w:sz w:val="28"/>
                <w:szCs w:val="28"/>
              </w:rPr>
            </w:pPr>
            <w:r w:rsidRPr="002A45D1">
              <w:rPr>
                <w:sz w:val="28"/>
                <w:szCs w:val="28"/>
              </w:rPr>
              <w:t>10</w:t>
            </w:r>
          </w:p>
        </w:tc>
        <w:tc>
          <w:tcPr>
            <w:tcW w:w="502" w:type="dxa"/>
          </w:tcPr>
          <w:p w:rsidR="00CF6A61" w:rsidRPr="002A45D1" w:rsidRDefault="00CF6A61" w:rsidP="00A26683">
            <w:pPr>
              <w:spacing w:line="360" w:lineRule="auto"/>
              <w:jc w:val="center"/>
              <w:rPr>
                <w:sz w:val="28"/>
                <w:szCs w:val="28"/>
              </w:rPr>
            </w:pPr>
            <w:r w:rsidRPr="002A45D1">
              <w:rPr>
                <w:sz w:val="28"/>
                <w:szCs w:val="28"/>
              </w:rPr>
              <w:t>10</w:t>
            </w:r>
          </w:p>
        </w:tc>
        <w:tc>
          <w:tcPr>
            <w:tcW w:w="502" w:type="dxa"/>
          </w:tcPr>
          <w:p w:rsidR="00CF6A61" w:rsidRPr="002A45D1" w:rsidRDefault="00CF6A61" w:rsidP="00A26683">
            <w:pPr>
              <w:spacing w:line="360" w:lineRule="auto"/>
              <w:jc w:val="center"/>
              <w:rPr>
                <w:sz w:val="28"/>
                <w:szCs w:val="28"/>
              </w:rPr>
            </w:pPr>
            <w:r w:rsidRPr="002A45D1">
              <w:rPr>
                <w:sz w:val="28"/>
                <w:szCs w:val="28"/>
              </w:rPr>
              <w:t>10</w:t>
            </w:r>
          </w:p>
        </w:tc>
        <w:tc>
          <w:tcPr>
            <w:tcW w:w="501" w:type="dxa"/>
          </w:tcPr>
          <w:p w:rsidR="00CF6A61" w:rsidRPr="002A45D1" w:rsidRDefault="00CF6A61" w:rsidP="00A26683">
            <w:pPr>
              <w:spacing w:line="360" w:lineRule="auto"/>
              <w:jc w:val="center"/>
              <w:rPr>
                <w:sz w:val="28"/>
                <w:szCs w:val="28"/>
              </w:rPr>
            </w:pPr>
            <w:r w:rsidRPr="002A45D1">
              <w:rPr>
                <w:sz w:val="28"/>
                <w:szCs w:val="28"/>
              </w:rPr>
              <w:t>10</w:t>
            </w:r>
          </w:p>
        </w:tc>
        <w:tc>
          <w:tcPr>
            <w:tcW w:w="502" w:type="dxa"/>
          </w:tcPr>
          <w:p w:rsidR="00CF6A61" w:rsidRPr="002A45D1" w:rsidRDefault="00CF6A61" w:rsidP="00A26683">
            <w:pPr>
              <w:spacing w:line="360" w:lineRule="auto"/>
              <w:jc w:val="center"/>
              <w:rPr>
                <w:sz w:val="28"/>
                <w:szCs w:val="28"/>
              </w:rPr>
            </w:pPr>
            <w:r w:rsidRPr="002A45D1">
              <w:rPr>
                <w:sz w:val="28"/>
                <w:szCs w:val="28"/>
              </w:rPr>
              <w:t>10</w:t>
            </w:r>
          </w:p>
        </w:tc>
        <w:tc>
          <w:tcPr>
            <w:tcW w:w="501" w:type="dxa"/>
          </w:tcPr>
          <w:p w:rsidR="00CF6A61" w:rsidRPr="002A45D1" w:rsidRDefault="00CF6A61" w:rsidP="00A26683">
            <w:pPr>
              <w:spacing w:line="360" w:lineRule="auto"/>
              <w:jc w:val="center"/>
              <w:rPr>
                <w:sz w:val="28"/>
                <w:szCs w:val="28"/>
              </w:rPr>
            </w:pPr>
            <w:r w:rsidRPr="002A45D1">
              <w:rPr>
                <w:sz w:val="28"/>
                <w:szCs w:val="28"/>
              </w:rPr>
              <w:t>10</w:t>
            </w:r>
          </w:p>
        </w:tc>
        <w:tc>
          <w:tcPr>
            <w:tcW w:w="502" w:type="dxa"/>
          </w:tcPr>
          <w:p w:rsidR="00CF6A61" w:rsidRPr="002A45D1" w:rsidRDefault="00CF6A61" w:rsidP="00A26683">
            <w:pPr>
              <w:spacing w:line="360" w:lineRule="auto"/>
              <w:jc w:val="center"/>
              <w:rPr>
                <w:sz w:val="28"/>
                <w:szCs w:val="28"/>
              </w:rPr>
            </w:pPr>
            <w:r w:rsidRPr="002A45D1">
              <w:rPr>
                <w:sz w:val="28"/>
                <w:szCs w:val="28"/>
              </w:rPr>
              <w:t>10</w:t>
            </w:r>
          </w:p>
        </w:tc>
        <w:tc>
          <w:tcPr>
            <w:tcW w:w="502" w:type="dxa"/>
          </w:tcPr>
          <w:p w:rsidR="00CF6A61" w:rsidRPr="002A45D1" w:rsidRDefault="00CF6A61" w:rsidP="00A26683">
            <w:pPr>
              <w:spacing w:line="360" w:lineRule="auto"/>
              <w:jc w:val="center"/>
              <w:rPr>
                <w:sz w:val="28"/>
                <w:szCs w:val="28"/>
              </w:rPr>
            </w:pPr>
            <w:r w:rsidRPr="002A45D1">
              <w:rPr>
                <w:sz w:val="28"/>
                <w:szCs w:val="28"/>
              </w:rPr>
              <w:t>10</w:t>
            </w:r>
          </w:p>
        </w:tc>
        <w:tc>
          <w:tcPr>
            <w:tcW w:w="502" w:type="dxa"/>
          </w:tcPr>
          <w:p w:rsidR="00CF6A61" w:rsidRPr="002A45D1" w:rsidRDefault="00CF6A61" w:rsidP="00A26683">
            <w:pPr>
              <w:spacing w:line="360" w:lineRule="auto"/>
              <w:jc w:val="center"/>
              <w:rPr>
                <w:sz w:val="28"/>
                <w:szCs w:val="28"/>
              </w:rPr>
            </w:pPr>
            <w:r w:rsidRPr="002A45D1">
              <w:rPr>
                <w:sz w:val="28"/>
                <w:szCs w:val="28"/>
              </w:rPr>
              <w:t>10</w:t>
            </w:r>
          </w:p>
        </w:tc>
        <w:tc>
          <w:tcPr>
            <w:tcW w:w="502" w:type="dxa"/>
          </w:tcPr>
          <w:p w:rsidR="00CF6A61" w:rsidRPr="002A45D1" w:rsidRDefault="00CF6A61" w:rsidP="00A26683">
            <w:pPr>
              <w:spacing w:line="360" w:lineRule="auto"/>
              <w:jc w:val="center"/>
              <w:rPr>
                <w:sz w:val="28"/>
                <w:szCs w:val="28"/>
              </w:rPr>
            </w:pPr>
            <w:r w:rsidRPr="002A45D1">
              <w:rPr>
                <w:sz w:val="28"/>
                <w:szCs w:val="28"/>
              </w:rPr>
              <w:t>10</w:t>
            </w:r>
          </w:p>
        </w:tc>
        <w:tc>
          <w:tcPr>
            <w:tcW w:w="502" w:type="dxa"/>
          </w:tcPr>
          <w:p w:rsidR="00CF6A61" w:rsidRPr="002A45D1" w:rsidRDefault="00CF6A61" w:rsidP="00A26683">
            <w:pPr>
              <w:spacing w:line="360" w:lineRule="auto"/>
              <w:jc w:val="center"/>
              <w:rPr>
                <w:sz w:val="28"/>
                <w:szCs w:val="28"/>
              </w:rPr>
            </w:pPr>
          </w:p>
        </w:tc>
      </w:tr>
    </w:tbl>
    <w:p w:rsidR="00CF6A61" w:rsidRPr="002A45D1" w:rsidRDefault="00CF6A61" w:rsidP="00A26683">
      <w:pPr>
        <w:spacing w:line="360" w:lineRule="auto"/>
        <w:textAlignment w:val="top"/>
        <w:rPr>
          <w:sz w:val="28"/>
          <w:szCs w:val="28"/>
        </w:rPr>
      </w:pPr>
      <w:r w:rsidRPr="002A45D1">
        <w:rPr>
          <w:sz w:val="28"/>
          <w:szCs w:val="28"/>
        </w:rPr>
        <w:t xml:space="preserve">  </w:t>
      </w:r>
    </w:p>
    <w:p w:rsidR="00CF6A61" w:rsidRPr="002A45D1" w:rsidRDefault="00CF6A61" w:rsidP="00A26683">
      <w:pPr>
        <w:spacing w:line="360" w:lineRule="auto"/>
        <w:textAlignment w:val="top"/>
        <w:rPr>
          <w:sz w:val="28"/>
          <w:szCs w:val="28"/>
        </w:rPr>
      </w:pPr>
      <w:r w:rsidRPr="002A45D1">
        <w:rPr>
          <w:sz w:val="28"/>
          <w:szCs w:val="28"/>
        </w:rPr>
        <w:t xml:space="preserve"> Организация проектно-исследовательской деятельности в 1-4 классах планируется по всем направлениям внеурочной деятельности.</w:t>
      </w:r>
    </w:p>
    <w:p w:rsidR="00CF6A61" w:rsidRPr="002A45D1" w:rsidRDefault="00CF6A61" w:rsidP="00A26683">
      <w:pPr>
        <w:spacing w:line="360" w:lineRule="auto"/>
        <w:rPr>
          <w:sz w:val="28"/>
          <w:szCs w:val="28"/>
        </w:rPr>
      </w:pPr>
      <w:r w:rsidRPr="002A45D1">
        <w:rPr>
          <w:sz w:val="28"/>
          <w:szCs w:val="28"/>
        </w:rPr>
        <w:t xml:space="preserve">   Занятия внеурочной деятельности проводятся во второй половине дня в объеме 6 часов в неделю. Дети, имеющие большую занятость во внешкольных учреждениях дополнительного образования (Дом культуры, Школа искусств, ЦВР, ДЮСШ) по согласованию с родителями (законными представителями) занимаются внеурочной </w:t>
      </w:r>
      <w:r w:rsidRPr="002A45D1">
        <w:rPr>
          <w:sz w:val="28"/>
          <w:szCs w:val="28"/>
        </w:rPr>
        <w:lastRenderedPageBreak/>
        <w:t xml:space="preserve">деятельностью по индивидуальному плану с учётом занятости в данных учреждениях. </w:t>
      </w:r>
    </w:p>
    <w:p w:rsidR="00CF6A61" w:rsidRPr="002A45D1" w:rsidRDefault="00CF6A61" w:rsidP="00A26683">
      <w:pPr>
        <w:spacing w:line="360" w:lineRule="auto"/>
        <w:rPr>
          <w:sz w:val="28"/>
          <w:szCs w:val="28"/>
        </w:rPr>
      </w:pPr>
      <w:r w:rsidRPr="002A45D1">
        <w:rPr>
          <w:sz w:val="28"/>
          <w:szCs w:val="28"/>
        </w:rPr>
        <w:t xml:space="preserve">   Период каникул по согласованию с родителями может использоваться для продолжения внеурочной деятельности:</w:t>
      </w:r>
    </w:p>
    <w:p w:rsidR="00CF6A61" w:rsidRPr="002A45D1" w:rsidRDefault="00CF6A61" w:rsidP="00A26683">
      <w:pPr>
        <w:spacing w:line="360" w:lineRule="auto"/>
        <w:rPr>
          <w:sz w:val="28"/>
          <w:szCs w:val="28"/>
        </w:rPr>
      </w:pPr>
      <w:r w:rsidRPr="002A45D1">
        <w:rPr>
          <w:sz w:val="28"/>
          <w:szCs w:val="28"/>
        </w:rPr>
        <w:t>- проектная деятельность (подготовка и защита проектов);</w:t>
      </w:r>
    </w:p>
    <w:p w:rsidR="00CF6A61" w:rsidRPr="002A45D1" w:rsidRDefault="00CF6A61" w:rsidP="00A26683">
      <w:pPr>
        <w:spacing w:line="360" w:lineRule="auto"/>
        <w:rPr>
          <w:sz w:val="28"/>
          <w:szCs w:val="28"/>
        </w:rPr>
      </w:pPr>
      <w:r w:rsidRPr="002A45D1">
        <w:rPr>
          <w:sz w:val="28"/>
          <w:szCs w:val="28"/>
        </w:rPr>
        <w:t>- оздоровительное направление (соревнования, выезды на природу, дни здоровья);</w:t>
      </w:r>
    </w:p>
    <w:p w:rsidR="00CF6A61" w:rsidRPr="00DF24E4" w:rsidRDefault="00CF6A61" w:rsidP="00DF24E4">
      <w:pPr>
        <w:spacing w:line="360" w:lineRule="auto"/>
        <w:rPr>
          <w:sz w:val="28"/>
          <w:szCs w:val="28"/>
        </w:rPr>
      </w:pPr>
      <w:r w:rsidRPr="002A45D1">
        <w:rPr>
          <w:sz w:val="28"/>
          <w:szCs w:val="28"/>
        </w:rPr>
        <w:t>- духовно-нравственное (экскурсии, посещение музеев, кинотеатров).</w:t>
      </w:r>
    </w:p>
    <w:p w:rsidR="00CF6A61" w:rsidRPr="002A45D1" w:rsidRDefault="00CF6A61" w:rsidP="00A26683">
      <w:pPr>
        <w:pStyle w:val="aff2"/>
        <w:spacing w:line="360" w:lineRule="auto"/>
        <w:rPr>
          <w:b/>
          <w:bCs/>
          <w:i/>
          <w:iCs/>
          <w:sz w:val="28"/>
          <w:szCs w:val="28"/>
        </w:rPr>
      </w:pPr>
      <w:r w:rsidRPr="002A45D1">
        <w:rPr>
          <w:sz w:val="28"/>
          <w:szCs w:val="28"/>
        </w:rPr>
        <w:t xml:space="preserve">   Для занятий внеурочной деятельностью используются учебные кабинеты, актовый зал, спортивный зал, компьютерный класс, рекреации, спортивная площадка, учебно-опытный участок.</w:t>
      </w:r>
    </w:p>
    <w:p w:rsidR="007B2851" w:rsidRPr="002A45D1" w:rsidRDefault="00CF6A61" w:rsidP="00A26683">
      <w:pPr>
        <w:pStyle w:val="aff2"/>
        <w:spacing w:line="360" w:lineRule="auto"/>
        <w:rPr>
          <w:sz w:val="28"/>
          <w:szCs w:val="28"/>
        </w:rPr>
        <w:sectPr w:rsidR="007B2851" w:rsidRPr="002A45D1" w:rsidSect="00055073">
          <w:headerReference w:type="default" r:id="rId13"/>
          <w:footerReference w:type="even" r:id="rId14"/>
          <w:footerReference w:type="default" r:id="rId15"/>
          <w:pgSz w:w="11907" w:h="16840"/>
          <w:pgMar w:top="993" w:right="567" w:bottom="851" w:left="1134" w:header="567" w:footer="567" w:gutter="0"/>
          <w:cols w:space="720"/>
          <w:titlePg/>
          <w:docGrid w:linePitch="299"/>
        </w:sectPr>
      </w:pPr>
      <w:r w:rsidRPr="002A45D1">
        <w:rPr>
          <w:sz w:val="28"/>
          <w:szCs w:val="28"/>
        </w:rPr>
        <w:t xml:space="preserve">   Результатом внеурочной деятельности являютс</w:t>
      </w:r>
      <w:r w:rsidR="00DF24E4">
        <w:rPr>
          <w:sz w:val="28"/>
          <w:szCs w:val="28"/>
        </w:rPr>
        <w:t xml:space="preserve">я проведение творческих отчётов </w:t>
      </w:r>
      <w:r w:rsidRPr="002A45D1">
        <w:rPr>
          <w:sz w:val="28"/>
          <w:szCs w:val="28"/>
        </w:rPr>
        <w:t>кружков, вы</w:t>
      </w:r>
      <w:r w:rsidR="00890572">
        <w:rPr>
          <w:sz w:val="28"/>
          <w:szCs w:val="28"/>
        </w:rPr>
        <w:t xml:space="preserve">ставок творческих работ учащихся.     </w:t>
      </w:r>
    </w:p>
    <w:p w:rsidR="007B2851" w:rsidRPr="002A45D1" w:rsidRDefault="007B2851" w:rsidP="00A26683">
      <w:pPr>
        <w:pStyle w:val="a3"/>
        <w:spacing w:line="360" w:lineRule="auto"/>
        <w:jc w:val="both"/>
        <w:rPr>
          <w:rFonts w:ascii="Times New Roman" w:hAnsi="Times New Roman" w:cs="Times New Roman"/>
          <w:sz w:val="28"/>
          <w:szCs w:val="28"/>
        </w:rPr>
        <w:sectPr w:rsidR="007B2851" w:rsidRPr="002A45D1" w:rsidSect="00CF6A61">
          <w:pgSz w:w="11907" w:h="16840"/>
          <w:pgMar w:top="992" w:right="567" w:bottom="851" w:left="1134" w:header="567" w:footer="567" w:gutter="0"/>
          <w:cols w:space="720"/>
          <w:titlePg/>
          <w:docGrid w:linePitch="299"/>
        </w:sectPr>
      </w:pPr>
    </w:p>
    <w:p w:rsidR="007B2851" w:rsidRPr="002A45D1" w:rsidRDefault="00890572" w:rsidP="00890572">
      <w:pPr>
        <w:pStyle w:val="a3"/>
        <w:spacing w:line="360" w:lineRule="auto"/>
        <w:rPr>
          <w:rFonts w:ascii="Times New Roman" w:hAnsi="Times New Roman" w:cs="Times New Roman"/>
          <w:sz w:val="28"/>
          <w:szCs w:val="28"/>
        </w:rPr>
      </w:pPr>
      <w:bookmarkStart w:id="264" w:name="_Hlk132546911"/>
      <w:r>
        <w:rPr>
          <w:rFonts w:ascii="Times New Roman" w:hAnsi="Times New Roman" w:cs="Times New Roman"/>
          <w:b/>
          <w:sz w:val="28"/>
          <w:szCs w:val="28"/>
        </w:rPr>
        <w:lastRenderedPageBreak/>
        <w:t xml:space="preserve">3.4. </w:t>
      </w:r>
      <w:r w:rsidR="007B2851" w:rsidRPr="00890572">
        <w:rPr>
          <w:rFonts w:ascii="Times New Roman" w:hAnsi="Times New Roman" w:cs="Times New Roman"/>
          <w:b/>
          <w:sz w:val="28"/>
          <w:szCs w:val="28"/>
        </w:rPr>
        <w:t>Календар</w:t>
      </w:r>
      <w:r>
        <w:rPr>
          <w:rFonts w:ascii="Times New Roman" w:hAnsi="Times New Roman" w:cs="Times New Roman"/>
          <w:b/>
          <w:sz w:val="28"/>
          <w:szCs w:val="28"/>
        </w:rPr>
        <w:t>ный план воспитательной работы</w:t>
      </w:r>
      <w:r w:rsidR="007B2851" w:rsidRPr="00890572">
        <w:rPr>
          <w:rFonts w:ascii="Times New Roman" w:hAnsi="Times New Roman" w:cs="Times New Roman"/>
          <w:b/>
          <w:sz w:val="28"/>
          <w:szCs w:val="28"/>
        </w:rPr>
        <w:br/>
      </w:r>
      <w:r>
        <w:rPr>
          <w:rFonts w:ascii="Times New Roman" w:hAnsi="Times New Roman" w:cs="Times New Roman"/>
          <w:sz w:val="28"/>
          <w:szCs w:val="28"/>
        </w:rPr>
        <w:t xml:space="preserve">     </w:t>
      </w:r>
      <w:r w:rsidR="007B2851" w:rsidRPr="002A45D1">
        <w:rPr>
          <w:rFonts w:ascii="Times New Roman" w:hAnsi="Times New Roman" w:cs="Times New Roman"/>
          <w:sz w:val="28"/>
          <w:szCs w:val="28"/>
        </w:rPr>
        <w:t>Календарный план воспитательной работы составлен на основе Федерального  календарного  плана воспитательной работы.</w:t>
      </w:r>
    </w:p>
    <w:p w:rsidR="007B2851" w:rsidRPr="002A45D1" w:rsidRDefault="007B2851" w:rsidP="00A26683">
      <w:pPr>
        <w:pStyle w:val="a3"/>
        <w:spacing w:line="360" w:lineRule="auto"/>
        <w:jc w:val="both"/>
        <w:rPr>
          <w:rFonts w:ascii="Times New Roman" w:hAnsi="Times New Roman" w:cs="Times New Roman"/>
          <w:sz w:val="28"/>
          <w:szCs w:val="28"/>
        </w:rPr>
      </w:pPr>
      <w:r w:rsidRPr="002A45D1">
        <w:rPr>
          <w:rFonts w:ascii="Times New Roman" w:hAnsi="Times New Roman" w:cs="Times New Roman"/>
          <w:sz w:val="28"/>
          <w:szCs w:val="28"/>
        </w:rPr>
        <w:t xml:space="preserve">План воспитательной работы может быть реализован в рамках урочной и внеурочной деятельности. </w:t>
      </w:r>
    </w:p>
    <w:p w:rsidR="00AE156A" w:rsidRPr="002A45D1" w:rsidRDefault="00890572" w:rsidP="00A2668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2851" w:rsidRPr="002A45D1">
        <w:rPr>
          <w:rFonts w:ascii="Times New Roman" w:hAnsi="Times New Roman" w:cs="Times New Roman"/>
          <w:sz w:val="28"/>
          <w:szCs w:val="28"/>
        </w:rPr>
        <w:t>Все мероприятия должны проводиться с учетом особенностей основной образовательной программы, а также возрастных, физиологических и психоэмоциона</w:t>
      </w:r>
      <w:r>
        <w:rPr>
          <w:rFonts w:ascii="Times New Roman" w:hAnsi="Times New Roman" w:cs="Times New Roman"/>
          <w:sz w:val="28"/>
          <w:szCs w:val="28"/>
        </w:rPr>
        <w:t>льных особенностей обучающихся.</w:t>
      </w:r>
    </w:p>
    <w:tbl>
      <w:tblPr>
        <w:tblW w:w="10072" w:type="dxa"/>
        <w:tblInd w:w="-5" w:type="dxa"/>
        <w:tblLayout w:type="fixed"/>
        <w:tblLook w:val="0000" w:firstRow="0" w:lastRow="0" w:firstColumn="0" w:lastColumn="0" w:noHBand="0" w:noVBand="0"/>
      </w:tblPr>
      <w:tblGrid>
        <w:gridCol w:w="1027"/>
        <w:gridCol w:w="3546"/>
        <w:gridCol w:w="304"/>
        <w:gridCol w:w="632"/>
        <w:gridCol w:w="668"/>
        <w:gridCol w:w="1194"/>
        <w:gridCol w:w="622"/>
        <w:gridCol w:w="1836"/>
        <w:gridCol w:w="243"/>
      </w:tblGrid>
      <w:tr w:rsidR="00AE156A" w:rsidRPr="002A45D1" w:rsidTr="009A7810">
        <w:tc>
          <w:tcPr>
            <w:tcW w:w="9715" w:type="dxa"/>
            <w:gridSpan w:val="8"/>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b/>
                <w:bCs/>
                <w:color w:val="auto"/>
                <w:sz w:val="28"/>
                <w:szCs w:val="28"/>
              </w:rPr>
            </w:pPr>
            <w:r w:rsidRPr="002A45D1">
              <w:rPr>
                <w:b/>
                <w:bCs/>
                <w:color w:val="auto"/>
                <w:sz w:val="28"/>
                <w:szCs w:val="28"/>
              </w:rPr>
              <w:t xml:space="preserve">КАЛЕНДАРНЫЙ ПЛАН ВОСПИТАТЕЛЬНОЙ РАБОТЫ </w:t>
            </w:r>
          </w:p>
          <w:p w:rsidR="00AE156A" w:rsidRPr="002A45D1" w:rsidRDefault="00AE156A" w:rsidP="00A26683">
            <w:pPr>
              <w:tabs>
                <w:tab w:val="left" w:pos="851"/>
              </w:tabs>
              <w:spacing w:line="360" w:lineRule="auto"/>
              <w:jc w:val="center"/>
              <w:rPr>
                <w:b/>
                <w:bCs/>
                <w:color w:val="auto"/>
                <w:sz w:val="28"/>
                <w:szCs w:val="28"/>
              </w:rPr>
            </w:pPr>
            <w:r w:rsidRPr="002A45D1">
              <w:rPr>
                <w:b/>
                <w:bCs/>
                <w:color w:val="auto"/>
                <w:sz w:val="28"/>
                <w:szCs w:val="28"/>
              </w:rPr>
              <w:t xml:space="preserve"> начального общего образования</w:t>
            </w:r>
          </w:p>
          <w:p w:rsidR="00AE156A" w:rsidRPr="002A45D1" w:rsidRDefault="00AE156A" w:rsidP="00A26683">
            <w:pPr>
              <w:tabs>
                <w:tab w:val="left" w:pos="851"/>
              </w:tabs>
              <w:spacing w:line="360" w:lineRule="auto"/>
              <w:jc w:val="center"/>
              <w:rPr>
                <w:b/>
                <w:bCs/>
                <w:color w:val="auto"/>
                <w:sz w:val="28"/>
                <w:szCs w:val="28"/>
              </w:rPr>
            </w:pPr>
            <w:r w:rsidRPr="002A45D1">
              <w:rPr>
                <w:b/>
                <w:bCs/>
                <w:color w:val="auto"/>
                <w:sz w:val="28"/>
                <w:szCs w:val="28"/>
              </w:rPr>
              <w:t>на 2023-2024 учебный год</w:t>
            </w:r>
          </w:p>
        </w:tc>
        <w:tc>
          <w:tcPr>
            <w:tcW w:w="235"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b/>
                <w:bCs/>
                <w:color w:val="auto"/>
                <w:sz w:val="28"/>
                <w:szCs w:val="28"/>
              </w:rPr>
            </w:pPr>
            <w:r w:rsidRPr="002A45D1">
              <w:rPr>
                <w:b/>
                <w:bCs/>
                <w:color w:val="auto"/>
                <w:sz w:val="28"/>
                <w:szCs w:val="28"/>
              </w:rPr>
              <w:t>№</w:t>
            </w: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b/>
                <w:bCs/>
                <w:color w:val="auto"/>
                <w:sz w:val="28"/>
                <w:szCs w:val="28"/>
              </w:rPr>
            </w:pPr>
            <w:r w:rsidRPr="002A45D1">
              <w:rPr>
                <w:b/>
                <w:bCs/>
                <w:color w:val="auto"/>
                <w:sz w:val="28"/>
                <w:szCs w:val="28"/>
              </w:rPr>
              <w:t>Дела, события, мероприятия</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b/>
                <w:bCs/>
                <w:color w:val="auto"/>
                <w:sz w:val="28"/>
                <w:szCs w:val="28"/>
              </w:rPr>
            </w:pPr>
            <w:r w:rsidRPr="002A45D1">
              <w:rPr>
                <w:b/>
                <w:bCs/>
                <w:color w:val="auto"/>
                <w:sz w:val="28"/>
                <w:szCs w:val="28"/>
              </w:rPr>
              <w:t>Классы</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b/>
                <w:bCs/>
                <w:color w:val="auto"/>
                <w:sz w:val="28"/>
                <w:szCs w:val="28"/>
              </w:rPr>
            </w:pPr>
            <w:r w:rsidRPr="002A45D1">
              <w:rPr>
                <w:b/>
                <w:bCs/>
                <w:color w:val="auto"/>
                <w:sz w:val="28"/>
                <w:szCs w:val="28"/>
              </w:rPr>
              <w:t>Сроки</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b/>
                <w:bCs/>
                <w:color w:val="auto"/>
                <w:sz w:val="28"/>
                <w:szCs w:val="28"/>
              </w:rPr>
            </w:pPr>
            <w:r w:rsidRPr="002A45D1">
              <w:rPr>
                <w:b/>
                <w:bCs/>
                <w:color w:val="auto"/>
                <w:sz w:val="28"/>
                <w:szCs w:val="28"/>
              </w:rPr>
              <w:t>Ответственные</w:t>
            </w:r>
          </w:p>
        </w:tc>
      </w:tr>
      <w:tr w:rsidR="00AE156A" w:rsidRPr="002A45D1" w:rsidTr="009A7810">
        <w:tblPrEx>
          <w:tblCellSpacing w:w="-5" w:type="nil"/>
        </w:tblPrEx>
        <w:trPr>
          <w:trHeight w:val="85"/>
          <w:tblCellSpacing w:w="-5" w:type="nil"/>
        </w:trPr>
        <w:tc>
          <w:tcPr>
            <w:tcW w:w="9715" w:type="dxa"/>
            <w:gridSpan w:val="8"/>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shd w:val="clear" w:color="auto" w:fill="00FFFF"/>
              </w:rPr>
            </w:pPr>
            <w:r w:rsidRPr="002A45D1">
              <w:rPr>
                <w:color w:val="auto"/>
                <w:sz w:val="28"/>
                <w:szCs w:val="28"/>
                <w:shd w:val="clear" w:color="auto" w:fill="00FFFF"/>
              </w:rPr>
              <w:t>1. Урочная деятельность</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9715" w:type="dxa"/>
            <w:gridSpan w:val="8"/>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Согласно Рабочих программ учебных предметов</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9715" w:type="dxa"/>
            <w:gridSpan w:val="8"/>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shd w:val="clear" w:color="auto" w:fill="00FFFF"/>
              </w:rPr>
            </w:pPr>
            <w:r w:rsidRPr="002A45D1">
              <w:rPr>
                <w:color w:val="auto"/>
                <w:sz w:val="28"/>
                <w:szCs w:val="28"/>
                <w:shd w:val="clear" w:color="auto" w:fill="00FFFF"/>
              </w:rPr>
              <w:t>2. Внеурочная деятельность</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Разговоры о важном</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Классный руководитель</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Шахматы </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Школа безопасности</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Азбука безопасности</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Спортивные и подвижные игры</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Наше общее дело</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Техническое моделирование</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2, 4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 xml:space="preserve">сентябрь – </w:t>
            </w:r>
            <w:r w:rsidRPr="002A45D1">
              <w:rPr>
                <w:color w:val="auto"/>
                <w:sz w:val="28"/>
                <w:szCs w:val="28"/>
              </w:rPr>
              <w:lastRenderedPageBreak/>
              <w:t>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lastRenderedPageBreak/>
              <w:t xml:space="preserve">Руководитель </w:t>
            </w:r>
            <w:r w:rsidRPr="002A45D1">
              <w:rPr>
                <w:color w:val="auto"/>
                <w:sz w:val="28"/>
                <w:szCs w:val="28"/>
              </w:rPr>
              <w:lastRenderedPageBreak/>
              <w:t>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Лего</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Хоровое пение</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1, 3</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Музыкальная палитра </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Экология и творчество</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2, 3</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Инженерики </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Финансовая азбука</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3, 4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Калейдоскоп наук</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Школа английского языка</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2, 3, 4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Скорочтение</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Читаю в поисках смысла</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Легко ли писать без ошибок?</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Театральная студия «АйДаДетки»</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Юные исследователи</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1,3</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Учусь мыслить логически</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2,3</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Занятия в рамках исследовательской и проектной деятельности</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Функциональная грамотность</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Секреты каллиграфии</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Читайка</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Мое творчество, изостудия</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Хоровое пение</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Математика в играх</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Самоделкин</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Театральный</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Функциональная грамотность</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numPr>
                <w:ilvl w:val="0"/>
                <w:numId w:val="2"/>
              </w:numPr>
              <w:tabs>
                <w:tab w:val="left" w:pos="851"/>
              </w:tabs>
              <w:spacing w:line="360" w:lineRule="auto"/>
              <w:rPr>
                <w:color w:val="auto"/>
                <w:sz w:val="28"/>
                <w:szCs w:val="28"/>
              </w:rPr>
            </w:pP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Экскурсионная деятельность</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сентябрь – май</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Руководитель кружка</w:t>
            </w:r>
          </w:p>
        </w:tc>
      </w:tr>
      <w:tr w:rsidR="00AE156A" w:rsidRPr="002A45D1" w:rsidTr="009A7810">
        <w:tblPrEx>
          <w:tblCellSpacing w:w="-5" w:type="nil"/>
        </w:tblPrEx>
        <w:trPr>
          <w:tblCellSpacing w:w="-5" w:type="nil"/>
        </w:trPr>
        <w:tc>
          <w:tcPr>
            <w:tcW w:w="9715" w:type="dxa"/>
            <w:gridSpan w:val="8"/>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shd w:val="clear" w:color="auto" w:fill="00FFFF"/>
              </w:rPr>
            </w:pPr>
            <w:r w:rsidRPr="002A45D1">
              <w:rPr>
                <w:color w:val="auto"/>
                <w:sz w:val="28"/>
                <w:szCs w:val="28"/>
                <w:shd w:val="clear" w:color="auto" w:fill="00FFFF"/>
              </w:rPr>
              <w:t>3. Классное руководство</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8"/>
              <w:jc w:val="center"/>
              <w:rPr>
                <w:sz w:val="28"/>
                <w:szCs w:val="28"/>
              </w:rPr>
            </w:pPr>
            <w:r w:rsidRPr="002A45D1">
              <w:rPr>
                <w:sz w:val="28"/>
                <w:szCs w:val="28"/>
              </w:rPr>
              <w:t xml:space="preserve">1 </w:t>
            </w: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Инициирование и поддержка участия класса в общешкольных ключевых </w:t>
            </w:r>
          </w:p>
          <w:p w:rsidR="00AE156A" w:rsidRPr="002A45D1" w:rsidRDefault="00AE156A" w:rsidP="00A26683">
            <w:pPr>
              <w:spacing w:line="360" w:lineRule="auto"/>
              <w:ind w:right="61"/>
              <w:jc w:val="left"/>
              <w:rPr>
                <w:sz w:val="28"/>
                <w:szCs w:val="28"/>
              </w:rPr>
            </w:pPr>
            <w:r w:rsidRPr="002A45D1">
              <w:rPr>
                <w:sz w:val="28"/>
                <w:szCs w:val="28"/>
              </w:rPr>
              <w:t xml:space="preserve">делах </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0"/>
              <w:jc w:val="center"/>
              <w:rPr>
                <w:sz w:val="28"/>
                <w:szCs w:val="28"/>
              </w:rPr>
            </w:pPr>
            <w:r w:rsidRPr="002A45D1">
              <w:rPr>
                <w:sz w:val="28"/>
                <w:szCs w:val="28"/>
              </w:rPr>
              <w:t xml:space="preserve">1-4 </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2"/>
              <w:jc w:val="center"/>
              <w:rPr>
                <w:sz w:val="28"/>
                <w:szCs w:val="28"/>
              </w:rPr>
            </w:pPr>
            <w:r w:rsidRPr="002A45D1">
              <w:rPr>
                <w:sz w:val="28"/>
                <w:szCs w:val="28"/>
              </w:rPr>
              <w:t xml:space="preserve">сентябрь – май </w:t>
            </w:r>
          </w:p>
          <w:p w:rsidR="00AE156A" w:rsidRPr="002A45D1" w:rsidRDefault="00AE156A" w:rsidP="00A26683">
            <w:pPr>
              <w:spacing w:line="360" w:lineRule="auto"/>
              <w:ind w:right="4"/>
              <w:jc w:val="center"/>
              <w:rPr>
                <w:sz w:val="28"/>
                <w:szCs w:val="28"/>
              </w:rPr>
            </w:pPr>
            <w:r w:rsidRPr="002A45D1">
              <w:rPr>
                <w:sz w:val="28"/>
                <w:szCs w:val="28"/>
              </w:rPr>
              <w:t xml:space="preserve"> </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Классный руководитель </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8"/>
              <w:jc w:val="center"/>
              <w:rPr>
                <w:sz w:val="28"/>
                <w:szCs w:val="28"/>
              </w:rPr>
            </w:pPr>
            <w:r w:rsidRPr="002A45D1">
              <w:rPr>
                <w:sz w:val="28"/>
                <w:szCs w:val="28"/>
              </w:rPr>
              <w:t xml:space="preserve">2 </w:t>
            </w: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34" w:right="98"/>
              <w:jc w:val="left"/>
              <w:rPr>
                <w:sz w:val="28"/>
                <w:szCs w:val="28"/>
              </w:rPr>
            </w:pPr>
            <w:r w:rsidRPr="002A45D1">
              <w:rPr>
                <w:sz w:val="28"/>
                <w:szCs w:val="28"/>
              </w:rPr>
              <w:t xml:space="preserve">Организация интересных и </w:t>
            </w:r>
            <w:r w:rsidRPr="002A45D1">
              <w:rPr>
                <w:sz w:val="28"/>
                <w:szCs w:val="28"/>
              </w:rPr>
              <w:lastRenderedPageBreak/>
              <w:t xml:space="preserve">полезных для личностного развития ребенка совместных дел с учащимися </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0"/>
              <w:jc w:val="center"/>
              <w:rPr>
                <w:sz w:val="28"/>
                <w:szCs w:val="28"/>
              </w:rPr>
            </w:pPr>
            <w:r w:rsidRPr="002A45D1">
              <w:rPr>
                <w:sz w:val="28"/>
                <w:szCs w:val="28"/>
              </w:rPr>
              <w:lastRenderedPageBreak/>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2"/>
              <w:jc w:val="center"/>
              <w:rPr>
                <w:sz w:val="28"/>
                <w:szCs w:val="28"/>
              </w:rPr>
            </w:pPr>
            <w:r w:rsidRPr="002A45D1">
              <w:rPr>
                <w:sz w:val="28"/>
                <w:szCs w:val="28"/>
              </w:rPr>
              <w:t xml:space="preserve">сентябрь – </w:t>
            </w:r>
            <w:r w:rsidRPr="002A45D1">
              <w:rPr>
                <w:sz w:val="28"/>
                <w:szCs w:val="28"/>
              </w:rPr>
              <w:lastRenderedPageBreak/>
              <w:t xml:space="preserve">май </w:t>
            </w:r>
          </w:p>
          <w:p w:rsidR="00AE156A" w:rsidRPr="002A45D1" w:rsidRDefault="00AE156A" w:rsidP="00A26683">
            <w:pPr>
              <w:spacing w:line="360" w:lineRule="auto"/>
              <w:ind w:right="4"/>
              <w:jc w:val="center"/>
              <w:rPr>
                <w:sz w:val="28"/>
                <w:szCs w:val="28"/>
              </w:rPr>
            </w:pPr>
            <w:r w:rsidRPr="002A45D1">
              <w:rPr>
                <w:sz w:val="28"/>
                <w:szCs w:val="28"/>
              </w:rPr>
              <w:t xml:space="preserve"> </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lastRenderedPageBreak/>
              <w:t xml:space="preserve">Классный </w:t>
            </w:r>
            <w:r w:rsidRPr="002A45D1">
              <w:rPr>
                <w:sz w:val="28"/>
                <w:szCs w:val="28"/>
              </w:rPr>
              <w:lastRenderedPageBreak/>
              <w:t xml:space="preserve">руководитель </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8"/>
              <w:jc w:val="center"/>
              <w:rPr>
                <w:sz w:val="28"/>
                <w:szCs w:val="28"/>
              </w:rPr>
            </w:pPr>
            <w:r w:rsidRPr="002A45D1">
              <w:rPr>
                <w:sz w:val="28"/>
                <w:szCs w:val="28"/>
              </w:rPr>
              <w:lastRenderedPageBreak/>
              <w:t xml:space="preserve">3 </w:t>
            </w: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76" w:right="79" w:hanging="52"/>
              <w:jc w:val="left"/>
              <w:rPr>
                <w:sz w:val="28"/>
                <w:szCs w:val="28"/>
              </w:rPr>
            </w:pPr>
            <w:r w:rsidRPr="002A45D1">
              <w:rPr>
                <w:sz w:val="28"/>
                <w:szCs w:val="28"/>
              </w:rPr>
              <w:t xml:space="preserve">Проведение классных часов как часов плодотворного и доверительного общения педагога и учащихся </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0"/>
              <w:jc w:val="center"/>
              <w:rPr>
                <w:sz w:val="28"/>
                <w:szCs w:val="28"/>
              </w:rPr>
            </w:pPr>
            <w:r w:rsidRPr="002A45D1">
              <w:rPr>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2"/>
              <w:jc w:val="center"/>
              <w:rPr>
                <w:sz w:val="28"/>
                <w:szCs w:val="28"/>
              </w:rPr>
            </w:pPr>
            <w:r w:rsidRPr="002A45D1">
              <w:rPr>
                <w:sz w:val="28"/>
                <w:szCs w:val="28"/>
              </w:rPr>
              <w:t xml:space="preserve">сентябрь – май </w:t>
            </w:r>
          </w:p>
          <w:p w:rsidR="00AE156A" w:rsidRPr="002A45D1" w:rsidRDefault="00AE156A" w:rsidP="00A26683">
            <w:pPr>
              <w:spacing w:line="360" w:lineRule="auto"/>
              <w:ind w:right="4"/>
              <w:jc w:val="center"/>
              <w:rPr>
                <w:sz w:val="28"/>
                <w:szCs w:val="28"/>
              </w:rPr>
            </w:pPr>
            <w:r w:rsidRPr="002A45D1">
              <w:rPr>
                <w:sz w:val="28"/>
                <w:szCs w:val="28"/>
              </w:rPr>
              <w:t xml:space="preserve"> </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Классный руководитель </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8"/>
              <w:jc w:val="center"/>
              <w:rPr>
                <w:sz w:val="28"/>
                <w:szCs w:val="28"/>
              </w:rPr>
            </w:pPr>
            <w:r w:rsidRPr="002A45D1">
              <w:rPr>
                <w:sz w:val="28"/>
                <w:szCs w:val="28"/>
              </w:rPr>
              <w:t xml:space="preserve">4 </w:t>
            </w: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7"/>
              <w:jc w:val="left"/>
              <w:rPr>
                <w:sz w:val="28"/>
                <w:szCs w:val="28"/>
              </w:rPr>
            </w:pPr>
            <w:r w:rsidRPr="002A45D1">
              <w:rPr>
                <w:sz w:val="28"/>
                <w:szCs w:val="28"/>
              </w:rPr>
              <w:t xml:space="preserve">Сплочение коллектива класса </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0"/>
              <w:jc w:val="center"/>
              <w:rPr>
                <w:sz w:val="28"/>
                <w:szCs w:val="28"/>
              </w:rPr>
            </w:pPr>
            <w:r w:rsidRPr="002A45D1">
              <w:rPr>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2"/>
              <w:jc w:val="center"/>
              <w:rPr>
                <w:sz w:val="28"/>
                <w:szCs w:val="28"/>
              </w:rPr>
            </w:pPr>
            <w:r w:rsidRPr="002A45D1">
              <w:rPr>
                <w:sz w:val="28"/>
                <w:szCs w:val="28"/>
              </w:rPr>
              <w:t xml:space="preserve">сентябрь – май </w:t>
            </w:r>
          </w:p>
          <w:p w:rsidR="00AE156A" w:rsidRPr="002A45D1" w:rsidRDefault="00AE156A" w:rsidP="00A26683">
            <w:pPr>
              <w:spacing w:line="360" w:lineRule="auto"/>
              <w:ind w:right="4"/>
              <w:jc w:val="center"/>
              <w:rPr>
                <w:sz w:val="28"/>
                <w:szCs w:val="28"/>
              </w:rPr>
            </w:pPr>
            <w:r w:rsidRPr="002A45D1">
              <w:rPr>
                <w:sz w:val="28"/>
                <w:szCs w:val="28"/>
              </w:rPr>
              <w:t xml:space="preserve"> </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Классный руководитель </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8"/>
              <w:jc w:val="center"/>
              <w:rPr>
                <w:sz w:val="28"/>
                <w:szCs w:val="28"/>
              </w:rPr>
            </w:pPr>
            <w:r w:rsidRPr="002A45D1">
              <w:rPr>
                <w:sz w:val="28"/>
                <w:szCs w:val="28"/>
              </w:rPr>
              <w:t xml:space="preserve">5 </w:t>
            </w: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Выработка совместно с учащимися законов класса </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0"/>
              <w:jc w:val="center"/>
              <w:rPr>
                <w:sz w:val="28"/>
                <w:szCs w:val="28"/>
              </w:rPr>
            </w:pPr>
            <w:r w:rsidRPr="002A45D1">
              <w:rPr>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2"/>
              <w:jc w:val="center"/>
              <w:rPr>
                <w:sz w:val="28"/>
                <w:szCs w:val="28"/>
              </w:rPr>
            </w:pPr>
            <w:r w:rsidRPr="002A45D1">
              <w:rPr>
                <w:sz w:val="28"/>
                <w:szCs w:val="28"/>
              </w:rPr>
              <w:t xml:space="preserve">сентябрь – май </w:t>
            </w:r>
          </w:p>
          <w:p w:rsidR="00AE156A" w:rsidRPr="002A45D1" w:rsidRDefault="00AE156A" w:rsidP="00A26683">
            <w:pPr>
              <w:spacing w:line="360" w:lineRule="auto"/>
              <w:ind w:right="4"/>
              <w:jc w:val="center"/>
              <w:rPr>
                <w:sz w:val="28"/>
                <w:szCs w:val="28"/>
              </w:rPr>
            </w:pPr>
            <w:r w:rsidRPr="002A45D1">
              <w:rPr>
                <w:sz w:val="28"/>
                <w:szCs w:val="28"/>
              </w:rPr>
              <w:t xml:space="preserve"> </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Классный руководитель </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8"/>
              <w:jc w:val="center"/>
              <w:rPr>
                <w:sz w:val="28"/>
                <w:szCs w:val="28"/>
              </w:rPr>
            </w:pPr>
            <w:r w:rsidRPr="002A45D1">
              <w:rPr>
                <w:sz w:val="28"/>
                <w:szCs w:val="28"/>
              </w:rPr>
              <w:t xml:space="preserve">6 </w:t>
            </w: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9"/>
              <w:jc w:val="left"/>
              <w:rPr>
                <w:sz w:val="28"/>
                <w:szCs w:val="28"/>
              </w:rPr>
            </w:pPr>
            <w:r w:rsidRPr="002A45D1">
              <w:rPr>
                <w:sz w:val="28"/>
                <w:szCs w:val="28"/>
              </w:rPr>
              <w:t xml:space="preserve">Индивидуальная работа с учащимися </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0"/>
              <w:jc w:val="center"/>
              <w:rPr>
                <w:sz w:val="28"/>
                <w:szCs w:val="28"/>
              </w:rPr>
            </w:pPr>
            <w:r w:rsidRPr="002A45D1">
              <w:rPr>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2"/>
              <w:jc w:val="center"/>
              <w:rPr>
                <w:sz w:val="28"/>
                <w:szCs w:val="28"/>
              </w:rPr>
            </w:pPr>
            <w:r w:rsidRPr="002A45D1">
              <w:rPr>
                <w:sz w:val="28"/>
                <w:szCs w:val="28"/>
              </w:rPr>
              <w:t xml:space="preserve">сентябрь – май  </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Классный руководитель </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 xml:space="preserve">7 </w:t>
            </w: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Работа с учителями, преподающими в классе </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7"/>
              <w:jc w:val="center"/>
              <w:rPr>
                <w:sz w:val="28"/>
                <w:szCs w:val="28"/>
              </w:rPr>
            </w:pPr>
            <w:r w:rsidRPr="002A45D1">
              <w:rPr>
                <w:sz w:val="28"/>
                <w:szCs w:val="28"/>
              </w:rPr>
              <w:t xml:space="preserve">сентябрь – май </w:t>
            </w:r>
          </w:p>
          <w:p w:rsidR="00AE156A" w:rsidRPr="002A45D1" w:rsidRDefault="00AE156A" w:rsidP="00A26683">
            <w:pPr>
              <w:spacing w:line="360" w:lineRule="auto"/>
              <w:rPr>
                <w:sz w:val="28"/>
                <w:szCs w:val="28"/>
              </w:rPr>
            </w:pPr>
            <w:r w:rsidRPr="002A45D1">
              <w:rPr>
                <w:sz w:val="28"/>
                <w:szCs w:val="28"/>
              </w:rPr>
              <w:t xml:space="preserve"> </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Классный руководитель </w:t>
            </w: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 xml:space="preserve">8 </w:t>
            </w:r>
          </w:p>
        </w:tc>
        <w:tc>
          <w:tcPr>
            <w:tcW w:w="380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Работа с родителями учащихся или их законными представителями </w:t>
            </w:r>
          </w:p>
        </w:tc>
        <w:tc>
          <w:tcPr>
            <w:tcW w:w="128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79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7"/>
              <w:jc w:val="center"/>
              <w:rPr>
                <w:sz w:val="28"/>
                <w:szCs w:val="28"/>
              </w:rPr>
            </w:pPr>
            <w:r w:rsidRPr="002A45D1">
              <w:rPr>
                <w:sz w:val="28"/>
                <w:szCs w:val="28"/>
              </w:rPr>
              <w:t xml:space="preserve">сентябрь – май </w:t>
            </w:r>
          </w:p>
          <w:p w:rsidR="00AE156A" w:rsidRPr="002A45D1" w:rsidRDefault="00AE156A" w:rsidP="00A26683">
            <w:pPr>
              <w:spacing w:line="360" w:lineRule="auto"/>
              <w:jc w:val="center"/>
              <w:rPr>
                <w:sz w:val="28"/>
                <w:szCs w:val="28"/>
              </w:rPr>
            </w:pPr>
            <w:r w:rsidRPr="002A45D1">
              <w:rPr>
                <w:sz w:val="28"/>
                <w:szCs w:val="28"/>
              </w:rPr>
              <w:t xml:space="preserve"> </w:t>
            </w:r>
          </w:p>
        </w:tc>
        <w:tc>
          <w:tcPr>
            <w:tcW w:w="203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Классный руководитель </w:t>
            </w:r>
          </w:p>
        </w:tc>
      </w:tr>
      <w:tr w:rsidR="00AE156A" w:rsidRPr="002A45D1" w:rsidTr="009A7810">
        <w:tblPrEx>
          <w:tblCellSpacing w:w="-5" w:type="nil"/>
        </w:tblPrEx>
        <w:trPr>
          <w:tblCellSpacing w:w="-5" w:type="nil"/>
        </w:trPr>
        <w:tc>
          <w:tcPr>
            <w:tcW w:w="9715" w:type="dxa"/>
            <w:gridSpan w:val="8"/>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shd w:val="clear" w:color="auto" w:fill="00FFFF"/>
              </w:rPr>
            </w:pPr>
            <w:r w:rsidRPr="002A45D1">
              <w:rPr>
                <w:color w:val="auto"/>
                <w:sz w:val="28"/>
                <w:szCs w:val="28"/>
                <w:shd w:val="clear" w:color="auto" w:fill="00FFFF"/>
              </w:rPr>
              <w:t>4. Основные школьные дела</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9"/>
              <w:jc w:val="left"/>
              <w:rPr>
                <w:sz w:val="28"/>
                <w:szCs w:val="28"/>
              </w:rPr>
            </w:pPr>
            <w:r w:rsidRPr="002A45D1">
              <w:rPr>
                <w:sz w:val="28"/>
                <w:szCs w:val="28"/>
              </w:rPr>
              <w:t xml:space="preserve">Поднятие флага РФ, РК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 класс</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Сентябрь – май (еженедельно)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заместитель </w:t>
            </w:r>
          </w:p>
          <w:p w:rsidR="00AE156A" w:rsidRPr="002A45D1" w:rsidRDefault="00AE156A" w:rsidP="00A26683">
            <w:pPr>
              <w:spacing w:line="360" w:lineRule="auto"/>
              <w:ind w:right="50"/>
              <w:jc w:val="center"/>
              <w:rPr>
                <w:sz w:val="28"/>
                <w:szCs w:val="28"/>
              </w:rPr>
            </w:pPr>
            <w:r w:rsidRPr="002A45D1">
              <w:rPr>
                <w:sz w:val="28"/>
                <w:szCs w:val="28"/>
              </w:rPr>
              <w:t xml:space="preserve">директора по </w:t>
            </w:r>
          </w:p>
          <w:p w:rsidR="00AE156A" w:rsidRPr="002A45D1" w:rsidRDefault="00AE156A" w:rsidP="00A26683">
            <w:pPr>
              <w:spacing w:line="360" w:lineRule="auto"/>
              <w:jc w:val="center"/>
              <w:rPr>
                <w:sz w:val="28"/>
                <w:szCs w:val="28"/>
              </w:rPr>
            </w:pPr>
            <w:r w:rsidRPr="002A45D1">
              <w:rPr>
                <w:sz w:val="28"/>
                <w:szCs w:val="28"/>
              </w:rPr>
              <w:t>безопасности, педагог-</w:t>
            </w:r>
            <w:r w:rsidRPr="002A45D1">
              <w:rPr>
                <w:sz w:val="28"/>
                <w:szCs w:val="28"/>
              </w:rPr>
              <w:lastRenderedPageBreak/>
              <w:t xml:space="preserve">организатор, классные руководители </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9"/>
              <w:jc w:val="left"/>
              <w:rPr>
                <w:sz w:val="28"/>
                <w:szCs w:val="28"/>
              </w:rPr>
            </w:pPr>
            <w:r w:rsidRPr="002A45D1">
              <w:rPr>
                <w:sz w:val="28"/>
                <w:szCs w:val="28"/>
              </w:rPr>
              <w:t>Орлята России (треки)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rPr>
                <w:sz w:val="28"/>
                <w:szCs w:val="28"/>
              </w:rPr>
            </w:pPr>
            <w:r w:rsidRPr="002A45D1">
              <w:rPr>
                <w:sz w:val="28"/>
                <w:szCs w:val="28"/>
              </w:rPr>
              <w:t>сентябрь-май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Классный руководитель, советник по воспитанию</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619" w:right="672"/>
              <w:jc w:val="left"/>
              <w:rPr>
                <w:sz w:val="28"/>
                <w:szCs w:val="28"/>
              </w:rPr>
            </w:pPr>
            <w:r w:rsidRPr="002A45D1">
              <w:rPr>
                <w:sz w:val="28"/>
                <w:szCs w:val="28"/>
              </w:rPr>
              <w:t xml:space="preserve">Праздник «День Знаний» - праздничные классные часы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9"/>
              <w:jc w:val="center"/>
              <w:rPr>
                <w:sz w:val="28"/>
                <w:szCs w:val="28"/>
              </w:rPr>
            </w:pPr>
            <w:r w:rsidRPr="002A45D1">
              <w:rPr>
                <w:sz w:val="28"/>
                <w:szCs w:val="28"/>
              </w:rPr>
              <w:t xml:space="preserve">1 сентября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педагог-организатор, классные руководители </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619" w:right="672"/>
              <w:jc w:val="left"/>
              <w:rPr>
                <w:sz w:val="28"/>
                <w:szCs w:val="28"/>
              </w:rPr>
            </w:pPr>
            <w:r w:rsidRPr="002A45D1">
              <w:rPr>
                <w:sz w:val="28"/>
                <w:szCs w:val="28"/>
              </w:rPr>
              <w:t>День окончания Вов и День солидарности в борьбе с терроризмом</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9"/>
              <w:jc w:val="center"/>
              <w:rPr>
                <w:sz w:val="28"/>
                <w:szCs w:val="28"/>
              </w:rPr>
            </w:pPr>
            <w:r w:rsidRPr="002A45D1">
              <w:rPr>
                <w:sz w:val="28"/>
                <w:szCs w:val="28"/>
              </w:rPr>
              <w:t>3 сентября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5</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Мероприятия, посвященные Международному дню грамотности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9"/>
              <w:jc w:val="center"/>
              <w:rPr>
                <w:sz w:val="28"/>
                <w:szCs w:val="28"/>
              </w:rPr>
            </w:pPr>
            <w:r w:rsidRPr="002A45D1">
              <w:rPr>
                <w:sz w:val="28"/>
                <w:szCs w:val="28"/>
              </w:rPr>
              <w:t xml:space="preserve">8 сентября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Учителя русского языка </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6</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Месячник безопасности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9"/>
              <w:jc w:val="center"/>
              <w:rPr>
                <w:sz w:val="28"/>
                <w:szCs w:val="28"/>
              </w:rPr>
            </w:pPr>
            <w:r w:rsidRPr="002A45D1">
              <w:rPr>
                <w:sz w:val="28"/>
                <w:szCs w:val="28"/>
              </w:rPr>
              <w:t>В течение сентября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социальный педагог,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7</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6"/>
              <w:jc w:val="left"/>
              <w:rPr>
                <w:sz w:val="28"/>
                <w:szCs w:val="28"/>
              </w:rPr>
            </w:pPr>
            <w:r w:rsidRPr="002A45D1">
              <w:rPr>
                <w:sz w:val="28"/>
                <w:szCs w:val="28"/>
              </w:rPr>
              <w:t>Осенний День здоровья</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jc w:val="center"/>
              <w:rPr>
                <w:sz w:val="28"/>
                <w:szCs w:val="28"/>
              </w:rPr>
            </w:pPr>
            <w:r w:rsidRPr="002A45D1">
              <w:rPr>
                <w:sz w:val="28"/>
                <w:szCs w:val="28"/>
              </w:rPr>
              <w:t xml:space="preserve">Октябрь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классные руководители, </w:t>
            </w:r>
            <w:r w:rsidRPr="002A45D1">
              <w:rPr>
                <w:sz w:val="28"/>
                <w:szCs w:val="28"/>
              </w:rPr>
              <w:lastRenderedPageBreak/>
              <w:t>учителя физической культуры</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8</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Общешкольная акция к «Международному дню пожилых людей»</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9"/>
              <w:jc w:val="center"/>
              <w:rPr>
                <w:sz w:val="28"/>
                <w:szCs w:val="28"/>
              </w:rPr>
            </w:pPr>
            <w:r w:rsidRPr="002A45D1">
              <w:rPr>
                <w:sz w:val="28"/>
                <w:szCs w:val="28"/>
              </w:rPr>
              <w:t xml:space="preserve">1 октября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9</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День защиты животных</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9"/>
              <w:jc w:val="center"/>
              <w:rPr>
                <w:sz w:val="28"/>
                <w:szCs w:val="28"/>
              </w:rPr>
            </w:pPr>
            <w:r w:rsidRPr="002A45D1">
              <w:rPr>
                <w:sz w:val="28"/>
                <w:szCs w:val="28"/>
              </w:rPr>
              <w:t xml:space="preserve">1 октября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10</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2" w:right="24"/>
              <w:jc w:val="left"/>
              <w:rPr>
                <w:sz w:val="28"/>
                <w:szCs w:val="28"/>
              </w:rPr>
            </w:pPr>
            <w:r w:rsidRPr="002A45D1">
              <w:rPr>
                <w:sz w:val="28"/>
                <w:szCs w:val="28"/>
              </w:rPr>
              <w:t xml:space="preserve">День учителя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9"/>
              <w:jc w:val="center"/>
              <w:rPr>
                <w:sz w:val="28"/>
                <w:szCs w:val="28"/>
              </w:rPr>
            </w:pPr>
            <w:r w:rsidRPr="002A45D1">
              <w:rPr>
                <w:sz w:val="28"/>
                <w:szCs w:val="28"/>
              </w:rPr>
              <w:t xml:space="preserve">5 октября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5" w:right="9"/>
              <w:jc w:val="center"/>
              <w:rPr>
                <w:sz w:val="28"/>
                <w:szCs w:val="28"/>
              </w:rPr>
            </w:pPr>
            <w:r w:rsidRPr="002A45D1">
              <w:rPr>
                <w:sz w:val="28"/>
                <w:szCs w:val="28"/>
              </w:rPr>
              <w:t>Заместитель директора по ВР, педагог-организатор,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6"/>
              <w:jc w:val="center"/>
              <w:rPr>
                <w:sz w:val="28"/>
                <w:szCs w:val="28"/>
              </w:rPr>
            </w:pPr>
            <w:r w:rsidRPr="002A45D1">
              <w:rPr>
                <w:sz w:val="28"/>
                <w:szCs w:val="28"/>
              </w:rPr>
              <w:t>11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left"/>
              <w:rPr>
                <w:sz w:val="28"/>
                <w:szCs w:val="28"/>
              </w:rPr>
            </w:pPr>
            <w:r w:rsidRPr="002A45D1">
              <w:rPr>
                <w:sz w:val="28"/>
                <w:szCs w:val="28"/>
              </w:rPr>
              <w:t>День отца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jc w:val="center"/>
              <w:rPr>
                <w:sz w:val="28"/>
                <w:szCs w:val="28"/>
              </w:rPr>
            </w:pPr>
            <w:r w:rsidRPr="002A45D1">
              <w:rPr>
                <w:sz w:val="28"/>
                <w:szCs w:val="28"/>
              </w:rPr>
              <w:t>16 октября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классные руководители </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6"/>
              <w:jc w:val="center"/>
              <w:rPr>
                <w:sz w:val="28"/>
                <w:szCs w:val="28"/>
              </w:rPr>
            </w:pPr>
            <w:r w:rsidRPr="002A45D1">
              <w:rPr>
                <w:sz w:val="28"/>
                <w:szCs w:val="28"/>
              </w:rPr>
              <w:t>12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left"/>
              <w:rPr>
                <w:sz w:val="28"/>
                <w:szCs w:val="28"/>
              </w:rPr>
            </w:pPr>
            <w:r w:rsidRPr="002A45D1">
              <w:rPr>
                <w:sz w:val="28"/>
                <w:szCs w:val="28"/>
              </w:rPr>
              <w:t>Международный день библиотек</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jc w:val="center"/>
              <w:rPr>
                <w:sz w:val="28"/>
                <w:szCs w:val="28"/>
              </w:rPr>
            </w:pPr>
            <w:r w:rsidRPr="002A45D1">
              <w:rPr>
                <w:sz w:val="28"/>
                <w:szCs w:val="28"/>
              </w:rPr>
              <w:t>25 октября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библиотекарь</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6"/>
              <w:jc w:val="center"/>
              <w:rPr>
                <w:sz w:val="28"/>
                <w:szCs w:val="28"/>
              </w:rPr>
            </w:pPr>
            <w:r w:rsidRPr="002A45D1">
              <w:rPr>
                <w:sz w:val="28"/>
                <w:szCs w:val="28"/>
              </w:rPr>
              <w:t>13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Мероприятия, посвященные дню памяти жертв политических репрессий.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5"/>
              <w:jc w:val="center"/>
              <w:rPr>
                <w:sz w:val="28"/>
                <w:szCs w:val="28"/>
              </w:rPr>
            </w:pPr>
            <w:r w:rsidRPr="002A45D1">
              <w:rPr>
                <w:sz w:val="28"/>
                <w:szCs w:val="28"/>
              </w:rPr>
              <w:t xml:space="preserve">30 октября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Классные руководители </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6"/>
              <w:jc w:val="center"/>
              <w:rPr>
                <w:sz w:val="28"/>
                <w:szCs w:val="28"/>
              </w:rPr>
            </w:pPr>
            <w:r w:rsidRPr="002A45D1">
              <w:rPr>
                <w:sz w:val="28"/>
                <w:szCs w:val="28"/>
              </w:rPr>
              <w:t>14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Мероприятия, посвященные дню народного единства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6"/>
              <w:jc w:val="center"/>
              <w:rPr>
                <w:sz w:val="28"/>
                <w:szCs w:val="28"/>
              </w:rPr>
            </w:pPr>
            <w:r w:rsidRPr="002A45D1">
              <w:rPr>
                <w:sz w:val="28"/>
                <w:szCs w:val="28"/>
              </w:rPr>
              <w:t xml:space="preserve">4 ноября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советник по воспитанию </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6"/>
              <w:jc w:val="center"/>
              <w:rPr>
                <w:sz w:val="28"/>
                <w:szCs w:val="28"/>
              </w:rPr>
            </w:pPr>
            <w:r w:rsidRPr="002A45D1">
              <w:rPr>
                <w:sz w:val="28"/>
                <w:szCs w:val="28"/>
              </w:rPr>
              <w:t>15</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День матери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6"/>
              <w:jc w:val="center"/>
              <w:rPr>
                <w:sz w:val="28"/>
                <w:szCs w:val="28"/>
              </w:rPr>
            </w:pPr>
            <w:r w:rsidRPr="002A45D1">
              <w:rPr>
                <w:sz w:val="28"/>
                <w:szCs w:val="28"/>
              </w:rPr>
              <w:t>27 ноября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советник по </w:t>
            </w:r>
            <w:r w:rsidRPr="002A45D1">
              <w:rPr>
                <w:sz w:val="28"/>
                <w:szCs w:val="28"/>
              </w:rPr>
              <w:lastRenderedPageBreak/>
              <w:t>воспитанию, классные руководители, педагог-организатор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6"/>
              <w:jc w:val="center"/>
              <w:rPr>
                <w:sz w:val="28"/>
                <w:szCs w:val="28"/>
              </w:rPr>
            </w:pPr>
            <w:r w:rsidRPr="002A45D1">
              <w:rPr>
                <w:sz w:val="28"/>
                <w:szCs w:val="28"/>
              </w:rPr>
              <w:t>16</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Мероприятия, посвященные дню защиты прав ребенка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1"/>
              <w:jc w:val="center"/>
              <w:rPr>
                <w:sz w:val="28"/>
                <w:szCs w:val="28"/>
              </w:rPr>
            </w:pPr>
            <w:r w:rsidRPr="002A45D1">
              <w:rPr>
                <w:sz w:val="28"/>
                <w:szCs w:val="28"/>
              </w:rPr>
              <w:t xml:space="preserve">20 ноября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классные руководители </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6"/>
              <w:jc w:val="center"/>
              <w:rPr>
                <w:sz w:val="28"/>
                <w:szCs w:val="28"/>
              </w:rPr>
            </w:pPr>
            <w:r w:rsidRPr="002A45D1">
              <w:rPr>
                <w:sz w:val="28"/>
                <w:szCs w:val="28"/>
              </w:rPr>
              <w:t>17</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5"/>
              <w:jc w:val="left"/>
              <w:rPr>
                <w:sz w:val="28"/>
                <w:szCs w:val="28"/>
              </w:rPr>
            </w:pPr>
            <w:r w:rsidRPr="002A45D1">
              <w:rPr>
                <w:sz w:val="28"/>
                <w:szCs w:val="28"/>
              </w:rPr>
              <w:t xml:space="preserve">День Государственного герба РФ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1"/>
              <w:jc w:val="center"/>
              <w:rPr>
                <w:sz w:val="28"/>
                <w:szCs w:val="28"/>
              </w:rPr>
            </w:pPr>
            <w:r w:rsidRPr="002A45D1">
              <w:rPr>
                <w:sz w:val="28"/>
                <w:szCs w:val="28"/>
              </w:rPr>
              <w:t>30 ноября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классные руководители, советник по воспитанию </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6"/>
              <w:jc w:val="center"/>
              <w:rPr>
                <w:sz w:val="28"/>
                <w:szCs w:val="28"/>
              </w:rPr>
            </w:pPr>
            <w:r w:rsidRPr="002A45D1">
              <w:rPr>
                <w:sz w:val="28"/>
                <w:szCs w:val="28"/>
              </w:rPr>
              <w:t>18</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3" w:right="19"/>
              <w:jc w:val="left"/>
              <w:rPr>
                <w:sz w:val="28"/>
                <w:szCs w:val="28"/>
              </w:rPr>
            </w:pPr>
            <w:r w:rsidRPr="002A45D1">
              <w:rPr>
                <w:sz w:val="28"/>
                <w:szCs w:val="28"/>
              </w:rPr>
              <w:t xml:space="preserve">День толерантности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jc w:val="center"/>
              <w:rPr>
                <w:sz w:val="28"/>
                <w:szCs w:val="28"/>
              </w:rPr>
            </w:pPr>
            <w:r w:rsidRPr="002A45D1">
              <w:rPr>
                <w:sz w:val="28"/>
                <w:szCs w:val="28"/>
              </w:rPr>
              <w:t>ноябрь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19</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Международный день инвалидов</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3 декабря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20</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День неизвестного солдата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3 декабря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Битва за Москву, Международный день добровольца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5 декабря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советник по воспитанию, классные </w:t>
            </w:r>
            <w:r w:rsidRPr="002A45D1">
              <w:rPr>
                <w:sz w:val="28"/>
                <w:szCs w:val="28"/>
              </w:rPr>
              <w:lastRenderedPageBreak/>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День Александра Невского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5 декабря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Международный день художника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8 декабря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День героев Отечества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9 декабря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 1классные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25</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День прав человека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10 декабря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26</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День Конституции РФ</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12 декабря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советник по воспитанию, </w:t>
            </w:r>
            <w:r w:rsidRPr="002A45D1">
              <w:rPr>
                <w:sz w:val="28"/>
                <w:szCs w:val="28"/>
              </w:rPr>
              <w:lastRenderedPageBreak/>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27</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Новогоднее театрализованное представление</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24-30 декабря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 классные руководители, педагог-организатор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28</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Благотворительная акция «Добрый декабрь»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декабрь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 классные руководители, педагог-организатор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29</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Праздник первой отметки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2</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декабрь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советник по воспитанию, классные </w:t>
            </w:r>
          </w:p>
          <w:p w:rsidR="00AE156A" w:rsidRPr="002A45D1" w:rsidRDefault="00AE156A" w:rsidP="00A26683">
            <w:pPr>
              <w:spacing w:line="360" w:lineRule="auto"/>
              <w:jc w:val="center"/>
              <w:rPr>
                <w:sz w:val="28"/>
                <w:szCs w:val="28"/>
              </w:rPr>
            </w:pPr>
            <w:r w:rsidRPr="002A45D1">
              <w:rPr>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30</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День спасателя</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27 декабрь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советник по воспитанию, классные </w:t>
            </w:r>
          </w:p>
          <w:p w:rsidR="00AE156A" w:rsidRPr="002A45D1" w:rsidRDefault="00AE156A" w:rsidP="00A26683">
            <w:pPr>
              <w:spacing w:line="360" w:lineRule="auto"/>
              <w:jc w:val="center"/>
              <w:rPr>
                <w:sz w:val="28"/>
                <w:szCs w:val="28"/>
              </w:rPr>
            </w:pPr>
            <w:r w:rsidRPr="002A45D1">
              <w:rPr>
                <w:sz w:val="28"/>
                <w:szCs w:val="28"/>
              </w:rPr>
              <w:lastRenderedPageBreak/>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Декада наук</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январь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классные </w:t>
            </w:r>
          </w:p>
          <w:p w:rsidR="00AE156A" w:rsidRPr="002A45D1" w:rsidRDefault="00AE156A" w:rsidP="00A26683">
            <w:pPr>
              <w:spacing w:line="360" w:lineRule="auto"/>
              <w:jc w:val="center"/>
              <w:rPr>
                <w:sz w:val="28"/>
                <w:szCs w:val="28"/>
              </w:rPr>
            </w:pPr>
            <w:r w:rsidRPr="002A45D1">
              <w:rPr>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День снятия блокады Ленинграда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27 января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советник по воспитанию, классные </w:t>
            </w:r>
          </w:p>
          <w:p w:rsidR="00AE156A" w:rsidRPr="002A45D1" w:rsidRDefault="00AE156A" w:rsidP="00A26683">
            <w:pPr>
              <w:spacing w:line="360" w:lineRule="auto"/>
              <w:jc w:val="center"/>
              <w:rPr>
                <w:sz w:val="28"/>
                <w:szCs w:val="28"/>
              </w:rPr>
            </w:pPr>
            <w:r w:rsidRPr="002A45D1">
              <w:rPr>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День рождения здания школы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27 января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советник по воспитанию, классные </w:t>
            </w:r>
          </w:p>
          <w:p w:rsidR="00AE156A" w:rsidRPr="002A45D1" w:rsidRDefault="00AE156A" w:rsidP="00A26683">
            <w:pPr>
              <w:spacing w:line="360" w:lineRule="auto"/>
              <w:jc w:val="center"/>
              <w:rPr>
                <w:sz w:val="28"/>
                <w:szCs w:val="28"/>
              </w:rPr>
            </w:pPr>
            <w:r w:rsidRPr="002A45D1">
              <w:rPr>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День воинской славы</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2 февраля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35</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День русской науки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 xml:space="preserve"> февраль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36</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Международный день родного языка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 xml:space="preserve"> февраль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37</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День защитника Отечества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 xml:space="preserve"> февраль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38</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Смотр строя и песни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 xml:space="preserve"> февраль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39</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Международный женский день</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7 марта</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w:t>
            </w:r>
            <w:r w:rsidRPr="002A45D1">
              <w:rPr>
                <w:sz w:val="28"/>
                <w:szCs w:val="28"/>
              </w:rPr>
              <w:lastRenderedPageBreak/>
              <w:t>советник по воспитанию,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40</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День воссоединения Крыма с Россией</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18 марта</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Всемирный день театра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27 марта</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Танцевальный турнир «Встретимся в танце»</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 xml:space="preserve">март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 классные руководители, педагог-организатор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sz w:val="28"/>
                <w:szCs w:val="28"/>
              </w:rPr>
            </w:pPr>
            <w:r w:rsidRPr="002A45D1">
              <w:rPr>
                <w:sz w:val="28"/>
                <w:szCs w:val="28"/>
              </w:rPr>
              <w:t>Праздник Азбуки 1 классы.</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март</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советник по воспитанию, классные </w:t>
            </w:r>
          </w:p>
          <w:p w:rsidR="00AE156A" w:rsidRPr="002A45D1" w:rsidRDefault="00AE156A" w:rsidP="00A26683">
            <w:pPr>
              <w:spacing w:line="360" w:lineRule="auto"/>
              <w:jc w:val="center"/>
              <w:rPr>
                <w:sz w:val="28"/>
                <w:szCs w:val="28"/>
              </w:rPr>
            </w:pPr>
            <w:r w:rsidRPr="002A45D1">
              <w:rPr>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Масленица широкая</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 xml:space="preserve">март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советник по </w:t>
            </w:r>
            <w:r w:rsidRPr="002A45D1">
              <w:rPr>
                <w:sz w:val="28"/>
                <w:szCs w:val="28"/>
              </w:rPr>
              <w:lastRenderedPageBreak/>
              <w:t>воспитанию, классные руководители, педагог-организатор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45</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День космонавтики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 xml:space="preserve">12 Апреля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46</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Всемирный день Земли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22апреля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47</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Юмористическая игра «КВН»</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апрель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 классные руководители, педагог-организатор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48</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Фестиваль –выставка творческих коллективов и кружков.</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апрель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Руководители кружков</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49</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Робототехнический турнир «РобоОмут»</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2-4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апрель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rPr>
                <w:sz w:val="28"/>
                <w:szCs w:val="28"/>
              </w:rPr>
            </w:pPr>
            <w:r w:rsidRPr="002A45D1">
              <w:rPr>
                <w:sz w:val="28"/>
                <w:szCs w:val="28"/>
              </w:rPr>
              <w:t>Учителя информатики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50</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Праздник весны и труда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1мая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51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Митинг ко Дню Победы</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советник по воспитанию, классные </w:t>
            </w:r>
            <w:r w:rsidRPr="002A45D1">
              <w:rPr>
                <w:sz w:val="28"/>
                <w:szCs w:val="28"/>
              </w:rPr>
              <w:lastRenderedPageBreak/>
              <w:t>руководители, педагог-организатор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52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Онлайн акция Бессмертный полк «Нам жить и помнить»</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 классные руководители, педагог-организатор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53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Фестиваль патриотической песни «Наследники Победы»</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 классные руководители, педагог-организатор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54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sz w:val="28"/>
                <w:szCs w:val="28"/>
              </w:rPr>
            </w:pPr>
            <w:r w:rsidRPr="002A45D1">
              <w:rPr>
                <w:sz w:val="28"/>
                <w:szCs w:val="28"/>
              </w:rPr>
              <w:t>Праздник «Прощай, начальная школа!»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 классные руководители, педагог-организатор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55</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День славянской письменности и культуры</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 xml:space="preserve">Заместитель директора по ВР, </w:t>
            </w:r>
            <w:r w:rsidRPr="002A45D1">
              <w:rPr>
                <w:sz w:val="28"/>
                <w:szCs w:val="28"/>
              </w:rPr>
              <w:lastRenderedPageBreak/>
              <w:t>советник по воспитанию,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p>
        </w:tc>
        <w:tc>
          <w:tcPr>
            <w:tcW w:w="8695" w:type="dxa"/>
            <w:gridSpan w:val="7"/>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shd w:val="clear" w:color="auto" w:fill="00FFFF"/>
              </w:rPr>
            </w:pPr>
            <w:r w:rsidRPr="002A45D1">
              <w:rPr>
                <w:color w:val="auto"/>
                <w:sz w:val="28"/>
                <w:szCs w:val="28"/>
                <w:shd w:val="clear" w:color="auto" w:fill="00FFFF"/>
              </w:rPr>
              <w:t>5. Внешкольные мероприятия</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 xml:space="preserve">Районный конкурс «Великолепная четверка»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4 -е</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9"/>
              <w:jc w:val="center"/>
              <w:rPr>
                <w:sz w:val="28"/>
                <w:szCs w:val="28"/>
              </w:rPr>
            </w:pPr>
            <w:r w:rsidRPr="002A45D1">
              <w:rPr>
                <w:sz w:val="28"/>
                <w:szCs w:val="28"/>
              </w:rPr>
              <w:t>сентябрь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 специалисты 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Фестиваль ГТО</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9"/>
              <w:jc w:val="center"/>
              <w:rPr>
                <w:sz w:val="28"/>
                <w:szCs w:val="28"/>
              </w:rPr>
            </w:pPr>
            <w:r w:rsidRPr="002A45D1">
              <w:rPr>
                <w:sz w:val="28"/>
                <w:szCs w:val="28"/>
              </w:rPr>
              <w:t>В течение сентября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 специалисты ДЮШС</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
              <w:jc w:val="center"/>
              <w:rPr>
                <w:sz w:val="28"/>
                <w:szCs w:val="28"/>
              </w:rPr>
            </w:pPr>
            <w:r w:rsidRPr="002A45D1">
              <w:rPr>
                <w:sz w:val="28"/>
                <w:szCs w:val="28"/>
              </w:rPr>
              <w:t>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Спартакиада. Лапта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5"/>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9"/>
              <w:jc w:val="center"/>
              <w:rPr>
                <w:sz w:val="28"/>
                <w:szCs w:val="28"/>
              </w:rPr>
            </w:pPr>
            <w:r w:rsidRPr="002A45D1">
              <w:rPr>
                <w:sz w:val="28"/>
                <w:szCs w:val="28"/>
              </w:rPr>
              <w:t>В течение сентября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 учителя физической культуры</w:t>
            </w:r>
          </w:p>
          <w:p w:rsidR="00AE156A" w:rsidRPr="002A45D1" w:rsidRDefault="00AE156A" w:rsidP="00A26683">
            <w:pPr>
              <w:spacing w:line="360" w:lineRule="auto"/>
              <w:jc w:val="center"/>
              <w:rPr>
                <w:sz w:val="28"/>
                <w:szCs w:val="28"/>
              </w:rPr>
            </w:pPr>
            <w:r w:rsidRPr="002A45D1">
              <w:rPr>
                <w:sz w:val="28"/>
                <w:szCs w:val="28"/>
              </w:rPr>
              <w:t>ДЮСШ</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6"/>
              <w:jc w:val="center"/>
              <w:rPr>
                <w:sz w:val="28"/>
                <w:szCs w:val="28"/>
              </w:rPr>
            </w:pPr>
            <w:r w:rsidRPr="002A45D1">
              <w:rPr>
                <w:sz w:val="28"/>
                <w:szCs w:val="28"/>
              </w:rPr>
              <w:t>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sz w:val="28"/>
                <w:szCs w:val="28"/>
              </w:rPr>
            </w:pPr>
            <w:r w:rsidRPr="002A45D1">
              <w:rPr>
                <w:sz w:val="28"/>
                <w:szCs w:val="28"/>
              </w:rPr>
              <w:t>Декада экологического воспитания. Районный экологический форум. Конференция «Первые шаги в экологию» (ЦВР)</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jc w:val="center"/>
              <w:rPr>
                <w:sz w:val="28"/>
                <w:szCs w:val="28"/>
              </w:rPr>
            </w:pPr>
            <w:r w:rsidRPr="002A45D1">
              <w:rPr>
                <w:sz w:val="28"/>
                <w:szCs w:val="28"/>
              </w:rPr>
              <w:t>ноябрь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 руководитель экологического отряда</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5</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Неделя детских каникул (РДК, СДК, СК)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jc w:val="center"/>
              <w:rPr>
                <w:sz w:val="28"/>
                <w:szCs w:val="28"/>
              </w:rPr>
            </w:pPr>
            <w:r w:rsidRPr="002A45D1">
              <w:rPr>
                <w:sz w:val="28"/>
                <w:szCs w:val="28"/>
              </w:rPr>
              <w:t>ноябрь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Заместитель директора по ВР, советник по воспитанию</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6</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Олимпиада для детей с ОВЗ</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jc w:val="center"/>
              <w:rPr>
                <w:sz w:val="28"/>
                <w:szCs w:val="28"/>
              </w:rPr>
            </w:pPr>
            <w:r w:rsidRPr="002A45D1">
              <w:rPr>
                <w:sz w:val="28"/>
                <w:szCs w:val="28"/>
              </w:rPr>
              <w:t>декабрь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p w:rsidR="00AE156A" w:rsidRPr="002A45D1" w:rsidRDefault="00AE156A" w:rsidP="00A26683">
            <w:pPr>
              <w:spacing w:line="360" w:lineRule="auto"/>
              <w:jc w:val="center"/>
              <w:rPr>
                <w:sz w:val="28"/>
                <w:szCs w:val="28"/>
              </w:rPr>
            </w:pPr>
            <w:r w:rsidRPr="002A45D1">
              <w:rPr>
                <w:sz w:val="28"/>
                <w:szCs w:val="28"/>
              </w:rPr>
              <w:lastRenderedPageBreak/>
              <w:t>ОО</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7</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Районный конкурс «Питание и здоровье»</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январь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p w:rsidR="00AE156A" w:rsidRPr="002A45D1" w:rsidRDefault="00AE156A" w:rsidP="00A26683">
            <w:pPr>
              <w:spacing w:line="360" w:lineRule="auto"/>
              <w:jc w:val="center"/>
              <w:rPr>
                <w:sz w:val="28"/>
                <w:szCs w:val="28"/>
              </w:rPr>
            </w:pPr>
            <w:r w:rsidRPr="002A45D1">
              <w:rPr>
                <w:sz w:val="28"/>
                <w:szCs w:val="28"/>
              </w:rPr>
              <w:t>ОО</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8</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Олимпиада младших школьников</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февраль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p w:rsidR="00AE156A" w:rsidRPr="002A45D1" w:rsidRDefault="00AE156A" w:rsidP="00A26683">
            <w:pPr>
              <w:spacing w:line="360" w:lineRule="auto"/>
              <w:jc w:val="center"/>
              <w:rPr>
                <w:sz w:val="28"/>
                <w:szCs w:val="28"/>
              </w:rPr>
            </w:pPr>
            <w:r w:rsidRPr="002A45D1">
              <w:rPr>
                <w:sz w:val="28"/>
                <w:szCs w:val="28"/>
              </w:rPr>
              <w:t>ОО</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9</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Второй районный патриотический форум «Равнение на победу»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 xml:space="preserve"> февраль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 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10</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Зимний фестиваль ГТО</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 xml:space="preserve"> февраль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 ДЮСШ</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Конкурс «Живая классика»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март</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Учителя литературы</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Президентские спортивные игры, президентские состязания.</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март</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Учителя физической культуры</w:t>
            </w:r>
          </w:p>
          <w:p w:rsidR="00AE156A" w:rsidRPr="002A45D1" w:rsidRDefault="00AE156A" w:rsidP="00A26683">
            <w:pPr>
              <w:spacing w:line="360" w:lineRule="auto"/>
              <w:jc w:val="center"/>
              <w:rPr>
                <w:sz w:val="28"/>
                <w:szCs w:val="28"/>
              </w:rPr>
            </w:pPr>
            <w:r w:rsidRPr="002A45D1">
              <w:rPr>
                <w:sz w:val="28"/>
                <w:szCs w:val="28"/>
              </w:rPr>
              <w:t>ДЮСШ</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Орлята России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46"/>
              <w:jc w:val="center"/>
              <w:rPr>
                <w:sz w:val="28"/>
                <w:szCs w:val="28"/>
              </w:rPr>
            </w:pPr>
            <w:r w:rsidRPr="002A45D1">
              <w:rPr>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60"/>
              <w:rPr>
                <w:sz w:val="28"/>
                <w:szCs w:val="28"/>
              </w:rPr>
            </w:pPr>
            <w:r w:rsidRPr="002A45D1">
              <w:rPr>
                <w:sz w:val="28"/>
                <w:szCs w:val="28"/>
              </w:rPr>
              <w:t>март</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center"/>
              <w:rPr>
                <w:sz w:val="28"/>
                <w:szCs w:val="28"/>
              </w:rPr>
            </w:pPr>
            <w:r w:rsidRPr="002A45D1">
              <w:rPr>
                <w:sz w:val="28"/>
                <w:szCs w:val="28"/>
              </w:rPr>
              <w:t>классные руководители</w:t>
            </w:r>
          </w:p>
          <w:p w:rsidR="00AE156A" w:rsidRPr="002A45D1" w:rsidRDefault="00AE156A" w:rsidP="00A26683">
            <w:pPr>
              <w:spacing w:line="360" w:lineRule="auto"/>
              <w:jc w:val="center"/>
              <w:rPr>
                <w:sz w:val="28"/>
                <w:szCs w:val="28"/>
              </w:rPr>
            </w:pPr>
            <w:r w:rsidRPr="002A45D1">
              <w:rPr>
                <w:sz w:val="28"/>
                <w:szCs w:val="28"/>
              </w:rPr>
              <w:t>ЦВР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Неделя детских каникул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март</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15</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Конференция «Шаг в будущее»</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апрель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ОО</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16</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День здоровья «Районная зарядка»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 xml:space="preserve">апрель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ОО</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17</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Конкурс «Безопасное колесо»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апрель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ОГИБДД</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lastRenderedPageBreak/>
              <w:t>18</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Турнир юных математиков ТЮМ_72</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апрель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ОО</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19</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Экскурс –беседа по местам военной памяти с.Омутинское</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апрель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20</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Акция «Портфель первоклассника»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 xml:space="preserve">май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Форум «Безопасность на дорогах ради безопасности жизни»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Песен стихов и песен о войне</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Международный день защиты детей</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1 июня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День России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12 июня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25</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День памяти и скорби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22 июня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26</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Фестиваль детского творчества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июль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ОО</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27</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День семьи любви и верности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8 июля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28</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День физкультурника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12 август</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ДЮСШ</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29</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День Государственного флага РФ</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22 августа</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30</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День воинской славы России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25 августа</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31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80 лет битве под Мамаевым Курганом</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23 августа</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r w:rsidRPr="002A45D1">
              <w:rPr>
                <w:color w:val="auto"/>
                <w:sz w:val="28"/>
                <w:szCs w:val="28"/>
              </w:rPr>
              <w:t>РДК</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p>
        </w:tc>
        <w:tc>
          <w:tcPr>
            <w:tcW w:w="8695" w:type="dxa"/>
            <w:gridSpan w:val="7"/>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shd w:val="clear" w:color="auto" w:fill="00FFFF"/>
              </w:rPr>
            </w:pPr>
            <w:r w:rsidRPr="002A45D1">
              <w:rPr>
                <w:color w:val="auto"/>
                <w:sz w:val="28"/>
                <w:szCs w:val="28"/>
              </w:rPr>
              <w:t>6</w:t>
            </w:r>
            <w:r w:rsidRPr="002A45D1">
              <w:rPr>
                <w:color w:val="auto"/>
                <w:sz w:val="28"/>
                <w:szCs w:val="28"/>
                <w:shd w:val="clear" w:color="auto" w:fill="00FFFF"/>
              </w:rPr>
              <w:t>. Организация предметно-пространственной среды</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77" w:right="171"/>
              <w:jc w:val="left"/>
              <w:rPr>
                <w:color w:val="auto"/>
                <w:sz w:val="28"/>
                <w:szCs w:val="28"/>
              </w:rPr>
            </w:pPr>
            <w:r w:rsidRPr="002A45D1">
              <w:rPr>
                <w:color w:val="auto"/>
                <w:sz w:val="28"/>
                <w:szCs w:val="28"/>
              </w:rPr>
              <w:t>Событийный</w:t>
            </w:r>
            <w:r w:rsidRPr="002A45D1">
              <w:rPr>
                <w:color w:val="auto"/>
                <w:spacing w:val="-4"/>
                <w:sz w:val="28"/>
                <w:szCs w:val="28"/>
              </w:rPr>
              <w:t xml:space="preserve"> </w:t>
            </w:r>
            <w:r w:rsidRPr="002A45D1">
              <w:rPr>
                <w:color w:val="auto"/>
                <w:sz w:val="28"/>
                <w:szCs w:val="28"/>
              </w:rPr>
              <w:t>дизайн:</w:t>
            </w:r>
            <w:r w:rsidRPr="002A45D1">
              <w:rPr>
                <w:color w:val="auto"/>
                <w:spacing w:val="-7"/>
                <w:sz w:val="28"/>
                <w:szCs w:val="28"/>
              </w:rPr>
              <w:t xml:space="preserve"> </w:t>
            </w:r>
            <w:r w:rsidRPr="002A45D1">
              <w:rPr>
                <w:color w:val="auto"/>
                <w:sz w:val="28"/>
                <w:szCs w:val="28"/>
              </w:rPr>
              <w:lastRenderedPageBreak/>
              <w:t>оформление</w:t>
            </w:r>
            <w:r w:rsidRPr="002A45D1">
              <w:rPr>
                <w:color w:val="auto"/>
                <w:spacing w:val="-10"/>
                <w:sz w:val="28"/>
                <w:szCs w:val="28"/>
              </w:rPr>
              <w:t xml:space="preserve"> </w:t>
            </w:r>
            <w:r w:rsidRPr="002A45D1">
              <w:rPr>
                <w:color w:val="auto"/>
                <w:sz w:val="28"/>
                <w:szCs w:val="28"/>
              </w:rPr>
              <w:t>школы</w:t>
            </w:r>
            <w:r w:rsidRPr="002A45D1">
              <w:rPr>
                <w:color w:val="auto"/>
                <w:spacing w:val="-52"/>
                <w:sz w:val="28"/>
                <w:szCs w:val="28"/>
              </w:rPr>
              <w:t xml:space="preserve"> </w:t>
            </w:r>
            <w:r w:rsidRPr="002A45D1">
              <w:rPr>
                <w:color w:val="auto"/>
                <w:sz w:val="28"/>
                <w:szCs w:val="28"/>
              </w:rPr>
              <w:t>и</w:t>
            </w:r>
            <w:r w:rsidRPr="002A45D1">
              <w:rPr>
                <w:color w:val="auto"/>
                <w:spacing w:val="2"/>
                <w:sz w:val="28"/>
                <w:szCs w:val="28"/>
              </w:rPr>
              <w:t xml:space="preserve"> </w:t>
            </w:r>
            <w:r w:rsidRPr="002A45D1">
              <w:rPr>
                <w:color w:val="auto"/>
                <w:sz w:val="28"/>
                <w:szCs w:val="28"/>
              </w:rPr>
              <w:t>кабинетов</w:t>
            </w:r>
            <w:r w:rsidRPr="002A45D1">
              <w:rPr>
                <w:color w:val="auto"/>
                <w:spacing w:val="2"/>
                <w:sz w:val="28"/>
                <w:szCs w:val="28"/>
              </w:rPr>
              <w:t xml:space="preserve"> </w:t>
            </w:r>
            <w:r w:rsidRPr="002A45D1">
              <w:rPr>
                <w:color w:val="auto"/>
                <w:sz w:val="28"/>
                <w:szCs w:val="28"/>
              </w:rPr>
              <w:t>к</w:t>
            </w:r>
            <w:r w:rsidRPr="002A45D1">
              <w:rPr>
                <w:color w:val="auto"/>
                <w:spacing w:val="-1"/>
                <w:sz w:val="28"/>
                <w:szCs w:val="28"/>
              </w:rPr>
              <w:t xml:space="preserve"> </w:t>
            </w:r>
            <w:r w:rsidRPr="002A45D1">
              <w:rPr>
                <w:color w:val="auto"/>
                <w:sz w:val="28"/>
                <w:szCs w:val="28"/>
              </w:rPr>
              <w:t>торжественным</w:t>
            </w:r>
          </w:p>
          <w:p w:rsidR="00AE156A" w:rsidRPr="002A45D1" w:rsidRDefault="00AE156A" w:rsidP="00A26683">
            <w:pPr>
              <w:spacing w:line="360" w:lineRule="auto"/>
              <w:ind w:left="93" w:right="84"/>
              <w:jc w:val="left"/>
              <w:rPr>
                <w:color w:val="auto"/>
                <w:sz w:val="28"/>
                <w:szCs w:val="28"/>
              </w:rPr>
            </w:pPr>
            <w:r w:rsidRPr="002A45D1">
              <w:rPr>
                <w:color w:val="auto"/>
                <w:sz w:val="28"/>
                <w:szCs w:val="28"/>
              </w:rPr>
              <w:t>мероприятиям,</w:t>
            </w:r>
            <w:r w:rsidRPr="002A45D1">
              <w:rPr>
                <w:color w:val="auto"/>
                <w:spacing w:val="-2"/>
                <w:sz w:val="28"/>
                <w:szCs w:val="28"/>
              </w:rPr>
              <w:t xml:space="preserve"> </w:t>
            </w:r>
            <w:r w:rsidRPr="002A45D1">
              <w:rPr>
                <w:color w:val="auto"/>
                <w:sz w:val="28"/>
                <w:szCs w:val="28"/>
              </w:rPr>
              <w:t>КТД</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8" w:right="79"/>
              <w:jc w:val="center"/>
              <w:rPr>
                <w:color w:val="auto"/>
                <w:sz w:val="28"/>
                <w:szCs w:val="28"/>
              </w:rPr>
            </w:pPr>
            <w:r w:rsidRPr="002A45D1">
              <w:rPr>
                <w:color w:val="auto"/>
                <w:sz w:val="28"/>
                <w:szCs w:val="28"/>
              </w:rPr>
              <w:lastRenderedPageBreak/>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6"/>
              <w:jc w:val="center"/>
              <w:rPr>
                <w:color w:val="auto"/>
                <w:sz w:val="28"/>
                <w:szCs w:val="28"/>
              </w:rPr>
            </w:pPr>
            <w:r w:rsidRPr="002A45D1">
              <w:rPr>
                <w:color w:val="auto"/>
                <w:sz w:val="28"/>
                <w:szCs w:val="28"/>
              </w:rPr>
              <w:t>Сентябрь</w:t>
            </w:r>
            <w:r w:rsidRPr="002A45D1">
              <w:rPr>
                <w:color w:val="auto"/>
                <w:spacing w:val="1"/>
                <w:sz w:val="28"/>
                <w:szCs w:val="28"/>
              </w:rPr>
              <w:t xml:space="preserve"> </w:t>
            </w:r>
            <w:r w:rsidRPr="002A45D1">
              <w:rPr>
                <w:color w:val="auto"/>
                <w:sz w:val="28"/>
                <w:szCs w:val="28"/>
              </w:rPr>
              <w:t xml:space="preserve">- </w:t>
            </w:r>
            <w:r w:rsidRPr="002A45D1">
              <w:rPr>
                <w:color w:val="auto"/>
                <w:sz w:val="28"/>
                <w:szCs w:val="28"/>
              </w:rPr>
              <w:lastRenderedPageBreak/>
              <w:t>июнь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73" w:right="251" w:firstLine="192"/>
              <w:jc w:val="left"/>
              <w:rPr>
                <w:color w:val="auto"/>
                <w:spacing w:val="-1"/>
                <w:sz w:val="28"/>
                <w:szCs w:val="28"/>
              </w:rPr>
            </w:pPr>
            <w:r w:rsidRPr="002A45D1">
              <w:rPr>
                <w:color w:val="auto"/>
                <w:sz w:val="28"/>
                <w:szCs w:val="28"/>
              </w:rPr>
              <w:lastRenderedPageBreak/>
              <w:t>Классные</w:t>
            </w:r>
            <w:r w:rsidRPr="002A45D1">
              <w:rPr>
                <w:color w:val="auto"/>
                <w:spacing w:val="1"/>
                <w:sz w:val="28"/>
                <w:szCs w:val="28"/>
              </w:rPr>
              <w:t xml:space="preserve"> </w:t>
            </w:r>
            <w:r w:rsidRPr="002A45D1">
              <w:rPr>
                <w:color w:val="auto"/>
                <w:spacing w:val="-1"/>
                <w:sz w:val="28"/>
                <w:szCs w:val="28"/>
              </w:rPr>
              <w:lastRenderedPageBreak/>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3" w:right="82"/>
              <w:jc w:val="left"/>
              <w:rPr>
                <w:color w:val="auto"/>
                <w:sz w:val="28"/>
                <w:szCs w:val="28"/>
              </w:rPr>
            </w:pPr>
            <w:r w:rsidRPr="002A45D1">
              <w:rPr>
                <w:color w:val="auto"/>
                <w:sz w:val="28"/>
                <w:szCs w:val="28"/>
              </w:rPr>
              <w:t>Проект</w:t>
            </w:r>
            <w:r w:rsidRPr="002A45D1">
              <w:rPr>
                <w:color w:val="auto"/>
                <w:spacing w:val="-1"/>
                <w:sz w:val="28"/>
                <w:szCs w:val="28"/>
              </w:rPr>
              <w:t xml:space="preserve"> </w:t>
            </w:r>
            <w:r w:rsidRPr="002A45D1">
              <w:rPr>
                <w:color w:val="auto"/>
                <w:sz w:val="28"/>
                <w:szCs w:val="28"/>
              </w:rPr>
              <w:t>«Персональная</w:t>
            </w:r>
            <w:r w:rsidRPr="002A45D1">
              <w:rPr>
                <w:color w:val="auto"/>
                <w:spacing w:val="-4"/>
                <w:sz w:val="28"/>
                <w:szCs w:val="28"/>
              </w:rPr>
              <w:t xml:space="preserve"> </w:t>
            </w:r>
            <w:r w:rsidRPr="002A45D1">
              <w:rPr>
                <w:color w:val="auto"/>
                <w:sz w:val="28"/>
                <w:szCs w:val="28"/>
              </w:rPr>
              <w:t>выставка»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8" w:right="79"/>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6"/>
              <w:jc w:val="center"/>
              <w:rPr>
                <w:color w:val="auto"/>
                <w:sz w:val="28"/>
                <w:szCs w:val="28"/>
              </w:rPr>
            </w:pPr>
            <w:r w:rsidRPr="002A45D1">
              <w:rPr>
                <w:color w:val="auto"/>
                <w:sz w:val="28"/>
                <w:szCs w:val="28"/>
              </w:rPr>
              <w:t>Сентябрь</w:t>
            </w:r>
            <w:r w:rsidRPr="002A45D1">
              <w:rPr>
                <w:color w:val="auto"/>
                <w:spacing w:val="1"/>
                <w:sz w:val="28"/>
                <w:szCs w:val="28"/>
              </w:rPr>
              <w:t xml:space="preserve"> </w:t>
            </w:r>
            <w:r w:rsidRPr="002A45D1">
              <w:rPr>
                <w:color w:val="auto"/>
                <w:sz w:val="28"/>
                <w:szCs w:val="28"/>
              </w:rPr>
              <w:t>- июнь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518"/>
              <w:jc w:val="left"/>
              <w:rPr>
                <w:color w:val="auto"/>
                <w:sz w:val="28"/>
                <w:szCs w:val="28"/>
              </w:rPr>
            </w:pPr>
            <w:r w:rsidRPr="002A45D1">
              <w:rPr>
                <w:color w:val="auto"/>
                <w:sz w:val="28"/>
                <w:szCs w:val="28"/>
              </w:rPr>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3" w:right="79"/>
              <w:jc w:val="left"/>
              <w:rPr>
                <w:color w:val="auto"/>
                <w:sz w:val="28"/>
                <w:szCs w:val="28"/>
              </w:rPr>
            </w:pPr>
            <w:r w:rsidRPr="002A45D1">
              <w:rPr>
                <w:color w:val="auto"/>
                <w:sz w:val="28"/>
                <w:szCs w:val="28"/>
              </w:rPr>
              <w:t>Проект на лучшее новогоднее украшение</w:t>
            </w:r>
            <w:r w:rsidRPr="002A45D1">
              <w:rPr>
                <w:color w:val="auto"/>
                <w:spacing w:val="-53"/>
                <w:sz w:val="28"/>
                <w:szCs w:val="28"/>
              </w:rPr>
              <w:t xml:space="preserve"> </w:t>
            </w:r>
            <w:r w:rsidRPr="002A45D1">
              <w:rPr>
                <w:color w:val="auto"/>
                <w:sz w:val="28"/>
                <w:szCs w:val="28"/>
              </w:rPr>
              <w:t>дверей</w:t>
            </w:r>
            <w:r w:rsidRPr="002A45D1">
              <w:rPr>
                <w:color w:val="auto"/>
                <w:spacing w:val="-1"/>
                <w:sz w:val="28"/>
                <w:szCs w:val="28"/>
              </w:rPr>
              <w:t xml:space="preserve"> </w:t>
            </w:r>
            <w:r w:rsidRPr="002A45D1">
              <w:rPr>
                <w:color w:val="auto"/>
                <w:sz w:val="28"/>
                <w:szCs w:val="28"/>
              </w:rPr>
              <w:t>школьных</w:t>
            </w:r>
            <w:r w:rsidRPr="002A45D1">
              <w:rPr>
                <w:color w:val="auto"/>
                <w:spacing w:val="-1"/>
                <w:sz w:val="28"/>
                <w:szCs w:val="28"/>
              </w:rPr>
              <w:t xml:space="preserve"> </w:t>
            </w:r>
            <w:r w:rsidRPr="002A45D1">
              <w:rPr>
                <w:color w:val="auto"/>
                <w:sz w:val="28"/>
                <w:szCs w:val="28"/>
              </w:rPr>
              <w:t>кабинетов «Откройте</w:t>
            </w:r>
          </w:p>
          <w:p w:rsidR="00AE156A" w:rsidRPr="002A45D1" w:rsidRDefault="00AE156A" w:rsidP="00A26683">
            <w:pPr>
              <w:spacing w:line="360" w:lineRule="auto"/>
              <w:ind w:left="93" w:right="85"/>
              <w:jc w:val="left"/>
              <w:rPr>
                <w:color w:val="auto"/>
                <w:sz w:val="28"/>
                <w:szCs w:val="28"/>
              </w:rPr>
            </w:pPr>
            <w:r w:rsidRPr="002A45D1">
              <w:rPr>
                <w:color w:val="auto"/>
                <w:sz w:val="28"/>
                <w:szCs w:val="28"/>
              </w:rPr>
              <w:t>двери</w:t>
            </w:r>
            <w:r w:rsidRPr="002A45D1">
              <w:rPr>
                <w:color w:val="auto"/>
                <w:spacing w:val="-2"/>
                <w:sz w:val="28"/>
                <w:szCs w:val="28"/>
              </w:rPr>
              <w:t xml:space="preserve"> </w:t>
            </w:r>
            <w:r w:rsidRPr="002A45D1">
              <w:rPr>
                <w:color w:val="auto"/>
                <w:sz w:val="28"/>
                <w:szCs w:val="28"/>
              </w:rPr>
              <w:t>волшебству»</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8" w:right="79"/>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6"/>
              <w:jc w:val="center"/>
              <w:rPr>
                <w:color w:val="auto"/>
                <w:sz w:val="28"/>
                <w:szCs w:val="28"/>
              </w:rPr>
            </w:pPr>
            <w:r w:rsidRPr="002A45D1">
              <w:rPr>
                <w:color w:val="auto"/>
                <w:sz w:val="28"/>
                <w:szCs w:val="28"/>
              </w:rPr>
              <w:t>Сентябрь</w:t>
            </w:r>
            <w:r w:rsidRPr="002A45D1">
              <w:rPr>
                <w:color w:val="auto"/>
                <w:spacing w:val="1"/>
                <w:sz w:val="28"/>
                <w:szCs w:val="28"/>
              </w:rPr>
              <w:t xml:space="preserve"> </w:t>
            </w:r>
            <w:r w:rsidRPr="002A45D1">
              <w:rPr>
                <w:color w:val="auto"/>
                <w:sz w:val="28"/>
                <w:szCs w:val="28"/>
              </w:rPr>
              <w:t>- июнь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73" w:right="251" w:firstLine="192"/>
              <w:jc w:val="left"/>
              <w:rPr>
                <w:color w:val="auto"/>
                <w:spacing w:val="-1"/>
                <w:sz w:val="28"/>
                <w:szCs w:val="28"/>
              </w:rPr>
            </w:pPr>
            <w:r w:rsidRPr="002A45D1">
              <w:rPr>
                <w:color w:val="auto"/>
                <w:sz w:val="28"/>
                <w:szCs w:val="28"/>
              </w:rPr>
              <w:t>Классные</w:t>
            </w:r>
            <w:r w:rsidRPr="002A45D1">
              <w:rPr>
                <w:color w:val="auto"/>
                <w:spacing w:val="1"/>
                <w:sz w:val="28"/>
                <w:szCs w:val="28"/>
              </w:rPr>
              <w:t xml:space="preserve"> </w:t>
            </w:r>
            <w:r w:rsidRPr="002A45D1">
              <w:rPr>
                <w:color w:val="auto"/>
                <w:spacing w:val="-1"/>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rPr>
            </w:pPr>
            <w:r w:rsidRPr="002A45D1">
              <w:rPr>
                <w:color w:val="auto"/>
                <w:sz w:val="28"/>
                <w:szCs w:val="28"/>
              </w:rPr>
              <w:t>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left"/>
              <w:rPr>
                <w:color w:val="auto"/>
                <w:sz w:val="28"/>
                <w:szCs w:val="28"/>
              </w:rPr>
            </w:pPr>
            <w:r w:rsidRPr="002A45D1">
              <w:rPr>
                <w:color w:val="auto"/>
                <w:sz w:val="28"/>
                <w:szCs w:val="28"/>
              </w:rPr>
              <w:t xml:space="preserve">Проект «Классная клумба»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8" w:right="79"/>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6"/>
              <w:jc w:val="center"/>
              <w:rPr>
                <w:color w:val="auto"/>
                <w:sz w:val="28"/>
                <w:szCs w:val="28"/>
              </w:rPr>
            </w:pPr>
            <w:r w:rsidRPr="002A45D1">
              <w:rPr>
                <w:color w:val="auto"/>
                <w:sz w:val="28"/>
                <w:szCs w:val="28"/>
              </w:rPr>
              <w:t>Сентябрь</w:t>
            </w:r>
            <w:r w:rsidRPr="002A45D1">
              <w:rPr>
                <w:color w:val="auto"/>
                <w:spacing w:val="1"/>
                <w:sz w:val="28"/>
                <w:szCs w:val="28"/>
              </w:rPr>
              <w:t xml:space="preserve"> </w:t>
            </w:r>
            <w:r w:rsidRPr="002A45D1">
              <w:rPr>
                <w:color w:val="auto"/>
                <w:sz w:val="28"/>
                <w:szCs w:val="28"/>
              </w:rPr>
              <w:t>- июнь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73" w:right="251" w:firstLine="192"/>
              <w:jc w:val="left"/>
              <w:rPr>
                <w:color w:val="auto"/>
                <w:spacing w:val="-1"/>
                <w:sz w:val="28"/>
                <w:szCs w:val="28"/>
              </w:rPr>
            </w:pPr>
            <w:r w:rsidRPr="002A45D1">
              <w:rPr>
                <w:color w:val="auto"/>
                <w:sz w:val="28"/>
                <w:szCs w:val="28"/>
              </w:rPr>
              <w:t>Классные</w:t>
            </w:r>
            <w:r w:rsidRPr="002A45D1">
              <w:rPr>
                <w:color w:val="auto"/>
                <w:spacing w:val="1"/>
                <w:sz w:val="28"/>
                <w:szCs w:val="28"/>
              </w:rPr>
              <w:t xml:space="preserve"> </w:t>
            </w:r>
            <w:r w:rsidRPr="002A45D1">
              <w:rPr>
                <w:color w:val="auto"/>
                <w:spacing w:val="-1"/>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p>
        </w:tc>
        <w:tc>
          <w:tcPr>
            <w:tcW w:w="8695" w:type="dxa"/>
            <w:gridSpan w:val="7"/>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shd w:val="clear" w:color="auto" w:fill="00FFFF"/>
              </w:rPr>
            </w:pPr>
            <w:r w:rsidRPr="002A45D1">
              <w:rPr>
                <w:color w:val="auto"/>
                <w:sz w:val="28"/>
                <w:szCs w:val="28"/>
              </w:rPr>
              <w:t>7</w:t>
            </w:r>
            <w:r w:rsidRPr="002A45D1">
              <w:rPr>
                <w:color w:val="auto"/>
                <w:sz w:val="28"/>
                <w:szCs w:val="28"/>
                <w:shd w:val="clear" w:color="auto" w:fill="00FFFF"/>
              </w:rPr>
              <w:t>. Взаимодействие с родителями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74"/>
              <w:jc w:val="left"/>
              <w:rPr>
                <w:color w:val="auto"/>
                <w:sz w:val="28"/>
                <w:szCs w:val="28"/>
              </w:rPr>
            </w:pPr>
            <w:r w:rsidRPr="002A45D1">
              <w:rPr>
                <w:color w:val="auto"/>
                <w:sz w:val="28"/>
                <w:szCs w:val="28"/>
              </w:rPr>
              <w:t>Общешкольные родительские</w:t>
            </w:r>
            <w:r w:rsidRPr="002A45D1">
              <w:rPr>
                <w:color w:val="auto"/>
                <w:spacing w:val="14"/>
                <w:sz w:val="28"/>
                <w:szCs w:val="28"/>
              </w:rPr>
              <w:t xml:space="preserve"> </w:t>
            </w:r>
            <w:r w:rsidRPr="002A45D1">
              <w:rPr>
                <w:color w:val="auto"/>
                <w:sz w:val="28"/>
                <w:szCs w:val="28"/>
              </w:rPr>
              <w:t>собрания</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79"/>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91"/>
              <w:jc w:val="left"/>
              <w:rPr>
                <w:color w:val="auto"/>
                <w:sz w:val="28"/>
                <w:szCs w:val="28"/>
              </w:rPr>
            </w:pPr>
            <w:r w:rsidRPr="002A45D1">
              <w:rPr>
                <w:color w:val="auto"/>
                <w:sz w:val="28"/>
                <w:szCs w:val="28"/>
              </w:rPr>
              <w:t>По</w:t>
            </w:r>
          </w:p>
          <w:p w:rsidR="00AE156A" w:rsidRPr="002A45D1" w:rsidRDefault="00AE156A" w:rsidP="00A26683">
            <w:pPr>
              <w:spacing w:line="360" w:lineRule="auto"/>
              <w:ind w:right="96"/>
              <w:jc w:val="left"/>
              <w:rPr>
                <w:color w:val="auto"/>
                <w:sz w:val="28"/>
                <w:szCs w:val="28"/>
              </w:rPr>
            </w:pPr>
            <w:r w:rsidRPr="002A45D1">
              <w:rPr>
                <w:color w:val="auto"/>
                <w:spacing w:val="-1"/>
                <w:sz w:val="28"/>
                <w:szCs w:val="28"/>
              </w:rPr>
              <w:t>тематическому</w:t>
            </w:r>
            <w:r w:rsidRPr="002A45D1">
              <w:rPr>
                <w:color w:val="auto"/>
                <w:spacing w:val="-52"/>
                <w:sz w:val="28"/>
                <w:szCs w:val="28"/>
              </w:rPr>
              <w:t xml:space="preserve"> </w:t>
            </w:r>
            <w:r w:rsidRPr="002A45D1">
              <w:rPr>
                <w:color w:val="auto"/>
                <w:sz w:val="28"/>
                <w:szCs w:val="28"/>
              </w:rPr>
              <w:t>плану</w:t>
            </w:r>
          </w:p>
          <w:p w:rsidR="00AE156A" w:rsidRPr="002A45D1" w:rsidRDefault="00AE156A" w:rsidP="00A26683">
            <w:pPr>
              <w:spacing w:line="360" w:lineRule="auto"/>
              <w:ind w:right="100"/>
              <w:jc w:val="left"/>
              <w:rPr>
                <w:color w:val="auto"/>
                <w:sz w:val="28"/>
                <w:szCs w:val="28"/>
              </w:rPr>
            </w:pPr>
            <w:r w:rsidRPr="002A45D1">
              <w:rPr>
                <w:color w:val="auto"/>
                <w:sz w:val="28"/>
                <w:szCs w:val="28"/>
              </w:rPr>
              <w:t>Один</w:t>
            </w:r>
            <w:r w:rsidRPr="002A45D1">
              <w:rPr>
                <w:color w:val="auto"/>
                <w:spacing w:val="13"/>
                <w:sz w:val="28"/>
                <w:szCs w:val="28"/>
              </w:rPr>
              <w:t xml:space="preserve"> </w:t>
            </w:r>
            <w:r w:rsidRPr="002A45D1">
              <w:rPr>
                <w:color w:val="auto"/>
                <w:sz w:val="28"/>
                <w:szCs w:val="28"/>
              </w:rPr>
              <w:t>раз</w:t>
            </w:r>
            <w:r w:rsidRPr="002A45D1">
              <w:rPr>
                <w:color w:val="auto"/>
                <w:spacing w:val="11"/>
                <w:sz w:val="28"/>
                <w:szCs w:val="28"/>
              </w:rPr>
              <w:t xml:space="preserve"> </w:t>
            </w:r>
            <w:r w:rsidRPr="002A45D1">
              <w:rPr>
                <w:color w:val="auto"/>
                <w:sz w:val="28"/>
                <w:szCs w:val="28"/>
              </w:rPr>
              <w:t>в</w:t>
            </w:r>
            <w:r w:rsidRPr="002A45D1">
              <w:rPr>
                <w:color w:val="auto"/>
                <w:spacing w:val="-52"/>
                <w:sz w:val="28"/>
                <w:szCs w:val="28"/>
              </w:rPr>
              <w:t xml:space="preserve"> </w:t>
            </w:r>
            <w:r w:rsidRPr="002A45D1">
              <w:rPr>
                <w:color w:val="auto"/>
                <w:sz w:val="28"/>
                <w:szCs w:val="28"/>
              </w:rPr>
              <w:t>четверть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128"/>
              <w:jc w:val="left"/>
              <w:rPr>
                <w:color w:val="auto"/>
                <w:sz w:val="28"/>
                <w:szCs w:val="28"/>
              </w:rPr>
            </w:pPr>
            <w:r w:rsidRPr="002A45D1">
              <w:rPr>
                <w:color w:val="auto"/>
                <w:sz w:val="28"/>
                <w:szCs w:val="28"/>
              </w:rPr>
              <w:t>Заместитель</w:t>
            </w:r>
            <w:r w:rsidRPr="002A45D1">
              <w:rPr>
                <w:color w:val="auto"/>
                <w:spacing w:val="1"/>
                <w:sz w:val="28"/>
                <w:szCs w:val="28"/>
              </w:rPr>
              <w:t xml:space="preserve"> </w:t>
            </w:r>
            <w:r w:rsidRPr="002A45D1">
              <w:rPr>
                <w:color w:val="auto"/>
                <w:sz w:val="28"/>
                <w:szCs w:val="28"/>
              </w:rPr>
              <w:t>директора</w:t>
            </w:r>
            <w:r w:rsidRPr="002A45D1">
              <w:rPr>
                <w:color w:val="auto"/>
                <w:spacing w:val="-6"/>
                <w:sz w:val="28"/>
                <w:szCs w:val="28"/>
              </w:rPr>
              <w:t xml:space="preserve"> </w:t>
            </w:r>
            <w:r w:rsidRPr="002A45D1">
              <w:rPr>
                <w:color w:val="auto"/>
                <w:sz w:val="28"/>
                <w:szCs w:val="28"/>
              </w:rPr>
              <w:t>по</w:t>
            </w:r>
            <w:r w:rsidRPr="002A45D1">
              <w:rPr>
                <w:color w:val="auto"/>
                <w:spacing w:val="-12"/>
                <w:sz w:val="28"/>
                <w:szCs w:val="28"/>
              </w:rPr>
              <w:t xml:space="preserve"> </w:t>
            </w:r>
            <w:r w:rsidRPr="002A45D1">
              <w:rPr>
                <w:color w:val="auto"/>
                <w:sz w:val="28"/>
                <w:szCs w:val="28"/>
              </w:rPr>
              <w:t>ВР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186"/>
              <w:jc w:val="left"/>
              <w:rPr>
                <w:color w:val="auto"/>
                <w:sz w:val="28"/>
                <w:szCs w:val="28"/>
              </w:rPr>
            </w:pPr>
            <w:r w:rsidRPr="002A45D1">
              <w:rPr>
                <w:color w:val="auto"/>
                <w:sz w:val="28"/>
                <w:szCs w:val="28"/>
              </w:rPr>
              <w:t>Работа</w:t>
            </w:r>
            <w:r w:rsidRPr="002A45D1">
              <w:rPr>
                <w:color w:val="auto"/>
                <w:spacing w:val="-8"/>
                <w:sz w:val="28"/>
                <w:szCs w:val="28"/>
              </w:rPr>
              <w:t xml:space="preserve"> </w:t>
            </w:r>
            <w:r w:rsidRPr="002A45D1">
              <w:rPr>
                <w:color w:val="auto"/>
                <w:sz w:val="28"/>
                <w:szCs w:val="28"/>
              </w:rPr>
              <w:t>Совета</w:t>
            </w:r>
            <w:r w:rsidRPr="002A45D1">
              <w:rPr>
                <w:color w:val="auto"/>
                <w:spacing w:val="-2"/>
                <w:sz w:val="28"/>
                <w:szCs w:val="28"/>
              </w:rPr>
              <w:t xml:space="preserve"> </w:t>
            </w:r>
            <w:r w:rsidRPr="002A45D1">
              <w:rPr>
                <w:color w:val="auto"/>
                <w:sz w:val="28"/>
                <w:szCs w:val="28"/>
              </w:rPr>
              <w:t>родителей,</w:t>
            </w:r>
            <w:r w:rsidRPr="002A45D1">
              <w:rPr>
                <w:color w:val="auto"/>
                <w:spacing w:val="-3"/>
                <w:sz w:val="28"/>
                <w:szCs w:val="28"/>
              </w:rPr>
              <w:t xml:space="preserve"> </w:t>
            </w:r>
            <w:r w:rsidRPr="002A45D1">
              <w:rPr>
                <w:color w:val="auto"/>
                <w:sz w:val="28"/>
                <w:szCs w:val="28"/>
              </w:rPr>
              <w:t>родительского</w:t>
            </w:r>
            <w:r w:rsidRPr="002A45D1">
              <w:rPr>
                <w:color w:val="auto"/>
                <w:spacing w:val="-52"/>
                <w:sz w:val="28"/>
                <w:szCs w:val="28"/>
              </w:rPr>
              <w:t xml:space="preserve"> </w:t>
            </w:r>
            <w:r w:rsidRPr="002A45D1">
              <w:rPr>
                <w:color w:val="auto"/>
                <w:sz w:val="28"/>
                <w:szCs w:val="28"/>
              </w:rPr>
              <w:t>патруля</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79"/>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207"/>
              <w:jc w:val="left"/>
              <w:rPr>
                <w:color w:val="auto"/>
                <w:sz w:val="28"/>
                <w:szCs w:val="28"/>
              </w:rPr>
            </w:pPr>
            <w:r w:rsidRPr="002A45D1">
              <w:rPr>
                <w:color w:val="auto"/>
                <w:sz w:val="28"/>
                <w:szCs w:val="28"/>
              </w:rPr>
              <w:t>По</w:t>
            </w:r>
            <w:r w:rsidRPr="002A45D1">
              <w:rPr>
                <w:color w:val="auto"/>
                <w:spacing w:val="13"/>
                <w:sz w:val="28"/>
                <w:szCs w:val="28"/>
              </w:rPr>
              <w:t xml:space="preserve"> </w:t>
            </w:r>
            <w:r w:rsidRPr="002A45D1">
              <w:rPr>
                <w:color w:val="auto"/>
                <w:sz w:val="28"/>
                <w:szCs w:val="28"/>
              </w:rPr>
              <w:t>плану</w:t>
            </w:r>
            <w:r w:rsidRPr="002A45D1">
              <w:rPr>
                <w:color w:val="auto"/>
                <w:spacing w:val="1"/>
                <w:sz w:val="28"/>
                <w:szCs w:val="28"/>
              </w:rPr>
              <w:t xml:space="preserve"> </w:t>
            </w:r>
            <w:r w:rsidRPr="002A45D1">
              <w:rPr>
                <w:color w:val="auto"/>
                <w:sz w:val="28"/>
                <w:szCs w:val="28"/>
              </w:rPr>
              <w:t>работы</w:t>
            </w:r>
            <w:r w:rsidRPr="002A45D1">
              <w:rPr>
                <w:color w:val="auto"/>
                <w:spacing w:val="1"/>
                <w:sz w:val="28"/>
                <w:szCs w:val="28"/>
              </w:rPr>
              <w:t xml:space="preserve"> </w:t>
            </w:r>
            <w:r w:rsidRPr="002A45D1">
              <w:rPr>
                <w:color w:val="auto"/>
                <w:sz w:val="28"/>
                <w:szCs w:val="28"/>
              </w:rPr>
              <w:t>Совета</w:t>
            </w:r>
          </w:p>
          <w:p w:rsidR="00AE156A" w:rsidRPr="002A45D1" w:rsidRDefault="00AE156A" w:rsidP="00A26683">
            <w:pPr>
              <w:spacing w:line="360" w:lineRule="auto"/>
              <w:jc w:val="left"/>
              <w:rPr>
                <w:color w:val="auto"/>
                <w:sz w:val="28"/>
                <w:szCs w:val="28"/>
              </w:rPr>
            </w:pPr>
            <w:r w:rsidRPr="002A45D1">
              <w:rPr>
                <w:color w:val="auto"/>
                <w:sz w:val="28"/>
                <w:szCs w:val="28"/>
              </w:rPr>
              <w:t>родителей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128"/>
              <w:jc w:val="left"/>
              <w:rPr>
                <w:color w:val="auto"/>
                <w:sz w:val="28"/>
                <w:szCs w:val="28"/>
              </w:rPr>
            </w:pPr>
            <w:r w:rsidRPr="002A45D1">
              <w:rPr>
                <w:color w:val="auto"/>
                <w:sz w:val="28"/>
                <w:szCs w:val="28"/>
              </w:rPr>
              <w:t>Заместитель</w:t>
            </w:r>
            <w:r w:rsidRPr="002A45D1">
              <w:rPr>
                <w:color w:val="auto"/>
                <w:spacing w:val="1"/>
                <w:sz w:val="28"/>
                <w:szCs w:val="28"/>
              </w:rPr>
              <w:t xml:space="preserve"> </w:t>
            </w:r>
            <w:r w:rsidRPr="002A45D1">
              <w:rPr>
                <w:color w:val="auto"/>
                <w:sz w:val="28"/>
                <w:szCs w:val="28"/>
              </w:rPr>
              <w:t>директора</w:t>
            </w:r>
            <w:r w:rsidRPr="002A45D1">
              <w:rPr>
                <w:color w:val="auto"/>
                <w:spacing w:val="-6"/>
                <w:sz w:val="28"/>
                <w:szCs w:val="28"/>
              </w:rPr>
              <w:t xml:space="preserve"> </w:t>
            </w:r>
            <w:r w:rsidRPr="002A45D1">
              <w:rPr>
                <w:color w:val="auto"/>
                <w:sz w:val="28"/>
                <w:szCs w:val="28"/>
              </w:rPr>
              <w:t>по</w:t>
            </w:r>
            <w:r w:rsidRPr="002A45D1">
              <w:rPr>
                <w:color w:val="auto"/>
                <w:spacing w:val="-12"/>
                <w:sz w:val="28"/>
                <w:szCs w:val="28"/>
              </w:rPr>
              <w:t xml:space="preserve"> </w:t>
            </w:r>
            <w:r w:rsidRPr="002A45D1">
              <w:rPr>
                <w:color w:val="auto"/>
                <w:sz w:val="28"/>
                <w:szCs w:val="28"/>
              </w:rPr>
              <w:t>ВР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79"/>
              <w:jc w:val="left"/>
              <w:rPr>
                <w:color w:val="auto"/>
                <w:sz w:val="28"/>
                <w:szCs w:val="28"/>
              </w:rPr>
            </w:pPr>
            <w:r w:rsidRPr="002A45D1">
              <w:rPr>
                <w:color w:val="auto"/>
                <w:sz w:val="28"/>
                <w:szCs w:val="28"/>
              </w:rPr>
              <w:t>Работа</w:t>
            </w:r>
            <w:r w:rsidRPr="002A45D1">
              <w:rPr>
                <w:color w:val="auto"/>
                <w:spacing w:val="1"/>
                <w:sz w:val="28"/>
                <w:szCs w:val="28"/>
              </w:rPr>
              <w:t xml:space="preserve"> </w:t>
            </w:r>
            <w:r w:rsidRPr="002A45D1">
              <w:rPr>
                <w:color w:val="auto"/>
                <w:sz w:val="28"/>
                <w:szCs w:val="28"/>
              </w:rPr>
              <w:t>в</w:t>
            </w:r>
            <w:r w:rsidRPr="002A45D1">
              <w:rPr>
                <w:color w:val="auto"/>
                <w:spacing w:val="-3"/>
                <w:sz w:val="28"/>
                <w:szCs w:val="28"/>
              </w:rPr>
              <w:t xml:space="preserve"> </w:t>
            </w:r>
            <w:r w:rsidRPr="002A45D1">
              <w:rPr>
                <w:color w:val="auto"/>
                <w:sz w:val="28"/>
                <w:szCs w:val="28"/>
              </w:rPr>
              <w:t>составе</w:t>
            </w:r>
            <w:r w:rsidRPr="002A45D1">
              <w:rPr>
                <w:color w:val="auto"/>
                <w:spacing w:val="-8"/>
                <w:sz w:val="28"/>
                <w:szCs w:val="28"/>
              </w:rPr>
              <w:t xml:space="preserve"> </w:t>
            </w:r>
            <w:r w:rsidRPr="002A45D1">
              <w:rPr>
                <w:color w:val="auto"/>
                <w:sz w:val="28"/>
                <w:szCs w:val="28"/>
              </w:rPr>
              <w:t>школьной</w:t>
            </w:r>
            <w:r w:rsidRPr="002A45D1">
              <w:rPr>
                <w:color w:val="auto"/>
                <w:spacing w:val="1"/>
                <w:sz w:val="28"/>
                <w:szCs w:val="28"/>
              </w:rPr>
              <w:t xml:space="preserve"> </w:t>
            </w:r>
            <w:r w:rsidRPr="002A45D1">
              <w:rPr>
                <w:color w:val="auto"/>
                <w:sz w:val="28"/>
                <w:szCs w:val="28"/>
              </w:rPr>
              <w:t>комиссии по</w:t>
            </w:r>
          </w:p>
          <w:p w:rsidR="00AE156A" w:rsidRPr="002A45D1" w:rsidRDefault="00AE156A" w:rsidP="00A26683">
            <w:pPr>
              <w:spacing w:line="360" w:lineRule="auto"/>
              <w:ind w:right="164"/>
              <w:jc w:val="left"/>
              <w:rPr>
                <w:color w:val="auto"/>
                <w:sz w:val="28"/>
                <w:szCs w:val="28"/>
              </w:rPr>
            </w:pPr>
            <w:r w:rsidRPr="002A45D1">
              <w:rPr>
                <w:color w:val="auto"/>
                <w:sz w:val="28"/>
                <w:szCs w:val="28"/>
              </w:rPr>
              <w:t>контролю</w:t>
            </w:r>
            <w:r w:rsidRPr="002A45D1">
              <w:rPr>
                <w:color w:val="auto"/>
                <w:spacing w:val="-5"/>
                <w:sz w:val="28"/>
                <w:szCs w:val="28"/>
              </w:rPr>
              <w:t xml:space="preserve"> </w:t>
            </w:r>
            <w:r w:rsidRPr="002A45D1">
              <w:rPr>
                <w:color w:val="auto"/>
                <w:sz w:val="28"/>
                <w:szCs w:val="28"/>
              </w:rPr>
              <w:t>за качеством</w:t>
            </w:r>
            <w:r w:rsidRPr="002A45D1">
              <w:rPr>
                <w:color w:val="auto"/>
                <w:spacing w:val="-4"/>
                <w:sz w:val="28"/>
                <w:szCs w:val="28"/>
              </w:rPr>
              <w:t xml:space="preserve"> </w:t>
            </w:r>
            <w:r w:rsidRPr="002A45D1">
              <w:rPr>
                <w:color w:val="auto"/>
                <w:sz w:val="28"/>
                <w:szCs w:val="28"/>
              </w:rPr>
              <w:t>школьного</w:t>
            </w:r>
            <w:r w:rsidRPr="002A45D1">
              <w:rPr>
                <w:color w:val="auto"/>
                <w:spacing w:val="-52"/>
                <w:sz w:val="28"/>
                <w:szCs w:val="28"/>
              </w:rPr>
              <w:t xml:space="preserve"> </w:t>
            </w:r>
            <w:r w:rsidRPr="002A45D1">
              <w:rPr>
                <w:color w:val="auto"/>
                <w:sz w:val="28"/>
                <w:szCs w:val="28"/>
              </w:rPr>
              <w:t>питания</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79"/>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color w:val="auto"/>
                <w:sz w:val="28"/>
                <w:szCs w:val="28"/>
              </w:rPr>
            </w:pPr>
            <w:r w:rsidRPr="002A45D1">
              <w:rPr>
                <w:color w:val="auto"/>
                <w:sz w:val="28"/>
                <w:szCs w:val="28"/>
              </w:rPr>
              <w:t>По</w:t>
            </w:r>
            <w:r w:rsidRPr="002A45D1">
              <w:rPr>
                <w:color w:val="auto"/>
                <w:spacing w:val="16"/>
                <w:sz w:val="28"/>
                <w:szCs w:val="28"/>
              </w:rPr>
              <w:t xml:space="preserve"> </w:t>
            </w:r>
            <w:r w:rsidRPr="002A45D1">
              <w:rPr>
                <w:color w:val="auto"/>
                <w:sz w:val="28"/>
                <w:szCs w:val="28"/>
              </w:rPr>
              <w:t>плану</w:t>
            </w:r>
          </w:p>
          <w:p w:rsidR="00AE156A" w:rsidRPr="002A45D1" w:rsidRDefault="00AE156A" w:rsidP="00A26683">
            <w:pPr>
              <w:spacing w:line="360" w:lineRule="auto"/>
              <w:ind w:right="447"/>
              <w:jc w:val="left"/>
              <w:rPr>
                <w:color w:val="auto"/>
                <w:spacing w:val="-1"/>
                <w:sz w:val="28"/>
                <w:szCs w:val="28"/>
              </w:rPr>
            </w:pPr>
            <w:r w:rsidRPr="002A45D1">
              <w:rPr>
                <w:color w:val="auto"/>
                <w:sz w:val="28"/>
                <w:szCs w:val="28"/>
              </w:rPr>
              <w:t>работы</w:t>
            </w:r>
            <w:r w:rsidRPr="002A45D1">
              <w:rPr>
                <w:color w:val="auto"/>
                <w:spacing w:val="1"/>
                <w:sz w:val="28"/>
                <w:szCs w:val="28"/>
              </w:rPr>
              <w:t xml:space="preserve"> </w:t>
            </w:r>
            <w:r w:rsidRPr="002A45D1">
              <w:rPr>
                <w:color w:val="auto"/>
                <w:spacing w:val="-1"/>
                <w:sz w:val="28"/>
                <w:szCs w:val="28"/>
              </w:rPr>
              <w:t>комиссии</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128"/>
              <w:jc w:val="left"/>
              <w:rPr>
                <w:color w:val="auto"/>
                <w:sz w:val="28"/>
                <w:szCs w:val="28"/>
              </w:rPr>
            </w:pPr>
            <w:r w:rsidRPr="002A45D1">
              <w:rPr>
                <w:color w:val="auto"/>
                <w:sz w:val="28"/>
                <w:szCs w:val="28"/>
              </w:rPr>
              <w:t>Заместитель</w:t>
            </w:r>
            <w:r w:rsidRPr="002A45D1">
              <w:rPr>
                <w:color w:val="auto"/>
                <w:spacing w:val="1"/>
                <w:sz w:val="28"/>
                <w:szCs w:val="28"/>
              </w:rPr>
              <w:t xml:space="preserve"> </w:t>
            </w:r>
            <w:r w:rsidRPr="002A45D1">
              <w:rPr>
                <w:color w:val="auto"/>
                <w:sz w:val="28"/>
                <w:szCs w:val="28"/>
              </w:rPr>
              <w:t>директора</w:t>
            </w:r>
            <w:r w:rsidRPr="002A45D1">
              <w:rPr>
                <w:color w:val="auto"/>
                <w:spacing w:val="-6"/>
                <w:sz w:val="28"/>
                <w:szCs w:val="28"/>
              </w:rPr>
              <w:t xml:space="preserve"> </w:t>
            </w:r>
            <w:r w:rsidRPr="002A45D1">
              <w:rPr>
                <w:color w:val="auto"/>
                <w:sz w:val="28"/>
                <w:szCs w:val="28"/>
              </w:rPr>
              <w:t>по</w:t>
            </w:r>
            <w:r w:rsidRPr="002A45D1">
              <w:rPr>
                <w:color w:val="auto"/>
                <w:spacing w:val="-12"/>
                <w:sz w:val="28"/>
                <w:szCs w:val="28"/>
              </w:rPr>
              <w:t xml:space="preserve"> </w:t>
            </w:r>
            <w:r w:rsidRPr="002A45D1">
              <w:rPr>
                <w:color w:val="auto"/>
                <w:sz w:val="28"/>
                <w:szCs w:val="28"/>
              </w:rPr>
              <w:t>ВР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535"/>
              <w:jc w:val="left"/>
              <w:rPr>
                <w:color w:val="auto"/>
                <w:sz w:val="28"/>
                <w:szCs w:val="28"/>
              </w:rPr>
            </w:pPr>
            <w:r w:rsidRPr="002A45D1">
              <w:rPr>
                <w:color w:val="auto"/>
                <w:sz w:val="28"/>
                <w:szCs w:val="28"/>
              </w:rPr>
              <w:t xml:space="preserve">Индивидуальные консультации с </w:t>
            </w:r>
            <w:r w:rsidRPr="002A45D1">
              <w:rPr>
                <w:color w:val="auto"/>
                <w:spacing w:val="-52"/>
                <w:sz w:val="28"/>
                <w:szCs w:val="28"/>
              </w:rPr>
              <w:t xml:space="preserve"> </w:t>
            </w:r>
            <w:r w:rsidRPr="002A45D1">
              <w:rPr>
                <w:color w:val="auto"/>
                <w:sz w:val="28"/>
                <w:szCs w:val="28"/>
              </w:rPr>
              <w:lastRenderedPageBreak/>
              <w:t>классным руководителем</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79"/>
              <w:jc w:val="center"/>
              <w:rPr>
                <w:color w:val="auto"/>
                <w:sz w:val="28"/>
                <w:szCs w:val="28"/>
              </w:rPr>
            </w:pPr>
            <w:r w:rsidRPr="002A45D1">
              <w:rPr>
                <w:color w:val="auto"/>
                <w:sz w:val="28"/>
                <w:szCs w:val="28"/>
              </w:rPr>
              <w:lastRenderedPageBreak/>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105"/>
              <w:jc w:val="left"/>
              <w:rPr>
                <w:color w:val="auto"/>
                <w:sz w:val="28"/>
                <w:szCs w:val="28"/>
              </w:rPr>
            </w:pPr>
            <w:r w:rsidRPr="002A45D1">
              <w:rPr>
                <w:color w:val="auto"/>
                <w:sz w:val="28"/>
                <w:szCs w:val="28"/>
              </w:rPr>
              <w:t>В течение учебного</w:t>
            </w:r>
            <w:r w:rsidRPr="002A45D1">
              <w:rPr>
                <w:color w:val="auto"/>
                <w:spacing w:val="-10"/>
                <w:sz w:val="28"/>
                <w:szCs w:val="28"/>
              </w:rPr>
              <w:t xml:space="preserve"> </w:t>
            </w:r>
            <w:r w:rsidRPr="002A45D1">
              <w:rPr>
                <w:color w:val="auto"/>
                <w:sz w:val="28"/>
                <w:szCs w:val="28"/>
              </w:rPr>
              <w:lastRenderedPageBreak/>
              <w:t>года</w:t>
            </w:r>
            <w:r w:rsidRPr="002A45D1">
              <w:rPr>
                <w:color w:val="auto"/>
                <w:spacing w:val="-3"/>
                <w:sz w:val="28"/>
                <w:szCs w:val="28"/>
              </w:rPr>
              <w:t xml:space="preserve"> </w:t>
            </w:r>
            <w:r w:rsidRPr="002A45D1">
              <w:rPr>
                <w:color w:val="auto"/>
                <w:sz w:val="28"/>
                <w:szCs w:val="28"/>
              </w:rPr>
              <w:t>по</w:t>
            </w:r>
            <w:r w:rsidRPr="002A45D1">
              <w:rPr>
                <w:color w:val="auto"/>
                <w:spacing w:val="-9"/>
                <w:sz w:val="28"/>
                <w:szCs w:val="28"/>
              </w:rPr>
              <w:t xml:space="preserve"> </w:t>
            </w:r>
            <w:r w:rsidRPr="002A45D1">
              <w:rPr>
                <w:color w:val="auto"/>
                <w:sz w:val="28"/>
                <w:szCs w:val="28"/>
              </w:rPr>
              <w:t>согласованию во внеурочное</w:t>
            </w:r>
            <w:r w:rsidRPr="002A45D1">
              <w:rPr>
                <w:color w:val="auto"/>
                <w:spacing w:val="-6"/>
                <w:sz w:val="28"/>
                <w:szCs w:val="28"/>
              </w:rPr>
              <w:t xml:space="preserve"> </w:t>
            </w:r>
            <w:r w:rsidRPr="002A45D1">
              <w:rPr>
                <w:color w:val="auto"/>
                <w:sz w:val="28"/>
                <w:szCs w:val="28"/>
              </w:rPr>
              <w:t>время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251"/>
              <w:jc w:val="left"/>
              <w:rPr>
                <w:color w:val="auto"/>
                <w:spacing w:val="-1"/>
                <w:sz w:val="28"/>
                <w:szCs w:val="28"/>
              </w:rPr>
            </w:pPr>
            <w:r w:rsidRPr="002A45D1">
              <w:rPr>
                <w:color w:val="auto"/>
                <w:sz w:val="28"/>
                <w:szCs w:val="28"/>
              </w:rPr>
              <w:lastRenderedPageBreak/>
              <w:t>Классные</w:t>
            </w:r>
            <w:r w:rsidRPr="002A45D1">
              <w:rPr>
                <w:color w:val="auto"/>
                <w:spacing w:val="1"/>
                <w:sz w:val="28"/>
                <w:szCs w:val="28"/>
              </w:rPr>
              <w:t xml:space="preserve"> </w:t>
            </w:r>
            <w:r w:rsidRPr="002A45D1">
              <w:rPr>
                <w:color w:val="auto"/>
                <w:spacing w:val="-1"/>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5</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color w:val="auto"/>
                <w:sz w:val="28"/>
                <w:szCs w:val="28"/>
              </w:rPr>
            </w:pPr>
            <w:r w:rsidRPr="002A45D1">
              <w:rPr>
                <w:color w:val="auto"/>
                <w:sz w:val="28"/>
                <w:szCs w:val="28"/>
              </w:rPr>
              <w:t>Индивидуальные</w:t>
            </w:r>
            <w:r w:rsidRPr="002A45D1">
              <w:rPr>
                <w:color w:val="auto"/>
                <w:spacing w:val="-5"/>
                <w:sz w:val="28"/>
                <w:szCs w:val="28"/>
              </w:rPr>
              <w:t xml:space="preserve"> </w:t>
            </w:r>
            <w:r w:rsidRPr="002A45D1">
              <w:rPr>
                <w:color w:val="auto"/>
                <w:sz w:val="28"/>
                <w:szCs w:val="28"/>
              </w:rPr>
              <w:t>консультации</w:t>
            </w:r>
            <w:r w:rsidRPr="002A45D1">
              <w:rPr>
                <w:color w:val="auto"/>
                <w:spacing w:val="-1"/>
                <w:sz w:val="28"/>
                <w:szCs w:val="28"/>
              </w:rPr>
              <w:t xml:space="preserve"> </w:t>
            </w:r>
            <w:r w:rsidRPr="002A45D1">
              <w:rPr>
                <w:color w:val="auto"/>
                <w:sz w:val="28"/>
                <w:szCs w:val="28"/>
              </w:rPr>
              <w:t>с</w:t>
            </w:r>
            <w:r w:rsidRPr="002A45D1">
              <w:rPr>
                <w:color w:val="auto"/>
                <w:spacing w:val="-6"/>
                <w:sz w:val="28"/>
                <w:szCs w:val="28"/>
              </w:rPr>
              <w:t xml:space="preserve"> </w:t>
            </w:r>
            <w:r w:rsidRPr="002A45D1">
              <w:rPr>
                <w:color w:val="auto"/>
                <w:sz w:val="28"/>
                <w:szCs w:val="28"/>
              </w:rPr>
              <w:t>администрацией</w:t>
            </w:r>
            <w:r w:rsidRPr="002A45D1">
              <w:rPr>
                <w:color w:val="auto"/>
                <w:spacing w:val="-4"/>
                <w:sz w:val="28"/>
                <w:szCs w:val="28"/>
              </w:rPr>
              <w:t xml:space="preserve"> </w:t>
            </w:r>
            <w:r w:rsidRPr="002A45D1">
              <w:rPr>
                <w:color w:val="auto"/>
                <w:sz w:val="28"/>
                <w:szCs w:val="28"/>
              </w:rPr>
              <w:t>школы,</w:t>
            </w:r>
            <w:r w:rsidRPr="002A45D1">
              <w:rPr>
                <w:color w:val="auto"/>
                <w:spacing w:val="-2"/>
                <w:sz w:val="28"/>
                <w:szCs w:val="28"/>
              </w:rPr>
              <w:t xml:space="preserve"> </w:t>
            </w:r>
            <w:r w:rsidRPr="002A45D1">
              <w:rPr>
                <w:color w:val="auto"/>
                <w:sz w:val="28"/>
                <w:szCs w:val="28"/>
              </w:rPr>
              <w:t>педагогом-психологом</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79"/>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color w:val="auto"/>
                <w:sz w:val="28"/>
                <w:szCs w:val="28"/>
              </w:rPr>
            </w:pPr>
            <w:r w:rsidRPr="002A45D1">
              <w:rPr>
                <w:color w:val="auto"/>
                <w:sz w:val="28"/>
                <w:szCs w:val="28"/>
              </w:rPr>
              <w:t>В</w:t>
            </w:r>
            <w:r w:rsidRPr="002A45D1">
              <w:rPr>
                <w:color w:val="auto"/>
                <w:spacing w:val="-5"/>
                <w:sz w:val="28"/>
                <w:szCs w:val="28"/>
              </w:rPr>
              <w:t xml:space="preserve"> </w:t>
            </w:r>
            <w:r w:rsidRPr="002A45D1">
              <w:rPr>
                <w:color w:val="auto"/>
                <w:sz w:val="28"/>
                <w:szCs w:val="28"/>
              </w:rPr>
              <w:t>течение</w:t>
            </w:r>
            <w:r w:rsidRPr="002A45D1">
              <w:rPr>
                <w:color w:val="auto"/>
                <w:spacing w:val="-4"/>
                <w:sz w:val="28"/>
                <w:szCs w:val="28"/>
              </w:rPr>
              <w:t xml:space="preserve"> </w:t>
            </w:r>
            <w:r w:rsidRPr="002A45D1">
              <w:rPr>
                <w:color w:val="auto"/>
                <w:sz w:val="28"/>
                <w:szCs w:val="28"/>
              </w:rPr>
              <w:t>ученого</w:t>
            </w:r>
            <w:r w:rsidRPr="002A45D1">
              <w:rPr>
                <w:color w:val="auto"/>
                <w:spacing w:val="-4"/>
                <w:sz w:val="28"/>
                <w:szCs w:val="28"/>
              </w:rPr>
              <w:t xml:space="preserve"> </w:t>
            </w:r>
            <w:r w:rsidRPr="002A45D1">
              <w:rPr>
                <w:color w:val="auto"/>
                <w:sz w:val="28"/>
                <w:szCs w:val="28"/>
              </w:rPr>
              <w:t>года</w:t>
            </w:r>
            <w:r w:rsidRPr="002A45D1">
              <w:rPr>
                <w:color w:val="auto"/>
                <w:spacing w:val="4"/>
                <w:sz w:val="28"/>
                <w:szCs w:val="28"/>
              </w:rPr>
              <w:t xml:space="preserve"> </w:t>
            </w:r>
            <w:r w:rsidRPr="002A45D1">
              <w:rPr>
                <w:color w:val="auto"/>
                <w:sz w:val="28"/>
                <w:szCs w:val="28"/>
              </w:rPr>
              <w:t>по</w:t>
            </w:r>
            <w:r w:rsidRPr="002A45D1">
              <w:rPr>
                <w:color w:val="auto"/>
                <w:spacing w:val="-4"/>
                <w:sz w:val="28"/>
                <w:szCs w:val="28"/>
              </w:rPr>
              <w:t xml:space="preserve"> </w:t>
            </w:r>
            <w:r w:rsidRPr="002A45D1">
              <w:rPr>
                <w:color w:val="auto"/>
                <w:sz w:val="28"/>
                <w:szCs w:val="28"/>
              </w:rPr>
              <w:t>графи</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100"/>
              <w:jc w:val="left"/>
              <w:rPr>
                <w:color w:val="auto"/>
                <w:sz w:val="28"/>
                <w:szCs w:val="28"/>
              </w:rPr>
            </w:pPr>
            <w:r w:rsidRPr="002A45D1">
              <w:rPr>
                <w:color w:val="auto"/>
                <w:sz w:val="28"/>
                <w:szCs w:val="28"/>
              </w:rPr>
              <w:t>Заместитель</w:t>
            </w:r>
            <w:r w:rsidRPr="002A45D1">
              <w:rPr>
                <w:color w:val="auto"/>
                <w:spacing w:val="1"/>
                <w:sz w:val="28"/>
                <w:szCs w:val="28"/>
              </w:rPr>
              <w:t xml:space="preserve"> </w:t>
            </w:r>
            <w:r w:rsidRPr="002A45D1">
              <w:rPr>
                <w:color w:val="auto"/>
                <w:sz w:val="28"/>
                <w:szCs w:val="28"/>
              </w:rPr>
              <w:t>директора</w:t>
            </w:r>
            <w:r w:rsidRPr="002A45D1">
              <w:rPr>
                <w:color w:val="auto"/>
                <w:spacing w:val="-5"/>
                <w:sz w:val="28"/>
                <w:szCs w:val="28"/>
              </w:rPr>
              <w:t xml:space="preserve"> </w:t>
            </w:r>
            <w:r w:rsidRPr="002A45D1">
              <w:rPr>
                <w:color w:val="auto"/>
                <w:sz w:val="28"/>
                <w:szCs w:val="28"/>
              </w:rPr>
              <w:t>по</w:t>
            </w:r>
            <w:r w:rsidRPr="002A45D1">
              <w:rPr>
                <w:color w:val="auto"/>
                <w:spacing w:val="-11"/>
                <w:sz w:val="28"/>
                <w:szCs w:val="28"/>
              </w:rPr>
              <w:t xml:space="preserve"> </w:t>
            </w:r>
            <w:r w:rsidRPr="002A45D1">
              <w:rPr>
                <w:color w:val="auto"/>
                <w:sz w:val="28"/>
                <w:szCs w:val="28"/>
              </w:rPr>
              <w:t>ВР</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p>
        </w:tc>
        <w:tc>
          <w:tcPr>
            <w:tcW w:w="8695" w:type="dxa"/>
            <w:gridSpan w:val="7"/>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shd w:val="clear" w:color="auto" w:fill="00FFFF"/>
              </w:rPr>
            </w:pPr>
            <w:r w:rsidRPr="002A45D1">
              <w:rPr>
                <w:color w:val="auto"/>
                <w:sz w:val="28"/>
                <w:szCs w:val="28"/>
                <w:shd w:val="clear" w:color="auto" w:fill="00FFFF"/>
              </w:rPr>
              <w:t>8. Самоуправление</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749"/>
              <w:jc w:val="left"/>
              <w:rPr>
                <w:color w:val="auto"/>
                <w:sz w:val="28"/>
                <w:szCs w:val="28"/>
              </w:rPr>
            </w:pPr>
            <w:r w:rsidRPr="002A45D1">
              <w:rPr>
                <w:color w:val="auto"/>
                <w:sz w:val="28"/>
                <w:szCs w:val="28"/>
              </w:rPr>
              <w:t>Выбор</w:t>
            </w:r>
            <w:r w:rsidRPr="002A45D1">
              <w:rPr>
                <w:color w:val="auto"/>
                <w:spacing w:val="16"/>
                <w:sz w:val="28"/>
                <w:szCs w:val="28"/>
              </w:rPr>
              <w:t xml:space="preserve"> </w:t>
            </w:r>
            <w:r w:rsidRPr="002A45D1">
              <w:rPr>
                <w:color w:val="auto"/>
                <w:sz w:val="28"/>
                <w:szCs w:val="28"/>
              </w:rPr>
              <w:t>актива</w:t>
            </w:r>
            <w:r w:rsidRPr="002A45D1">
              <w:rPr>
                <w:color w:val="auto"/>
                <w:spacing w:val="20"/>
                <w:sz w:val="28"/>
                <w:szCs w:val="28"/>
              </w:rPr>
              <w:t xml:space="preserve"> </w:t>
            </w:r>
            <w:r w:rsidRPr="002A45D1">
              <w:rPr>
                <w:color w:val="auto"/>
                <w:sz w:val="28"/>
                <w:szCs w:val="28"/>
              </w:rPr>
              <w:t>класса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7"/>
              <w:jc w:val="center"/>
              <w:rPr>
                <w:color w:val="auto"/>
                <w:sz w:val="28"/>
                <w:szCs w:val="28"/>
              </w:rPr>
            </w:pPr>
            <w:r w:rsidRPr="002A45D1">
              <w:rPr>
                <w:color w:val="auto"/>
                <w:sz w:val="28"/>
                <w:szCs w:val="28"/>
              </w:rPr>
              <w:t>сентябрь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5"/>
              <w:jc w:val="center"/>
              <w:rPr>
                <w:color w:val="auto"/>
                <w:sz w:val="28"/>
                <w:szCs w:val="28"/>
              </w:rPr>
            </w:pPr>
            <w:r w:rsidRPr="002A45D1">
              <w:rPr>
                <w:color w:val="auto"/>
                <w:sz w:val="28"/>
                <w:szCs w:val="28"/>
              </w:rPr>
              <w:t>Классные</w:t>
            </w:r>
          </w:p>
          <w:p w:rsidR="00AE156A" w:rsidRPr="002A45D1" w:rsidRDefault="00AE156A" w:rsidP="00A26683">
            <w:pPr>
              <w:spacing w:line="360" w:lineRule="auto"/>
              <w:ind w:left="110" w:right="99"/>
              <w:jc w:val="center"/>
              <w:rPr>
                <w:color w:val="auto"/>
                <w:sz w:val="28"/>
                <w:szCs w:val="28"/>
              </w:rPr>
            </w:pPr>
            <w:r w:rsidRPr="002A45D1">
              <w:rPr>
                <w:color w:val="auto"/>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459" w:right="334" w:hanging="423"/>
              <w:jc w:val="left"/>
              <w:rPr>
                <w:color w:val="auto"/>
                <w:sz w:val="28"/>
                <w:szCs w:val="28"/>
              </w:rPr>
            </w:pPr>
            <w:r w:rsidRPr="002A45D1">
              <w:rPr>
                <w:color w:val="auto"/>
                <w:sz w:val="28"/>
                <w:szCs w:val="28"/>
              </w:rPr>
              <w:t>Организация и проведение классных</w:t>
            </w:r>
            <w:r w:rsidRPr="002A45D1">
              <w:rPr>
                <w:color w:val="auto"/>
                <w:spacing w:val="-52"/>
                <w:sz w:val="28"/>
                <w:szCs w:val="28"/>
              </w:rPr>
              <w:t xml:space="preserve"> </w:t>
            </w:r>
            <w:r w:rsidRPr="002A45D1">
              <w:rPr>
                <w:color w:val="auto"/>
                <w:sz w:val="28"/>
                <w:szCs w:val="28"/>
              </w:rPr>
              <w:t>мероприятий</w:t>
            </w:r>
            <w:r w:rsidRPr="002A45D1">
              <w:rPr>
                <w:color w:val="auto"/>
                <w:spacing w:val="53"/>
                <w:sz w:val="28"/>
                <w:szCs w:val="28"/>
              </w:rPr>
              <w:t xml:space="preserve"> </w:t>
            </w:r>
            <w:r w:rsidRPr="002A45D1">
              <w:rPr>
                <w:color w:val="auto"/>
                <w:sz w:val="28"/>
                <w:szCs w:val="28"/>
              </w:rPr>
              <w:t>Советом дела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30" w:hanging="48"/>
              <w:jc w:val="left"/>
              <w:rPr>
                <w:color w:val="auto"/>
                <w:sz w:val="28"/>
                <w:szCs w:val="28"/>
              </w:rPr>
            </w:pPr>
            <w:r w:rsidRPr="002A45D1">
              <w:rPr>
                <w:color w:val="auto"/>
                <w:sz w:val="28"/>
                <w:szCs w:val="28"/>
              </w:rPr>
              <w:t>В</w:t>
            </w:r>
            <w:r w:rsidRPr="002A45D1">
              <w:rPr>
                <w:color w:val="auto"/>
                <w:spacing w:val="21"/>
                <w:sz w:val="28"/>
                <w:szCs w:val="28"/>
              </w:rPr>
              <w:t xml:space="preserve"> </w:t>
            </w:r>
            <w:r w:rsidRPr="002A45D1">
              <w:rPr>
                <w:color w:val="auto"/>
                <w:sz w:val="28"/>
                <w:szCs w:val="28"/>
              </w:rPr>
              <w:t>течение</w:t>
            </w:r>
            <w:r w:rsidRPr="002A45D1">
              <w:rPr>
                <w:color w:val="auto"/>
                <w:spacing w:val="20"/>
                <w:sz w:val="28"/>
                <w:szCs w:val="28"/>
              </w:rPr>
              <w:t xml:space="preserve"> </w:t>
            </w:r>
            <w:r w:rsidRPr="002A45D1">
              <w:rPr>
                <w:color w:val="auto"/>
                <w:sz w:val="28"/>
                <w:szCs w:val="28"/>
              </w:rPr>
              <w:t>года, в</w:t>
            </w:r>
            <w:r w:rsidRPr="002A45D1">
              <w:rPr>
                <w:color w:val="auto"/>
                <w:spacing w:val="16"/>
                <w:sz w:val="28"/>
                <w:szCs w:val="28"/>
              </w:rPr>
              <w:t xml:space="preserve"> </w:t>
            </w:r>
            <w:r w:rsidRPr="002A45D1">
              <w:rPr>
                <w:color w:val="auto"/>
                <w:sz w:val="28"/>
                <w:szCs w:val="28"/>
              </w:rPr>
              <w:t>соответствии</w:t>
            </w:r>
            <w:r w:rsidRPr="002A45D1">
              <w:rPr>
                <w:color w:val="auto"/>
                <w:spacing w:val="-52"/>
                <w:sz w:val="28"/>
                <w:szCs w:val="28"/>
              </w:rPr>
              <w:t xml:space="preserve"> </w:t>
            </w:r>
            <w:r w:rsidRPr="002A45D1">
              <w:rPr>
                <w:color w:val="auto"/>
                <w:sz w:val="28"/>
                <w:szCs w:val="28"/>
              </w:rPr>
              <w:t>с</w:t>
            </w:r>
            <w:r w:rsidRPr="002A45D1">
              <w:rPr>
                <w:color w:val="auto"/>
                <w:spacing w:val="15"/>
                <w:sz w:val="28"/>
                <w:szCs w:val="28"/>
              </w:rPr>
              <w:t xml:space="preserve"> </w:t>
            </w:r>
            <w:r w:rsidRPr="002A45D1">
              <w:rPr>
                <w:color w:val="auto"/>
                <w:sz w:val="28"/>
                <w:szCs w:val="28"/>
              </w:rPr>
              <w:t>планом</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73" w:right="251" w:firstLine="192"/>
              <w:jc w:val="left"/>
              <w:rPr>
                <w:color w:val="auto"/>
                <w:spacing w:val="-1"/>
                <w:sz w:val="28"/>
                <w:szCs w:val="28"/>
              </w:rPr>
            </w:pPr>
            <w:r w:rsidRPr="002A45D1">
              <w:rPr>
                <w:color w:val="auto"/>
                <w:sz w:val="28"/>
                <w:szCs w:val="28"/>
              </w:rPr>
              <w:t>Классные</w:t>
            </w:r>
            <w:r w:rsidRPr="002A45D1">
              <w:rPr>
                <w:color w:val="auto"/>
                <w:spacing w:val="1"/>
                <w:sz w:val="28"/>
                <w:szCs w:val="28"/>
              </w:rPr>
              <w:t xml:space="preserve"> </w:t>
            </w:r>
            <w:r w:rsidRPr="002A45D1">
              <w:rPr>
                <w:color w:val="auto"/>
                <w:spacing w:val="-1"/>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76" w:right="331" w:hanging="63"/>
              <w:jc w:val="left"/>
              <w:rPr>
                <w:color w:val="auto"/>
                <w:sz w:val="28"/>
                <w:szCs w:val="28"/>
              </w:rPr>
            </w:pPr>
            <w:r w:rsidRPr="002A45D1">
              <w:rPr>
                <w:color w:val="auto"/>
                <w:sz w:val="28"/>
                <w:szCs w:val="28"/>
              </w:rPr>
              <w:t>Помощь</w:t>
            </w:r>
            <w:r w:rsidRPr="002A45D1">
              <w:rPr>
                <w:color w:val="auto"/>
                <w:spacing w:val="-3"/>
                <w:sz w:val="28"/>
                <w:szCs w:val="28"/>
              </w:rPr>
              <w:t xml:space="preserve"> </w:t>
            </w:r>
            <w:r w:rsidRPr="002A45D1">
              <w:rPr>
                <w:color w:val="auto"/>
                <w:sz w:val="28"/>
                <w:szCs w:val="28"/>
              </w:rPr>
              <w:t>в</w:t>
            </w:r>
            <w:r w:rsidRPr="002A45D1">
              <w:rPr>
                <w:color w:val="auto"/>
                <w:spacing w:val="-1"/>
                <w:sz w:val="28"/>
                <w:szCs w:val="28"/>
              </w:rPr>
              <w:t xml:space="preserve"> </w:t>
            </w:r>
            <w:r w:rsidRPr="002A45D1">
              <w:rPr>
                <w:color w:val="auto"/>
                <w:sz w:val="28"/>
                <w:szCs w:val="28"/>
              </w:rPr>
              <w:t>организации</w:t>
            </w:r>
            <w:r w:rsidRPr="002A45D1">
              <w:rPr>
                <w:color w:val="auto"/>
                <w:spacing w:val="-5"/>
                <w:sz w:val="28"/>
                <w:szCs w:val="28"/>
              </w:rPr>
              <w:t xml:space="preserve"> </w:t>
            </w:r>
            <w:r w:rsidRPr="002A45D1">
              <w:rPr>
                <w:color w:val="auto"/>
                <w:sz w:val="28"/>
                <w:szCs w:val="28"/>
              </w:rPr>
              <w:t>и</w:t>
            </w:r>
            <w:r w:rsidRPr="002A45D1">
              <w:rPr>
                <w:color w:val="auto"/>
                <w:spacing w:val="-5"/>
                <w:sz w:val="28"/>
                <w:szCs w:val="28"/>
              </w:rPr>
              <w:t xml:space="preserve"> </w:t>
            </w:r>
            <w:r w:rsidRPr="002A45D1">
              <w:rPr>
                <w:color w:val="auto"/>
                <w:sz w:val="28"/>
                <w:szCs w:val="28"/>
              </w:rPr>
              <w:t>проведении</w:t>
            </w:r>
            <w:r w:rsidRPr="002A45D1">
              <w:rPr>
                <w:color w:val="auto"/>
                <w:spacing w:val="-53"/>
                <w:sz w:val="28"/>
                <w:szCs w:val="28"/>
              </w:rPr>
              <w:t xml:space="preserve"> </w:t>
            </w:r>
            <w:r w:rsidRPr="002A45D1">
              <w:rPr>
                <w:color w:val="auto"/>
                <w:sz w:val="28"/>
                <w:szCs w:val="28"/>
              </w:rPr>
              <w:t>всех мероприятий на уровне класса,</w:t>
            </w:r>
            <w:r w:rsidRPr="002A45D1">
              <w:rPr>
                <w:color w:val="auto"/>
                <w:spacing w:val="1"/>
                <w:sz w:val="28"/>
                <w:szCs w:val="28"/>
              </w:rPr>
              <w:t xml:space="preserve"> </w:t>
            </w:r>
            <w:r w:rsidRPr="002A45D1">
              <w:rPr>
                <w:color w:val="auto"/>
                <w:sz w:val="28"/>
                <w:szCs w:val="28"/>
              </w:rPr>
              <w:t>школы (событийное</w:t>
            </w:r>
            <w:r w:rsidRPr="002A45D1">
              <w:rPr>
                <w:color w:val="auto"/>
                <w:spacing w:val="-7"/>
                <w:sz w:val="28"/>
                <w:szCs w:val="28"/>
              </w:rPr>
              <w:t xml:space="preserve"> </w:t>
            </w:r>
            <w:r w:rsidRPr="002A45D1">
              <w:rPr>
                <w:color w:val="auto"/>
                <w:sz w:val="28"/>
                <w:szCs w:val="28"/>
              </w:rPr>
              <w:t>волонтёрство)</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jc w:val="left"/>
              <w:rPr>
                <w:color w:val="auto"/>
                <w:sz w:val="28"/>
                <w:szCs w:val="28"/>
              </w:rPr>
            </w:pPr>
            <w:r w:rsidRPr="002A45D1">
              <w:rPr>
                <w:color w:val="auto"/>
                <w:sz w:val="28"/>
                <w:szCs w:val="28"/>
              </w:rPr>
              <w:t>В</w:t>
            </w:r>
            <w:r w:rsidRPr="002A45D1">
              <w:rPr>
                <w:color w:val="auto"/>
                <w:spacing w:val="21"/>
                <w:sz w:val="28"/>
                <w:szCs w:val="28"/>
              </w:rPr>
              <w:t xml:space="preserve"> </w:t>
            </w:r>
            <w:r w:rsidRPr="002A45D1">
              <w:rPr>
                <w:color w:val="auto"/>
                <w:sz w:val="28"/>
                <w:szCs w:val="28"/>
              </w:rPr>
              <w:t>течение</w:t>
            </w:r>
            <w:r w:rsidRPr="002A45D1">
              <w:rPr>
                <w:color w:val="auto"/>
                <w:spacing w:val="20"/>
                <w:sz w:val="28"/>
                <w:szCs w:val="28"/>
              </w:rPr>
              <w:t xml:space="preserve"> </w:t>
            </w:r>
            <w:r w:rsidRPr="002A45D1">
              <w:rPr>
                <w:color w:val="auto"/>
                <w:sz w:val="28"/>
                <w:szCs w:val="28"/>
              </w:rPr>
              <w:t>года,</w:t>
            </w:r>
          </w:p>
          <w:p w:rsidR="00AE156A" w:rsidRPr="002A45D1" w:rsidRDefault="00AE156A" w:rsidP="00A26683">
            <w:pPr>
              <w:spacing w:line="360" w:lineRule="auto"/>
              <w:ind w:right="165"/>
              <w:jc w:val="left"/>
              <w:rPr>
                <w:color w:val="auto"/>
                <w:sz w:val="28"/>
                <w:szCs w:val="28"/>
              </w:rPr>
            </w:pPr>
            <w:r w:rsidRPr="002A45D1">
              <w:rPr>
                <w:color w:val="auto"/>
                <w:sz w:val="28"/>
                <w:szCs w:val="28"/>
              </w:rPr>
              <w:t>В</w:t>
            </w:r>
            <w:r w:rsidRPr="002A45D1">
              <w:rPr>
                <w:color w:val="auto"/>
                <w:spacing w:val="16"/>
                <w:sz w:val="28"/>
                <w:szCs w:val="28"/>
              </w:rPr>
              <w:t xml:space="preserve"> </w:t>
            </w:r>
            <w:r w:rsidRPr="002A45D1">
              <w:rPr>
                <w:color w:val="auto"/>
                <w:sz w:val="28"/>
                <w:szCs w:val="28"/>
              </w:rPr>
              <w:t>соответствии</w:t>
            </w:r>
            <w:r w:rsidRPr="002A45D1">
              <w:rPr>
                <w:color w:val="auto"/>
                <w:spacing w:val="-52"/>
                <w:sz w:val="28"/>
                <w:szCs w:val="28"/>
              </w:rPr>
              <w:t xml:space="preserve">    </w:t>
            </w:r>
            <w:r w:rsidRPr="002A45D1">
              <w:rPr>
                <w:color w:val="auto"/>
                <w:sz w:val="28"/>
                <w:szCs w:val="28"/>
              </w:rPr>
              <w:t>с</w:t>
            </w:r>
            <w:r w:rsidRPr="002A45D1">
              <w:rPr>
                <w:color w:val="auto"/>
                <w:spacing w:val="15"/>
                <w:sz w:val="28"/>
                <w:szCs w:val="28"/>
              </w:rPr>
              <w:t xml:space="preserve"> </w:t>
            </w:r>
            <w:r w:rsidRPr="002A45D1">
              <w:rPr>
                <w:color w:val="auto"/>
                <w:sz w:val="28"/>
                <w:szCs w:val="28"/>
              </w:rPr>
              <w:t>планом</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73" w:right="251" w:firstLine="192"/>
              <w:jc w:val="left"/>
              <w:rPr>
                <w:color w:val="auto"/>
                <w:spacing w:val="-1"/>
                <w:sz w:val="28"/>
                <w:szCs w:val="28"/>
              </w:rPr>
            </w:pPr>
            <w:r w:rsidRPr="002A45D1">
              <w:rPr>
                <w:color w:val="auto"/>
                <w:sz w:val="28"/>
                <w:szCs w:val="28"/>
              </w:rPr>
              <w:t>Классные</w:t>
            </w:r>
            <w:r w:rsidRPr="002A45D1">
              <w:rPr>
                <w:color w:val="auto"/>
                <w:spacing w:val="1"/>
                <w:sz w:val="28"/>
                <w:szCs w:val="28"/>
              </w:rPr>
              <w:t xml:space="preserve"> </w:t>
            </w:r>
            <w:r w:rsidRPr="002A45D1">
              <w:rPr>
                <w:color w:val="auto"/>
                <w:spacing w:val="-1"/>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p>
        </w:tc>
        <w:tc>
          <w:tcPr>
            <w:tcW w:w="8695" w:type="dxa"/>
            <w:gridSpan w:val="7"/>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shd w:val="clear" w:color="auto" w:fill="00FFFF"/>
              </w:rPr>
            </w:pPr>
            <w:r w:rsidRPr="002A45D1">
              <w:rPr>
                <w:color w:val="auto"/>
                <w:sz w:val="28"/>
                <w:szCs w:val="28"/>
                <w:shd w:val="clear" w:color="auto" w:fill="00FFFF"/>
              </w:rPr>
              <w:t>9. Профилактика и безопасность</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335" w:right="327" w:firstLine="216"/>
              <w:rPr>
                <w:color w:val="auto"/>
                <w:sz w:val="28"/>
                <w:szCs w:val="28"/>
              </w:rPr>
            </w:pPr>
            <w:r w:rsidRPr="002A45D1">
              <w:rPr>
                <w:color w:val="auto"/>
                <w:sz w:val="28"/>
                <w:szCs w:val="28"/>
              </w:rPr>
              <w:t>Мероприятия, посвященные Дню</w:t>
            </w:r>
            <w:r w:rsidRPr="002A45D1">
              <w:rPr>
                <w:color w:val="auto"/>
                <w:spacing w:val="1"/>
                <w:sz w:val="28"/>
                <w:szCs w:val="28"/>
              </w:rPr>
              <w:t xml:space="preserve"> </w:t>
            </w:r>
            <w:r w:rsidRPr="002A45D1">
              <w:rPr>
                <w:color w:val="auto"/>
                <w:sz w:val="28"/>
                <w:szCs w:val="28"/>
              </w:rPr>
              <w:t>солидарности</w:t>
            </w:r>
            <w:r w:rsidRPr="002A45D1">
              <w:rPr>
                <w:color w:val="auto"/>
                <w:spacing w:val="-4"/>
                <w:sz w:val="28"/>
                <w:szCs w:val="28"/>
              </w:rPr>
              <w:t xml:space="preserve"> </w:t>
            </w:r>
            <w:r w:rsidRPr="002A45D1">
              <w:rPr>
                <w:color w:val="auto"/>
                <w:sz w:val="28"/>
                <w:szCs w:val="28"/>
              </w:rPr>
              <w:t>в</w:t>
            </w:r>
            <w:r w:rsidRPr="002A45D1">
              <w:rPr>
                <w:color w:val="auto"/>
                <w:spacing w:val="-3"/>
                <w:sz w:val="28"/>
                <w:szCs w:val="28"/>
              </w:rPr>
              <w:t xml:space="preserve"> </w:t>
            </w:r>
            <w:r w:rsidRPr="002A45D1">
              <w:rPr>
                <w:color w:val="auto"/>
                <w:sz w:val="28"/>
                <w:szCs w:val="28"/>
              </w:rPr>
              <w:t>борьбе</w:t>
            </w:r>
            <w:r w:rsidRPr="002A45D1">
              <w:rPr>
                <w:color w:val="auto"/>
                <w:spacing w:val="-10"/>
                <w:sz w:val="28"/>
                <w:szCs w:val="28"/>
              </w:rPr>
              <w:t xml:space="preserve"> </w:t>
            </w:r>
            <w:r w:rsidRPr="002A45D1">
              <w:rPr>
                <w:color w:val="auto"/>
                <w:sz w:val="28"/>
                <w:szCs w:val="28"/>
              </w:rPr>
              <w:t>с</w:t>
            </w:r>
            <w:r w:rsidRPr="002A45D1">
              <w:rPr>
                <w:color w:val="auto"/>
                <w:spacing w:val="-6"/>
                <w:sz w:val="28"/>
                <w:szCs w:val="28"/>
              </w:rPr>
              <w:t xml:space="preserve"> </w:t>
            </w:r>
            <w:r w:rsidRPr="002A45D1">
              <w:rPr>
                <w:color w:val="auto"/>
                <w:sz w:val="28"/>
                <w:szCs w:val="28"/>
              </w:rPr>
              <w:t>терроризмом</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07" w:right="103"/>
              <w:jc w:val="left"/>
              <w:rPr>
                <w:color w:val="auto"/>
                <w:sz w:val="28"/>
                <w:szCs w:val="28"/>
              </w:rPr>
            </w:pPr>
            <w:r w:rsidRPr="002A45D1">
              <w:rPr>
                <w:color w:val="auto"/>
                <w:sz w:val="28"/>
                <w:szCs w:val="28"/>
              </w:rPr>
              <w:t>3</w:t>
            </w:r>
            <w:r w:rsidRPr="002A45D1">
              <w:rPr>
                <w:color w:val="auto"/>
                <w:spacing w:val="-2"/>
                <w:sz w:val="28"/>
                <w:szCs w:val="28"/>
              </w:rPr>
              <w:t xml:space="preserve"> </w:t>
            </w:r>
            <w:r w:rsidRPr="002A45D1">
              <w:rPr>
                <w:color w:val="auto"/>
                <w:sz w:val="28"/>
                <w:szCs w:val="28"/>
              </w:rPr>
              <w:t>сентября</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73"/>
              <w:jc w:val="left"/>
              <w:rPr>
                <w:color w:val="auto"/>
                <w:sz w:val="28"/>
                <w:szCs w:val="28"/>
              </w:rPr>
            </w:pPr>
            <w:r w:rsidRPr="002A45D1">
              <w:rPr>
                <w:color w:val="auto"/>
                <w:sz w:val="28"/>
                <w:szCs w:val="28"/>
              </w:rPr>
              <w:t xml:space="preserve">Заместитель директора по ВР, советник по воспитанию, классные </w:t>
            </w:r>
            <w:r w:rsidRPr="002A45D1">
              <w:rPr>
                <w:color w:val="auto"/>
                <w:sz w:val="28"/>
                <w:szCs w:val="28"/>
              </w:rPr>
              <w:lastRenderedPageBreak/>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3" w:right="78"/>
              <w:rPr>
                <w:color w:val="auto"/>
                <w:sz w:val="28"/>
                <w:szCs w:val="28"/>
              </w:rPr>
            </w:pPr>
            <w:r w:rsidRPr="002A45D1">
              <w:rPr>
                <w:color w:val="auto"/>
                <w:sz w:val="28"/>
                <w:szCs w:val="28"/>
              </w:rPr>
              <w:t>Неделя</w:t>
            </w:r>
            <w:r w:rsidRPr="002A45D1">
              <w:rPr>
                <w:color w:val="auto"/>
                <w:spacing w:val="-3"/>
                <w:sz w:val="28"/>
                <w:szCs w:val="28"/>
              </w:rPr>
              <w:t xml:space="preserve"> </w:t>
            </w:r>
            <w:r w:rsidRPr="002A45D1">
              <w:rPr>
                <w:color w:val="auto"/>
                <w:sz w:val="28"/>
                <w:szCs w:val="28"/>
              </w:rPr>
              <w:t>безопасности</w:t>
            </w:r>
            <w:r w:rsidRPr="002A45D1">
              <w:rPr>
                <w:color w:val="auto"/>
                <w:spacing w:val="-1"/>
                <w:sz w:val="28"/>
                <w:szCs w:val="28"/>
              </w:rPr>
              <w:t xml:space="preserve"> </w:t>
            </w:r>
            <w:r w:rsidRPr="002A45D1">
              <w:rPr>
                <w:color w:val="auto"/>
                <w:sz w:val="28"/>
                <w:szCs w:val="28"/>
              </w:rPr>
              <w:t>по</w:t>
            </w:r>
            <w:r w:rsidRPr="002A45D1">
              <w:rPr>
                <w:color w:val="auto"/>
                <w:spacing w:val="-6"/>
                <w:sz w:val="28"/>
                <w:szCs w:val="28"/>
              </w:rPr>
              <w:t xml:space="preserve"> </w:t>
            </w:r>
            <w:r w:rsidRPr="002A45D1">
              <w:rPr>
                <w:color w:val="auto"/>
                <w:sz w:val="28"/>
                <w:szCs w:val="28"/>
              </w:rPr>
              <w:t>дорожному</w:t>
            </w:r>
          </w:p>
          <w:p w:rsidR="00AE156A" w:rsidRPr="002A45D1" w:rsidRDefault="00AE156A" w:rsidP="00A26683">
            <w:pPr>
              <w:spacing w:line="360" w:lineRule="auto"/>
              <w:ind w:left="93" w:right="79"/>
              <w:rPr>
                <w:color w:val="auto"/>
                <w:sz w:val="28"/>
                <w:szCs w:val="28"/>
              </w:rPr>
            </w:pPr>
            <w:r w:rsidRPr="002A45D1">
              <w:rPr>
                <w:color w:val="auto"/>
                <w:sz w:val="28"/>
                <w:szCs w:val="28"/>
              </w:rPr>
              <w:t>движению</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06" w:right="103"/>
              <w:jc w:val="left"/>
              <w:rPr>
                <w:color w:val="auto"/>
                <w:sz w:val="28"/>
                <w:szCs w:val="28"/>
              </w:rPr>
            </w:pPr>
            <w:r w:rsidRPr="002A45D1">
              <w:rPr>
                <w:color w:val="auto"/>
                <w:sz w:val="28"/>
                <w:szCs w:val="28"/>
              </w:rPr>
              <w:t>Сентябрь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7"/>
              <w:jc w:val="left"/>
              <w:rPr>
                <w:color w:val="auto"/>
                <w:sz w:val="28"/>
                <w:szCs w:val="28"/>
              </w:rPr>
            </w:pPr>
            <w:r w:rsidRPr="002A45D1">
              <w:rPr>
                <w:color w:val="auto"/>
                <w:sz w:val="28"/>
                <w:szCs w:val="28"/>
              </w:rPr>
              <w:t>Заместитель директора по ВР, советник по воспитанию,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783"/>
              <w:rPr>
                <w:color w:val="auto"/>
                <w:sz w:val="28"/>
                <w:szCs w:val="28"/>
              </w:rPr>
            </w:pPr>
            <w:r w:rsidRPr="002A45D1">
              <w:rPr>
                <w:color w:val="auto"/>
                <w:sz w:val="28"/>
                <w:szCs w:val="28"/>
              </w:rPr>
              <w:t>Беседа</w:t>
            </w:r>
            <w:r w:rsidRPr="002A45D1">
              <w:rPr>
                <w:color w:val="auto"/>
                <w:spacing w:val="1"/>
                <w:sz w:val="28"/>
                <w:szCs w:val="28"/>
              </w:rPr>
              <w:t xml:space="preserve"> </w:t>
            </w:r>
            <w:r w:rsidRPr="002A45D1">
              <w:rPr>
                <w:color w:val="auto"/>
                <w:sz w:val="28"/>
                <w:szCs w:val="28"/>
              </w:rPr>
              <w:t>«Подросток</w:t>
            </w:r>
            <w:r w:rsidRPr="002A45D1">
              <w:rPr>
                <w:color w:val="auto"/>
                <w:spacing w:val="-4"/>
                <w:sz w:val="28"/>
                <w:szCs w:val="28"/>
              </w:rPr>
              <w:t xml:space="preserve"> </w:t>
            </w:r>
            <w:r w:rsidRPr="002A45D1">
              <w:rPr>
                <w:color w:val="auto"/>
                <w:sz w:val="28"/>
                <w:szCs w:val="28"/>
              </w:rPr>
              <w:t>и</w:t>
            </w:r>
            <w:r w:rsidRPr="002A45D1">
              <w:rPr>
                <w:color w:val="auto"/>
                <w:spacing w:val="-1"/>
                <w:sz w:val="28"/>
                <w:szCs w:val="28"/>
              </w:rPr>
              <w:t xml:space="preserve"> </w:t>
            </w:r>
            <w:r w:rsidRPr="002A45D1">
              <w:rPr>
                <w:color w:val="auto"/>
                <w:sz w:val="28"/>
                <w:szCs w:val="28"/>
              </w:rPr>
              <w:t>закон»</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5"/>
              <w:jc w:val="left"/>
              <w:rPr>
                <w:color w:val="auto"/>
                <w:sz w:val="28"/>
                <w:szCs w:val="28"/>
              </w:rPr>
            </w:pPr>
            <w:r w:rsidRPr="002A45D1">
              <w:rPr>
                <w:color w:val="auto"/>
                <w:sz w:val="28"/>
                <w:szCs w:val="28"/>
              </w:rPr>
              <w:t>Один раз</w:t>
            </w:r>
            <w:r w:rsidRPr="002A45D1">
              <w:rPr>
                <w:color w:val="auto"/>
                <w:spacing w:val="-7"/>
                <w:sz w:val="28"/>
                <w:szCs w:val="28"/>
              </w:rPr>
              <w:t xml:space="preserve"> </w:t>
            </w:r>
            <w:r w:rsidRPr="002A45D1">
              <w:rPr>
                <w:color w:val="auto"/>
                <w:sz w:val="28"/>
                <w:szCs w:val="28"/>
              </w:rPr>
              <w:t>в месяц</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102"/>
              <w:jc w:val="left"/>
              <w:rPr>
                <w:color w:val="auto"/>
                <w:sz w:val="28"/>
                <w:szCs w:val="28"/>
              </w:rPr>
            </w:pPr>
            <w:r w:rsidRPr="002A45D1">
              <w:rPr>
                <w:color w:val="auto"/>
                <w:sz w:val="28"/>
                <w:szCs w:val="28"/>
              </w:rPr>
              <w:t>Заместитель директора по ВР, советник по воспитанию, классные руководители, социальный педагог</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90" w:right="205" w:hanging="956"/>
              <w:rPr>
                <w:color w:val="auto"/>
                <w:sz w:val="28"/>
                <w:szCs w:val="28"/>
              </w:rPr>
            </w:pPr>
            <w:r w:rsidRPr="002A45D1">
              <w:rPr>
                <w:color w:val="auto"/>
                <w:sz w:val="28"/>
                <w:szCs w:val="28"/>
              </w:rPr>
              <w:t>Конкурс видеороликов «Спорт – против</w:t>
            </w:r>
            <w:r w:rsidRPr="002A45D1">
              <w:rPr>
                <w:color w:val="auto"/>
                <w:spacing w:val="-52"/>
                <w:sz w:val="28"/>
                <w:szCs w:val="28"/>
              </w:rPr>
              <w:t xml:space="preserve"> </w:t>
            </w:r>
            <w:r w:rsidRPr="002A45D1">
              <w:rPr>
                <w:color w:val="auto"/>
                <w:sz w:val="28"/>
                <w:szCs w:val="28"/>
              </w:rPr>
              <w:t>вредных</w:t>
            </w:r>
            <w:r w:rsidRPr="002A45D1">
              <w:rPr>
                <w:color w:val="auto"/>
                <w:spacing w:val="1"/>
                <w:sz w:val="28"/>
                <w:szCs w:val="28"/>
              </w:rPr>
              <w:t xml:space="preserve"> </w:t>
            </w:r>
            <w:r w:rsidRPr="002A45D1">
              <w:rPr>
                <w:color w:val="auto"/>
                <w:sz w:val="28"/>
                <w:szCs w:val="28"/>
              </w:rPr>
              <w:t>привычек»</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07" w:right="103"/>
              <w:jc w:val="left"/>
              <w:rPr>
                <w:color w:val="auto"/>
                <w:sz w:val="28"/>
                <w:szCs w:val="28"/>
              </w:rPr>
            </w:pPr>
            <w:r w:rsidRPr="002A45D1">
              <w:rPr>
                <w:color w:val="auto"/>
                <w:sz w:val="28"/>
                <w:szCs w:val="28"/>
              </w:rPr>
              <w:t>Ноябрь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73"/>
              <w:jc w:val="left"/>
              <w:rPr>
                <w:color w:val="auto"/>
                <w:sz w:val="28"/>
                <w:szCs w:val="28"/>
              </w:rPr>
            </w:pPr>
            <w:r w:rsidRPr="002A45D1">
              <w:rPr>
                <w:color w:val="auto"/>
                <w:sz w:val="28"/>
                <w:szCs w:val="28"/>
              </w:rPr>
              <w:t>Заместитель директора по ВР, советник по воспитанию,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5</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3" w:right="84"/>
              <w:rPr>
                <w:color w:val="auto"/>
                <w:sz w:val="28"/>
                <w:szCs w:val="28"/>
              </w:rPr>
            </w:pPr>
            <w:r w:rsidRPr="002A45D1">
              <w:rPr>
                <w:color w:val="auto"/>
                <w:sz w:val="28"/>
                <w:szCs w:val="28"/>
              </w:rPr>
              <w:t>Профилактические</w:t>
            </w:r>
            <w:r w:rsidRPr="002A45D1">
              <w:rPr>
                <w:color w:val="auto"/>
                <w:spacing w:val="-7"/>
                <w:sz w:val="28"/>
                <w:szCs w:val="28"/>
              </w:rPr>
              <w:t xml:space="preserve"> </w:t>
            </w:r>
            <w:r w:rsidRPr="002A45D1">
              <w:rPr>
                <w:color w:val="auto"/>
                <w:sz w:val="28"/>
                <w:szCs w:val="28"/>
              </w:rPr>
              <w:t>мероприятия:</w:t>
            </w:r>
          </w:p>
          <w:p w:rsidR="00AE156A" w:rsidRPr="002A45D1" w:rsidRDefault="00AE156A" w:rsidP="00A26683">
            <w:pPr>
              <w:spacing w:line="360" w:lineRule="auto"/>
              <w:ind w:left="93" w:right="79"/>
              <w:rPr>
                <w:color w:val="auto"/>
                <w:sz w:val="28"/>
                <w:szCs w:val="28"/>
              </w:rPr>
            </w:pPr>
            <w:r w:rsidRPr="002A45D1">
              <w:rPr>
                <w:color w:val="auto"/>
                <w:sz w:val="28"/>
                <w:szCs w:val="28"/>
              </w:rPr>
              <w:t>«Внимание</w:t>
            </w:r>
            <w:r w:rsidRPr="002A45D1">
              <w:rPr>
                <w:color w:val="auto"/>
                <w:spacing w:val="-5"/>
                <w:sz w:val="28"/>
                <w:szCs w:val="28"/>
              </w:rPr>
              <w:t xml:space="preserve"> </w:t>
            </w:r>
            <w:r w:rsidRPr="002A45D1">
              <w:rPr>
                <w:color w:val="auto"/>
                <w:sz w:val="28"/>
                <w:szCs w:val="28"/>
              </w:rPr>
              <w:t>– дети!»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101"/>
              <w:jc w:val="left"/>
              <w:rPr>
                <w:color w:val="auto"/>
                <w:sz w:val="28"/>
                <w:szCs w:val="28"/>
              </w:rPr>
            </w:pPr>
            <w:r w:rsidRPr="002A45D1">
              <w:rPr>
                <w:color w:val="auto"/>
                <w:sz w:val="28"/>
                <w:szCs w:val="28"/>
              </w:rPr>
              <w:t>в течение</w:t>
            </w:r>
            <w:r w:rsidRPr="002A45D1">
              <w:rPr>
                <w:color w:val="auto"/>
                <w:spacing w:val="-7"/>
                <w:sz w:val="28"/>
                <w:szCs w:val="28"/>
              </w:rPr>
              <w:t xml:space="preserve"> </w:t>
            </w:r>
            <w:r w:rsidRPr="002A45D1">
              <w:rPr>
                <w:color w:val="auto"/>
                <w:sz w:val="28"/>
                <w:szCs w:val="28"/>
              </w:rPr>
              <w:t>года</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9"/>
              <w:jc w:val="left"/>
              <w:rPr>
                <w:color w:val="auto"/>
                <w:sz w:val="28"/>
                <w:szCs w:val="28"/>
              </w:rPr>
            </w:pPr>
            <w:r w:rsidRPr="002A45D1">
              <w:rPr>
                <w:color w:val="auto"/>
                <w:sz w:val="28"/>
                <w:szCs w:val="28"/>
              </w:rPr>
              <w:t>ОГИБДД</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6</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872" w:right="144" w:hanging="1748"/>
              <w:rPr>
                <w:color w:val="auto"/>
                <w:sz w:val="28"/>
                <w:szCs w:val="28"/>
              </w:rPr>
            </w:pPr>
            <w:r w:rsidRPr="002A45D1">
              <w:rPr>
                <w:color w:val="auto"/>
                <w:sz w:val="28"/>
                <w:szCs w:val="28"/>
              </w:rPr>
              <w:t>Беседы, лекции,</w:t>
            </w:r>
            <w:r w:rsidRPr="002A45D1">
              <w:rPr>
                <w:color w:val="auto"/>
                <w:spacing w:val="-5"/>
                <w:sz w:val="28"/>
                <w:szCs w:val="28"/>
              </w:rPr>
              <w:t xml:space="preserve"> </w:t>
            </w:r>
            <w:r w:rsidRPr="002A45D1">
              <w:rPr>
                <w:color w:val="auto"/>
                <w:sz w:val="28"/>
                <w:szCs w:val="28"/>
              </w:rPr>
              <w:t>встречи</w:t>
            </w:r>
            <w:r w:rsidRPr="002A45D1">
              <w:rPr>
                <w:color w:val="auto"/>
                <w:spacing w:val="-1"/>
                <w:sz w:val="28"/>
                <w:szCs w:val="28"/>
              </w:rPr>
              <w:t xml:space="preserve"> </w:t>
            </w:r>
            <w:r w:rsidRPr="002A45D1">
              <w:rPr>
                <w:color w:val="auto"/>
                <w:sz w:val="28"/>
                <w:szCs w:val="28"/>
              </w:rPr>
              <w:t>по</w:t>
            </w:r>
            <w:r w:rsidRPr="002A45D1">
              <w:rPr>
                <w:color w:val="auto"/>
                <w:spacing w:val="-7"/>
                <w:sz w:val="28"/>
                <w:szCs w:val="28"/>
              </w:rPr>
              <w:t xml:space="preserve"> </w:t>
            </w:r>
            <w:r w:rsidRPr="002A45D1">
              <w:rPr>
                <w:color w:val="auto"/>
                <w:sz w:val="28"/>
                <w:szCs w:val="28"/>
              </w:rPr>
              <w:t xml:space="preserve">профилактике </w:t>
            </w:r>
            <w:r w:rsidRPr="002A45D1">
              <w:rPr>
                <w:color w:val="auto"/>
                <w:spacing w:val="-52"/>
                <w:sz w:val="28"/>
                <w:szCs w:val="28"/>
              </w:rPr>
              <w:t xml:space="preserve"> </w:t>
            </w:r>
            <w:r w:rsidRPr="002A45D1">
              <w:rPr>
                <w:color w:val="auto"/>
                <w:sz w:val="28"/>
                <w:szCs w:val="28"/>
              </w:rPr>
              <w:t>ЗОЖ</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3"/>
              <w:jc w:val="left"/>
              <w:rPr>
                <w:color w:val="auto"/>
                <w:sz w:val="28"/>
                <w:szCs w:val="28"/>
              </w:rPr>
            </w:pPr>
            <w:r w:rsidRPr="002A45D1">
              <w:rPr>
                <w:color w:val="auto"/>
                <w:sz w:val="28"/>
                <w:szCs w:val="28"/>
              </w:rPr>
              <w:t>сентябрь</w:t>
            </w:r>
            <w:r w:rsidRPr="002A45D1">
              <w:rPr>
                <w:color w:val="auto"/>
                <w:spacing w:val="1"/>
                <w:sz w:val="28"/>
                <w:szCs w:val="28"/>
              </w:rPr>
              <w:t xml:space="preserve"> </w:t>
            </w:r>
            <w:r w:rsidRPr="002A45D1">
              <w:rPr>
                <w:color w:val="auto"/>
                <w:sz w:val="28"/>
                <w:szCs w:val="28"/>
              </w:rPr>
              <w:t>-</w:t>
            </w:r>
            <w:r w:rsidRPr="002A45D1">
              <w:rPr>
                <w:color w:val="auto"/>
                <w:spacing w:val="-1"/>
                <w:sz w:val="28"/>
                <w:szCs w:val="28"/>
              </w:rPr>
              <w:t xml:space="preserve"> </w:t>
            </w:r>
            <w:r w:rsidRPr="002A45D1">
              <w:rPr>
                <w:color w:val="auto"/>
                <w:sz w:val="28"/>
                <w:szCs w:val="28"/>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73" w:right="260" w:firstLine="9"/>
              <w:jc w:val="left"/>
              <w:rPr>
                <w:color w:val="auto"/>
                <w:sz w:val="28"/>
                <w:szCs w:val="28"/>
              </w:rPr>
            </w:pPr>
            <w:r w:rsidRPr="002A45D1">
              <w:rPr>
                <w:color w:val="auto"/>
                <w:sz w:val="28"/>
                <w:szCs w:val="28"/>
              </w:rPr>
              <w:t>Заведующая кабинетом ПАВ</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7</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753" w:right="238" w:hanging="533"/>
              <w:jc w:val="left"/>
              <w:rPr>
                <w:color w:val="auto"/>
                <w:sz w:val="28"/>
                <w:szCs w:val="28"/>
              </w:rPr>
            </w:pPr>
            <w:r w:rsidRPr="002A45D1">
              <w:rPr>
                <w:color w:val="auto"/>
                <w:sz w:val="28"/>
                <w:szCs w:val="28"/>
              </w:rPr>
              <w:t xml:space="preserve">Цикл бесед и </w:t>
            </w:r>
            <w:r w:rsidRPr="002A45D1">
              <w:rPr>
                <w:color w:val="auto"/>
                <w:sz w:val="28"/>
                <w:szCs w:val="28"/>
              </w:rPr>
              <w:lastRenderedPageBreak/>
              <w:t>инструктаж о поведении в</w:t>
            </w:r>
            <w:r w:rsidRPr="002A45D1">
              <w:rPr>
                <w:color w:val="auto"/>
                <w:spacing w:val="-52"/>
                <w:sz w:val="28"/>
                <w:szCs w:val="28"/>
              </w:rPr>
              <w:t xml:space="preserve"> </w:t>
            </w:r>
            <w:r w:rsidRPr="002A45D1">
              <w:rPr>
                <w:color w:val="auto"/>
                <w:sz w:val="28"/>
                <w:szCs w:val="28"/>
              </w:rPr>
              <w:t>ЧС,</w:t>
            </w:r>
            <w:r w:rsidRPr="002A45D1">
              <w:rPr>
                <w:color w:val="auto"/>
                <w:spacing w:val="-2"/>
                <w:sz w:val="28"/>
                <w:szCs w:val="28"/>
              </w:rPr>
              <w:t xml:space="preserve"> </w:t>
            </w:r>
            <w:r w:rsidRPr="002A45D1">
              <w:rPr>
                <w:color w:val="auto"/>
                <w:sz w:val="28"/>
                <w:szCs w:val="28"/>
              </w:rPr>
              <w:t>ППБ,</w:t>
            </w:r>
            <w:r w:rsidRPr="002A45D1">
              <w:rPr>
                <w:color w:val="auto"/>
                <w:spacing w:val="-2"/>
                <w:sz w:val="28"/>
                <w:szCs w:val="28"/>
              </w:rPr>
              <w:t xml:space="preserve"> </w:t>
            </w:r>
            <w:r w:rsidRPr="002A45D1">
              <w:rPr>
                <w:color w:val="auto"/>
                <w:sz w:val="28"/>
                <w:szCs w:val="28"/>
              </w:rPr>
              <w:t>ТБ</w:t>
            </w:r>
            <w:r w:rsidRPr="002A45D1">
              <w:rPr>
                <w:color w:val="auto"/>
                <w:spacing w:val="-5"/>
                <w:sz w:val="28"/>
                <w:szCs w:val="28"/>
              </w:rPr>
              <w:t xml:space="preserve"> </w:t>
            </w:r>
            <w:r w:rsidRPr="002A45D1">
              <w:rPr>
                <w:color w:val="auto"/>
                <w:sz w:val="28"/>
                <w:szCs w:val="28"/>
              </w:rPr>
              <w:t>дома</w:t>
            </w:r>
            <w:r w:rsidRPr="002A45D1">
              <w:rPr>
                <w:color w:val="auto"/>
                <w:spacing w:val="3"/>
                <w:sz w:val="28"/>
                <w:szCs w:val="28"/>
              </w:rPr>
              <w:t xml:space="preserve"> </w:t>
            </w:r>
            <w:r w:rsidRPr="002A45D1">
              <w:rPr>
                <w:color w:val="auto"/>
                <w:sz w:val="28"/>
                <w:szCs w:val="28"/>
              </w:rPr>
              <w:t>и</w:t>
            </w:r>
            <w:r w:rsidRPr="002A45D1">
              <w:rPr>
                <w:color w:val="auto"/>
                <w:spacing w:val="-1"/>
                <w:sz w:val="28"/>
                <w:szCs w:val="28"/>
              </w:rPr>
              <w:t xml:space="preserve"> </w:t>
            </w:r>
            <w:r w:rsidRPr="002A45D1">
              <w:rPr>
                <w:color w:val="auto"/>
                <w:sz w:val="28"/>
                <w:szCs w:val="28"/>
              </w:rPr>
              <w:t>в</w:t>
            </w:r>
            <w:r w:rsidRPr="002A45D1">
              <w:rPr>
                <w:color w:val="auto"/>
                <w:spacing w:val="2"/>
                <w:sz w:val="28"/>
                <w:szCs w:val="28"/>
              </w:rPr>
              <w:t xml:space="preserve"> </w:t>
            </w:r>
            <w:r w:rsidRPr="002A45D1">
              <w:rPr>
                <w:color w:val="auto"/>
                <w:sz w:val="28"/>
                <w:szCs w:val="28"/>
              </w:rPr>
              <w:t>школе</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lastRenderedPageBreak/>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3"/>
              <w:jc w:val="left"/>
              <w:rPr>
                <w:color w:val="auto"/>
                <w:sz w:val="28"/>
                <w:szCs w:val="28"/>
              </w:rPr>
            </w:pPr>
            <w:r w:rsidRPr="002A45D1">
              <w:rPr>
                <w:color w:val="auto"/>
                <w:sz w:val="28"/>
                <w:szCs w:val="28"/>
              </w:rPr>
              <w:t>сентябрь</w:t>
            </w:r>
            <w:r w:rsidRPr="002A45D1">
              <w:rPr>
                <w:color w:val="auto"/>
                <w:spacing w:val="1"/>
                <w:sz w:val="28"/>
                <w:szCs w:val="28"/>
              </w:rPr>
              <w:t xml:space="preserve"> </w:t>
            </w:r>
            <w:r w:rsidRPr="002A45D1">
              <w:rPr>
                <w:color w:val="auto"/>
                <w:sz w:val="28"/>
                <w:szCs w:val="28"/>
              </w:rPr>
              <w:t>-</w:t>
            </w:r>
            <w:r w:rsidRPr="002A45D1">
              <w:rPr>
                <w:color w:val="auto"/>
                <w:spacing w:val="-1"/>
                <w:sz w:val="28"/>
                <w:szCs w:val="28"/>
              </w:rPr>
              <w:t xml:space="preserve"> </w:t>
            </w:r>
            <w:r w:rsidRPr="002A45D1">
              <w:rPr>
                <w:color w:val="auto"/>
                <w:sz w:val="28"/>
                <w:szCs w:val="28"/>
              </w:rPr>
              <w:lastRenderedPageBreak/>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3" w:right="271" w:firstLine="9"/>
              <w:jc w:val="left"/>
              <w:rPr>
                <w:color w:val="auto"/>
                <w:sz w:val="28"/>
                <w:szCs w:val="28"/>
              </w:rPr>
            </w:pPr>
            <w:r w:rsidRPr="002A45D1">
              <w:rPr>
                <w:color w:val="auto"/>
                <w:sz w:val="28"/>
                <w:szCs w:val="28"/>
              </w:rPr>
              <w:lastRenderedPageBreak/>
              <w:t xml:space="preserve">Классные </w:t>
            </w:r>
            <w:r w:rsidRPr="002A45D1">
              <w:rPr>
                <w:color w:val="auto"/>
                <w:sz w:val="28"/>
                <w:szCs w:val="28"/>
              </w:rPr>
              <w:lastRenderedPageBreak/>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8</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738"/>
              <w:jc w:val="left"/>
              <w:rPr>
                <w:color w:val="auto"/>
                <w:sz w:val="28"/>
                <w:szCs w:val="28"/>
              </w:rPr>
            </w:pPr>
            <w:r w:rsidRPr="002A45D1">
              <w:rPr>
                <w:color w:val="auto"/>
                <w:sz w:val="28"/>
                <w:szCs w:val="28"/>
              </w:rPr>
              <w:t>Мероприятия по</w:t>
            </w:r>
            <w:r w:rsidRPr="002A45D1">
              <w:rPr>
                <w:color w:val="auto"/>
                <w:spacing w:val="-8"/>
                <w:sz w:val="28"/>
                <w:szCs w:val="28"/>
              </w:rPr>
              <w:t xml:space="preserve"> </w:t>
            </w:r>
            <w:r w:rsidRPr="002A45D1">
              <w:rPr>
                <w:color w:val="auto"/>
                <w:sz w:val="28"/>
                <w:szCs w:val="28"/>
              </w:rPr>
              <w:t>плану</w:t>
            </w:r>
            <w:r w:rsidRPr="002A45D1">
              <w:rPr>
                <w:color w:val="auto"/>
                <w:spacing w:val="-3"/>
                <w:sz w:val="28"/>
                <w:szCs w:val="28"/>
              </w:rPr>
              <w:t xml:space="preserve"> </w:t>
            </w:r>
            <w:r w:rsidRPr="002A45D1">
              <w:rPr>
                <w:color w:val="auto"/>
                <w:sz w:val="28"/>
                <w:szCs w:val="28"/>
              </w:rPr>
              <w:t>ЮИД</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3"/>
              <w:jc w:val="left"/>
              <w:rPr>
                <w:color w:val="auto"/>
                <w:sz w:val="28"/>
                <w:szCs w:val="28"/>
              </w:rPr>
            </w:pPr>
            <w:r w:rsidRPr="002A45D1">
              <w:rPr>
                <w:color w:val="auto"/>
                <w:sz w:val="28"/>
                <w:szCs w:val="28"/>
              </w:rPr>
              <w:t>сентябрь</w:t>
            </w:r>
            <w:r w:rsidRPr="002A45D1">
              <w:rPr>
                <w:color w:val="auto"/>
                <w:spacing w:val="1"/>
                <w:sz w:val="28"/>
                <w:szCs w:val="28"/>
              </w:rPr>
              <w:t xml:space="preserve"> </w:t>
            </w:r>
            <w:r w:rsidRPr="002A45D1">
              <w:rPr>
                <w:color w:val="auto"/>
                <w:sz w:val="28"/>
                <w:szCs w:val="28"/>
              </w:rPr>
              <w:t>-</w:t>
            </w:r>
            <w:r w:rsidRPr="002A45D1">
              <w:rPr>
                <w:color w:val="auto"/>
                <w:spacing w:val="-1"/>
                <w:sz w:val="28"/>
                <w:szCs w:val="28"/>
              </w:rPr>
              <w:t xml:space="preserve"> </w:t>
            </w:r>
            <w:r w:rsidRPr="002A45D1">
              <w:rPr>
                <w:color w:val="auto"/>
                <w:sz w:val="28"/>
                <w:szCs w:val="28"/>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78"/>
              <w:jc w:val="left"/>
              <w:rPr>
                <w:color w:val="auto"/>
                <w:sz w:val="28"/>
                <w:szCs w:val="28"/>
              </w:rPr>
            </w:pPr>
            <w:r w:rsidRPr="002A45D1">
              <w:rPr>
                <w:color w:val="auto"/>
                <w:sz w:val="28"/>
                <w:szCs w:val="28"/>
              </w:rPr>
              <w:t>Руководитель</w:t>
            </w:r>
          </w:p>
          <w:p w:rsidR="00AE156A" w:rsidRPr="002A45D1" w:rsidRDefault="00AE156A" w:rsidP="00A26683">
            <w:pPr>
              <w:spacing w:line="360" w:lineRule="auto"/>
              <w:ind w:left="317"/>
              <w:jc w:val="left"/>
              <w:rPr>
                <w:color w:val="auto"/>
                <w:sz w:val="28"/>
                <w:szCs w:val="28"/>
              </w:rPr>
            </w:pPr>
            <w:r w:rsidRPr="002A45D1">
              <w:rPr>
                <w:color w:val="auto"/>
                <w:sz w:val="28"/>
                <w:szCs w:val="28"/>
              </w:rPr>
              <w:t>отряда</w:t>
            </w:r>
            <w:r w:rsidRPr="002A45D1">
              <w:rPr>
                <w:color w:val="auto"/>
                <w:spacing w:val="-4"/>
                <w:sz w:val="28"/>
                <w:szCs w:val="28"/>
              </w:rPr>
              <w:t xml:space="preserve"> </w:t>
            </w:r>
            <w:r w:rsidRPr="002A45D1">
              <w:rPr>
                <w:color w:val="auto"/>
                <w:sz w:val="28"/>
                <w:szCs w:val="28"/>
              </w:rPr>
              <w:t>ЮИД</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sz w:val="28"/>
                <w:szCs w:val="28"/>
              </w:rPr>
            </w:pPr>
            <w:r w:rsidRPr="002A45D1">
              <w:rPr>
                <w:color w:val="auto"/>
                <w:sz w:val="28"/>
                <w:szCs w:val="28"/>
              </w:rPr>
              <w:t>9</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3" w:right="89"/>
              <w:jc w:val="left"/>
              <w:rPr>
                <w:color w:val="auto"/>
                <w:sz w:val="28"/>
                <w:szCs w:val="28"/>
              </w:rPr>
            </w:pPr>
            <w:r w:rsidRPr="002A45D1">
              <w:rPr>
                <w:color w:val="auto"/>
                <w:sz w:val="28"/>
                <w:szCs w:val="28"/>
              </w:rPr>
              <w:t>Мероприятия</w:t>
            </w:r>
            <w:r w:rsidRPr="002A45D1">
              <w:rPr>
                <w:color w:val="auto"/>
                <w:spacing w:val="-1"/>
                <w:sz w:val="28"/>
                <w:szCs w:val="28"/>
              </w:rPr>
              <w:t xml:space="preserve"> </w:t>
            </w:r>
            <w:r w:rsidRPr="002A45D1">
              <w:rPr>
                <w:color w:val="auto"/>
                <w:sz w:val="28"/>
                <w:szCs w:val="28"/>
              </w:rPr>
              <w:t>по</w:t>
            </w:r>
            <w:r w:rsidRPr="002A45D1">
              <w:rPr>
                <w:color w:val="auto"/>
                <w:spacing w:val="-9"/>
                <w:sz w:val="28"/>
                <w:szCs w:val="28"/>
              </w:rPr>
              <w:t xml:space="preserve"> </w:t>
            </w:r>
            <w:r w:rsidRPr="002A45D1">
              <w:rPr>
                <w:color w:val="auto"/>
                <w:sz w:val="28"/>
                <w:szCs w:val="28"/>
              </w:rPr>
              <w:t>плану</w:t>
            </w:r>
            <w:r w:rsidRPr="002A45D1">
              <w:rPr>
                <w:color w:val="auto"/>
                <w:spacing w:val="-4"/>
                <w:sz w:val="28"/>
                <w:szCs w:val="28"/>
              </w:rPr>
              <w:t xml:space="preserve"> </w:t>
            </w:r>
            <w:r w:rsidRPr="002A45D1">
              <w:rPr>
                <w:color w:val="auto"/>
                <w:sz w:val="28"/>
                <w:szCs w:val="28"/>
              </w:rPr>
              <w:t>отряда</w:t>
            </w:r>
            <w:r w:rsidRPr="002A45D1">
              <w:rPr>
                <w:color w:val="auto"/>
                <w:spacing w:val="3"/>
                <w:sz w:val="28"/>
                <w:szCs w:val="28"/>
              </w:rPr>
              <w:t xml:space="preserve"> </w:t>
            </w:r>
            <w:r w:rsidRPr="002A45D1">
              <w:rPr>
                <w:color w:val="auto"/>
                <w:sz w:val="28"/>
                <w:szCs w:val="28"/>
              </w:rPr>
              <w:t>Дружины</w:t>
            </w:r>
          </w:p>
          <w:p w:rsidR="00AE156A" w:rsidRPr="002A45D1" w:rsidRDefault="00AE156A" w:rsidP="00A26683">
            <w:pPr>
              <w:spacing w:line="360" w:lineRule="auto"/>
              <w:ind w:left="93" w:right="81"/>
              <w:jc w:val="left"/>
              <w:rPr>
                <w:color w:val="auto"/>
                <w:sz w:val="28"/>
                <w:szCs w:val="28"/>
              </w:rPr>
            </w:pPr>
            <w:r w:rsidRPr="002A45D1">
              <w:rPr>
                <w:color w:val="auto"/>
                <w:sz w:val="28"/>
                <w:szCs w:val="28"/>
              </w:rPr>
              <w:t>юных</w:t>
            </w:r>
            <w:r w:rsidRPr="002A45D1">
              <w:rPr>
                <w:color w:val="auto"/>
                <w:spacing w:val="-3"/>
                <w:sz w:val="28"/>
                <w:szCs w:val="28"/>
              </w:rPr>
              <w:t xml:space="preserve"> </w:t>
            </w:r>
            <w:r w:rsidRPr="002A45D1">
              <w:rPr>
                <w:color w:val="auto"/>
                <w:sz w:val="28"/>
                <w:szCs w:val="28"/>
              </w:rPr>
              <w:t>пожарных</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3"/>
              <w:jc w:val="left"/>
              <w:rPr>
                <w:color w:val="auto"/>
                <w:sz w:val="28"/>
                <w:szCs w:val="28"/>
              </w:rPr>
            </w:pPr>
            <w:r w:rsidRPr="002A45D1">
              <w:rPr>
                <w:color w:val="auto"/>
                <w:sz w:val="28"/>
                <w:szCs w:val="28"/>
              </w:rPr>
              <w:t>сентябрь</w:t>
            </w:r>
            <w:r w:rsidRPr="002A45D1">
              <w:rPr>
                <w:color w:val="auto"/>
                <w:spacing w:val="1"/>
                <w:sz w:val="28"/>
                <w:szCs w:val="28"/>
              </w:rPr>
              <w:t xml:space="preserve"> </w:t>
            </w:r>
            <w:r w:rsidRPr="002A45D1">
              <w:rPr>
                <w:color w:val="auto"/>
                <w:sz w:val="28"/>
                <w:szCs w:val="28"/>
              </w:rPr>
              <w:t>-</w:t>
            </w:r>
            <w:r w:rsidRPr="002A45D1">
              <w:rPr>
                <w:color w:val="auto"/>
                <w:spacing w:val="-1"/>
                <w:sz w:val="28"/>
                <w:szCs w:val="28"/>
              </w:rPr>
              <w:t xml:space="preserve"> </w:t>
            </w:r>
            <w:r w:rsidRPr="002A45D1">
              <w:rPr>
                <w:color w:val="auto"/>
                <w:sz w:val="28"/>
                <w:szCs w:val="28"/>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78"/>
              <w:jc w:val="left"/>
              <w:rPr>
                <w:color w:val="auto"/>
                <w:sz w:val="28"/>
                <w:szCs w:val="28"/>
              </w:rPr>
            </w:pPr>
            <w:r w:rsidRPr="002A45D1">
              <w:rPr>
                <w:color w:val="auto"/>
                <w:sz w:val="28"/>
                <w:szCs w:val="28"/>
              </w:rPr>
              <w:t>Руководитель</w:t>
            </w:r>
          </w:p>
          <w:p w:rsidR="00AE156A" w:rsidRPr="002A45D1" w:rsidRDefault="00AE156A" w:rsidP="00A26683">
            <w:pPr>
              <w:spacing w:line="360" w:lineRule="auto"/>
              <w:ind w:left="317"/>
              <w:jc w:val="left"/>
              <w:rPr>
                <w:color w:val="auto"/>
                <w:sz w:val="28"/>
                <w:szCs w:val="28"/>
              </w:rPr>
            </w:pPr>
            <w:r w:rsidRPr="002A45D1">
              <w:rPr>
                <w:color w:val="auto"/>
                <w:sz w:val="28"/>
                <w:szCs w:val="28"/>
              </w:rPr>
              <w:t>отряда</w:t>
            </w:r>
            <w:r w:rsidRPr="002A45D1">
              <w:rPr>
                <w:color w:val="auto"/>
                <w:spacing w:val="-4"/>
                <w:sz w:val="28"/>
                <w:szCs w:val="28"/>
              </w:rPr>
              <w:t xml:space="preserve"> </w:t>
            </w:r>
            <w:r w:rsidRPr="002A45D1">
              <w:rPr>
                <w:color w:val="auto"/>
                <w:sz w:val="28"/>
                <w:szCs w:val="28"/>
              </w:rPr>
              <w:t>ДЮП</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201"/>
              <w:jc w:val="center"/>
              <w:rPr>
                <w:color w:val="auto"/>
                <w:sz w:val="28"/>
                <w:szCs w:val="28"/>
              </w:rPr>
            </w:pPr>
            <w:r w:rsidRPr="002A45D1">
              <w:rPr>
                <w:color w:val="auto"/>
                <w:sz w:val="28"/>
                <w:szCs w:val="28"/>
              </w:rPr>
              <w:t>10</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017"/>
              <w:jc w:val="left"/>
              <w:rPr>
                <w:color w:val="auto"/>
                <w:sz w:val="28"/>
                <w:szCs w:val="28"/>
              </w:rPr>
            </w:pPr>
            <w:r w:rsidRPr="002A45D1">
              <w:rPr>
                <w:color w:val="auto"/>
                <w:sz w:val="28"/>
                <w:szCs w:val="28"/>
              </w:rPr>
              <w:t>Объектовая</w:t>
            </w:r>
            <w:r w:rsidRPr="002A45D1">
              <w:rPr>
                <w:color w:val="auto"/>
                <w:spacing w:val="-4"/>
                <w:sz w:val="28"/>
                <w:szCs w:val="28"/>
              </w:rPr>
              <w:t xml:space="preserve"> </w:t>
            </w:r>
            <w:r w:rsidRPr="002A45D1">
              <w:rPr>
                <w:color w:val="auto"/>
                <w:sz w:val="28"/>
                <w:szCs w:val="28"/>
              </w:rPr>
              <w:t>тренировка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07" w:right="103"/>
              <w:jc w:val="left"/>
              <w:rPr>
                <w:color w:val="auto"/>
                <w:sz w:val="28"/>
                <w:szCs w:val="28"/>
              </w:rPr>
            </w:pPr>
            <w:r w:rsidRPr="002A45D1">
              <w:rPr>
                <w:color w:val="auto"/>
                <w:sz w:val="28"/>
                <w:szCs w:val="28"/>
              </w:rPr>
              <w:t>В</w:t>
            </w:r>
            <w:r w:rsidRPr="002A45D1">
              <w:rPr>
                <w:color w:val="auto"/>
                <w:spacing w:val="-5"/>
                <w:sz w:val="28"/>
                <w:szCs w:val="28"/>
              </w:rPr>
              <w:t xml:space="preserve"> </w:t>
            </w:r>
            <w:r w:rsidRPr="002A45D1">
              <w:rPr>
                <w:color w:val="auto"/>
                <w:sz w:val="28"/>
                <w:szCs w:val="28"/>
              </w:rPr>
              <w:t>течение</w:t>
            </w:r>
            <w:r w:rsidRPr="002A45D1">
              <w:rPr>
                <w:color w:val="auto"/>
                <w:spacing w:val="-1"/>
                <w:sz w:val="28"/>
                <w:szCs w:val="28"/>
              </w:rPr>
              <w:t xml:space="preserve"> </w:t>
            </w:r>
            <w:r w:rsidRPr="002A45D1">
              <w:rPr>
                <w:color w:val="auto"/>
                <w:sz w:val="28"/>
                <w:szCs w:val="28"/>
              </w:rPr>
              <w:t>года</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345"/>
              <w:jc w:val="left"/>
              <w:rPr>
                <w:color w:val="auto"/>
                <w:sz w:val="28"/>
                <w:szCs w:val="28"/>
              </w:rPr>
            </w:pPr>
            <w:r w:rsidRPr="002A45D1">
              <w:rPr>
                <w:color w:val="auto"/>
                <w:sz w:val="28"/>
                <w:szCs w:val="28"/>
              </w:rPr>
              <w:t>Заместитель</w:t>
            </w:r>
          </w:p>
          <w:p w:rsidR="00AE156A" w:rsidRPr="002A45D1" w:rsidRDefault="00AE156A" w:rsidP="00A26683">
            <w:pPr>
              <w:spacing w:line="360" w:lineRule="auto"/>
              <w:ind w:left="293" w:right="271" w:firstLine="9"/>
              <w:jc w:val="left"/>
              <w:rPr>
                <w:color w:val="auto"/>
                <w:spacing w:val="-1"/>
                <w:sz w:val="28"/>
                <w:szCs w:val="28"/>
              </w:rPr>
            </w:pPr>
            <w:r w:rsidRPr="002A45D1">
              <w:rPr>
                <w:color w:val="auto"/>
                <w:sz w:val="28"/>
                <w:szCs w:val="28"/>
              </w:rPr>
              <w:t>директора по</w:t>
            </w:r>
            <w:r w:rsidRPr="002A45D1">
              <w:rPr>
                <w:color w:val="auto"/>
                <w:spacing w:val="-52"/>
                <w:sz w:val="28"/>
                <w:szCs w:val="28"/>
              </w:rPr>
              <w:t xml:space="preserve"> </w:t>
            </w:r>
            <w:r w:rsidRPr="002A45D1">
              <w:rPr>
                <w:color w:val="auto"/>
                <w:spacing w:val="-1"/>
                <w:sz w:val="28"/>
                <w:szCs w:val="28"/>
              </w:rPr>
              <w:t>безопасности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201"/>
              <w:jc w:val="center"/>
              <w:rPr>
                <w:color w:val="auto"/>
                <w:sz w:val="28"/>
                <w:szCs w:val="28"/>
              </w:rPr>
            </w:pPr>
            <w:r w:rsidRPr="002A45D1">
              <w:rPr>
                <w:color w:val="auto"/>
                <w:sz w:val="28"/>
                <w:szCs w:val="28"/>
              </w:rPr>
              <w:t>11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056"/>
              <w:jc w:val="left"/>
              <w:rPr>
                <w:color w:val="auto"/>
                <w:sz w:val="28"/>
                <w:szCs w:val="28"/>
              </w:rPr>
            </w:pPr>
            <w:r w:rsidRPr="002A45D1">
              <w:rPr>
                <w:color w:val="auto"/>
                <w:sz w:val="28"/>
                <w:szCs w:val="28"/>
              </w:rPr>
              <w:t>Вакцинопрофилактика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97"/>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9"/>
              <w:jc w:val="left"/>
              <w:rPr>
                <w:color w:val="auto"/>
                <w:sz w:val="28"/>
                <w:szCs w:val="28"/>
              </w:rPr>
            </w:pPr>
            <w:r w:rsidRPr="002A45D1">
              <w:rPr>
                <w:color w:val="auto"/>
                <w:sz w:val="28"/>
                <w:szCs w:val="28"/>
              </w:rPr>
              <w:t>Сентябрь -</w:t>
            </w:r>
          </w:p>
          <w:p w:rsidR="00AE156A" w:rsidRPr="002A45D1" w:rsidRDefault="00AE156A" w:rsidP="00A26683">
            <w:pPr>
              <w:spacing w:line="360" w:lineRule="auto"/>
              <w:ind w:left="107" w:right="103"/>
              <w:jc w:val="left"/>
              <w:rPr>
                <w:color w:val="auto"/>
                <w:sz w:val="28"/>
                <w:szCs w:val="28"/>
              </w:rPr>
            </w:pPr>
            <w:r w:rsidRPr="002A45D1">
              <w:rPr>
                <w:color w:val="auto"/>
                <w:sz w:val="28"/>
                <w:szCs w:val="28"/>
              </w:rPr>
              <w:t>ноябрь</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5"/>
              <w:jc w:val="left"/>
              <w:rPr>
                <w:color w:val="auto"/>
                <w:sz w:val="28"/>
                <w:szCs w:val="28"/>
              </w:rPr>
            </w:pPr>
            <w:r w:rsidRPr="002A45D1">
              <w:rPr>
                <w:color w:val="auto"/>
                <w:sz w:val="28"/>
                <w:szCs w:val="28"/>
              </w:rPr>
              <w:t>Классные</w:t>
            </w:r>
          </w:p>
          <w:p w:rsidR="00AE156A" w:rsidRPr="002A45D1" w:rsidRDefault="00AE156A" w:rsidP="00A26683">
            <w:pPr>
              <w:spacing w:line="360" w:lineRule="auto"/>
              <w:ind w:left="110" w:right="99"/>
              <w:jc w:val="left"/>
              <w:rPr>
                <w:color w:val="auto"/>
                <w:sz w:val="28"/>
                <w:szCs w:val="28"/>
              </w:rPr>
            </w:pPr>
            <w:r w:rsidRPr="002A45D1">
              <w:rPr>
                <w:color w:val="auto"/>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201"/>
              <w:jc w:val="center"/>
              <w:rPr>
                <w:color w:val="auto"/>
                <w:sz w:val="28"/>
                <w:szCs w:val="28"/>
              </w:rPr>
            </w:pPr>
            <w:r w:rsidRPr="002A45D1">
              <w:rPr>
                <w:color w:val="auto"/>
                <w:sz w:val="28"/>
                <w:szCs w:val="28"/>
              </w:rPr>
              <w:t>12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58" w:right="136" w:firstLine="475"/>
              <w:jc w:val="left"/>
              <w:rPr>
                <w:color w:val="auto"/>
                <w:sz w:val="28"/>
                <w:szCs w:val="28"/>
              </w:rPr>
            </w:pPr>
            <w:r w:rsidRPr="002A45D1">
              <w:rPr>
                <w:color w:val="auto"/>
                <w:sz w:val="28"/>
                <w:szCs w:val="28"/>
              </w:rPr>
              <w:t>Инструктажи, направленных на</w:t>
            </w:r>
            <w:r w:rsidRPr="002A45D1">
              <w:rPr>
                <w:color w:val="auto"/>
                <w:spacing w:val="1"/>
                <w:sz w:val="28"/>
                <w:szCs w:val="28"/>
              </w:rPr>
              <w:t xml:space="preserve"> </w:t>
            </w:r>
            <w:r w:rsidRPr="002A45D1">
              <w:rPr>
                <w:color w:val="auto"/>
                <w:sz w:val="28"/>
                <w:szCs w:val="28"/>
              </w:rPr>
              <w:t>профилактику</w:t>
            </w:r>
            <w:r w:rsidRPr="002A45D1">
              <w:rPr>
                <w:color w:val="auto"/>
                <w:spacing w:val="-5"/>
                <w:sz w:val="28"/>
                <w:szCs w:val="28"/>
              </w:rPr>
              <w:t xml:space="preserve"> </w:t>
            </w:r>
            <w:r w:rsidRPr="002A45D1">
              <w:rPr>
                <w:color w:val="auto"/>
                <w:sz w:val="28"/>
                <w:szCs w:val="28"/>
              </w:rPr>
              <w:t>экстремизма и</w:t>
            </w:r>
            <w:r w:rsidRPr="002A45D1">
              <w:rPr>
                <w:color w:val="auto"/>
                <w:spacing w:val="-5"/>
                <w:sz w:val="28"/>
                <w:szCs w:val="28"/>
              </w:rPr>
              <w:t xml:space="preserve"> </w:t>
            </w:r>
            <w:r w:rsidRPr="002A45D1">
              <w:rPr>
                <w:color w:val="auto"/>
                <w:sz w:val="28"/>
                <w:szCs w:val="28"/>
              </w:rPr>
              <w:t>терроризма.</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14" w:right="201"/>
              <w:jc w:val="left"/>
              <w:rPr>
                <w:color w:val="auto"/>
                <w:sz w:val="28"/>
                <w:szCs w:val="28"/>
              </w:rPr>
            </w:pPr>
            <w:r w:rsidRPr="002A45D1">
              <w:rPr>
                <w:color w:val="auto"/>
                <w:sz w:val="28"/>
                <w:szCs w:val="28"/>
              </w:rPr>
              <w:t>Сентябрь,</w:t>
            </w:r>
            <w:r w:rsidRPr="002A45D1">
              <w:rPr>
                <w:color w:val="auto"/>
                <w:spacing w:val="1"/>
                <w:sz w:val="28"/>
                <w:szCs w:val="28"/>
              </w:rPr>
              <w:t xml:space="preserve"> </w:t>
            </w:r>
            <w:r w:rsidRPr="002A45D1">
              <w:rPr>
                <w:color w:val="auto"/>
                <w:sz w:val="28"/>
                <w:szCs w:val="28"/>
              </w:rPr>
              <w:t>октябрь,</w:t>
            </w:r>
            <w:r w:rsidRPr="002A45D1">
              <w:rPr>
                <w:color w:val="auto"/>
                <w:spacing w:val="1"/>
                <w:sz w:val="28"/>
                <w:szCs w:val="28"/>
              </w:rPr>
              <w:t xml:space="preserve"> </w:t>
            </w:r>
            <w:r w:rsidRPr="002A45D1">
              <w:rPr>
                <w:color w:val="auto"/>
                <w:sz w:val="28"/>
                <w:szCs w:val="28"/>
              </w:rPr>
              <w:t>декабрь, март,</w:t>
            </w:r>
            <w:r w:rsidRPr="002A45D1">
              <w:rPr>
                <w:color w:val="auto"/>
                <w:spacing w:val="-52"/>
                <w:sz w:val="28"/>
                <w:szCs w:val="28"/>
              </w:rPr>
              <w:t xml:space="preserve"> </w:t>
            </w:r>
            <w:r w:rsidRPr="002A45D1">
              <w:rPr>
                <w:color w:val="auto"/>
                <w:sz w:val="28"/>
                <w:szCs w:val="28"/>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64" w:right="256" w:firstLine="7"/>
              <w:jc w:val="left"/>
              <w:rPr>
                <w:color w:val="auto"/>
                <w:sz w:val="28"/>
                <w:szCs w:val="28"/>
              </w:rPr>
            </w:pPr>
            <w:r w:rsidRPr="002A45D1">
              <w:rPr>
                <w:color w:val="auto"/>
                <w:sz w:val="28"/>
                <w:szCs w:val="28"/>
              </w:rPr>
              <w:t>Заместитель</w:t>
            </w:r>
            <w:r w:rsidRPr="002A45D1">
              <w:rPr>
                <w:color w:val="auto"/>
                <w:spacing w:val="1"/>
                <w:sz w:val="28"/>
                <w:szCs w:val="28"/>
              </w:rPr>
              <w:t xml:space="preserve"> </w:t>
            </w:r>
            <w:r w:rsidRPr="002A45D1">
              <w:rPr>
                <w:color w:val="auto"/>
                <w:sz w:val="28"/>
                <w:szCs w:val="28"/>
              </w:rPr>
              <w:t>директора</w:t>
            </w:r>
            <w:r w:rsidRPr="002A45D1">
              <w:rPr>
                <w:color w:val="auto"/>
                <w:spacing w:val="2"/>
                <w:sz w:val="28"/>
                <w:szCs w:val="28"/>
              </w:rPr>
              <w:t xml:space="preserve"> </w:t>
            </w:r>
            <w:r w:rsidRPr="002A45D1">
              <w:rPr>
                <w:color w:val="auto"/>
                <w:sz w:val="28"/>
                <w:szCs w:val="28"/>
              </w:rPr>
              <w:t>по</w:t>
            </w:r>
            <w:r w:rsidRPr="002A45D1">
              <w:rPr>
                <w:color w:val="auto"/>
                <w:spacing w:val="1"/>
                <w:sz w:val="28"/>
                <w:szCs w:val="28"/>
              </w:rPr>
              <w:t xml:space="preserve"> </w:t>
            </w:r>
            <w:r w:rsidRPr="002A45D1">
              <w:rPr>
                <w:color w:val="auto"/>
                <w:spacing w:val="-1"/>
                <w:sz w:val="28"/>
                <w:szCs w:val="28"/>
              </w:rPr>
              <w:t>безопасности,</w:t>
            </w:r>
            <w:r w:rsidRPr="002A45D1">
              <w:rPr>
                <w:color w:val="auto"/>
                <w:spacing w:val="-52"/>
                <w:sz w:val="28"/>
                <w:szCs w:val="28"/>
              </w:rPr>
              <w:t xml:space="preserve"> </w:t>
            </w:r>
            <w:r w:rsidRPr="002A45D1">
              <w:rPr>
                <w:color w:val="auto"/>
                <w:sz w:val="28"/>
                <w:szCs w:val="28"/>
              </w:rPr>
              <w:t>классные</w:t>
            </w:r>
          </w:p>
          <w:p w:rsidR="00AE156A" w:rsidRPr="002A45D1" w:rsidRDefault="00AE156A" w:rsidP="00A26683">
            <w:pPr>
              <w:spacing w:line="360" w:lineRule="auto"/>
              <w:ind w:left="110" w:right="99"/>
              <w:jc w:val="left"/>
              <w:rPr>
                <w:color w:val="auto"/>
                <w:sz w:val="28"/>
                <w:szCs w:val="28"/>
              </w:rPr>
            </w:pPr>
            <w:r w:rsidRPr="002A45D1">
              <w:rPr>
                <w:color w:val="auto"/>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201"/>
              <w:jc w:val="center"/>
              <w:rPr>
                <w:color w:val="auto"/>
                <w:sz w:val="28"/>
                <w:szCs w:val="28"/>
              </w:rPr>
            </w:pPr>
            <w:r w:rsidRPr="002A45D1">
              <w:rPr>
                <w:color w:val="auto"/>
                <w:sz w:val="28"/>
                <w:szCs w:val="28"/>
              </w:rPr>
              <w:t>13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25" w:right="155" w:hanging="1258"/>
              <w:jc w:val="left"/>
              <w:rPr>
                <w:color w:val="auto"/>
                <w:sz w:val="28"/>
                <w:szCs w:val="28"/>
              </w:rPr>
            </w:pPr>
            <w:r w:rsidRPr="002A45D1">
              <w:rPr>
                <w:color w:val="auto"/>
                <w:sz w:val="28"/>
                <w:szCs w:val="28"/>
              </w:rPr>
              <w:t>Проведение</w:t>
            </w:r>
            <w:r w:rsidRPr="002A45D1">
              <w:rPr>
                <w:color w:val="auto"/>
                <w:spacing w:val="-7"/>
                <w:sz w:val="28"/>
                <w:szCs w:val="28"/>
              </w:rPr>
              <w:t xml:space="preserve"> </w:t>
            </w:r>
            <w:r w:rsidRPr="002A45D1">
              <w:rPr>
                <w:color w:val="auto"/>
                <w:sz w:val="28"/>
                <w:szCs w:val="28"/>
              </w:rPr>
              <w:t>мероприятий</w:t>
            </w:r>
            <w:r w:rsidRPr="002A45D1">
              <w:rPr>
                <w:color w:val="auto"/>
                <w:spacing w:val="-3"/>
                <w:sz w:val="28"/>
                <w:szCs w:val="28"/>
              </w:rPr>
              <w:t xml:space="preserve"> </w:t>
            </w:r>
            <w:r w:rsidRPr="002A45D1">
              <w:rPr>
                <w:color w:val="auto"/>
                <w:sz w:val="28"/>
                <w:szCs w:val="28"/>
              </w:rPr>
              <w:t>в</w:t>
            </w:r>
            <w:r w:rsidRPr="002A45D1">
              <w:rPr>
                <w:color w:val="auto"/>
                <w:spacing w:val="-3"/>
                <w:sz w:val="28"/>
                <w:szCs w:val="28"/>
              </w:rPr>
              <w:t xml:space="preserve"> </w:t>
            </w:r>
            <w:r w:rsidRPr="002A45D1">
              <w:rPr>
                <w:color w:val="auto"/>
                <w:sz w:val="28"/>
                <w:szCs w:val="28"/>
              </w:rPr>
              <w:t>рамках</w:t>
            </w:r>
            <w:r w:rsidRPr="002A45D1">
              <w:rPr>
                <w:color w:val="auto"/>
                <w:spacing w:val="-5"/>
                <w:sz w:val="28"/>
                <w:szCs w:val="28"/>
              </w:rPr>
              <w:t xml:space="preserve"> </w:t>
            </w:r>
            <w:r w:rsidRPr="002A45D1">
              <w:rPr>
                <w:color w:val="auto"/>
                <w:sz w:val="28"/>
                <w:szCs w:val="28"/>
              </w:rPr>
              <w:t>«Дня защиты</w:t>
            </w:r>
            <w:r w:rsidRPr="002A45D1">
              <w:rPr>
                <w:color w:val="auto"/>
                <w:spacing w:val="1"/>
                <w:sz w:val="28"/>
                <w:szCs w:val="28"/>
              </w:rPr>
              <w:t xml:space="preserve"> </w:t>
            </w:r>
            <w:r w:rsidRPr="002A45D1">
              <w:rPr>
                <w:color w:val="auto"/>
                <w:sz w:val="28"/>
                <w:szCs w:val="28"/>
              </w:rPr>
              <w:t>детей»</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97"/>
              <w:jc w:val="left"/>
              <w:rPr>
                <w:color w:val="auto"/>
                <w:sz w:val="28"/>
                <w:szCs w:val="28"/>
              </w:rPr>
            </w:pPr>
            <w:r w:rsidRPr="002A45D1">
              <w:rPr>
                <w:color w:val="auto"/>
                <w:sz w:val="28"/>
                <w:szCs w:val="28"/>
              </w:rPr>
              <w:t>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73"/>
              <w:jc w:val="left"/>
              <w:rPr>
                <w:color w:val="auto"/>
                <w:sz w:val="28"/>
                <w:szCs w:val="28"/>
              </w:rPr>
            </w:pPr>
            <w:r w:rsidRPr="002A45D1">
              <w:rPr>
                <w:color w:val="auto"/>
                <w:sz w:val="28"/>
                <w:szCs w:val="28"/>
              </w:rPr>
              <w:t>Заместитель директора по ВР, советник по воспитанию,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201"/>
              <w:jc w:val="center"/>
              <w:rPr>
                <w:color w:val="auto"/>
                <w:sz w:val="28"/>
                <w:szCs w:val="28"/>
              </w:rPr>
            </w:pPr>
            <w:r w:rsidRPr="002A45D1">
              <w:rPr>
                <w:color w:val="auto"/>
                <w:sz w:val="28"/>
                <w:szCs w:val="28"/>
              </w:rPr>
              <w:t>14</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340" w:hanging="5"/>
              <w:jc w:val="left"/>
              <w:rPr>
                <w:color w:val="auto"/>
                <w:sz w:val="28"/>
                <w:szCs w:val="28"/>
              </w:rPr>
            </w:pPr>
            <w:r w:rsidRPr="002A45D1">
              <w:rPr>
                <w:color w:val="auto"/>
                <w:sz w:val="28"/>
                <w:szCs w:val="28"/>
              </w:rPr>
              <w:t>Гражданско-патриотическая</w:t>
            </w:r>
            <w:r w:rsidRPr="002A45D1">
              <w:rPr>
                <w:color w:val="auto"/>
                <w:spacing w:val="-3"/>
                <w:sz w:val="28"/>
                <w:szCs w:val="28"/>
              </w:rPr>
              <w:t xml:space="preserve"> </w:t>
            </w:r>
            <w:r w:rsidRPr="002A45D1">
              <w:rPr>
                <w:color w:val="auto"/>
                <w:sz w:val="28"/>
                <w:szCs w:val="28"/>
              </w:rPr>
              <w:t>акция</w:t>
            </w:r>
            <w:r w:rsidRPr="002A45D1">
              <w:rPr>
                <w:color w:val="auto"/>
                <w:spacing w:val="-7"/>
                <w:sz w:val="28"/>
                <w:szCs w:val="28"/>
              </w:rPr>
              <w:t xml:space="preserve"> </w:t>
            </w:r>
            <w:r w:rsidRPr="002A45D1">
              <w:rPr>
                <w:color w:val="auto"/>
                <w:sz w:val="28"/>
                <w:szCs w:val="28"/>
              </w:rPr>
              <w:t xml:space="preserve">«С любовью к России, посвящённая Дню </w:t>
            </w:r>
            <w:r w:rsidRPr="002A45D1">
              <w:rPr>
                <w:color w:val="auto"/>
                <w:spacing w:val="-52"/>
                <w:sz w:val="28"/>
                <w:szCs w:val="28"/>
              </w:rPr>
              <w:t xml:space="preserve"> </w:t>
            </w:r>
            <w:r w:rsidRPr="002A45D1">
              <w:rPr>
                <w:color w:val="auto"/>
                <w:sz w:val="28"/>
                <w:szCs w:val="28"/>
              </w:rPr>
              <w:lastRenderedPageBreak/>
              <w:t>Государственного</w:t>
            </w:r>
            <w:r w:rsidRPr="002A45D1">
              <w:rPr>
                <w:color w:val="auto"/>
                <w:spacing w:val="-4"/>
                <w:sz w:val="28"/>
                <w:szCs w:val="28"/>
              </w:rPr>
              <w:t xml:space="preserve"> </w:t>
            </w:r>
            <w:r w:rsidRPr="002A45D1">
              <w:rPr>
                <w:color w:val="auto"/>
                <w:sz w:val="28"/>
                <w:szCs w:val="28"/>
              </w:rPr>
              <w:t>Флага РФ</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jc w:val="left"/>
              <w:rPr>
                <w:color w:val="auto"/>
                <w:sz w:val="28"/>
                <w:szCs w:val="28"/>
              </w:rPr>
            </w:pPr>
            <w:r w:rsidRPr="002A45D1">
              <w:rPr>
                <w:color w:val="auto"/>
                <w:sz w:val="28"/>
                <w:szCs w:val="28"/>
              </w:rPr>
              <w:lastRenderedPageBreak/>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101"/>
              <w:jc w:val="left"/>
              <w:rPr>
                <w:color w:val="auto"/>
                <w:sz w:val="28"/>
                <w:szCs w:val="28"/>
              </w:rPr>
            </w:pPr>
            <w:r w:rsidRPr="002A45D1">
              <w:rPr>
                <w:color w:val="auto"/>
                <w:sz w:val="28"/>
                <w:szCs w:val="28"/>
              </w:rPr>
              <w:t>Август</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273" w:right="251" w:firstLine="192"/>
              <w:jc w:val="left"/>
              <w:rPr>
                <w:color w:val="auto"/>
                <w:sz w:val="28"/>
                <w:szCs w:val="28"/>
              </w:rPr>
            </w:pPr>
            <w:r w:rsidRPr="002A45D1">
              <w:rPr>
                <w:color w:val="auto"/>
                <w:sz w:val="28"/>
                <w:szCs w:val="28"/>
              </w:rPr>
              <w:t>Руководители отрядов</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right="201"/>
              <w:jc w:val="center"/>
              <w:rPr>
                <w:color w:val="auto"/>
                <w:sz w:val="28"/>
                <w:szCs w:val="28"/>
              </w:rPr>
            </w:pPr>
            <w:r w:rsidRPr="002A45D1">
              <w:rPr>
                <w:color w:val="auto"/>
                <w:sz w:val="28"/>
                <w:szCs w:val="28"/>
              </w:rPr>
              <w:t>16</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3" w:right="80"/>
              <w:jc w:val="left"/>
              <w:rPr>
                <w:color w:val="auto"/>
                <w:sz w:val="28"/>
                <w:szCs w:val="28"/>
              </w:rPr>
            </w:pPr>
            <w:r w:rsidRPr="002A45D1">
              <w:rPr>
                <w:color w:val="auto"/>
                <w:sz w:val="28"/>
                <w:szCs w:val="28"/>
              </w:rPr>
              <w:t>Единые дни профилактики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08" w:right="103"/>
              <w:jc w:val="center"/>
              <w:rPr>
                <w:color w:val="auto"/>
                <w:sz w:val="28"/>
                <w:szCs w:val="28"/>
              </w:rPr>
            </w:pPr>
            <w:r w:rsidRPr="002A45D1">
              <w:rPr>
                <w:color w:val="auto"/>
                <w:sz w:val="28"/>
                <w:szCs w:val="28"/>
              </w:rPr>
              <w:t xml:space="preserve">1 раз в четверть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53" w:right="125" w:firstLine="374"/>
              <w:jc w:val="left"/>
              <w:rPr>
                <w:color w:val="auto"/>
                <w:sz w:val="28"/>
                <w:szCs w:val="28"/>
              </w:rPr>
            </w:pPr>
            <w:r w:rsidRPr="002A45D1">
              <w:rPr>
                <w:color w:val="auto"/>
                <w:sz w:val="28"/>
                <w:szCs w:val="28"/>
              </w:rPr>
              <w:t>Заместитель директора по ВР, советник по воспитанию,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7" w:right="201"/>
              <w:rPr>
                <w:color w:val="auto"/>
                <w:sz w:val="28"/>
                <w:szCs w:val="28"/>
              </w:rPr>
            </w:pPr>
            <w:r w:rsidRPr="002A45D1">
              <w:rPr>
                <w:color w:val="auto"/>
                <w:sz w:val="28"/>
                <w:szCs w:val="28"/>
              </w:rPr>
              <w:t>17</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3" w:right="80"/>
              <w:jc w:val="left"/>
              <w:rPr>
                <w:color w:val="auto"/>
                <w:sz w:val="28"/>
                <w:szCs w:val="28"/>
              </w:rPr>
            </w:pPr>
            <w:r w:rsidRPr="002A45D1">
              <w:rPr>
                <w:color w:val="auto"/>
                <w:sz w:val="28"/>
                <w:szCs w:val="28"/>
              </w:rPr>
              <w:t xml:space="preserve">Неделя правовых знаний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08" w:right="103"/>
              <w:jc w:val="center"/>
              <w:rPr>
                <w:color w:val="auto"/>
                <w:sz w:val="28"/>
                <w:szCs w:val="28"/>
              </w:rPr>
            </w:pPr>
            <w:r w:rsidRPr="002A45D1">
              <w:rPr>
                <w:color w:val="auto"/>
                <w:sz w:val="28"/>
                <w:szCs w:val="28"/>
              </w:rPr>
              <w:t xml:space="preserve">1 раз в четверть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53" w:right="125" w:firstLine="374"/>
              <w:jc w:val="left"/>
              <w:rPr>
                <w:color w:val="auto"/>
                <w:sz w:val="28"/>
                <w:szCs w:val="28"/>
              </w:rPr>
            </w:pPr>
            <w:r w:rsidRPr="002A45D1">
              <w:rPr>
                <w:color w:val="auto"/>
                <w:sz w:val="28"/>
                <w:szCs w:val="28"/>
              </w:rPr>
              <w:t>Заместитель директора по ВР, советник по воспитанию,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7" w:right="201"/>
              <w:rPr>
                <w:color w:val="auto"/>
                <w:sz w:val="28"/>
                <w:szCs w:val="28"/>
              </w:rPr>
            </w:pPr>
            <w:r w:rsidRPr="002A45D1">
              <w:rPr>
                <w:color w:val="auto"/>
                <w:sz w:val="28"/>
                <w:szCs w:val="28"/>
              </w:rPr>
              <w:t>18</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3" w:right="80"/>
              <w:jc w:val="left"/>
              <w:rPr>
                <w:color w:val="auto"/>
                <w:sz w:val="28"/>
                <w:szCs w:val="28"/>
              </w:rPr>
            </w:pPr>
            <w:r w:rsidRPr="002A45D1">
              <w:rPr>
                <w:color w:val="auto"/>
                <w:sz w:val="28"/>
                <w:szCs w:val="28"/>
              </w:rPr>
              <w:t>Урок безопасности (бдительности)</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10"/>
              <w:jc w:val="left"/>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08" w:right="103"/>
              <w:jc w:val="center"/>
              <w:rPr>
                <w:color w:val="auto"/>
                <w:sz w:val="28"/>
                <w:szCs w:val="28"/>
              </w:rPr>
            </w:pPr>
            <w:r w:rsidRPr="002A45D1">
              <w:rPr>
                <w:color w:val="auto"/>
                <w:sz w:val="28"/>
                <w:szCs w:val="28"/>
              </w:rPr>
              <w:t>Декабрь, май</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53" w:right="125" w:firstLine="374"/>
              <w:jc w:val="left"/>
              <w:rPr>
                <w:color w:val="auto"/>
                <w:sz w:val="28"/>
                <w:szCs w:val="28"/>
              </w:rPr>
            </w:pPr>
            <w:r w:rsidRPr="002A45D1">
              <w:rPr>
                <w:color w:val="auto"/>
                <w:sz w:val="28"/>
                <w:szCs w:val="28"/>
              </w:rPr>
              <w:t>Заместитель директора по ВР, советник по воспитанию, 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rPr>
                <w:color w:val="auto"/>
                <w:sz w:val="28"/>
                <w:szCs w:val="28"/>
              </w:rPr>
            </w:pPr>
          </w:p>
        </w:tc>
        <w:tc>
          <w:tcPr>
            <w:tcW w:w="8695" w:type="dxa"/>
            <w:gridSpan w:val="7"/>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tabs>
                <w:tab w:val="left" w:pos="851"/>
              </w:tabs>
              <w:spacing w:line="360" w:lineRule="auto"/>
              <w:jc w:val="center"/>
              <w:rPr>
                <w:color w:val="auto"/>
                <w:sz w:val="28"/>
                <w:szCs w:val="28"/>
                <w:shd w:val="clear" w:color="auto" w:fill="00FFFF"/>
              </w:rPr>
            </w:pPr>
            <w:r w:rsidRPr="002A45D1">
              <w:rPr>
                <w:color w:val="auto"/>
                <w:sz w:val="28"/>
                <w:szCs w:val="28"/>
                <w:shd w:val="clear" w:color="auto" w:fill="00FFFF"/>
              </w:rPr>
              <w:t>11. Профориентация</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w w:val="105"/>
                <w:sz w:val="28"/>
                <w:szCs w:val="28"/>
              </w:rPr>
            </w:pPr>
            <w:r w:rsidRPr="002A45D1">
              <w:rPr>
                <w:color w:val="auto"/>
                <w:w w:val="105"/>
                <w:sz w:val="28"/>
                <w:szCs w:val="28"/>
              </w:rPr>
              <w:t>1</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1" w:right="89"/>
              <w:jc w:val="center"/>
              <w:rPr>
                <w:color w:val="auto"/>
                <w:spacing w:val="-7"/>
                <w:sz w:val="28"/>
                <w:szCs w:val="28"/>
              </w:rPr>
            </w:pPr>
            <w:r w:rsidRPr="002A45D1">
              <w:rPr>
                <w:color w:val="auto"/>
                <w:sz w:val="28"/>
                <w:szCs w:val="28"/>
              </w:rPr>
              <w:t>Экскурсии</w:t>
            </w:r>
            <w:r w:rsidRPr="002A45D1">
              <w:rPr>
                <w:color w:val="auto"/>
                <w:spacing w:val="-1"/>
                <w:sz w:val="28"/>
                <w:szCs w:val="28"/>
              </w:rPr>
              <w:t xml:space="preserve"> </w:t>
            </w:r>
            <w:r w:rsidRPr="002A45D1">
              <w:rPr>
                <w:color w:val="auto"/>
                <w:sz w:val="28"/>
                <w:szCs w:val="28"/>
              </w:rPr>
              <w:t>на</w:t>
            </w:r>
            <w:r w:rsidRPr="002A45D1">
              <w:rPr>
                <w:color w:val="auto"/>
                <w:spacing w:val="-4"/>
                <w:sz w:val="28"/>
                <w:szCs w:val="28"/>
              </w:rPr>
              <w:t xml:space="preserve"> </w:t>
            </w:r>
            <w:r w:rsidRPr="002A45D1">
              <w:rPr>
                <w:color w:val="auto"/>
                <w:sz w:val="28"/>
                <w:szCs w:val="28"/>
              </w:rPr>
              <w:t>предприятия</w:t>
            </w:r>
            <w:r w:rsidRPr="002A45D1">
              <w:rPr>
                <w:color w:val="auto"/>
                <w:spacing w:val="-7"/>
                <w:sz w:val="28"/>
                <w:szCs w:val="28"/>
              </w:rPr>
              <w:t xml:space="preserve"> </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5" w:right="85"/>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8" w:firstLine="4"/>
              <w:jc w:val="left"/>
              <w:rPr>
                <w:color w:val="auto"/>
                <w:spacing w:val="-3"/>
                <w:sz w:val="28"/>
                <w:szCs w:val="28"/>
              </w:rPr>
            </w:pPr>
            <w:r w:rsidRPr="002A45D1">
              <w:rPr>
                <w:color w:val="auto"/>
                <w:sz w:val="28"/>
                <w:szCs w:val="28"/>
              </w:rPr>
              <w:t>В</w:t>
            </w:r>
            <w:r w:rsidRPr="002A45D1">
              <w:rPr>
                <w:color w:val="auto"/>
                <w:spacing w:val="-5"/>
                <w:sz w:val="28"/>
                <w:szCs w:val="28"/>
              </w:rPr>
              <w:t xml:space="preserve"> </w:t>
            </w:r>
            <w:r w:rsidRPr="002A45D1">
              <w:rPr>
                <w:color w:val="auto"/>
                <w:sz w:val="28"/>
                <w:szCs w:val="28"/>
              </w:rPr>
              <w:t>течение</w:t>
            </w:r>
            <w:r w:rsidRPr="002A45D1">
              <w:rPr>
                <w:color w:val="auto"/>
                <w:spacing w:val="-3"/>
                <w:sz w:val="28"/>
                <w:szCs w:val="28"/>
              </w:rPr>
              <w:t xml:space="preserve"> </w:t>
            </w:r>
          </w:p>
          <w:p w:rsidR="00AE156A" w:rsidRPr="002A45D1" w:rsidRDefault="00AE156A" w:rsidP="00A26683">
            <w:pPr>
              <w:spacing w:line="360" w:lineRule="auto"/>
              <w:ind w:left="792" w:right="130" w:hanging="644"/>
              <w:jc w:val="left"/>
              <w:rPr>
                <w:color w:val="auto"/>
                <w:sz w:val="28"/>
                <w:szCs w:val="28"/>
              </w:rPr>
            </w:pPr>
            <w:r w:rsidRPr="002A45D1">
              <w:rPr>
                <w:color w:val="auto"/>
                <w:sz w:val="28"/>
                <w:szCs w:val="28"/>
              </w:rPr>
              <w:t xml:space="preserve">года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115"/>
              <w:jc w:val="left"/>
              <w:rPr>
                <w:color w:val="auto"/>
                <w:w w:val="110"/>
                <w:sz w:val="28"/>
                <w:szCs w:val="28"/>
              </w:rPr>
            </w:pPr>
            <w:r w:rsidRPr="002A45D1">
              <w:rPr>
                <w:color w:val="auto"/>
                <w:spacing w:val="-1"/>
                <w:w w:val="110"/>
                <w:sz w:val="28"/>
                <w:szCs w:val="28"/>
              </w:rPr>
              <w:t xml:space="preserve">Классные </w:t>
            </w:r>
            <w:r w:rsidRPr="002A45D1">
              <w:rPr>
                <w:color w:val="auto"/>
                <w:w w:val="110"/>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w w:val="105"/>
                <w:sz w:val="28"/>
                <w:szCs w:val="28"/>
              </w:rPr>
            </w:pPr>
            <w:r w:rsidRPr="002A45D1">
              <w:rPr>
                <w:color w:val="auto"/>
                <w:w w:val="105"/>
                <w:sz w:val="28"/>
                <w:szCs w:val="28"/>
              </w:rPr>
              <w:t>2</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34" w:right="117" w:firstLine="95"/>
              <w:jc w:val="left"/>
              <w:rPr>
                <w:color w:val="auto"/>
                <w:sz w:val="28"/>
                <w:szCs w:val="28"/>
              </w:rPr>
            </w:pPr>
            <w:r w:rsidRPr="002A45D1">
              <w:rPr>
                <w:color w:val="auto"/>
                <w:sz w:val="28"/>
                <w:szCs w:val="28"/>
              </w:rPr>
              <w:t>Классный час «Все профессии нужны, все профессии важны»</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5" w:right="85"/>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8" w:firstLine="4"/>
              <w:jc w:val="left"/>
              <w:rPr>
                <w:color w:val="auto"/>
                <w:spacing w:val="-3"/>
                <w:sz w:val="28"/>
                <w:szCs w:val="28"/>
              </w:rPr>
            </w:pPr>
            <w:r w:rsidRPr="002A45D1">
              <w:rPr>
                <w:color w:val="auto"/>
                <w:sz w:val="28"/>
                <w:szCs w:val="28"/>
              </w:rPr>
              <w:t>В</w:t>
            </w:r>
            <w:r w:rsidRPr="002A45D1">
              <w:rPr>
                <w:color w:val="auto"/>
                <w:spacing w:val="-5"/>
                <w:sz w:val="28"/>
                <w:szCs w:val="28"/>
              </w:rPr>
              <w:t xml:space="preserve"> </w:t>
            </w:r>
            <w:r w:rsidRPr="002A45D1">
              <w:rPr>
                <w:color w:val="auto"/>
                <w:sz w:val="28"/>
                <w:szCs w:val="28"/>
              </w:rPr>
              <w:t>течение</w:t>
            </w:r>
            <w:r w:rsidRPr="002A45D1">
              <w:rPr>
                <w:color w:val="auto"/>
                <w:spacing w:val="-3"/>
                <w:sz w:val="28"/>
                <w:szCs w:val="28"/>
              </w:rPr>
              <w:t xml:space="preserve"> </w:t>
            </w:r>
          </w:p>
          <w:p w:rsidR="00AE156A" w:rsidRPr="002A45D1" w:rsidRDefault="00AE156A" w:rsidP="00A26683">
            <w:pPr>
              <w:spacing w:line="360" w:lineRule="auto"/>
              <w:ind w:left="792" w:right="130" w:hanging="644"/>
              <w:jc w:val="left"/>
              <w:rPr>
                <w:color w:val="auto"/>
                <w:sz w:val="28"/>
                <w:szCs w:val="28"/>
              </w:rPr>
            </w:pPr>
            <w:r w:rsidRPr="002A45D1">
              <w:rPr>
                <w:color w:val="auto"/>
                <w:sz w:val="28"/>
                <w:szCs w:val="28"/>
              </w:rPr>
              <w:t xml:space="preserve">года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53" w:right="135"/>
              <w:jc w:val="left"/>
              <w:rPr>
                <w:color w:val="auto"/>
                <w:w w:val="110"/>
                <w:sz w:val="28"/>
                <w:szCs w:val="28"/>
              </w:rPr>
            </w:pPr>
            <w:r w:rsidRPr="002A45D1">
              <w:rPr>
                <w:color w:val="auto"/>
                <w:w w:val="110"/>
                <w:sz w:val="28"/>
                <w:szCs w:val="28"/>
              </w:rPr>
              <w:t>классные 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r w:rsidR="00AE156A" w:rsidRPr="002A45D1" w:rsidTr="009A7810">
        <w:tblPrEx>
          <w:tblCellSpacing w:w="-5" w:type="nil"/>
        </w:tblPrEx>
        <w:trPr>
          <w:tblCellSpacing w:w="-5" w:type="nil"/>
        </w:trPr>
        <w:tc>
          <w:tcPr>
            <w:tcW w:w="101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
              <w:jc w:val="center"/>
              <w:rPr>
                <w:color w:val="auto"/>
                <w:w w:val="105"/>
                <w:sz w:val="28"/>
                <w:szCs w:val="28"/>
              </w:rPr>
            </w:pPr>
            <w:r w:rsidRPr="002A45D1">
              <w:rPr>
                <w:color w:val="auto"/>
                <w:w w:val="105"/>
                <w:sz w:val="28"/>
                <w:szCs w:val="28"/>
              </w:rPr>
              <w:t>3</w:t>
            </w:r>
          </w:p>
        </w:tc>
        <w:tc>
          <w:tcPr>
            <w:tcW w:w="3505" w:type="dxa"/>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34" w:right="117" w:firstLine="95"/>
              <w:jc w:val="left"/>
              <w:rPr>
                <w:color w:val="auto"/>
                <w:sz w:val="28"/>
                <w:szCs w:val="28"/>
              </w:rPr>
            </w:pPr>
            <w:r w:rsidRPr="002A45D1">
              <w:rPr>
                <w:color w:val="auto"/>
                <w:sz w:val="28"/>
                <w:szCs w:val="28"/>
              </w:rPr>
              <w:t>Игра-путешествие «Профессии моего края»</w:t>
            </w:r>
          </w:p>
        </w:tc>
        <w:tc>
          <w:tcPr>
            <w:tcW w:w="925"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95" w:right="85"/>
              <w:jc w:val="center"/>
              <w:rPr>
                <w:color w:val="auto"/>
                <w:sz w:val="28"/>
                <w:szCs w:val="28"/>
              </w:rPr>
            </w:pPr>
            <w:r w:rsidRPr="002A45D1">
              <w:rPr>
                <w:color w:val="auto"/>
                <w:sz w:val="28"/>
                <w:szCs w:val="28"/>
              </w:rPr>
              <w:t>1-4</w:t>
            </w:r>
          </w:p>
        </w:tc>
        <w:tc>
          <w:tcPr>
            <w:tcW w:w="184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left="148" w:firstLine="4"/>
              <w:jc w:val="left"/>
              <w:rPr>
                <w:color w:val="auto"/>
                <w:spacing w:val="-3"/>
                <w:sz w:val="28"/>
                <w:szCs w:val="28"/>
              </w:rPr>
            </w:pPr>
            <w:r w:rsidRPr="002A45D1">
              <w:rPr>
                <w:color w:val="auto"/>
                <w:sz w:val="28"/>
                <w:szCs w:val="28"/>
              </w:rPr>
              <w:t>В</w:t>
            </w:r>
            <w:r w:rsidRPr="002A45D1">
              <w:rPr>
                <w:color w:val="auto"/>
                <w:spacing w:val="-5"/>
                <w:sz w:val="28"/>
                <w:szCs w:val="28"/>
              </w:rPr>
              <w:t xml:space="preserve"> </w:t>
            </w:r>
            <w:r w:rsidRPr="002A45D1">
              <w:rPr>
                <w:color w:val="auto"/>
                <w:sz w:val="28"/>
                <w:szCs w:val="28"/>
              </w:rPr>
              <w:t>течение</w:t>
            </w:r>
            <w:r w:rsidRPr="002A45D1">
              <w:rPr>
                <w:color w:val="auto"/>
                <w:spacing w:val="-3"/>
                <w:sz w:val="28"/>
                <w:szCs w:val="28"/>
              </w:rPr>
              <w:t xml:space="preserve"> </w:t>
            </w:r>
          </w:p>
          <w:p w:rsidR="00AE156A" w:rsidRPr="002A45D1" w:rsidRDefault="00AE156A" w:rsidP="00A26683">
            <w:pPr>
              <w:spacing w:line="360" w:lineRule="auto"/>
              <w:ind w:left="792" w:right="130" w:hanging="644"/>
              <w:jc w:val="left"/>
              <w:rPr>
                <w:color w:val="auto"/>
                <w:sz w:val="28"/>
                <w:szCs w:val="28"/>
              </w:rPr>
            </w:pPr>
            <w:r w:rsidRPr="002A45D1">
              <w:rPr>
                <w:color w:val="auto"/>
                <w:sz w:val="28"/>
                <w:szCs w:val="28"/>
              </w:rPr>
              <w:t xml:space="preserve">года </w:t>
            </w:r>
          </w:p>
        </w:tc>
        <w:tc>
          <w:tcPr>
            <w:tcW w:w="2410" w:type="dxa"/>
            <w:gridSpan w:val="2"/>
            <w:tcBorders>
              <w:top w:val="single" w:sz="4" w:space="0" w:color="000000"/>
              <w:left w:val="single" w:sz="4" w:space="0" w:color="000000"/>
              <w:bottom w:val="single" w:sz="4" w:space="0" w:color="000000"/>
              <w:right w:val="single" w:sz="4" w:space="0" w:color="000000"/>
            </w:tcBorders>
          </w:tcPr>
          <w:p w:rsidR="00AE156A" w:rsidRPr="002A45D1" w:rsidRDefault="00AE156A" w:rsidP="00A26683">
            <w:pPr>
              <w:spacing w:line="360" w:lineRule="auto"/>
              <w:ind w:right="115"/>
              <w:jc w:val="left"/>
              <w:rPr>
                <w:color w:val="auto"/>
                <w:w w:val="110"/>
                <w:sz w:val="28"/>
                <w:szCs w:val="28"/>
              </w:rPr>
            </w:pPr>
            <w:r w:rsidRPr="002A45D1">
              <w:rPr>
                <w:color w:val="auto"/>
                <w:spacing w:val="-1"/>
                <w:w w:val="110"/>
                <w:sz w:val="28"/>
                <w:szCs w:val="28"/>
              </w:rPr>
              <w:t xml:space="preserve">Классные </w:t>
            </w:r>
            <w:r w:rsidRPr="002A45D1">
              <w:rPr>
                <w:color w:val="auto"/>
                <w:w w:val="110"/>
                <w:sz w:val="28"/>
                <w:szCs w:val="28"/>
              </w:rPr>
              <w:t>руководители</w:t>
            </w:r>
          </w:p>
        </w:tc>
        <w:tc>
          <w:tcPr>
            <w:tcW w:w="240" w:type="dxa"/>
            <w:tcBorders>
              <w:top w:val="nil"/>
              <w:left w:val="nil"/>
              <w:bottom w:val="nil"/>
              <w:right w:val="nil"/>
            </w:tcBorders>
          </w:tcPr>
          <w:p w:rsidR="00AE156A" w:rsidRPr="002A45D1" w:rsidRDefault="00AE156A" w:rsidP="00A26683">
            <w:pPr>
              <w:spacing w:line="360" w:lineRule="auto"/>
              <w:jc w:val="left"/>
              <w:rPr>
                <w:sz w:val="28"/>
                <w:szCs w:val="28"/>
              </w:rPr>
            </w:pPr>
          </w:p>
        </w:tc>
      </w:tr>
    </w:tbl>
    <w:p w:rsidR="00AE156A" w:rsidRPr="002A45D1" w:rsidRDefault="00AE156A" w:rsidP="00A26683">
      <w:pPr>
        <w:widowControl/>
        <w:spacing w:line="360" w:lineRule="auto"/>
        <w:jc w:val="left"/>
        <w:rPr>
          <w:color w:val="auto"/>
          <w:sz w:val="28"/>
          <w:szCs w:val="28"/>
        </w:rPr>
      </w:pPr>
    </w:p>
    <w:p w:rsidR="00890572" w:rsidRDefault="00890572" w:rsidP="00A26683">
      <w:pPr>
        <w:spacing w:line="360" w:lineRule="auto"/>
        <w:jc w:val="center"/>
        <w:rPr>
          <w:b/>
          <w:sz w:val="28"/>
          <w:szCs w:val="28"/>
        </w:rPr>
      </w:pPr>
    </w:p>
    <w:p w:rsidR="00890572" w:rsidRDefault="00AE156A" w:rsidP="00A26683">
      <w:pPr>
        <w:spacing w:line="360" w:lineRule="auto"/>
        <w:jc w:val="center"/>
        <w:rPr>
          <w:b/>
          <w:sz w:val="28"/>
          <w:szCs w:val="28"/>
        </w:rPr>
      </w:pPr>
      <w:r w:rsidRPr="002A45D1">
        <w:rPr>
          <w:b/>
          <w:sz w:val="28"/>
          <w:szCs w:val="28"/>
        </w:rPr>
        <w:lastRenderedPageBreak/>
        <w:t xml:space="preserve">График тематических пятниц в рамках «Нашего общего дела» </w:t>
      </w:r>
    </w:p>
    <w:p w:rsidR="00AE156A" w:rsidRPr="002A45D1" w:rsidRDefault="00AE156A" w:rsidP="00A26683">
      <w:pPr>
        <w:spacing w:line="360" w:lineRule="auto"/>
        <w:jc w:val="center"/>
        <w:rPr>
          <w:b/>
          <w:sz w:val="28"/>
          <w:szCs w:val="28"/>
        </w:rPr>
      </w:pPr>
      <w:r w:rsidRPr="002A45D1">
        <w:rPr>
          <w:b/>
          <w:sz w:val="28"/>
          <w:szCs w:val="28"/>
        </w:rPr>
        <w:t>на 2023-2024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
        <w:gridCol w:w="1692"/>
        <w:gridCol w:w="3702"/>
        <w:gridCol w:w="3459"/>
      </w:tblGrid>
      <w:tr w:rsidR="00AE156A" w:rsidRPr="002A45D1" w:rsidTr="009A7810">
        <w:tc>
          <w:tcPr>
            <w:tcW w:w="959" w:type="dxa"/>
          </w:tcPr>
          <w:p w:rsidR="00AE156A" w:rsidRPr="002A45D1" w:rsidRDefault="00AE156A" w:rsidP="00A26683">
            <w:pPr>
              <w:spacing w:line="360" w:lineRule="auto"/>
              <w:jc w:val="center"/>
              <w:rPr>
                <w:sz w:val="28"/>
                <w:szCs w:val="28"/>
              </w:rPr>
            </w:pPr>
            <w:r w:rsidRPr="002A45D1">
              <w:rPr>
                <w:sz w:val="28"/>
                <w:szCs w:val="28"/>
              </w:rPr>
              <w:t>№</w:t>
            </w:r>
          </w:p>
          <w:p w:rsidR="00AE156A" w:rsidRPr="002A45D1" w:rsidRDefault="00AE156A" w:rsidP="00A26683">
            <w:pPr>
              <w:spacing w:line="360" w:lineRule="auto"/>
              <w:jc w:val="center"/>
              <w:rPr>
                <w:sz w:val="28"/>
                <w:szCs w:val="28"/>
              </w:rPr>
            </w:pPr>
            <w:r w:rsidRPr="002A45D1">
              <w:rPr>
                <w:sz w:val="28"/>
                <w:szCs w:val="28"/>
              </w:rPr>
              <w:t>п/п</w:t>
            </w:r>
          </w:p>
        </w:tc>
        <w:tc>
          <w:tcPr>
            <w:tcW w:w="1843" w:type="dxa"/>
          </w:tcPr>
          <w:p w:rsidR="00AE156A" w:rsidRPr="002A45D1" w:rsidRDefault="00AE156A" w:rsidP="00A26683">
            <w:pPr>
              <w:spacing w:line="360" w:lineRule="auto"/>
              <w:jc w:val="center"/>
              <w:rPr>
                <w:sz w:val="28"/>
                <w:szCs w:val="28"/>
              </w:rPr>
            </w:pPr>
            <w:r w:rsidRPr="002A45D1">
              <w:rPr>
                <w:sz w:val="28"/>
                <w:szCs w:val="28"/>
              </w:rPr>
              <w:t>Дата</w:t>
            </w:r>
          </w:p>
        </w:tc>
        <w:tc>
          <w:tcPr>
            <w:tcW w:w="7229" w:type="dxa"/>
          </w:tcPr>
          <w:p w:rsidR="00AE156A" w:rsidRPr="002A45D1" w:rsidRDefault="00AE156A" w:rsidP="00A26683">
            <w:pPr>
              <w:spacing w:line="360" w:lineRule="auto"/>
              <w:jc w:val="center"/>
              <w:rPr>
                <w:sz w:val="28"/>
                <w:szCs w:val="28"/>
              </w:rPr>
            </w:pPr>
            <w:r w:rsidRPr="002A45D1">
              <w:rPr>
                <w:sz w:val="28"/>
                <w:szCs w:val="28"/>
              </w:rPr>
              <w:t>Тема</w:t>
            </w:r>
          </w:p>
        </w:tc>
        <w:tc>
          <w:tcPr>
            <w:tcW w:w="4755" w:type="dxa"/>
          </w:tcPr>
          <w:p w:rsidR="00AE156A" w:rsidRPr="002A45D1" w:rsidRDefault="00AE156A" w:rsidP="00A26683">
            <w:pPr>
              <w:spacing w:line="360" w:lineRule="auto"/>
              <w:jc w:val="center"/>
              <w:rPr>
                <w:sz w:val="28"/>
                <w:szCs w:val="28"/>
              </w:rPr>
            </w:pPr>
            <w:r w:rsidRPr="002A45D1">
              <w:rPr>
                <w:sz w:val="28"/>
                <w:szCs w:val="28"/>
              </w:rPr>
              <w:t>Мероприятие</w:t>
            </w:r>
          </w:p>
        </w:tc>
      </w:tr>
      <w:tr w:rsidR="00AE156A" w:rsidRPr="002A45D1" w:rsidTr="009A7810">
        <w:tc>
          <w:tcPr>
            <w:tcW w:w="959" w:type="dxa"/>
          </w:tcPr>
          <w:p w:rsidR="00AE156A" w:rsidRPr="002A45D1" w:rsidRDefault="00AE156A" w:rsidP="00A26683">
            <w:pPr>
              <w:spacing w:line="360" w:lineRule="auto"/>
              <w:jc w:val="center"/>
              <w:rPr>
                <w:sz w:val="28"/>
                <w:szCs w:val="28"/>
              </w:rPr>
            </w:pPr>
            <w:r w:rsidRPr="002A45D1">
              <w:rPr>
                <w:sz w:val="28"/>
                <w:szCs w:val="28"/>
              </w:rPr>
              <w:t>1.</w:t>
            </w:r>
          </w:p>
        </w:tc>
        <w:tc>
          <w:tcPr>
            <w:tcW w:w="1843" w:type="dxa"/>
          </w:tcPr>
          <w:p w:rsidR="00AE156A" w:rsidRPr="002A45D1" w:rsidRDefault="00AE156A" w:rsidP="00A26683">
            <w:pPr>
              <w:spacing w:line="360" w:lineRule="auto"/>
              <w:jc w:val="center"/>
              <w:rPr>
                <w:sz w:val="28"/>
                <w:szCs w:val="28"/>
              </w:rPr>
            </w:pPr>
            <w:r w:rsidRPr="002A45D1">
              <w:rPr>
                <w:sz w:val="28"/>
                <w:szCs w:val="28"/>
              </w:rPr>
              <w:t>01.09.2023</w:t>
            </w:r>
          </w:p>
        </w:tc>
        <w:tc>
          <w:tcPr>
            <w:tcW w:w="7229" w:type="dxa"/>
          </w:tcPr>
          <w:p w:rsidR="00AE156A" w:rsidRPr="002A45D1" w:rsidRDefault="00AE156A" w:rsidP="00A26683">
            <w:pPr>
              <w:spacing w:line="360" w:lineRule="auto"/>
              <w:jc w:val="center"/>
              <w:rPr>
                <w:sz w:val="28"/>
                <w:szCs w:val="28"/>
              </w:rPr>
            </w:pPr>
            <w:r w:rsidRPr="002A45D1">
              <w:rPr>
                <w:sz w:val="28"/>
                <w:szCs w:val="28"/>
              </w:rPr>
              <w:t>«День Знаний»</w:t>
            </w:r>
          </w:p>
        </w:tc>
        <w:tc>
          <w:tcPr>
            <w:tcW w:w="4755" w:type="dxa"/>
          </w:tcPr>
          <w:p w:rsidR="00AE156A" w:rsidRPr="002A45D1" w:rsidRDefault="00AE156A" w:rsidP="00A26683">
            <w:pPr>
              <w:spacing w:line="360" w:lineRule="auto"/>
              <w:jc w:val="center"/>
              <w:rPr>
                <w:sz w:val="28"/>
                <w:szCs w:val="28"/>
              </w:rPr>
            </w:pPr>
          </w:p>
        </w:tc>
      </w:tr>
      <w:tr w:rsidR="00AE156A" w:rsidRPr="002A45D1" w:rsidTr="009A7810">
        <w:trPr>
          <w:trHeight w:val="384"/>
        </w:trPr>
        <w:tc>
          <w:tcPr>
            <w:tcW w:w="959" w:type="dxa"/>
          </w:tcPr>
          <w:p w:rsidR="00AE156A" w:rsidRPr="002A45D1" w:rsidRDefault="00AE156A" w:rsidP="00A26683">
            <w:pPr>
              <w:spacing w:line="360" w:lineRule="auto"/>
              <w:jc w:val="center"/>
              <w:rPr>
                <w:sz w:val="28"/>
                <w:szCs w:val="28"/>
              </w:rPr>
            </w:pPr>
            <w:r w:rsidRPr="002A45D1">
              <w:rPr>
                <w:sz w:val="28"/>
                <w:szCs w:val="28"/>
              </w:rPr>
              <w:t>2.</w:t>
            </w:r>
          </w:p>
        </w:tc>
        <w:tc>
          <w:tcPr>
            <w:tcW w:w="1843" w:type="dxa"/>
          </w:tcPr>
          <w:p w:rsidR="00AE156A" w:rsidRPr="002A45D1" w:rsidRDefault="00AE156A" w:rsidP="00A26683">
            <w:pPr>
              <w:spacing w:line="360" w:lineRule="auto"/>
              <w:jc w:val="center"/>
              <w:rPr>
                <w:sz w:val="28"/>
                <w:szCs w:val="28"/>
              </w:rPr>
            </w:pPr>
            <w:r w:rsidRPr="002A45D1">
              <w:rPr>
                <w:sz w:val="28"/>
                <w:szCs w:val="28"/>
              </w:rPr>
              <w:t>08.09.2023</w:t>
            </w:r>
          </w:p>
        </w:tc>
        <w:tc>
          <w:tcPr>
            <w:tcW w:w="7229" w:type="dxa"/>
          </w:tcPr>
          <w:p w:rsidR="00AE156A" w:rsidRPr="002A45D1" w:rsidRDefault="00AE156A" w:rsidP="00A26683">
            <w:pPr>
              <w:spacing w:line="360" w:lineRule="auto"/>
              <w:jc w:val="center"/>
              <w:rPr>
                <w:sz w:val="28"/>
                <w:szCs w:val="28"/>
              </w:rPr>
            </w:pPr>
            <w:r w:rsidRPr="002A45D1">
              <w:rPr>
                <w:sz w:val="28"/>
                <w:szCs w:val="28"/>
              </w:rPr>
              <w:t>«День Грамотности»</w:t>
            </w:r>
          </w:p>
        </w:tc>
        <w:tc>
          <w:tcPr>
            <w:tcW w:w="4755" w:type="dxa"/>
          </w:tcPr>
          <w:p w:rsidR="00AE156A" w:rsidRPr="002A45D1" w:rsidRDefault="00AE156A" w:rsidP="00A26683">
            <w:pPr>
              <w:spacing w:line="360" w:lineRule="auto"/>
              <w:jc w:val="center"/>
              <w:rPr>
                <w:sz w:val="28"/>
                <w:szCs w:val="28"/>
              </w:rPr>
            </w:pPr>
          </w:p>
        </w:tc>
      </w:tr>
      <w:tr w:rsidR="00AE156A" w:rsidRPr="002A45D1" w:rsidTr="009A7810">
        <w:trPr>
          <w:trHeight w:val="231"/>
        </w:trPr>
        <w:tc>
          <w:tcPr>
            <w:tcW w:w="959" w:type="dxa"/>
          </w:tcPr>
          <w:p w:rsidR="00AE156A" w:rsidRPr="002A45D1" w:rsidRDefault="00AE156A" w:rsidP="00A26683">
            <w:pPr>
              <w:spacing w:line="360" w:lineRule="auto"/>
              <w:jc w:val="center"/>
              <w:rPr>
                <w:sz w:val="28"/>
                <w:szCs w:val="28"/>
              </w:rPr>
            </w:pPr>
            <w:r w:rsidRPr="002A45D1">
              <w:rPr>
                <w:sz w:val="28"/>
                <w:szCs w:val="28"/>
              </w:rPr>
              <w:t>3.</w:t>
            </w:r>
          </w:p>
        </w:tc>
        <w:tc>
          <w:tcPr>
            <w:tcW w:w="1843" w:type="dxa"/>
          </w:tcPr>
          <w:p w:rsidR="00AE156A" w:rsidRPr="002A45D1" w:rsidRDefault="00AE156A" w:rsidP="00A26683">
            <w:pPr>
              <w:spacing w:line="360" w:lineRule="auto"/>
              <w:jc w:val="center"/>
              <w:rPr>
                <w:sz w:val="28"/>
                <w:szCs w:val="28"/>
              </w:rPr>
            </w:pPr>
            <w:r w:rsidRPr="002A45D1">
              <w:rPr>
                <w:sz w:val="28"/>
                <w:szCs w:val="28"/>
              </w:rPr>
              <w:t>15.09.2023</w:t>
            </w:r>
          </w:p>
        </w:tc>
        <w:tc>
          <w:tcPr>
            <w:tcW w:w="7229" w:type="dxa"/>
          </w:tcPr>
          <w:p w:rsidR="00AE156A" w:rsidRPr="002A45D1" w:rsidRDefault="00AE156A" w:rsidP="00A26683">
            <w:pPr>
              <w:spacing w:line="360" w:lineRule="auto"/>
              <w:jc w:val="center"/>
              <w:rPr>
                <w:sz w:val="28"/>
                <w:szCs w:val="28"/>
              </w:rPr>
            </w:pPr>
            <w:r w:rsidRPr="002A45D1">
              <w:rPr>
                <w:sz w:val="28"/>
                <w:szCs w:val="28"/>
              </w:rPr>
              <w:t>Соблюдай ПДД</w:t>
            </w:r>
          </w:p>
        </w:tc>
        <w:tc>
          <w:tcPr>
            <w:tcW w:w="4755" w:type="dxa"/>
          </w:tcPr>
          <w:p w:rsidR="00AE156A" w:rsidRPr="002A45D1" w:rsidRDefault="00AE156A" w:rsidP="00A26683">
            <w:pPr>
              <w:spacing w:line="360" w:lineRule="auto"/>
              <w:jc w:val="center"/>
              <w:rPr>
                <w:sz w:val="28"/>
                <w:szCs w:val="28"/>
                <w:highlight w:val="yellow"/>
              </w:rPr>
            </w:pPr>
          </w:p>
        </w:tc>
      </w:tr>
      <w:tr w:rsidR="00AE156A" w:rsidRPr="002A45D1" w:rsidTr="009A7810">
        <w:trPr>
          <w:trHeight w:val="134"/>
        </w:trPr>
        <w:tc>
          <w:tcPr>
            <w:tcW w:w="959" w:type="dxa"/>
          </w:tcPr>
          <w:p w:rsidR="00AE156A" w:rsidRPr="002A45D1" w:rsidRDefault="00AE156A" w:rsidP="00A26683">
            <w:pPr>
              <w:spacing w:line="360" w:lineRule="auto"/>
              <w:jc w:val="center"/>
              <w:rPr>
                <w:sz w:val="28"/>
                <w:szCs w:val="28"/>
              </w:rPr>
            </w:pPr>
            <w:r w:rsidRPr="002A45D1">
              <w:rPr>
                <w:sz w:val="28"/>
                <w:szCs w:val="28"/>
              </w:rPr>
              <w:t>4.</w:t>
            </w:r>
          </w:p>
        </w:tc>
        <w:tc>
          <w:tcPr>
            <w:tcW w:w="1843" w:type="dxa"/>
          </w:tcPr>
          <w:p w:rsidR="00AE156A" w:rsidRPr="002A45D1" w:rsidRDefault="00AE156A" w:rsidP="00A26683">
            <w:pPr>
              <w:spacing w:line="360" w:lineRule="auto"/>
              <w:jc w:val="center"/>
              <w:rPr>
                <w:sz w:val="28"/>
                <w:szCs w:val="28"/>
              </w:rPr>
            </w:pPr>
            <w:r w:rsidRPr="002A45D1">
              <w:rPr>
                <w:sz w:val="28"/>
                <w:szCs w:val="28"/>
              </w:rPr>
              <w:t>22.09.2023</w:t>
            </w:r>
          </w:p>
        </w:tc>
        <w:tc>
          <w:tcPr>
            <w:tcW w:w="7229" w:type="dxa"/>
          </w:tcPr>
          <w:p w:rsidR="00AE156A" w:rsidRPr="002A45D1" w:rsidRDefault="00AE156A" w:rsidP="00A26683">
            <w:pPr>
              <w:spacing w:line="360" w:lineRule="auto"/>
              <w:jc w:val="center"/>
              <w:rPr>
                <w:sz w:val="28"/>
                <w:szCs w:val="28"/>
              </w:rPr>
            </w:pPr>
            <w:r w:rsidRPr="002A45D1">
              <w:rPr>
                <w:sz w:val="28"/>
                <w:szCs w:val="28"/>
              </w:rPr>
              <w:t>Оранжевая пятница</w:t>
            </w:r>
          </w:p>
        </w:tc>
        <w:tc>
          <w:tcPr>
            <w:tcW w:w="4755" w:type="dxa"/>
          </w:tcPr>
          <w:p w:rsidR="00AE156A" w:rsidRPr="002A45D1" w:rsidRDefault="00AE156A" w:rsidP="00A26683">
            <w:pPr>
              <w:spacing w:line="360" w:lineRule="auto"/>
              <w:jc w:val="center"/>
              <w:rPr>
                <w:sz w:val="28"/>
                <w:szCs w:val="28"/>
                <w:highlight w:val="yellow"/>
              </w:rPr>
            </w:pPr>
          </w:p>
        </w:tc>
      </w:tr>
      <w:tr w:rsidR="00AE156A" w:rsidRPr="002A45D1" w:rsidTr="009A7810">
        <w:trPr>
          <w:trHeight w:val="154"/>
        </w:trPr>
        <w:tc>
          <w:tcPr>
            <w:tcW w:w="95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5.</w:t>
            </w:r>
          </w:p>
        </w:tc>
        <w:tc>
          <w:tcPr>
            <w:tcW w:w="1843"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29.09.2023</w:t>
            </w:r>
          </w:p>
        </w:tc>
        <w:tc>
          <w:tcPr>
            <w:tcW w:w="722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«Пусть осень жизни будет золотой!»</w:t>
            </w:r>
          </w:p>
        </w:tc>
        <w:tc>
          <w:tcPr>
            <w:tcW w:w="4755" w:type="dxa"/>
            <w:tcBorders>
              <w:bottom w:val="double" w:sz="4" w:space="0" w:color="auto"/>
            </w:tcBorders>
          </w:tcPr>
          <w:p w:rsidR="00AE156A" w:rsidRPr="002A45D1" w:rsidRDefault="00AE156A" w:rsidP="00A26683">
            <w:pPr>
              <w:spacing w:line="360" w:lineRule="auto"/>
              <w:jc w:val="center"/>
              <w:rPr>
                <w:sz w:val="28"/>
                <w:szCs w:val="28"/>
                <w:highlight w:val="yellow"/>
              </w:rPr>
            </w:pPr>
          </w:p>
        </w:tc>
      </w:tr>
      <w:tr w:rsidR="00AE156A" w:rsidRPr="002A45D1" w:rsidTr="009A7810">
        <w:trPr>
          <w:trHeight w:val="307"/>
        </w:trPr>
        <w:tc>
          <w:tcPr>
            <w:tcW w:w="95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6.</w:t>
            </w:r>
          </w:p>
        </w:tc>
        <w:tc>
          <w:tcPr>
            <w:tcW w:w="1843"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06.10.2023</w:t>
            </w:r>
          </w:p>
        </w:tc>
        <w:tc>
          <w:tcPr>
            <w:tcW w:w="722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«Пусть осень жизни будет золотой!»</w:t>
            </w:r>
          </w:p>
        </w:tc>
        <w:tc>
          <w:tcPr>
            <w:tcW w:w="4755" w:type="dxa"/>
            <w:tcBorders>
              <w:top w:val="double" w:sz="4" w:space="0" w:color="auto"/>
            </w:tcBorders>
          </w:tcPr>
          <w:p w:rsidR="00AE156A" w:rsidRPr="002A45D1" w:rsidRDefault="00AE156A" w:rsidP="00A26683">
            <w:pPr>
              <w:spacing w:line="360" w:lineRule="auto"/>
              <w:jc w:val="center"/>
              <w:rPr>
                <w:sz w:val="28"/>
                <w:szCs w:val="28"/>
                <w:highlight w:val="yellow"/>
              </w:rPr>
            </w:pPr>
          </w:p>
        </w:tc>
      </w:tr>
      <w:tr w:rsidR="00AE156A" w:rsidRPr="002A45D1" w:rsidTr="009A7810">
        <w:trPr>
          <w:trHeight w:val="318"/>
        </w:trPr>
        <w:tc>
          <w:tcPr>
            <w:tcW w:w="959" w:type="dxa"/>
          </w:tcPr>
          <w:p w:rsidR="00AE156A" w:rsidRPr="002A45D1" w:rsidRDefault="00AE156A" w:rsidP="00A26683">
            <w:pPr>
              <w:spacing w:line="360" w:lineRule="auto"/>
              <w:jc w:val="center"/>
              <w:rPr>
                <w:sz w:val="28"/>
                <w:szCs w:val="28"/>
              </w:rPr>
            </w:pPr>
            <w:r w:rsidRPr="002A45D1">
              <w:rPr>
                <w:sz w:val="28"/>
                <w:szCs w:val="28"/>
              </w:rPr>
              <w:t>7.</w:t>
            </w:r>
          </w:p>
        </w:tc>
        <w:tc>
          <w:tcPr>
            <w:tcW w:w="1843" w:type="dxa"/>
          </w:tcPr>
          <w:p w:rsidR="00AE156A" w:rsidRPr="002A45D1" w:rsidRDefault="00AE156A" w:rsidP="00A26683">
            <w:pPr>
              <w:spacing w:line="360" w:lineRule="auto"/>
              <w:jc w:val="center"/>
              <w:rPr>
                <w:sz w:val="28"/>
                <w:szCs w:val="28"/>
              </w:rPr>
            </w:pPr>
            <w:r w:rsidRPr="002A45D1">
              <w:rPr>
                <w:sz w:val="28"/>
                <w:szCs w:val="28"/>
              </w:rPr>
              <w:t>13.10.2023</w:t>
            </w:r>
          </w:p>
        </w:tc>
        <w:tc>
          <w:tcPr>
            <w:tcW w:w="7229" w:type="dxa"/>
          </w:tcPr>
          <w:p w:rsidR="00AE156A" w:rsidRPr="002A45D1" w:rsidRDefault="00AE156A" w:rsidP="00A26683">
            <w:pPr>
              <w:spacing w:line="360" w:lineRule="auto"/>
              <w:jc w:val="center"/>
              <w:rPr>
                <w:sz w:val="28"/>
                <w:szCs w:val="28"/>
              </w:rPr>
            </w:pPr>
            <w:r w:rsidRPr="002A45D1">
              <w:rPr>
                <w:sz w:val="28"/>
                <w:szCs w:val="28"/>
              </w:rPr>
              <w:t>«Папин день календаря!»</w:t>
            </w:r>
          </w:p>
        </w:tc>
        <w:tc>
          <w:tcPr>
            <w:tcW w:w="4755" w:type="dxa"/>
          </w:tcPr>
          <w:p w:rsidR="00AE156A" w:rsidRPr="002A45D1" w:rsidRDefault="00AE156A" w:rsidP="00A26683">
            <w:pPr>
              <w:spacing w:line="360" w:lineRule="auto"/>
              <w:jc w:val="center"/>
              <w:rPr>
                <w:sz w:val="28"/>
                <w:szCs w:val="28"/>
                <w:highlight w:val="yellow"/>
              </w:rPr>
            </w:pPr>
          </w:p>
        </w:tc>
      </w:tr>
      <w:tr w:rsidR="00AE156A" w:rsidRPr="002A45D1" w:rsidTr="009A7810">
        <w:trPr>
          <w:trHeight w:val="288"/>
        </w:trPr>
        <w:tc>
          <w:tcPr>
            <w:tcW w:w="959" w:type="dxa"/>
          </w:tcPr>
          <w:p w:rsidR="00AE156A" w:rsidRPr="002A45D1" w:rsidRDefault="00AE156A" w:rsidP="00A26683">
            <w:pPr>
              <w:spacing w:line="360" w:lineRule="auto"/>
              <w:jc w:val="center"/>
              <w:rPr>
                <w:sz w:val="28"/>
                <w:szCs w:val="28"/>
              </w:rPr>
            </w:pPr>
            <w:r w:rsidRPr="002A45D1">
              <w:rPr>
                <w:sz w:val="28"/>
                <w:szCs w:val="28"/>
              </w:rPr>
              <w:t>8.</w:t>
            </w:r>
          </w:p>
        </w:tc>
        <w:tc>
          <w:tcPr>
            <w:tcW w:w="1843" w:type="dxa"/>
          </w:tcPr>
          <w:p w:rsidR="00AE156A" w:rsidRPr="002A45D1" w:rsidRDefault="00AE156A" w:rsidP="00A26683">
            <w:pPr>
              <w:spacing w:line="360" w:lineRule="auto"/>
              <w:jc w:val="center"/>
              <w:rPr>
                <w:sz w:val="28"/>
                <w:szCs w:val="28"/>
              </w:rPr>
            </w:pPr>
            <w:r w:rsidRPr="002A45D1">
              <w:rPr>
                <w:sz w:val="28"/>
                <w:szCs w:val="28"/>
              </w:rPr>
              <w:t>20.10.2023</w:t>
            </w:r>
          </w:p>
        </w:tc>
        <w:tc>
          <w:tcPr>
            <w:tcW w:w="7229" w:type="dxa"/>
          </w:tcPr>
          <w:p w:rsidR="00AE156A" w:rsidRPr="002A45D1" w:rsidRDefault="00AE156A" w:rsidP="00A26683">
            <w:pPr>
              <w:spacing w:line="360" w:lineRule="auto"/>
              <w:jc w:val="center"/>
              <w:rPr>
                <w:sz w:val="28"/>
                <w:szCs w:val="28"/>
              </w:rPr>
            </w:pPr>
            <w:r w:rsidRPr="002A45D1">
              <w:rPr>
                <w:sz w:val="28"/>
                <w:szCs w:val="28"/>
              </w:rPr>
              <w:t xml:space="preserve">«Деловой костюм» </w:t>
            </w:r>
          </w:p>
        </w:tc>
        <w:tc>
          <w:tcPr>
            <w:tcW w:w="4755" w:type="dxa"/>
          </w:tcPr>
          <w:p w:rsidR="00AE156A" w:rsidRPr="002A45D1" w:rsidRDefault="00AE156A" w:rsidP="00A26683">
            <w:pPr>
              <w:spacing w:line="360" w:lineRule="auto"/>
              <w:jc w:val="center"/>
              <w:rPr>
                <w:sz w:val="28"/>
                <w:szCs w:val="28"/>
              </w:rPr>
            </w:pPr>
          </w:p>
        </w:tc>
      </w:tr>
      <w:tr w:rsidR="00AE156A" w:rsidRPr="002A45D1" w:rsidTr="009A7810">
        <w:trPr>
          <w:trHeight w:val="307"/>
        </w:trPr>
        <w:tc>
          <w:tcPr>
            <w:tcW w:w="95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9.</w:t>
            </w:r>
          </w:p>
        </w:tc>
        <w:tc>
          <w:tcPr>
            <w:tcW w:w="1843"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27.10.2023</w:t>
            </w:r>
          </w:p>
        </w:tc>
        <w:tc>
          <w:tcPr>
            <w:tcW w:w="722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«Книжная пятница»</w:t>
            </w:r>
          </w:p>
        </w:tc>
        <w:tc>
          <w:tcPr>
            <w:tcW w:w="4755" w:type="dxa"/>
            <w:tcBorders>
              <w:bottom w:val="double" w:sz="4" w:space="0" w:color="auto"/>
            </w:tcBorders>
          </w:tcPr>
          <w:p w:rsidR="00AE156A" w:rsidRPr="002A45D1" w:rsidRDefault="00AE156A" w:rsidP="00A26683">
            <w:pPr>
              <w:spacing w:line="360" w:lineRule="auto"/>
              <w:jc w:val="center"/>
              <w:rPr>
                <w:sz w:val="28"/>
                <w:szCs w:val="28"/>
              </w:rPr>
            </w:pPr>
          </w:p>
        </w:tc>
      </w:tr>
      <w:tr w:rsidR="00AE156A" w:rsidRPr="002A45D1" w:rsidTr="009A7810">
        <w:tc>
          <w:tcPr>
            <w:tcW w:w="95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10.</w:t>
            </w:r>
          </w:p>
        </w:tc>
        <w:tc>
          <w:tcPr>
            <w:tcW w:w="1843"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03.11.2023</w:t>
            </w:r>
          </w:p>
        </w:tc>
        <w:tc>
          <w:tcPr>
            <w:tcW w:w="722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День народного единства</w:t>
            </w:r>
          </w:p>
        </w:tc>
        <w:tc>
          <w:tcPr>
            <w:tcW w:w="4755" w:type="dxa"/>
            <w:tcBorders>
              <w:top w:val="double" w:sz="4" w:space="0" w:color="auto"/>
            </w:tcBorders>
          </w:tcPr>
          <w:p w:rsidR="00AE156A" w:rsidRPr="002A45D1" w:rsidRDefault="00AE156A" w:rsidP="00A26683">
            <w:pPr>
              <w:spacing w:line="360" w:lineRule="auto"/>
              <w:jc w:val="center"/>
              <w:rPr>
                <w:sz w:val="28"/>
                <w:szCs w:val="28"/>
              </w:rPr>
            </w:pPr>
          </w:p>
        </w:tc>
      </w:tr>
      <w:tr w:rsidR="00AE156A" w:rsidRPr="002A45D1" w:rsidTr="009A7810">
        <w:tc>
          <w:tcPr>
            <w:tcW w:w="959" w:type="dxa"/>
          </w:tcPr>
          <w:p w:rsidR="00AE156A" w:rsidRPr="002A45D1" w:rsidRDefault="00AE156A" w:rsidP="00A26683">
            <w:pPr>
              <w:spacing w:line="360" w:lineRule="auto"/>
              <w:jc w:val="center"/>
              <w:rPr>
                <w:sz w:val="28"/>
                <w:szCs w:val="28"/>
              </w:rPr>
            </w:pPr>
            <w:r w:rsidRPr="002A45D1">
              <w:rPr>
                <w:sz w:val="28"/>
                <w:szCs w:val="28"/>
              </w:rPr>
              <w:t>11.</w:t>
            </w:r>
          </w:p>
        </w:tc>
        <w:tc>
          <w:tcPr>
            <w:tcW w:w="1843" w:type="dxa"/>
          </w:tcPr>
          <w:p w:rsidR="00AE156A" w:rsidRPr="002A45D1" w:rsidRDefault="00AE156A" w:rsidP="00A26683">
            <w:pPr>
              <w:spacing w:line="360" w:lineRule="auto"/>
              <w:jc w:val="center"/>
              <w:rPr>
                <w:sz w:val="28"/>
                <w:szCs w:val="28"/>
              </w:rPr>
            </w:pPr>
            <w:r w:rsidRPr="002A45D1">
              <w:rPr>
                <w:sz w:val="28"/>
                <w:szCs w:val="28"/>
              </w:rPr>
              <w:t>10.11.2023</w:t>
            </w:r>
          </w:p>
        </w:tc>
        <w:tc>
          <w:tcPr>
            <w:tcW w:w="7229" w:type="dxa"/>
          </w:tcPr>
          <w:p w:rsidR="00AE156A" w:rsidRPr="002A45D1" w:rsidRDefault="00AE156A" w:rsidP="00A26683">
            <w:pPr>
              <w:spacing w:line="360" w:lineRule="auto"/>
              <w:jc w:val="center"/>
              <w:rPr>
                <w:sz w:val="28"/>
                <w:szCs w:val="28"/>
              </w:rPr>
            </w:pPr>
            <w:r w:rsidRPr="002A45D1">
              <w:rPr>
                <w:sz w:val="28"/>
                <w:szCs w:val="28"/>
              </w:rPr>
              <w:t>«Синичкин день!»</w:t>
            </w:r>
          </w:p>
        </w:tc>
        <w:tc>
          <w:tcPr>
            <w:tcW w:w="4755" w:type="dxa"/>
          </w:tcPr>
          <w:p w:rsidR="00AE156A" w:rsidRPr="002A45D1" w:rsidRDefault="00AE156A" w:rsidP="00A26683">
            <w:pPr>
              <w:spacing w:line="360" w:lineRule="auto"/>
              <w:jc w:val="center"/>
              <w:rPr>
                <w:sz w:val="28"/>
                <w:szCs w:val="28"/>
              </w:rPr>
            </w:pPr>
            <w:r w:rsidRPr="002A45D1">
              <w:rPr>
                <w:sz w:val="28"/>
                <w:szCs w:val="28"/>
              </w:rPr>
              <w:t>Сделать кормушку/покормить птичек</w:t>
            </w:r>
          </w:p>
        </w:tc>
      </w:tr>
      <w:tr w:rsidR="00AE156A" w:rsidRPr="002A45D1" w:rsidTr="009A7810">
        <w:trPr>
          <w:trHeight w:val="269"/>
        </w:trPr>
        <w:tc>
          <w:tcPr>
            <w:tcW w:w="959" w:type="dxa"/>
          </w:tcPr>
          <w:p w:rsidR="00AE156A" w:rsidRPr="002A45D1" w:rsidRDefault="00AE156A" w:rsidP="00A26683">
            <w:pPr>
              <w:spacing w:line="360" w:lineRule="auto"/>
              <w:jc w:val="center"/>
              <w:rPr>
                <w:sz w:val="28"/>
                <w:szCs w:val="28"/>
              </w:rPr>
            </w:pPr>
            <w:r w:rsidRPr="002A45D1">
              <w:rPr>
                <w:sz w:val="28"/>
                <w:szCs w:val="28"/>
              </w:rPr>
              <w:t>12.</w:t>
            </w:r>
          </w:p>
        </w:tc>
        <w:tc>
          <w:tcPr>
            <w:tcW w:w="1843" w:type="dxa"/>
          </w:tcPr>
          <w:p w:rsidR="00AE156A" w:rsidRPr="002A45D1" w:rsidRDefault="00AE156A" w:rsidP="00A26683">
            <w:pPr>
              <w:spacing w:line="360" w:lineRule="auto"/>
              <w:jc w:val="center"/>
              <w:rPr>
                <w:sz w:val="28"/>
                <w:szCs w:val="28"/>
              </w:rPr>
            </w:pPr>
            <w:r w:rsidRPr="002A45D1">
              <w:rPr>
                <w:sz w:val="28"/>
                <w:szCs w:val="28"/>
              </w:rPr>
              <w:t>187.11.2023</w:t>
            </w:r>
          </w:p>
        </w:tc>
        <w:tc>
          <w:tcPr>
            <w:tcW w:w="7229" w:type="dxa"/>
          </w:tcPr>
          <w:p w:rsidR="00AE156A" w:rsidRPr="002A45D1" w:rsidRDefault="00AE156A" w:rsidP="00A26683">
            <w:pPr>
              <w:spacing w:line="360" w:lineRule="auto"/>
              <w:jc w:val="center"/>
              <w:rPr>
                <w:sz w:val="28"/>
                <w:szCs w:val="28"/>
              </w:rPr>
            </w:pPr>
            <w:r w:rsidRPr="002A45D1">
              <w:rPr>
                <w:sz w:val="28"/>
                <w:szCs w:val="28"/>
              </w:rPr>
              <w:t>«Каким я был, каким я стал»</w:t>
            </w:r>
          </w:p>
        </w:tc>
        <w:tc>
          <w:tcPr>
            <w:tcW w:w="4755" w:type="dxa"/>
          </w:tcPr>
          <w:p w:rsidR="00AE156A" w:rsidRPr="002A45D1" w:rsidRDefault="00AE156A" w:rsidP="00A26683">
            <w:pPr>
              <w:spacing w:line="360" w:lineRule="auto"/>
              <w:jc w:val="center"/>
              <w:rPr>
                <w:sz w:val="28"/>
                <w:szCs w:val="28"/>
              </w:rPr>
            </w:pPr>
          </w:p>
        </w:tc>
      </w:tr>
      <w:tr w:rsidR="00AE156A" w:rsidRPr="002A45D1" w:rsidTr="009A7810">
        <w:trPr>
          <w:trHeight w:val="173"/>
        </w:trPr>
        <w:tc>
          <w:tcPr>
            <w:tcW w:w="95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13.</w:t>
            </w:r>
          </w:p>
        </w:tc>
        <w:tc>
          <w:tcPr>
            <w:tcW w:w="1843"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24.11.2023</w:t>
            </w:r>
          </w:p>
        </w:tc>
        <w:tc>
          <w:tcPr>
            <w:tcW w:w="722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«Маме нашей помогу!»</w:t>
            </w:r>
          </w:p>
        </w:tc>
        <w:tc>
          <w:tcPr>
            <w:tcW w:w="4755"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Снять видео поздравление маме. Сделать фотоколлаж (мама в детстве-ребенок в детстве)</w:t>
            </w:r>
          </w:p>
        </w:tc>
      </w:tr>
      <w:tr w:rsidR="00AE156A" w:rsidRPr="002A45D1" w:rsidTr="009A7810">
        <w:trPr>
          <w:trHeight w:val="130"/>
        </w:trPr>
        <w:tc>
          <w:tcPr>
            <w:tcW w:w="95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14.</w:t>
            </w:r>
          </w:p>
        </w:tc>
        <w:tc>
          <w:tcPr>
            <w:tcW w:w="1843"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01.12.2023</w:t>
            </w:r>
          </w:p>
        </w:tc>
        <w:tc>
          <w:tcPr>
            <w:tcW w:w="722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«Джинсовая пятница»</w:t>
            </w:r>
          </w:p>
        </w:tc>
        <w:tc>
          <w:tcPr>
            <w:tcW w:w="4755"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Фото</w:t>
            </w:r>
          </w:p>
        </w:tc>
      </w:tr>
      <w:tr w:rsidR="00AE156A" w:rsidRPr="002A45D1" w:rsidTr="009A7810">
        <w:trPr>
          <w:trHeight w:val="154"/>
        </w:trPr>
        <w:tc>
          <w:tcPr>
            <w:tcW w:w="959" w:type="dxa"/>
          </w:tcPr>
          <w:p w:rsidR="00AE156A" w:rsidRPr="002A45D1" w:rsidRDefault="00AE156A" w:rsidP="00A26683">
            <w:pPr>
              <w:spacing w:line="360" w:lineRule="auto"/>
              <w:jc w:val="center"/>
              <w:rPr>
                <w:sz w:val="28"/>
                <w:szCs w:val="28"/>
              </w:rPr>
            </w:pPr>
            <w:r w:rsidRPr="002A45D1">
              <w:rPr>
                <w:sz w:val="28"/>
                <w:szCs w:val="28"/>
              </w:rPr>
              <w:t>15.</w:t>
            </w:r>
          </w:p>
        </w:tc>
        <w:tc>
          <w:tcPr>
            <w:tcW w:w="1843" w:type="dxa"/>
          </w:tcPr>
          <w:p w:rsidR="00AE156A" w:rsidRPr="002A45D1" w:rsidRDefault="00AE156A" w:rsidP="00A26683">
            <w:pPr>
              <w:spacing w:line="360" w:lineRule="auto"/>
              <w:jc w:val="center"/>
              <w:rPr>
                <w:sz w:val="28"/>
                <w:szCs w:val="28"/>
              </w:rPr>
            </w:pPr>
            <w:r w:rsidRPr="002A45D1">
              <w:rPr>
                <w:sz w:val="28"/>
                <w:szCs w:val="28"/>
              </w:rPr>
              <w:t>08.12.2023</w:t>
            </w:r>
          </w:p>
        </w:tc>
        <w:tc>
          <w:tcPr>
            <w:tcW w:w="7229" w:type="dxa"/>
          </w:tcPr>
          <w:p w:rsidR="00AE156A" w:rsidRPr="002A45D1" w:rsidRDefault="00AE156A" w:rsidP="00A26683">
            <w:pPr>
              <w:spacing w:line="360" w:lineRule="auto"/>
              <w:jc w:val="center"/>
              <w:rPr>
                <w:sz w:val="28"/>
                <w:szCs w:val="28"/>
              </w:rPr>
            </w:pPr>
            <w:r w:rsidRPr="002A45D1">
              <w:rPr>
                <w:sz w:val="28"/>
                <w:szCs w:val="28"/>
              </w:rPr>
              <w:t>«Братья наши меньшие»</w:t>
            </w:r>
          </w:p>
        </w:tc>
        <w:tc>
          <w:tcPr>
            <w:tcW w:w="4755" w:type="dxa"/>
          </w:tcPr>
          <w:p w:rsidR="00AE156A" w:rsidRPr="002A45D1" w:rsidRDefault="00AE156A" w:rsidP="00A26683">
            <w:pPr>
              <w:spacing w:line="360" w:lineRule="auto"/>
              <w:jc w:val="center"/>
              <w:rPr>
                <w:sz w:val="28"/>
                <w:szCs w:val="28"/>
              </w:rPr>
            </w:pPr>
            <w:r w:rsidRPr="002A45D1">
              <w:rPr>
                <w:sz w:val="28"/>
                <w:szCs w:val="28"/>
              </w:rPr>
              <w:t>Фото с домашним питомцем</w:t>
            </w:r>
          </w:p>
        </w:tc>
      </w:tr>
      <w:tr w:rsidR="00AE156A" w:rsidRPr="002A45D1" w:rsidTr="009A7810">
        <w:trPr>
          <w:trHeight w:val="192"/>
        </w:trPr>
        <w:tc>
          <w:tcPr>
            <w:tcW w:w="959" w:type="dxa"/>
          </w:tcPr>
          <w:p w:rsidR="00AE156A" w:rsidRPr="002A45D1" w:rsidRDefault="00AE156A" w:rsidP="00A26683">
            <w:pPr>
              <w:spacing w:line="360" w:lineRule="auto"/>
              <w:jc w:val="center"/>
              <w:rPr>
                <w:sz w:val="28"/>
                <w:szCs w:val="28"/>
              </w:rPr>
            </w:pPr>
            <w:r w:rsidRPr="002A45D1">
              <w:rPr>
                <w:sz w:val="28"/>
                <w:szCs w:val="28"/>
              </w:rPr>
              <w:t>16.</w:t>
            </w:r>
          </w:p>
        </w:tc>
        <w:tc>
          <w:tcPr>
            <w:tcW w:w="1843" w:type="dxa"/>
          </w:tcPr>
          <w:p w:rsidR="00AE156A" w:rsidRPr="002A45D1" w:rsidRDefault="00AE156A" w:rsidP="00A26683">
            <w:pPr>
              <w:spacing w:line="360" w:lineRule="auto"/>
              <w:jc w:val="center"/>
              <w:rPr>
                <w:sz w:val="28"/>
                <w:szCs w:val="28"/>
              </w:rPr>
            </w:pPr>
            <w:r w:rsidRPr="002A45D1">
              <w:rPr>
                <w:sz w:val="28"/>
                <w:szCs w:val="28"/>
              </w:rPr>
              <w:t>15.12.2023</w:t>
            </w:r>
          </w:p>
        </w:tc>
        <w:tc>
          <w:tcPr>
            <w:tcW w:w="7229" w:type="dxa"/>
          </w:tcPr>
          <w:p w:rsidR="00AE156A" w:rsidRPr="002A45D1" w:rsidRDefault="00AE156A" w:rsidP="00A26683">
            <w:pPr>
              <w:spacing w:line="360" w:lineRule="auto"/>
              <w:jc w:val="center"/>
              <w:rPr>
                <w:sz w:val="28"/>
                <w:szCs w:val="28"/>
              </w:rPr>
            </w:pPr>
            <w:r w:rsidRPr="002A45D1">
              <w:rPr>
                <w:sz w:val="28"/>
                <w:szCs w:val="28"/>
              </w:rPr>
              <w:t>«Я мечтаю быть..»</w:t>
            </w:r>
          </w:p>
        </w:tc>
        <w:tc>
          <w:tcPr>
            <w:tcW w:w="4755" w:type="dxa"/>
          </w:tcPr>
          <w:p w:rsidR="00AE156A" w:rsidRPr="002A45D1" w:rsidRDefault="00AE156A" w:rsidP="00A26683">
            <w:pPr>
              <w:spacing w:line="360" w:lineRule="auto"/>
              <w:jc w:val="center"/>
              <w:rPr>
                <w:sz w:val="28"/>
                <w:szCs w:val="28"/>
              </w:rPr>
            </w:pPr>
            <w:r w:rsidRPr="002A45D1">
              <w:rPr>
                <w:sz w:val="28"/>
                <w:szCs w:val="28"/>
              </w:rPr>
              <w:t>Поделиться историей кем мечтаешь быть</w:t>
            </w:r>
          </w:p>
        </w:tc>
      </w:tr>
      <w:tr w:rsidR="00AE156A" w:rsidRPr="002A45D1" w:rsidTr="009A7810">
        <w:trPr>
          <w:trHeight w:val="154"/>
        </w:trPr>
        <w:tc>
          <w:tcPr>
            <w:tcW w:w="959" w:type="dxa"/>
          </w:tcPr>
          <w:p w:rsidR="00AE156A" w:rsidRPr="002A45D1" w:rsidRDefault="00AE156A" w:rsidP="00A26683">
            <w:pPr>
              <w:spacing w:line="360" w:lineRule="auto"/>
              <w:jc w:val="center"/>
              <w:rPr>
                <w:sz w:val="28"/>
                <w:szCs w:val="28"/>
              </w:rPr>
            </w:pPr>
            <w:r w:rsidRPr="002A45D1">
              <w:rPr>
                <w:sz w:val="28"/>
                <w:szCs w:val="28"/>
              </w:rPr>
              <w:lastRenderedPageBreak/>
              <w:t>17.</w:t>
            </w:r>
          </w:p>
        </w:tc>
        <w:tc>
          <w:tcPr>
            <w:tcW w:w="1843" w:type="dxa"/>
          </w:tcPr>
          <w:p w:rsidR="00AE156A" w:rsidRPr="002A45D1" w:rsidRDefault="00AE156A" w:rsidP="00A26683">
            <w:pPr>
              <w:spacing w:line="360" w:lineRule="auto"/>
              <w:jc w:val="center"/>
              <w:rPr>
                <w:sz w:val="28"/>
                <w:szCs w:val="28"/>
              </w:rPr>
            </w:pPr>
            <w:r w:rsidRPr="002A45D1">
              <w:rPr>
                <w:sz w:val="28"/>
                <w:szCs w:val="28"/>
              </w:rPr>
              <w:t>22.12.2023</w:t>
            </w:r>
          </w:p>
        </w:tc>
        <w:tc>
          <w:tcPr>
            <w:tcW w:w="7229" w:type="dxa"/>
          </w:tcPr>
          <w:p w:rsidR="00AE156A" w:rsidRPr="002A45D1" w:rsidRDefault="00AE156A" w:rsidP="00A26683">
            <w:pPr>
              <w:spacing w:line="360" w:lineRule="auto"/>
              <w:jc w:val="center"/>
              <w:rPr>
                <w:sz w:val="28"/>
                <w:szCs w:val="28"/>
              </w:rPr>
            </w:pPr>
            <w:r w:rsidRPr="002A45D1">
              <w:rPr>
                <w:sz w:val="28"/>
                <w:szCs w:val="28"/>
              </w:rPr>
              <w:t>«Новогодние традиции»</w:t>
            </w:r>
          </w:p>
        </w:tc>
        <w:tc>
          <w:tcPr>
            <w:tcW w:w="4755" w:type="dxa"/>
          </w:tcPr>
          <w:p w:rsidR="00AE156A" w:rsidRPr="002A45D1" w:rsidRDefault="00AE156A" w:rsidP="00A26683">
            <w:pPr>
              <w:spacing w:line="360" w:lineRule="auto"/>
              <w:jc w:val="center"/>
              <w:rPr>
                <w:sz w:val="28"/>
                <w:szCs w:val="28"/>
              </w:rPr>
            </w:pPr>
            <w:r w:rsidRPr="002A45D1">
              <w:rPr>
                <w:sz w:val="28"/>
                <w:szCs w:val="28"/>
              </w:rPr>
              <w:t>Рассказать, какие традиции есть в вашей семье</w:t>
            </w:r>
          </w:p>
        </w:tc>
      </w:tr>
      <w:tr w:rsidR="00AE156A" w:rsidRPr="002A45D1" w:rsidTr="009A7810">
        <w:trPr>
          <w:trHeight w:val="154"/>
        </w:trPr>
        <w:tc>
          <w:tcPr>
            <w:tcW w:w="95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18.</w:t>
            </w:r>
          </w:p>
        </w:tc>
        <w:tc>
          <w:tcPr>
            <w:tcW w:w="1843"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29.12.2023</w:t>
            </w:r>
          </w:p>
        </w:tc>
        <w:tc>
          <w:tcPr>
            <w:tcW w:w="722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«Мое фото с ёлкой»</w:t>
            </w:r>
          </w:p>
        </w:tc>
        <w:tc>
          <w:tcPr>
            <w:tcW w:w="4755"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Фото</w:t>
            </w:r>
          </w:p>
        </w:tc>
      </w:tr>
      <w:tr w:rsidR="00AE156A" w:rsidRPr="002A45D1" w:rsidTr="009A7810">
        <w:trPr>
          <w:trHeight w:val="346"/>
        </w:trPr>
        <w:tc>
          <w:tcPr>
            <w:tcW w:w="95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19.</w:t>
            </w:r>
          </w:p>
        </w:tc>
        <w:tc>
          <w:tcPr>
            <w:tcW w:w="1843"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05.01.2024</w:t>
            </w:r>
          </w:p>
        </w:tc>
        <w:tc>
          <w:tcPr>
            <w:tcW w:w="722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«Наши зимние забавы»</w:t>
            </w:r>
          </w:p>
        </w:tc>
        <w:tc>
          <w:tcPr>
            <w:tcW w:w="4755"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Рассказать, как проходят каникулы</w:t>
            </w:r>
          </w:p>
        </w:tc>
      </w:tr>
      <w:tr w:rsidR="00AE156A" w:rsidRPr="002A45D1" w:rsidTr="009A7810">
        <w:trPr>
          <w:trHeight w:val="135"/>
        </w:trPr>
        <w:tc>
          <w:tcPr>
            <w:tcW w:w="959" w:type="dxa"/>
          </w:tcPr>
          <w:p w:rsidR="00AE156A" w:rsidRPr="002A45D1" w:rsidRDefault="00AE156A" w:rsidP="00A26683">
            <w:pPr>
              <w:spacing w:line="360" w:lineRule="auto"/>
              <w:jc w:val="center"/>
              <w:rPr>
                <w:sz w:val="28"/>
                <w:szCs w:val="28"/>
              </w:rPr>
            </w:pPr>
            <w:r w:rsidRPr="002A45D1">
              <w:rPr>
                <w:sz w:val="28"/>
                <w:szCs w:val="28"/>
              </w:rPr>
              <w:t>20.</w:t>
            </w:r>
          </w:p>
        </w:tc>
        <w:tc>
          <w:tcPr>
            <w:tcW w:w="1843" w:type="dxa"/>
          </w:tcPr>
          <w:p w:rsidR="00AE156A" w:rsidRPr="002A45D1" w:rsidRDefault="00AE156A" w:rsidP="00A26683">
            <w:pPr>
              <w:spacing w:line="360" w:lineRule="auto"/>
              <w:jc w:val="center"/>
              <w:rPr>
                <w:sz w:val="28"/>
                <w:szCs w:val="28"/>
              </w:rPr>
            </w:pPr>
            <w:r w:rsidRPr="002A45D1">
              <w:rPr>
                <w:sz w:val="28"/>
                <w:szCs w:val="28"/>
              </w:rPr>
              <w:t>12.01.2024</w:t>
            </w:r>
          </w:p>
        </w:tc>
        <w:tc>
          <w:tcPr>
            <w:tcW w:w="7229" w:type="dxa"/>
          </w:tcPr>
          <w:p w:rsidR="00AE156A" w:rsidRPr="002A45D1" w:rsidRDefault="00AE156A" w:rsidP="00A26683">
            <w:pPr>
              <w:spacing w:line="360" w:lineRule="auto"/>
              <w:jc w:val="center"/>
              <w:rPr>
                <w:sz w:val="28"/>
                <w:szCs w:val="28"/>
              </w:rPr>
            </w:pPr>
            <w:r w:rsidRPr="002A45D1">
              <w:rPr>
                <w:sz w:val="28"/>
                <w:szCs w:val="28"/>
              </w:rPr>
              <w:t>«Белая пятница»</w:t>
            </w:r>
          </w:p>
        </w:tc>
        <w:tc>
          <w:tcPr>
            <w:tcW w:w="4755" w:type="dxa"/>
          </w:tcPr>
          <w:p w:rsidR="00AE156A" w:rsidRPr="002A45D1" w:rsidRDefault="00AE156A" w:rsidP="00A26683">
            <w:pPr>
              <w:spacing w:line="360" w:lineRule="auto"/>
              <w:jc w:val="center"/>
              <w:rPr>
                <w:sz w:val="28"/>
                <w:szCs w:val="28"/>
              </w:rPr>
            </w:pPr>
            <w:r w:rsidRPr="002A45D1">
              <w:rPr>
                <w:sz w:val="28"/>
                <w:szCs w:val="28"/>
              </w:rPr>
              <w:t>Фото</w:t>
            </w:r>
          </w:p>
        </w:tc>
      </w:tr>
      <w:tr w:rsidR="00AE156A" w:rsidRPr="002A45D1" w:rsidTr="009A7810">
        <w:trPr>
          <w:trHeight w:val="173"/>
        </w:trPr>
        <w:tc>
          <w:tcPr>
            <w:tcW w:w="959" w:type="dxa"/>
          </w:tcPr>
          <w:p w:rsidR="00AE156A" w:rsidRPr="002A45D1" w:rsidRDefault="00AE156A" w:rsidP="00A26683">
            <w:pPr>
              <w:spacing w:line="360" w:lineRule="auto"/>
              <w:jc w:val="center"/>
              <w:rPr>
                <w:sz w:val="28"/>
                <w:szCs w:val="28"/>
              </w:rPr>
            </w:pPr>
            <w:r w:rsidRPr="002A45D1">
              <w:rPr>
                <w:sz w:val="28"/>
                <w:szCs w:val="28"/>
              </w:rPr>
              <w:t>21.</w:t>
            </w:r>
          </w:p>
        </w:tc>
        <w:tc>
          <w:tcPr>
            <w:tcW w:w="1843" w:type="dxa"/>
          </w:tcPr>
          <w:p w:rsidR="00AE156A" w:rsidRPr="002A45D1" w:rsidRDefault="00AE156A" w:rsidP="00A26683">
            <w:pPr>
              <w:spacing w:line="360" w:lineRule="auto"/>
              <w:jc w:val="center"/>
              <w:rPr>
                <w:sz w:val="28"/>
                <w:szCs w:val="28"/>
              </w:rPr>
            </w:pPr>
            <w:r w:rsidRPr="002A45D1">
              <w:rPr>
                <w:sz w:val="28"/>
                <w:szCs w:val="28"/>
              </w:rPr>
              <w:t>19.01.2024</w:t>
            </w:r>
          </w:p>
        </w:tc>
        <w:tc>
          <w:tcPr>
            <w:tcW w:w="7229" w:type="dxa"/>
          </w:tcPr>
          <w:p w:rsidR="00AE156A" w:rsidRPr="002A45D1" w:rsidRDefault="00AE156A" w:rsidP="00A26683">
            <w:pPr>
              <w:spacing w:line="360" w:lineRule="auto"/>
              <w:jc w:val="center"/>
              <w:rPr>
                <w:sz w:val="28"/>
                <w:szCs w:val="28"/>
              </w:rPr>
            </w:pPr>
            <w:r w:rsidRPr="002A45D1">
              <w:rPr>
                <w:sz w:val="28"/>
                <w:szCs w:val="28"/>
              </w:rPr>
              <w:t>«Полосатая пятница»</w:t>
            </w:r>
          </w:p>
        </w:tc>
        <w:tc>
          <w:tcPr>
            <w:tcW w:w="4755" w:type="dxa"/>
          </w:tcPr>
          <w:p w:rsidR="00AE156A" w:rsidRPr="002A45D1" w:rsidRDefault="00AE156A" w:rsidP="00A26683">
            <w:pPr>
              <w:spacing w:line="360" w:lineRule="auto"/>
              <w:jc w:val="center"/>
              <w:rPr>
                <w:sz w:val="28"/>
                <w:szCs w:val="28"/>
              </w:rPr>
            </w:pPr>
            <w:r w:rsidRPr="002A45D1">
              <w:rPr>
                <w:sz w:val="28"/>
                <w:szCs w:val="28"/>
              </w:rPr>
              <w:t>Фото</w:t>
            </w:r>
          </w:p>
        </w:tc>
      </w:tr>
      <w:tr w:rsidR="00AE156A" w:rsidRPr="002A45D1" w:rsidTr="009A7810">
        <w:trPr>
          <w:trHeight w:val="203"/>
        </w:trPr>
        <w:tc>
          <w:tcPr>
            <w:tcW w:w="95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22.</w:t>
            </w:r>
          </w:p>
        </w:tc>
        <w:tc>
          <w:tcPr>
            <w:tcW w:w="1843"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26.01.2024</w:t>
            </w:r>
          </w:p>
        </w:tc>
        <w:tc>
          <w:tcPr>
            <w:tcW w:w="722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«Я помню..»</w:t>
            </w:r>
          </w:p>
        </w:tc>
        <w:tc>
          <w:tcPr>
            <w:tcW w:w="4755"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Провести классный час в честь блокадного Ленинграда</w:t>
            </w:r>
          </w:p>
        </w:tc>
      </w:tr>
      <w:tr w:rsidR="00AE156A" w:rsidRPr="002A45D1" w:rsidTr="009A7810">
        <w:trPr>
          <w:trHeight w:val="154"/>
        </w:trPr>
        <w:tc>
          <w:tcPr>
            <w:tcW w:w="95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23.</w:t>
            </w:r>
          </w:p>
        </w:tc>
        <w:tc>
          <w:tcPr>
            <w:tcW w:w="1843"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02.02.2024</w:t>
            </w:r>
          </w:p>
        </w:tc>
        <w:tc>
          <w:tcPr>
            <w:tcW w:w="722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«Повтори известную картину»</w:t>
            </w:r>
          </w:p>
        </w:tc>
        <w:tc>
          <w:tcPr>
            <w:tcW w:w="4755"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Фото</w:t>
            </w:r>
          </w:p>
        </w:tc>
      </w:tr>
      <w:tr w:rsidR="00AE156A" w:rsidRPr="002A45D1" w:rsidTr="009A7810">
        <w:trPr>
          <w:trHeight w:val="154"/>
        </w:trPr>
        <w:tc>
          <w:tcPr>
            <w:tcW w:w="959" w:type="dxa"/>
          </w:tcPr>
          <w:p w:rsidR="00AE156A" w:rsidRPr="002A45D1" w:rsidRDefault="00AE156A" w:rsidP="00A26683">
            <w:pPr>
              <w:spacing w:line="360" w:lineRule="auto"/>
              <w:jc w:val="center"/>
              <w:rPr>
                <w:sz w:val="28"/>
                <w:szCs w:val="28"/>
              </w:rPr>
            </w:pPr>
            <w:r w:rsidRPr="002A45D1">
              <w:rPr>
                <w:sz w:val="28"/>
                <w:szCs w:val="28"/>
              </w:rPr>
              <w:t>24.</w:t>
            </w:r>
          </w:p>
        </w:tc>
        <w:tc>
          <w:tcPr>
            <w:tcW w:w="1843" w:type="dxa"/>
          </w:tcPr>
          <w:p w:rsidR="00AE156A" w:rsidRPr="002A45D1" w:rsidRDefault="00AE156A" w:rsidP="00A26683">
            <w:pPr>
              <w:spacing w:line="360" w:lineRule="auto"/>
              <w:jc w:val="center"/>
              <w:rPr>
                <w:sz w:val="28"/>
                <w:szCs w:val="28"/>
              </w:rPr>
            </w:pPr>
            <w:r w:rsidRPr="002A45D1">
              <w:rPr>
                <w:sz w:val="28"/>
                <w:szCs w:val="28"/>
              </w:rPr>
              <w:t>09.02.2024</w:t>
            </w:r>
          </w:p>
        </w:tc>
        <w:tc>
          <w:tcPr>
            <w:tcW w:w="7229" w:type="dxa"/>
          </w:tcPr>
          <w:p w:rsidR="00AE156A" w:rsidRPr="002A45D1" w:rsidRDefault="00AE156A" w:rsidP="00A26683">
            <w:pPr>
              <w:spacing w:line="360" w:lineRule="auto"/>
              <w:jc w:val="center"/>
              <w:rPr>
                <w:sz w:val="28"/>
                <w:szCs w:val="28"/>
              </w:rPr>
            </w:pPr>
            <w:r w:rsidRPr="002A45D1">
              <w:rPr>
                <w:sz w:val="28"/>
                <w:szCs w:val="28"/>
              </w:rPr>
              <w:t>«Моя улыбка озаряет мир»</w:t>
            </w:r>
          </w:p>
        </w:tc>
        <w:tc>
          <w:tcPr>
            <w:tcW w:w="4755" w:type="dxa"/>
          </w:tcPr>
          <w:p w:rsidR="00AE156A" w:rsidRPr="002A45D1" w:rsidRDefault="00AE156A" w:rsidP="00A26683">
            <w:pPr>
              <w:spacing w:line="360" w:lineRule="auto"/>
              <w:jc w:val="center"/>
              <w:rPr>
                <w:sz w:val="28"/>
                <w:szCs w:val="28"/>
              </w:rPr>
            </w:pPr>
            <w:r w:rsidRPr="002A45D1">
              <w:rPr>
                <w:sz w:val="28"/>
                <w:szCs w:val="28"/>
              </w:rPr>
              <w:t>Фото</w:t>
            </w:r>
          </w:p>
        </w:tc>
      </w:tr>
      <w:tr w:rsidR="00AE156A" w:rsidRPr="002A45D1" w:rsidTr="009A7810">
        <w:trPr>
          <w:trHeight w:val="173"/>
        </w:trPr>
        <w:tc>
          <w:tcPr>
            <w:tcW w:w="959" w:type="dxa"/>
          </w:tcPr>
          <w:p w:rsidR="00AE156A" w:rsidRPr="002A45D1" w:rsidRDefault="00AE156A" w:rsidP="00A26683">
            <w:pPr>
              <w:spacing w:line="360" w:lineRule="auto"/>
              <w:jc w:val="center"/>
              <w:rPr>
                <w:sz w:val="28"/>
                <w:szCs w:val="28"/>
              </w:rPr>
            </w:pPr>
            <w:r w:rsidRPr="002A45D1">
              <w:rPr>
                <w:sz w:val="28"/>
                <w:szCs w:val="28"/>
              </w:rPr>
              <w:t>25.</w:t>
            </w:r>
          </w:p>
        </w:tc>
        <w:tc>
          <w:tcPr>
            <w:tcW w:w="1843" w:type="dxa"/>
          </w:tcPr>
          <w:p w:rsidR="00AE156A" w:rsidRPr="002A45D1" w:rsidRDefault="00AE156A" w:rsidP="00A26683">
            <w:pPr>
              <w:spacing w:line="360" w:lineRule="auto"/>
              <w:jc w:val="center"/>
              <w:rPr>
                <w:sz w:val="28"/>
                <w:szCs w:val="28"/>
              </w:rPr>
            </w:pPr>
            <w:r w:rsidRPr="002A45D1">
              <w:rPr>
                <w:sz w:val="28"/>
                <w:szCs w:val="28"/>
              </w:rPr>
              <w:t>16.02.2024</w:t>
            </w:r>
          </w:p>
        </w:tc>
        <w:tc>
          <w:tcPr>
            <w:tcW w:w="7229" w:type="dxa"/>
          </w:tcPr>
          <w:p w:rsidR="00AE156A" w:rsidRPr="002A45D1" w:rsidRDefault="00AE156A" w:rsidP="00A26683">
            <w:pPr>
              <w:spacing w:line="360" w:lineRule="auto"/>
              <w:jc w:val="center"/>
              <w:rPr>
                <w:sz w:val="28"/>
                <w:szCs w:val="28"/>
              </w:rPr>
            </w:pPr>
            <w:r w:rsidRPr="002A45D1">
              <w:rPr>
                <w:sz w:val="28"/>
                <w:szCs w:val="28"/>
              </w:rPr>
              <w:t>«Пятница добрых дел»</w:t>
            </w:r>
          </w:p>
        </w:tc>
        <w:tc>
          <w:tcPr>
            <w:tcW w:w="4755" w:type="dxa"/>
          </w:tcPr>
          <w:p w:rsidR="00AE156A" w:rsidRPr="002A45D1" w:rsidRDefault="00AE156A" w:rsidP="00A26683">
            <w:pPr>
              <w:spacing w:line="360" w:lineRule="auto"/>
              <w:jc w:val="center"/>
              <w:rPr>
                <w:sz w:val="28"/>
                <w:szCs w:val="28"/>
              </w:rPr>
            </w:pPr>
          </w:p>
        </w:tc>
      </w:tr>
      <w:tr w:rsidR="00AE156A" w:rsidRPr="002A45D1" w:rsidTr="009A7810">
        <w:trPr>
          <w:trHeight w:val="115"/>
        </w:trPr>
        <w:tc>
          <w:tcPr>
            <w:tcW w:w="95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26.</w:t>
            </w:r>
          </w:p>
        </w:tc>
        <w:tc>
          <w:tcPr>
            <w:tcW w:w="1843"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23.02.2024</w:t>
            </w:r>
          </w:p>
        </w:tc>
        <w:tc>
          <w:tcPr>
            <w:tcW w:w="722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«Наши защитники»</w:t>
            </w:r>
          </w:p>
        </w:tc>
        <w:tc>
          <w:tcPr>
            <w:tcW w:w="4755" w:type="dxa"/>
            <w:tcBorders>
              <w:bottom w:val="double" w:sz="4" w:space="0" w:color="auto"/>
            </w:tcBorders>
          </w:tcPr>
          <w:p w:rsidR="00AE156A" w:rsidRPr="002A45D1" w:rsidRDefault="00AE156A" w:rsidP="00A26683">
            <w:pPr>
              <w:spacing w:line="360" w:lineRule="auto"/>
              <w:rPr>
                <w:sz w:val="28"/>
                <w:szCs w:val="28"/>
              </w:rPr>
            </w:pPr>
            <w:r w:rsidRPr="002A45D1">
              <w:rPr>
                <w:sz w:val="28"/>
                <w:szCs w:val="28"/>
              </w:rPr>
              <w:t>Фото с защитником</w:t>
            </w:r>
          </w:p>
          <w:p w:rsidR="00AE156A" w:rsidRPr="002A45D1" w:rsidRDefault="00AE156A" w:rsidP="00A26683">
            <w:pPr>
              <w:spacing w:line="360" w:lineRule="auto"/>
              <w:rPr>
                <w:sz w:val="28"/>
                <w:szCs w:val="28"/>
              </w:rPr>
            </w:pPr>
            <w:r w:rsidRPr="002A45D1">
              <w:rPr>
                <w:sz w:val="28"/>
                <w:szCs w:val="28"/>
              </w:rPr>
              <w:t>Изготовление открытки</w:t>
            </w:r>
          </w:p>
        </w:tc>
      </w:tr>
      <w:tr w:rsidR="00AE156A" w:rsidRPr="002A45D1" w:rsidTr="009A7810">
        <w:trPr>
          <w:trHeight w:val="211"/>
        </w:trPr>
        <w:tc>
          <w:tcPr>
            <w:tcW w:w="95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27.</w:t>
            </w:r>
          </w:p>
        </w:tc>
        <w:tc>
          <w:tcPr>
            <w:tcW w:w="1843"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01.03.2024</w:t>
            </w:r>
          </w:p>
        </w:tc>
        <w:tc>
          <w:tcPr>
            <w:tcW w:w="722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«Зеленая пятница»</w:t>
            </w:r>
          </w:p>
        </w:tc>
        <w:tc>
          <w:tcPr>
            <w:tcW w:w="4755" w:type="dxa"/>
            <w:tcBorders>
              <w:top w:val="double" w:sz="4" w:space="0" w:color="auto"/>
            </w:tcBorders>
          </w:tcPr>
          <w:p w:rsidR="00AE156A" w:rsidRPr="002A45D1" w:rsidRDefault="00AE156A" w:rsidP="00A26683">
            <w:pPr>
              <w:spacing w:line="360" w:lineRule="auto"/>
              <w:jc w:val="center"/>
              <w:rPr>
                <w:sz w:val="28"/>
                <w:szCs w:val="28"/>
              </w:rPr>
            </w:pPr>
          </w:p>
        </w:tc>
      </w:tr>
      <w:tr w:rsidR="00AE156A" w:rsidRPr="002A45D1" w:rsidTr="009A7810">
        <w:trPr>
          <w:trHeight w:val="327"/>
        </w:trPr>
        <w:tc>
          <w:tcPr>
            <w:tcW w:w="959" w:type="dxa"/>
          </w:tcPr>
          <w:p w:rsidR="00AE156A" w:rsidRPr="002A45D1" w:rsidRDefault="00AE156A" w:rsidP="00A26683">
            <w:pPr>
              <w:spacing w:line="360" w:lineRule="auto"/>
              <w:jc w:val="center"/>
              <w:rPr>
                <w:sz w:val="28"/>
                <w:szCs w:val="28"/>
              </w:rPr>
            </w:pPr>
            <w:r w:rsidRPr="002A45D1">
              <w:rPr>
                <w:sz w:val="28"/>
                <w:szCs w:val="28"/>
              </w:rPr>
              <w:t>28.</w:t>
            </w:r>
          </w:p>
        </w:tc>
        <w:tc>
          <w:tcPr>
            <w:tcW w:w="1843" w:type="dxa"/>
          </w:tcPr>
          <w:p w:rsidR="00AE156A" w:rsidRPr="002A45D1" w:rsidRDefault="00AE156A" w:rsidP="00A26683">
            <w:pPr>
              <w:spacing w:line="360" w:lineRule="auto"/>
              <w:jc w:val="center"/>
              <w:rPr>
                <w:sz w:val="28"/>
                <w:szCs w:val="28"/>
              </w:rPr>
            </w:pPr>
            <w:r w:rsidRPr="002A45D1">
              <w:rPr>
                <w:sz w:val="28"/>
                <w:szCs w:val="28"/>
              </w:rPr>
              <w:t>08.03.2024</w:t>
            </w:r>
          </w:p>
        </w:tc>
        <w:tc>
          <w:tcPr>
            <w:tcW w:w="7229" w:type="dxa"/>
          </w:tcPr>
          <w:p w:rsidR="00AE156A" w:rsidRPr="002A45D1" w:rsidRDefault="00AE156A" w:rsidP="00A26683">
            <w:pPr>
              <w:spacing w:line="360" w:lineRule="auto"/>
              <w:jc w:val="center"/>
              <w:rPr>
                <w:sz w:val="28"/>
                <w:szCs w:val="28"/>
              </w:rPr>
            </w:pPr>
            <w:r w:rsidRPr="002A45D1">
              <w:rPr>
                <w:sz w:val="28"/>
                <w:szCs w:val="28"/>
              </w:rPr>
              <w:t>«Женский день 8 марта»</w:t>
            </w:r>
          </w:p>
        </w:tc>
        <w:tc>
          <w:tcPr>
            <w:tcW w:w="4755" w:type="dxa"/>
          </w:tcPr>
          <w:p w:rsidR="00AE156A" w:rsidRPr="002A45D1" w:rsidRDefault="00AE156A" w:rsidP="00A26683">
            <w:pPr>
              <w:spacing w:line="360" w:lineRule="auto"/>
              <w:jc w:val="center"/>
              <w:rPr>
                <w:sz w:val="28"/>
                <w:szCs w:val="28"/>
              </w:rPr>
            </w:pPr>
          </w:p>
        </w:tc>
      </w:tr>
      <w:tr w:rsidR="00AE156A" w:rsidRPr="002A45D1" w:rsidTr="009A7810">
        <w:trPr>
          <w:trHeight w:val="154"/>
        </w:trPr>
        <w:tc>
          <w:tcPr>
            <w:tcW w:w="959" w:type="dxa"/>
          </w:tcPr>
          <w:p w:rsidR="00AE156A" w:rsidRPr="002A45D1" w:rsidRDefault="00AE156A" w:rsidP="00A26683">
            <w:pPr>
              <w:spacing w:line="360" w:lineRule="auto"/>
              <w:jc w:val="center"/>
              <w:rPr>
                <w:sz w:val="28"/>
                <w:szCs w:val="28"/>
              </w:rPr>
            </w:pPr>
            <w:r w:rsidRPr="002A45D1">
              <w:rPr>
                <w:sz w:val="28"/>
                <w:szCs w:val="28"/>
              </w:rPr>
              <w:t>29.</w:t>
            </w:r>
          </w:p>
        </w:tc>
        <w:tc>
          <w:tcPr>
            <w:tcW w:w="1843" w:type="dxa"/>
          </w:tcPr>
          <w:p w:rsidR="00AE156A" w:rsidRPr="002A45D1" w:rsidRDefault="00AE156A" w:rsidP="00A26683">
            <w:pPr>
              <w:spacing w:line="360" w:lineRule="auto"/>
              <w:jc w:val="center"/>
              <w:rPr>
                <w:sz w:val="28"/>
                <w:szCs w:val="28"/>
              </w:rPr>
            </w:pPr>
            <w:r w:rsidRPr="002A45D1">
              <w:rPr>
                <w:sz w:val="28"/>
                <w:szCs w:val="28"/>
              </w:rPr>
              <w:t>15.03.2024</w:t>
            </w:r>
          </w:p>
        </w:tc>
        <w:tc>
          <w:tcPr>
            <w:tcW w:w="7229" w:type="dxa"/>
          </w:tcPr>
          <w:p w:rsidR="00AE156A" w:rsidRPr="002A45D1" w:rsidRDefault="00AE156A" w:rsidP="00A26683">
            <w:pPr>
              <w:spacing w:line="360" w:lineRule="auto"/>
              <w:jc w:val="center"/>
              <w:rPr>
                <w:sz w:val="28"/>
                <w:szCs w:val="28"/>
              </w:rPr>
            </w:pPr>
            <w:r w:rsidRPr="002A45D1">
              <w:rPr>
                <w:sz w:val="28"/>
                <w:szCs w:val="28"/>
              </w:rPr>
              <w:t>«Крымская весна»</w:t>
            </w:r>
          </w:p>
        </w:tc>
        <w:tc>
          <w:tcPr>
            <w:tcW w:w="4755" w:type="dxa"/>
          </w:tcPr>
          <w:p w:rsidR="00AE156A" w:rsidRPr="002A45D1" w:rsidRDefault="00AE156A" w:rsidP="00A26683">
            <w:pPr>
              <w:spacing w:line="360" w:lineRule="auto"/>
              <w:jc w:val="center"/>
              <w:rPr>
                <w:sz w:val="28"/>
                <w:szCs w:val="28"/>
              </w:rPr>
            </w:pPr>
          </w:p>
        </w:tc>
      </w:tr>
      <w:tr w:rsidR="00AE156A" w:rsidRPr="002A45D1" w:rsidTr="009A7810">
        <w:trPr>
          <w:trHeight w:val="173"/>
        </w:trPr>
        <w:tc>
          <w:tcPr>
            <w:tcW w:w="959" w:type="dxa"/>
          </w:tcPr>
          <w:p w:rsidR="00AE156A" w:rsidRPr="002A45D1" w:rsidRDefault="00AE156A" w:rsidP="00A26683">
            <w:pPr>
              <w:spacing w:line="360" w:lineRule="auto"/>
              <w:jc w:val="center"/>
              <w:rPr>
                <w:sz w:val="28"/>
                <w:szCs w:val="28"/>
              </w:rPr>
            </w:pPr>
            <w:r w:rsidRPr="002A45D1">
              <w:rPr>
                <w:sz w:val="28"/>
                <w:szCs w:val="28"/>
              </w:rPr>
              <w:t>30.</w:t>
            </w:r>
          </w:p>
        </w:tc>
        <w:tc>
          <w:tcPr>
            <w:tcW w:w="1843" w:type="dxa"/>
          </w:tcPr>
          <w:p w:rsidR="00AE156A" w:rsidRPr="002A45D1" w:rsidRDefault="00AE156A" w:rsidP="00A26683">
            <w:pPr>
              <w:spacing w:line="360" w:lineRule="auto"/>
              <w:jc w:val="center"/>
              <w:rPr>
                <w:sz w:val="28"/>
                <w:szCs w:val="28"/>
              </w:rPr>
            </w:pPr>
            <w:r w:rsidRPr="002A45D1">
              <w:rPr>
                <w:sz w:val="28"/>
                <w:szCs w:val="28"/>
              </w:rPr>
              <w:t>22.03.2024</w:t>
            </w:r>
          </w:p>
        </w:tc>
        <w:tc>
          <w:tcPr>
            <w:tcW w:w="7229" w:type="dxa"/>
          </w:tcPr>
          <w:p w:rsidR="00AE156A" w:rsidRPr="002A45D1" w:rsidRDefault="00AE156A" w:rsidP="00A26683">
            <w:pPr>
              <w:spacing w:line="360" w:lineRule="auto"/>
              <w:jc w:val="center"/>
              <w:rPr>
                <w:sz w:val="28"/>
                <w:szCs w:val="28"/>
              </w:rPr>
            </w:pPr>
            <w:r w:rsidRPr="002A45D1">
              <w:rPr>
                <w:sz w:val="28"/>
                <w:szCs w:val="28"/>
              </w:rPr>
              <w:t>«Весна в объективе»</w:t>
            </w:r>
          </w:p>
        </w:tc>
        <w:tc>
          <w:tcPr>
            <w:tcW w:w="4755" w:type="dxa"/>
          </w:tcPr>
          <w:p w:rsidR="00AE156A" w:rsidRPr="002A45D1" w:rsidRDefault="00AE156A" w:rsidP="00A26683">
            <w:pPr>
              <w:spacing w:line="360" w:lineRule="auto"/>
              <w:jc w:val="center"/>
              <w:rPr>
                <w:sz w:val="28"/>
                <w:szCs w:val="28"/>
              </w:rPr>
            </w:pPr>
            <w:r w:rsidRPr="002A45D1">
              <w:rPr>
                <w:sz w:val="28"/>
                <w:szCs w:val="28"/>
              </w:rPr>
              <w:t>фото</w:t>
            </w:r>
          </w:p>
        </w:tc>
      </w:tr>
      <w:tr w:rsidR="00AE156A" w:rsidRPr="002A45D1" w:rsidTr="009A7810">
        <w:trPr>
          <w:trHeight w:val="130"/>
        </w:trPr>
        <w:tc>
          <w:tcPr>
            <w:tcW w:w="95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31.</w:t>
            </w:r>
          </w:p>
        </w:tc>
        <w:tc>
          <w:tcPr>
            <w:tcW w:w="1843"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29.03.2024</w:t>
            </w:r>
          </w:p>
        </w:tc>
        <w:tc>
          <w:tcPr>
            <w:tcW w:w="722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«Семейная пятница»</w:t>
            </w:r>
          </w:p>
        </w:tc>
        <w:tc>
          <w:tcPr>
            <w:tcW w:w="4755" w:type="dxa"/>
            <w:tcBorders>
              <w:bottom w:val="double" w:sz="4" w:space="0" w:color="auto"/>
            </w:tcBorders>
          </w:tcPr>
          <w:p w:rsidR="00AE156A" w:rsidRPr="002A45D1" w:rsidRDefault="00AE156A" w:rsidP="00A26683">
            <w:pPr>
              <w:spacing w:line="360" w:lineRule="auto"/>
              <w:jc w:val="center"/>
              <w:rPr>
                <w:sz w:val="28"/>
                <w:szCs w:val="28"/>
              </w:rPr>
            </w:pPr>
          </w:p>
        </w:tc>
      </w:tr>
      <w:tr w:rsidR="00AE156A" w:rsidRPr="002A45D1" w:rsidTr="009A7810">
        <w:trPr>
          <w:trHeight w:val="154"/>
        </w:trPr>
        <w:tc>
          <w:tcPr>
            <w:tcW w:w="95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32.</w:t>
            </w:r>
          </w:p>
        </w:tc>
        <w:tc>
          <w:tcPr>
            <w:tcW w:w="1843"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05.04.2024</w:t>
            </w:r>
          </w:p>
        </w:tc>
        <w:tc>
          <w:tcPr>
            <w:tcW w:w="722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«Пятница спортивная»</w:t>
            </w:r>
          </w:p>
        </w:tc>
        <w:tc>
          <w:tcPr>
            <w:tcW w:w="4755" w:type="dxa"/>
            <w:tcBorders>
              <w:top w:val="double" w:sz="4" w:space="0" w:color="auto"/>
            </w:tcBorders>
          </w:tcPr>
          <w:p w:rsidR="00AE156A" w:rsidRPr="002A45D1" w:rsidRDefault="00AE156A" w:rsidP="00A26683">
            <w:pPr>
              <w:spacing w:line="360" w:lineRule="auto"/>
              <w:jc w:val="center"/>
              <w:rPr>
                <w:sz w:val="28"/>
                <w:szCs w:val="28"/>
              </w:rPr>
            </w:pPr>
          </w:p>
        </w:tc>
      </w:tr>
      <w:tr w:rsidR="00AE156A" w:rsidRPr="002A45D1" w:rsidTr="009A7810">
        <w:trPr>
          <w:trHeight w:val="173"/>
        </w:trPr>
        <w:tc>
          <w:tcPr>
            <w:tcW w:w="959" w:type="dxa"/>
          </w:tcPr>
          <w:p w:rsidR="00AE156A" w:rsidRPr="002A45D1" w:rsidRDefault="00AE156A" w:rsidP="00A26683">
            <w:pPr>
              <w:spacing w:line="360" w:lineRule="auto"/>
              <w:jc w:val="center"/>
              <w:rPr>
                <w:sz w:val="28"/>
                <w:szCs w:val="28"/>
              </w:rPr>
            </w:pPr>
            <w:r w:rsidRPr="002A45D1">
              <w:rPr>
                <w:sz w:val="28"/>
                <w:szCs w:val="28"/>
              </w:rPr>
              <w:t>33.</w:t>
            </w:r>
          </w:p>
        </w:tc>
        <w:tc>
          <w:tcPr>
            <w:tcW w:w="1843" w:type="dxa"/>
          </w:tcPr>
          <w:p w:rsidR="00AE156A" w:rsidRPr="002A45D1" w:rsidRDefault="00AE156A" w:rsidP="00A26683">
            <w:pPr>
              <w:spacing w:line="360" w:lineRule="auto"/>
              <w:jc w:val="center"/>
              <w:rPr>
                <w:sz w:val="28"/>
                <w:szCs w:val="28"/>
              </w:rPr>
            </w:pPr>
            <w:r w:rsidRPr="002A45D1">
              <w:rPr>
                <w:sz w:val="28"/>
                <w:szCs w:val="28"/>
              </w:rPr>
              <w:t>12.04.2024</w:t>
            </w:r>
          </w:p>
        </w:tc>
        <w:tc>
          <w:tcPr>
            <w:tcW w:w="7229" w:type="dxa"/>
          </w:tcPr>
          <w:p w:rsidR="00AE156A" w:rsidRPr="002A45D1" w:rsidRDefault="00AE156A" w:rsidP="00A26683">
            <w:pPr>
              <w:spacing w:line="360" w:lineRule="auto"/>
              <w:jc w:val="center"/>
              <w:rPr>
                <w:sz w:val="28"/>
                <w:szCs w:val="28"/>
              </w:rPr>
            </w:pPr>
            <w:r w:rsidRPr="002A45D1">
              <w:rPr>
                <w:sz w:val="28"/>
                <w:szCs w:val="28"/>
              </w:rPr>
              <w:t>«Космическая пятница»</w:t>
            </w:r>
          </w:p>
        </w:tc>
        <w:tc>
          <w:tcPr>
            <w:tcW w:w="4755" w:type="dxa"/>
          </w:tcPr>
          <w:p w:rsidR="00AE156A" w:rsidRPr="002A45D1" w:rsidRDefault="00AE156A" w:rsidP="00A26683">
            <w:pPr>
              <w:spacing w:line="360" w:lineRule="auto"/>
              <w:jc w:val="center"/>
              <w:rPr>
                <w:sz w:val="28"/>
                <w:szCs w:val="28"/>
              </w:rPr>
            </w:pPr>
          </w:p>
        </w:tc>
      </w:tr>
      <w:tr w:rsidR="00AE156A" w:rsidRPr="002A45D1" w:rsidTr="009A7810">
        <w:trPr>
          <w:trHeight w:val="173"/>
        </w:trPr>
        <w:tc>
          <w:tcPr>
            <w:tcW w:w="959" w:type="dxa"/>
          </w:tcPr>
          <w:p w:rsidR="00AE156A" w:rsidRPr="002A45D1" w:rsidRDefault="00AE156A" w:rsidP="00A26683">
            <w:pPr>
              <w:spacing w:line="360" w:lineRule="auto"/>
              <w:jc w:val="center"/>
              <w:rPr>
                <w:sz w:val="28"/>
                <w:szCs w:val="28"/>
              </w:rPr>
            </w:pPr>
            <w:r w:rsidRPr="002A45D1">
              <w:rPr>
                <w:sz w:val="28"/>
                <w:szCs w:val="28"/>
              </w:rPr>
              <w:t>34.</w:t>
            </w:r>
          </w:p>
        </w:tc>
        <w:tc>
          <w:tcPr>
            <w:tcW w:w="1843" w:type="dxa"/>
          </w:tcPr>
          <w:p w:rsidR="00AE156A" w:rsidRPr="002A45D1" w:rsidRDefault="00AE156A" w:rsidP="00A26683">
            <w:pPr>
              <w:spacing w:line="360" w:lineRule="auto"/>
              <w:jc w:val="center"/>
              <w:rPr>
                <w:sz w:val="28"/>
                <w:szCs w:val="28"/>
              </w:rPr>
            </w:pPr>
            <w:r w:rsidRPr="002A45D1">
              <w:rPr>
                <w:sz w:val="28"/>
                <w:szCs w:val="28"/>
              </w:rPr>
              <w:t>19.04.2024</w:t>
            </w:r>
          </w:p>
        </w:tc>
        <w:tc>
          <w:tcPr>
            <w:tcW w:w="7229" w:type="dxa"/>
          </w:tcPr>
          <w:p w:rsidR="00AE156A" w:rsidRPr="002A45D1" w:rsidRDefault="00AE156A" w:rsidP="00A26683">
            <w:pPr>
              <w:spacing w:line="360" w:lineRule="auto"/>
              <w:jc w:val="center"/>
              <w:rPr>
                <w:sz w:val="28"/>
                <w:szCs w:val="28"/>
              </w:rPr>
            </w:pPr>
            <w:r w:rsidRPr="002A45D1">
              <w:rPr>
                <w:sz w:val="28"/>
                <w:szCs w:val="28"/>
              </w:rPr>
              <w:t>«Пасхальная пятница»</w:t>
            </w:r>
          </w:p>
        </w:tc>
        <w:tc>
          <w:tcPr>
            <w:tcW w:w="4755" w:type="dxa"/>
          </w:tcPr>
          <w:p w:rsidR="00AE156A" w:rsidRPr="002A45D1" w:rsidRDefault="00AE156A" w:rsidP="00A26683">
            <w:pPr>
              <w:spacing w:line="360" w:lineRule="auto"/>
              <w:jc w:val="center"/>
              <w:rPr>
                <w:sz w:val="28"/>
                <w:szCs w:val="28"/>
              </w:rPr>
            </w:pPr>
          </w:p>
        </w:tc>
      </w:tr>
      <w:tr w:rsidR="00AE156A" w:rsidRPr="002A45D1" w:rsidTr="009A7810">
        <w:trPr>
          <w:trHeight w:val="211"/>
        </w:trPr>
        <w:tc>
          <w:tcPr>
            <w:tcW w:w="95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35.</w:t>
            </w:r>
          </w:p>
        </w:tc>
        <w:tc>
          <w:tcPr>
            <w:tcW w:w="1843"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26.04.2024</w:t>
            </w:r>
          </w:p>
        </w:tc>
        <w:tc>
          <w:tcPr>
            <w:tcW w:w="7229" w:type="dxa"/>
            <w:tcBorders>
              <w:bottom w:val="double" w:sz="4" w:space="0" w:color="auto"/>
            </w:tcBorders>
          </w:tcPr>
          <w:p w:rsidR="00AE156A" w:rsidRPr="002A45D1" w:rsidRDefault="00AE156A" w:rsidP="00A26683">
            <w:pPr>
              <w:spacing w:line="360" w:lineRule="auto"/>
              <w:jc w:val="center"/>
              <w:rPr>
                <w:sz w:val="28"/>
                <w:szCs w:val="28"/>
              </w:rPr>
            </w:pPr>
            <w:r w:rsidRPr="002A45D1">
              <w:rPr>
                <w:sz w:val="28"/>
                <w:szCs w:val="28"/>
              </w:rPr>
              <w:t xml:space="preserve">«Праздник весны и труда» </w:t>
            </w:r>
          </w:p>
        </w:tc>
        <w:tc>
          <w:tcPr>
            <w:tcW w:w="4755" w:type="dxa"/>
            <w:tcBorders>
              <w:bottom w:val="double" w:sz="4" w:space="0" w:color="auto"/>
            </w:tcBorders>
          </w:tcPr>
          <w:p w:rsidR="00AE156A" w:rsidRPr="002A45D1" w:rsidRDefault="00AE156A" w:rsidP="00A26683">
            <w:pPr>
              <w:spacing w:line="360" w:lineRule="auto"/>
              <w:jc w:val="center"/>
              <w:rPr>
                <w:sz w:val="28"/>
                <w:szCs w:val="28"/>
              </w:rPr>
            </w:pPr>
          </w:p>
        </w:tc>
      </w:tr>
      <w:tr w:rsidR="00AE156A" w:rsidRPr="002A45D1" w:rsidTr="009A7810">
        <w:trPr>
          <w:trHeight w:val="211"/>
        </w:trPr>
        <w:tc>
          <w:tcPr>
            <w:tcW w:w="95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36.</w:t>
            </w:r>
          </w:p>
        </w:tc>
        <w:tc>
          <w:tcPr>
            <w:tcW w:w="1843"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03.05.2024</w:t>
            </w:r>
          </w:p>
        </w:tc>
        <w:tc>
          <w:tcPr>
            <w:tcW w:w="7229" w:type="dxa"/>
            <w:tcBorders>
              <w:top w:val="double" w:sz="4" w:space="0" w:color="auto"/>
            </w:tcBorders>
          </w:tcPr>
          <w:p w:rsidR="00AE156A" w:rsidRPr="002A45D1" w:rsidRDefault="00AE156A" w:rsidP="00A26683">
            <w:pPr>
              <w:spacing w:line="360" w:lineRule="auto"/>
              <w:jc w:val="center"/>
              <w:rPr>
                <w:sz w:val="28"/>
                <w:szCs w:val="28"/>
              </w:rPr>
            </w:pPr>
            <w:r w:rsidRPr="002A45D1">
              <w:rPr>
                <w:sz w:val="28"/>
                <w:szCs w:val="28"/>
              </w:rPr>
              <w:t>«День героев Отечества»</w:t>
            </w:r>
          </w:p>
        </w:tc>
        <w:tc>
          <w:tcPr>
            <w:tcW w:w="4755" w:type="dxa"/>
            <w:tcBorders>
              <w:top w:val="double" w:sz="4" w:space="0" w:color="auto"/>
            </w:tcBorders>
          </w:tcPr>
          <w:p w:rsidR="00AE156A" w:rsidRPr="002A45D1" w:rsidRDefault="00AE156A" w:rsidP="00A26683">
            <w:pPr>
              <w:spacing w:line="360" w:lineRule="auto"/>
              <w:jc w:val="center"/>
              <w:rPr>
                <w:sz w:val="28"/>
                <w:szCs w:val="28"/>
              </w:rPr>
            </w:pPr>
          </w:p>
        </w:tc>
      </w:tr>
      <w:tr w:rsidR="00AE156A" w:rsidRPr="002A45D1" w:rsidTr="009A7810">
        <w:trPr>
          <w:trHeight w:val="211"/>
        </w:trPr>
        <w:tc>
          <w:tcPr>
            <w:tcW w:w="959" w:type="dxa"/>
          </w:tcPr>
          <w:p w:rsidR="00AE156A" w:rsidRPr="002A45D1" w:rsidRDefault="00AE156A" w:rsidP="00A26683">
            <w:pPr>
              <w:spacing w:line="360" w:lineRule="auto"/>
              <w:jc w:val="center"/>
              <w:rPr>
                <w:sz w:val="28"/>
                <w:szCs w:val="28"/>
              </w:rPr>
            </w:pPr>
            <w:r w:rsidRPr="002A45D1">
              <w:rPr>
                <w:sz w:val="28"/>
                <w:szCs w:val="28"/>
              </w:rPr>
              <w:t>37.</w:t>
            </w:r>
          </w:p>
        </w:tc>
        <w:tc>
          <w:tcPr>
            <w:tcW w:w="1843" w:type="dxa"/>
          </w:tcPr>
          <w:p w:rsidR="00AE156A" w:rsidRPr="002A45D1" w:rsidRDefault="00AE156A" w:rsidP="00A26683">
            <w:pPr>
              <w:spacing w:line="360" w:lineRule="auto"/>
              <w:jc w:val="center"/>
              <w:rPr>
                <w:sz w:val="28"/>
                <w:szCs w:val="28"/>
              </w:rPr>
            </w:pPr>
            <w:r w:rsidRPr="002A45D1">
              <w:rPr>
                <w:sz w:val="28"/>
                <w:szCs w:val="28"/>
              </w:rPr>
              <w:t>10.05.2024</w:t>
            </w:r>
          </w:p>
        </w:tc>
        <w:tc>
          <w:tcPr>
            <w:tcW w:w="7229" w:type="dxa"/>
          </w:tcPr>
          <w:p w:rsidR="00AE156A" w:rsidRPr="002A45D1" w:rsidRDefault="00AE156A" w:rsidP="00A26683">
            <w:pPr>
              <w:spacing w:line="360" w:lineRule="auto"/>
              <w:jc w:val="center"/>
              <w:rPr>
                <w:sz w:val="28"/>
                <w:szCs w:val="28"/>
              </w:rPr>
            </w:pPr>
            <w:r w:rsidRPr="002A45D1">
              <w:rPr>
                <w:sz w:val="28"/>
                <w:szCs w:val="28"/>
              </w:rPr>
              <w:t>«Окна Победы»</w:t>
            </w:r>
          </w:p>
        </w:tc>
        <w:tc>
          <w:tcPr>
            <w:tcW w:w="4755" w:type="dxa"/>
          </w:tcPr>
          <w:p w:rsidR="00AE156A" w:rsidRPr="002A45D1" w:rsidRDefault="00AE156A" w:rsidP="00A26683">
            <w:pPr>
              <w:spacing w:line="360" w:lineRule="auto"/>
              <w:jc w:val="center"/>
              <w:rPr>
                <w:sz w:val="28"/>
                <w:szCs w:val="28"/>
              </w:rPr>
            </w:pPr>
          </w:p>
        </w:tc>
      </w:tr>
      <w:tr w:rsidR="00AE156A" w:rsidRPr="002A45D1" w:rsidTr="009A7810">
        <w:trPr>
          <w:trHeight w:val="327"/>
        </w:trPr>
        <w:tc>
          <w:tcPr>
            <w:tcW w:w="959" w:type="dxa"/>
          </w:tcPr>
          <w:p w:rsidR="00AE156A" w:rsidRPr="002A45D1" w:rsidRDefault="00AE156A" w:rsidP="00A26683">
            <w:pPr>
              <w:spacing w:line="360" w:lineRule="auto"/>
              <w:jc w:val="center"/>
              <w:rPr>
                <w:sz w:val="28"/>
                <w:szCs w:val="28"/>
              </w:rPr>
            </w:pPr>
            <w:r w:rsidRPr="002A45D1">
              <w:rPr>
                <w:sz w:val="28"/>
                <w:szCs w:val="28"/>
              </w:rPr>
              <w:t>38.</w:t>
            </w:r>
          </w:p>
        </w:tc>
        <w:tc>
          <w:tcPr>
            <w:tcW w:w="1843" w:type="dxa"/>
          </w:tcPr>
          <w:p w:rsidR="00AE156A" w:rsidRPr="002A45D1" w:rsidRDefault="00AE156A" w:rsidP="00A26683">
            <w:pPr>
              <w:spacing w:line="360" w:lineRule="auto"/>
              <w:jc w:val="center"/>
              <w:rPr>
                <w:sz w:val="28"/>
                <w:szCs w:val="28"/>
              </w:rPr>
            </w:pPr>
            <w:r w:rsidRPr="002A45D1">
              <w:rPr>
                <w:sz w:val="28"/>
                <w:szCs w:val="28"/>
              </w:rPr>
              <w:t>17.05.2024</w:t>
            </w:r>
          </w:p>
        </w:tc>
        <w:tc>
          <w:tcPr>
            <w:tcW w:w="7229" w:type="dxa"/>
          </w:tcPr>
          <w:p w:rsidR="00AE156A" w:rsidRPr="002A45D1" w:rsidRDefault="00AE156A" w:rsidP="00A26683">
            <w:pPr>
              <w:spacing w:line="360" w:lineRule="auto"/>
              <w:jc w:val="center"/>
              <w:rPr>
                <w:sz w:val="28"/>
                <w:szCs w:val="28"/>
              </w:rPr>
            </w:pPr>
            <w:r w:rsidRPr="002A45D1">
              <w:rPr>
                <w:sz w:val="28"/>
                <w:szCs w:val="28"/>
              </w:rPr>
              <w:t xml:space="preserve">«Сохраним нашу Землю </w:t>
            </w:r>
            <w:r w:rsidRPr="002A45D1">
              <w:rPr>
                <w:sz w:val="28"/>
                <w:szCs w:val="28"/>
              </w:rPr>
              <w:lastRenderedPageBreak/>
              <w:t>голубой и зеленой»</w:t>
            </w:r>
          </w:p>
        </w:tc>
        <w:tc>
          <w:tcPr>
            <w:tcW w:w="4755" w:type="dxa"/>
          </w:tcPr>
          <w:p w:rsidR="00AE156A" w:rsidRPr="002A45D1" w:rsidRDefault="00AE156A" w:rsidP="00A26683">
            <w:pPr>
              <w:spacing w:line="360" w:lineRule="auto"/>
              <w:jc w:val="center"/>
              <w:rPr>
                <w:sz w:val="28"/>
                <w:szCs w:val="28"/>
              </w:rPr>
            </w:pPr>
          </w:p>
        </w:tc>
      </w:tr>
      <w:tr w:rsidR="00AE156A" w:rsidRPr="002A45D1" w:rsidTr="009A7810">
        <w:trPr>
          <w:trHeight w:val="298"/>
        </w:trPr>
        <w:tc>
          <w:tcPr>
            <w:tcW w:w="959" w:type="dxa"/>
            <w:tcBorders>
              <w:bottom w:val="single" w:sz="4" w:space="0" w:color="auto"/>
            </w:tcBorders>
          </w:tcPr>
          <w:p w:rsidR="00AE156A" w:rsidRPr="002A45D1" w:rsidRDefault="00AE156A" w:rsidP="00A26683">
            <w:pPr>
              <w:spacing w:line="360" w:lineRule="auto"/>
              <w:jc w:val="center"/>
              <w:rPr>
                <w:sz w:val="28"/>
                <w:szCs w:val="28"/>
              </w:rPr>
            </w:pPr>
            <w:r w:rsidRPr="002A45D1">
              <w:rPr>
                <w:sz w:val="28"/>
                <w:szCs w:val="28"/>
              </w:rPr>
              <w:t>39.</w:t>
            </w:r>
          </w:p>
        </w:tc>
        <w:tc>
          <w:tcPr>
            <w:tcW w:w="1843" w:type="dxa"/>
            <w:tcBorders>
              <w:bottom w:val="single" w:sz="4" w:space="0" w:color="auto"/>
            </w:tcBorders>
          </w:tcPr>
          <w:p w:rsidR="00AE156A" w:rsidRPr="002A45D1" w:rsidRDefault="00AE156A" w:rsidP="00A26683">
            <w:pPr>
              <w:spacing w:line="360" w:lineRule="auto"/>
              <w:jc w:val="center"/>
              <w:rPr>
                <w:sz w:val="28"/>
                <w:szCs w:val="28"/>
              </w:rPr>
            </w:pPr>
            <w:r w:rsidRPr="002A45D1">
              <w:rPr>
                <w:sz w:val="28"/>
                <w:szCs w:val="28"/>
              </w:rPr>
              <w:t>24.05.2024</w:t>
            </w:r>
          </w:p>
        </w:tc>
        <w:tc>
          <w:tcPr>
            <w:tcW w:w="7229" w:type="dxa"/>
            <w:tcBorders>
              <w:bottom w:val="single" w:sz="4" w:space="0" w:color="auto"/>
            </w:tcBorders>
          </w:tcPr>
          <w:p w:rsidR="00AE156A" w:rsidRPr="002A45D1" w:rsidRDefault="00AE156A" w:rsidP="00A26683">
            <w:pPr>
              <w:spacing w:line="360" w:lineRule="auto"/>
              <w:jc w:val="center"/>
              <w:rPr>
                <w:sz w:val="28"/>
                <w:szCs w:val="28"/>
              </w:rPr>
            </w:pPr>
            <w:r w:rsidRPr="002A45D1">
              <w:rPr>
                <w:sz w:val="28"/>
                <w:szCs w:val="28"/>
              </w:rPr>
              <w:t>«Школьное селфи»</w:t>
            </w:r>
          </w:p>
        </w:tc>
        <w:tc>
          <w:tcPr>
            <w:tcW w:w="4755" w:type="dxa"/>
            <w:tcBorders>
              <w:bottom w:val="single" w:sz="4" w:space="0" w:color="auto"/>
            </w:tcBorders>
          </w:tcPr>
          <w:p w:rsidR="00AE156A" w:rsidRPr="002A45D1" w:rsidRDefault="00AE156A" w:rsidP="00A26683">
            <w:pPr>
              <w:spacing w:line="360" w:lineRule="auto"/>
              <w:jc w:val="center"/>
              <w:rPr>
                <w:sz w:val="28"/>
                <w:szCs w:val="28"/>
              </w:rPr>
            </w:pPr>
          </w:p>
        </w:tc>
      </w:tr>
    </w:tbl>
    <w:p w:rsidR="00AE156A" w:rsidRPr="002A45D1" w:rsidRDefault="00AE156A" w:rsidP="00A26683">
      <w:pPr>
        <w:widowControl/>
        <w:spacing w:line="360" w:lineRule="auto"/>
        <w:ind w:firstLine="708"/>
        <w:rPr>
          <w:rFonts w:eastAsia="Calibri"/>
          <w:color w:val="auto"/>
          <w:kern w:val="2"/>
          <w:sz w:val="28"/>
          <w:szCs w:val="28"/>
          <w:lang w:eastAsia="en-US"/>
        </w:rPr>
      </w:pPr>
    </w:p>
    <w:p w:rsidR="00AE156A" w:rsidRPr="002A45D1" w:rsidRDefault="00AE156A" w:rsidP="00A26683">
      <w:pPr>
        <w:spacing w:line="360" w:lineRule="auto"/>
        <w:jc w:val="center"/>
        <w:rPr>
          <w:b/>
          <w:sz w:val="28"/>
          <w:szCs w:val="28"/>
          <w:shd w:val="clear" w:color="auto" w:fill="FFFFFF"/>
        </w:rPr>
      </w:pPr>
    </w:p>
    <w:p w:rsidR="00AE156A" w:rsidRPr="002A45D1" w:rsidRDefault="00AE156A" w:rsidP="00A26683">
      <w:pPr>
        <w:spacing w:line="360" w:lineRule="auto"/>
        <w:jc w:val="center"/>
        <w:rPr>
          <w:sz w:val="28"/>
          <w:szCs w:val="28"/>
        </w:rPr>
      </w:pPr>
      <w:r w:rsidRPr="002A45D1">
        <w:rPr>
          <w:b/>
          <w:sz w:val="28"/>
          <w:szCs w:val="28"/>
          <w:shd w:val="clear" w:color="auto" w:fill="FFFFFF"/>
        </w:rPr>
        <w:t>Онлайн-консультации для родителей (законных представителей) учащихся в 2023-2024 учебном году:</w:t>
      </w:r>
      <w:r w:rsidRPr="002A45D1">
        <w:rPr>
          <w:b/>
          <w:sz w:val="28"/>
          <w:szCs w:val="28"/>
        </w:rPr>
        <w:br/>
      </w:r>
      <w:r w:rsidRPr="002A45D1">
        <w:rPr>
          <w:sz w:val="28"/>
          <w:szCs w:val="28"/>
          <w:shd w:val="clear" w:color="auto" w:fill="FFFFFF"/>
        </w:rPr>
        <w:t>1.Психологические особенности детей 7-10 лет (сентябрь)</w:t>
      </w:r>
      <w:r w:rsidRPr="002A45D1">
        <w:rPr>
          <w:sz w:val="28"/>
          <w:szCs w:val="28"/>
        </w:rPr>
        <w:br/>
      </w:r>
      <w:r w:rsidRPr="002A45D1">
        <w:rPr>
          <w:sz w:val="28"/>
          <w:szCs w:val="28"/>
          <w:shd w:val="clear" w:color="auto" w:fill="FFFFFF"/>
        </w:rPr>
        <w:t>2. Психологические особенности личности в подростковом возрасте (от 10-11 лет до 13-14 лет) (октябрь)</w:t>
      </w:r>
      <w:r w:rsidRPr="002A45D1">
        <w:rPr>
          <w:sz w:val="28"/>
          <w:szCs w:val="28"/>
        </w:rPr>
        <w:br/>
      </w:r>
      <w:r w:rsidRPr="002A45D1">
        <w:rPr>
          <w:sz w:val="28"/>
          <w:szCs w:val="28"/>
          <w:shd w:val="clear" w:color="auto" w:fill="FFFFFF"/>
        </w:rPr>
        <w:t>3. Психологические особенности личности в ранней юности (15-17 лет) (ноябрь)</w:t>
      </w:r>
      <w:r w:rsidRPr="002A45D1">
        <w:rPr>
          <w:sz w:val="28"/>
          <w:szCs w:val="28"/>
        </w:rPr>
        <w:br/>
      </w:r>
      <w:r w:rsidRPr="002A45D1">
        <w:rPr>
          <w:sz w:val="28"/>
          <w:szCs w:val="28"/>
          <w:shd w:val="clear" w:color="auto" w:fill="FFFFFF"/>
        </w:rPr>
        <w:t>4.Сленг, клиповое мышление и гаджеты: как понять современного подростка? (декабрь)</w:t>
      </w:r>
      <w:r w:rsidRPr="002A45D1">
        <w:rPr>
          <w:sz w:val="28"/>
          <w:szCs w:val="28"/>
        </w:rPr>
        <w:br/>
      </w:r>
      <w:r w:rsidRPr="002A45D1">
        <w:rPr>
          <w:sz w:val="28"/>
          <w:szCs w:val="28"/>
          <w:shd w:val="clear" w:color="auto" w:fill="FFFFFF"/>
        </w:rPr>
        <w:t>5.Что делать, если у ребенка нет друзей? (январь)</w:t>
      </w:r>
      <w:r w:rsidRPr="002A45D1">
        <w:rPr>
          <w:sz w:val="28"/>
          <w:szCs w:val="28"/>
        </w:rPr>
        <w:br/>
      </w:r>
      <w:r w:rsidRPr="002A45D1">
        <w:rPr>
          <w:sz w:val="28"/>
          <w:szCs w:val="28"/>
          <w:shd w:val="clear" w:color="auto" w:fill="FFFFFF"/>
        </w:rPr>
        <w:t>6.Подросток ничего не хочет. Разбираемся, как помочь? (февраль)</w:t>
      </w:r>
      <w:r w:rsidRPr="002A45D1">
        <w:rPr>
          <w:sz w:val="28"/>
          <w:szCs w:val="28"/>
        </w:rPr>
        <w:br/>
      </w:r>
      <w:r w:rsidRPr="002A45D1">
        <w:rPr>
          <w:sz w:val="28"/>
          <w:szCs w:val="28"/>
          <w:shd w:val="clear" w:color="auto" w:fill="FFFFFF"/>
        </w:rPr>
        <w:t>7.Как ребенку выбрать профессию, когда он не знает, чего хочет? (март)</w:t>
      </w:r>
      <w:r w:rsidRPr="002A45D1">
        <w:rPr>
          <w:sz w:val="28"/>
          <w:szCs w:val="28"/>
        </w:rPr>
        <w:br/>
      </w:r>
      <w:r w:rsidRPr="002A45D1">
        <w:rPr>
          <w:sz w:val="28"/>
          <w:szCs w:val="28"/>
          <w:shd w:val="clear" w:color="auto" w:fill="FFFFFF"/>
        </w:rPr>
        <w:t>8.Как говорить с ребенком о половом созревании. Пять важных советов родителям перед неудобным разговором. (апрель)</w:t>
      </w:r>
      <w:r w:rsidRPr="002A45D1">
        <w:rPr>
          <w:sz w:val="28"/>
          <w:szCs w:val="28"/>
        </w:rPr>
        <w:br/>
      </w:r>
      <w:r w:rsidRPr="002A45D1">
        <w:rPr>
          <w:sz w:val="28"/>
          <w:szCs w:val="28"/>
          <w:shd w:val="clear" w:color="auto" w:fill="FFFFFF"/>
        </w:rPr>
        <w:t>9. Способ научить ребенка любить жизнь (май)</w:t>
      </w:r>
    </w:p>
    <w:p w:rsidR="007B2851" w:rsidRPr="002A45D1" w:rsidRDefault="007B2851" w:rsidP="00A26683">
      <w:pPr>
        <w:pStyle w:val="a3"/>
        <w:spacing w:line="360" w:lineRule="auto"/>
        <w:jc w:val="both"/>
        <w:rPr>
          <w:rFonts w:ascii="Times New Roman" w:hAnsi="Times New Roman" w:cs="Times New Roman"/>
          <w:sz w:val="28"/>
          <w:szCs w:val="28"/>
        </w:rPr>
      </w:pPr>
    </w:p>
    <w:p w:rsidR="00AE156A" w:rsidRPr="002A45D1" w:rsidRDefault="00AE156A" w:rsidP="00A26683">
      <w:pPr>
        <w:pStyle w:val="a3"/>
        <w:spacing w:line="360" w:lineRule="auto"/>
        <w:jc w:val="both"/>
        <w:rPr>
          <w:rFonts w:ascii="Times New Roman" w:hAnsi="Times New Roman" w:cs="Times New Roman"/>
          <w:sz w:val="28"/>
          <w:szCs w:val="28"/>
        </w:rPr>
      </w:pPr>
    </w:p>
    <w:bookmarkEnd w:id="264"/>
    <w:p w:rsidR="007B2851" w:rsidRPr="00890572" w:rsidRDefault="007B2851" w:rsidP="00A26683">
      <w:pPr>
        <w:pStyle w:val="a3"/>
        <w:spacing w:line="360" w:lineRule="auto"/>
        <w:jc w:val="both"/>
        <w:rPr>
          <w:rFonts w:ascii="Times New Roman" w:hAnsi="Times New Roman" w:cs="Times New Roman"/>
          <w:b/>
          <w:sz w:val="28"/>
          <w:szCs w:val="28"/>
        </w:rPr>
      </w:pPr>
      <w:r w:rsidRPr="00890572">
        <w:rPr>
          <w:rFonts w:ascii="Times New Roman" w:hAnsi="Times New Roman" w:cs="Times New Roman"/>
          <w:b/>
          <w:sz w:val="28"/>
          <w:szCs w:val="28"/>
        </w:rPr>
        <w:t>3.5.</w:t>
      </w:r>
      <w:r w:rsidR="00890572" w:rsidRPr="00890572">
        <w:rPr>
          <w:rFonts w:ascii="Times New Roman" w:hAnsi="Times New Roman" w:cs="Times New Roman"/>
          <w:b/>
          <w:sz w:val="28"/>
          <w:szCs w:val="28"/>
        </w:rPr>
        <w:t xml:space="preserve"> Х</w:t>
      </w:r>
      <w:r w:rsidR="002A45D1" w:rsidRPr="00890572">
        <w:rPr>
          <w:rFonts w:ascii="Times New Roman" w:hAnsi="Times New Roman" w:cs="Times New Roman"/>
          <w:b/>
          <w:sz w:val="28"/>
          <w:szCs w:val="28"/>
        </w:rPr>
        <w:t>арактеристика условий реализации о</w:t>
      </w:r>
      <w:r w:rsidRPr="00890572">
        <w:rPr>
          <w:rFonts w:ascii="Times New Roman" w:hAnsi="Times New Roman" w:cs="Times New Roman"/>
          <w:b/>
          <w:sz w:val="28"/>
          <w:szCs w:val="28"/>
        </w:rPr>
        <w:t>сновной образовательной программы НОО</w:t>
      </w:r>
    </w:p>
    <w:p w:rsidR="002A45D1" w:rsidRPr="001675FE" w:rsidRDefault="002A45D1" w:rsidP="002A45D1">
      <w:pPr>
        <w:pStyle w:val="aff2"/>
        <w:spacing w:line="276" w:lineRule="auto"/>
        <w:rPr>
          <w:sz w:val="28"/>
          <w:szCs w:val="28"/>
        </w:rPr>
      </w:pPr>
      <w:r w:rsidRPr="001675FE">
        <w:rPr>
          <w:sz w:val="28"/>
          <w:szCs w:val="28"/>
        </w:rPr>
        <w:t>Материально-технические условия реализации основной об</w:t>
      </w:r>
      <w:r w:rsidRPr="001675FE">
        <w:rPr>
          <w:sz w:val="28"/>
          <w:szCs w:val="28"/>
        </w:rPr>
        <w:softHyphen/>
        <w:t xml:space="preserve">разовательной программы </w:t>
      </w:r>
      <w:r>
        <w:rPr>
          <w:sz w:val="28"/>
          <w:szCs w:val="28"/>
        </w:rPr>
        <w:t>основного</w:t>
      </w:r>
      <w:r w:rsidRPr="001675FE">
        <w:rPr>
          <w:sz w:val="28"/>
          <w:szCs w:val="28"/>
        </w:rPr>
        <w:t xml:space="preserve"> общего образования обеспечивают:</w:t>
      </w:r>
    </w:p>
    <w:p w:rsidR="002A45D1" w:rsidRPr="001675FE" w:rsidRDefault="002A45D1" w:rsidP="002A45D1">
      <w:pPr>
        <w:pStyle w:val="aff2"/>
        <w:numPr>
          <w:ilvl w:val="0"/>
          <w:numId w:val="16"/>
        </w:numPr>
        <w:tabs>
          <w:tab w:val="left" w:pos="207"/>
        </w:tabs>
        <w:autoSpaceDE/>
        <w:autoSpaceDN/>
        <w:adjustRightInd/>
        <w:spacing w:after="0" w:line="300" w:lineRule="auto"/>
        <w:ind w:left="240" w:hanging="240"/>
        <w:rPr>
          <w:sz w:val="28"/>
          <w:szCs w:val="28"/>
        </w:rPr>
      </w:pPr>
      <w:bookmarkStart w:id="265" w:name="bookmark6032"/>
      <w:bookmarkEnd w:id="265"/>
      <w:r w:rsidRPr="001675FE">
        <w:rPr>
          <w:sz w:val="28"/>
          <w:szCs w:val="28"/>
        </w:rPr>
        <w:t>возможность достижения обучающимися результатов освое</w:t>
      </w:r>
      <w:r w:rsidRPr="001675FE">
        <w:rPr>
          <w:sz w:val="28"/>
          <w:szCs w:val="28"/>
        </w:rPr>
        <w:softHyphen/>
        <w:t>ния основной образовательной программы основного общего образования;</w:t>
      </w:r>
    </w:p>
    <w:p w:rsidR="002A45D1" w:rsidRPr="001675FE" w:rsidRDefault="002A45D1" w:rsidP="002A45D1">
      <w:pPr>
        <w:pStyle w:val="aff2"/>
        <w:numPr>
          <w:ilvl w:val="0"/>
          <w:numId w:val="16"/>
        </w:numPr>
        <w:tabs>
          <w:tab w:val="left" w:pos="207"/>
        </w:tabs>
        <w:autoSpaceDE/>
        <w:autoSpaceDN/>
        <w:adjustRightInd/>
        <w:spacing w:after="0" w:line="317" w:lineRule="auto"/>
        <w:ind w:left="240" w:hanging="240"/>
        <w:rPr>
          <w:sz w:val="28"/>
          <w:szCs w:val="28"/>
        </w:rPr>
      </w:pPr>
      <w:bookmarkStart w:id="266" w:name="bookmark6033"/>
      <w:bookmarkEnd w:id="266"/>
      <w:r w:rsidRPr="001675FE">
        <w:rPr>
          <w:sz w:val="28"/>
          <w:szCs w:val="28"/>
        </w:rPr>
        <w:t>безопасность и комфортность организации учебного про</w:t>
      </w:r>
      <w:r w:rsidRPr="001675FE">
        <w:rPr>
          <w:sz w:val="28"/>
          <w:szCs w:val="28"/>
        </w:rPr>
        <w:softHyphen/>
        <w:t>цесса;</w:t>
      </w:r>
    </w:p>
    <w:p w:rsidR="002A45D1" w:rsidRPr="001675FE" w:rsidRDefault="002A45D1" w:rsidP="002A45D1">
      <w:pPr>
        <w:pStyle w:val="aff2"/>
        <w:numPr>
          <w:ilvl w:val="0"/>
          <w:numId w:val="16"/>
        </w:numPr>
        <w:tabs>
          <w:tab w:val="left" w:pos="207"/>
        </w:tabs>
        <w:autoSpaceDE/>
        <w:autoSpaceDN/>
        <w:adjustRightInd/>
        <w:spacing w:after="0" w:line="290" w:lineRule="auto"/>
        <w:ind w:left="240" w:hanging="240"/>
        <w:rPr>
          <w:sz w:val="28"/>
          <w:szCs w:val="28"/>
        </w:rPr>
      </w:pPr>
      <w:bookmarkStart w:id="267" w:name="bookmark6034"/>
      <w:bookmarkEnd w:id="267"/>
      <w:r w:rsidRPr="001675FE">
        <w:rPr>
          <w:sz w:val="28"/>
          <w:szCs w:val="28"/>
        </w:rPr>
        <w:t>соблюдение санитарно-эпидемиологических, санитарно-ги</w:t>
      </w:r>
      <w:r w:rsidRPr="001675FE">
        <w:rPr>
          <w:sz w:val="28"/>
          <w:szCs w:val="28"/>
        </w:rPr>
        <w:softHyphen/>
        <w:t>гиенических правил и нормативов, пожарной и электробез</w:t>
      </w:r>
      <w:r w:rsidRPr="001675FE">
        <w:rPr>
          <w:sz w:val="28"/>
          <w:szCs w:val="28"/>
        </w:rPr>
        <w:softHyphen/>
        <w:t xml:space="preserve">опасности, требований охраны труда, современных сроков и объемов текущего и капитального </w:t>
      </w:r>
      <w:r w:rsidRPr="001675FE">
        <w:rPr>
          <w:sz w:val="28"/>
          <w:szCs w:val="28"/>
        </w:rPr>
        <w:lastRenderedPageBreak/>
        <w:t>ремонта зданий и соору</w:t>
      </w:r>
      <w:r w:rsidRPr="001675FE">
        <w:rPr>
          <w:sz w:val="28"/>
          <w:szCs w:val="28"/>
        </w:rPr>
        <w:softHyphen/>
        <w:t>жений, благоустройства территории;</w:t>
      </w:r>
    </w:p>
    <w:p w:rsidR="002A45D1" w:rsidRPr="001675FE" w:rsidRDefault="002A45D1" w:rsidP="002A45D1">
      <w:pPr>
        <w:pStyle w:val="aff2"/>
        <w:numPr>
          <w:ilvl w:val="0"/>
          <w:numId w:val="16"/>
        </w:numPr>
        <w:tabs>
          <w:tab w:val="left" w:pos="207"/>
        </w:tabs>
        <w:autoSpaceDE/>
        <w:autoSpaceDN/>
        <w:adjustRightInd/>
        <w:spacing w:after="220" w:line="295" w:lineRule="auto"/>
        <w:ind w:left="240" w:hanging="240"/>
        <w:rPr>
          <w:sz w:val="28"/>
          <w:szCs w:val="28"/>
        </w:rPr>
      </w:pPr>
      <w:bookmarkStart w:id="268" w:name="bookmark6035"/>
      <w:bookmarkEnd w:id="268"/>
      <w:r w:rsidRPr="001675FE">
        <w:rPr>
          <w:sz w:val="28"/>
          <w:szCs w:val="28"/>
        </w:rPr>
        <w:t>возможность для беспрепятственного доступа всех участни</w:t>
      </w:r>
      <w:r w:rsidRPr="001675FE">
        <w:rPr>
          <w:sz w:val="28"/>
          <w:szCs w:val="28"/>
        </w:rPr>
        <w:softHyphen/>
        <w:t>ков образовательного процесса, в том числе обучающихся с ОВЗ, к объектам инфраструктуры организации, осущест</w:t>
      </w:r>
      <w:r w:rsidRPr="001675FE">
        <w:rPr>
          <w:sz w:val="28"/>
          <w:szCs w:val="28"/>
        </w:rPr>
        <w:softHyphen/>
        <w:t>вляющей образовательную деятельность.</w:t>
      </w:r>
    </w:p>
    <w:p w:rsidR="002A45D1" w:rsidRPr="001675FE" w:rsidRDefault="002A45D1" w:rsidP="002A45D1">
      <w:pPr>
        <w:pStyle w:val="aff2"/>
        <w:spacing w:line="276" w:lineRule="auto"/>
        <w:rPr>
          <w:sz w:val="28"/>
          <w:szCs w:val="28"/>
        </w:rPr>
      </w:pPr>
      <w:r w:rsidRPr="001675FE">
        <w:rPr>
          <w:sz w:val="28"/>
          <w:szCs w:val="28"/>
        </w:rPr>
        <w:t>Критериальными источниками оценки материально-техни</w:t>
      </w:r>
      <w:r w:rsidRPr="001675FE">
        <w:rPr>
          <w:sz w:val="28"/>
          <w:szCs w:val="28"/>
        </w:rPr>
        <w:softHyphen/>
        <w:t>ческих условий образовательной деятельности являются требо</w:t>
      </w:r>
      <w:r w:rsidRPr="001675FE">
        <w:rPr>
          <w:sz w:val="28"/>
          <w:szCs w:val="28"/>
        </w:rPr>
        <w:softHyphen/>
        <w:t>вания ФГОС ООО, лицензионные требования и условия Поло</w:t>
      </w:r>
      <w:r w:rsidRPr="001675FE">
        <w:rPr>
          <w:sz w:val="28"/>
          <w:szCs w:val="28"/>
        </w:rPr>
        <w:softHyphen/>
        <w:t>жения о лицензировании образовательной деятельности, утвержденного постановлением Правительства Российской Фе</w:t>
      </w:r>
      <w:r w:rsidRPr="001675FE">
        <w:rPr>
          <w:sz w:val="28"/>
          <w:szCs w:val="28"/>
        </w:rPr>
        <w:softHyphen/>
        <w:t>дерации 28 октября 2013 г. №966, а также соответствующие приказы и методические рекомендации, в том числе:</w:t>
      </w:r>
    </w:p>
    <w:p w:rsidR="002A45D1" w:rsidRPr="001675FE" w:rsidRDefault="002A45D1" w:rsidP="002A45D1">
      <w:pPr>
        <w:pStyle w:val="aff2"/>
        <w:numPr>
          <w:ilvl w:val="0"/>
          <w:numId w:val="16"/>
        </w:numPr>
        <w:tabs>
          <w:tab w:val="left" w:pos="207"/>
        </w:tabs>
        <w:autoSpaceDE/>
        <w:autoSpaceDN/>
        <w:adjustRightInd/>
        <w:spacing w:after="0" w:line="302" w:lineRule="auto"/>
        <w:ind w:left="240" w:hanging="240"/>
        <w:rPr>
          <w:sz w:val="28"/>
          <w:szCs w:val="28"/>
        </w:rPr>
      </w:pPr>
      <w:bookmarkStart w:id="269" w:name="bookmark6036"/>
      <w:bookmarkEnd w:id="269"/>
      <w:r w:rsidRPr="001675FE">
        <w:rPr>
          <w:sz w:val="28"/>
          <w:szCs w:val="28"/>
        </w:rPr>
        <w:t>СП 2.4.3648-20 «Санитарно-эпидемиологические требования к организациям воспитания и обучения, отдыха и оздоровле</w:t>
      </w:r>
      <w:r w:rsidRPr="001675FE">
        <w:rPr>
          <w:sz w:val="28"/>
          <w:szCs w:val="28"/>
        </w:rPr>
        <w:softHyphen/>
        <w:t>ния детей и молодежи»;</w:t>
      </w:r>
    </w:p>
    <w:p w:rsidR="002A45D1" w:rsidRPr="001675FE" w:rsidRDefault="002A45D1" w:rsidP="002A45D1">
      <w:pPr>
        <w:pStyle w:val="aff2"/>
        <w:numPr>
          <w:ilvl w:val="0"/>
          <w:numId w:val="16"/>
        </w:numPr>
        <w:tabs>
          <w:tab w:val="left" w:pos="207"/>
        </w:tabs>
        <w:autoSpaceDE/>
        <w:autoSpaceDN/>
        <w:adjustRightInd/>
        <w:spacing w:after="160" w:line="302" w:lineRule="auto"/>
        <w:ind w:left="240" w:hanging="240"/>
        <w:rPr>
          <w:sz w:val="28"/>
          <w:szCs w:val="28"/>
        </w:rPr>
      </w:pPr>
      <w:bookmarkStart w:id="270" w:name="bookmark6037"/>
      <w:bookmarkEnd w:id="270"/>
      <w:r w:rsidRPr="001675FE">
        <w:rPr>
          <w:sz w:val="28"/>
          <w:szCs w:val="28"/>
        </w:rPr>
        <w:t>СанПиН 1.2.3685-21 «Гигиенические нормативы и требова</w:t>
      </w:r>
      <w:r w:rsidRPr="001675FE">
        <w:rPr>
          <w:sz w:val="28"/>
          <w:szCs w:val="28"/>
        </w:rPr>
        <w:softHyphen/>
        <w:t>ния к обеспечению безопасности и (или) безвредности для человека факторов среды обитания»;</w:t>
      </w:r>
    </w:p>
    <w:p w:rsidR="002A45D1" w:rsidRPr="001675FE" w:rsidRDefault="002A45D1" w:rsidP="002A45D1">
      <w:pPr>
        <w:pStyle w:val="aff2"/>
        <w:numPr>
          <w:ilvl w:val="0"/>
          <w:numId w:val="16"/>
        </w:numPr>
        <w:tabs>
          <w:tab w:val="left" w:pos="207"/>
        </w:tabs>
        <w:autoSpaceDE/>
        <w:autoSpaceDN/>
        <w:adjustRightInd/>
        <w:spacing w:after="0" w:line="276" w:lineRule="auto"/>
        <w:ind w:left="240" w:hanging="240"/>
        <w:rPr>
          <w:sz w:val="28"/>
          <w:szCs w:val="28"/>
        </w:rPr>
      </w:pPr>
      <w:bookmarkStart w:id="271" w:name="bookmark6038"/>
      <w:bookmarkEnd w:id="271"/>
      <w:r w:rsidRPr="001675FE">
        <w:rPr>
          <w:sz w:val="28"/>
          <w:szCs w:val="28"/>
        </w:rPr>
        <w:t>перечень учебников, допущенных к использованию при ре</w:t>
      </w:r>
      <w:r w:rsidRPr="001675FE">
        <w:rPr>
          <w:sz w:val="28"/>
          <w:szCs w:val="28"/>
        </w:rPr>
        <w:softHyphen/>
        <w:t>ализации имеющих государственную аккредитацию образо</w:t>
      </w:r>
      <w:r w:rsidRPr="001675FE">
        <w:rPr>
          <w:sz w:val="28"/>
          <w:szCs w:val="28"/>
        </w:rPr>
        <w:softHyphen/>
        <w:t>вательных программ основного общего, среднего общего образования (в соответствии с действующим Приказом Ми</w:t>
      </w:r>
      <w:r w:rsidRPr="001675FE">
        <w:rPr>
          <w:sz w:val="28"/>
          <w:szCs w:val="28"/>
        </w:rPr>
        <w:softHyphen/>
        <w:t>нистерства просвещения РФ);</w:t>
      </w:r>
    </w:p>
    <w:p w:rsidR="002A45D1" w:rsidRPr="001675FE" w:rsidRDefault="002A45D1" w:rsidP="002A45D1">
      <w:pPr>
        <w:pStyle w:val="aff2"/>
        <w:numPr>
          <w:ilvl w:val="0"/>
          <w:numId w:val="16"/>
        </w:numPr>
        <w:tabs>
          <w:tab w:val="left" w:pos="207"/>
        </w:tabs>
        <w:autoSpaceDE/>
        <w:autoSpaceDN/>
        <w:adjustRightInd/>
        <w:spacing w:after="0" w:line="276" w:lineRule="auto"/>
        <w:ind w:left="240" w:hanging="240"/>
        <w:rPr>
          <w:sz w:val="28"/>
          <w:szCs w:val="28"/>
        </w:rPr>
      </w:pPr>
      <w:bookmarkStart w:id="272" w:name="bookmark6039"/>
      <w:bookmarkEnd w:id="272"/>
      <w:r w:rsidRPr="001675FE">
        <w:rPr>
          <w:sz w:val="28"/>
          <w:szCs w:val="28"/>
        </w:rPr>
        <w:t>Приказ Министерства просвещения Российской Федерации от 03.09.2019 № 465 «Об утверждении перечня средств обу</w:t>
      </w:r>
      <w:r w:rsidRPr="001675FE">
        <w:rPr>
          <w:sz w:val="28"/>
          <w:szCs w:val="28"/>
        </w:rPr>
        <w:softHyphen/>
        <w:t>чения и воспитания, необходимых для реализации образова</w:t>
      </w:r>
      <w:r w:rsidRPr="001675FE">
        <w:rPr>
          <w:sz w:val="28"/>
          <w:szCs w:val="28"/>
        </w:rPr>
        <w:softHyphen/>
        <w:t>тельных программ начального общего, основного общего и среднего общего образования, соответствующих современ</w:t>
      </w:r>
      <w:r w:rsidRPr="001675FE">
        <w:rPr>
          <w:sz w:val="28"/>
          <w:szCs w:val="28"/>
        </w:rPr>
        <w:softHyphen/>
        <w:t>ным условиям обучения, необходимого при оснащении обще</w:t>
      </w:r>
      <w:r w:rsidRPr="001675FE">
        <w:rPr>
          <w:sz w:val="28"/>
          <w:szCs w:val="28"/>
        </w:rPr>
        <w:softHyphen/>
        <w:t>образовательных организаций в целях реализации меропри</w:t>
      </w:r>
      <w:r w:rsidRPr="001675FE">
        <w:rPr>
          <w:sz w:val="28"/>
          <w:szCs w:val="28"/>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1675FE">
        <w:rPr>
          <w:sz w:val="28"/>
          <w:szCs w:val="28"/>
        </w:rPr>
        <w:softHyphen/>
        <w:t>нию, а также норматива стоимости оснащения одного места обучающегося указанными средствами обучения и воспита</w:t>
      </w:r>
      <w:r w:rsidRPr="001675FE">
        <w:rPr>
          <w:sz w:val="28"/>
          <w:szCs w:val="28"/>
        </w:rPr>
        <w:softHyphen/>
        <w:t>ния» (зарегистрирован 25.12.2019 № 56982);</w:t>
      </w:r>
    </w:p>
    <w:p w:rsidR="002A45D1" w:rsidRPr="001675FE" w:rsidRDefault="002A45D1" w:rsidP="002A45D1">
      <w:pPr>
        <w:pStyle w:val="aff2"/>
        <w:numPr>
          <w:ilvl w:val="0"/>
          <w:numId w:val="16"/>
        </w:numPr>
        <w:tabs>
          <w:tab w:val="left" w:pos="207"/>
        </w:tabs>
        <w:autoSpaceDE/>
        <w:autoSpaceDN/>
        <w:adjustRightInd/>
        <w:spacing w:after="0" w:line="276" w:lineRule="auto"/>
        <w:ind w:left="240" w:hanging="240"/>
        <w:rPr>
          <w:sz w:val="28"/>
          <w:szCs w:val="28"/>
        </w:rPr>
      </w:pPr>
      <w:bookmarkStart w:id="273" w:name="bookmark6040"/>
      <w:bookmarkEnd w:id="273"/>
      <w:r w:rsidRPr="001675FE">
        <w:rPr>
          <w:sz w:val="28"/>
          <w:szCs w:val="28"/>
        </w:rPr>
        <w:t>аналогичные перечни, утвержденные региональными норма</w:t>
      </w:r>
      <w:r w:rsidRPr="001675FE">
        <w:rPr>
          <w:sz w:val="28"/>
          <w:szCs w:val="28"/>
        </w:rPr>
        <w:softHyphen/>
        <w:t>тивными актами и локальными актами образовательной ор</w:t>
      </w:r>
      <w:r w:rsidRPr="001675FE">
        <w:rPr>
          <w:sz w:val="28"/>
          <w:szCs w:val="28"/>
        </w:rPr>
        <w:softHyphen/>
        <w:t>ганизации, разработанные с учетом особенностей реализа</w:t>
      </w:r>
      <w:r w:rsidRPr="001675FE">
        <w:rPr>
          <w:sz w:val="28"/>
          <w:szCs w:val="28"/>
        </w:rPr>
        <w:softHyphen/>
        <w:t>ции основной образовательной программы в образовательной организации.</w:t>
      </w:r>
    </w:p>
    <w:p w:rsidR="002A45D1" w:rsidRPr="001675FE" w:rsidRDefault="002A45D1" w:rsidP="002A45D1">
      <w:pPr>
        <w:pStyle w:val="aff2"/>
        <w:spacing w:line="276" w:lineRule="auto"/>
        <w:rPr>
          <w:sz w:val="28"/>
          <w:szCs w:val="28"/>
        </w:rPr>
      </w:pPr>
      <w:r w:rsidRPr="001675FE">
        <w:rPr>
          <w:sz w:val="28"/>
          <w:szCs w:val="28"/>
        </w:rPr>
        <w:lastRenderedPageBreak/>
        <w:t>В зональную структуру МАОУ Омутинская СОШ №2  вклю</w:t>
      </w:r>
      <w:r w:rsidRPr="001675FE">
        <w:rPr>
          <w:sz w:val="28"/>
          <w:szCs w:val="28"/>
        </w:rPr>
        <w:softHyphen/>
        <w:t>чены:</w:t>
      </w:r>
    </w:p>
    <w:p w:rsidR="002A45D1" w:rsidRPr="001675FE" w:rsidRDefault="002A45D1" w:rsidP="002A45D1">
      <w:pPr>
        <w:pStyle w:val="aff2"/>
        <w:numPr>
          <w:ilvl w:val="0"/>
          <w:numId w:val="16"/>
        </w:numPr>
        <w:tabs>
          <w:tab w:val="left" w:pos="207"/>
        </w:tabs>
        <w:autoSpaceDE/>
        <w:autoSpaceDN/>
        <w:adjustRightInd/>
        <w:spacing w:after="0" w:line="276" w:lineRule="auto"/>
        <w:ind w:left="240" w:hanging="240"/>
        <w:rPr>
          <w:sz w:val="28"/>
          <w:szCs w:val="28"/>
        </w:rPr>
      </w:pPr>
      <w:bookmarkStart w:id="274" w:name="bookmark6041"/>
      <w:bookmarkEnd w:id="274"/>
      <w:r w:rsidRPr="001675FE">
        <w:rPr>
          <w:sz w:val="28"/>
          <w:szCs w:val="28"/>
        </w:rPr>
        <w:t>участки (территории) с целесообразным набором оснащен</w:t>
      </w:r>
      <w:r w:rsidRPr="001675FE">
        <w:rPr>
          <w:sz w:val="28"/>
          <w:szCs w:val="28"/>
        </w:rPr>
        <w:softHyphen/>
        <w:t>ных зон;</w:t>
      </w:r>
    </w:p>
    <w:p w:rsidR="002A45D1" w:rsidRPr="001675FE" w:rsidRDefault="002A45D1" w:rsidP="002A45D1">
      <w:pPr>
        <w:pStyle w:val="aff2"/>
        <w:numPr>
          <w:ilvl w:val="0"/>
          <w:numId w:val="16"/>
        </w:numPr>
        <w:tabs>
          <w:tab w:val="left" w:pos="207"/>
        </w:tabs>
        <w:autoSpaceDE/>
        <w:autoSpaceDN/>
        <w:adjustRightInd/>
        <w:spacing w:after="60" w:line="276" w:lineRule="auto"/>
        <w:ind w:left="240" w:hanging="240"/>
        <w:rPr>
          <w:sz w:val="28"/>
          <w:szCs w:val="28"/>
        </w:rPr>
      </w:pPr>
      <w:bookmarkStart w:id="275" w:name="bookmark6042"/>
      <w:bookmarkEnd w:id="275"/>
      <w:r w:rsidRPr="001675FE">
        <w:rPr>
          <w:sz w:val="28"/>
          <w:szCs w:val="28"/>
        </w:rPr>
        <w:t>входная зона;</w:t>
      </w:r>
    </w:p>
    <w:p w:rsidR="002A45D1" w:rsidRPr="001675FE" w:rsidRDefault="002A45D1" w:rsidP="002A45D1">
      <w:pPr>
        <w:pStyle w:val="aff2"/>
        <w:numPr>
          <w:ilvl w:val="0"/>
          <w:numId w:val="16"/>
        </w:numPr>
        <w:tabs>
          <w:tab w:val="left" w:pos="207"/>
        </w:tabs>
        <w:autoSpaceDE/>
        <w:autoSpaceDN/>
        <w:adjustRightInd/>
        <w:spacing w:after="0" w:line="276" w:lineRule="auto"/>
        <w:ind w:left="240" w:hanging="240"/>
        <w:rPr>
          <w:sz w:val="28"/>
          <w:szCs w:val="28"/>
        </w:rPr>
      </w:pPr>
      <w:bookmarkStart w:id="276" w:name="bookmark6043"/>
      <w:bookmarkEnd w:id="276"/>
      <w:r w:rsidRPr="001675FE">
        <w:rPr>
          <w:sz w:val="28"/>
          <w:szCs w:val="28"/>
        </w:rPr>
        <w:t>учебные кабинеты, мастерские  для организации учебного процесса;</w:t>
      </w:r>
    </w:p>
    <w:p w:rsidR="002A45D1" w:rsidRPr="001675FE" w:rsidRDefault="002A45D1" w:rsidP="002A45D1">
      <w:pPr>
        <w:pStyle w:val="aff2"/>
        <w:numPr>
          <w:ilvl w:val="0"/>
          <w:numId w:val="16"/>
        </w:numPr>
        <w:tabs>
          <w:tab w:val="left" w:pos="207"/>
        </w:tabs>
        <w:autoSpaceDE/>
        <w:autoSpaceDN/>
        <w:adjustRightInd/>
        <w:spacing w:after="0" w:line="276" w:lineRule="auto"/>
        <w:ind w:left="240" w:hanging="240"/>
        <w:rPr>
          <w:sz w:val="28"/>
          <w:szCs w:val="28"/>
        </w:rPr>
      </w:pPr>
      <w:bookmarkStart w:id="277" w:name="bookmark6044"/>
      <w:bookmarkEnd w:id="277"/>
      <w:r w:rsidRPr="001675FE">
        <w:rPr>
          <w:sz w:val="28"/>
          <w:szCs w:val="28"/>
        </w:rPr>
        <w:t>лаборантские помещения;</w:t>
      </w:r>
    </w:p>
    <w:p w:rsidR="002A45D1" w:rsidRPr="001675FE" w:rsidRDefault="002A45D1" w:rsidP="002A45D1">
      <w:pPr>
        <w:pStyle w:val="aff2"/>
        <w:numPr>
          <w:ilvl w:val="0"/>
          <w:numId w:val="16"/>
        </w:numPr>
        <w:tabs>
          <w:tab w:val="left" w:pos="207"/>
        </w:tabs>
        <w:autoSpaceDE/>
        <w:autoSpaceDN/>
        <w:adjustRightInd/>
        <w:spacing w:after="0" w:line="276" w:lineRule="auto"/>
        <w:ind w:left="240" w:hanging="240"/>
        <w:rPr>
          <w:sz w:val="28"/>
          <w:szCs w:val="28"/>
        </w:rPr>
      </w:pPr>
      <w:bookmarkStart w:id="278" w:name="bookmark6045"/>
      <w:bookmarkEnd w:id="278"/>
      <w:r w:rsidRPr="001675FE">
        <w:rPr>
          <w:sz w:val="28"/>
          <w:szCs w:val="28"/>
        </w:rPr>
        <w:t>библиотека с рабочими зонами: книгохранилищем,читальным залом;</w:t>
      </w:r>
    </w:p>
    <w:p w:rsidR="002A45D1" w:rsidRPr="001675FE" w:rsidRDefault="002A45D1" w:rsidP="002A45D1">
      <w:pPr>
        <w:pStyle w:val="aff2"/>
        <w:numPr>
          <w:ilvl w:val="0"/>
          <w:numId w:val="16"/>
        </w:numPr>
        <w:tabs>
          <w:tab w:val="left" w:pos="207"/>
        </w:tabs>
        <w:autoSpaceDE/>
        <w:autoSpaceDN/>
        <w:adjustRightInd/>
        <w:spacing w:after="0" w:line="276" w:lineRule="auto"/>
        <w:ind w:left="240" w:hanging="240"/>
        <w:rPr>
          <w:sz w:val="28"/>
          <w:szCs w:val="28"/>
        </w:rPr>
      </w:pPr>
      <w:bookmarkStart w:id="279" w:name="bookmark6046"/>
      <w:bookmarkEnd w:id="279"/>
      <w:r w:rsidRPr="001675FE">
        <w:rPr>
          <w:sz w:val="28"/>
          <w:szCs w:val="28"/>
        </w:rPr>
        <w:t>актовый зал;</w:t>
      </w:r>
    </w:p>
    <w:p w:rsidR="002A45D1" w:rsidRPr="001675FE" w:rsidRDefault="002A45D1" w:rsidP="002A45D1">
      <w:pPr>
        <w:pStyle w:val="aff2"/>
        <w:numPr>
          <w:ilvl w:val="0"/>
          <w:numId w:val="16"/>
        </w:numPr>
        <w:tabs>
          <w:tab w:val="left" w:pos="207"/>
        </w:tabs>
        <w:autoSpaceDE/>
        <w:autoSpaceDN/>
        <w:adjustRightInd/>
        <w:spacing w:after="0" w:line="276" w:lineRule="auto"/>
        <w:ind w:left="240" w:hanging="240"/>
        <w:rPr>
          <w:sz w:val="28"/>
          <w:szCs w:val="28"/>
        </w:rPr>
      </w:pPr>
      <w:bookmarkStart w:id="280" w:name="bookmark6047"/>
      <w:bookmarkEnd w:id="280"/>
      <w:r w:rsidRPr="001675FE">
        <w:rPr>
          <w:sz w:val="28"/>
          <w:szCs w:val="28"/>
        </w:rPr>
        <w:t>спортивные сооружения (зал, стадион, спортивная площадка);</w:t>
      </w:r>
    </w:p>
    <w:p w:rsidR="002A45D1" w:rsidRPr="001675FE" w:rsidRDefault="002A45D1" w:rsidP="002A45D1">
      <w:pPr>
        <w:pStyle w:val="aff2"/>
        <w:numPr>
          <w:ilvl w:val="0"/>
          <w:numId w:val="16"/>
        </w:numPr>
        <w:tabs>
          <w:tab w:val="left" w:pos="207"/>
        </w:tabs>
        <w:autoSpaceDE/>
        <w:autoSpaceDN/>
        <w:adjustRightInd/>
        <w:spacing w:after="0" w:line="276" w:lineRule="auto"/>
        <w:ind w:left="240" w:hanging="240"/>
        <w:rPr>
          <w:sz w:val="28"/>
          <w:szCs w:val="28"/>
        </w:rPr>
      </w:pPr>
      <w:bookmarkStart w:id="281" w:name="bookmark6048"/>
      <w:bookmarkEnd w:id="281"/>
      <w:r w:rsidRPr="001675FE">
        <w:rPr>
          <w:sz w:val="28"/>
          <w:szCs w:val="28"/>
        </w:rPr>
        <w:t>пищевой блок;</w:t>
      </w:r>
    </w:p>
    <w:p w:rsidR="002A45D1" w:rsidRPr="001675FE" w:rsidRDefault="002A45D1" w:rsidP="002A45D1">
      <w:pPr>
        <w:pStyle w:val="aff2"/>
        <w:numPr>
          <w:ilvl w:val="0"/>
          <w:numId w:val="16"/>
        </w:numPr>
        <w:tabs>
          <w:tab w:val="left" w:pos="207"/>
        </w:tabs>
        <w:autoSpaceDE/>
        <w:autoSpaceDN/>
        <w:adjustRightInd/>
        <w:spacing w:after="60" w:line="276" w:lineRule="auto"/>
        <w:ind w:left="240" w:hanging="240"/>
        <w:rPr>
          <w:sz w:val="28"/>
          <w:szCs w:val="28"/>
        </w:rPr>
      </w:pPr>
      <w:bookmarkStart w:id="282" w:name="bookmark6049"/>
      <w:bookmarkEnd w:id="282"/>
      <w:r w:rsidRPr="001675FE">
        <w:rPr>
          <w:sz w:val="28"/>
          <w:szCs w:val="28"/>
        </w:rPr>
        <w:t>административные помещения;</w:t>
      </w:r>
    </w:p>
    <w:p w:rsidR="002A45D1" w:rsidRPr="001675FE" w:rsidRDefault="002A45D1" w:rsidP="002A45D1">
      <w:pPr>
        <w:pStyle w:val="aff2"/>
        <w:numPr>
          <w:ilvl w:val="0"/>
          <w:numId w:val="16"/>
        </w:numPr>
        <w:tabs>
          <w:tab w:val="left" w:pos="207"/>
        </w:tabs>
        <w:autoSpaceDE/>
        <w:autoSpaceDN/>
        <w:adjustRightInd/>
        <w:spacing w:after="0" w:line="276" w:lineRule="auto"/>
        <w:ind w:left="240" w:hanging="240"/>
        <w:rPr>
          <w:sz w:val="28"/>
          <w:szCs w:val="28"/>
        </w:rPr>
      </w:pPr>
      <w:bookmarkStart w:id="283" w:name="bookmark6050"/>
      <w:bookmarkEnd w:id="283"/>
      <w:r w:rsidRPr="001675FE">
        <w:rPr>
          <w:sz w:val="28"/>
          <w:szCs w:val="28"/>
        </w:rPr>
        <w:t>гардеробы;</w:t>
      </w:r>
    </w:p>
    <w:p w:rsidR="002A45D1" w:rsidRPr="001675FE" w:rsidRDefault="002A45D1" w:rsidP="002A45D1">
      <w:pPr>
        <w:pStyle w:val="aff2"/>
        <w:numPr>
          <w:ilvl w:val="0"/>
          <w:numId w:val="16"/>
        </w:numPr>
        <w:tabs>
          <w:tab w:val="left" w:pos="207"/>
        </w:tabs>
        <w:autoSpaceDE/>
        <w:autoSpaceDN/>
        <w:adjustRightInd/>
        <w:spacing w:after="60" w:line="276" w:lineRule="auto"/>
        <w:ind w:left="240" w:hanging="240"/>
        <w:rPr>
          <w:sz w:val="28"/>
          <w:szCs w:val="28"/>
        </w:rPr>
      </w:pPr>
      <w:bookmarkStart w:id="284" w:name="bookmark6051"/>
      <w:bookmarkEnd w:id="284"/>
      <w:r w:rsidRPr="001675FE">
        <w:rPr>
          <w:sz w:val="28"/>
          <w:szCs w:val="28"/>
        </w:rPr>
        <w:t>санитарные узлы (туалеты);</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285" w:name="bookmark6052"/>
      <w:bookmarkEnd w:id="285"/>
      <w:r w:rsidRPr="001675FE">
        <w:rPr>
          <w:sz w:val="28"/>
          <w:szCs w:val="28"/>
        </w:rPr>
        <w:t>помещения/ место для хранения уборочного инвентаря.</w:t>
      </w:r>
    </w:p>
    <w:p w:rsidR="002A45D1" w:rsidRPr="001675FE" w:rsidRDefault="002A45D1" w:rsidP="002A45D1">
      <w:pPr>
        <w:pStyle w:val="aff2"/>
        <w:rPr>
          <w:sz w:val="28"/>
          <w:szCs w:val="28"/>
        </w:rPr>
      </w:pPr>
      <w:r w:rsidRPr="001675FE">
        <w:rPr>
          <w:sz w:val="28"/>
          <w:szCs w:val="28"/>
        </w:rPr>
        <w:t>Состав и площади помещений предоставляют условия для:</w:t>
      </w:r>
    </w:p>
    <w:p w:rsidR="002A45D1" w:rsidRPr="001675FE" w:rsidRDefault="002A45D1" w:rsidP="002A45D1">
      <w:pPr>
        <w:pStyle w:val="aff2"/>
        <w:numPr>
          <w:ilvl w:val="0"/>
          <w:numId w:val="16"/>
        </w:numPr>
        <w:tabs>
          <w:tab w:val="left" w:pos="267"/>
        </w:tabs>
        <w:autoSpaceDE/>
        <w:autoSpaceDN/>
        <w:adjustRightInd/>
        <w:spacing w:after="0" w:line="271" w:lineRule="auto"/>
        <w:ind w:left="240" w:hanging="240"/>
        <w:rPr>
          <w:sz w:val="28"/>
          <w:szCs w:val="28"/>
        </w:rPr>
      </w:pPr>
      <w:bookmarkStart w:id="286" w:name="bookmark6053"/>
      <w:bookmarkEnd w:id="286"/>
      <w:r w:rsidRPr="001675FE">
        <w:rPr>
          <w:sz w:val="28"/>
          <w:szCs w:val="28"/>
        </w:rPr>
        <w:t>основного общего образования согласно избранным направ</w:t>
      </w:r>
      <w:r w:rsidRPr="001675FE">
        <w:rPr>
          <w:sz w:val="28"/>
          <w:szCs w:val="28"/>
        </w:rPr>
        <w:softHyphen/>
        <w:t>лениям учебного плана в соответствии с ФГОС ООО;</w:t>
      </w:r>
    </w:p>
    <w:p w:rsidR="002A45D1" w:rsidRPr="001675FE" w:rsidRDefault="002A45D1" w:rsidP="002A45D1">
      <w:pPr>
        <w:pStyle w:val="aff2"/>
        <w:numPr>
          <w:ilvl w:val="0"/>
          <w:numId w:val="16"/>
        </w:numPr>
        <w:tabs>
          <w:tab w:val="left" w:pos="267"/>
        </w:tabs>
        <w:autoSpaceDE/>
        <w:autoSpaceDN/>
        <w:adjustRightInd/>
        <w:spacing w:after="0" w:line="271" w:lineRule="auto"/>
        <w:ind w:left="240" w:hanging="240"/>
        <w:rPr>
          <w:sz w:val="28"/>
          <w:szCs w:val="28"/>
        </w:rPr>
      </w:pPr>
      <w:bookmarkStart w:id="287" w:name="bookmark6054"/>
      <w:bookmarkEnd w:id="287"/>
      <w:r w:rsidRPr="001675FE">
        <w:rPr>
          <w:sz w:val="28"/>
          <w:szCs w:val="28"/>
        </w:rPr>
        <w:t>организации режима труда и отдыха участников образова</w:t>
      </w:r>
      <w:r w:rsidRPr="001675FE">
        <w:rPr>
          <w:sz w:val="28"/>
          <w:szCs w:val="28"/>
        </w:rPr>
        <w:softHyphen/>
        <w:t>тельного процесса;</w:t>
      </w:r>
    </w:p>
    <w:p w:rsidR="002A45D1" w:rsidRPr="001675FE" w:rsidRDefault="002A45D1" w:rsidP="002A45D1">
      <w:pPr>
        <w:pStyle w:val="aff2"/>
        <w:numPr>
          <w:ilvl w:val="0"/>
          <w:numId w:val="16"/>
        </w:numPr>
        <w:tabs>
          <w:tab w:val="left" w:pos="267"/>
        </w:tabs>
        <w:autoSpaceDE/>
        <w:autoSpaceDN/>
        <w:adjustRightInd/>
        <w:spacing w:after="0" w:line="271" w:lineRule="auto"/>
        <w:ind w:left="240" w:hanging="240"/>
        <w:rPr>
          <w:sz w:val="28"/>
          <w:szCs w:val="28"/>
        </w:rPr>
      </w:pPr>
      <w:bookmarkStart w:id="288" w:name="bookmark6055"/>
      <w:bookmarkEnd w:id="288"/>
      <w:r w:rsidRPr="001675FE">
        <w:rPr>
          <w:sz w:val="28"/>
          <w:szCs w:val="28"/>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1675FE">
        <w:rPr>
          <w:sz w:val="28"/>
          <w:szCs w:val="28"/>
        </w:rPr>
        <w:softHyphen/>
        <w:t>питательного процесса по данному предмету или циклу учеб</w:t>
      </w:r>
      <w:r w:rsidRPr="001675FE">
        <w:rPr>
          <w:sz w:val="28"/>
          <w:szCs w:val="28"/>
        </w:rPr>
        <w:softHyphen/>
        <w:t>ных дисциплин.</w:t>
      </w:r>
    </w:p>
    <w:p w:rsidR="002A45D1" w:rsidRPr="001675FE" w:rsidRDefault="002A45D1" w:rsidP="002A45D1">
      <w:pPr>
        <w:pStyle w:val="aff2"/>
        <w:rPr>
          <w:sz w:val="28"/>
          <w:szCs w:val="28"/>
        </w:rPr>
      </w:pPr>
      <w:r w:rsidRPr="001675FE">
        <w:rPr>
          <w:sz w:val="28"/>
          <w:szCs w:val="28"/>
        </w:rPr>
        <w:t>В состав учебных кабинетов (мастерских, студий) входят:</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289" w:name="bookmark6056"/>
      <w:bookmarkEnd w:id="289"/>
      <w:r w:rsidRPr="001675FE">
        <w:rPr>
          <w:sz w:val="28"/>
          <w:szCs w:val="28"/>
        </w:rPr>
        <w:t>учебный кабинет русского языка;</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290" w:name="bookmark6057"/>
      <w:bookmarkEnd w:id="290"/>
      <w:r w:rsidRPr="001675FE">
        <w:rPr>
          <w:sz w:val="28"/>
          <w:szCs w:val="28"/>
        </w:rPr>
        <w:t>учебный кабинет литературы;</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291" w:name="bookmark6058"/>
      <w:bookmarkStart w:id="292" w:name="bookmark6060"/>
      <w:bookmarkEnd w:id="291"/>
      <w:bookmarkEnd w:id="292"/>
      <w:r w:rsidRPr="001675FE">
        <w:rPr>
          <w:sz w:val="28"/>
          <w:szCs w:val="28"/>
        </w:rPr>
        <w:t>учебный кабинет иностранного языка;</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293" w:name="bookmark6061"/>
      <w:bookmarkEnd w:id="293"/>
      <w:r w:rsidRPr="001675FE">
        <w:rPr>
          <w:sz w:val="28"/>
          <w:szCs w:val="28"/>
        </w:rPr>
        <w:t>лингафонный класс;</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294" w:name="bookmark6062"/>
      <w:bookmarkEnd w:id="294"/>
      <w:r w:rsidRPr="001675FE">
        <w:rPr>
          <w:sz w:val="28"/>
          <w:szCs w:val="28"/>
        </w:rPr>
        <w:t>учебный кабинет истории;</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295" w:name="bookmark6063"/>
      <w:bookmarkEnd w:id="295"/>
      <w:r w:rsidRPr="001675FE">
        <w:rPr>
          <w:sz w:val="28"/>
          <w:szCs w:val="28"/>
        </w:rPr>
        <w:t>учебный кабинет обществознания;</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296" w:name="bookmark6064"/>
      <w:bookmarkEnd w:id="296"/>
      <w:r w:rsidRPr="001675FE">
        <w:rPr>
          <w:sz w:val="28"/>
          <w:szCs w:val="28"/>
        </w:rPr>
        <w:t>учебный кабинет географии;</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297" w:name="bookmark6065"/>
      <w:bookmarkEnd w:id="297"/>
      <w:r w:rsidRPr="001675FE">
        <w:rPr>
          <w:sz w:val="28"/>
          <w:szCs w:val="28"/>
        </w:rPr>
        <w:t>учебный кабинет  изобразительного искусства;</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298" w:name="bookmark6066"/>
      <w:bookmarkStart w:id="299" w:name="bookmark6068"/>
      <w:bookmarkEnd w:id="298"/>
      <w:bookmarkEnd w:id="299"/>
      <w:r w:rsidRPr="001675FE">
        <w:rPr>
          <w:sz w:val="28"/>
          <w:szCs w:val="28"/>
        </w:rPr>
        <w:t>учебный кабинет физики;</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300" w:name="bookmark6069"/>
      <w:bookmarkEnd w:id="300"/>
      <w:r w:rsidRPr="001675FE">
        <w:rPr>
          <w:sz w:val="28"/>
          <w:szCs w:val="28"/>
        </w:rPr>
        <w:t>учебный кабинет химии;</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301" w:name="bookmark6070"/>
      <w:bookmarkEnd w:id="301"/>
      <w:r w:rsidRPr="001675FE">
        <w:rPr>
          <w:sz w:val="28"/>
          <w:szCs w:val="28"/>
        </w:rPr>
        <w:t>учебный кабинет биологии и экологии;</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302" w:name="bookmark6071"/>
      <w:bookmarkEnd w:id="302"/>
      <w:r w:rsidRPr="001675FE">
        <w:rPr>
          <w:sz w:val="28"/>
          <w:szCs w:val="28"/>
        </w:rPr>
        <w:t>учебный кабинет математики;</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303" w:name="bookmark6072"/>
      <w:bookmarkEnd w:id="303"/>
      <w:r w:rsidRPr="001675FE">
        <w:rPr>
          <w:sz w:val="28"/>
          <w:szCs w:val="28"/>
        </w:rPr>
        <w:t>учебный кабинет информатики;</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304" w:name="bookmark6073"/>
      <w:bookmarkEnd w:id="304"/>
      <w:r w:rsidRPr="001675FE">
        <w:rPr>
          <w:sz w:val="28"/>
          <w:szCs w:val="28"/>
        </w:rPr>
        <w:t>учебный кабинет (мастерская) технологии;</w:t>
      </w:r>
    </w:p>
    <w:p w:rsidR="002A45D1" w:rsidRPr="001675FE" w:rsidRDefault="002A45D1" w:rsidP="002A45D1">
      <w:pPr>
        <w:pStyle w:val="aff2"/>
        <w:numPr>
          <w:ilvl w:val="0"/>
          <w:numId w:val="16"/>
        </w:numPr>
        <w:tabs>
          <w:tab w:val="left" w:pos="267"/>
        </w:tabs>
        <w:autoSpaceDE/>
        <w:autoSpaceDN/>
        <w:adjustRightInd/>
        <w:spacing w:after="0" w:line="271" w:lineRule="auto"/>
        <w:rPr>
          <w:sz w:val="28"/>
          <w:szCs w:val="28"/>
        </w:rPr>
      </w:pPr>
      <w:bookmarkStart w:id="305" w:name="bookmark6074"/>
      <w:bookmarkEnd w:id="305"/>
      <w:r w:rsidRPr="001675FE">
        <w:rPr>
          <w:sz w:val="28"/>
          <w:szCs w:val="28"/>
        </w:rPr>
        <w:t>учебный кабинет основ безопасности жизнедеятельности.</w:t>
      </w:r>
    </w:p>
    <w:p w:rsidR="002A45D1" w:rsidRPr="001675FE" w:rsidRDefault="002A45D1" w:rsidP="002A45D1">
      <w:pPr>
        <w:pStyle w:val="aff2"/>
        <w:spacing w:line="269" w:lineRule="auto"/>
        <w:rPr>
          <w:sz w:val="28"/>
          <w:szCs w:val="28"/>
        </w:rPr>
      </w:pPr>
      <w:r w:rsidRPr="001675FE">
        <w:rPr>
          <w:sz w:val="28"/>
          <w:szCs w:val="28"/>
        </w:rPr>
        <w:lastRenderedPageBreak/>
        <w:t>Учебные кабинеты включают следующие зоны:</w:t>
      </w:r>
    </w:p>
    <w:p w:rsidR="002A45D1" w:rsidRPr="001675FE" w:rsidRDefault="002A45D1" w:rsidP="002A45D1">
      <w:pPr>
        <w:pStyle w:val="aff2"/>
        <w:numPr>
          <w:ilvl w:val="0"/>
          <w:numId w:val="17"/>
        </w:numPr>
        <w:tabs>
          <w:tab w:val="left" w:pos="267"/>
        </w:tabs>
        <w:autoSpaceDE/>
        <w:autoSpaceDN/>
        <w:adjustRightInd/>
        <w:spacing w:after="0" w:line="283" w:lineRule="auto"/>
        <w:ind w:left="240" w:hanging="240"/>
        <w:rPr>
          <w:sz w:val="28"/>
          <w:szCs w:val="28"/>
        </w:rPr>
      </w:pPr>
      <w:bookmarkStart w:id="306" w:name="bookmark6075"/>
      <w:bookmarkEnd w:id="306"/>
      <w:r w:rsidRPr="001675FE">
        <w:rPr>
          <w:sz w:val="28"/>
          <w:szCs w:val="28"/>
        </w:rPr>
        <w:t>рабочее место учителя с пространством для размещения ча</w:t>
      </w:r>
      <w:r w:rsidRPr="001675FE">
        <w:rPr>
          <w:sz w:val="28"/>
          <w:szCs w:val="28"/>
        </w:rPr>
        <w:softHyphen/>
        <w:t>сто используемого оснащения;</w:t>
      </w:r>
    </w:p>
    <w:p w:rsidR="002A45D1" w:rsidRPr="001675FE" w:rsidRDefault="002A45D1" w:rsidP="002A45D1">
      <w:pPr>
        <w:pStyle w:val="aff2"/>
        <w:numPr>
          <w:ilvl w:val="0"/>
          <w:numId w:val="17"/>
        </w:numPr>
        <w:tabs>
          <w:tab w:val="left" w:pos="267"/>
        </w:tabs>
        <w:autoSpaceDE/>
        <w:autoSpaceDN/>
        <w:adjustRightInd/>
        <w:spacing w:after="0" w:line="283" w:lineRule="auto"/>
        <w:ind w:left="240" w:hanging="240"/>
        <w:rPr>
          <w:sz w:val="28"/>
          <w:szCs w:val="28"/>
        </w:rPr>
      </w:pPr>
      <w:bookmarkStart w:id="307" w:name="bookmark6076"/>
      <w:bookmarkEnd w:id="307"/>
      <w:r w:rsidRPr="001675FE">
        <w:rPr>
          <w:sz w:val="28"/>
          <w:szCs w:val="28"/>
        </w:rPr>
        <w:t>рабочую зону учащихся с местом для размещения личных вещей;</w:t>
      </w:r>
    </w:p>
    <w:p w:rsidR="002A45D1" w:rsidRPr="001675FE" w:rsidRDefault="002A45D1" w:rsidP="002A45D1">
      <w:pPr>
        <w:pStyle w:val="aff2"/>
        <w:numPr>
          <w:ilvl w:val="0"/>
          <w:numId w:val="17"/>
        </w:numPr>
        <w:tabs>
          <w:tab w:val="left" w:pos="267"/>
        </w:tabs>
        <w:autoSpaceDE/>
        <w:autoSpaceDN/>
        <w:adjustRightInd/>
        <w:spacing w:after="0" w:line="283" w:lineRule="auto"/>
        <w:ind w:left="240" w:hanging="240"/>
        <w:rPr>
          <w:sz w:val="28"/>
          <w:szCs w:val="28"/>
        </w:rPr>
      </w:pPr>
      <w:bookmarkStart w:id="308" w:name="bookmark6077"/>
      <w:bookmarkEnd w:id="308"/>
      <w:r w:rsidRPr="001675FE">
        <w:rPr>
          <w:sz w:val="28"/>
          <w:szCs w:val="28"/>
        </w:rPr>
        <w:t>пространство для размещения и хранения учебного оборудо</w:t>
      </w:r>
      <w:r w:rsidRPr="001675FE">
        <w:rPr>
          <w:sz w:val="28"/>
          <w:szCs w:val="28"/>
        </w:rPr>
        <w:softHyphen/>
        <w:t>вания;</w:t>
      </w:r>
    </w:p>
    <w:p w:rsidR="002A45D1" w:rsidRPr="001675FE" w:rsidRDefault="002A45D1" w:rsidP="002A45D1">
      <w:pPr>
        <w:pStyle w:val="aff2"/>
        <w:numPr>
          <w:ilvl w:val="0"/>
          <w:numId w:val="17"/>
        </w:numPr>
        <w:tabs>
          <w:tab w:val="left" w:pos="267"/>
        </w:tabs>
        <w:autoSpaceDE/>
        <w:autoSpaceDN/>
        <w:adjustRightInd/>
        <w:spacing w:after="40" w:line="298" w:lineRule="auto"/>
        <w:ind w:left="240" w:hanging="240"/>
        <w:rPr>
          <w:sz w:val="28"/>
          <w:szCs w:val="28"/>
        </w:rPr>
      </w:pPr>
      <w:bookmarkStart w:id="309" w:name="bookmark6078"/>
      <w:bookmarkEnd w:id="309"/>
      <w:r w:rsidRPr="001675FE">
        <w:rPr>
          <w:sz w:val="28"/>
          <w:szCs w:val="28"/>
        </w:rPr>
        <w:t>демонстрационную зону.</w:t>
      </w:r>
    </w:p>
    <w:p w:rsidR="002A45D1" w:rsidRPr="001675FE" w:rsidRDefault="002A45D1" w:rsidP="002A45D1">
      <w:pPr>
        <w:pStyle w:val="aff2"/>
        <w:spacing w:line="269" w:lineRule="auto"/>
        <w:rPr>
          <w:sz w:val="28"/>
          <w:szCs w:val="28"/>
        </w:rPr>
      </w:pPr>
      <w:r w:rsidRPr="001675FE">
        <w:rPr>
          <w:sz w:val="28"/>
          <w:szCs w:val="28"/>
        </w:rPr>
        <w:t>Организация зональной структуры учебного кабинета отве</w:t>
      </w:r>
      <w:r w:rsidRPr="001675FE">
        <w:rPr>
          <w:sz w:val="28"/>
          <w:szCs w:val="28"/>
        </w:rPr>
        <w:softHyphen/>
        <w:t>чает педагогическим и эргономическим требованиям, комфорт</w:t>
      </w:r>
      <w:r w:rsidRPr="001675FE">
        <w:rPr>
          <w:sz w:val="28"/>
          <w:szCs w:val="28"/>
        </w:rPr>
        <w:softHyphen/>
        <w:t>ности и безопасности образовательного процесса.</w:t>
      </w:r>
    </w:p>
    <w:p w:rsidR="002A45D1" w:rsidRPr="001675FE" w:rsidRDefault="002A45D1" w:rsidP="002A45D1">
      <w:pPr>
        <w:pStyle w:val="aff2"/>
        <w:spacing w:line="269" w:lineRule="auto"/>
        <w:rPr>
          <w:sz w:val="28"/>
          <w:szCs w:val="28"/>
        </w:rPr>
      </w:pPr>
      <w:r w:rsidRPr="001675FE">
        <w:rPr>
          <w:sz w:val="28"/>
          <w:szCs w:val="28"/>
        </w:rPr>
        <w:t>Компонентами оснащения учебного кабинета являются:</w:t>
      </w:r>
    </w:p>
    <w:p w:rsidR="002A45D1" w:rsidRPr="001675FE" w:rsidRDefault="002A45D1" w:rsidP="002A45D1">
      <w:pPr>
        <w:pStyle w:val="aff2"/>
        <w:numPr>
          <w:ilvl w:val="0"/>
          <w:numId w:val="17"/>
        </w:numPr>
        <w:tabs>
          <w:tab w:val="left" w:pos="267"/>
        </w:tabs>
        <w:autoSpaceDE/>
        <w:autoSpaceDN/>
        <w:adjustRightInd/>
        <w:spacing w:after="0" w:line="298" w:lineRule="auto"/>
        <w:rPr>
          <w:sz w:val="28"/>
          <w:szCs w:val="28"/>
        </w:rPr>
      </w:pPr>
      <w:bookmarkStart w:id="310" w:name="bookmark6079"/>
      <w:bookmarkEnd w:id="310"/>
      <w:r w:rsidRPr="001675FE">
        <w:rPr>
          <w:sz w:val="28"/>
          <w:szCs w:val="28"/>
        </w:rPr>
        <w:t>школьная мебель;</w:t>
      </w:r>
    </w:p>
    <w:p w:rsidR="002A45D1" w:rsidRPr="001675FE" w:rsidRDefault="002A45D1" w:rsidP="002A45D1">
      <w:pPr>
        <w:pStyle w:val="aff2"/>
        <w:numPr>
          <w:ilvl w:val="0"/>
          <w:numId w:val="17"/>
        </w:numPr>
        <w:tabs>
          <w:tab w:val="left" w:pos="267"/>
        </w:tabs>
        <w:autoSpaceDE/>
        <w:autoSpaceDN/>
        <w:adjustRightInd/>
        <w:spacing w:after="40" w:line="298" w:lineRule="auto"/>
        <w:rPr>
          <w:sz w:val="28"/>
          <w:szCs w:val="28"/>
        </w:rPr>
      </w:pPr>
      <w:bookmarkStart w:id="311" w:name="bookmark6080"/>
      <w:bookmarkEnd w:id="311"/>
      <w:r w:rsidRPr="001675FE">
        <w:rPr>
          <w:sz w:val="28"/>
          <w:szCs w:val="28"/>
        </w:rPr>
        <w:t>технические средства;</w:t>
      </w:r>
    </w:p>
    <w:p w:rsidR="002A45D1" w:rsidRPr="001675FE" w:rsidRDefault="002A45D1" w:rsidP="002A45D1">
      <w:pPr>
        <w:pStyle w:val="aff2"/>
        <w:numPr>
          <w:ilvl w:val="0"/>
          <w:numId w:val="17"/>
        </w:numPr>
        <w:tabs>
          <w:tab w:val="left" w:pos="267"/>
        </w:tabs>
        <w:autoSpaceDE/>
        <w:autoSpaceDN/>
        <w:adjustRightInd/>
        <w:spacing w:after="0" w:line="298" w:lineRule="auto"/>
        <w:rPr>
          <w:sz w:val="28"/>
          <w:szCs w:val="28"/>
        </w:rPr>
      </w:pPr>
      <w:bookmarkStart w:id="312" w:name="bookmark6081"/>
      <w:bookmarkEnd w:id="312"/>
      <w:r w:rsidRPr="001675FE">
        <w:rPr>
          <w:sz w:val="28"/>
          <w:szCs w:val="28"/>
        </w:rPr>
        <w:t>лабораторно-технологическое оборудование;</w:t>
      </w:r>
    </w:p>
    <w:p w:rsidR="002A45D1" w:rsidRPr="001675FE" w:rsidRDefault="002A45D1" w:rsidP="002A45D1">
      <w:pPr>
        <w:pStyle w:val="aff2"/>
        <w:numPr>
          <w:ilvl w:val="0"/>
          <w:numId w:val="17"/>
        </w:numPr>
        <w:tabs>
          <w:tab w:val="left" w:pos="267"/>
        </w:tabs>
        <w:autoSpaceDE/>
        <w:autoSpaceDN/>
        <w:adjustRightInd/>
        <w:spacing w:after="0" w:line="298" w:lineRule="auto"/>
        <w:rPr>
          <w:sz w:val="28"/>
          <w:szCs w:val="28"/>
        </w:rPr>
      </w:pPr>
      <w:bookmarkStart w:id="313" w:name="bookmark6082"/>
      <w:bookmarkEnd w:id="313"/>
      <w:r w:rsidRPr="001675FE">
        <w:rPr>
          <w:sz w:val="28"/>
          <w:szCs w:val="28"/>
        </w:rPr>
        <w:t>фонд дополнительной литературы;</w:t>
      </w:r>
    </w:p>
    <w:p w:rsidR="002A45D1" w:rsidRPr="001675FE" w:rsidRDefault="002A45D1" w:rsidP="002A45D1">
      <w:pPr>
        <w:pStyle w:val="aff2"/>
        <w:numPr>
          <w:ilvl w:val="0"/>
          <w:numId w:val="17"/>
        </w:numPr>
        <w:tabs>
          <w:tab w:val="left" w:pos="267"/>
        </w:tabs>
        <w:autoSpaceDE/>
        <w:autoSpaceDN/>
        <w:adjustRightInd/>
        <w:spacing w:after="0" w:line="298" w:lineRule="auto"/>
        <w:rPr>
          <w:sz w:val="28"/>
          <w:szCs w:val="28"/>
        </w:rPr>
      </w:pPr>
      <w:bookmarkStart w:id="314" w:name="bookmark6083"/>
      <w:bookmarkEnd w:id="314"/>
      <w:r w:rsidRPr="001675FE">
        <w:rPr>
          <w:sz w:val="28"/>
          <w:szCs w:val="28"/>
        </w:rPr>
        <w:t>учебно-наглядные пособия;</w:t>
      </w:r>
    </w:p>
    <w:p w:rsidR="002A45D1" w:rsidRPr="001675FE" w:rsidRDefault="002A45D1" w:rsidP="002A45D1">
      <w:pPr>
        <w:pStyle w:val="aff2"/>
        <w:numPr>
          <w:ilvl w:val="0"/>
          <w:numId w:val="17"/>
        </w:numPr>
        <w:tabs>
          <w:tab w:val="left" w:pos="267"/>
        </w:tabs>
        <w:autoSpaceDE/>
        <w:autoSpaceDN/>
        <w:adjustRightInd/>
        <w:spacing w:after="0" w:line="298" w:lineRule="auto"/>
        <w:rPr>
          <w:sz w:val="28"/>
          <w:szCs w:val="28"/>
        </w:rPr>
      </w:pPr>
      <w:bookmarkStart w:id="315" w:name="bookmark6084"/>
      <w:bookmarkEnd w:id="315"/>
      <w:r w:rsidRPr="001675FE">
        <w:rPr>
          <w:sz w:val="28"/>
          <w:szCs w:val="28"/>
        </w:rPr>
        <w:t>учебно-методические материалы.</w:t>
      </w:r>
    </w:p>
    <w:p w:rsidR="002A45D1" w:rsidRPr="001675FE" w:rsidRDefault="002A45D1" w:rsidP="002A45D1">
      <w:pPr>
        <w:pStyle w:val="aff2"/>
        <w:spacing w:line="269" w:lineRule="auto"/>
        <w:rPr>
          <w:sz w:val="28"/>
          <w:szCs w:val="28"/>
        </w:rPr>
      </w:pPr>
      <w:r w:rsidRPr="001675FE">
        <w:rPr>
          <w:sz w:val="28"/>
          <w:szCs w:val="28"/>
        </w:rPr>
        <w:t>В базовый комплект мебели входят:</w:t>
      </w:r>
    </w:p>
    <w:p w:rsidR="002A45D1" w:rsidRPr="001675FE" w:rsidRDefault="002A45D1" w:rsidP="002A45D1">
      <w:pPr>
        <w:pStyle w:val="aff2"/>
        <w:numPr>
          <w:ilvl w:val="0"/>
          <w:numId w:val="17"/>
        </w:numPr>
        <w:tabs>
          <w:tab w:val="left" w:pos="267"/>
        </w:tabs>
        <w:autoSpaceDE/>
        <w:autoSpaceDN/>
        <w:adjustRightInd/>
        <w:spacing w:after="40" w:line="298" w:lineRule="auto"/>
        <w:rPr>
          <w:sz w:val="28"/>
          <w:szCs w:val="28"/>
        </w:rPr>
      </w:pPr>
      <w:bookmarkStart w:id="316" w:name="bookmark6085"/>
      <w:bookmarkEnd w:id="316"/>
      <w:r w:rsidRPr="001675FE">
        <w:rPr>
          <w:sz w:val="28"/>
          <w:szCs w:val="28"/>
        </w:rPr>
        <w:t>доска классная;</w:t>
      </w:r>
    </w:p>
    <w:p w:rsidR="002A45D1" w:rsidRPr="001675FE" w:rsidRDefault="002A45D1" w:rsidP="002A45D1">
      <w:pPr>
        <w:pStyle w:val="aff2"/>
        <w:numPr>
          <w:ilvl w:val="0"/>
          <w:numId w:val="17"/>
        </w:numPr>
        <w:tabs>
          <w:tab w:val="left" w:pos="267"/>
        </w:tabs>
        <w:autoSpaceDE/>
        <w:autoSpaceDN/>
        <w:adjustRightInd/>
        <w:spacing w:after="40" w:line="298" w:lineRule="auto"/>
        <w:rPr>
          <w:sz w:val="28"/>
          <w:szCs w:val="28"/>
        </w:rPr>
      </w:pPr>
      <w:bookmarkStart w:id="317" w:name="bookmark6086"/>
      <w:bookmarkEnd w:id="317"/>
      <w:r w:rsidRPr="001675FE">
        <w:rPr>
          <w:sz w:val="28"/>
          <w:szCs w:val="28"/>
        </w:rPr>
        <w:t>стол учителя;</w:t>
      </w:r>
    </w:p>
    <w:p w:rsidR="002A45D1" w:rsidRPr="001675FE" w:rsidRDefault="002A45D1" w:rsidP="002A45D1">
      <w:pPr>
        <w:pStyle w:val="aff2"/>
        <w:numPr>
          <w:ilvl w:val="0"/>
          <w:numId w:val="17"/>
        </w:numPr>
        <w:tabs>
          <w:tab w:val="left" w:pos="267"/>
        </w:tabs>
        <w:autoSpaceDE/>
        <w:autoSpaceDN/>
        <w:adjustRightInd/>
        <w:spacing w:after="0" w:line="298" w:lineRule="auto"/>
        <w:rPr>
          <w:sz w:val="28"/>
          <w:szCs w:val="28"/>
        </w:rPr>
      </w:pPr>
      <w:bookmarkStart w:id="318" w:name="bookmark6087"/>
      <w:bookmarkEnd w:id="318"/>
      <w:r w:rsidRPr="001675FE">
        <w:rPr>
          <w:sz w:val="28"/>
          <w:szCs w:val="28"/>
        </w:rPr>
        <w:t>стул учителя (приставной);</w:t>
      </w:r>
    </w:p>
    <w:p w:rsidR="002A45D1" w:rsidRPr="001675FE" w:rsidRDefault="002A45D1" w:rsidP="002A45D1">
      <w:pPr>
        <w:pStyle w:val="aff2"/>
        <w:numPr>
          <w:ilvl w:val="0"/>
          <w:numId w:val="17"/>
        </w:numPr>
        <w:tabs>
          <w:tab w:val="left" w:pos="267"/>
        </w:tabs>
        <w:autoSpaceDE/>
        <w:autoSpaceDN/>
        <w:adjustRightInd/>
        <w:spacing w:after="40" w:line="298" w:lineRule="auto"/>
        <w:rPr>
          <w:sz w:val="28"/>
          <w:szCs w:val="28"/>
        </w:rPr>
      </w:pPr>
      <w:bookmarkStart w:id="319" w:name="bookmark6088"/>
      <w:bookmarkEnd w:id="319"/>
      <w:r w:rsidRPr="001675FE">
        <w:rPr>
          <w:sz w:val="28"/>
          <w:szCs w:val="28"/>
        </w:rPr>
        <w:t>кресло для учителя;</w:t>
      </w:r>
    </w:p>
    <w:p w:rsidR="002A45D1" w:rsidRPr="001675FE" w:rsidRDefault="002A45D1" w:rsidP="002A45D1">
      <w:pPr>
        <w:pStyle w:val="aff2"/>
        <w:numPr>
          <w:ilvl w:val="0"/>
          <w:numId w:val="17"/>
        </w:numPr>
        <w:tabs>
          <w:tab w:val="left" w:pos="267"/>
        </w:tabs>
        <w:autoSpaceDE/>
        <w:autoSpaceDN/>
        <w:adjustRightInd/>
        <w:spacing w:after="0" w:line="298" w:lineRule="auto"/>
        <w:rPr>
          <w:sz w:val="28"/>
          <w:szCs w:val="28"/>
        </w:rPr>
      </w:pPr>
      <w:bookmarkStart w:id="320" w:name="bookmark6089"/>
      <w:bookmarkEnd w:id="320"/>
      <w:r w:rsidRPr="001675FE">
        <w:rPr>
          <w:sz w:val="28"/>
          <w:szCs w:val="28"/>
        </w:rPr>
        <w:t>столы ученические (регулируемые по высоте);</w:t>
      </w:r>
    </w:p>
    <w:p w:rsidR="002A45D1" w:rsidRPr="001675FE" w:rsidRDefault="002A45D1" w:rsidP="002A45D1">
      <w:pPr>
        <w:pStyle w:val="aff2"/>
        <w:numPr>
          <w:ilvl w:val="0"/>
          <w:numId w:val="17"/>
        </w:numPr>
        <w:tabs>
          <w:tab w:val="left" w:pos="267"/>
        </w:tabs>
        <w:autoSpaceDE/>
        <w:autoSpaceDN/>
        <w:adjustRightInd/>
        <w:spacing w:after="0" w:line="298" w:lineRule="auto"/>
        <w:rPr>
          <w:sz w:val="28"/>
          <w:szCs w:val="28"/>
        </w:rPr>
      </w:pPr>
      <w:bookmarkStart w:id="321" w:name="bookmark6090"/>
      <w:bookmarkEnd w:id="321"/>
      <w:r w:rsidRPr="001675FE">
        <w:rPr>
          <w:sz w:val="28"/>
          <w:szCs w:val="28"/>
        </w:rPr>
        <w:t>стулья ученические (регулируемые по высоте);</w:t>
      </w:r>
    </w:p>
    <w:p w:rsidR="002A45D1" w:rsidRPr="001675FE" w:rsidRDefault="002A45D1" w:rsidP="002A45D1">
      <w:pPr>
        <w:pStyle w:val="aff2"/>
        <w:numPr>
          <w:ilvl w:val="0"/>
          <w:numId w:val="17"/>
        </w:numPr>
        <w:tabs>
          <w:tab w:val="left" w:pos="267"/>
        </w:tabs>
        <w:autoSpaceDE/>
        <w:autoSpaceDN/>
        <w:adjustRightInd/>
        <w:spacing w:after="0" w:line="298" w:lineRule="auto"/>
        <w:rPr>
          <w:sz w:val="28"/>
          <w:szCs w:val="28"/>
        </w:rPr>
      </w:pPr>
      <w:bookmarkStart w:id="322" w:name="bookmark6091"/>
      <w:bookmarkEnd w:id="322"/>
      <w:r w:rsidRPr="001675FE">
        <w:rPr>
          <w:sz w:val="28"/>
          <w:szCs w:val="28"/>
        </w:rPr>
        <w:t>шкаф для хранения учебных пособий;</w:t>
      </w:r>
    </w:p>
    <w:p w:rsidR="002A45D1" w:rsidRPr="001675FE" w:rsidRDefault="002A45D1" w:rsidP="002A45D1">
      <w:pPr>
        <w:pStyle w:val="aff2"/>
        <w:numPr>
          <w:ilvl w:val="0"/>
          <w:numId w:val="17"/>
        </w:numPr>
        <w:tabs>
          <w:tab w:val="left" w:pos="267"/>
        </w:tabs>
        <w:autoSpaceDE/>
        <w:autoSpaceDN/>
        <w:adjustRightInd/>
        <w:spacing w:after="0" w:line="298" w:lineRule="auto"/>
        <w:rPr>
          <w:sz w:val="28"/>
          <w:szCs w:val="28"/>
        </w:rPr>
      </w:pPr>
      <w:bookmarkStart w:id="323" w:name="bookmark6092"/>
      <w:bookmarkEnd w:id="323"/>
      <w:r w:rsidRPr="001675FE">
        <w:rPr>
          <w:sz w:val="28"/>
          <w:szCs w:val="28"/>
        </w:rPr>
        <w:t>стеллаж демонстрационный.</w:t>
      </w:r>
    </w:p>
    <w:p w:rsidR="002A45D1" w:rsidRPr="001675FE" w:rsidRDefault="002A45D1" w:rsidP="002A45D1">
      <w:pPr>
        <w:pStyle w:val="aff2"/>
        <w:spacing w:line="269" w:lineRule="auto"/>
        <w:rPr>
          <w:sz w:val="28"/>
          <w:szCs w:val="28"/>
        </w:rPr>
      </w:pPr>
      <w:r w:rsidRPr="001675FE">
        <w:rPr>
          <w:sz w:val="28"/>
          <w:szCs w:val="28"/>
        </w:rPr>
        <w:t>Мебель, приспособления, оргтехника и иное оборудование отвечают требованиям учебного назначения, максимально при</w:t>
      </w:r>
      <w:r w:rsidRPr="001675FE">
        <w:rPr>
          <w:sz w:val="28"/>
          <w:szCs w:val="28"/>
        </w:rPr>
        <w:softHyphen/>
        <w:t>способлены к особенностям обучения, имеют сертификаты со</w:t>
      </w:r>
      <w:r w:rsidRPr="001675FE">
        <w:rPr>
          <w:sz w:val="28"/>
          <w:szCs w:val="28"/>
        </w:rPr>
        <w:softHyphen/>
        <w:t>ответствия принятой категории разработанного стандарта (ре</w:t>
      </w:r>
      <w:r w:rsidRPr="001675FE">
        <w:rPr>
          <w:sz w:val="28"/>
          <w:szCs w:val="28"/>
        </w:rPr>
        <w:softHyphen/>
        <w:t>гламента).</w:t>
      </w:r>
    </w:p>
    <w:p w:rsidR="002A45D1" w:rsidRPr="001675FE" w:rsidRDefault="002A45D1" w:rsidP="002A45D1">
      <w:pPr>
        <w:pStyle w:val="aff2"/>
        <w:spacing w:line="269" w:lineRule="auto"/>
        <w:rPr>
          <w:sz w:val="28"/>
          <w:szCs w:val="28"/>
        </w:rPr>
      </w:pPr>
      <w:r w:rsidRPr="001675FE">
        <w:rPr>
          <w:sz w:val="28"/>
          <w:szCs w:val="28"/>
        </w:rPr>
        <w:t>В базовый комплект технических средств входят:</w:t>
      </w:r>
    </w:p>
    <w:p w:rsidR="002A45D1" w:rsidRPr="001675FE" w:rsidRDefault="002A45D1" w:rsidP="002A45D1">
      <w:pPr>
        <w:pStyle w:val="aff2"/>
        <w:numPr>
          <w:ilvl w:val="0"/>
          <w:numId w:val="17"/>
        </w:numPr>
        <w:tabs>
          <w:tab w:val="left" w:pos="267"/>
        </w:tabs>
        <w:autoSpaceDE/>
        <w:autoSpaceDN/>
        <w:adjustRightInd/>
        <w:spacing w:after="0" w:line="298" w:lineRule="auto"/>
        <w:rPr>
          <w:sz w:val="28"/>
          <w:szCs w:val="28"/>
        </w:rPr>
      </w:pPr>
      <w:bookmarkStart w:id="324" w:name="bookmark6093"/>
      <w:bookmarkEnd w:id="324"/>
      <w:r w:rsidRPr="001675FE">
        <w:rPr>
          <w:sz w:val="28"/>
          <w:szCs w:val="28"/>
        </w:rPr>
        <w:t>компьютер/ноутбук с периферией;</w:t>
      </w:r>
    </w:p>
    <w:p w:rsidR="002A45D1" w:rsidRPr="001675FE" w:rsidRDefault="002A45D1" w:rsidP="002A45D1">
      <w:pPr>
        <w:pStyle w:val="aff2"/>
        <w:numPr>
          <w:ilvl w:val="0"/>
          <w:numId w:val="17"/>
        </w:numPr>
        <w:tabs>
          <w:tab w:val="left" w:pos="267"/>
        </w:tabs>
        <w:autoSpaceDE/>
        <w:autoSpaceDN/>
        <w:adjustRightInd/>
        <w:spacing w:after="0" w:line="283" w:lineRule="auto"/>
        <w:ind w:left="240" w:hanging="240"/>
        <w:rPr>
          <w:sz w:val="28"/>
          <w:szCs w:val="28"/>
        </w:rPr>
      </w:pPr>
      <w:bookmarkStart w:id="325" w:name="bookmark6094"/>
      <w:bookmarkEnd w:id="325"/>
      <w:r w:rsidRPr="001675FE">
        <w:rPr>
          <w:sz w:val="28"/>
          <w:szCs w:val="28"/>
        </w:rPr>
        <w:t>многофункциональное устройство (МФУ) или принтер, ска</w:t>
      </w:r>
      <w:r w:rsidRPr="001675FE">
        <w:rPr>
          <w:sz w:val="28"/>
          <w:szCs w:val="28"/>
        </w:rPr>
        <w:softHyphen/>
        <w:t>нер, ксерокс;</w:t>
      </w:r>
    </w:p>
    <w:p w:rsidR="002A45D1" w:rsidRPr="001675FE" w:rsidRDefault="002A45D1" w:rsidP="002A45D1">
      <w:pPr>
        <w:pStyle w:val="aff2"/>
        <w:numPr>
          <w:ilvl w:val="0"/>
          <w:numId w:val="17"/>
        </w:numPr>
        <w:tabs>
          <w:tab w:val="left" w:pos="267"/>
        </w:tabs>
        <w:autoSpaceDE/>
        <w:autoSpaceDN/>
        <w:adjustRightInd/>
        <w:spacing w:after="0" w:line="298" w:lineRule="auto"/>
        <w:ind w:left="240" w:hanging="240"/>
        <w:rPr>
          <w:sz w:val="28"/>
          <w:szCs w:val="28"/>
        </w:rPr>
      </w:pPr>
      <w:bookmarkStart w:id="326" w:name="bookmark6095"/>
      <w:bookmarkEnd w:id="326"/>
      <w:r w:rsidRPr="001675FE">
        <w:rPr>
          <w:sz w:val="28"/>
          <w:szCs w:val="28"/>
        </w:rPr>
        <w:t>сетевой фильтр;</w:t>
      </w:r>
    </w:p>
    <w:p w:rsidR="002A45D1" w:rsidRPr="001675FE" w:rsidRDefault="002A45D1" w:rsidP="002A45D1">
      <w:pPr>
        <w:pStyle w:val="aff2"/>
        <w:spacing w:line="269" w:lineRule="auto"/>
        <w:rPr>
          <w:sz w:val="28"/>
          <w:szCs w:val="28"/>
        </w:rPr>
      </w:pPr>
      <w:bookmarkStart w:id="327" w:name="bookmark6096"/>
      <w:bookmarkEnd w:id="327"/>
      <w:r w:rsidRPr="001675FE">
        <w:rPr>
          <w:sz w:val="28"/>
          <w:szCs w:val="28"/>
        </w:rPr>
        <w:t>В учебных кабинетах химии, биологии, физики, информати</w:t>
      </w:r>
      <w:r w:rsidRPr="001675FE">
        <w:rPr>
          <w:sz w:val="28"/>
          <w:szCs w:val="28"/>
        </w:rPr>
        <w:softHyphen/>
        <w:t>ки, технологии, основ безопасности жизнедеятельности, изо</w:t>
      </w:r>
      <w:r w:rsidRPr="001675FE">
        <w:rPr>
          <w:sz w:val="28"/>
          <w:szCs w:val="28"/>
        </w:rPr>
        <w:softHyphen/>
        <w:t xml:space="preserve">бразительного искусства, </w:t>
      </w:r>
      <w:r w:rsidRPr="001675FE">
        <w:rPr>
          <w:sz w:val="28"/>
          <w:szCs w:val="28"/>
        </w:rPr>
        <w:lastRenderedPageBreak/>
        <w:t>музыки, а также в помещениях для реализации программ по специальным предметам и коррекци</w:t>
      </w:r>
      <w:r w:rsidRPr="001675FE">
        <w:rPr>
          <w:sz w:val="28"/>
          <w:szCs w:val="28"/>
        </w:rPr>
        <w:softHyphen/>
        <w:t>онно-развивающим курсам общеобразовательных программ ос</w:t>
      </w:r>
      <w:r w:rsidRPr="001675FE">
        <w:rPr>
          <w:sz w:val="28"/>
          <w:szCs w:val="28"/>
        </w:rPr>
        <w:softHyphen/>
        <w:t>новного общего образования предусматривается наличие специ</w:t>
      </w:r>
      <w:r w:rsidRPr="001675FE">
        <w:rPr>
          <w:sz w:val="28"/>
          <w:szCs w:val="28"/>
        </w:rPr>
        <w:softHyphen/>
        <w:t>ализированной мебели.</w:t>
      </w:r>
    </w:p>
    <w:p w:rsidR="002A45D1" w:rsidRPr="001675FE" w:rsidRDefault="002A45D1" w:rsidP="002A45D1">
      <w:pPr>
        <w:spacing w:after="159" w:line="1" w:lineRule="exact"/>
        <w:rPr>
          <w:sz w:val="28"/>
          <w:szCs w:val="28"/>
        </w:rPr>
      </w:pPr>
    </w:p>
    <w:p w:rsidR="002A45D1" w:rsidRPr="001675FE" w:rsidRDefault="002A45D1" w:rsidP="002A45D1">
      <w:pPr>
        <w:pStyle w:val="aff2"/>
        <w:spacing w:line="266" w:lineRule="auto"/>
        <w:rPr>
          <w:sz w:val="28"/>
          <w:szCs w:val="28"/>
        </w:rPr>
      </w:pPr>
      <w:r w:rsidRPr="001675FE">
        <w:rPr>
          <w:sz w:val="28"/>
          <w:szCs w:val="28"/>
        </w:rPr>
        <w:t>Спортивный зал, включая помещение для хранения спортив</w:t>
      </w:r>
      <w:r w:rsidRPr="001675FE">
        <w:rPr>
          <w:sz w:val="28"/>
          <w:szCs w:val="28"/>
        </w:rPr>
        <w:softHyphen/>
        <w:t>ного инвентаря, в соответствии с рабочей программой, утверж</w:t>
      </w:r>
      <w:r w:rsidRPr="001675FE">
        <w:rPr>
          <w:sz w:val="28"/>
          <w:szCs w:val="28"/>
        </w:rPr>
        <w:softHyphen/>
        <w:t>денной организацией, оснащается:</w:t>
      </w:r>
    </w:p>
    <w:p w:rsidR="002A45D1" w:rsidRPr="001675FE" w:rsidRDefault="002A45D1" w:rsidP="002A45D1">
      <w:pPr>
        <w:pStyle w:val="aff2"/>
        <w:numPr>
          <w:ilvl w:val="0"/>
          <w:numId w:val="17"/>
        </w:numPr>
        <w:tabs>
          <w:tab w:val="left" w:pos="267"/>
        </w:tabs>
        <w:autoSpaceDE/>
        <w:autoSpaceDN/>
        <w:adjustRightInd/>
        <w:spacing w:after="0" w:line="307" w:lineRule="auto"/>
        <w:ind w:left="240" w:hanging="240"/>
        <w:rPr>
          <w:sz w:val="28"/>
          <w:szCs w:val="28"/>
        </w:rPr>
      </w:pPr>
      <w:bookmarkStart w:id="328" w:name="bookmark6097"/>
      <w:bookmarkEnd w:id="328"/>
      <w:r w:rsidRPr="001675FE">
        <w:rPr>
          <w:sz w:val="28"/>
          <w:szCs w:val="28"/>
        </w:rPr>
        <w:t>инвентарем и оборудованием для проведения занятий по фи</w:t>
      </w:r>
      <w:r w:rsidRPr="001675FE">
        <w:rPr>
          <w:sz w:val="28"/>
          <w:szCs w:val="28"/>
        </w:rPr>
        <w:softHyphen/>
        <w:t>зической культуре и спортивным играм;</w:t>
      </w:r>
    </w:p>
    <w:p w:rsidR="002A45D1" w:rsidRPr="001675FE" w:rsidRDefault="002A45D1" w:rsidP="002A45D1">
      <w:pPr>
        <w:pStyle w:val="aff2"/>
        <w:numPr>
          <w:ilvl w:val="0"/>
          <w:numId w:val="17"/>
        </w:numPr>
        <w:tabs>
          <w:tab w:val="left" w:pos="267"/>
        </w:tabs>
        <w:autoSpaceDE/>
        <w:autoSpaceDN/>
        <w:adjustRightInd/>
        <w:spacing w:after="60" w:line="360" w:lineRule="auto"/>
        <w:jc w:val="left"/>
        <w:rPr>
          <w:sz w:val="28"/>
          <w:szCs w:val="28"/>
        </w:rPr>
      </w:pPr>
      <w:bookmarkStart w:id="329" w:name="bookmark6098"/>
      <w:bookmarkEnd w:id="329"/>
      <w:r w:rsidRPr="001675FE">
        <w:rPr>
          <w:sz w:val="28"/>
          <w:szCs w:val="28"/>
        </w:rPr>
        <w:t>стеллажами для спортивного инвентаря;</w:t>
      </w:r>
    </w:p>
    <w:p w:rsidR="002A45D1" w:rsidRPr="001675FE" w:rsidRDefault="002A45D1" w:rsidP="002A45D1">
      <w:pPr>
        <w:pStyle w:val="aff2"/>
        <w:numPr>
          <w:ilvl w:val="0"/>
          <w:numId w:val="17"/>
        </w:numPr>
        <w:tabs>
          <w:tab w:val="left" w:pos="267"/>
        </w:tabs>
        <w:autoSpaceDE/>
        <w:autoSpaceDN/>
        <w:adjustRightInd/>
        <w:spacing w:after="60" w:line="360" w:lineRule="auto"/>
        <w:jc w:val="left"/>
        <w:rPr>
          <w:sz w:val="28"/>
          <w:szCs w:val="28"/>
        </w:rPr>
      </w:pPr>
      <w:bookmarkStart w:id="330" w:name="bookmark6099"/>
      <w:bookmarkEnd w:id="330"/>
      <w:r w:rsidRPr="001675FE">
        <w:rPr>
          <w:sz w:val="28"/>
          <w:szCs w:val="28"/>
        </w:rPr>
        <w:t>комплектом скамеек.</w:t>
      </w:r>
    </w:p>
    <w:p w:rsidR="002A45D1" w:rsidRPr="001675FE" w:rsidRDefault="002A45D1" w:rsidP="002A45D1">
      <w:pPr>
        <w:pStyle w:val="aff2"/>
        <w:spacing w:line="266" w:lineRule="auto"/>
        <w:rPr>
          <w:sz w:val="28"/>
          <w:szCs w:val="28"/>
        </w:rPr>
      </w:pPr>
      <w:r w:rsidRPr="001675FE">
        <w:rPr>
          <w:sz w:val="28"/>
          <w:szCs w:val="28"/>
        </w:rPr>
        <w:t>Библиотека (информационно-библиотечный центр образова</w:t>
      </w:r>
      <w:r w:rsidRPr="001675FE">
        <w:rPr>
          <w:sz w:val="28"/>
          <w:szCs w:val="28"/>
        </w:rPr>
        <w:softHyphen/>
        <w:t>тельной организации) включает:</w:t>
      </w:r>
    </w:p>
    <w:p w:rsidR="002A45D1" w:rsidRPr="001675FE" w:rsidRDefault="002A45D1" w:rsidP="002A45D1">
      <w:pPr>
        <w:pStyle w:val="aff2"/>
        <w:numPr>
          <w:ilvl w:val="0"/>
          <w:numId w:val="17"/>
        </w:numPr>
        <w:tabs>
          <w:tab w:val="left" w:pos="267"/>
        </w:tabs>
        <w:autoSpaceDE/>
        <w:autoSpaceDN/>
        <w:adjustRightInd/>
        <w:spacing w:after="0" w:line="360" w:lineRule="auto"/>
        <w:rPr>
          <w:sz w:val="28"/>
          <w:szCs w:val="28"/>
        </w:rPr>
      </w:pPr>
      <w:bookmarkStart w:id="331" w:name="bookmark6100"/>
      <w:bookmarkEnd w:id="331"/>
      <w:r w:rsidRPr="001675FE">
        <w:rPr>
          <w:sz w:val="28"/>
          <w:szCs w:val="28"/>
        </w:rPr>
        <w:t>стол библиотекаря, кресло библиотекаря;</w:t>
      </w:r>
    </w:p>
    <w:p w:rsidR="002A45D1" w:rsidRPr="001675FE" w:rsidRDefault="002A45D1" w:rsidP="002A45D1">
      <w:pPr>
        <w:pStyle w:val="aff2"/>
        <w:numPr>
          <w:ilvl w:val="0"/>
          <w:numId w:val="17"/>
        </w:numPr>
        <w:tabs>
          <w:tab w:val="left" w:pos="267"/>
        </w:tabs>
        <w:autoSpaceDE/>
        <w:autoSpaceDN/>
        <w:adjustRightInd/>
        <w:spacing w:after="100" w:line="307" w:lineRule="auto"/>
        <w:ind w:left="240" w:hanging="240"/>
        <w:rPr>
          <w:sz w:val="28"/>
          <w:szCs w:val="28"/>
        </w:rPr>
      </w:pPr>
      <w:bookmarkStart w:id="332" w:name="bookmark6101"/>
      <w:bookmarkEnd w:id="332"/>
      <w:r w:rsidRPr="001675FE">
        <w:rPr>
          <w:sz w:val="28"/>
          <w:szCs w:val="28"/>
        </w:rPr>
        <w:t>стеллажи библиотечные для хранения и демонстрации пе</w:t>
      </w:r>
      <w:r w:rsidRPr="001675FE">
        <w:rPr>
          <w:sz w:val="28"/>
          <w:szCs w:val="28"/>
        </w:rPr>
        <w:softHyphen/>
        <w:t>чатных и медиапособий, художественной литературы;</w:t>
      </w:r>
    </w:p>
    <w:p w:rsidR="002A45D1" w:rsidRPr="001675FE" w:rsidRDefault="002A45D1" w:rsidP="002A45D1">
      <w:pPr>
        <w:pStyle w:val="aff2"/>
        <w:numPr>
          <w:ilvl w:val="0"/>
          <w:numId w:val="17"/>
        </w:numPr>
        <w:tabs>
          <w:tab w:val="left" w:pos="207"/>
        </w:tabs>
        <w:autoSpaceDE/>
        <w:autoSpaceDN/>
        <w:adjustRightInd/>
        <w:spacing w:after="0" w:line="266" w:lineRule="auto"/>
        <w:rPr>
          <w:sz w:val="28"/>
          <w:szCs w:val="28"/>
        </w:rPr>
      </w:pPr>
      <w:bookmarkStart w:id="333" w:name="bookmark6102"/>
      <w:bookmarkEnd w:id="333"/>
      <w:r w:rsidRPr="001675FE">
        <w:rPr>
          <w:sz w:val="28"/>
          <w:szCs w:val="28"/>
        </w:rPr>
        <w:t>стол для выдачи учебных изданий;</w:t>
      </w:r>
    </w:p>
    <w:p w:rsidR="002A45D1" w:rsidRPr="001675FE" w:rsidRDefault="002A45D1" w:rsidP="002A45D1">
      <w:pPr>
        <w:pStyle w:val="aff2"/>
        <w:numPr>
          <w:ilvl w:val="0"/>
          <w:numId w:val="17"/>
        </w:numPr>
        <w:tabs>
          <w:tab w:val="left" w:pos="207"/>
        </w:tabs>
        <w:autoSpaceDE/>
        <w:autoSpaceDN/>
        <w:adjustRightInd/>
        <w:spacing w:after="0" w:line="266" w:lineRule="auto"/>
        <w:rPr>
          <w:sz w:val="28"/>
          <w:szCs w:val="28"/>
        </w:rPr>
      </w:pPr>
      <w:bookmarkStart w:id="334" w:name="bookmark6103"/>
      <w:bookmarkEnd w:id="334"/>
      <w:r w:rsidRPr="001675FE">
        <w:rPr>
          <w:sz w:val="28"/>
          <w:szCs w:val="28"/>
        </w:rPr>
        <w:t>шкаф для читательских формуляров;</w:t>
      </w:r>
    </w:p>
    <w:p w:rsidR="002A45D1" w:rsidRPr="001675FE" w:rsidRDefault="002A45D1" w:rsidP="002A45D1">
      <w:pPr>
        <w:pStyle w:val="aff2"/>
        <w:numPr>
          <w:ilvl w:val="0"/>
          <w:numId w:val="17"/>
        </w:numPr>
        <w:tabs>
          <w:tab w:val="left" w:pos="207"/>
        </w:tabs>
        <w:autoSpaceDE/>
        <w:autoSpaceDN/>
        <w:adjustRightInd/>
        <w:spacing w:after="40" w:line="266" w:lineRule="auto"/>
        <w:rPr>
          <w:sz w:val="28"/>
          <w:szCs w:val="28"/>
        </w:rPr>
      </w:pPr>
      <w:bookmarkStart w:id="335" w:name="bookmark6104"/>
      <w:bookmarkEnd w:id="335"/>
      <w:r w:rsidRPr="001675FE">
        <w:rPr>
          <w:sz w:val="28"/>
          <w:szCs w:val="28"/>
        </w:rPr>
        <w:t>картотеку;</w:t>
      </w:r>
    </w:p>
    <w:p w:rsidR="002A45D1" w:rsidRPr="001675FE" w:rsidRDefault="002A45D1" w:rsidP="002A45D1">
      <w:pPr>
        <w:pStyle w:val="aff2"/>
        <w:numPr>
          <w:ilvl w:val="0"/>
          <w:numId w:val="17"/>
        </w:numPr>
        <w:tabs>
          <w:tab w:val="left" w:pos="207"/>
        </w:tabs>
        <w:autoSpaceDE/>
        <w:autoSpaceDN/>
        <w:adjustRightInd/>
        <w:spacing w:after="0" w:line="266" w:lineRule="auto"/>
        <w:ind w:left="240" w:hanging="240"/>
        <w:rPr>
          <w:sz w:val="28"/>
          <w:szCs w:val="28"/>
        </w:rPr>
      </w:pPr>
      <w:bookmarkStart w:id="336" w:name="bookmark6105"/>
      <w:bookmarkEnd w:id="336"/>
      <w:r w:rsidRPr="001675FE">
        <w:rPr>
          <w:sz w:val="28"/>
          <w:szCs w:val="28"/>
        </w:rPr>
        <w:t>столы ученические (для читального зала, в том числе модуль</w:t>
      </w:r>
      <w:r w:rsidRPr="001675FE">
        <w:rPr>
          <w:sz w:val="28"/>
          <w:szCs w:val="28"/>
        </w:rPr>
        <w:softHyphen/>
        <w:t>ные, компьютерные);</w:t>
      </w:r>
    </w:p>
    <w:p w:rsidR="002A45D1" w:rsidRPr="001675FE" w:rsidRDefault="002A45D1" w:rsidP="002A45D1">
      <w:pPr>
        <w:pStyle w:val="aff2"/>
        <w:numPr>
          <w:ilvl w:val="0"/>
          <w:numId w:val="17"/>
        </w:numPr>
        <w:tabs>
          <w:tab w:val="left" w:pos="207"/>
        </w:tabs>
        <w:autoSpaceDE/>
        <w:autoSpaceDN/>
        <w:adjustRightInd/>
        <w:spacing w:after="40" w:line="266" w:lineRule="auto"/>
        <w:rPr>
          <w:sz w:val="28"/>
          <w:szCs w:val="28"/>
        </w:rPr>
      </w:pPr>
      <w:bookmarkStart w:id="337" w:name="bookmark6106"/>
      <w:bookmarkEnd w:id="337"/>
      <w:r w:rsidRPr="001675FE">
        <w:rPr>
          <w:sz w:val="28"/>
          <w:szCs w:val="28"/>
        </w:rPr>
        <w:t>стулья ученические, регулируемые по высоте;</w:t>
      </w:r>
    </w:p>
    <w:p w:rsidR="002A45D1" w:rsidRPr="001675FE" w:rsidRDefault="002A45D1" w:rsidP="002A45D1">
      <w:pPr>
        <w:pStyle w:val="aff2"/>
        <w:numPr>
          <w:ilvl w:val="0"/>
          <w:numId w:val="17"/>
        </w:numPr>
        <w:tabs>
          <w:tab w:val="left" w:pos="207"/>
        </w:tabs>
        <w:autoSpaceDE/>
        <w:autoSpaceDN/>
        <w:adjustRightInd/>
        <w:spacing w:after="40" w:line="266" w:lineRule="auto"/>
        <w:rPr>
          <w:sz w:val="28"/>
          <w:szCs w:val="28"/>
        </w:rPr>
      </w:pPr>
      <w:bookmarkStart w:id="338" w:name="bookmark6107"/>
      <w:bookmarkEnd w:id="338"/>
      <w:r w:rsidRPr="001675FE">
        <w:rPr>
          <w:sz w:val="28"/>
          <w:szCs w:val="28"/>
        </w:rPr>
        <w:t>мягкая мебель для чтения;</w:t>
      </w:r>
    </w:p>
    <w:p w:rsidR="002A45D1" w:rsidRPr="001675FE" w:rsidRDefault="002A45D1" w:rsidP="002A45D1">
      <w:pPr>
        <w:pStyle w:val="aff2"/>
        <w:numPr>
          <w:ilvl w:val="0"/>
          <w:numId w:val="17"/>
        </w:numPr>
        <w:tabs>
          <w:tab w:val="left" w:pos="207"/>
        </w:tabs>
        <w:autoSpaceDE/>
        <w:autoSpaceDN/>
        <w:adjustRightInd/>
        <w:spacing w:after="0" w:line="266" w:lineRule="auto"/>
        <w:ind w:left="240" w:hanging="240"/>
        <w:rPr>
          <w:sz w:val="28"/>
          <w:szCs w:val="28"/>
        </w:rPr>
      </w:pPr>
      <w:bookmarkStart w:id="339" w:name="bookmark6108"/>
      <w:bookmarkEnd w:id="339"/>
      <w:r w:rsidRPr="001675FE">
        <w:rPr>
          <w:sz w:val="28"/>
          <w:szCs w:val="28"/>
        </w:rPr>
        <w:t>технические средства обучения (персональные компьютеры (настольные, ноутбуки), планшеты, копировально-множи</w:t>
      </w:r>
      <w:r w:rsidRPr="001675FE">
        <w:rPr>
          <w:sz w:val="28"/>
          <w:szCs w:val="28"/>
        </w:rPr>
        <w:softHyphen/>
        <w:t>тельная техника), обеспечивающие возможность доступа к электронной ИОС организации и использования электрон</w:t>
      </w:r>
      <w:r w:rsidRPr="001675FE">
        <w:rPr>
          <w:sz w:val="28"/>
          <w:szCs w:val="28"/>
        </w:rPr>
        <w:softHyphen/>
        <w:t>ных образовательных ресурсов участниками образовательно</w:t>
      </w:r>
      <w:r w:rsidRPr="001675FE">
        <w:rPr>
          <w:sz w:val="28"/>
          <w:szCs w:val="28"/>
        </w:rPr>
        <w:softHyphen/>
        <w:t>го процесса.</w:t>
      </w:r>
    </w:p>
    <w:p w:rsidR="002A45D1" w:rsidRPr="001675FE" w:rsidRDefault="002A45D1" w:rsidP="002A45D1">
      <w:pPr>
        <w:pStyle w:val="aff2"/>
        <w:spacing w:line="266" w:lineRule="auto"/>
        <w:rPr>
          <w:sz w:val="28"/>
          <w:szCs w:val="28"/>
        </w:rPr>
      </w:pPr>
      <w:r w:rsidRPr="001675FE">
        <w:rPr>
          <w:sz w:val="28"/>
          <w:szCs w:val="28"/>
        </w:rPr>
        <w:t>При формировании и комплектовании учебных кабинетов и иных подразделений образовательной организации при реали</w:t>
      </w:r>
      <w:r w:rsidRPr="001675FE">
        <w:rPr>
          <w:sz w:val="28"/>
          <w:szCs w:val="28"/>
        </w:rPr>
        <w:softHyphen/>
        <w:t>зации различных вариантов адаптированных ООП ООО для об</w:t>
      </w:r>
      <w:r w:rsidRPr="001675FE">
        <w:rPr>
          <w:sz w:val="28"/>
          <w:szCs w:val="28"/>
        </w:rPr>
        <w:softHyphen/>
        <w:t>учающихся с ОВЗ создается безбарьерная архитектурная среда, оборудуются специальные рабочие места для обучающихся.</w:t>
      </w:r>
    </w:p>
    <w:p w:rsidR="002A45D1" w:rsidRPr="001675FE" w:rsidRDefault="002A45D1" w:rsidP="002A45D1">
      <w:pPr>
        <w:pStyle w:val="aff2"/>
        <w:spacing w:after="40" w:line="266" w:lineRule="auto"/>
        <w:rPr>
          <w:sz w:val="28"/>
          <w:szCs w:val="28"/>
        </w:rPr>
      </w:pPr>
      <w:r w:rsidRPr="001675FE">
        <w:rPr>
          <w:sz w:val="28"/>
          <w:szCs w:val="28"/>
        </w:rPr>
        <w:t>Обеспечение техническими средствами обучения (персональ</w:t>
      </w:r>
      <w:r w:rsidRPr="001675FE">
        <w:rPr>
          <w:sz w:val="28"/>
          <w:szCs w:val="28"/>
        </w:rPr>
        <w:softHyphen/>
        <w:t>ными компьютерами), лицензированными программными про</w:t>
      </w:r>
      <w:r w:rsidRPr="001675FE">
        <w:rPr>
          <w:sz w:val="28"/>
          <w:szCs w:val="28"/>
        </w:rPr>
        <w:softHyphen/>
        <w:t>дуктами, базами данных и доступом к информационно-образо</w:t>
      </w:r>
      <w:r w:rsidRPr="001675FE">
        <w:rPr>
          <w:sz w:val="28"/>
          <w:szCs w:val="28"/>
        </w:rPr>
        <w:softHyphen/>
        <w:t>вательным ресурсам</w:t>
      </w:r>
      <w:r w:rsidR="00890572">
        <w:rPr>
          <w:sz w:val="28"/>
          <w:szCs w:val="28"/>
        </w:rPr>
        <w:t xml:space="preserve"> </w:t>
      </w:r>
      <w:r w:rsidRPr="001675FE">
        <w:rPr>
          <w:sz w:val="28"/>
          <w:szCs w:val="28"/>
        </w:rPr>
        <w:lastRenderedPageBreak/>
        <w:t>осуществляется  с учетом создания и обеспечения функционирования автоматизированных рабо</w:t>
      </w:r>
      <w:r w:rsidRPr="001675FE">
        <w:rPr>
          <w:sz w:val="28"/>
          <w:szCs w:val="28"/>
        </w:rPr>
        <w:softHyphen/>
        <w:t>чих мест для педагогических работников, административно-управленческого и учебно-вспомогательного персонала, уча</w:t>
      </w:r>
      <w:r w:rsidRPr="001675FE">
        <w:rPr>
          <w:sz w:val="28"/>
          <w:szCs w:val="28"/>
        </w:rPr>
        <w:softHyphen/>
        <w:t>ствующих в разработке и реализации основной образователь</w:t>
      </w:r>
      <w:r w:rsidRPr="001675FE">
        <w:rPr>
          <w:sz w:val="28"/>
          <w:szCs w:val="28"/>
        </w:rPr>
        <w:softHyphen/>
        <w:t>ной программы основного общего образования.</w:t>
      </w:r>
    </w:p>
    <w:p w:rsidR="002A45D1" w:rsidRPr="001675FE" w:rsidRDefault="002A45D1" w:rsidP="002A45D1">
      <w:pPr>
        <w:spacing w:line="346" w:lineRule="auto"/>
        <w:ind w:left="709"/>
        <w:rPr>
          <w:rFonts w:eastAsia="SchoolBookSanPin"/>
          <w:sz w:val="28"/>
          <w:szCs w:val="28"/>
        </w:rPr>
      </w:pPr>
    </w:p>
    <w:p w:rsidR="00B77481" w:rsidRPr="002A45D1" w:rsidRDefault="00B77481" w:rsidP="002A45D1">
      <w:pPr>
        <w:pStyle w:val="a3"/>
        <w:spacing w:line="360" w:lineRule="auto"/>
        <w:jc w:val="both"/>
        <w:rPr>
          <w:rFonts w:ascii="Times New Roman" w:hAnsi="Times New Roman" w:cs="Times New Roman"/>
          <w:sz w:val="24"/>
          <w:szCs w:val="24"/>
        </w:rPr>
      </w:pPr>
    </w:p>
    <w:sectPr w:rsidR="00B77481" w:rsidRPr="002A45D1" w:rsidSect="00B774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40A" w:rsidRDefault="0056440A" w:rsidP="007B2851">
      <w:r>
        <w:separator/>
      </w:r>
    </w:p>
  </w:endnote>
  <w:endnote w:type="continuationSeparator" w:id="0">
    <w:p w:rsidR="0056440A" w:rsidRDefault="0056440A" w:rsidP="007B2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XO Thames">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Calibri Light">
    <w:panose1 w:val="020F0302020204030204"/>
    <w:charset w:val="CC"/>
    <w:family w:val="swiss"/>
    <w:pitch w:val="variable"/>
    <w:sig w:usb0="A00002EF" w:usb1="4000207B" w:usb2="00000000" w:usb3="00000000" w:csb0="0000019F" w:csb1="00000000"/>
  </w:font>
  <w:font w:name="??">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814392"/>
      <w:docPartObj>
        <w:docPartGallery w:val="Page Numbers (Bottom of Page)"/>
        <w:docPartUnique/>
      </w:docPartObj>
    </w:sdtPr>
    <w:sdtEndPr/>
    <w:sdtContent>
      <w:p w:rsidR="009A7810" w:rsidRDefault="00A223ED">
        <w:pPr>
          <w:pStyle w:val="a7"/>
          <w:jc w:val="right"/>
        </w:pPr>
        <w:r>
          <w:fldChar w:fldCharType="begin"/>
        </w:r>
        <w:r>
          <w:instrText xml:space="preserve"> PAGE   \* MERGEFORMAT </w:instrText>
        </w:r>
        <w:r>
          <w:fldChar w:fldCharType="separate"/>
        </w:r>
        <w:r w:rsidR="00D47B87">
          <w:rPr>
            <w:noProof/>
          </w:rPr>
          <w:t>4</w:t>
        </w:r>
        <w:r>
          <w:rPr>
            <w:noProof/>
          </w:rPr>
          <w:fldChar w:fldCharType="end"/>
        </w:r>
      </w:p>
    </w:sdtContent>
  </w:sdt>
  <w:p w:rsidR="009A7810" w:rsidRDefault="009A781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814391"/>
      <w:docPartObj>
        <w:docPartGallery w:val="Page Numbers (Bottom of Page)"/>
        <w:docPartUnique/>
      </w:docPartObj>
    </w:sdtPr>
    <w:sdtEndPr/>
    <w:sdtContent>
      <w:p w:rsidR="009A7810" w:rsidRDefault="00A223ED">
        <w:pPr>
          <w:pStyle w:val="a7"/>
          <w:jc w:val="right"/>
        </w:pPr>
        <w:r>
          <w:fldChar w:fldCharType="begin"/>
        </w:r>
        <w:r>
          <w:instrText xml:space="preserve"> PAGE   \* MERGEFORMAT </w:instrText>
        </w:r>
        <w:r>
          <w:fldChar w:fldCharType="separate"/>
        </w:r>
        <w:r w:rsidR="00D47B87">
          <w:rPr>
            <w:noProof/>
          </w:rPr>
          <w:t>534</w:t>
        </w:r>
        <w:r>
          <w:rPr>
            <w:noProof/>
          </w:rPr>
          <w:fldChar w:fldCharType="end"/>
        </w:r>
      </w:p>
    </w:sdtContent>
  </w:sdt>
  <w:p w:rsidR="009A7810" w:rsidRDefault="009A781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10" w:rsidRPr="007B2851" w:rsidRDefault="009A7810" w:rsidP="007B285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719727"/>
      <w:docPartObj>
        <w:docPartGallery w:val="Page Numbers (Bottom of Page)"/>
        <w:docPartUnique/>
      </w:docPartObj>
    </w:sdtPr>
    <w:sdtEndPr/>
    <w:sdtContent>
      <w:p w:rsidR="00E01B58" w:rsidRDefault="00A223ED">
        <w:pPr>
          <w:pStyle w:val="a7"/>
          <w:jc w:val="right"/>
        </w:pPr>
        <w:r>
          <w:fldChar w:fldCharType="begin"/>
        </w:r>
        <w:r>
          <w:instrText xml:space="preserve"> PAGE   \* MERGEFORMAT </w:instrText>
        </w:r>
        <w:r>
          <w:fldChar w:fldCharType="separate"/>
        </w:r>
        <w:r w:rsidR="00D47B87">
          <w:rPr>
            <w:noProof/>
          </w:rPr>
          <w:t>562</w:t>
        </w:r>
        <w:r>
          <w:rPr>
            <w:noProof/>
          </w:rPr>
          <w:fldChar w:fldCharType="end"/>
        </w:r>
      </w:p>
    </w:sdtContent>
  </w:sdt>
  <w:p w:rsidR="009A7810" w:rsidRPr="007B2851" w:rsidRDefault="009A7810" w:rsidP="007B28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40A" w:rsidRDefault="0056440A" w:rsidP="007B2851">
      <w:r>
        <w:separator/>
      </w:r>
    </w:p>
  </w:footnote>
  <w:footnote w:type="continuationSeparator" w:id="0">
    <w:p w:rsidR="0056440A" w:rsidRDefault="0056440A" w:rsidP="007B28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10" w:rsidRPr="007B2851" w:rsidRDefault="009A7810" w:rsidP="007B28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11"/>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9"/>
    <w:multiLevelType w:val="singleLevel"/>
    <w:tmpl w:val="00000009"/>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D"/>
    <w:multiLevelType w:val="singleLevel"/>
    <w:tmpl w:val="0000000D"/>
    <w:name w:val="WW8Num17"/>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10"/>
    <w:multiLevelType w:val="singleLevel"/>
    <w:tmpl w:val="00000010"/>
    <w:name w:val="WW8Num20"/>
    <w:lvl w:ilvl="0">
      <w:start w:val="1"/>
      <w:numFmt w:val="bullet"/>
      <w:lvlText w:val=""/>
      <w:lvlJc w:val="left"/>
      <w:pPr>
        <w:tabs>
          <w:tab w:val="num" w:pos="360"/>
        </w:tabs>
        <w:ind w:left="360" w:hanging="360"/>
      </w:pPr>
      <w:rPr>
        <w:rFonts w:ascii="Symbol" w:hAnsi="Symbol" w:cs="Symbol"/>
        <w:sz w:val="24"/>
      </w:rPr>
    </w:lvl>
  </w:abstractNum>
  <w:abstractNum w:abstractNumId="4" w15:restartNumberingAfterBreak="0">
    <w:nsid w:val="00000012"/>
    <w:multiLevelType w:val="multilevel"/>
    <w:tmpl w:val="00000012"/>
    <w:lvl w:ilvl="0">
      <w:numFmt w:val="bullet"/>
      <w:lvlText w:val=""/>
      <w:lvlJc w:val="left"/>
      <w:pPr>
        <w:tabs>
          <w:tab w:val="num" w:pos="0"/>
        </w:tabs>
        <w:ind w:left="900" w:hanging="360"/>
      </w:pPr>
      <w:rPr>
        <w:rFonts w:ascii="Symbol" w:hAnsi="Symbol" w:cs="Symbol"/>
      </w:rPr>
    </w:lvl>
    <w:lvl w:ilvl="1">
      <w:numFmt w:val="bullet"/>
      <w:lvlText w:val="o"/>
      <w:lvlJc w:val="left"/>
      <w:pPr>
        <w:tabs>
          <w:tab w:val="num" w:pos="0"/>
        </w:tabs>
        <w:ind w:left="1620" w:hanging="360"/>
      </w:pPr>
      <w:rPr>
        <w:rFonts w:ascii="Courier New" w:hAnsi="Courier New" w:cs="Courier New"/>
      </w:rPr>
    </w:lvl>
    <w:lvl w:ilvl="2">
      <w:numFmt w:val="bullet"/>
      <w:lvlText w:val=""/>
      <w:lvlJc w:val="left"/>
      <w:pPr>
        <w:tabs>
          <w:tab w:val="num" w:pos="0"/>
        </w:tabs>
        <w:ind w:left="2340" w:hanging="360"/>
      </w:pPr>
      <w:rPr>
        <w:rFonts w:ascii="Wingdings" w:hAnsi="Wingdings" w:cs="Wingdings"/>
      </w:rPr>
    </w:lvl>
    <w:lvl w:ilvl="3">
      <w:numFmt w:val="bullet"/>
      <w:lvlText w:val=""/>
      <w:lvlJc w:val="left"/>
      <w:pPr>
        <w:tabs>
          <w:tab w:val="num" w:pos="0"/>
        </w:tabs>
        <w:ind w:left="3060" w:hanging="360"/>
      </w:pPr>
      <w:rPr>
        <w:rFonts w:ascii="Symbol" w:hAnsi="Symbol" w:cs="Symbol"/>
      </w:rPr>
    </w:lvl>
    <w:lvl w:ilvl="4">
      <w:numFmt w:val="bullet"/>
      <w:lvlText w:val="o"/>
      <w:lvlJc w:val="left"/>
      <w:pPr>
        <w:tabs>
          <w:tab w:val="num" w:pos="0"/>
        </w:tabs>
        <w:ind w:left="3780" w:hanging="360"/>
      </w:pPr>
      <w:rPr>
        <w:rFonts w:ascii="Courier New" w:hAnsi="Courier New" w:cs="Courier New"/>
      </w:rPr>
    </w:lvl>
    <w:lvl w:ilvl="5">
      <w:numFmt w:val="bullet"/>
      <w:lvlText w:val=""/>
      <w:lvlJc w:val="left"/>
      <w:pPr>
        <w:tabs>
          <w:tab w:val="num" w:pos="0"/>
        </w:tabs>
        <w:ind w:left="4500" w:hanging="360"/>
      </w:pPr>
      <w:rPr>
        <w:rFonts w:ascii="Wingdings" w:hAnsi="Wingdings" w:cs="Wingdings"/>
      </w:rPr>
    </w:lvl>
    <w:lvl w:ilvl="6">
      <w:numFmt w:val="bullet"/>
      <w:lvlText w:val=""/>
      <w:lvlJc w:val="left"/>
      <w:pPr>
        <w:tabs>
          <w:tab w:val="num" w:pos="0"/>
        </w:tabs>
        <w:ind w:left="5220" w:hanging="360"/>
      </w:pPr>
      <w:rPr>
        <w:rFonts w:ascii="Symbol" w:hAnsi="Symbol" w:cs="Symbol"/>
      </w:rPr>
    </w:lvl>
    <w:lvl w:ilvl="7">
      <w:numFmt w:val="bullet"/>
      <w:lvlText w:val="o"/>
      <w:lvlJc w:val="left"/>
      <w:pPr>
        <w:tabs>
          <w:tab w:val="num" w:pos="0"/>
        </w:tabs>
        <w:ind w:left="5940" w:hanging="360"/>
      </w:pPr>
      <w:rPr>
        <w:rFonts w:ascii="Courier New" w:hAnsi="Courier New" w:cs="Courier New"/>
      </w:rPr>
    </w:lvl>
    <w:lvl w:ilvl="8">
      <w:numFmt w:val="bullet"/>
      <w:lvlText w:val=""/>
      <w:lvlJc w:val="left"/>
      <w:pPr>
        <w:tabs>
          <w:tab w:val="num" w:pos="0"/>
        </w:tabs>
        <w:ind w:left="6660" w:hanging="360"/>
      </w:pPr>
      <w:rPr>
        <w:rFonts w:ascii="Wingdings" w:hAnsi="Wingdings" w:cs="Wingdings"/>
      </w:rPr>
    </w:lvl>
  </w:abstractNum>
  <w:abstractNum w:abstractNumId="5" w15:restartNumberingAfterBreak="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 w15:restartNumberingAfterBreak="0">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 w15:restartNumberingAfterBreak="0">
    <w:nsid w:val="094D7818"/>
    <w:multiLevelType w:val="hybridMultilevel"/>
    <w:tmpl w:val="2692F72C"/>
    <w:lvl w:ilvl="0" w:tplc="B92C4A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E3974A3"/>
    <w:multiLevelType w:val="hybridMultilevel"/>
    <w:tmpl w:val="D4CC454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15:restartNumberingAfterBreak="0">
    <w:nsid w:val="3946BAA7"/>
    <w:multiLevelType w:val="multilevel"/>
    <w:tmpl w:val="70AA0FBA"/>
    <w:lvl w:ilvl="0">
      <w:start w:val="1"/>
      <w:numFmt w:val="decimal"/>
      <w:lvlText w:val="%1."/>
      <w:lvlJc w:val="left"/>
      <w:pPr>
        <w:tabs>
          <w:tab w:val="num" w:pos="720"/>
        </w:tabs>
        <w:ind w:left="720" w:hanging="360"/>
      </w:pPr>
      <w:rPr>
        <w:rFonts w:ascii="Times New Roman" w:hAnsi="Times New Roman" w:cs="Times New Roman"/>
        <w:color w:val="000000"/>
        <w:sz w:val="28"/>
        <w:szCs w:val="28"/>
      </w:rPr>
    </w:lvl>
    <w:lvl w:ilvl="1">
      <w:start w:val="2"/>
      <w:numFmt w:val="decimal"/>
      <w:isLgl/>
      <w:lvlText w:val="%1.%2"/>
      <w:lvlJc w:val="left"/>
      <w:pPr>
        <w:tabs>
          <w:tab w:val="num" w:pos="360"/>
        </w:tabs>
        <w:ind w:left="360" w:hanging="360"/>
      </w:pPr>
      <w:rPr>
        <w:rFonts w:ascii="Times New Roman" w:hAnsi="Times New Roman" w:cs="Times New Roman"/>
        <w:b/>
        <w:bCs/>
        <w:sz w:val="28"/>
        <w:szCs w:val="28"/>
      </w:rPr>
    </w:lvl>
    <w:lvl w:ilvl="2">
      <w:start w:val="1"/>
      <w:numFmt w:val="decimal"/>
      <w:isLgl/>
      <w:lvlText w:val="%1.%2.%3"/>
      <w:lvlJc w:val="left"/>
      <w:pPr>
        <w:tabs>
          <w:tab w:val="num" w:pos="1776"/>
        </w:tabs>
        <w:ind w:left="1776" w:hanging="720"/>
      </w:pPr>
      <w:rPr>
        <w:rFonts w:ascii="Times New Roman" w:hAnsi="Times New Roman" w:cs="Times New Roman"/>
        <w:sz w:val="24"/>
        <w:szCs w:val="24"/>
      </w:rPr>
    </w:lvl>
    <w:lvl w:ilvl="3">
      <w:start w:val="1"/>
      <w:numFmt w:val="decimal"/>
      <w:isLgl/>
      <w:lvlText w:val="%1.%2.%3.%4"/>
      <w:lvlJc w:val="left"/>
      <w:pPr>
        <w:tabs>
          <w:tab w:val="num" w:pos="2124"/>
        </w:tabs>
        <w:ind w:left="2124" w:hanging="720"/>
      </w:pPr>
      <w:rPr>
        <w:rFonts w:ascii="Times New Roman" w:hAnsi="Times New Roman" w:cs="Times New Roman"/>
        <w:sz w:val="24"/>
        <w:szCs w:val="24"/>
      </w:rPr>
    </w:lvl>
    <w:lvl w:ilvl="4">
      <w:start w:val="1"/>
      <w:numFmt w:val="decimal"/>
      <w:isLgl/>
      <w:lvlText w:val="%1.%2.%3.%4.%5"/>
      <w:lvlJc w:val="left"/>
      <w:pPr>
        <w:tabs>
          <w:tab w:val="num" w:pos="2832"/>
        </w:tabs>
        <w:ind w:left="2832" w:hanging="1080"/>
      </w:pPr>
      <w:rPr>
        <w:rFonts w:ascii="Times New Roman" w:hAnsi="Times New Roman" w:cs="Times New Roman"/>
        <w:sz w:val="24"/>
        <w:szCs w:val="24"/>
      </w:rPr>
    </w:lvl>
    <w:lvl w:ilvl="5">
      <w:start w:val="1"/>
      <w:numFmt w:val="decimal"/>
      <w:isLgl/>
      <w:lvlText w:val="%1.%2.%3.%4.%5.%6"/>
      <w:lvlJc w:val="left"/>
      <w:pPr>
        <w:tabs>
          <w:tab w:val="num" w:pos="3180"/>
        </w:tabs>
        <w:ind w:left="3180" w:hanging="1080"/>
      </w:pPr>
      <w:rPr>
        <w:rFonts w:ascii="Times New Roman" w:hAnsi="Times New Roman" w:cs="Times New Roman"/>
        <w:sz w:val="24"/>
        <w:szCs w:val="24"/>
      </w:rPr>
    </w:lvl>
    <w:lvl w:ilvl="6">
      <w:start w:val="1"/>
      <w:numFmt w:val="decimal"/>
      <w:isLgl/>
      <w:lvlText w:val="%1.%2.%3.%4.%5.%6.%7"/>
      <w:lvlJc w:val="left"/>
      <w:pPr>
        <w:tabs>
          <w:tab w:val="num" w:pos="3888"/>
        </w:tabs>
        <w:ind w:left="3888" w:hanging="1440"/>
      </w:pPr>
      <w:rPr>
        <w:rFonts w:ascii="Times New Roman" w:hAnsi="Times New Roman" w:cs="Times New Roman"/>
        <w:sz w:val="24"/>
        <w:szCs w:val="24"/>
      </w:rPr>
    </w:lvl>
    <w:lvl w:ilvl="7">
      <w:start w:val="1"/>
      <w:numFmt w:val="decimal"/>
      <w:isLgl/>
      <w:lvlText w:val="%1.%2.%3.%4.%5.%6.%7.%8"/>
      <w:lvlJc w:val="left"/>
      <w:pPr>
        <w:tabs>
          <w:tab w:val="num" w:pos="4236"/>
        </w:tabs>
        <w:ind w:left="4236" w:hanging="1440"/>
      </w:pPr>
      <w:rPr>
        <w:rFonts w:ascii="Times New Roman" w:hAnsi="Times New Roman" w:cs="Times New Roman"/>
        <w:sz w:val="24"/>
        <w:szCs w:val="24"/>
      </w:rPr>
    </w:lvl>
    <w:lvl w:ilvl="8">
      <w:start w:val="1"/>
      <w:numFmt w:val="decimal"/>
      <w:isLgl/>
      <w:lvlText w:val="%1.%2.%3.%4.%5.%6.%7.%8.%9"/>
      <w:lvlJc w:val="left"/>
      <w:pPr>
        <w:tabs>
          <w:tab w:val="num" w:pos="4944"/>
        </w:tabs>
        <w:ind w:left="4944" w:hanging="1800"/>
      </w:pPr>
      <w:rPr>
        <w:rFonts w:ascii="Times New Roman" w:hAnsi="Times New Roman" w:cs="Times New Roman"/>
        <w:sz w:val="24"/>
        <w:szCs w:val="24"/>
      </w:rPr>
    </w:lvl>
  </w:abstractNum>
  <w:abstractNum w:abstractNumId="10" w15:restartNumberingAfterBreak="0">
    <w:nsid w:val="438E7C57"/>
    <w:multiLevelType w:val="multilevel"/>
    <w:tmpl w:val="11DB5277"/>
    <w:lvl w:ilvl="0">
      <w:start w:val="1"/>
      <w:numFmt w:val="decimal"/>
      <w:lvlText w:val="%1."/>
      <w:lvlJc w:val="left"/>
      <w:pPr>
        <w:tabs>
          <w:tab w:val="num" w:pos="720"/>
        </w:tabs>
        <w:ind w:left="720" w:hanging="360"/>
      </w:pPr>
      <w:rPr>
        <w:rFonts w:ascii="Times New Roman" w:hAnsi="Times New Roman" w:cs="Times New Roman"/>
        <w:color w:val="000000"/>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1" w15:restartNumberingAfterBreak="0">
    <w:nsid w:val="5FFA5786"/>
    <w:multiLevelType w:val="multilevel"/>
    <w:tmpl w:val="9B163FC2"/>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201325A"/>
    <w:multiLevelType w:val="multilevel"/>
    <w:tmpl w:val="71160ADE"/>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3" w15:restartNumberingAfterBreak="0">
    <w:nsid w:val="65E84FF7"/>
    <w:multiLevelType w:val="multilevel"/>
    <w:tmpl w:val="AC70F752"/>
    <w:lvl w:ilvl="0">
      <w:start w:val="1"/>
      <w:numFmt w:val="decimal"/>
      <w:lvlText w:val="%1."/>
      <w:lvlJc w:val="left"/>
      <w:pPr>
        <w:ind w:left="750" w:hanging="750"/>
      </w:pPr>
      <w:rPr>
        <w:rFonts w:hint="default"/>
        <w:b/>
      </w:rPr>
    </w:lvl>
    <w:lvl w:ilvl="1">
      <w:start w:val="1"/>
      <w:numFmt w:val="decimal"/>
      <w:lvlText w:val="%1.%2."/>
      <w:lvlJc w:val="left"/>
      <w:pPr>
        <w:ind w:left="750" w:hanging="750"/>
      </w:pPr>
      <w:rPr>
        <w:rFonts w:hint="default"/>
        <w:b/>
      </w:rPr>
    </w:lvl>
    <w:lvl w:ilvl="2">
      <w:start w:val="1"/>
      <w:numFmt w:val="decimal"/>
      <w:lvlText w:val="%1.%2.%3."/>
      <w:lvlJc w:val="left"/>
      <w:pPr>
        <w:ind w:left="750" w:hanging="750"/>
      </w:pPr>
      <w:rPr>
        <w:rFonts w:hint="default"/>
        <w:b/>
      </w:rPr>
    </w:lvl>
    <w:lvl w:ilvl="3">
      <w:start w:val="1"/>
      <w:numFmt w:val="decimal"/>
      <w:lvlText w:val="%1.%2.%3.%4."/>
      <w:lvlJc w:val="left"/>
      <w:pPr>
        <w:ind w:left="750" w:hanging="75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6A19F8F1"/>
    <w:multiLevelType w:val="multilevel"/>
    <w:tmpl w:val="76D929C9"/>
    <w:lvl w:ilvl="0">
      <w:start w:val="1"/>
      <w:numFmt w:val="decimal"/>
      <w:lvlText w:val="%1."/>
      <w:lvlJc w:val="left"/>
      <w:pPr>
        <w:tabs>
          <w:tab w:val="num" w:pos="720"/>
        </w:tabs>
        <w:ind w:left="720" w:hanging="360"/>
      </w:pPr>
      <w:rPr>
        <w:rFonts w:ascii="Times New Roman" w:hAnsi="Times New Roman" w:cs="Times New Roman"/>
        <w:color w:val="000000"/>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5" w15:restartNumberingAfterBreak="0">
    <w:nsid w:val="76EB55B6"/>
    <w:multiLevelType w:val="hybridMultilevel"/>
    <w:tmpl w:val="A7760398"/>
    <w:lvl w:ilvl="0" w:tplc="CC4E540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791FF5B0"/>
    <w:multiLevelType w:val="multilevel"/>
    <w:tmpl w:val="5272E6BC"/>
    <w:lvl w:ilvl="0">
      <w:start w:val="1"/>
      <w:numFmt w:val="decimal"/>
      <w:lvlText w:val="%1."/>
      <w:lvlJc w:val="left"/>
      <w:pPr>
        <w:tabs>
          <w:tab w:val="num" w:pos="720"/>
        </w:tabs>
        <w:ind w:left="720" w:hanging="360"/>
      </w:pPr>
      <w:rPr>
        <w:rFonts w:ascii="Times New Roman" w:hAnsi="Times New Roman" w:cs="Times New Roman"/>
        <w:color w:val="000000"/>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num w:numId="1">
    <w:abstractNumId w:val="13"/>
  </w:num>
  <w:num w:numId="2">
    <w:abstractNumId w:val="12"/>
  </w:num>
  <w:num w:numId="3">
    <w:abstractNumId w:val="14"/>
  </w:num>
  <w:num w:numId="4">
    <w:abstractNumId w:val="16"/>
  </w:num>
  <w:num w:numId="5">
    <w:abstractNumId w:val="10"/>
  </w:num>
  <w:num w:numId="6">
    <w:abstractNumId w:val="9"/>
  </w:num>
  <w:num w:numId="7">
    <w:abstractNumId w:val="11"/>
  </w:num>
  <w:num w:numId="8">
    <w:abstractNumId w:val="0"/>
  </w:num>
  <w:num w:numId="9">
    <w:abstractNumId w:val="1"/>
  </w:num>
  <w:num w:numId="10">
    <w:abstractNumId w:val="2"/>
  </w:num>
  <w:num w:numId="11">
    <w:abstractNumId w:val="3"/>
  </w:num>
  <w:num w:numId="12">
    <w:abstractNumId w:val="4"/>
  </w:num>
  <w:num w:numId="13">
    <w:abstractNumId w:val="7"/>
  </w:num>
  <w:num w:numId="14">
    <w:abstractNumId w:val="8"/>
  </w:num>
  <w:num w:numId="15">
    <w:abstractNumId w:val="15"/>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2851"/>
    <w:rsid w:val="0002358F"/>
    <w:rsid w:val="00044929"/>
    <w:rsid w:val="00055073"/>
    <w:rsid w:val="00070DCE"/>
    <w:rsid w:val="00072CE0"/>
    <w:rsid w:val="000C5804"/>
    <w:rsid w:val="000E2359"/>
    <w:rsid w:val="000F6AEA"/>
    <w:rsid w:val="00165D1B"/>
    <w:rsid w:val="001A252E"/>
    <w:rsid w:val="001A5081"/>
    <w:rsid w:val="001C213C"/>
    <w:rsid w:val="001E381F"/>
    <w:rsid w:val="00232442"/>
    <w:rsid w:val="00287E6E"/>
    <w:rsid w:val="002A45D1"/>
    <w:rsid w:val="002E3826"/>
    <w:rsid w:val="00356819"/>
    <w:rsid w:val="00395320"/>
    <w:rsid w:val="003C61DA"/>
    <w:rsid w:val="003F5145"/>
    <w:rsid w:val="00482267"/>
    <w:rsid w:val="004C1E39"/>
    <w:rsid w:val="00527B01"/>
    <w:rsid w:val="00544F22"/>
    <w:rsid w:val="0056440A"/>
    <w:rsid w:val="005C086E"/>
    <w:rsid w:val="005F4582"/>
    <w:rsid w:val="00647980"/>
    <w:rsid w:val="006960A5"/>
    <w:rsid w:val="006B5712"/>
    <w:rsid w:val="0070438C"/>
    <w:rsid w:val="00726014"/>
    <w:rsid w:val="00740A7F"/>
    <w:rsid w:val="00757442"/>
    <w:rsid w:val="007A0E82"/>
    <w:rsid w:val="007A1FE3"/>
    <w:rsid w:val="007B2851"/>
    <w:rsid w:val="007D21A6"/>
    <w:rsid w:val="007E7164"/>
    <w:rsid w:val="00806829"/>
    <w:rsid w:val="00861483"/>
    <w:rsid w:val="00867DDD"/>
    <w:rsid w:val="00880EFE"/>
    <w:rsid w:val="00890572"/>
    <w:rsid w:val="008A0C6B"/>
    <w:rsid w:val="008A5817"/>
    <w:rsid w:val="008B618F"/>
    <w:rsid w:val="008F5198"/>
    <w:rsid w:val="0093541A"/>
    <w:rsid w:val="00970DA0"/>
    <w:rsid w:val="0097640D"/>
    <w:rsid w:val="009A7810"/>
    <w:rsid w:val="009B74F4"/>
    <w:rsid w:val="00A223ED"/>
    <w:rsid w:val="00A26683"/>
    <w:rsid w:val="00A3496C"/>
    <w:rsid w:val="00A41165"/>
    <w:rsid w:val="00A56460"/>
    <w:rsid w:val="00A60B70"/>
    <w:rsid w:val="00AA6B94"/>
    <w:rsid w:val="00AE156A"/>
    <w:rsid w:val="00B2767A"/>
    <w:rsid w:val="00B77481"/>
    <w:rsid w:val="00C70843"/>
    <w:rsid w:val="00CA5AC6"/>
    <w:rsid w:val="00CB2D7C"/>
    <w:rsid w:val="00CC0EC9"/>
    <w:rsid w:val="00CE1ABA"/>
    <w:rsid w:val="00CE3EA6"/>
    <w:rsid w:val="00CE5F9C"/>
    <w:rsid w:val="00CF33CD"/>
    <w:rsid w:val="00CF44A9"/>
    <w:rsid w:val="00CF6A61"/>
    <w:rsid w:val="00D03325"/>
    <w:rsid w:val="00D47B87"/>
    <w:rsid w:val="00D825A3"/>
    <w:rsid w:val="00DA2CA7"/>
    <w:rsid w:val="00DA302F"/>
    <w:rsid w:val="00DA4B04"/>
    <w:rsid w:val="00DD1A3D"/>
    <w:rsid w:val="00DF24E4"/>
    <w:rsid w:val="00DF2936"/>
    <w:rsid w:val="00E01B58"/>
    <w:rsid w:val="00E51BD5"/>
    <w:rsid w:val="00E63112"/>
    <w:rsid w:val="00F15BB4"/>
    <w:rsid w:val="00F42A4E"/>
    <w:rsid w:val="00F54D68"/>
    <w:rsid w:val="00FF1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E3C3455-0874-482D-9B42-3AAA9F6F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767A"/>
    <w:pPr>
      <w:widowControl w:val="0"/>
      <w:autoSpaceDE w:val="0"/>
      <w:autoSpaceDN w:val="0"/>
      <w:adjustRightInd w:val="0"/>
      <w:spacing w:after="0" w:line="240" w:lineRule="auto"/>
      <w:jc w:val="both"/>
    </w:pPr>
    <w:rPr>
      <w:rFonts w:ascii="Times New Roman" w:eastAsia="Times New Roman" w:hAnsi="Times New Roman" w:cs="Times New Roman"/>
      <w:color w:val="000000"/>
      <w:sz w:val="20"/>
      <w:szCs w:val="20"/>
      <w:lang w:eastAsia="ru-RU"/>
    </w:rPr>
  </w:style>
  <w:style w:type="paragraph" w:styleId="1">
    <w:name w:val="heading 1"/>
    <w:basedOn w:val="a"/>
    <w:next w:val="a"/>
    <w:link w:val="10"/>
    <w:uiPriority w:val="99"/>
    <w:qFormat/>
    <w:rsid w:val="00B2767A"/>
    <w:pPr>
      <w:keepNext/>
      <w:keepLines/>
      <w:spacing w:before="240"/>
      <w:outlineLvl w:val="0"/>
    </w:pPr>
    <w:rPr>
      <w:rFonts w:ascii="Cambria" w:hAnsi="Cambria"/>
      <w:color w:val="365F91"/>
      <w:sz w:val="32"/>
      <w:szCs w:val="32"/>
    </w:rPr>
  </w:style>
  <w:style w:type="paragraph" w:styleId="2">
    <w:name w:val="heading 2"/>
    <w:basedOn w:val="a"/>
    <w:next w:val="a"/>
    <w:link w:val="20"/>
    <w:uiPriority w:val="99"/>
    <w:qFormat/>
    <w:rsid w:val="00B2767A"/>
    <w:pPr>
      <w:widowControl/>
      <w:jc w:val="left"/>
      <w:outlineLvl w:val="1"/>
    </w:pPr>
    <w:rPr>
      <w:rFonts w:ascii="Calibri" w:hAnsi="Calibri"/>
      <w:b/>
      <w:bCs/>
      <w:color w:val="auto"/>
      <w:sz w:val="36"/>
      <w:szCs w:val="36"/>
    </w:rPr>
  </w:style>
  <w:style w:type="paragraph" w:styleId="3">
    <w:name w:val="heading 3"/>
    <w:basedOn w:val="a"/>
    <w:next w:val="a"/>
    <w:link w:val="30"/>
    <w:uiPriority w:val="99"/>
    <w:qFormat/>
    <w:rsid w:val="00B2767A"/>
    <w:pPr>
      <w:widowControl/>
      <w:spacing w:before="120" w:after="120"/>
      <w:outlineLvl w:val="2"/>
    </w:pPr>
    <w:rPr>
      <w:rFonts w:ascii="XO Thames" w:hAnsi="XO Thames"/>
      <w:b/>
      <w:bCs/>
      <w:color w:val="auto"/>
      <w:sz w:val="26"/>
      <w:szCs w:val="26"/>
    </w:rPr>
  </w:style>
  <w:style w:type="paragraph" w:styleId="4">
    <w:name w:val="heading 4"/>
    <w:basedOn w:val="a"/>
    <w:next w:val="a"/>
    <w:link w:val="40"/>
    <w:uiPriority w:val="99"/>
    <w:qFormat/>
    <w:rsid w:val="00B2767A"/>
    <w:pPr>
      <w:widowControl/>
      <w:spacing w:before="120" w:after="120"/>
      <w:outlineLvl w:val="3"/>
    </w:pPr>
    <w:rPr>
      <w:rFonts w:ascii="XO Thames" w:hAnsi="XO Thames"/>
      <w:b/>
      <w:bCs/>
      <w:color w:val="auto"/>
      <w:sz w:val="24"/>
      <w:szCs w:val="24"/>
    </w:rPr>
  </w:style>
  <w:style w:type="paragraph" w:styleId="5">
    <w:name w:val="heading 5"/>
    <w:basedOn w:val="a"/>
    <w:next w:val="a"/>
    <w:link w:val="50"/>
    <w:uiPriority w:val="99"/>
    <w:qFormat/>
    <w:rsid w:val="00B2767A"/>
    <w:pPr>
      <w:widowControl/>
      <w:spacing w:before="120" w:after="120"/>
      <w:outlineLvl w:val="4"/>
    </w:pPr>
    <w:rPr>
      <w:rFonts w:ascii="XO Thames" w:hAnsi="XO Thames"/>
      <w:b/>
      <w:bCs/>
      <w:color w:val="aut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2767A"/>
    <w:rPr>
      <w:rFonts w:ascii="Cambria" w:eastAsia="Times New Roman" w:hAnsi="Cambria" w:cs="Times New Roman"/>
      <w:color w:val="365F91"/>
      <w:sz w:val="32"/>
      <w:szCs w:val="32"/>
    </w:rPr>
  </w:style>
  <w:style w:type="character" w:customStyle="1" w:styleId="20">
    <w:name w:val="Заголовок 2 Знак"/>
    <w:basedOn w:val="a0"/>
    <w:link w:val="2"/>
    <w:uiPriority w:val="99"/>
    <w:rsid w:val="00B2767A"/>
    <w:rPr>
      <w:rFonts w:ascii="Calibri" w:eastAsia="Times New Roman" w:hAnsi="Calibri" w:cs="Times New Roman"/>
      <w:b/>
      <w:bCs/>
      <w:sz w:val="36"/>
      <w:szCs w:val="36"/>
    </w:rPr>
  </w:style>
  <w:style w:type="character" w:customStyle="1" w:styleId="30">
    <w:name w:val="Заголовок 3 Знак"/>
    <w:basedOn w:val="a0"/>
    <w:link w:val="3"/>
    <w:uiPriority w:val="99"/>
    <w:rsid w:val="00B2767A"/>
    <w:rPr>
      <w:rFonts w:ascii="XO Thames" w:eastAsia="Times New Roman" w:hAnsi="XO Thames" w:cs="Times New Roman"/>
      <w:b/>
      <w:bCs/>
      <w:sz w:val="26"/>
      <w:szCs w:val="26"/>
    </w:rPr>
  </w:style>
  <w:style w:type="character" w:customStyle="1" w:styleId="40">
    <w:name w:val="Заголовок 4 Знак"/>
    <w:basedOn w:val="a0"/>
    <w:link w:val="4"/>
    <w:uiPriority w:val="99"/>
    <w:rsid w:val="00B2767A"/>
    <w:rPr>
      <w:rFonts w:ascii="XO Thames" w:eastAsia="Times New Roman" w:hAnsi="XO Thames" w:cs="Times New Roman"/>
      <w:b/>
      <w:bCs/>
      <w:sz w:val="24"/>
      <w:szCs w:val="24"/>
    </w:rPr>
  </w:style>
  <w:style w:type="character" w:customStyle="1" w:styleId="50">
    <w:name w:val="Заголовок 5 Знак"/>
    <w:basedOn w:val="a0"/>
    <w:link w:val="5"/>
    <w:uiPriority w:val="99"/>
    <w:rsid w:val="00B2767A"/>
    <w:rPr>
      <w:rFonts w:ascii="XO Thames" w:eastAsia="Times New Roman" w:hAnsi="XO Thames" w:cs="Times New Roman"/>
      <w:b/>
      <w:bCs/>
    </w:rPr>
  </w:style>
  <w:style w:type="paragraph" w:styleId="a3">
    <w:name w:val="No Spacing"/>
    <w:link w:val="a4"/>
    <w:uiPriority w:val="1"/>
    <w:qFormat/>
    <w:rsid w:val="007B2851"/>
    <w:pPr>
      <w:spacing w:after="0" w:line="240" w:lineRule="auto"/>
    </w:pPr>
  </w:style>
  <w:style w:type="character" w:customStyle="1" w:styleId="a4">
    <w:name w:val="Без интервала Знак"/>
    <w:link w:val="a3"/>
    <w:uiPriority w:val="99"/>
    <w:rsid w:val="00B2767A"/>
  </w:style>
  <w:style w:type="paragraph" w:styleId="a5">
    <w:name w:val="header"/>
    <w:basedOn w:val="a"/>
    <w:link w:val="a6"/>
    <w:uiPriority w:val="99"/>
    <w:unhideWhenUsed/>
    <w:rsid w:val="00CE1ABA"/>
    <w:pPr>
      <w:tabs>
        <w:tab w:val="center" w:pos="4677"/>
        <w:tab w:val="right" w:pos="9355"/>
      </w:tabs>
    </w:pPr>
  </w:style>
  <w:style w:type="character" w:customStyle="1" w:styleId="a6">
    <w:name w:val="Верхний колонтитул Знак"/>
    <w:basedOn w:val="a0"/>
    <w:link w:val="a5"/>
    <w:uiPriority w:val="99"/>
    <w:rsid w:val="00CE1ABA"/>
  </w:style>
  <w:style w:type="paragraph" w:styleId="a7">
    <w:name w:val="footer"/>
    <w:basedOn w:val="a"/>
    <w:link w:val="a8"/>
    <w:uiPriority w:val="99"/>
    <w:unhideWhenUsed/>
    <w:rsid w:val="00CE1ABA"/>
    <w:pPr>
      <w:tabs>
        <w:tab w:val="center" w:pos="4677"/>
        <w:tab w:val="right" w:pos="9355"/>
      </w:tabs>
    </w:pPr>
  </w:style>
  <w:style w:type="character" w:customStyle="1" w:styleId="a8">
    <w:name w:val="Нижний колонтитул Знак"/>
    <w:basedOn w:val="a0"/>
    <w:link w:val="a7"/>
    <w:uiPriority w:val="99"/>
    <w:rsid w:val="00CE1ABA"/>
  </w:style>
  <w:style w:type="character" w:customStyle="1" w:styleId="Heading1Char">
    <w:name w:val="Heading 1 Char"/>
    <w:uiPriority w:val="9"/>
    <w:rsid w:val="00B2767A"/>
    <w:rPr>
      <w:rFonts w:ascii="Cambria" w:eastAsia="Times New Roman" w:hAnsi="Cambria" w:cs="Times New Roman"/>
      <w:b/>
      <w:bCs/>
      <w:color w:val="000000"/>
      <w:kern w:val="32"/>
      <w:sz w:val="32"/>
      <w:szCs w:val="32"/>
    </w:rPr>
  </w:style>
  <w:style w:type="character" w:customStyle="1" w:styleId="11">
    <w:name w:val="Обычный1"/>
    <w:uiPriority w:val="99"/>
    <w:rsid w:val="00B2767A"/>
    <w:rPr>
      <w:rFonts w:ascii="Arial" w:hAnsi="Arial" w:cs="Arial"/>
      <w:lang w:val="ru-RU"/>
    </w:rPr>
  </w:style>
  <w:style w:type="paragraph" w:customStyle="1" w:styleId="CharAttribute318">
    <w:name w:val="CharAttribute318"/>
    <w:link w:val="CharAttribute318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18Text">
    <w:name w:val="CharAttribute318 Text"/>
    <w:link w:val="CharAttribute318"/>
    <w:uiPriority w:val="99"/>
    <w:rsid w:val="00B2767A"/>
    <w:rPr>
      <w:rFonts w:ascii="Times New Roman" w:eastAsia="Times New Roman" w:hAnsi="Times New Roman" w:cs="Times New Roman"/>
      <w:sz w:val="28"/>
      <w:szCs w:val="28"/>
      <w:lang w:eastAsia="ru-RU"/>
    </w:rPr>
  </w:style>
  <w:style w:type="paragraph" w:customStyle="1" w:styleId="a9">
    <w:name w:val="Гипертекстовая ссылка"/>
    <w:link w:val="Text"/>
    <w:uiPriority w:val="99"/>
    <w:rsid w:val="00B2767A"/>
    <w:pPr>
      <w:autoSpaceDE w:val="0"/>
      <w:autoSpaceDN w:val="0"/>
      <w:adjustRightInd w:val="0"/>
      <w:spacing w:after="0" w:line="240" w:lineRule="auto"/>
    </w:pPr>
    <w:rPr>
      <w:rFonts w:ascii="Calibri" w:eastAsia="Times New Roman" w:hAnsi="Calibri" w:cs="Calibri"/>
      <w:color w:val="106BBE"/>
      <w:sz w:val="20"/>
      <w:szCs w:val="20"/>
      <w:lang w:eastAsia="ru-RU"/>
    </w:rPr>
  </w:style>
  <w:style w:type="character" w:customStyle="1" w:styleId="Text">
    <w:name w:val="Гипертекстовая ссылка Text"/>
    <w:link w:val="a9"/>
    <w:uiPriority w:val="99"/>
    <w:rsid w:val="00B2767A"/>
    <w:rPr>
      <w:rFonts w:ascii="Calibri" w:eastAsia="Times New Roman" w:hAnsi="Calibri" w:cs="Calibri"/>
      <w:color w:val="106BBE"/>
      <w:sz w:val="20"/>
      <w:szCs w:val="20"/>
      <w:lang w:eastAsia="ru-RU"/>
    </w:rPr>
  </w:style>
  <w:style w:type="paragraph" w:customStyle="1" w:styleId="CharAttribute4">
    <w:name w:val="CharAttribute4"/>
    <w:link w:val="CharAttribute4Text"/>
    <w:uiPriority w:val="99"/>
    <w:rsid w:val="00B2767A"/>
    <w:pPr>
      <w:autoSpaceDE w:val="0"/>
      <w:autoSpaceDN w:val="0"/>
      <w:adjustRightInd w:val="0"/>
      <w:spacing w:after="0" w:line="240" w:lineRule="auto"/>
    </w:pPr>
    <w:rPr>
      <w:rFonts w:ascii="Times New Roman" w:eastAsia="Times New Roman" w:hAnsi="Times New Roman" w:cs="Times New Roman"/>
      <w:i/>
      <w:iCs/>
      <w:sz w:val="28"/>
      <w:szCs w:val="28"/>
      <w:lang w:eastAsia="ru-RU"/>
    </w:rPr>
  </w:style>
  <w:style w:type="character" w:customStyle="1" w:styleId="CharAttribute4Text">
    <w:name w:val="CharAttribute4 Text"/>
    <w:link w:val="CharAttribute4"/>
    <w:uiPriority w:val="99"/>
    <w:rsid w:val="00B2767A"/>
    <w:rPr>
      <w:rFonts w:ascii="Times New Roman" w:eastAsia="Times New Roman" w:hAnsi="Times New Roman" w:cs="Times New Roman"/>
      <w:i/>
      <w:iCs/>
      <w:sz w:val="28"/>
      <w:szCs w:val="28"/>
      <w:lang w:eastAsia="ru-RU"/>
    </w:rPr>
  </w:style>
  <w:style w:type="paragraph" w:styleId="21">
    <w:name w:val="toc 2"/>
    <w:basedOn w:val="a"/>
    <w:next w:val="a"/>
    <w:link w:val="22"/>
    <w:uiPriority w:val="99"/>
    <w:rsid w:val="00B2767A"/>
    <w:pPr>
      <w:spacing w:before="120"/>
      <w:ind w:left="200"/>
      <w:jc w:val="left"/>
    </w:pPr>
    <w:rPr>
      <w:rFonts w:ascii="Calibri" w:hAnsi="Calibri"/>
      <w:b/>
      <w:bCs/>
      <w:color w:val="auto"/>
      <w:sz w:val="22"/>
      <w:szCs w:val="22"/>
    </w:rPr>
  </w:style>
  <w:style w:type="character" w:customStyle="1" w:styleId="22">
    <w:name w:val="Оглавление 2 Знак"/>
    <w:link w:val="21"/>
    <w:uiPriority w:val="99"/>
    <w:rsid w:val="00B2767A"/>
    <w:rPr>
      <w:rFonts w:ascii="Calibri" w:eastAsia="Times New Roman" w:hAnsi="Calibri" w:cs="Times New Roman"/>
      <w:b/>
      <w:bCs/>
    </w:rPr>
  </w:style>
  <w:style w:type="paragraph" w:customStyle="1" w:styleId="ParaAttribute10">
    <w:name w:val="ParaAttribute10"/>
    <w:link w:val="ParaAttribute10Text"/>
    <w:uiPriority w:val="99"/>
    <w:rsid w:val="00B2767A"/>
    <w:pPr>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character" w:customStyle="1" w:styleId="ParaAttribute10Text">
    <w:name w:val="ParaAttribute10 Text"/>
    <w:link w:val="ParaAttribute10"/>
    <w:uiPriority w:val="99"/>
    <w:rsid w:val="00B2767A"/>
    <w:rPr>
      <w:rFonts w:ascii="Times New Roman" w:eastAsia="Times New Roman" w:hAnsi="Times New Roman" w:cs="Times New Roman"/>
      <w:sz w:val="20"/>
      <w:szCs w:val="20"/>
      <w:lang w:eastAsia="ru-RU"/>
    </w:rPr>
  </w:style>
  <w:style w:type="paragraph" w:customStyle="1" w:styleId="12">
    <w:name w:val="Знак сноски1"/>
    <w:link w:val="1Text"/>
    <w:uiPriority w:val="99"/>
    <w:rsid w:val="00B2767A"/>
    <w:pPr>
      <w:autoSpaceDE w:val="0"/>
      <w:autoSpaceDN w:val="0"/>
      <w:adjustRightInd w:val="0"/>
      <w:spacing w:after="0" w:line="240" w:lineRule="auto"/>
    </w:pPr>
    <w:rPr>
      <w:rFonts w:ascii="Calibri" w:eastAsia="Times New Roman" w:hAnsi="Calibri" w:cs="Times New Roman"/>
      <w:sz w:val="20"/>
      <w:szCs w:val="20"/>
      <w:vertAlign w:val="superscript"/>
      <w:lang w:eastAsia="ru-RU"/>
    </w:rPr>
  </w:style>
  <w:style w:type="character" w:customStyle="1" w:styleId="1Text">
    <w:name w:val="Знак сноски1 Text"/>
    <w:link w:val="12"/>
    <w:uiPriority w:val="99"/>
    <w:rsid w:val="00B2767A"/>
    <w:rPr>
      <w:rFonts w:ascii="Calibri" w:eastAsia="Times New Roman" w:hAnsi="Calibri" w:cs="Times New Roman"/>
      <w:sz w:val="20"/>
      <w:szCs w:val="20"/>
      <w:vertAlign w:val="superscript"/>
      <w:lang w:eastAsia="ru-RU"/>
    </w:rPr>
  </w:style>
  <w:style w:type="paragraph" w:customStyle="1" w:styleId="aa">
    <w:name w:val="Цветовое выделение"/>
    <w:link w:val="Text0"/>
    <w:uiPriority w:val="99"/>
    <w:rsid w:val="00B2767A"/>
    <w:pPr>
      <w:autoSpaceDE w:val="0"/>
      <w:autoSpaceDN w:val="0"/>
      <w:adjustRightInd w:val="0"/>
      <w:spacing w:after="0" w:line="240" w:lineRule="auto"/>
    </w:pPr>
    <w:rPr>
      <w:rFonts w:ascii="Calibri" w:eastAsia="Times New Roman" w:hAnsi="Calibri" w:cs="Calibri"/>
      <w:b/>
      <w:bCs/>
      <w:color w:val="26282F"/>
      <w:sz w:val="20"/>
      <w:szCs w:val="20"/>
      <w:lang w:eastAsia="ru-RU"/>
    </w:rPr>
  </w:style>
  <w:style w:type="character" w:customStyle="1" w:styleId="Text0">
    <w:name w:val="Цветовое выделение Text"/>
    <w:link w:val="aa"/>
    <w:uiPriority w:val="99"/>
    <w:rsid w:val="00B2767A"/>
    <w:rPr>
      <w:rFonts w:ascii="Calibri" w:eastAsia="Times New Roman" w:hAnsi="Calibri" w:cs="Calibri"/>
      <w:b/>
      <w:bCs/>
      <w:color w:val="26282F"/>
      <w:sz w:val="20"/>
      <w:szCs w:val="20"/>
      <w:lang w:eastAsia="ru-RU"/>
    </w:rPr>
  </w:style>
  <w:style w:type="paragraph" w:styleId="41">
    <w:name w:val="toc 4"/>
    <w:basedOn w:val="a"/>
    <w:next w:val="a"/>
    <w:link w:val="42"/>
    <w:uiPriority w:val="99"/>
    <w:rsid w:val="00B2767A"/>
    <w:pPr>
      <w:ind w:left="600"/>
      <w:jc w:val="left"/>
    </w:pPr>
    <w:rPr>
      <w:rFonts w:ascii="Calibri" w:hAnsi="Calibri"/>
      <w:color w:val="auto"/>
    </w:rPr>
  </w:style>
  <w:style w:type="character" w:customStyle="1" w:styleId="42">
    <w:name w:val="Оглавление 4 Знак"/>
    <w:link w:val="41"/>
    <w:uiPriority w:val="99"/>
    <w:rsid w:val="00B2767A"/>
    <w:rPr>
      <w:rFonts w:ascii="Calibri" w:eastAsia="Times New Roman" w:hAnsi="Calibri" w:cs="Times New Roman"/>
      <w:sz w:val="20"/>
      <w:szCs w:val="20"/>
    </w:rPr>
  </w:style>
  <w:style w:type="paragraph" w:customStyle="1" w:styleId="CharAttribute313">
    <w:name w:val="CharAttribute313"/>
    <w:link w:val="CharAttribute313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13Text">
    <w:name w:val="CharAttribute313 Text"/>
    <w:link w:val="CharAttribute313"/>
    <w:uiPriority w:val="99"/>
    <w:rsid w:val="00B2767A"/>
    <w:rPr>
      <w:rFonts w:ascii="Times New Roman" w:eastAsia="Times New Roman" w:hAnsi="Times New Roman" w:cs="Times New Roman"/>
      <w:sz w:val="28"/>
      <w:szCs w:val="28"/>
      <w:lang w:eastAsia="ru-RU"/>
    </w:rPr>
  </w:style>
  <w:style w:type="paragraph" w:customStyle="1" w:styleId="CharAttribute511">
    <w:name w:val="CharAttribute511"/>
    <w:link w:val="CharAttribute511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511Text">
    <w:name w:val="CharAttribute511 Text"/>
    <w:link w:val="CharAttribute511"/>
    <w:uiPriority w:val="99"/>
    <w:rsid w:val="00B2767A"/>
    <w:rPr>
      <w:rFonts w:ascii="Times New Roman" w:eastAsia="Times New Roman" w:hAnsi="Times New Roman" w:cs="Times New Roman"/>
      <w:sz w:val="28"/>
      <w:szCs w:val="28"/>
      <w:lang w:eastAsia="ru-RU"/>
    </w:rPr>
  </w:style>
  <w:style w:type="paragraph" w:customStyle="1" w:styleId="CharAttribute291">
    <w:name w:val="CharAttribute291"/>
    <w:link w:val="CharAttribute291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91Text">
    <w:name w:val="CharAttribute291 Text"/>
    <w:link w:val="CharAttribute291"/>
    <w:uiPriority w:val="99"/>
    <w:rsid w:val="00B2767A"/>
    <w:rPr>
      <w:rFonts w:ascii="Times New Roman" w:eastAsia="Times New Roman" w:hAnsi="Times New Roman" w:cs="Times New Roman"/>
      <w:sz w:val="28"/>
      <w:szCs w:val="28"/>
      <w:lang w:eastAsia="ru-RU"/>
    </w:rPr>
  </w:style>
  <w:style w:type="paragraph" w:customStyle="1" w:styleId="CharAttribute286">
    <w:name w:val="CharAttribute286"/>
    <w:link w:val="CharAttribute286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86Text">
    <w:name w:val="CharAttribute286 Text"/>
    <w:link w:val="CharAttribute286"/>
    <w:uiPriority w:val="99"/>
    <w:rsid w:val="00B2767A"/>
    <w:rPr>
      <w:rFonts w:ascii="Times New Roman" w:eastAsia="Times New Roman" w:hAnsi="Times New Roman" w:cs="Times New Roman"/>
      <w:sz w:val="28"/>
      <w:szCs w:val="28"/>
      <w:lang w:eastAsia="ru-RU"/>
    </w:rPr>
  </w:style>
  <w:style w:type="paragraph" w:customStyle="1" w:styleId="CharAttribute285">
    <w:name w:val="CharAttribute285"/>
    <w:link w:val="CharAttribute285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85Text">
    <w:name w:val="CharAttribute285 Text"/>
    <w:link w:val="CharAttribute285"/>
    <w:uiPriority w:val="99"/>
    <w:rsid w:val="00B2767A"/>
    <w:rPr>
      <w:rFonts w:ascii="Times New Roman" w:eastAsia="Times New Roman" w:hAnsi="Times New Roman" w:cs="Times New Roman"/>
      <w:sz w:val="28"/>
      <w:szCs w:val="28"/>
      <w:lang w:eastAsia="ru-RU"/>
    </w:rPr>
  </w:style>
  <w:style w:type="paragraph" w:styleId="ab">
    <w:name w:val="Balloon Text"/>
    <w:basedOn w:val="a"/>
    <w:link w:val="ac"/>
    <w:uiPriority w:val="99"/>
    <w:rsid w:val="00B2767A"/>
    <w:rPr>
      <w:rFonts w:ascii="Tahoma" w:hAnsi="Tahoma"/>
      <w:color w:val="auto"/>
      <w:sz w:val="16"/>
      <w:szCs w:val="16"/>
    </w:rPr>
  </w:style>
  <w:style w:type="character" w:customStyle="1" w:styleId="ac">
    <w:name w:val="Текст выноски Знак"/>
    <w:basedOn w:val="a0"/>
    <w:link w:val="ab"/>
    <w:uiPriority w:val="99"/>
    <w:rsid w:val="00B2767A"/>
    <w:rPr>
      <w:rFonts w:ascii="Tahoma" w:eastAsia="Times New Roman" w:hAnsi="Tahoma" w:cs="Times New Roman"/>
      <w:sz w:val="16"/>
      <w:szCs w:val="16"/>
    </w:rPr>
  </w:style>
  <w:style w:type="paragraph" w:styleId="6">
    <w:name w:val="toc 6"/>
    <w:basedOn w:val="a"/>
    <w:next w:val="a"/>
    <w:link w:val="60"/>
    <w:uiPriority w:val="99"/>
    <w:rsid w:val="00B2767A"/>
    <w:pPr>
      <w:ind w:left="1000"/>
      <w:jc w:val="left"/>
    </w:pPr>
    <w:rPr>
      <w:rFonts w:ascii="Calibri" w:hAnsi="Calibri"/>
      <w:color w:val="auto"/>
    </w:rPr>
  </w:style>
  <w:style w:type="character" w:customStyle="1" w:styleId="60">
    <w:name w:val="Оглавление 6 Знак"/>
    <w:link w:val="6"/>
    <w:uiPriority w:val="99"/>
    <w:rsid w:val="00B2767A"/>
    <w:rPr>
      <w:rFonts w:ascii="Calibri" w:eastAsia="Times New Roman" w:hAnsi="Calibri" w:cs="Times New Roman"/>
      <w:sz w:val="20"/>
      <w:szCs w:val="20"/>
    </w:rPr>
  </w:style>
  <w:style w:type="paragraph" w:customStyle="1" w:styleId="13">
    <w:name w:val="Обычный (веб)1"/>
    <w:basedOn w:val="a"/>
    <w:link w:val="1Text0"/>
    <w:uiPriority w:val="99"/>
    <w:rsid w:val="00B2767A"/>
    <w:pPr>
      <w:widowControl/>
      <w:jc w:val="left"/>
    </w:pPr>
    <w:rPr>
      <w:rFonts w:ascii="Calibri" w:hAnsi="Calibri"/>
      <w:color w:val="auto"/>
      <w:sz w:val="24"/>
      <w:szCs w:val="24"/>
    </w:rPr>
  </w:style>
  <w:style w:type="character" w:customStyle="1" w:styleId="1Text0">
    <w:name w:val="Обычный (веб)1 Text"/>
    <w:link w:val="13"/>
    <w:uiPriority w:val="99"/>
    <w:rsid w:val="00B2767A"/>
    <w:rPr>
      <w:rFonts w:ascii="Calibri" w:eastAsia="Times New Roman" w:hAnsi="Calibri" w:cs="Times New Roman"/>
      <w:sz w:val="24"/>
      <w:szCs w:val="24"/>
    </w:rPr>
  </w:style>
  <w:style w:type="paragraph" w:customStyle="1" w:styleId="ParaAttribute16">
    <w:name w:val="ParaAttribute16"/>
    <w:link w:val="ParaAttribute16Text"/>
    <w:uiPriority w:val="99"/>
    <w:rsid w:val="00B2767A"/>
    <w:pPr>
      <w:autoSpaceDE w:val="0"/>
      <w:autoSpaceDN w:val="0"/>
      <w:adjustRightInd w:val="0"/>
      <w:spacing w:after="0" w:line="240" w:lineRule="auto"/>
      <w:ind w:left="1080"/>
      <w:jc w:val="both"/>
    </w:pPr>
    <w:rPr>
      <w:rFonts w:ascii="Times New Roman" w:eastAsia="Times New Roman" w:hAnsi="Times New Roman" w:cs="Times New Roman"/>
      <w:sz w:val="20"/>
      <w:szCs w:val="20"/>
      <w:lang w:eastAsia="ru-RU"/>
    </w:rPr>
  </w:style>
  <w:style w:type="character" w:customStyle="1" w:styleId="ParaAttribute16Text">
    <w:name w:val="ParaAttribute16 Text"/>
    <w:link w:val="ParaAttribute16"/>
    <w:uiPriority w:val="99"/>
    <w:rsid w:val="00B2767A"/>
    <w:rPr>
      <w:rFonts w:ascii="Times New Roman" w:eastAsia="Times New Roman" w:hAnsi="Times New Roman" w:cs="Times New Roman"/>
      <w:sz w:val="20"/>
      <w:szCs w:val="20"/>
      <w:lang w:eastAsia="ru-RU"/>
    </w:rPr>
  </w:style>
  <w:style w:type="paragraph" w:styleId="7">
    <w:name w:val="toc 7"/>
    <w:basedOn w:val="a"/>
    <w:next w:val="a"/>
    <w:link w:val="70"/>
    <w:uiPriority w:val="99"/>
    <w:rsid w:val="00B2767A"/>
    <w:pPr>
      <w:ind w:left="1200"/>
      <w:jc w:val="left"/>
    </w:pPr>
    <w:rPr>
      <w:rFonts w:ascii="Calibri" w:hAnsi="Calibri"/>
      <w:color w:val="auto"/>
    </w:rPr>
  </w:style>
  <w:style w:type="character" w:customStyle="1" w:styleId="70">
    <w:name w:val="Оглавление 7 Знак"/>
    <w:link w:val="7"/>
    <w:uiPriority w:val="99"/>
    <w:rsid w:val="00B2767A"/>
    <w:rPr>
      <w:rFonts w:ascii="Calibri" w:eastAsia="Times New Roman" w:hAnsi="Calibri" w:cs="Times New Roman"/>
      <w:sz w:val="20"/>
      <w:szCs w:val="20"/>
    </w:rPr>
  </w:style>
  <w:style w:type="paragraph" w:customStyle="1" w:styleId="CharAttribute300">
    <w:name w:val="CharAttribute300"/>
    <w:link w:val="CharAttribute300Text"/>
    <w:uiPriority w:val="99"/>
    <w:rsid w:val="00B2767A"/>
    <w:pPr>
      <w:autoSpaceDE w:val="0"/>
      <w:autoSpaceDN w:val="0"/>
      <w:adjustRightInd w:val="0"/>
      <w:spacing w:after="0" w:line="240" w:lineRule="auto"/>
    </w:pPr>
    <w:rPr>
      <w:rFonts w:ascii="Times New Roman" w:eastAsia="Times New Roman" w:hAnsi="Times New Roman" w:cs="Times New Roman"/>
      <w:color w:val="00000A"/>
      <w:sz w:val="28"/>
      <w:szCs w:val="28"/>
      <w:lang w:eastAsia="ru-RU"/>
    </w:rPr>
  </w:style>
  <w:style w:type="character" w:customStyle="1" w:styleId="CharAttribute300Text">
    <w:name w:val="CharAttribute300 Text"/>
    <w:link w:val="CharAttribute300"/>
    <w:uiPriority w:val="99"/>
    <w:rsid w:val="00B2767A"/>
    <w:rPr>
      <w:rFonts w:ascii="Times New Roman" w:eastAsia="Times New Roman" w:hAnsi="Times New Roman" w:cs="Times New Roman"/>
      <w:color w:val="00000A"/>
      <w:sz w:val="28"/>
      <w:szCs w:val="28"/>
      <w:lang w:eastAsia="ru-RU"/>
    </w:rPr>
  </w:style>
  <w:style w:type="paragraph" w:customStyle="1" w:styleId="Standard">
    <w:name w:val="Standard"/>
    <w:link w:val="StandardText"/>
    <w:uiPriority w:val="99"/>
    <w:rsid w:val="00B2767A"/>
    <w:pPr>
      <w:autoSpaceDE w:val="0"/>
      <w:autoSpaceDN w:val="0"/>
      <w:adjustRightInd w:val="0"/>
      <w:spacing w:after="0" w:line="240" w:lineRule="auto"/>
    </w:pPr>
    <w:rPr>
      <w:rFonts w:ascii="Liberation Serif" w:eastAsia="Times New Roman" w:hAnsi="Liberation Serif" w:cs="Liberation Serif"/>
      <w:sz w:val="20"/>
      <w:szCs w:val="20"/>
      <w:lang w:eastAsia="ru-RU"/>
    </w:rPr>
  </w:style>
  <w:style w:type="character" w:customStyle="1" w:styleId="StandardText">
    <w:name w:val="Standard Text"/>
    <w:link w:val="Standard"/>
    <w:uiPriority w:val="99"/>
    <w:rsid w:val="00B2767A"/>
    <w:rPr>
      <w:rFonts w:ascii="Liberation Serif" w:eastAsia="Times New Roman" w:hAnsi="Liberation Serif" w:cs="Liberation Serif"/>
      <w:sz w:val="20"/>
      <w:szCs w:val="20"/>
      <w:lang w:eastAsia="ru-RU"/>
    </w:rPr>
  </w:style>
  <w:style w:type="paragraph" w:customStyle="1" w:styleId="CharAttribute288">
    <w:name w:val="CharAttribute288"/>
    <w:link w:val="CharAttribute288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88Text">
    <w:name w:val="CharAttribute288 Text"/>
    <w:link w:val="CharAttribute288"/>
    <w:uiPriority w:val="99"/>
    <w:rsid w:val="00B2767A"/>
    <w:rPr>
      <w:rFonts w:ascii="Times New Roman" w:eastAsia="Times New Roman" w:hAnsi="Times New Roman" w:cs="Times New Roman"/>
      <w:sz w:val="28"/>
      <w:szCs w:val="28"/>
      <w:lang w:eastAsia="ru-RU"/>
    </w:rPr>
  </w:style>
  <w:style w:type="paragraph" w:customStyle="1" w:styleId="CharAttribute512">
    <w:name w:val="CharAttribute512"/>
    <w:link w:val="CharAttribute512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512Text">
    <w:name w:val="CharAttribute512 Text"/>
    <w:link w:val="CharAttribute512"/>
    <w:uiPriority w:val="99"/>
    <w:rsid w:val="00B2767A"/>
    <w:rPr>
      <w:rFonts w:ascii="Times New Roman" w:eastAsia="Times New Roman" w:hAnsi="Times New Roman" w:cs="Times New Roman"/>
      <w:sz w:val="28"/>
      <w:szCs w:val="28"/>
      <w:lang w:eastAsia="ru-RU"/>
    </w:rPr>
  </w:style>
  <w:style w:type="paragraph" w:customStyle="1" w:styleId="CharAttribute284">
    <w:name w:val="CharAttribute284"/>
    <w:link w:val="CharAttribute284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84Text">
    <w:name w:val="CharAttribute284 Text"/>
    <w:link w:val="CharAttribute284"/>
    <w:uiPriority w:val="99"/>
    <w:rsid w:val="00B2767A"/>
    <w:rPr>
      <w:rFonts w:ascii="Times New Roman" w:eastAsia="Times New Roman" w:hAnsi="Times New Roman" w:cs="Times New Roman"/>
      <w:sz w:val="28"/>
      <w:szCs w:val="28"/>
      <w:lang w:eastAsia="ru-RU"/>
    </w:rPr>
  </w:style>
  <w:style w:type="paragraph" w:customStyle="1" w:styleId="CharAttribute301">
    <w:name w:val="CharAttribute301"/>
    <w:link w:val="CharAttribute301Text"/>
    <w:uiPriority w:val="99"/>
    <w:rsid w:val="00B2767A"/>
    <w:pPr>
      <w:autoSpaceDE w:val="0"/>
      <w:autoSpaceDN w:val="0"/>
      <w:adjustRightInd w:val="0"/>
      <w:spacing w:after="0" w:line="240" w:lineRule="auto"/>
    </w:pPr>
    <w:rPr>
      <w:rFonts w:ascii="Times New Roman" w:eastAsia="Times New Roman" w:hAnsi="Times New Roman" w:cs="Times New Roman"/>
      <w:color w:val="00000A"/>
      <w:sz w:val="28"/>
      <w:szCs w:val="28"/>
      <w:lang w:eastAsia="ru-RU"/>
    </w:rPr>
  </w:style>
  <w:style w:type="character" w:customStyle="1" w:styleId="CharAttribute301Text">
    <w:name w:val="CharAttribute301 Text"/>
    <w:link w:val="CharAttribute301"/>
    <w:uiPriority w:val="99"/>
    <w:rsid w:val="00B2767A"/>
    <w:rPr>
      <w:rFonts w:ascii="Times New Roman" w:eastAsia="Times New Roman" w:hAnsi="Times New Roman" w:cs="Times New Roman"/>
      <w:color w:val="00000A"/>
      <w:sz w:val="28"/>
      <w:szCs w:val="28"/>
      <w:lang w:eastAsia="ru-RU"/>
    </w:rPr>
  </w:style>
  <w:style w:type="paragraph" w:styleId="ad">
    <w:name w:val="annotation text"/>
    <w:basedOn w:val="a"/>
    <w:link w:val="ae"/>
    <w:uiPriority w:val="99"/>
    <w:rsid w:val="00B2767A"/>
    <w:rPr>
      <w:rFonts w:ascii="Calibri" w:hAnsi="Calibri"/>
      <w:color w:val="auto"/>
    </w:rPr>
  </w:style>
  <w:style w:type="character" w:customStyle="1" w:styleId="ae">
    <w:name w:val="Текст примечания Знак"/>
    <w:basedOn w:val="a0"/>
    <w:link w:val="ad"/>
    <w:uiPriority w:val="99"/>
    <w:rsid w:val="00B2767A"/>
    <w:rPr>
      <w:rFonts w:ascii="Calibri" w:eastAsia="Times New Roman" w:hAnsi="Calibri" w:cs="Times New Roman"/>
      <w:sz w:val="20"/>
      <w:szCs w:val="20"/>
    </w:rPr>
  </w:style>
  <w:style w:type="paragraph" w:styleId="af">
    <w:name w:val="annotation subject"/>
    <w:basedOn w:val="ad"/>
    <w:next w:val="ad"/>
    <w:link w:val="af0"/>
    <w:uiPriority w:val="99"/>
    <w:rsid w:val="00B2767A"/>
    <w:rPr>
      <w:b/>
      <w:bCs/>
    </w:rPr>
  </w:style>
  <w:style w:type="character" w:customStyle="1" w:styleId="af0">
    <w:name w:val="Тема примечания Знак"/>
    <w:basedOn w:val="ae"/>
    <w:link w:val="af"/>
    <w:uiPriority w:val="99"/>
    <w:rsid w:val="00B2767A"/>
    <w:rPr>
      <w:rFonts w:ascii="Calibri" w:eastAsia="Times New Roman" w:hAnsi="Calibri" w:cs="Times New Roman"/>
      <w:b/>
      <w:bCs/>
      <w:sz w:val="20"/>
      <w:szCs w:val="20"/>
    </w:rPr>
  </w:style>
  <w:style w:type="paragraph" w:customStyle="1" w:styleId="CharAttribute548">
    <w:name w:val="CharAttribute548"/>
    <w:link w:val="CharAttribute548Text"/>
    <w:uiPriority w:val="99"/>
    <w:rsid w:val="00B2767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harAttribute548Text">
    <w:name w:val="CharAttribute548 Text"/>
    <w:link w:val="CharAttribute548"/>
    <w:uiPriority w:val="99"/>
    <w:rsid w:val="00B2767A"/>
    <w:rPr>
      <w:rFonts w:ascii="Times New Roman" w:eastAsia="Times New Roman" w:hAnsi="Times New Roman" w:cs="Times New Roman"/>
      <w:sz w:val="24"/>
      <w:szCs w:val="24"/>
      <w:lang w:eastAsia="ru-RU"/>
    </w:rPr>
  </w:style>
  <w:style w:type="paragraph" w:customStyle="1" w:styleId="CharAttribute10">
    <w:name w:val="CharAttribute10"/>
    <w:link w:val="CharAttribute10Text"/>
    <w:uiPriority w:val="99"/>
    <w:rsid w:val="00B2767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harAttribute10Text">
    <w:name w:val="CharAttribute10 Text"/>
    <w:link w:val="CharAttribute10"/>
    <w:uiPriority w:val="99"/>
    <w:rsid w:val="00B2767A"/>
    <w:rPr>
      <w:rFonts w:ascii="Times New Roman" w:eastAsia="Times New Roman" w:hAnsi="Times New Roman" w:cs="Times New Roman"/>
      <w:b/>
      <w:bCs/>
      <w:sz w:val="28"/>
      <w:szCs w:val="28"/>
      <w:lang w:eastAsia="ru-RU"/>
    </w:rPr>
  </w:style>
  <w:style w:type="paragraph" w:customStyle="1" w:styleId="CharAttribute293">
    <w:name w:val="CharAttribute293"/>
    <w:link w:val="CharAttribute293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93Text">
    <w:name w:val="CharAttribute293 Text"/>
    <w:link w:val="CharAttribute293"/>
    <w:uiPriority w:val="99"/>
    <w:rsid w:val="00B2767A"/>
    <w:rPr>
      <w:rFonts w:ascii="Times New Roman" w:eastAsia="Times New Roman" w:hAnsi="Times New Roman" w:cs="Times New Roman"/>
      <w:sz w:val="28"/>
      <w:szCs w:val="28"/>
      <w:lang w:eastAsia="ru-RU"/>
    </w:rPr>
  </w:style>
  <w:style w:type="paragraph" w:customStyle="1" w:styleId="CharAttribute320">
    <w:name w:val="CharAttribute320"/>
    <w:link w:val="CharAttribute320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20Text">
    <w:name w:val="CharAttribute320 Text"/>
    <w:link w:val="CharAttribute320"/>
    <w:uiPriority w:val="99"/>
    <w:rsid w:val="00B2767A"/>
    <w:rPr>
      <w:rFonts w:ascii="Times New Roman" w:eastAsia="Times New Roman" w:hAnsi="Times New Roman" w:cs="Times New Roman"/>
      <w:sz w:val="28"/>
      <w:szCs w:val="28"/>
      <w:lang w:eastAsia="ru-RU"/>
    </w:rPr>
  </w:style>
  <w:style w:type="paragraph" w:customStyle="1" w:styleId="CharAttribute325">
    <w:name w:val="CharAttribute325"/>
    <w:link w:val="CharAttribute325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25Text">
    <w:name w:val="CharAttribute325 Text"/>
    <w:link w:val="CharAttribute325"/>
    <w:uiPriority w:val="99"/>
    <w:rsid w:val="00B2767A"/>
    <w:rPr>
      <w:rFonts w:ascii="Times New Roman" w:eastAsia="Times New Roman" w:hAnsi="Times New Roman" w:cs="Times New Roman"/>
      <w:sz w:val="28"/>
      <w:szCs w:val="28"/>
      <w:lang w:eastAsia="ru-RU"/>
    </w:rPr>
  </w:style>
  <w:style w:type="paragraph" w:customStyle="1" w:styleId="CharAttribute504">
    <w:name w:val="CharAttribute504"/>
    <w:link w:val="CharAttribute504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504Text">
    <w:name w:val="CharAttribute504 Text"/>
    <w:link w:val="CharAttribute504"/>
    <w:uiPriority w:val="99"/>
    <w:rsid w:val="00B2767A"/>
    <w:rPr>
      <w:rFonts w:ascii="Times New Roman" w:eastAsia="Times New Roman" w:hAnsi="Times New Roman" w:cs="Times New Roman"/>
      <w:sz w:val="28"/>
      <w:szCs w:val="28"/>
      <w:lang w:eastAsia="ru-RU"/>
    </w:rPr>
  </w:style>
  <w:style w:type="paragraph" w:styleId="af1">
    <w:name w:val="Block Text"/>
    <w:basedOn w:val="a"/>
    <w:link w:val="af2"/>
    <w:uiPriority w:val="99"/>
    <w:rsid w:val="00B2767A"/>
    <w:pPr>
      <w:widowControl/>
      <w:spacing w:line="360" w:lineRule="auto"/>
      <w:ind w:left="-709" w:right="-9" w:firstLine="709"/>
    </w:pPr>
    <w:rPr>
      <w:rFonts w:ascii="Calibri" w:hAnsi="Calibri"/>
      <w:color w:val="auto"/>
      <w:spacing w:val="5"/>
      <w:sz w:val="24"/>
      <w:szCs w:val="24"/>
    </w:rPr>
  </w:style>
  <w:style w:type="character" w:customStyle="1" w:styleId="af2">
    <w:name w:val="Цитата Знак"/>
    <w:link w:val="af1"/>
    <w:uiPriority w:val="99"/>
    <w:rsid w:val="00B2767A"/>
    <w:rPr>
      <w:rFonts w:ascii="Calibri" w:eastAsia="Times New Roman" w:hAnsi="Calibri" w:cs="Times New Roman"/>
      <w:spacing w:val="5"/>
      <w:sz w:val="24"/>
      <w:szCs w:val="24"/>
    </w:rPr>
  </w:style>
  <w:style w:type="paragraph" w:styleId="af3">
    <w:name w:val="Normal (Web)"/>
    <w:basedOn w:val="a"/>
    <w:link w:val="af4"/>
    <w:uiPriority w:val="99"/>
    <w:rsid w:val="00B2767A"/>
    <w:rPr>
      <w:rFonts w:ascii="Calibri" w:hAnsi="Calibri"/>
      <w:color w:val="auto"/>
      <w:sz w:val="24"/>
      <w:szCs w:val="24"/>
    </w:rPr>
  </w:style>
  <w:style w:type="character" w:customStyle="1" w:styleId="af4">
    <w:name w:val="Обычный (веб) Знак"/>
    <w:link w:val="af3"/>
    <w:uiPriority w:val="99"/>
    <w:rsid w:val="00B2767A"/>
    <w:rPr>
      <w:rFonts w:ascii="Calibri" w:eastAsia="Times New Roman" w:hAnsi="Calibri" w:cs="Times New Roman"/>
      <w:sz w:val="24"/>
      <w:szCs w:val="24"/>
    </w:rPr>
  </w:style>
  <w:style w:type="paragraph" w:customStyle="1" w:styleId="CharAttribute498">
    <w:name w:val="CharAttribute498"/>
    <w:link w:val="CharAttribute498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498Text">
    <w:name w:val="CharAttribute498 Text"/>
    <w:link w:val="CharAttribute498"/>
    <w:uiPriority w:val="99"/>
    <w:rsid w:val="00B2767A"/>
    <w:rPr>
      <w:rFonts w:ascii="Times New Roman" w:eastAsia="Times New Roman" w:hAnsi="Times New Roman" w:cs="Times New Roman"/>
      <w:sz w:val="28"/>
      <w:szCs w:val="28"/>
      <w:lang w:eastAsia="ru-RU"/>
    </w:rPr>
  </w:style>
  <w:style w:type="paragraph" w:customStyle="1" w:styleId="CharAttribute303">
    <w:name w:val="CharAttribute303"/>
    <w:link w:val="CharAttribute303Text"/>
    <w:uiPriority w:val="99"/>
    <w:rsid w:val="00B2767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harAttribute303Text">
    <w:name w:val="CharAttribute303 Text"/>
    <w:link w:val="CharAttribute303"/>
    <w:uiPriority w:val="99"/>
    <w:rsid w:val="00B2767A"/>
    <w:rPr>
      <w:rFonts w:ascii="Times New Roman" w:eastAsia="Times New Roman" w:hAnsi="Times New Roman" w:cs="Times New Roman"/>
      <w:b/>
      <w:bCs/>
      <w:sz w:val="28"/>
      <w:szCs w:val="28"/>
      <w:lang w:eastAsia="ru-RU"/>
    </w:rPr>
  </w:style>
  <w:style w:type="paragraph" w:customStyle="1" w:styleId="CharAttribute330">
    <w:name w:val="CharAttribute330"/>
    <w:link w:val="CharAttribute330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30Text">
    <w:name w:val="CharAttribute330 Text"/>
    <w:link w:val="CharAttribute330"/>
    <w:uiPriority w:val="99"/>
    <w:rsid w:val="00B2767A"/>
    <w:rPr>
      <w:rFonts w:ascii="Times New Roman" w:eastAsia="Times New Roman" w:hAnsi="Times New Roman" w:cs="Times New Roman"/>
      <w:sz w:val="28"/>
      <w:szCs w:val="28"/>
      <w:lang w:eastAsia="ru-RU"/>
    </w:rPr>
  </w:style>
  <w:style w:type="paragraph" w:customStyle="1" w:styleId="CharAttribute304">
    <w:name w:val="CharAttribute304"/>
    <w:link w:val="CharAttribute304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04Text">
    <w:name w:val="CharAttribute304 Text"/>
    <w:link w:val="CharAttribute304"/>
    <w:uiPriority w:val="99"/>
    <w:rsid w:val="00B2767A"/>
    <w:rPr>
      <w:rFonts w:ascii="Times New Roman" w:eastAsia="Times New Roman" w:hAnsi="Times New Roman" w:cs="Times New Roman"/>
      <w:sz w:val="28"/>
      <w:szCs w:val="28"/>
      <w:lang w:eastAsia="ru-RU"/>
    </w:rPr>
  </w:style>
  <w:style w:type="paragraph" w:customStyle="1" w:styleId="CharAttribute485">
    <w:name w:val="CharAttribute485"/>
    <w:link w:val="CharAttribute485Text"/>
    <w:uiPriority w:val="99"/>
    <w:rsid w:val="00B2767A"/>
    <w:pPr>
      <w:autoSpaceDE w:val="0"/>
      <w:autoSpaceDN w:val="0"/>
      <w:adjustRightInd w:val="0"/>
      <w:spacing w:after="0" w:line="240" w:lineRule="auto"/>
    </w:pPr>
    <w:rPr>
      <w:rFonts w:ascii="Times New Roman" w:eastAsia="Times New Roman" w:hAnsi="Times New Roman" w:cs="Times New Roman"/>
      <w:i/>
      <w:iCs/>
      <w:lang w:eastAsia="ru-RU"/>
    </w:rPr>
  </w:style>
  <w:style w:type="character" w:customStyle="1" w:styleId="CharAttribute485Text">
    <w:name w:val="CharAttribute485 Text"/>
    <w:link w:val="CharAttribute485"/>
    <w:uiPriority w:val="99"/>
    <w:rsid w:val="00B2767A"/>
    <w:rPr>
      <w:rFonts w:ascii="Times New Roman" w:eastAsia="Times New Roman" w:hAnsi="Times New Roman" w:cs="Times New Roman"/>
      <w:i/>
      <w:iCs/>
      <w:lang w:eastAsia="ru-RU"/>
    </w:rPr>
  </w:style>
  <w:style w:type="paragraph" w:customStyle="1" w:styleId="CharAttribute269">
    <w:name w:val="CharAttribute269"/>
    <w:link w:val="CharAttribute269Text"/>
    <w:uiPriority w:val="99"/>
    <w:rsid w:val="00B2767A"/>
    <w:pPr>
      <w:autoSpaceDE w:val="0"/>
      <w:autoSpaceDN w:val="0"/>
      <w:adjustRightInd w:val="0"/>
      <w:spacing w:after="0" w:line="240" w:lineRule="auto"/>
    </w:pPr>
    <w:rPr>
      <w:rFonts w:ascii="Times New Roman" w:eastAsia="Times New Roman" w:hAnsi="Times New Roman" w:cs="Times New Roman"/>
      <w:i/>
      <w:iCs/>
      <w:sz w:val="28"/>
      <w:szCs w:val="28"/>
      <w:lang w:eastAsia="ru-RU"/>
    </w:rPr>
  </w:style>
  <w:style w:type="character" w:customStyle="1" w:styleId="CharAttribute269Text">
    <w:name w:val="CharAttribute269 Text"/>
    <w:link w:val="CharAttribute269"/>
    <w:uiPriority w:val="99"/>
    <w:rsid w:val="00B2767A"/>
    <w:rPr>
      <w:rFonts w:ascii="Times New Roman" w:eastAsia="Times New Roman" w:hAnsi="Times New Roman" w:cs="Times New Roman"/>
      <w:i/>
      <w:iCs/>
      <w:sz w:val="28"/>
      <w:szCs w:val="28"/>
      <w:lang w:eastAsia="ru-RU"/>
    </w:rPr>
  </w:style>
  <w:style w:type="paragraph" w:customStyle="1" w:styleId="CharAttribute271">
    <w:name w:val="CharAttribute271"/>
    <w:link w:val="CharAttribute271Text"/>
    <w:uiPriority w:val="99"/>
    <w:rsid w:val="00B2767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harAttribute271Text">
    <w:name w:val="CharAttribute271 Text"/>
    <w:link w:val="CharAttribute271"/>
    <w:uiPriority w:val="99"/>
    <w:rsid w:val="00B2767A"/>
    <w:rPr>
      <w:rFonts w:ascii="Times New Roman" w:eastAsia="Times New Roman" w:hAnsi="Times New Roman" w:cs="Times New Roman"/>
      <w:b/>
      <w:bCs/>
      <w:sz w:val="28"/>
      <w:szCs w:val="28"/>
      <w:lang w:eastAsia="ru-RU"/>
    </w:rPr>
  </w:style>
  <w:style w:type="paragraph" w:customStyle="1" w:styleId="CharAttribute299">
    <w:name w:val="CharAttribute299"/>
    <w:link w:val="CharAttribute299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99Text">
    <w:name w:val="CharAttribute299 Text"/>
    <w:link w:val="CharAttribute299"/>
    <w:uiPriority w:val="99"/>
    <w:rsid w:val="00B2767A"/>
    <w:rPr>
      <w:rFonts w:ascii="Times New Roman" w:eastAsia="Times New Roman" w:hAnsi="Times New Roman" w:cs="Times New Roman"/>
      <w:sz w:val="28"/>
      <w:szCs w:val="28"/>
      <w:lang w:eastAsia="ru-RU"/>
    </w:rPr>
  </w:style>
  <w:style w:type="paragraph" w:customStyle="1" w:styleId="CharAttribute292">
    <w:name w:val="CharAttribute292"/>
    <w:link w:val="CharAttribute292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92Text">
    <w:name w:val="CharAttribute292 Text"/>
    <w:link w:val="CharAttribute292"/>
    <w:uiPriority w:val="99"/>
    <w:rsid w:val="00B2767A"/>
    <w:rPr>
      <w:rFonts w:ascii="Times New Roman" w:eastAsia="Times New Roman" w:hAnsi="Times New Roman" w:cs="Times New Roman"/>
      <w:sz w:val="28"/>
      <w:szCs w:val="28"/>
      <w:lang w:eastAsia="ru-RU"/>
    </w:rPr>
  </w:style>
  <w:style w:type="paragraph" w:customStyle="1" w:styleId="CharAttribute316">
    <w:name w:val="CharAttribute316"/>
    <w:link w:val="CharAttribute316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16Text">
    <w:name w:val="CharAttribute316 Text"/>
    <w:link w:val="CharAttribute316"/>
    <w:uiPriority w:val="99"/>
    <w:rsid w:val="00B2767A"/>
    <w:rPr>
      <w:rFonts w:ascii="Times New Roman" w:eastAsia="Times New Roman" w:hAnsi="Times New Roman" w:cs="Times New Roman"/>
      <w:sz w:val="28"/>
      <w:szCs w:val="28"/>
      <w:lang w:eastAsia="ru-RU"/>
    </w:rPr>
  </w:style>
  <w:style w:type="paragraph" w:customStyle="1" w:styleId="ParaAttribute38">
    <w:name w:val="ParaAttribute38"/>
    <w:link w:val="ParaAttribute38Text"/>
    <w:uiPriority w:val="99"/>
    <w:rsid w:val="00B2767A"/>
    <w:pPr>
      <w:autoSpaceDE w:val="0"/>
      <w:autoSpaceDN w:val="0"/>
      <w:adjustRightInd w:val="0"/>
      <w:spacing w:after="0" w:line="240" w:lineRule="auto"/>
      <w:ind w:right="-1"/>
      <w:jc w:val="both"/>
    </w:pPr>
    <w:rPr>
      <w:rFonts w:ascii="Times New Roman" w:eastAsia="Times New Roman" w:hAnsi="Times New Roman" w:cs="Times New Roman"/>
      <w:sz w:val="20"/>
      <w:szCs w:val="20"/>
      <w:lang w:eastAsia="ru-RU"/>
    </w:rPr>
  </w:style>
  <w:style w:type="character" w:customStyle="1" w:styleId="ParaAttribute38Text">
    <w:name w:val="ParaAttribute38 Text"/>
    <w:link w:val="ParaAttribute38"/>
    <w:uiPriority w:val="99"/>
    <w:rsid w:val="00B2767A"/>
    <w:rPr>
      <w:rFonts w:ascii="Times New Roman" w:eastAsia="Times New Roman" w:hAnsi="Times New Roman" w:cs="Times New Roman"/>
      <w:sz w:val="20"/>
      <w:szCs w:val="20"/>
      <w:lang w:eastAsia="ru-RU"/>
    </w:rPr>
  </w:style>
  <w:style w:type="paragraph" w:customStyle="1" w:styleId="CharAttribute2">
    <w:name w:val="CharAttribute2"/>
    <w:link w:val="CharAttribute2Text"/>
    <w:uiPriority w:val="99"/>
    <w:rsid w:val="00B2767A"/>
    <w:pPr>
      <w:autoSpaceDE w:val="0"/>
      <w:autoSpaceDN w:val="0"/>
      <w:adjustRightInd w:val="0"/>
      <w:spacing w:after="0" w:line="240" w:lineRule="auto"/>
    </w:pPr>
    <w:rPr>
      <w:rFonts w:ascii="Times New Roman" w:eastAsia="Times New Roman" w:hAnsi="Times New Roman" w:cs="Times New Roman"/>
      <w:color w:val="00000A"/>
      <w:sz w:val="28"/>
      <w:szCs w:val="28"/>
      <w:lang w:eastAsia="ru-RU"/>
    </w:rPr>
  </w:style>
  <w:style w:type="character" w:customStyle="1" w:styleId="CharAttribute2Text">
    <w:name w:val="CharAttribute2 Text"/>
    <w:link w:val="CharAttribute2"/>
    <w:uiPriority w:val="99"/>
    <w:rsid w:val="00B2767A"/>
    <w:rPr>
      <w:rFonts w:ascii="Times New Roman" w:eastAsia="Times New Roman" w:hAnsi="Times New Roman" w:cs="Times New Roman"/>
      <w:color w:val="00000A"/>
      <w:sz w:val="28"/>
      <w:szCs w:val="28"/>
      <w:lang w:eastAsia="ru-RU"/>
    </w:rPr>
  </w:style>
  <w:style w:type="paragraph" w:customStyle="1" w:styleId="CharAttribute502">
    <w:name w:val="CharAttribute502"/>
    <w:link w:val="CharAttribute502Text"/>
    <w:uiPriority w:val="99"/>
    <w:rsid w:val="00B2767A"/>
    <w:pPr>
      <w:autoSpaceDE w:val="0"/>
      <w:autoSpaceDN w:val="0"/>
      <w:adjustRightInd w:val="0"/>
      <w:spacing w:after="0" w:line="240" w:lineRule="auto"/>
    </w:pPr>
    <w:rPr>
      <w:rFonts w:ascii="Times New Roman" w:eastAsia="Times New Roman" w:hAnsi="Times New Roman" w:cs="Times New Roman"/>
      <w:i/>
      <w:iCs/>
      <w:sz w:val="28"/>
      <w:szCs w:val="28"/>
      <w:lang w:eastAsia="ru-RU"/>
    </w:rPr>
  </w:style>
  <w:style w:type="character" w:customStyle="1" w:styleId="CharAttribute502Text">
    <w:name w:val="CharAttribute502 Text"/>
    <w:link w:val="CharAttribute502"/>
    <w:uiPriority w:val="99"/>
    <w:rsid w:val="00B2767A"/>
    <w:rPr>
      <w:rFonts w:ascii="Times New Roman" w:eastAsia="Times New Roman" w:hAnsi="Times New Roman" w:cs="Times New Roman"/>
      <w:i/>
      <w:iCs/>
      <w:sz w:val="28"/>
      <w:szCs w:val="28"/>
      <w:lang w:eastAsia="ru-RU"/>
    </w:rPr>
  </w:style>
  <w:style w:type="paragraph" w:customStyle="1" w:styleId="CharAttribute290">
    <w:name w:val="CharAttribute290"/>
    <w:link w:val="CharAttribute290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90Text">
    <w:name w:val="CharAttribute290 Text"/>
    <w:link w:val="CharAttribute290"/>
    <w:uiPriority w:val="99"/>
    <w:rsid w:val="00B2767A"/>
    <w:rPr>
      <w:rFonts w:ascii="Times New Roman" w:eastAsia="Times New Roman" w:hAnsi="Times New Roman" w:cs="Times New Roman"/>
      <w:sz w:val="28"/>
      <w:szCs w:val="28"/>
      <w:lang w:eastAsia="ru-RU"/>
    </w:rPr>
  </w:style>
  <w:style w:type="paragraph" w:customStyle="1" w:styleId="CharAttribute0">
    <w:name w:val="CharAttribute0"/>
    <w:link w:val="CharAttribute0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0Text">
    <w:name w:val="CharAttribute0 Text"/>
    <w:link w:val="CharAttribute0"/>
    <w:uiPriority w:val="99"/>
    <w:rsid w:val="00B2767A"/>
    <w:rPr>
      <w:rFonts w:ascii="Times New Roman" w:eastAsia="Times New Roman" w:hAnsi="Times New Roman" w:cs="Times New Roman"/>
      <w:sz w:val="28"/>
      <w:szCs w:val="28"/>
      <w:lang w:eastAsia="ru-RU"/>
    </w:rPr>
  </w:style>
  <w:style w:type="paragraph" w:customStyle="1" w:styleId="CharAttribute296">
    <w:name w:val="CharAttribute296"/>
    <w:link w:val="CharAttribute296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96Text">
    <w:name w:val="CharAttribute296 Text"/>
    <w:link w:val="CharAttribute296"/>
    <w:uiPriority w:val="99"/>
    <w:rsid w:val="00B2767A"/>
    <w:rPr>
      <w:rFonts w:ascii="Times New Roman" w:eastAsia="Times New Roman" w:hAnsi="Times New Roman" w:cs="Times New Roman"/>
      <w:sz w:val="28"/>
      <w:szCs w:val="28"/>
      <w:lang w:eastAsia="ru-RU"/>
    </w:rPr>
  </w:style>
  <w:style w:type="paragraph" w:customStyle="1" w:styleId="CharAttribute335">
    <w:name w:val="CharAttribute335"/>
    <w:link w:val="CharAttribute335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35Text">
    <w:name w:val="CharAttribute335 Text"/>
    <w:link w:val="CharAttribute335"/>
    <w:uiPriority w:val="99"/>
    <w:rsid w:val="00B2767A"/>
    <w:rPr>
      <w:rFonts w:ascii="Times New Roman" w:eastAsia="Times New Roman" w:hAnsi="Times New Roman" w:cs="Times New Roman"/>
      <w:sz w:val="28"/>
      <w:szCs w:val="28"/>
      <w:lang w:eastAsia="ru-RU"/>
    </w:rPr>
  </w:style>
  <w:style w:type="paragraph" w:customStyle="1" w:styleId="ParaAttribute8">
    <w:name w:val="ParaAttribute8"/>
    <w:link w:val="ParaAttribute8Text"/>
    <w:uiPriority w:val="99"/>
    <w:rsid w:val="00B2767A"/>
    <w:pPr>
      <w:autoSpaceDE w:val="0"/>
      <w:autoSpaceDN w:val="0"/>
      <w:adjustRightInd w:val="0"/>
      <w:spacing w:after="0" w:line="240" w:lineRule="auto"/>
      <w:ind w:firstLine="851"/>
      <w:jc w:val="both"/>
    </w:pPr>
    <w:rPr>
      <w:rFonts w:ascii="Times New Roman" w:eastAsia="Times New Roman" w:hAnsi="Times New Roman" w:cs="Times New Roman"/>
      <w:sz w:val="20"/>
      <w:szCs w:val="20"/>
      <w:lang w:eastAsia="ru-RU"/>
    </w:rPr>
  </w:style>
  <w:style w:type="character" w:customStyle="1" w:styleId="ParaAttribute8Text">
    <w:name w:val="ParaAttribute8 Text"/>
    <w:link w:val="ParaAttribute8"/>
    <w:uiPriority w:val="99"/>
    <w:rsid w:val="00B2767A"/>
    <w:rPr>
      <w:rFonts w:ascii="Times New Roman" w:eastAsia="Times New Roman" w:hAnsi="Times New Roman" w:cs="Times New Roman"/>
      <w:sz w:val="20"/>
      <w:szCs w:val="20"/>
      <w:lang w:eastAsia="ru-RU"/>
    </w:rPr>
  </w:style>
  <w:style w:type="paragraph" w:styleId="31">
    <w:name w:val="toc 3"/>
    <w:basedOn w:val="a"/>
    <w:next w:val="a"/>
    <w:link w:val="32"/>
    <w:uiPriority w:val="99"/>
    <w:rsid w:val="00B2767A"/>
    <w:pPr>
      <w:ind w:left="400"/>
      <w:jc w:val="left"/>
    </w:pPr>
    <w:rPr>
      <w:rFonts w:ascii="Calibri" w:hAnsi="Calibri"/>
      <w:color w:val="auto"/>
    </w:rPr>
  </w:style>
  <w:style w:type="character" w:customStyle="1" w:styleId="32">
    <w:name w:val="Оглавление 3 Знак"/>
    <w:link w:val="31"/>
    <w:uiPriority w:val="99"/>
    <w:rsid w:val="00B2767A"/>
    <w:rPr>
      <w:rFonts w:ascii="Calibri" w:eastAsia="Times New Roman" w:hAnsi="Calibri" w:cs="Times New Roman"/>
      <w:sz w:val="20"/>
      <w:szCs w:val="20"/>
    </w:rPr>
  </w:style>
  <w:style w:type="paragraph" w:customStyle="1" w:styleId="CharAttribute521">
    <w:name w:val="CharAttribute521"/>
    <w:link w:val="CharAttribute521Text"/>
    <w:uiPriority w:val="99"/>
    <w:rsid w:val="00B2767A"/>
    <w:pPr>
      <w:autoSpaceDE w:val="0"/>
      <w:autoSpaceDN w:val="0"/>
      <w:adjustRightInd w:val="0"/>
      <w:spacing w:after="0" w:line="240" w:lineRule="auto"/>
    </w:pPr>
    <w:rPr>
      <w:rFonts w:ascii="Times New Roman" w:eastAsia="Times New Roman" w:hAnsi="Times New Roman" w:cs="Times New Roman"/>
      <w:i/>
      <w:iCs/>
      <w:sz w:val="28"/>
      <w:szCs w:val="28"/>
      <w:lang w:eastAsia="ru-RU"/>
    </w:rPr>
  </w:style>
  <w:style w:type="character" w:customStyle="1" w:styleId="CharAttribute521Text">
    <w:name w:val="CharAttribute521 Text"/>
    <w:link w:val="CharAttribute521"/>
    <w:uiPriority w:val="99"/>
    <w:rsid w:val="00B2767A"/>
    <w:rPr>
      <w:rFonts w:ascii="Times New Roman" w:eastAsia="Times New Roman" w:hAnsi="Times New Roman" w:cs="Times New Roman"/>
      <w:i/>
      <w:iCs/>
      <w:sz w:val="28"/>
      <w:szCs w:val="28"/>
      <w:lang w:eastAsia="ru-RU"/>
    </w:rPr>
  </w:style>
  <w:style w:type="paragraph" w:customStyle="1" w:styleId="CharAttribute334">
    <w:name w:val="CharAttribute334"/>
    <w:link w:val="CharAttribute334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34Text">
    <w:name w:val="CharAttribute334 Text"/>
    <w:link w:val="CharAttribute334"/>
    <w:uiPriority w:val="99"/>
    <w:rsid w:val="00B2767A"/>
    <w:rPr>
      <w:rFonts w:ascii="Times New Roman" w:eastAsia="Times New Roman" w:hAnsi="Times New Roman" w:cs="Times New Roman"/>
      <w:sz w:val="28"/>
      <w:szCs w:val="28"/>
      <w:lang w:eastAsia="ru-RU"/>
    </w:rPr>
  </w:style>
  <w:style w:type="paragraph" w:customStyle="1" w:styleId="s10">
    <w:name w:val="s_10"/>
    <w:link w:val="s10Text"/>
    <w:uiPriority w:val="99"/>
    <w:rsid w:val="00B2767A"/>
    <w:pPr>
      <w:autoSpaceDE w:val="0"/>
      <w:autoSpaceDN w:val="0"/>
      <w:adjustRightInd w:val="0"/>
      <w:spacing w:after="0" w:line="240" w:lineRule="auto"/>
    </w:pPr>
    <w:rPr>
      <w:rFonts w:ascii="Calibri" w:eastAsia="Times New Roman" w:hAnsi="Calibri" w:cs="Times New Roman"/>
      <w:color w:val="000000"/>
      <w:sz w:val="24"/>
      <w:szCs w:val="24"/>
      <w:lang w:eastAsia="ru-RU"/>
    </w:rPr>
  </w:style>
  <w:style w:type="character" w:customStyle="1" w:styleId="s10Text">
    <w:name w:val="s_10 Text"/>
    <w:link w:val="s10"/>
    <w:uiPriority w:val="99"/>
    <w:rsid w:val="00B2767A"/>
    <w:rPr>
      <w:rFonts w:ascii="Calibri" w:eastAsia="Times New Roman" w:hAnsi="Calibri" w:cs="Times New Roman"/>
      <w:color w:val="000000"/>
      <w:sz w:val="24"/>
      <w:szCs w:val="24"/>
      <w:lang w:eastAsia="ru-RU"/>
    </w:rPr>
  </w:style>
  <w:style w:type="paragraph" w:customStyle="1" w:styleId="CharAttribute323">
    <w:name w:val="CharAttribute323"/>
    <w:link w:val="CharAttribute323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23Text">
    <w:name w:val="CharAttribute323 Text"/>
    <w:link w:val="CharAttribute323"/>
    <w:uiPriority w:val="99"/>
    <w:rsid w:val="00B2767A"/>
    <w:rPr>
      <w:rFonts w:ascii="Times New Roman" w:eastAsia="Times New Roman" w:hAnsi="Times New Roman" w:cs="Times New Roman"/>
      <w:sz w:val="28"/>
      <w:szCs w:val="28"/>
      <w:lang w:eastAsia="ru-RU"/>
    </w:rPr>
  </w:style>
  <w:style w:type="paragraph" w:customStyle="1" w:styleId="bigtext">
    <w:name w:val="big_text"/>
    <w:basedOn w:val="a"/>
    <w:link w:val="bigtextText"/>
    <w:uiPriority w:val="99"/>
    <w:rsid w:val="00B2767A"/>
    <w:pPr>
      <w:widowControl/>
      <w:spacing w:before="113" w:after="57" w:line="288" w:lineRule="auto"/>
      <w:jc w:val="left"/>
    </w:pPr>
    <w:rPr>
      <w:rFonts w:ascii="Arial" w:hAnsi="Arial"/>
      <w:color w:val="333333"/>
      <w:sz w:val="21"/>
      <w:szCs w:val="21"/>
    </w:rPr>
  </w:style>
  <w:style w:type="character" w:customStyle="1" w:styleId="bigtextText">
    <w:name w:val="big_text Text"/>
    <w:link w:val="bigtext"/>
    <w:uiPriority w:val="99"/>
    <w:rsid w:val="00B2767A"/>
    <w:rPr>
      <w:rFonts w:ascii="Arial" w:eastAsia="Times New Roman" w:hAnsi="Arial" w:cs="Times New Roman"/>
      <w:color w:val="333333"/>
      <w:sz w:val="21"/>
      <w:szCs w:val="21"/>
    </w:rPr>
  </w:style>
  <w:style w:type="paragraph" w:customStyle="1" w:styleId="CharAttribute333">
    <w:name w:val="CharAttribute333"/>
    <w:link w:val="CharAttribute333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33Text">
    <w:name w:val="CharAttribute333 Text"/>
    <w:link w:val="CharAttribute333"/>
    <w:uiPriority w:val="99"/>
    <w:rsid w:val="00B2767A"/>
    <w:rPr>
      <w:rFonts w:ascii="Times New Roman" w:eastAsia="Times New Roman" w:hAnsi="Times New Roman" w:cs="Times New Roman"/>
      <w:sz w:val="28"/>
      <w:szCs w:val="28"/>
      <w:lang w:eastAsia="ru-RU"/>
    </w:rPr>
  </w:style>
  <w:style w:type="paragraph" w:customStyle="1" w:styleId="14">
    <w:name w:val="Основной текст1"/>
    <w:basedOn w:val="a"/>
    <w:link w:val="1Text1"/>
    <w:uiPriority w:val="99"/>
    <w:rsid w:val="00B2767A"/>
    <w:pPr>
      <w:spacing w:after="40"/>
      <w:ind w:firstLine="400"/>
      <w:jc w:val="left"/>
    </w:pPr>
    <w:rPr>
      <w:rFonts w:ascii="Arial" w:hAnsi="Arial"/>
      <w:color w:val="231F20"/>
      <w:sz w:val="28"/>
      <w:szCs w:val="28"/>
    </w:rPr>
  </w:style>
  <w:style w:type="character" w:customStyle="1" w:styleId="1Text1">
    <w:name w:val="Основной текст1 Text"/>
    <w:link w:val="14"/>
    <w:uiPriority w:val="99"/>
    <w:rsid w:val="00B2767A"/>
    <w:rPr>
      <w:rFonts w:ascii="Arial" w:eastAsia="Times New Roman" w:hAnsi="Arial" w:cs="Times New Roman"/>
      <w:color w:val="231F20"/>
      <w:sz w:val="28"/>
      <w:szCs w:val="28"/>
    </w:rPr>
  </w:style>
  <w:style w:type="paragraph" w:customStyle="1" w:styleId="CharAttribute277">
    <w:name w:val="CharAttribute277"/>
    <w:link w:val="CharAttribute277Text"/>
    <w:uiPriority w:val="99"/>
    <w:rsid w:val="00B2767A"/>
    <w:pPr>
      <w:autoSpaceDE w:val="0"/>
      <w:autoSpaceDN w:val="0"/>
      <w:adjustRightInd w:val="0"/>
      <w:spacing w:after="0" w:line="240" w:lineRule="auto"/>
    </w:pPr>
    <w:rPr>
      <w:rFonts w:ascii="Times New Roman" w:eastAsia="Times New Roman" w:hAnsi="Times New Roman" w:cs="Times New Roman"/>
      <w:b/>
      <w:bCs/>
      <w:i/>
      <w:iCs/>
      <w:color w:val="00000A"/>
      <w:sz w:val="28"/>
      <w:szCs w:val="28"/>
      <w:lang w:eastAsia="ru-RU"/>
    </w:rPr>
  </w:style>
  <w:style w:type="character" w:customStyle="1" w:styleId="CharAttribute277Text">
    <w:name w:val="CharAttribute277 Text"/>
    <w:link w:val="CharAttribute277"/>
    <w:uiPriority w:val="99"/>
    <w:rsid w:val="00B2767A"/>
    <w:rPr>
      <w:rFonts w:ascii="Times New Roman" w:eastAsia="Times New Roman" w:hAnsi="Times New Roman" w:cs="Times New Roman"/>
      <w:b/>
      <w:bCs/>
      <w:i/>
      <w:iCs/>
      <w:color w:val="00000A"/>
      <w:sz w:val="28"/>
      <w:szCs w:val="28"/>
      <w:lang w:eastAsia="ru-RU"/>
    </w:rPr>
  </w:style>
  <w:style w:type="paragraph" w:customStyle="1" w:styleId="ParaAttribute30">
    <w:name w:val="ParaAttribute30"/>
    <w:link w:val="ParaAttribute30Text"/>
    <w:uiPriority w:val="99"/>
    <w:rsid w:val="00B2767A"/>
    <w:pPr>
      <w:autoSpaceDE w:val="0"/>
      <w:autoSpaceDN w:val="0"/>
      <w:adjustRightInd w:val="0"/>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ParaAttribute30Text">
    <w:name w:val="ParaAttribute30 Text"/>
    <w:link w:val="ParaAttribute30"/>
    <w:uiPriority w:val="99"/>
    <w:rsid w:val="00B2767A"/>
    <w:rPr>
      <w:rFonts w:ascii="Times New Roman" w:eastAsia="Times New Roman" w:hAnsi="Times New Roman" w:cs="Times New Roman"/>
      <w:sz w:val="20"/>
      <w:szCs w:val="20"/>
      <w:lang w:eastAsia="ru-RU"/>
    </w:rPr>
  </w:style>
  <w:style w:type="paragraph" w:customStyle="1" w:styleId="Default">
    <w:name w:val="Default"/>
    <w:link w:val="DefaultText"/>
    <w:rsid w:val="00B2767A"/>
    <w:pPr>
      <w:autoSpaceDE w:val="0"/>
      <w:autoSpaceDN w:val="0"/>
      <w:adjustRightInd w:val="0"/>
      <w:spacing w:after="0" w:line="240" w:lineRule="auto"/>
    </w:pPr>
    <w:rPr>
      <w:rFonts w:ascii="Times New Roman" w:eastAsia="Times New Roman" w:hAnsi="Times New Roman" w:cs="Times New Roman"/>
      <w:color w:val="000000"/>
      <w:sz w:val="20"/>
      <w:szCs w:val="20"/>
      <w:lang w:eastAsia="ru-RU"/>
    </w:rPr>
  </w:style>
  <w:style w:type="character" w:customStyle="1" w:styleId="DefaultText">
    <w:name w:val="Default Text"/>
    <w:link w:val="Default"/>
    <w:uiPriority w:val="99"/>
    <w:rsid w:val="00B2767A"/>
    <w:rPr>
      <w:rFonts w:ascii="Times New Roman" w:eastAsia="Times New Roman" w:hAnsi="Times New Roman" w:cs="Times New Roman"/>
      <w:color w:val="000000"/>
      <w:sz w:val="20"/>
      <w:szCs w:val="20"/>
      <w:lang w:eastAsia="ru-RU"/>
    </w:rPr>
  </w:style>
  <w:style w:type="paragraph" w:customStyle="1" w:styleId="CharAttribute331">
    <w:name w:val="CharAttribute331"/>
    <w:link w:val="CharAttribute331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31Text">
    <w:name w:val="CharAttribute331 Text"/>
    <w:link w:val="CharAttribute331"/>
    <w:uiPriority w:val="99"/>
    <w:rsid w:val="00B2767A"/>
    <w:rPr>
      <w:rFonts w:ascii="Times New Roman" w:eastAsia="Times New Roman" w:hAnsi="Times New Roman" w:cs="Times New Roman"/>
      <w:sz w:val="28"/>
      <w:szCs w:val="28"/>
      <w:lang w:eastAsia="ru-RU"/>
    </w:rPr>
  </w:style>
  <w:style w:type="paragraph" w:customStyle="1" w:styleId="CharAttribute275">
    <w:name w:val="CharAttribute275"/>
    <w:link w:val="CharAttribute275Text"/>
    <w:uiPriority w:val="99"/>
    <w:rsid w:val="00B2767A"/>
    <w:pPr>
      <w:autoSpaceDE w:val="0"/>
      <w:autoSpaceDN w:val="0"/>
      <w:adjustRightInd w:val="0"/>
      <w:spacing w:after="0" w:line="240" w:lineRule="auto"/>
    </w:pPr>
    <w:rPr>
      <w:rFonts w:ascii="Times New Roman" w:eastAsia="Times New Roman" w:hAnsi="Times New Roman" w:cs="Times New Roman"/>
      <w:b/>
      <w:bCs/>
      <w:i/>
      <w:iCs/>
      <w:sz w:val="28"/>
      <w:szCs w:val="28"/>
      <w:lang w:eastAsia="ru-RU"/>
    </w:rPr>
  </w:style>
  <w:style w:type="character" w:customStyle="1" w:styleId="CharAttribute275Text">
    <w:name w:val="CharAttribute275 Text"/>
    <w:link w:val="CharAttribute275"/>
    <w:uiPriority w:val="99"/>
    <w:rsid w:val="00B2767A"/>
    <w:rPr>
      <w:rFonts w:ascii="Times New Roman" w:eastAsia="Times New Roman" w:hAnsi="Times New Roman" w:cs="Times New Roman"/>
      <w:b/>
      <w:bCs/>
      <w:i/>
      <w:iCs/>
      <w:sz w:val="28"/>
      <w:szCs w:val="28"/>
      <w:lang w:eastAsia="ru-RU"/>
    </w:rPr>
  </w:style>
  <w:style w:type="paragraph" w:customStyle="1" w:styleId="CharAttribute283">
    <w:name w:val="CharAttribute283"/>
    <w:link w:val="CharAttribute283Text"/>
    <w:uiPriority w:val="99"/>
    <w:rsid w:val="00B2767A"/>
    <w:pPr>
      <w:autoSpaceDE w:val="0"/>
      <w:autoSpaceDN w:val="0"/>
      <w:adjustRightInd w:val="0"/>
      <w:spacing w:after="0" w:line="240" w:lineRule="auto"/>
    </w:pPr>
    <w:rPr>
      <w:rFonts w:ascii="Times New Roman" w:eastAsia="Times New Roman" w:hAnsi="Times New Roman" w:cs="Times New Roman"/>
      <w:i/>
      <w:iCs/>
      <w:color w:val="00000A"/>
      <w:sz w:val="28"/>
      <w:szCs w:val="28"/>
      <w:lang w:eastAsia="ru-RU"/>
    </w:rPr>
  </w:style>
  <w:style w:type="character" w:customStyle="1" w:styleId="CharAttribute283Text">
    <w:name w:val="CharAttribute283 Text"/>
    <w:link w:val="CharAttribute283"/>
    <w:uiPriority w:val="99"/>
    <w:rsid w:val="00B2767A"/>
    <w:rPr>
      <w:rFonts w:ascii="Times New Roman" w:eastAsia="Times New Roman" w:hAnsi="Times New Roman" w:cs="Times New Roman"/>
      <w:i/>
      <w:iCs/>
      <w:color w:val="00000A"/>
      <w:sz w:val="28"/>
      <w:szCs w:val="28"/>
      <w:lang w:eastAsia="ru-RU"/>
    </w:rPr>
  </w:style>
  <w:style w:type="paragraph" w:customStyle="1" w:styleId="15">
    <w:name w:val="Îñíîâíîé òåêñò1"/>
    <w:basedOn w:val="a"/>
    <w:link w:val="1Text2"/>
    <w:uiPriority w:val="99"/>
    <w:rsid w:val="00B2767A"/>
    <w:pPr>
      <w:spacing w:after="40"/>
      <w:ind w:firstLine="400"/>
      <w:jc w:val="left"/>
    </w:pPr>
    <w:rPr>
      <w:rFonts w:ascii="Arial" w:hAnsi="Arial"/>
      <w:color w:val="231F20"/>
      <w:sz w:val="28"/>
      <w:szCs w:val="28"/>
    </w:rPr>
  </w:style>
  <w:style w:type="character" w:customStyle="1" w:styleId="1Text2">
    <w:name w:val="Îñíîâíîé òåêñò1 Text"/>
    <w:link w:val="15"/>
    <w:uiPriority w:val="99"/>
    <w:rsid w:val="00B2767A"/>
    <w:rPr>
      <w:rFonts w:ascii="Arial" w:eastAsia="Times New Roman" w:hAnsi="Arial" w:cs="Times New Roman"/>
      <w:color w:val="231F20"/>
      <w:sz w:val="28"/>
      <w:szCs w:val="28"/>
    </w:rPr>
  </w:style>
  <w:style w:type="paragraph" w:customStyle="1" w:styleId="CharAttribute3">
    <w:name w:val="CharAttribute3"/>
    <w:link w:val="CharAttribute3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Text">
    <w:name w:val="CharAttribute3 Text"/>
    <w:link w:val="CharAttribute3"/>
    <w:uiPriority w:val="99"/>
    <w:rsid w:val="00B2767A"/>
    <w:rPr>
      <w:rFonts w:ascii="Times New Roman" w:eastAsia="Times New Roman" w:hAnsi="Times New Roman" w:cs="Times New Roman"/>
      <w:sz w:val="28"/>
      <w:szCs w:val="28"/>
      <w:lang w:eastAsia="ru-RU"/>
    </w:rPr>
  </w:style>
  <w:style w:type="paragraph" w:customStyle="1" w:styleId="16">
    <w:name w:val="Основной шрифт абзаца1"/>
    <w:uiPriority w:val="99"/>
    <w:rsid w:val="00B2767A"/>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CharAttribute312">
    <w:name w:val="CharAttribute312"/>
    <w:link w:val="CharAttribute312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12Text">
    <w:name w:val="CharAttribute312 Text"/>
    <w:link w:val="CharAttribute312"/>
    <w:uiPriority w:val="99"/>
    <w:rsid w:val="00B2767A"/>
    <w:rPr>
      <w:rFonts w:ascii="Times New Roman" w:eastAsia="Times New Roman" w:hAnsi="Times New Roman" w:cs="Times New Roman"/>
      <w:sz w:val="28"/>
      <w:szCs w:val="28"/>
      <w:lang w:eastAsia="ru-RU"/>
    </w:rPr>
  </w:style>
  <w:style w:type="paragraph" w:customStyle="1" w:styleId="w">
    <w:name w:val="w"/>
    <w:link w:val="wText"/>
    <w:uiPriority w:val="99"/>
    <w:rsid w:val="00B2767A"/>
    <w:pPr>
      <w:autoSpaceDE w:val="0"/>
      <w:autoSpaceDN w:val="0"/>
      <w:adjustRightInd w:val="0"/>
      <w:spacing w:after="0" w:line="240" w:lineRule="auto"/>
    </w:pPr>
    <w:rPr>
      <w:rFonts w:ascii="Calibri" w:eastAsia="Times New Roman" w:hAnsi="Calibri" w:cs="Times New Roman"/>
      <w:color w:val="000000"/>
      <w:sz w:val="24"/>
      <w:szCs w:val="24"/>
      <w:lang w:eastAsia="ru-RU"/>
    </w:rPr>
  </w:style>
  <w:style w:type="character" w:customStyle="1" w:styleId="wText">
    <w:name w:val="w Text"/>
    <w:link w:val="w"/>
    <w:uiPriority w:val="99"/>
    <w:rsid w:val="00B2767A"/>
    <w:rPr>
      <w:rFonts w:ascii="Calibri" w:eastAsia="Times New Roman" w:hAnsi="Calibri" w:cs="Times New Roman"/>
      <w:color w:val="000000"/>
      <w:sz w:val="24"/>
      <w:szCs w:val="24"/>
      <w:lang w:eastAsia="ru-RU"/>
    </w:rPr>
  </w:style>
  <w:style w:type="paragraph" w:customStyle="1" w:styleId="CharAttribute289">
    <w:name w:val="CharAttribute289"/>
    <w:link w:val="CharAttribute289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89Text">
    <w:name w:val="CharAttribute289 Text"/>
    <w:link w:val="CharAttribute289"/>
    <w:uiPriority w:val="99"/>
    <w:rsid w:val="00B2767A"/>
    <w:rPr>
      <w:rFonts w:ascii="Times New Roman" w:eastAsia="Times New Roman" w:hAnsi="Times New Roman" w:cs="Times New Roman"/>
      <w:sz w:val="28"/>
      <w:szCs w:val="28"/>
      <w:lang w:eastAsia="ru-RU"/>
    </w:rPr>
  </w:style>
  <w:style w:type="paragraph" w:customStyle="1" w:styleId="CharAttribute279">
    <w:name w:val="CharAttribute279"/>
    <w:link w:val="CharAttribute279Text"/>
    <w:uiPriority w:val="99"/>
    <w:rsid w:val="00B2767A"/>
    <w:pPr>
      <w:autoSpaceDE w:val="0"/>
      <w:autoSpaceDN w:val="0"/>
      <w:adjustRightInd w:val="0"/>
      <w:spacing w:after="0" w:line="240" w:lineRule="auto"/>
    </w:pPr>
    <w:rPr>
      <w:rFonts w:ascii="Times New Roman" w:eastAsia="Times New Roman" w:hAnsi="Times New Roman" w:cs="Times New Roman"/>
      <w:color w:val="00000A"/>
      <w:sz w:val="28"/>
      <w:szCs w:val="28"/>
      <w:lang w:eastAsia="ru-RU"/>
    </w:rPr>
  </w:style>
  <w:style w:type="character" w:customStyle="1" w:styleId="CharAttribute279Text">
    <w:name w:val="CharAttribute279 Text"/>
    <w:link w:val="CharAttribute279"/>
    <w:uiPriority w:val="99"/>
    <w:rsid w:val="00B2767A"/>
    <w:rPr>
      <w:rFonts w:ascii="Times New Roman" w:eastAsia="Times New Roman" w:hAnsi="Times New Roman" w:cs="Times New Roman"/>
      <w:color w:val="00000A"/>
      <w:sz w:val="28"/>
      <w:szCs w:val="28"/>
      <w:lang w:eastAsia="ru-RU"/>
    </w:rPr>
  </w:style>
  <w:style w:type="paragraph" w:customStyle="1" w:styleId="CharAttribute282">
    <w:name w:val="CharAttribute282"/>
    <w:link w:val="CharAttribute282Text"/>
    <w:uiPriority w:val="99"/>
    <w:rsid w:val="00B2767A"/>
    <w:pPr>
      <w:autoSpaceDE w:val="0"/>
      <w:autoSpaceDN w:val="0"/>
      <w:adjustRightInd w:val="0"/>
      <w:spacing w:after="0" w:line="240" w:lineRule="auto"/>
    </w:pPr>
    <w:rPr>
      <w:rFonts w:ascii="Times New Roman" w:eastAsia="Times New Roman" w:hAnsi="Times New Roman" w:cs="Times New Roman"/>
      <w:color w:val="00000A"/>
      <w:sz w:val="28"/>
      <w:szCs w:val="28"/>
      <w:lang w:eastAsia="ru-RU"/>
    </w:rPr>
  </w:style>
  <w:style w:type="character" w:customStyle="1" w:styleId="CharAttribute282Text">
    <w:name w:val="CharAttribute282 Text"/>
    <w:link w:val="CharAttribute282"/>
    <w:uiPriority w:val="99"/>
    <w:rsid w:val="00B2767A"/>
    <w:rPr>
      <w:rFonts w:ascii="Times New Roman" w:eastAsia="Times New Roman" w:hAnsi="Times New Roman" w:cs="Times New Roman"/>
      <w:color w:val="00000A"/>
      <w:sz w:val="28"/>
      <w:szCs w:val="28"/>
      <w:lang w:eastAsia="ru-RU"/>
    </w:rPr>
  </w:style>
  <w:style w:type="paragraph" w:styleId="23">
    <w:name w:val="Body Text Indent 2"/>
    <w:basedOn w:val="a"/>
    <w:link w:val="24"/>
    <w:uiPriority w:val="99"/>
    <w:rsid w:val="00B2767A"/>
    <w:pPr>
      <w:widowControl/>
      <w:spacing w:before="64" w:after="120" w:line="480" w:lineRule="auto"/>
      <w:ind w:left="283" w:right="816"/>
    </w:pPr>
    <w:rPr>
      <w:rFonts w:ascii="Calibri" w:hAnsi="Calibri"/>
      <w:color w:val="auto"/>
    </w:rPr>
  </w:style>
  <w:style w:type="character" w:customStyle="1" w:styleId="24">
    <w:name w:val="Основной текст с отступом 2 Знак"/>
    <w:basedOn w:val="a0"/>
    <w:link w:val="23"/>
    <w:uiPriority w:val="99"/>
    <w:rsid w:val="00B2767A"/>
    <w:rPr>
      <w:rFonts w:ascii="Calibri" w:eastAsia="Times New Roman" w:hAnsi="Calibri" w:cs="Times New Roman"/>
      <w:sz w:val="20"/>
      <w:szCs w:val="20"/>
    </w:rPr>
  </w:style>
  <w:style w:type="paragraph" w:customStyle="1" w:styleId="CharAttribute327">
    <w:name w:val="CharAttribute327"/>
    <w:link w:val="CharAttribute327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27Text">
    <w:name w:val="CharAttribute327 Text"/>
    <w:link w:val="CharAttribute327"/>
    <w:uiPriority w:val="99"/>
    <w:rsid w:val="00B2767A"/>
    <w:rPr>
      <w:rFonts w:ascii="Times New Roman" w:eastAsia="Times New Roman" w:hAnsi="Times New Roman" w:cs="Times New Roman"/>
      <w:sz w:val="28"/>
      <w:szCs w:val="28"/>
      <w:lang w:eastAsia="ru-RU"/>
    </w:rPr>
  </w:style>
  <w:style w:type="paragraph" w:styleId="af5">
    <w:name w:val="Body Text Indent"/>
    <w:basedOn w:val="a"/>
    <w:link w:val="af6"/>
    <w:uiPriority w:val="99"/>
    <w:rsid w:val="00B2767A"/>
    <w:pPr>
      <w:widowControl/>
      <w:spacing w:before="64" w:after="120"/>
      <w:ind w:left="283" w:right="816"/>
    </w:pPr>
    <w:rPr>
      <w:rFonts w:ascii="Calibri" w:hAnsi="Calibri"/>
      <w:color w:val="auto"/>
    </w:rPr>
  </w:style>
  <w:style w:type="character" w:customStyle="1" w:styleId="af6">
    <w:name w:val="Основной текст с отступом Знак"/>
    <w:basedOn w:val="a0"/>
    <w:link w:val="af5"/>
    <w:uiPriority w:val="99"/>
    <w:rsid w:val="00B2767A"/>
    <w:rPr>
      <w:rFonts w:ascii="Calibri" w:eastAsia="Times New Roman" w:hAnsi="Calibri" w:cs="Times New Roman"/>
      <w:sz w:val="20"/>
      <w:szCs w:val="20"/>
    </w:rPr>
  </w:style>
  <w:style w:type="paragraph" w:customStyle="1" w:styleId="CharAttribute321">
    <w:name w:val="CharAttribute321"/>
    <w:link w:val="CharAttribute321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21Text">
    <w:name w:val="CharAttribute321 Text"/>
    <w:link w:val="CharAttribute321"/>
    <w:uiPriority w:val="99"/>
    <w:rsid w:val="00B2767A"/>
    <w:rPr>
      <w:rFonts w:ascii="Times New Roman" w:eastAsia="Times New Roman" w:hAnsi="Times New Roman" w:cs="Times New Roman"/>
      <w:sz w:val="28"/>
      <w:szCs w:val="28"/>
      <w:lang w:eastAsia="ru-RU"/>
    </w:rPr>
  </w:style>
  <w:style w:type="paragraph" w:customStyle="1" w:styleId="CharAttribute322">
    <w:name w:val="CharAttribute322"/>
    <w:link w:val="CharAttribute322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22Text">
    <w:name w:val="CharAttribute322 Text"/>
    <w:link w:val="CharAttribute322"/>
    <w:uiPriority w:val="99"/>
    <w:rsid w:val="00B2767A"/>
    <w:rPr>
      <w:rFonts w:ascii="Times New Roman" w:eastAsia="Times New Roman" w:hAnsi="Times New Roman" w:cs="Times New Roman"/>
      <w:sz w:val="28"/>
      <w:szCs w:val="28"/>
      <w:lang w:eastAsia="ru-RU"/>
    </w:rPr>
  </w:style>
  <w:style w:type="paragraph" w:customStyle="1" w:styleId="CharAttribute280">
    <w:name w:val="CharAttribute280"/>
    <w:link w:val="CharAttribute280Text"/>
    <w:uiPriority w:val="99"/>
    <w:rsid w:val="00B2767A"/>
    <w:pPr>
      <w:autoSpaceDE w:val="0"/>
      <w:autoSpaceDN w:val="0"/>
      <w:adjustRightInd w:val="0"/>
      <w:spacing w:after="0" w:line="240" w:lineRule="auto"/>
    </w:pPr>
    <w:rPr>
      <w:rFonts w:ascii="Times New Roman" w:eastAsia="Times New Roman" w:hAnsi="Times New Roman" w:cs="Times New Roman"/>
      <w:color w:val="00000A"/>
      <w:sz w:val="28"/>
      <w:szCs w:val="28"/>
      <w:lang w:eastAsia="ru-RU"/>
    </w:rPr>
  </w:style>
  <w:style w:type="character" w:customStyle="1" w:styleId="CharAttribute280Text">
    <w:name w:val="CharAttribute280 Text"/>
    <w:link w:val="CharAttribute280"/>
    <w:uiPriority w:val="99"/>
    <w:rsid w:val="00B2767A"/>
    <w:rPr>
      <w:rFonts w:ascii="Times New Roman" w:eastAsia="Times New Roman" w:hAnsi="Times New Roman" w:cs="Times New Roman"/>
      <w:color w:val="00000A"/>
      <w:sz w:val="28"/>
      <w:szCs w:val="28"/>
      <w:lang w:eastAsia="ru-RU"/>
    </w:rPr>
  </w:style>
  <w:style w:type="paragraph" w:customStyle="1" w:styleId="CharAttribute295">
    <w:name w:val="CharAttribute295"/>
    <w:link w:val="CharAttribute295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95Text">
    <w:name w:val="CharAttribute295 Text"/>
    <w:link w:val="CharAttribute295"/>
    <w:uiPriority w:val="99"/>
    <w:rsid w:val="00B2767A"/>
    <w:rPr>
      <w:rFonts w:ascii="Times New Roman" w:eastAsia="Times New Roman" w:hAnsi="Times New Roman" w:cs="Times New Roman"/>
      <w:sz w:val="28"/>
      <w:szCs w:val="28"/>
      <w:lang w:eastAsia="ru-RU"/>
    </w:rPr>
  </w:style>
  <w:style w:type="paragraph" w:customStyle="1" w:styleId="17">
    <w:name w:val="Знак примечания1"/>
    <w:link w:val="1Text3"/>
    <w:uiPriority w:val="99"/>
    <w:rsid w:val="00B2767A"/>
    <w:pPr>
      <w:autoSpaceDE w:val="0"/>
      <w:autoSpaceDN w:val="0"/>
      <w:adjustRightInd w:val="0"/>
      <w:spacing w:after="0" w:line="240" w:lineRule="auto"/>
    </w:pPr>
    <w:rPr>
      <w:rFonts w:ascii="Calibri" w:eastAsia="Times New Roman" w:hAnsi="Calibri" w:cs="Times New Roman"/>
      <w:sz w:val="16"/>
      <w:szCs w:val="16"/>
      <w:lang w:eastAsia="ru-RU"/>
    </w:rPr>
  </w:style>
  <w:style w:type="character" w:customStyle="1" w:styleId="1Text3">
    <w:name w:val="Знак примечания1 Text"/>
    <w:link w:val="17"/>
    <w:uiPriority w:val="99"/>
    <w:rsid w:val="00B2767A"/>
    <w:rPr>
      <w:rFonts w:ascii="Calibri" w:eastAsia="Times New Roman" w:hAnsi="Calibri" w:cs="Times New Roman"/>
      <w:sz w:val="16"/>
      <w:szCs w:val="16"/>
      <w:lang w:eastAsia="ru-RU"/>
    </w:rPr>
  </w:style>
  <w:style w:type="paragraph" w:customStyle="1" w:styleId="18">
    <w:name w:val="Гиперссылка1"/>
    <w:link w:val="1Text4"/>
    <w:uiPriority w:val="99"/>
    <w:rsid w:val="00B2767A"/>
    <w:pPr>
      <w:autoSpaceDE w:val="0"/>
      <w:autoSpaceDN w:val="0"/>
      <w:adjustRightInd w:val="0"/>
      <w:spacing w:after="0" w:line="240" w:lineRule="auto"/>
    </w:pPr>
    <w:rPr>
      <w:rFonts w:ascii="Calibri" w:eastAsia="Times New Roman" w:hAnsi="Calibri" w:cs="Times New Roman"/>
      <w:color w:val="0563C1"/>
      <w:sz w:val="20"/>
      <w:szCs w:val="20"/>
      <w:u w:val="single"/>
      <w:lang w:eastAsia="ru-RU"/>
    </w:rPr>
  </w:style>
  <w:style w:type="character" w:customStyle="1" w:styleId="1Text4">
    <w:name w:val="Гиперссылка1 Text"/>
    <w:link w:val="18"/>
    <w:uiPriority w:val="99"/>
    <w:rsid w:val="00B2767A"/>
    <w:rPr>
      <w:rFonts w:ascii="Calibri" w:eastAsia="Times New Roman" w:hAnsi="Calibri" w:cs="Times New Roman"/>
      <w:color w:val="0563C1"/>
      <w:sz w:val="20"/>
      <w:szCs w:val="20"/>
      <w:u w:val="single"/>
      <w:lang w:eastAsia="ru-RU"/>
    </w:rPr>
  </w:style>
  <w:style w:type="paragraph" w:customStyle="1" w:styleId="Footnote">
    <w:name w:val="Footnote"/>
    <w:basedOn w:val="a"/>
    <w:uiPriority w:val="99"/>
    <w:rsid w:val="00B2767A"/>
    <w:pPr>
      <w:widowControl/>
      <w:jc w:val="left"/>
    </w:pPr>
    <w:rPr>
      <w:color w:val="auto"/>
      <w:sz w:val="24"/>
      <w:szCs w:val="24"/>
    </w:rPr>
  </w:style>
  <w:style w:type="paragraph" w:styleId="af7">
    <w:name w:val="footnote text"/>
    <w:basedOn w:val="a"/>
    <w:link w:val="af8"/>
    <w:uiPriority w:val="99"/>
    <w:semiHidden/>
    <w:unhideWhenUsed/>
    <w:rsid w:val="00B2767A"/>
  </w:style>
  <w:style w:type="character" w:customStyle="1" w:styleId="af8">
    <w:name w:val="Текст сноски Знак"/>
    <w:basedOn w:val="a0"/>
    <w:link w:val="af7"/>
    <w:uiPriority w:val="99"/>
    <w:semiHidden/>
    <w:rsid w:val="00B2767A"/>
    <w:rPr>
      <w:rFonts w:ascii="Times New Roman" w:eastAsia="Times New Roman" w:hAnsi="Times New Roman" w:cs="Times New Roman"/>
      <w:color w:val="000000"/>
      <w:sz w:val="20"/>
      <w:szCs w:val="20"/>
    </w:rPr>
  </w:style>
  <w:style w:type="paragraph" w:customStyle="1" w:styleId="ParaAttribute0">
    <w:name w:val="ParaAttribute0"/>
    <w:link w:val="ParaAttribute0Text"/>
    <w:uiPriority w:val="99"/>
    <w:rsid w:val="00B2767A"/>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ParaAttribute0Text">
    <w:name w:val="ParaAttribute0 Text"/>
    <w:link w:val="ParaAttribute0"/>
    <w:uiPriority w:val="99"/>
    <w:rsid w:val="00B2767A"/>
    <w:rPr>
      <w:rFonts w:ascii="Times New Roman" w:eastAsia="Times New Roman" w:hAnsi="Times New Roman" w:cs="Times New Roman"/>
      <w:sz w:val="20"/>
      <w:szCs w:val="20"/>
      <w:lang w:eastAsia="ru-RU"/>
    </w:rPr>
  </w:style>
  <w:style w:type="paragraph" w:customStyle="1" w:styleId="CharAttribute274">
    <w:name w:val="CharAttribute274"/>
    <w:link w:val="CharAttribute274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74Text">
    <w:name w:val="CharAttribute274 Text"/>
    <w:link w:val="CharAttribute274"/>
    <w:uiPriority w:val="99"/>
    <w:rsid w:val="00B2767A"/>
    <w:rPr>
      <w:rFonts w:ascii="Times New Roman" w:eastAsia="Times New Roman" w:hAnsi="Times New Roman" w:cs="Times New Roman"/>
      <w:sz w:val="28"/>
      <w:szCs w:val="28"/>
      <w:lang w:eastAsia="ru-RU"/>
    </w:rPr>
  </w:style>
  <w:style w:type="paragraph" w:customStyle="1" w:styleId="CharAttribute287">
    <w:name w:val="CharAttribute287"/>
    <w:link w:val="CharAttribute287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87Text">
    <w:name w:val="CharAttribute287 Text"/>
    <w:link w:val="CharAttribute287"/>
    <w:uiPriority w:val="99"/>
    <w:rsid w:val="00B2767A"/>
    <w:rPr>
      <w:rFonts w:ascii="Times New Roman" w:eastAsia="Times New Roman" w:hAnsi="Times New Roman" w:cs="Times New Roman"/>
      <w:sz w:val="28"/>
      <w:szCs w:val="28"/>
      <w:lang w:eastAsia="ru-RU"/>
    </w:rPr>
  </w:style>
  <w:style w:type="paragraph" w:customStyle="1" w:styleId="CharAttribute1">
    <w:name w:val="CharAttribute1"/>
    <w:link w:val="CharAttribute1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1Text">
    <w:name w:val="CharAttribute1 Text"/>
    <w:link w:val="CharAttribute1"/>
    <w:uiPriority w:val="99"/>
    <w:rsid w:val="00B2767A"/>
    <w:rPr>
      <w:rFonts w:ascii="Times New Roman" w:eastAsia="Times New Roman" w:hAnsi="Times New Roman" w:cs="Times New Roman"/>
      <w:sz w:val="28"/>
      <w:szCs w:val="28"/>
      <w:lang w:eastAsia="ru-RU"/>
    </w:rPr>
  </w:style>
  <w:style w:type="paragraph" w:styleId="19">
    <w:name w:val="toc 1"/>
    <w:basedOn w:val="a"/>
    <w:next w:val="a"/>
    <w:link w:val="1a"/>
    <w:uiPriority w:val="99"/>
    <w:rsid w:val="00B2767A"/>
    <w:pPr>
      <w:tabs>
        <w:tab w:val="right" w:leader="dot" w:pos="9339"/>
      </w:tabs>
      <w:spacing w:before="120" w:line="360" w:lineRule="auto"/>
      <w:jc w:val="left"/>
    </w:pPr>
    <w:rPr>
      <w:rFonts w:ascii="Calibri" w:hAnsi="Calibri"/>
      <w:strike/>
      <w:color w:val="auto"/>
      <w:sz w:val="28"/>
      <w:szCs w:val="28"/>
    </w:rPr>
  </w:style>
  <w:style w:type="character" w:customStyle="1" w:styleId="1a">
    <w:name w:val="Оглавление 1 Знак"/>
    <w:link w:val="19"/>
    <w:uiPriority w:val="99"/>
    <w:rsid w:val="00B2767A"/>
    <w:rPr>
      <w:rFonts w:ascii="Calibri" w:eastAsia="Times New Roman" w:hAnsi="Calibri" w:cs="Times New Roman"/>
      <w:strike/>
      <w:sz w:val="28"/>
      <w:szCs w:val="28"/>
    </w:rPr>
  </w:style>
  <w:style w:type="paragraph" w:customStyle="1" w:styleId="CharAttribute273">
    <w:name w:val="CharAttribute273"/>
    <w:link w:val="CharAttribute273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73Text">
    <w:name w:val="CharAttribute273 Text"/>
    <w:link w:val="CharAttribute273"/>
    <w:uiPriority w:val="99"/>
    <w:rsid w:val="00B2767A"/>
    <w:rPr>
      <w:rFonts w:ascii="Times New Roman" w:eastAsia="Times New Roman" w:hAnsi="Times New Roman" w:cs="Times New Roman"/>
      <w:sz w:val="28"/>
      <w:szCs w:val="28"/>
      <w:lang w:eastAsia="ru-RU"/>
    </w:rPr>
  </w:style>
  <w:style w:type="paragraph" w:customStyle="1" w:styleId="CharAttribute526">
    <w:name w:val="CharAttribute526"/>
    <w:link w:val="CharAttribute526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526Text">
    <w:name w:val="CharAttribute526 Text"/>
    <w:link w:val="CharAttribute526"/>
    <w:uiPriority w:val="99"/>
    <w:rsid w:val="00B2767A"/>
    <w:rPr>
      <w:rFonts w:ascii="Times New Roman" w:eastAsia="Times New Roman" w:hAnsi="Times New Roman" w:cs="Times New Roman"/>
      <w:sz w:val="28"/>
      <w:szCs w:val="28"/>
      <w:lang w:eastAsia="ru-RU"/>
    </w:rPr>
  </w:style>
  <w:style w:type="paragraph" w:customStyle="1" w:styleId="HeaderandFooter">
    <w:name w:val="Header and Footer"/>
    <w:link w:val="HeaderandFooterText"/>
    <w:uiPriority w:val="99"/>
    <w:rsid w:val="00B2767A"/>
    <w:pPr>
      <w:autoSpaceDE w:val="0"/>
      <w:autoSpaceDN w:val="0"/>
      <w:adjustRightInd w:val="0"/>
      <w:spacing w:after="0" w:line="240" w:lineRule="auto"/>
      <w:jc w:val="both"/>
    </w:pPr>
    <w:rPr>
      <w:rFonts w:ascii="XO Thames" w:eastAsia="Times New Roman" w:hAnsi="XO Thames" w:cs="XO Thames"/>
      <w:sz w:val="20"/>
      <w:szCs w:val="20"/>
      <w:lang w:eastAsia="ru-RU"/>
    </w:rPr>
  </w:style>
  <w:style w:type="character" w:customStyle="1" w:styleId="HeaderandFooterText">
    <w:name w:val="Header and Footer Text"/>
    <w:link w:val="HeaderandFooter"/>
    <w:uiPriority w:val="99"/>
    <w:rsid w:val="00B2767A"/>
    <w:rPr>
      <w:rFonts w:ascii="XO Thames" w:eastAsia="Times New Roman" w:hAnsi="XO Thames" w:cs="XO Thames"/>
      <w:sz w:val="20"/>
      <w:szCs w:val="20"/>
      <w:lang w:eastAsia="ru-RU"/>
    </w:rPr>
  </w:style>
  <w:style w:type="paragraph" w:customStyle="1" w:styleId="CharAttribute307">
    <w:name w:val="CharAttribute307"/>
    <w:link w:val="CharAttribute307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07Text">
    <w:name w:val="CharAttribute307 Text"/>
    <w:link w:val="CharAttribute307"/>
    <w:uiPriority w:val="99"/>
    <w:rsid w:val="00B2767A"/>
    <w:rPr>
      <w:rFonts w:ascii="Times New Roman" w:eastAsia="Times New Roman" w:hAnsi="Times New Roman" w:cs="Times New Roman"/>
      <w:sz w:val="28"/>
      <w:szCs w:val="28"/>
      <w:lang w:eastAsia="ru-RU"/>
    </w:rPr>
  </w:style>
  <w:style w:type="paragraph" w:customStyle="1" w:styleId="CharAttribute315">
    <w:name w:val="CharAttribute315"/>
    <w:link w:val="CharAttribute315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15Text">
    <w:name w:val="CharAttribute315 Text"/>
    <w:link w:val="CharAttribute315"/>
    <w:uiPriority w:val="99"/>
    <w:rsid w:val="00B2767A"/>
    <w:rPr>
      <w:rFonts w:ascii="Times New Roman" w:eastAsia="Times New Roman" w:hAnsi="Times New Roman" w:cs="Times New Roman"/>
      <w:sz w:val="28"/>
      <w:szCs w:val="28"/>
      <w:lang w:eastAsia="ru-RU"/>
    </w:rPr>
  </w:style>
  <w:style w:type="paragraph" w:customStyle="1" w:styleId="CharAttribute310">
    <w:name w:val="CharAttribute310"/>
    <w:link w:val="CharAttribute310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10Text">
    <w:name w:val="CharAttribute310 Text"/>
    <w:link w:val="CharAttribute310"/>
    <w:uiPriority w:val="99"/>
    <w:rsid w:val="00B2767A"/>
    <w:rPr>
      <w:rFonts w:ascii="Times New Roman" w:eastAsia="Times New Roman" w:hAnsi="Times New Roman" w:cs="Times New Roman"/>
      <w:sz w:val="28"/>
      <w:szCs w:val="28"/>
      <w:lang w:eastAsia="ru-RU"/>
    </w:rPr>
  </w:style>
  <w:style w:type="paragraph" w:customStyle="1" w:styleId="CharAttribute501">
    <w:name w:val="CharAttribute501"/>
    <w:link w:val="CharAttribute501Text"/>
    <w:uiPriority w:val="99"/>
    <w:rsid w:val="00B2767A"/>
    <w:pPr>
      <w:autoSpaceDE w:val="0"/>
      <w:autoSpaceDN w:val="0"/>
      <w:adjustRightInd w:val="0"/>
      <w:spacing w:after="0" w:line="240" w:lineRule="auto"/>
    </w:pPr>
    <w:rPr>
      <w:rFonts w:ascii="Times New Roman" w:eastAsia="Times New Roman" w:hAnsi="Times New Roman" w:cs="Times New Roman"/>
      <w:i/>
      <w:iCs/>
      <w:sz w:val="28"/>
      <w:szCs w:val="28"/>
      <w:u w:val="single"/>
      <w:lang w:eastAsia="ru-RU"/>
    </w:rPr>
  </w:style>
  <w:style w:type="character" w:customStyle="1" w:styleId="CharAttribute501Text">
    <w:name w:val="CharAttribute501 Text"/>
    <w:link w:val="CharAttribute501"/>
    <w:uiPriority w:val="99"/>
    <w:rsid w:val="00B2767A"/>
    <w:rPr>
      <w:rFonts w:ascii="Times New Roman" w:eastAsia="Times New Roman" w:hAnsi="Times New Roman" w:cs="Times New Roman"/>
      <w:i/>
      <w:iCs/>
      <w:sz w:val="28"/>
      <w:szCs w:val="28"/>
      <w:u w:val="single"/>
      <w:lang w:eastAsia="ru-RU"/>
    </w:rPr>
  </w:style>
  <w:style w:type="paragraph" w:customStyle="1" w:styleId="Style">
    <w:name w:val="Style"/>
    <w:basedOn w:val="a"/>
    <w:next w:val="af3"/>
    <w:link w:val="Text1"/>
    <w:uiPriority w:val="99"/>
    <w:rsid w:val="00B2767A"/>
    <w:pPr>
      <w:widowControl/>
      <w:jc w:val="left"/>
    </w:pPr>
    <w:rPr>
      <w:rFonts w:ascii="Calibri" w:hAnsi="Calibri"/>
      <w:color w:val="auto"/>
      <w:sz w:val="24"/>
      <w:szCs w:val="24"/>
    </w:rPr>
  </w:style>
  <w:style w:type="character" w:customStyle="1" w:styleId="Text1">
    <w:name w:val="Text"/>
    <w:link w:val="Style"/>
    <w:uiPriority w:val="99"/>
    <w:rsid w:val="00B2767A"/>
    <w:rPr>
      <w:rFonts w:ascii="Calibri" w:eastAsia="Times New Roman" w:hAnsi="Calibri" w:cs="Times New Roman"/>
      <w:sz w:val="24"/>
      <w:szCs w:val="24"/>
    </w:rPr>
  </w:style>
  <w:style w:type="paragraph" w:customStyle="1" w:styleId="CharAttribute272">
    <w:name w:val="CharAttribute272"/>
    <w:link w:val="CharAttribute272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72Text">
    <w:name w:val="CharAttribute272 Text"/>
    <w:link w:val="CharAttribute272"/>
    <w:uiPriority w:val="99"/>
    <w:rsid w:val="00B2767A"/>
    <w:rPr>
      <w:rFonts w:ascii="Times New Roman" w:eastAsia="Times New Roman" w:hAnsi="Times New Roman" w:cs="Times New Roman"/>
      <w:sz w:val="28"/>
      <w:szCs w:val="28"/>
      <w:lang w:eastAsia="ru-RU"/>
    </w:rPr>
  </w:style>
  <w:style w:type="paragraph" w:customStyle="1" w:styleId="CharAttribute305">
    <w:name w:val="CharAttribute305"/>
    <w:link w:val="CharAttribute305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05Text">
    <w:name w:val="CharAttribute305 Text"/>
    <w:link w:val="CharAttribute305"/>
    <w:uiPriority w:val="99"/>
    <w:rsid w:val="00B2767A"/>
    <w:rPr>
      <w:rFonts w:ascii="Times New Roman" w:eastAsia="Times New Roman" w:hAnsi="Times New Roman" w:cs="Times New Roman"/>
      <w:sz w:val="28"/>
      <w:szCs w:val="28"/>
      <w:lang w:eastAsia="ru-RU"/>
    </w:rPr>
  </w:style>
  <w:style w:type="paragraph" w:styleId="9">
    <w:name w:val="toc 9"/>
    <w:basedOn w:val="a"/>
    <w:next w:val="a"/>
    <w:link w:val="90"/>
    <w:uiPriority w:val="99"/>
    <w:rsid w:val="00B2767A"/>
    <w:pPr>
      <w:ind w:left="1600"/>
      <w:jc w:val="left"/>
    </w:pPr>
    <w:rPr>
      <w:rFonts w:ascii="Calibri" w:hAnsi="Calibri"/>
      <w:color w:val="auto"/>
    </w:rPr>
  </w:style>
  <w:style w:type="character" w:customStyle="1" w:styleId="90">
    <w:name w:val="Оглавление 9 Знак"/>
    <w:link w:val="9"/>
    <w:uiPriority w:val="99"/>
    <w:rsid w:val="00B2767A"/>
    <w:rPr>
      <w:rFonts w:ascii="Calibri" w:eastAsia="Times New Roman" w:hAnsi="Calibri" w:cs="Times New Roman"/>
      <w:sz w:val="20"/>
      <w:szCs w:val="20"/>
    </w:rPr>
  </w:style>
  <w:style w:type="paragraph" w:customStyle="1" w:styleId="ConsPlusNormal">
    <w:name w:val="ConsPlusNormal"/>
    <w:link w:val="ConsPlusNormalText"/>
    <w:uiPriority w:val="99"/>
    <w:rsid w:val="00B2767A"/>
    <w:pPr>
      <w:widowControl w:val="0"/>
      <w:autoSpaceDE w:val="0"/>
      <w:autoSpaceDN w:val="0"/>
      <w:adjustRightInd w:val="0"/>
      <w:spacing w:after="0" w:line="240" w:lineRule="auto"/>
    </w:pPr>
    <w:rPr>
      <w:rFonts w:ascii="Calibri" w:eastAsia="Times New Roman" w:hAnsi="Calibri" w:cs="Times New Roman"/>
      <w:lang w:eastAsia="ru-RU"/>
    </w:rPr>
  </w:style>
  <w:style w:type="character" w:customStyle="1" w:styleId="ConsPlusNormalText">
    <w:name w:val="ConsPlusNormal Text"/>
    <w:link w:val="ConsPlusNormal"/>
    <w:uiPriority w:val="99"/>
    <w:rsid w:val="00B2767A"/>
    <w:rPr>
      <w:rFonts w:ascii="Calibri" w:eastAsia="Times New Roman" w:hAnsi="Calibri" w:cs="Times New Roman"/>
      <w:lang w:eastAsia="ru-RU"/>
    </w:rPr>
  </w:style>
  <w:style w:type="paragraph" w:customStyle="1" w:styleId="CharAttribute294">
    <w:name w:val="CharAttribute294"/>
    <w:link w:val="CharAttribute294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94Text">
    <w:name w:val="CharAttribute294 Text"/>
    <w:link w:val="CharAttribute294"/>
    <w:uiPriority w:val="99"/>
    <w:rsid w:val="00B2767A"/>
    <w:rPr>
      <w:rFonts w:ascii="Times New Roman" w:eastAsia="Times New Roman" w:hAnsi="Times New Roman" w:cs="Times New Roman"/>
      <w:sz w:val="28"/>
      <w:szCs w:val="28"/>
      <w:lang w:eastAsia="ru-RU"/>
    </w:rPr>
  </w:style>
  <w:style w:type="paragraph" w:customStyle="1" w:styleId="CharAttribute317">
    <w:name w:val="CharAttribute317"/>
    <w:link w:val="CharAttribute317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17Text">
    <w:name w:val="CharAttribute317 Text"/>
    <w:link w:val="CharAttribute317"/>
    <w:uiPriority w:val="99"/>
    <w:rsid w:val="00B2767A"/>
    <w:rPr>
      <w:rFonts w:ascii="Times New Roman" w:eastAsia="Times New Roman" w:hAnsi="Times New Roman" w:cs="Times New Roman"/>
      <w:sz w:val="28"/>
      <w:szCs w:val="28"/>
      <w:lang w:eastAsia="ru-RU"/>
    </w:rPr>
  </w:style>
  <w:style w:type="paragraph" w:customStyle="1" w:styleId="CharAttribute500">
    <w:name w:val="CharAttribute500"/>
    <w:link w:val="CharAttribute500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500Text">
    <w:name w:val="CharAttribute500 Text"/>
    <w:link w:val="CharAttribute500"/>
    <w:uiPriority w:val="99"/>
    <w:rsid w:val="00B2767A"/>
    <w:rPr>
      <w:rFonts w:ascii="Times New Roman" w:eastAsia="Times New Roman" w:hAnsi="Times New Roman" w:cs="Times New Roman"/>
      <w:sz w:val="28"/>
      <w:szCs w:val="28"/>
      <w:lang w:eastAsia="ru-RU"/>
    </w:rPr>
  </w:style>
  <w:style w:type="paragraph" w:customStyle="1" w:styleId="210">
    <w:name w:val="Основной текст 21"/>
    <w:basedOn w:val="a"/>
    <w:link w:val="21Text"/>
    <w:uiPriority w:val="99"/>
    <w:rsid w:val="00B2767A"/>
    <w:pPr>
      <w:widowControl/>
      <w:spacing w:line="360" w:lineRule="auto"/>
      <w:ind w:firstLine="539"/>
    </w:pPr>
    <w:rPr>
      <w:rFonts w:ascii="Calibri" w:hAnsi="Calibri"/>
      <w:color w:val="auto"/>
      <w:sz w:val="28"/>
      <w:szCs w:val="28"/>
    </w:rPr>
  </w:style>
  <w:style w:type="character" w:customStyle="1" w:styleId="21Text">
    <w:name w:val="Основной текст 21 Text"/>
    <w:link w:val="210"/>
    <w:uiPriority w:val="99"/>
    <w:rsid w:val="00B2767A"/>
    <w:rPr>
      <w:rFonts w:ascii="Calibri" w:eastAsia="Times New Roman" w:hAnsi="Calibri" w:cs="Times New Roman"/>
      <w:sz w:val="28"/>
      <w:szCs w:val="28"/>
    </w:rPr>
  </w:style>
  <w:style w:type="paragraph" w:customStyle="1" w:styleId="s1">
    <w:name w:val="s_1"/>
    <w:basedOn w:val="a"/>
    <w:link w:val="s1Text"/>
    <w:uiPriority w:val="99"/>
    <w:rsid w:val="00B2767A"/>
    <w:pPr>
      <w:widowControl/>
      <w:jc w:val="left"/>
    </w:pPr>
    <w:rPr>
      <w:rFonts w:ascii="Calibri" w:hAnsi="Calibri"/>
      <w:color w:val="auto"/>
      <w:sz w:val="24"/>
      <w:szCs w:val="24"/>
    </w:rPr>
  </w:style>
  <w:style w:type="character" w:customStyle="1" w:styleId="s1Text">
    <w:name w:val="s_1 Text"/>
    <w:link w:val="s1"/>
    <w:uiPriority w:val="99"/>
    <w:rsid w:val="00B2767A"/>
    <w:rPr>
      <w:rFonts w:ascii="Calibri" w:eastAsia="Times New Roman" w:hAnsi="Calibri" w:cs="Times New Roman"/>
      <w:sz w:val="24"/>
      <w:szCs w:val="24"/>
    </w:rPr>
  </w:style>
  <w:style w:type="paragraph" w:customStyle="1" w:styleId="ParaAttribute1">
    <w:name w:val="ParaAttribute1"/>
    <w:link w:val="ParaAttribute1Text"/>
    <w:uiPriority w:val="99"/>
    <w:rsid w:val="00B2767A"/>
    <w:pPr>
      <w:widowControl w:val="0"/>
      <w:autoSpaceDE w:val="0"/>
      <w:autoSpaceDN w:val="0"/>
      <w:adjustRightInd w:val="0"/>
      <w:spacing w:after="0" w:line="240" w:lineRule="auto"/>
      <w:jc w:val="center"/>
    </w:pPr>
    <w:rPr>
      <w:rFonts w:ascii="Times New Roman" w:eastAsia="Times New Roman" w:hAnsi="Times New Roman" w:cs="Times New Roman"/>
      <w:sz w:val="20"/>
      <w:szCs w:val="20"/>
      <w:lang w:eastAsia="ru-RU"/>
    </w:rPr>
  </w:style>
  <w:style w:type="character" w:customStyle="1" w:styleId="ParaAttribute1Text">
    <w:name w:val="ParaAttribute1 Text"/>
    <w:link w:val="ParaAttribute1"/>
    <w:uiPriority w:val="99"/>
    <w:rsid w:val="00B2767A"/>
    <w:rPr>
      <w:rFonts w:ascii="Times New Roman" w:eastAsia="Times New Roman" w:hAnsi="Times New Roman" w:cs="Times New Roman"/>
      <w:sz w:val="20"/>
      <w:szCs w:val="20"/>
      <w:lang w:eastAsia="ru-RU"/>
    </w:rPr>
  </w:style>
  <w:style w:type="paragraph" w:styleId="8">
    <w:name w:val="toc 8"/>
    <w:basedOn w:val="a"/>
    <w:next w:val="a"/>
    <w:link w:val="80"/>
    <w:uiPriority w:val="99"/>
    <w:rsid w:val="00B2767A"/>
    <w:pPr>
      <w:ind w:left="1400"/>
      <w:jc w:val="left"/>
    </w:pPr>
    <w:rPr>
      <w:rFonts w:ascii="Calibri" w:hAnsi="Calibri"/>
      <w:color w:val="auto"/>
    </w:rPr>
  </w:style>
  <w:style w:type="character" w:customStyle="1" w:styleId="80">
    <w:name w:val="Оглавление 8 Знак"/>
    <w:link w:val="8"/>
    <w:uiPriority w:val="99"/>
    <w:rsid w:val="00B2767A"/>
    <w:rPr>
      <w:rFonts w:ascii="Calibri" w:eastAsia="Times New Roman" w:hAnsi="Calibri" w:cs="Times New Roman"/>
      <w:sz w:val="20"/>
      <w:szCs w:val="20"/>
    </w:rPr>
  </w:style>
  <w:style w:type="paragraph" w:customStyle="1" w:styleId="CharAttribute278">
    <w:name w:val="CharAttribute278"/>
    <w:link w:val="CharAttribute278Text"/>
    <w:uiPriority w:val="99"/>
    <w:rsid w:val="00B2767A"/>
    <w:pPr>
      <w:autoSpaceDE w:val="0"/>
      <w:autoSpaceDN w:val="0"/>
      <w:adjustRightInd w:val="0"/>
      <w:spacing w:after="0" w:line="240" w:lineRule="auto"/>
    </w:pPr>
    <w:rPr>
      <w:rFonts w:ascii="Times New Roman" w:eastAsia="Times New Roman" w:hAnsi="Times New Roman" w:cs="Times New Roman"/>
      <w:color w:val="00000A"/>
      <w:sz w:val="28"/>
      <w:szCs w:val="28"/>
      <w:lang w:eastAsia="ru-RU"/>
    </w:rPr>
  </w:style>
  <w:style w:type="character" w:customStyle="1" w:styleId="CharAttribute278Text">
    <w:name w:val="CharAttribute278 Text"/>
    <w:link w:val="CharAttribute278"/>
    <w:uiPriority w:val="99"/>
    <w:rsid w:val="00B2767A"/>
    <w:rPr>
      <w:rFonts w:ascii="Times New Roman" w:eastAsia="Times New Roman" w:hAnsi="Times New Roman" w:cs="Times New Roman"/>
      <w:color w:val="00000A"/>
      <w:sz w:val="28"/>
      <w:szCs w:val="28"/>
      <w:lang w:eastAsia="ru-RU"/>
    </w:rPr>
  </w:style>
  <w:style w:type="paragraph" w:customStyle="1" w:styleId="CharAttribute499">
    <w:name w:val="CharAttribute499"/>
    <w:link w:val="CharAttribute499Text"/>
    <w:uiPriority w:val="99"/>
    <w:rsid w:val="00B2767A"/>
    <w:pPr>
      <w:autoSpaceDE w:val="0"/>
      <w:autoSpaceDN w:val="0"/>
      <w:adjustRightInd w:val="0"/>
      <w:spacing w:after="0" w:line="240" w:lineRule="auto"/>
    </w:pPr>
    <w:rPr>
      <w:rFonts w:ascii="Times New Roman" w:eastAsia="Times New Roman" w:hAnsi="Times New Roman" w:cs="Times New Roman"/>
      <w:i/>
      <w:iCs/>
      <w:sz w:val="28"/>
      <w:szCs w:val="28"/>
      <w:u w:val="single"/>
      <w:lang w:eastAsia="ru-RU"/>
    </w:rPr>
  </w:style>
  <w:style w:type="character" w:customStyle="1" w:styleId="CharAttribute499Text">
    <w:name w:val="CharAttribute499 Text"/>
    <w:link w:val="CharAttribute499"/>
    <w:uiPriority w:val="99"/>
    <w:rsid w:val="00B2767A"/>
    <w:rPr>
      <w:rFonts w:ascii="Times New Roman" w:eastAsia="Times New Roman" w:hAnsi="Times New Roman" w:cs="Times New Roman"/>
      <w:i/>
      <w:iCs/>
      <w:sz w:val="28"/>
      <w:szCs w:val="28"/>
      <w:u w:val="single"/>
      <w:lang w:eastAsia="ru-RU"/>
    </w:rPr>
  </w:style>
  <w:style w:type="paragraph" w:styleId="af9">
    <w:name w:val="TOC Heading"/>
    <w:basedOn w:val="1"/>
    <w:next w:val="a"/>
    <w:link w:val="afa"/>
    <w:uiPriority w:val="99"/>
    <w:qFormat/>
    <w:rsid w:val="00B2767A"/>
    <w:pPr>
      <w:widowControl/>
      <w:spacing w:line="264" w:lineRule="auto"/>
      <w:jc w:val="left"/>
      <w:outlineLvl w:val="8"/>
    </w:pPr>
    <w:rPr>
      <w:rFonts w:ascii="Calibri Light" w:hAnsi="Calibri Light"/>
      <w:color w:val="2F5496"/>
    </w:rPr>
  </w:style>
  <w:style w:type="character" w:customStyle="1" w:styleId="afa">
    <w:name w:val="Заголовок оглавления Знак"/>
    <w:link w:val="af9"/>
    <w:uiPriority w:val="99"/>
    <w:rsid w:val="00B2767A"/>
    <w:rPr>
      <w:rFonts w:ascii="Calibri Light" w:eastAsia="Times New Roman" w:hAnsi="Calibri Light" w:cs="Times New Roman"/>
      <w:color w:val="2F5496"/>
      <w:sz w:val="32"/>
      <w:szCs w:val="32"/>
    </w:rPr>
  </w:style>
  <w:style w:type="paragraph" w:customStyle="1" w:styleId="CharAttribute308">
    <w:name w:val="CharAttribute308"/>
    <w:link w:val="CharAttribute308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08Text">
    <w:name w:val="CharAttribute308 Text"/>
    <w:link w:val="CharAttribute308"/>
    <w:uiPriority w:val="99"/>
    <w:rsid w:val="00B2767A"/>
    <w:rPr>
      <w:rFonts w:ascii="Times New Roman" w:eastAsia="Times New Roman" w:hAnsi="Times New Roman" w:cs="Times New Roman"/>
      <w:sz w:val="28"/>
      <w:szCs w:val="28"/>
      <w:lang w:eastAsia="ru-RU"/>
    </w:rPr>
  </w:style>
  <w:style w:type="paragraph" w:customStyle="1" w:styleId="CharAttribute297">
    <w:name w:val="CharAttribute297"/>
    <w:link w:val="CharAttribute297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97Text">
    <w:name w:val="CharAttribute297 Text"/>
    <w:link w:val="CharAttribute297"/>
    <w:uiPriority w:val="99"/>
    <w:rsid w:val="00B2767A"/>
    <w:rPr>
      <w:rFonts w:ascii="Times New Roman" w:eastAsia="Times New Roman" w:hAnsi="Times New Roman" w:cs="Times New Roman"/>
      <w:sz w:val="28"/>
      <w:szCs w:val="28"/>
      <w:lang w:eastAsia="ru-RU"/>
    </w:rPr>
  </w:style>
  <w:style w:type="paragraph" w:customStyle="1" w:styleId="CharAttribute328">
    <w:name w:val="CharAttribute328"/>
    <w:link w:val="CharAttribute328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28Text">
    <w:name w:val="CharAttribute328 Text"/>
    <w:link w:val="CharAttribute328"/>
    <w:uiPriority w:val="99"/>
    <w:rsid w:val="00B2767A"/>
    <w:rPr>
      <w:rFonts w:ascii="Times New Roman" w:eastAsia="Times New Roman" w:hAnsi="Times New Roman" w:cs="Times New Roman"/>
      <w:sz w:val="28"/>
      <w:szCs w:val="28"/>
      <w:lang w:eastAsia="ru-RU"/>
    </w:rPr>
  </w:style>
  <w:style w:type="paragraph" w:customStyle="1" w:styleId="CharAttribute329">
    <w:name w:val="CharAttribute329"/>
    <w:link w:val="CharAttribute329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29Text">
    <w:name w:val="CharAttribute329 Text"/>
    <w:link w:val="CharAttribute329"/>
    <w:uiPriority w:val="99"/>
    <w:rsid w:val="00B2767A"/>
    <w:rPr>
      <w:rFonts w:ascii="Times New Roman" w:eastAsia="Times New Roman" w:hAnsi="Times New Roman" w:cs="Times New Roman"/>
      <w:sz w:val="28"/>
      <w:szCs w:val="28"/>
      <w:lang w:eastAsia="ru-RU"/>
    </w:rPr>
  </w:style>
  <w:style w:type="paragraph" w:styleId="afb">
    <w:name w:val="List Paragraph"/>
    <w:basedOn w:val="a"/>
    <w:link w:val="afc"/>
    <w:uiPriority w:val="99"/>
    <w:qFormat/>
    <w:rsid w:val="00B2767A"/>
    <w:pPr>
      <w:widowControl/>
      <w:ind w:left="400"/>
    </w:pPr>
    <w:rPr>
      <w:rFonts w:ascii="??" w:hAnsi="??"/>
      <w:color w:val="auto"/>
    </w:rPr>
  </w:style>
  <w:style w:type="character" w:customStyle="1" w:styleId="afc">
    <w:name w:val="Абзац списка Знак"/>
    <w:link w:val="afb"/>
    <w:uiPriority w:val="99"/>
    <w:rsid w:val="00B2767A"/>
    <w:rPr>
      <w:rFonts w:ascii="??" w:eastAsia="Times New Roman" w:hAnsi="??" w:cs="Times New Roman"/>
      <w:sz w:val="20"/>
      <w:szCs w:val="20"/>
    </w:rPr>
  </w:style>
  <w:style w:type="paragraph" w:customStyle="1" w:styleId="CharAttribute11">
    <w:name w:val="CharAttribute11"/>
    <w:link w:val="CharAttribute11Text"/>
    <w:uiPriority w:val="99"/>
    <w:rsid w:val="00B2767A"/>
    <w:pPr>
      <w:autoSpaceDE w:val="0"/>
      <w:autoSpaceDN w:val="0"/>
      <w:adjustRightInd w:val="0"/>
      <w:spacing w:after="0" w:line="240" w:lineRule="auto"/>
    </w:pPr>
    <w:rPr>
      <w:rFonts w:ascii="Times New Roman" w:eastAsia="Times New Roman" w:hAnsi="Times New Roman" w:cs="Times New Roman"/>
      <w:i/>
      <w:iCs/>
      <w:color w:val="00000A"/>
      <w:sz w:val="28"/>
      <w:szCs w:val="28"/>
      <w:lang w:eastAsia="ru-RU"/>
    </w:rPr>
  </w:style>
  <w:style w:type="character" w:customStyle="1" w:styleId="CharAttribute11Text">
    <w:name w:val="CharAttribute11 Text"/>
    <w:link w:val="CharAttribute11"/>
    <w:uiPriority w:val="99"/>
    <w:rsid w:val="00B2767A"/>
    <w:rPr>
      <w:rFonts w:ascii="Times New Roman" w:eastAsia="Times New Roman" w:hAnsi="Times New Roman" w:cs="Times New Roman"/>
      <w:i/>
      <w:iCs/>
      <w:color w:val="00000A"/>
      <w:sz w:val="28"/>
      <w:szCs w:val="28"/>
      <w:lang w:eastAsia="ru-RU"/>
    </w:rPr>
  </w:style>
  <w:style w:type="paragraph" w:customStyle="1" w:styleId="1b">
    <w:name w:val="Строгий1"/>
    <w:link w:val="1Text5"/>
    <w:uiPriority w:val="99"/>
    <w:rsid w:val="00B2767A"/>
    <w:pPr>
      <w:autoSpaceDE w:val="0"/>
      <w:autoSpaceDN w:val="0"/>
      <w:adjustRightInd w:val="0"/>
      <w:spacing w:after="0" w:line="240" w:lineRule="auto"/>
    </w:pPr>
    <w:rPr>
      <w:rFonts w:ascii="Calibri" w:eastAsia="Times New Roman" w:hAnsi="Calibri" w:cs="Calibri"/>
      <w:b/>
      <w:bCs/>
      <w:sz w:val="20"/>
      <w:szCs w:val="20"/>
      <w:lang w:eastAsia="ru-RU"/>
    </w:rPr>
  </w:style>
  <w:style w:type="character" w:customStyle="1" w:styleId="1Text5">
    <w:name w:val="Строгий1 Text"/>
    <w:link w:val="1b"/>
    <w:uiPriority w:val="99"/>
    <w:rsid w:val="00B2767A"/>
    <w:rPr>
      <w:rFonts w:ascii="Calibri" w:eastAsia="Times New Roman" w:hAnsi="Calibri" w:cs="Calibri"/>
      <w:b/>
      <w:bCs/>
      <w:sz w:val="20"/>
      <w:szCs w:val="20"/>
      <w:lang w:eastAsia="ru-RU"/>
    </w:rPr>
  </w:style>
  <w:style w:type="paragraph" w:customStyle="1" w:styleId="25">
    <w:name w:val="Заголовок №2"/>
    <w:basedOn w:val="a"/>
    <w:link w:val="2Text"/>
    <w:uiPriority w:val="99"/>
    <w:rsid w:val="00B2767A"/>
    <w:pPr>
      <w:spacing w:after="400" w:line="228" w:lineRule="auto"/>
      <w:jc w:val="center"/>
      <w:outlineLvl w:val="1"/>
    </w:pPr>
    <w:rPr>
      <w:rFonts w:ascii="Arial" w:hAnsi="Arial"/>
      <w:b/>
      <w:bCs/>
      <w:color w:val="231F20"/>
      <w:sz w:val="28"/>
      <w:szCs w:val="28"/>
    </w:rPr>
  </w:style>
  <w:style w:type="character" w:customStyle="1" w:styleId="2Text">
    <w:name w:val="Заголовок №2 Text"/>
    <w:link w:val="25"/>
    <w:uiPriority w:val="99"/>
    <w:rsid w:val="00B2767A"/>
    <w:rPr>
      <w:rFonts w:ascii="Arial" w:eastAsia="Times New Roman" w:hAnsi="Arial" w:cs="Times New Roman"/>
      <w:b/>
      <w:bCs/>
      <w:color w:val="231F20"/>
      <w:sz w:val="28"/>
      <w:szCs w:val="28"/>
    </w:rPr>
  </w:style>
  <w:style w:type="paragraph" w:customStyle="1" w:styleId="CharAttribute319">
    <w:name w:val="CharAttribute319"/>
    <w:link w:val="CharAttribute319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19Text">
    <w:name w:val="CharAttribute319 Text"/>
    <w:link w:val="CharAttribute319"/>
    <w:uiPriority w:val="99"/>
    <w:rsid w:val="00B2767A"/>
    <w:rPr>
      <w:rFonts w:ascii="Times New Roman" w:eastAsia="Times New Roman" w:hAnsi="Times New Roman" w:cs="Times New Roman"/>
      <w:sz w:val="28"/>
      <w:szCs w:val="28"/>
      <w:lang w:eastAsia="ru-RU"/>
    </w:rPr>
  </w:style>
  <w:style w:type="paragraph" w:customStyle="1" w:styleId="CharAttribute326">
    <w:name w:val="CharAttribute326"/>
    <w:link w:val="CharAttribute326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26Text">
    <w:name w:val="CharAttribute326 Text"/>
    <w:link w:val="CharAttribute326"/>
    <w:uiPriority w:val="99"/>
    <w:rsid w:val="00B2767A"/>
    <w:rPr>
      <w:rFonts w:ascii="Times New Roman" w:eastAsia="Times New Roman" w:hAnsi="Times New Roman" w:cs="Times New Roman"/>
      <w:sz w:val="28"/>
      <w:szCs w:val="28"/>
      <w:lang w:eastAsia="ru-RU"/>
    </w:rPr>
  </w:style>
  <w:style w:type="paragraph" w:styleId="51">
    <w:name w:val="toc 5"/>
    <w:basedOn w:val="a"/>
    <w:next w:val="a"/>
    <w:link w:val="52"/>
    <w:uiPriority w:val="99"/>
    <w:rsid w:val="00B2767A"/>
    <w:pPr>
      <w:ind w:left="800"/>
      <w:jc w:val="left"/>
    </w:pPr>
    <w:rPr>
      <w:rFonts w:ascii="Calibri" w:hAnsi="Calibri"/>
      <w:color w:val="auto"/>
    </w:rPr>
  </w:style>
  <w:style w:type="character" w:customStyle="1" w:styleId="52">
    <w:name w:val="Оглавление 5 Знак"/>
    <w:link w:val="51"/>
    <w:uiPriority w:val="99"/>
    <w:rsid w:val="00B2767A"/>
    <w:rPr>
      <w:rFonts w:ascii="Calibri" w:eastAsia="Times New Roman" w:hAnsi="Calibri" w:cs="Times New Roman"/>
      <w:sz w:val="20"/>
      <w:szCs w:val="20"/>
    </w:rPr>
  </w:style>
  <w:style w:type="paragraph" w:customStyle="1" w:styleId="CharAttribute484">
    <w:name w:val="CharAttribute484"/>
    <w:link w:val="CharAttribute484Text"/>
    <w:uiPriority w:val="99"/>
    <w:rsid w:val="00B2767A"/>
    <w:pPr>
      <w:autoSpaceDE w:val="0"/>
      <w:autoSpaceDN w:val="0"/>
      <w:adjustRightInd w:val="0"/>
      <w:spacing w:after="0" w:line="240" w:lineRule="auto"/>
    </w:pPr>
    <w:rPr>
      <w:rFonts w:ascii="Times New Roman" w:eastAsia="Times New Roman" w:hAnsi="Times New Roman" w:cs="Times New Roman"/>
      <w:i/>
      <w:iCs/>
      <w:sz w:val="28"/>
      <w:szCs w:val="28"/>
      <w:lang w:eastAsia="ru-RU"/>
    </w:rPr>
  </w:style>
  <w:style w:type="character" w:customStyle="1" w:styleId="CharAttribute484Text">
    <w:name w:val="CharAttribute484 Text"/>
    <w:link w:val="CharAttribute484"/>
    <w:uiPriority w:val="99"/>
    <w:rsid w:val="00B2767A"/>
    <w:rPr>
      <w:rFonts w:ascii="Times New Roman" w:eastAsia="Times New Roman" w:hAnsi="Times New Roman" w:cs="Times New Roman"/>
      <w:i/>
      <w:iCs/>
      <w:sz w:val="28"/>
      <w:szCs w:val="28"/>
      <w:lang w:eastAsia="ru-RU"/>
    </w:rPr>
  </w:style>
  <w:style w:type="paragraph" w:customStyle="1" w:styleId="CharAttribute311">
    <w:name w:val="CharAttribute311"/>
    <w:link w:val="CharAttribute311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11Text">
    <w:name w:val="CharAttribute311 Text"/>
    <w:link w:val="CharAttribute311"/>
    <w:uiPriority w:val="99"/>
    <w:rsid w:val="00B2767A"/>
    <w:rPr>
      <w:rFonts w:ascii="Times New Roman" w:eastAsia="Times New Roman" w:hAnsi="Times New Roman" w:cs="Times New Roman"/>
      <w:sz w:val="28"/>
      <w:szCs w:val="28"/>
      <w:lang w:eastAsia="ru-RU"/>
    </w:rPr>
  </w:style>
  <w:style w:type="paragraph" w:customStyle="1" w:styleId="wmi-callto">
    <w:name w:val="wmi-callto"/>
    <w:link w:val="wmi-calltoText"/>
    <w:uiPriority w:val="99"/>
    <w:rsid w:val="00B2767A"/>
    <w:pPr>
      <w:autoSpaceDE w:val="0"/>
      <w:autoSpaceDN w:val="0"/>
      <w:adjustRightInd w:val="0"/>
      <w:spacing w:after="0" w:line="240" w:lineRule="auto"/>
    </w:pPr>
    <w:rPr>
      <w:rFonts w:ascii="Calibri" w:eastAsia="Times New Roman" w:hAnsi="Calibri" w:cs="Times New Roman"/>
      <w:color w:val="000000"/>
      <w:sz w:val="24"/>
      <w:szCs w:val="24"/>
      <w:lang w:eastAsia="ru-RU"/>
    </w:rPr>
  </w:style>
  <w:style w:type="character" w:customStyle="1" w:styleId="wmi-calltoText">
    <w:name w:val="wmi-callto Text"/>
    <w:link w:val="wmi-callto"/>
    <w:uiPriority w:val="99"/>
    <w:rsid w:val="00B2767A"/>
    <w:rPr>
      <w:rFonts w:ascii="Calibri" w:eastAsia="Times New Roman" w:hAnsi="Calibri" w:cs="Times New Roman"/>
      <w:color w:val="000000"/>
      <w:sz w:val="24"/>
      <w:szCs w:val="24"/>
      <w:lang w:eastAsia="ru-RU"/>
    </w:rPr>
  </w:style>
  <w:style w:type="paragraph" w:customStyle="1" w:styleId="Style1">
    <w:name w:val="Style1"/>
    <w:link w:val="Text10"/>
    <w:uiPriority w:val="99"/>
    <w:rsid w:val="00B2767A"/>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Text10">
    <w:name w:val="Text1"/>
    <w:link w:val="Style1"/>
    <w:uiPriority w:val="99"/>
    <w:rsid w:val="00B2767A"/>
    <w:rPr>
      <w:rFonts w:ascii="Times New Roman" w:eastAsia="Times New Roman" w:hAnsi="Times New Roman" w:cs="Times New Roman"/>
      <w:sz w:val="20"/>
      <w:szCs w:val="20"/>
      <w:lang w:eastAsia="ru-RU"/>
    </w:rPr>
  </w:style>
  <w:style w:type="paragraph" w:customStyle="1" w:styleId="1c">
    <w:name w:val="Без интервала1"/>
    <w:link w:val="1Text6"/>
    <w:uiPriority w:val="99"/>
    <w:rsid w:val="00B2767A"/>
    <w:pPr>
      <w:autoSpaceDE w:val="0"/>
      <w:autoSpaceDN w:val="0"/>
      <w:adjustRightInd w:val="0"/>
      <w:spacing w:after="0" w:line="240" w:lineRule="auto"/>
    </w:pPr>
    <w:rPr>
      <w:rFonts w:ascii="Calibri" w:eastAsia="Times New Roman" w:hAnsi="Calibri" w:cs="Times New Roman"/>
      <w:lang w:eastAsia="ru-RU"/>
    </w:rPr>
  </w:style>
  <w:style w:type="character" w:customStyle="1" w:styleId="1Text6">
    <w:name w:val="Без интервала1 Text"/>
    <w:link w:val="1c"/>
    <w:uiPriority w:val="99"/>
    <w:rsid w:val="00B2767A"/>
    <w:rPr>
      <w:rFonts w:ascii="Calibri" w:eastAsia="Times New Roman" w:hAnsi="Calibri" w:cs="Times New Roman"/>
      <w:lang w:eastAsia="ru-RU"/>
    </w:rPr>
  </w:style>
  <w:style w:type="paragraph" w:customStyle="1" w:styleId="CharAttribute332">
    <w:name w:val="CharAttribute332"/>
    <w:link w:val="CharAttribute332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32Text">
    <w:name w:val="CharAttribute332 Text"/>
    <w:link w:val="CharAttribute332"/>
    <w:uiPriority w:val="99"/>
    <w:rsid w:val="00B2767A"/>
    <w:rPr>
      <w:rFonts w:ascii="Times New Roman" w:eastAsia="Times New Roman" w:hAnsi="Times New Roman" w:cs="Times New Roman"/>
      <w:sz w:val="28"/>
      <w:szCs w:val="28"/>
      <w:lang w:eastAsia="ru-RU"/>
    </w:rPr>
  </w:style>
  <w:style w:type="paragraph" w:customStyle="1" w:styleId="CharAttribute281">
    <w:name w:val="CharAttribute281"/>
    <w:link w:val="CharAttribute281Text"/>
    <w:uiPriority w:val="99"/>
    <w:rsid w:val="00B2767A"/>
    <w:pPr>
      <w:autoSpaceDE w:val="0"/>
      <w:autoSpaceDN w:val="0"/>
      <w:adjustRightInd w:val="0"/>
      <w:spacing w:after="0" w:line="240" w:lineRule="auto"/>
    </w:pPr>
    <w:rPr>
      <w:rFonts w:ascii="Times New Roman" w:eastAsia="Times New Roman" w:hAnsi="Times New Roman" w:cs="Times New Roman"/>
      <w:color w:val="00000A"/>
      <w:sz w:val="28"/>
      <w:szCs w:val="28"/>
      <w:lang w:eastAsia="ru-RU"/>
    </w:rPr>
  </w:style>
  <w:style w:type="character" w:customStyle="1" w:styleId="CharAttribute281Text">
    <w:name w:val="CharAttribute281 Text"/>
    <w:link w:val="CharAttribute281"/>
    <w:uiPriority w:val="99"/>
    <w:rsid w:val="00B2767A"/>
    <w:rPr>
      <w:rFonts w:ascii="Times New Roman" w:eastAsia="Times New Roman" w:hAnsi="Times New Roman" w:cs="Times New Roman"/>
      <w:color w:val="00000A"/>
      <w:sz w:val="28"/>
      <w:szCs w:val="28"/>
      <w:lang w:eastAsia="ru-RU"/>
    </w:rPr>
  </w:style>
  <w:style w:type="paragraph" w:customStyle="1" w:styleId="1d">
    <w:name w:val="Знак Знак Знак1 Знак Знак Знак Знак"/>
    <w:basedOn w:val="a"/>
    <w:link w:val="1Text7"/>
    <w:uiPriority w:val="99"/>
    <w:rsid w:val="00B2767A"/>
    <w:pPr>
      <w:widowControl/>
      <w:spacing w:after="160" w:line="240" w:lineRule="exact"/>
      <w:jc w:val="left"/>
    </w:pPr>
    <w:rPr>
      <w:rFonts w:ascii="Verdana" w:hAnsi="Verdana"/>
      <w:color w:val="auto"/>
    </w:rPr>
  </w:style>
  <w:style w:type="character" w:customStyle="1" w:styleId="1Text7">
    <w:name w:val="Знак Знак Знак1 Знак Знак Знак Знак Text"/>
    <w:link w:val="1d"/>
    <w:uiPriority w:val="99"/>
    <w:rsid w:val="00B2767A"/>
    <w:rPr>
      <w:rFonts w:ascii="Verdana" w:eastAsia="Times New Roman" w:hAnsi="Verdana" w:cs="Times New Roman"/>
      <w:sz w:val="20"/>
      <w:szCs w:val="20"/>
    </w:rPr>
  </w:style>
  <w:style w:type="paragraph" w:customStyle="1" w:styleId="CharAttribute314">
    <w:name w:val="CharAttribute314"/>
    <w:link w:val="CharAttribute314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14Text">
    <w:name w:val="CharAttribute314 Text"/>
    <w:link w:val="CharAttribute314"/>
    <w:uiPriority w:val="99"/>
    <w:rsid w:val="00B2767A"/>
    <w:rPr>
      <w:rFonts w:ascii="Times New Roman" w:eastAsia="Times New Roman" w:hAnsi="Times New Roman" w:cs="Times New Roman"/>
      <w:sz w:val="28"/>
      <w:szCs w:val="28"/>
      <w:lang w:eastAsia="ru-RU"/>
    </w:rPr>
  </w:style>
  <w:style w:type="paragraph" w:customStyle="1" w:styleId="CharAttribute534">
    <w:name w:val="CharAttribute534"/>
    <w:link w:val="CharAttribute534Text"/>
    <w:uiPriority w:val="99"/>
    <w:rsid w:val="00B2767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harAttribute534Text">
    <w:name w:val="CharAttribute534 Text"/>
    <w:link w:val="CharAttribute534"/>
    <w:uiPriority w:val="99"/>
    <w:rsid w:val="00B2767A"/>
    <w:rPr>
      <w:rFonts w:ascii="Times New Roman" w:eastAsia="Times New Roman" w:hAnsi="Times New Roman" w:cs="Times New Roman"/>
      <w:sz w:val="24"/>
      <w:szCs w:val="24"/>
      <w:lang w:eastAsia="ru-RU"/>
    </w:rPr>
  </w:style>
  <w:style w:type="paragraph" w:customStyle="1" w:styleId="CharAttribute520">
    <w:name w:val="CharAttribute520"/>
    <w:link w:val="CharAttribute520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520Text">
    <w:name w:val="CharAttribute520 Text"/>
    <w:link w:val="CharAttribute520"/>
    <w:uiPriority w:val="99"/>
    <w:rsid w:val="00B2767A"/>
    <w:rPr>
      <w:rFonts w:ascii="Times New Roman" w:eastAsia="Times New Roman" w:hAnsi="Times New Roman" w:cs="Times New Roman"/>
      <w:sz w:val="28"/>
      <w:szCs w:val="28"/>
      <w:lang w:eastAsia="ru-RU"/>
    </w:rPr>
  </w:style>
  <w:style w:type="paragraph" w:styleId="afd">
    <w:name w:val="Subtitle"/>
    <w:basedOn w:val="a"/>
    <w:next w:val="a"/>
    <w:link w:val="afe"/>
    <w:uiPriority w:val="99"/>
    <w:qFormat/>
    <w:rsid w:val="00B2767A"/>
    <w:pPr>
      <w:widowControl/>
    </w:pPr>
    <w:rPr>
      <w:rFonts w:ascii="XO Thames" w:hAnsi="XO Thames"/>
      <w:i/>
      <w:iCs/>
      <w:color w:val="auto"/>
      <w:sz w:val="24"/>
      <w:szCs w:val="24"/>
    </w:rPr>
  </w:style>
  <w:style w:type="character" w:customStyle="1" w:styleId="afe">
    <w:name w:val="Подзаголовок Знак"/>
    <w:basedOn w:val="a0"/>
    <w:link w:val="afd"/>
    <w:uiPriority w:val="99"/>
    <w:rsid w:val="00B2767A"/>
    <w:rPr>
      <w:rFonts w:ascii="XO Thames" w:eastAsia="Times New Roman" w:hAnsi="XO Thames" w:cs="Times New Roman"/>
      <w:i/>
      <w:iCs/>
      <w:sz w:val="24"/>
      <w:szCs w:val="24"/>
    </w:rPr>
  </w:style>
  <w:style w:type="character" w:customStyle="1" w:styleId="SubtitleChar">
    <w:name w:val="Subtitle Char"/>
    <w:uiPriority w:val="11"/>
    <w:rsid w:val="00B2767A"/>
    <w:rPr>
      <w:rFonts w:ascii="Cambria" w:eastAsia="Times New Roman" w:hAnsi="Cambria" w:cs="Times New Roman"/>
      <w:color w:val="000000"/>
      <w:sz w:val="24"/>
      <w:szCs w:val="24"/>
    </w:rPr>
  </w:style>
  <w:style w:type="paragraph" w:customStyle="1" w:styleId="CharAttribute306">
    <w:name w:val="CharAttribute306"/>
    <w:link w:val="CharAttribute306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06Text">
    <w:name w:val="CharAttribute306 Text"/>
    <w:link w:val="CharAttribute306"/>
    <w:uiPriority w:val="99"/>
    <w:rsid w:val="00B2767A"/>
    <w:rPr>
      <w:rFonts w:ascii="Times New Roman" w:eastAsia="Times New Roman" w:hAnsi="Times New Roman" w:cs="Times New Roman"/>
      <w:sz w:val="28"/>
      <w:szCs w:val="28"/>
      <w:lang w:eastAsia="ru-RU"/>
    </w:rPr>
  </w:style>
  <w:style w:type="paragraph" w:customStyle="1" w:styleId="CharAttribute298">
    <w:name w:val="CharAttribute298"/>
    <w:link w:val="CharAttribute298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98Text">
    <w:name w:val="CharAttribute298 Text"/>
    <w:link w:val="CharAttribute298"/>
    <w:uiPriority w:val="99"/>
    <w:rsid w:val="00B2767A"/>
    <w:rPr>
      <w:rFonts w:ascii="Times New Roman" w:eastAsia="Times New Roman" w:hAnsi="Times New Roman" w:cs="Times New Roman"/>
      <w:sz w:val="28"/>
      <w:szCs w:val="28"/>
      <w:lang w:eastAsia="ru-RU"/>
    </w:rPr>
  </w:style>
  <w:style w:type="paragraph" w:styleId="33">
    <w:name w:val="Body Text Indent 3"/>
    <w:basedOn w:val="a"/>
    <w:link w:val="34"/>
    <w:uiPriority w:val="99"/>
    <w:rsid w:val="00B2767A"/>
    <w:pPr>
      <w:widowControl/>
      <w:spacing w:before="64" w:after="120"/>
      <w:ind w:left="283" w:right="816"/>
    </w:pPr>
    <w:rPr>
      <w:rFonts w:ascii="Calibri" w:hAnsi="Calibri"/>
      <w:color w:val="auto"/>
      <w:sz w:val="16"/>
      <w:szCs w:val="16"/>
    </w:rPr>
  </w:style>
  <w:style w:type="character" w:customStyle="1" w:styleId="34">
    <w:name w:val="Основной текст с отступом 3 Знак"/>
    <w:basedOn w:val="a0"/>
    <w:link w:val="33"/>
    <w:uiPriority w:val="99"/>
    <w:rsid w:val="00B2767A"/>
    <w:rPr>
      <w:rFonts w:ascii="Calibri" w:eastAsia="Times New Roman" w:hAnsi="Calibri" w:cs="Times New Roman"/>
      <w:sz w:val="16"/>
      <w:szCs w:val="16"/>
    </w:rPr>
  </w:style>
  <w:style w:type="paragraph" w:styleId="aff">
    <w:name w:val="Title"/>
    <w:basedOn w:val="a"/>
    <w:next w:val="a"/>
    <w:link w:val="aff0"/>
    <w:uiPriority w:val="99"/>
    <w:qFormat/>
    <w:rsid w:val="00B2767A"/>
    <w:pPr>
      <w:widowControl/>
      <w:spacing w:before="567" w:after="567"/>
      <w:jc w:val="center"/>
    </w:pPr>
    <w:rPr>
      <w:rFonts w:ascii="XO Thames" w:hAnsi="XO Thames"/>
      <w:b/>
      <w:bCs/>
      <w:caps/>
      <w:color w:val="auto"/>
      <w:sz w:val="40"/>
      <w:szCs w:val="40"/>
    </w:rPr>
  </w:style>
  <w:style w:type="character" w:customStyle="1" w:styleId="aff0">
    <w:name w:val="Название Знак"/>
    <w:basedOn w:val="a0"/>
    <w:link w:val="aff"/>
    <w:uiPriority w:val="99"/>
    <w:rsid w:val="00B2767A"/>
    <w:rPr>
      <w:rFonts w:ascii="XO Thames" w:eastAsia="Times New Roman" w:hAnsi="XO Thames" w:cs="Times New Roman"/>
      <w:b/>
      <w:bCs/>
      <w:caps/>
      <w:sz w:val="40"/>
      <w:szCs w:val="40"/>
    </w:rPr>
  </w:style>
  <w:style w:type="character" w:customStyle="1" w:styleId="TitleChar">
    <w:name w:val="Title Char"/>
    <w:uiPriority w:val="10"/>
    <w:rsid w:val="00B2767A"/>
    <w:rPr>
      <w:rFonts w:ascii="Cambria" w:eastAsia="Times New Roman" w:hAnsi="Cambria" w:cs="Times New Roman"/>
      <w:b/>
      <w:bCs/>
      <w:color w:val="000000"/>
      <w:kern w:val="28"/>
      <w:sz w:val="32"/>
      <w:szCs w:val="32"/>
    </w:rPr>
  </w:style>
  <w:style w:type="paragraph" w:customStyle="1" w:styleId="aff1">
    <w:name w:val="Символ сноски"/>
    <w:link w:val="Text2"/>
    <w:uiPriority w:val="99"/>
    <w:rsid w:val="00B2767A"/>
    <w:pPr>
      <w:autoSpaceDE w:val="0"/>
      <w:autoSpaceDN w:val="0"/>
      <w:adjustRightInd w:val="0"/>
      <w:spacing w:after="0" w:line="240" w:lineRule="auto"/>
    </w:pPr>
    <w:rPr>
      <w:rFonts w:ascii="Calibri" w:eastAsia="Times New Roman" w:hAnsi="Calibri" w:cs="Times New Roman"/>
      <w:sz w:val="20"/>
      <w:szCs w:val="20"/>
      <w:vertAlign w:val="superscript"/>
      <w:lang w:eastAsia="ru-RU"/>
    </w:rPr>
  </w:style>
  <w:style w:type="character" w:customStyle="1" w:styleId="Text2">
    <w:name w:val="Символ сноски Text"/>
    <w:link w:val="aff1"/>
    <w:uiPriority w:val="99"/>
    <w:rsid w:val="00B2767A"/>
    <w:rPr>
      <w:rFonts w:ascii="Calibri" w:eastAsia="Times New Roman" w:hAnsi="Calibri" w:cs="Times New Roman"/>
      <w:sz w:val="20"/>
      <w:szCs w:val="20"/>
      <w:vertAlign w:val="superscript"/>
      <w:lang w:eastAsia="ru-RU"/>
    </w:rPr>
  </w:style>
  <w:style w:type="paragraph" w:customStyle="1" w:styleId="CharAttribute268">
    <w:name w:val="CharAttribute268"/>
    <w:link w:val="CharAttribute268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68Text">
    <w:name w:val="CharAttribute268 Text"/>
    <w:link w:val="CharAttribute268"/>
    <w:uiPriority w:val="99"/>
    <w:rsid w:val="00B2767A"/>
    <w:rPr>
      <w:rFonts w:ascii="Times New Roman" w:eastAsia="Times New Roman" w:hAnsi="Times New Roman" w:cs="Times New Roman"/>
      <w:sz w:val="28"/>
      <w:szCs w:val="28"/>
      <w:lang w:eastAsia="ru-RU"/>
    </w:rPr>
  </w:style>
  <w:style w:type="paragraph" w:customStyle="1" w:styleId="CharAttribute276">
    <w:name w:val="CharAttribute276"/>
    <w:link w:val="CharAttribute276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276Text">
    <w:name w:val="CharAttribute276 Text"/>
    <w:link w:val="CharAttribute276"/>
    <w:uiPriority w:val="99"/>
    <w:rsid w:val="00B2767A"/>
    <w:rPr>
      <w:rFonts w:ascii="Times New Roman" w:eastAsia="Times New Roman" w:hAnsi="Times New Roman" w:cs="Times New Roman"/>
      <w:sz w:val="28"/>
      <w:szCs w:val="28"/>
      <w:lang w:eastAsia="ru-RU"/>
    </w:rPr>
  </w:style>
  <w:style w:type="paragraph" w:customStyle="1" w:styleId="CharAttribute514">
    <w:name w:val="CharAttribute514"/>
    <w:link w:val="CharAttribute514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514Text">
    <w:name w:val="CharAttribute514 Text"/>
    <w:link w:val="CharAttribute514"/>
    <w:uiPriority w:val="99"/>
    <w:rsid w:val="00B2767A"/>
    <w:rPr>
      <w:rFonts w:ascii="Times New Roman" w:eastAsia="Times New Roman" w:hAnsi="Times New Roman" w:cs="Times New Roman"/>
      <w:sz w:val="28"/>
      <w:szCs w:val="28"/>
      <w:lang w:eastAsia="ru-RU"/>
    </w:rPr>
  </w:style>
  <w:style w:type="paragraph" w:customStyle="1" w:styleId="CharAttribute309">
    <w:name w:val="CharAttribute309"/>
    <w:link w:val="CharAttribute309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09Text">
    <w:name w:val="CharAttribute309 Text"/>
    <w:link w:val="CharAttribute309"/>
    <w:uiPriority w:val="99"/>
    <w:rsid w:val="00B2767A"/>
    <w:rPr>
      <w:rFonts w:ascii="Times New Roman" w:eastAsia="Times New Roman" w:hAnsi="Times New Roman" w:cs="Times New Roman"/>
      <w:sz w:val="28"/>
      <w:szCs w:val="28"/>
      <w:lang w:eastAsia="ru-RU"/>
    </w:rPr>
  </w:style>
  <w:style w:type="paragraph" w:customStyle="1" w:styleId="CharAttribute324">
    <w:name w:val="CharAttribute324"/>
    <w:link w:val="CharAttribute324Text"/>
    <w:uiPriority w:val="99"/>
    <w:rsid w:val="00B2767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harAttribute324Text">
    <w:name w:val="CharAttribute324 Text"/>
    <w:link w:val="CharAttribute324"/>
    <w:uiPriority w:val="99"/>
    <w:rsid w:val="00B2767A"/>
    <w:rPr>
      <w:rFonts w:ascii="Times New Roman" w:eastAsia="Times New Roman" w:hAnsi="Times New Roman" w:cs="Times New Roman"/>
      <w:sz w:val="28"/>
      <w:szCs w:val="28"/>
      <w:lang w:eastAsia="ru-RU"/>
    </w:rPr>
  </w:style>
  <w:style w:type="paragraph" w:customStyle="1" w:styleId="TableParagraph">
    <w:name w:val="Table Paragraph"/>
    <w:basedOn w:val="a"/>
    <w:uiPriority w:val="1"/>
    <w:qFormat/>
    <w:rsid w:val="00B2767A"/>
    <w:pPr>
      <w:spacing w:line="244" w:lineRule="exact"/>
      <w:ind w:left="110"/>
      <w:jc w:val="center"/>
    </w:pPr>
    <w:rPr>
      <w:color w:val="auto"/>
      <w:sz w:val="22"/>
      <w:szCs w:val="22"/>
    </w:rPr>
  </w:style>
  <w:style w:type="paragraph" w:customStyle="1" w:styleId="Style105">
    <w:name w:val="Style 105"/>
    <w:basedOn w:val="a"/>
    <w:next w:val="af3"/>
    <w:link w:val="Style105Text"/>
    <w:uiPriority w:val="99"/>
    <w:rsid w:val="00B2767A"/>
    <w:pPr>
      <w:widowControl/>
      <w:jc w:val="left"/>
    </w:pPr>
    <w:rPr>
      <w:rFonts w:ascii="Calibri" w:hAnsi="Calibri"/>
      <w:color w:val="auto"/>
      <w:sz w:val="24"/>
      <w:szCs w:val="24"/>
    </w:rPr>
  </w:style>
  <w:style w:type="character" w:customStyle="1" w:styleId="Style105Text">
    <w:name w:val="Style 105 Text"/>
    <w:link w:val="Style105"/>
    <w:uiPriority w:val="99"/>
    <w:rsid w:val="00B2767A"/>
    <w:rPr>
      <w:rFonts w:ascii="Calibri" w:eastAsia="Times New Roman" w:hAnsi="Calibri" w:cs="Times New Roman"/>
      <w:sz w:val="24"/>
      <w:szCs w:val="24"/>
    </w:rPr>
  </w:style>
  <w:style w:type="paragraph" w:customStyle="1" w:styleId="Style135">
    <w:name w:val="Style 135"/>
    <w:link w:val="Style135Text"/>
    <w:uiPriority w:val="99"/>
    <w:rsid w:val="00B2767A"/>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Style135Text">
    <w:name w:val="Style 135 Text"/>
    <w:link w:val="Style135"/>
    <w:uiPriority w:val="99"/>
    <w:rsid w:val="00B2767A"/>
    <w:rPr>
      <w:rFonts w:ascii="Times New Roman" w:eastAsia="Times New Roman" w:hAnsi="Times New Roman" w:cs="Times New Roman"/>
      <w:sz w:val="20"/>
      <w:szCs w:val="20"/>
      <w:lang w:eastAsia="ru-RU"/>
    </w:rPr>
  </w:style>
  <w:style w:type="paragraph" w:styleId="aff2">
    <w:name w:val="Body Text"/>
    <w:basedOn w:val="a"/>
    <w:link w:val="aff3"/>
    <w:uiPriority w:val="99"/>
    <w:unhideWhenUsed/>
    <w:rsid w:val="00CF6A61"/>
    <w:pPr>
      <w:spacing w:after="120"/>
    </w:pPr>
  </w:style>
  <w:style w:type="character" w:customStyle="1" w:styleId="aff3">
    <w:name w:val="Основной текст Знак"/>
    <w:basedOn w:val="a0"/>
    <w:link w:val="aff2"/>
    <w:uiPriority w:val="99"/>
    <w:rsid w:val="00CF6A61"/>
    <w:rPr>
      <w:rFonts w:ascii="Times New Roman" w:eastAsia="Times New Roman" w:hAnsi="Times New Roman" w:cs="Times New Roman"/>
      <w:color w:val="000000"/>
      <w:sz w:val="20"/>
      <w:szCs w:val="20"/>
      <w:lang w:eastAsia="ru-RU"/>
    </w:rPr>
  </w:style>
  <w:style w:type="paragraph" w:customStyle="1" w:styleId="35">
    <w:name w:val="Основной текст3"/>
    <w:basedOn w:val="a"/>
    <w:uiPriority w:val="99"/>
    <w:rsid w:val="00CF6A61"/>
    <w:pPr>
      <w:shd w:val="clear" w:color="auto" w:fill="FFFFFF"/>
      <w:suppressAutoHyphens/>
      <w:autoSpaceDE/>
      <w:autoSpaceDN/>
      <w:adjustRightInd/>
      <w:spacing w:line="328" w:lineRule="exact"/>
      <w:ind w:hanging="1760"/>
      <w:jc w:val="center"/>
    </w:pPr>
    <w:rPr>
      <w:sz w:val="25"/>
      <w:szCs w:val="25"/>
      <w:lang w:eastAsia="zh-CN"/>
    </w:rPr>
  </w:style>
  <w:style w:type="table" w:styleId="aff4">
    <w:name w:val="Table Grid"/>
    <w:basedOn w:val="a1"/>
    <w:uiPriority w:val="59"/>
    <w:rsid w:val="00AE1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ipi.ru"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3B7E1F-2156-4233-A8A0-BA5AB93AD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1929</TotalTime>
  <Pages>563</Pages>
  <Words>142788</Words>
  <Characters>813892</Characters>
  <Application>Microsoft Office Word</Application>
  <DocSecurity>0</DocSecurity>
  <Lines>6782</Lines>
  <Paragraphs>1909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954771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СОШ №2</dc:creator>
  <cp:keywords/>
  <dc:description/>
  <cp:lastModifiedBy>Андрей Львов</cp:lastModifiedBy>
  <cp:revision>29</cp:revision>
  <cp:lastPrinted>2023-10-31T12:03:00Z</cp:lastPrinted>
  <dcterms:created xsi:type="dcterms:W3CDTF">2023-10-29T05:27:00Z</dcterms:created>
  <dcterms:modified xsi:type="dcterms:W3CDTF">2023-11-02T05:40:00Z</dcterms:modified>
</cp:coreProperties>
</file>