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B25C4" w:rsidRDefault="008876DE" w:rsidP="004F2631">
      <w:pPr>
        <w:jc w:val="center"/>
        <w:rPr>
          <w:rFonts w:ascii="Times New Roman" w:hAnsi="Times New Roman" w:cs="Times New Roman"/>
          <w:b/>
          <w:sz w:val="28"/>
        </w:rPr>
      </w:pPr>
      <w:r>
        <w:rPr>
          <w:rFonts w:ascii="Times New Roman" w:eastAsia="Times New Roman" w:hAnsi="Times New Roman" w:cs="Times New Roman"/>
          <w:noProof/>
          <w:color w:val="000000"/>
          <w:kern w:val="0"/>
          <w:sz w:val="32"/>
          <w:szCs w:val="32"/>
          <w:lang w:eastAsia="ru-RU"/>
        </w:rPr>
        <w:drawing>
          <wp:inline distT="0" distB="0" distL="0" distR="0">
            <wp:extent cx="5940425" cy="8475315"/>
            <wp:effectExtent l="19050" t="0" r="3175" b="0"/>
            <wp:docPr id="2" name="Рисунок 1" descr="C:\Documents and Settings\Admin\Рабочий стол\У ОТ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У ОТСТ.jpg"/>
                    <pic:cNvPicPr>
                      <a:picLocks noChangeAspect="1" noChangeArrowheads="1"/>
                    </pic:cNvPicPr>
                  </pic:nvPicPr>
                  <pic:blipFill>
                    <a:blip r:embed="rId8"/>
                    <a:srcRect/>
                    <a:stretch>
                      <a:fillRect/>
                    </a:stretch>
                  </pic:blipFill>
                  <pic:spPr bwMode="auto">
                    <a:xfrm>
                      <a:off x="0" y="0"/>
                      <a:ext cx="5940425" cy="8475315"/>
                    </a:xfrm>
                    <a:prstGeom prst="rect">
                      <a:avLst/>
                    </a:prstGeom>
                    <a:noFill/>
                    <a:ln w="9525">
                      <a:noFill/>
                      <a:miter lim="800000"/>
                      <a:headEnd/>
                      <a:tailEnd/>
                    </a:ln>
                  </pic:spPr>
                </pic:pic>
              </a:graphicData>
            </a:graphic>
          </wp:inline>
        </w:drawing>
      </w:r>
    </w:p>
    <w:p w:rsidR="008876DE" w:rsidRDefault="008876DE" w:rsidP="004F2631">
      <w:pPr>
        <w:jc w:val="center"/>
        <w:rPr>
          <w:rFonts w:ascii="Times New Roman" w:hAnsi="Times New Roman" w:cs="Times New Roman"/>
          <w:b/>
          <w:sz w:val="28"/>
        </w:rPr>
      </w:pPr>
    </w:p>
    <w:p w:rsidR="008876DE" w:rsidRDefault="008876DE" w:rsidP="004F2631">
      <w:pPr>
        <w:jc w:val="center"/>
        <w:rPr>
          <w:rFonts w:ascii="Times New Roman" w:hAnsi="Times New Roman" w:cs="Times New Roman"/>
          <w:b/>
          <w:sz w:val="28"/>
        </w:rPr>
      </w:pPr>
    </w:p>
    <w:p w:rsidR="005B5BE4" w:rsidRDefault="005B5BE4" w:rsidP="004F2631">
      <w:pPr>
        <w:jc w:val="center"/>
        <w:rPr>
          <w:rFonts w:ascii="Times New Roman" w:hAnsi="Times New Roman" w:cs="Times New Roman"/>
          <w:b/>
          <w:sz w:val="28"/>
        </w:rPr>
      </w:pPr>
      <w:r w:rsidRPr="004F2631">
        <w:rPr>
          <w:rFonts w:ascii="Times New Roman" w:hAnsi="Times New Roman" w:cs="Times New Roman"/>
          <w:b/>
          <w:sz w:val="28"/>
        </w:rPr>
        <w:lastRenderedPageBreak/>
        <w:t>ОГЛАВЛЕНИЕ</w:t>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tblPr>
      <w:tblGrid>
        <w:gridCol w:w="9215"/>
        <w:gridCol w:w="708"/>
      </w:tblGrid>
      <w:tr w:rsidR="005B5BE4" w:rsidRPr="004F2631" w:rsidTr="00FC52CE">
        <w:tc>
          <w:tcPr>
            <w:tcW w:w="9215" w:type="dxa"/>
          </w:tcPr>
          <w:p w:rsidR="004F2631" w:rsidRDefault="005B5BE4" w:rsidP="004F2631">
            <w:pPr>
              <w:pStyle w:val="afe"/>
              <w:spacing w:line="276" w:lineRule="auto"/>
              <w:rPr>
                <w:rFonts w:ascii="Times New Roman" w:hAnsi="Times New Roman"/>
                <w:b/>
                <w:sz w:val="28"/>
              </w:rPr>
            </w:pPr>
            <w:r w:rsidRPr="004F2631">
              <w:rPr>
                <w:rFonts w:ascii="Times New Roman" w:hAnsi="Times New Roman"/>
                <w:b/>
                <w:sz w:val="28"/>
              </w:rPr>
              <w:t>1.ОБЩИЕ ПОЛОЖЕНИЯ</w:t>
            </w:r>
            <w:r w:rsidRPr="004F2631">
              <w:rPr>
                <w:rFonts w:ascii="Times New Roman" w:hAnsi="Times New Roman"/>
                <w:b/>
                <w:sz w:val="28"/>
              </w:rPr>
              <w:tab/>
            </w:r>
          </w:p>
          <w:p w:rsidR="004F2631" w:rsidRPr="004F2631" w:rsidRDefault="004F2631" w:rsidP="004F2631">
            <w:pPr>
              <w:pStyle w:val="afe"/>
              <w:spacing w:line="276" w:lineRule="auto"/>
              <w:rPr>
                <w:rFonts w:ascii="Times New Roman" w:hAnsi="Times New Roman"/>
                <w:b/>
                <w:sz w:val="28"/>
              </w:rPr>
            </w:pPr>
          </w:p>
        </w:tc>
        <w:tc>
          <w:tcPr>
            <w:tcW w:w="708" w:type="dxa"/>
          </w:tcPr>
          <w:p w:rsidR="005B5BE4" w:rsidRPr="004F2631" w:rsidRDefault="005B5BE4" w:rsidP="004F2631">
            <w:pPr>
              <w:pStyle w:val="afe"/>
              <w:spacing w:line="276" w:lineRule="auto"/>
              <w:jc w:val="right"/>
              <w:rPr>
                <w:rFonts w:ascii="Times New Roman" w:hAnsi="Times New Roman"/>
                <w:b/>
                <w:sz w:val="28"/>
              </w:rPr>
            </w:pPr>
            <w:r w:rsidRPr="004F2631">
              <w:rPr>
                <w:rFonts w:ascii="Times New Roman" w:hAnsi="Times New Roman"/>
                <w:b/>
                <w:sz w:val="28"/>
              </w:rPr>
              <w:t>4</w:t>
            </w:r>
          </w:p>
        </w:tc>
      </w:tr>
      <w:tr w:rsidR="005B5BE4" w:rsidRPr="004F2631" w:rsidTr="00FC52CE">
        <w:tc>
          <w:tcPr>
            <w:tcW w:w="9215" w:type="dxa"/>
          </w:tcPr>
          <w:p w:rsidR="005B5BE4" w:rsidRDefault="005B5BE4" w:rsidP="004F2631">
            <w:pPr>
              <w:pStyle w:val="afe"/>
              <w:spacing w:line="276" w:lineRule="auto"/>
              <w:rPr>
                <w:rFonts w:ascii="Times New Roman" w:hAnsi="Times New Roman"/>
                <w:b/>
                <w:sz w:val="28"/>
              </w:rPr>
            </w:pPr>
            <w:r w:rsidRPr="004F2631">
              <w:rPr>
                <w:rFonts w:ascii="Times New Roman" w:hAnsi="Times New Roman"/>
                <w:b/>
                <w:sz w:val="28"/>
              </w:rPr>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4F2631" w:rsidRPr="004F2631" w:rsidRDefault="004F2631" w:rsidP="004F2631">
            <w:pPr>
              <w:pStyle w:val="afe"/>
              <w:spacing w:line="276" w:lineRule="auto"/>
              <w:rPr>
                <w:rFonts w:ascii="Times New Roman" w:hAnsi="Times New Roman"/>
                <w:b/>
                <w:sz w:val="28"/>
              </w:rPr>
            </w:pPr>
          </w:p>
        </w:tc>
        <w:tc>
          <w:tcPr>
            <w:tcW w:w="708" w:type="dxa"/>
          </w:tcPr>
          <w:p w:rsidR="00C00896" w:rsidRPr="004F2631" w:rsidRDefault="00C00896" w:rsidP="004F2631">
            <w:pPr>
              <w:pStyle w:val="afe"/>
              <w:spacing w:line="276" w:lineRule="auto"/>
              <w:jc w:val="right"/>
              <w:rPr>
                <w:rFonts w:ascii="Times New Roman" w:hAnsi="Times New Roman"/>
                <w:b/>
                <w:sz w:val="28"/>
              </w:rPr>
            </w:pPr>
          </w:p>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C00896"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5B5BE4" w:rsidRPr="00C00896" w:rsidRDefault="003E7C8D" w:rsidP="003E7C8D">
            <w:pPr>
              <w:pStyle w:val="afe"/>
              <w:spacing w:line="276" w:lineRule="auto"/>
              <w:jc w:val="right"/>
              <w:rPr>
                <w:rFonts w:ascii="Times New Roman" w:hAnsi="Times New Roman"/>
                <w:sz w:val="28"/>
              </w:rPr>
            </w:pPr>
            <w:r>
              <w:rPr>
                <w:rFonts w:ascii="Times New Roman" w:hAnsi="Times New Roman"/>
                <w:sz w:val="28"/>
              </w:rPr>
              <w:t>11</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C00896" w:rsidRDefault="00C00896"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912D8C" w:rsidP="006E5931">
            <w:pPr>
              <w:pStyle w:val="afe"/>
              <w:spacing w:line="276" w:lineRule="auto"/>
              <w:jc w:val="right"/>
              <w:rPr>
                <w:rFonts w:ascii="Times New Roman" w:hAnsi="Times New Roman"/>
                <w:sz w:val="28"/>
              </w:rPr>
            </w:pPr>
            <w:r w:rsidRPr="00C00896">
              <w:rPr>
                <w:rFonts w:ascii="Times New Roman" w:hAnsi="Times New Roman"/>
                <w:sz w:val="28"/>
              </w:rPr>
              <w:t>7</w:t>
            </w:r>
            <w:r w:rsidR="006E5931">
              <w:rPr>
                <w:rFonts w:ascii="Times New Roman" w:hAnsi="Times New Roman"/>
                <w:sz w:val="28"/>
              </w:rPr>
              <w:t>7</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5B5BE4" w:rsidRPr="004F2631" w:rsidRDefault="00AD1550" w:rsidP="006E5931">
            <w:pPr>
              <w:pStyle w:val="afe"/>
              <w:spacing w:line="276" w:lineRule="auto"/>
              <w:jc w:val="right"/>
              <w:rPr>
                <w:rFonts w:ascii="Times New Roman" w:hAnsi="Times New Roman"/>
                <w:b/>
                <w:sz w:val="28"/>
              </w:rPr>
            </w:pPr>
            <w:r w:rsidRPr="004F2631">
              <w:rPr>
                <w:rFonts w:ascii="Times New Roman" w:hAnsi="Times New Roman"/>
                <w:b/>
                <w:sz w:val="28"/>
              </w:rPr>
              <w:t>8</w:t>
            </w:r>
            <w:r w:rsidR="006E5931">
              <w:rPr>
                <w:rFonts w:ascii="Times New Roman" w:hAnsi="Times New Roman"/>
                <w:b/>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5B5BE4" w:rsidRPr="00C00896" w:rsidRDefault="00AD1550" w:rsidP="006E5931">
            <w:pPr>
              <w:pStyle w:val="afe"/>
              <w:spacing w:line="276" w:lineRule="auto"/>
              <w:jc w:val="right"/>
              <w:rPr>
                <w:rFonts w:ascii="Times New Roman" w:hAnsi="Times New Roman"/>
                <w:sz w:val="28"/>
              </w:rPr>
            </w:pPr>
            <w:r w:rsidRPr="00C00896">
              <w:rPr>
                <w:rFonts w:ascii="Times New Roman" w:hAnsi="Times New Roman"/>
                <w:sz w:val="28"/>
              </w:rPr>
              <w:t>8</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9</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5B5BE4" w:rsidRPr="00C00896" w:rsidRDefault="00EF1C4E"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66</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8</w:t>
            </w:r>
            <w:r w:rsidRPr="00C00896">
              <w:rPr>
                <w:rFonts w:ascii="Times New Roman" w:hAnsi="Times New Roman"/>
                <w:sz w:val="28"/>
              </w:rPr>
              <w:t>3</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5B5BE4" w:rsidRPr="00C00896" w:rsidRDefault="006E5931" w:rsidP="004F2631">
            <w:pPr>
              <w:pStyle w:val="afe"/>
              <w:spacing w:line="276" w:lineRule="auto"/>
              <w:jc w:val="right"/>
              <w:rPr>
                <w:rFonts w:ascii="Times New Roman" w:hAnsi="Times New Roman"/>
                <w:sz w:val="28"/>
              </w:rPr>
            </w:pPr>
            <w:r>
              <w:rPr>
                <w:rFonts w:ascii="Times New Roman" w:hAnsi="Times New Roman"/>
                <w:sz w:val="28"/>
              </w:rPr>
              <w:t>29</w:t>
            </w:r>
            <w:r w:rsidR="00D830C7" w:rsidRPr="00C00896">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0</w:t>
            </w:r>
            <w:r w:rsidRPr="00C00896">
              <w:rPr>
                <w:rFonts w:ascii="Times New Roman" w:hAnsi="Times New Roman"/>
                <w:sz w:val="28"/>
              </w:rPr>
              <w:t>2</w:t>
            </w:r>
          </w:p>
        </w:tc>
      </w:tr>
      <w:tr w:rsidR="005B5BE4"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5B5BE4" w:rsidRPr="004F2631" w:rsidRDefault="00D852B1" w:rsidP="006E5931">
            <w:pPr>
              <w:pStyle w:val="afe"/>
              <w:spacing w:line="276" w:lineRule="auto"/>
              <w:jc w:val="right"/>
              <w:rPr>
                <w:rFonts w:ascii="Times New Roman" w:hAnsi="Times New Roman"/>
                <w:b/>
                <w:sz w:val="28"/>
              </w:rPr>
            </w:pPr>
            <w:r w:rsidRPr="004F2631">
              <w:rPr>
                <w:rFonts w:ascii="Times New Roman" w:hAnsi="Times New Roman"/>
                <w:b/>
                <w:sz w:val="28"/>
              </w:rPr>
              <w:t>3</w:t>
            </w:r>
            <w:r w:rsidR="006E5931">
              <w:rPr>
                <w:rFonts w:ascii="Times New Roman" w:hAnsi="Times New Roman"/>
                <w:b/>
                <w:sz w:val="28"/>
              </w:rPr>
              <w:t>10</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10</w:t>
            </w:r>
          </w:p>
        </w:tc>
      </w:tr>
      <w:tr w:rsidR="005B5BE4" w:rsidTr="00FC52CE">
        <w:trPr>
          <w:trHeight w:val="1134"/>
        </w:trPr>
        <w:tc>
          <w:tcPr>
            <w:tcW w:w="9215" w:type="dxa"/>
          </w:tcPr>
          <w:p w:rsidR="004F2631" w:rsidRPr="004F2631"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C00896" w:rsidRDefault="00D108A0"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22</w:t>
            </w:r>
          </w:p>
        </w:tc>
      </w:tr>
    </w:tbl>
    <w:p w:rsidR="004F2631" w:rsidRDefault="004F2631" w:rsidP="004F2631"/>
    <w:p w:rsidR="004F2631" w:rsidRDefault="004F2631" w:rsidP="004F2631"/>
    <w:p w:rsidR="008363B5" w:rsidRDefault="008363B5" w:rsidP="004F2631"/>
    <w:tbl>
      <w:tblPr>
        <w:tblW w:w="9923" w:type="dxa"/>
        <w:tblInd w:w="-176" w:type="dxa"/>
        <w:tblLayout w:type="fixed"/>
        <w:tblLook w:val="0000"/>
      </w:tblPr>
      <w:tblGrid>
        <w:gridCol w:w="9215"/>
        <w:gridCol w:w="708"/>
      </w:tblGrid>
      <w:tr w:rsidR="004F2631" w:rsidTr="00284458">
        <w:tc>
          <w:tcPr>
            <w:tcW w:w="9215" w:type="dxa"/>
          </w:tcPr>
          <w:p w:rsidR="004F2631" w:rsidRDefault="004F2631" w:rsidP="00FC52CE">
            <w:pPr>
              <w:pStyle w:val="afe"/>
              <w:spacing w:line="276" w:lineRule="auto"/>
              <w:rPr>
                <w:rFonts w:ascii="Times New Roman" w:hAnsi="Times New Roman"/>
                <w:b/>
                <w:sz w:val="28"/>
              </w:rPr>
            </w:pPr>
            <w:r w:rsidRPr="004F2631">
              <w:rPr>
                <w:rFonts w:ascii="Times New Roman" w:hAnsi="Times New Roman"/>
                <w:b/>
                <w:sz w:val="28"/>
              </w:rPr>
              <w:lastRenderedPageBreak/>
              <w:t>3.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4F2631" w:rsidRPr="004F2631" w:rsidRDefault="004F2631" w:rsidP="00A920F2">
            <w:pPr>
              <w:pStyle w:val="afe"/>
              <w:spacing w:line="276" w:lineRule="auto"/>
              <w:rPr>
                <w:rFonts w:ascii="Times New Roman" w:hAnsi="Times New Roman"/>
                <w:b/>
                <w:sz w:val="28"/>
              </w:rPr>
            </w:pPr>
          </w:p>
        </w:tc>
        <w:tc>
          <w:tcPr>
            <w:tcW w:w="708" w:type="dxa"/>
          </w:tcPr>
          <w:p w:rsidR="004F2631" w:rsidRPr="00737A37" w:rsidRDefault="00FC52CE" w:rsidP="00DB630D">
            <w:pPr>
              <w:pStyle w:val="afe"/>
              <w:spacing w:line="276" w:lineRule="auto"/>
              <w:jc w:val="right"/>
              <w:rPr>
                <w:rFonts w:ascii="Times New Roman" w:hAnsi="Times New Roman"/>
                <w:b/>
                <w:sz w:val="28"/>
              </w:rPr>
            </w:pPr>
            <w:r w:rsidRPr="00737A37">
              <w:rPr>
                <w:rFonts w:ascii="Times New Roman" w:hAnsi="Times New Roman"/>
                <w:b/>
                <w:sz w:val="28"/>
              </w:rPr>
              <w:t>3</w:t>
            </w:r>
            <w:r w:rsidR="00DB630D">
              <w:rPr>
                <w:rFonts w:ascii="Times New Roman" w:hAnsi="Times New Roman"/>
                <w:b/>
                <w:sz w:val="28"/>
              </w:rPr>
              <w:t>35</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3.1. Целевой раздел</w:t>
            </w:r>
          </w:p>
        </w:tc>
        <w:tc>
          <w:tcPr>
            <w:tcW w:w="708" w:type="dxa"/>
          </w:tcPr>
          <w:p w:rsidR="004F2631" w:rsidRPr="00737A37" w:rsidRDefault="00FC52CE" w:rsidP="003E7C8D">
            <w:pPr>
              <w:pStyle w:val="afe"/>
              <w:spacing w:line="276" w:lineRule="auto"/>
              <w:jc w:val="right"/>
              <w:rPr>
                <w:rFonts w:ascii="Times New Roman" w:hAnsi="Times New Roman"/>
                <w:b/>
                <w:sz w:val="28"/>
              </w:rPr>
            </w:pPr>
            <w:r w:rsidRPr="00737A37">
              <w:rPr>
                <w:rFonts w:ascii="Times New Roman" w:hAnsi="Times New Roman"/>
                <w:b/>
                <w:sz w:val="28"/>
              </w:rPr>
              <w:t>3</w:t>
            </w:r>
            <w:r w:rsidR="003E7C8D">
              <w:rPr>
                <w:rFonts w:ascii="Times New Roman" w:hAnsi="Times New Roman"/>
                <w:b/>
                <w:sz w:val="28"/>
              </w:rPr>
              <w:t>35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3.1.1. Пояснительная записка</w:t>
            </w:r>
          </w:p>
        </w:tc>
        <w:tc>
          <w:tcPr>
            <w:tcW w:w="708" w:type="dxa"/>
          </w:tcPr>
          <w:p w:rsidR="004F2631" w:rsidRPr="00C00896" w:rsidRDefault="00FC52CE"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51</w:t>
            </w:r>
          </w:p>
        </w:tc>
      </w:tr>
      <w:tr w:rsidR="004F2631" w:rsidTr="00284458">
        <w:tc>
          <w:tcPr>
            <w:tcW w:w="9215" w:type="dxa"/>
          </w:tcPr>
          <w:p w:rsidR="004F2631" w:rsidRPr="00C00896" w:rsidRDefault="004F2631" w:rsidP="002139B8">
            <w:pPr>
              <w:pStyle w:val="afe"/>
              <w:spacing w:line="276" w:lineRule="auto"/>
              <w:ind w:left="460"/>
              <w:rPr>
                <w:rFonts w:ascii="Times New Roman" w:hAnsi="Times New Roman"/>
                <w:sz w:val="28"/>
              </w:rPr>
            </w:pPr>
            <w:r w:rsidRPr="00C00896">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4F2631" w:rsidRPr="00C00896" w:rsidRDefault="00737A37" w:rsidP="00A920F2">
            <w:pPr>
              <w:pStyle w:val="afe"/>
              <w:spacing w:line="276" w:lineRule="auto"/>
              <w:jc w:val="right"/>
              <w:rPr>
                <w:rFonts w:ascii="Times New Roman" w:hAnsi="Times New Roman"/>
                <w:sz w:val="28"/>
              </w:rPr>
            </w:pPr>
            <w:r>
              <w:rPr>
                <w:rFonts w:ascii="Times New Roman" w:hAnsi="Times New Roman"/>
                <w:sz w:val="28"/>
              </w:rPr>
              <w:t>364</w:t>
            </w:r>
          </w:p>
        </w:tc>
      </w:tr>
      <w:tr w:rsidR="004F2631" w:rsidTr="00284458">
        <w:trPr>
          <w:trHeight w:val="1691"/>
        </w:trPr>
        <w:tc>
          <w:tcPr>
            <w:tcW w:w="9215" w:type="dxa"/>
          </w:tcPr>
          <w:p w:rsidR="004F2631" w:rsidRDefault="004F2631" w:rsidP="00A920F2">
            <w:pPr>
              <w:pStyle w:val="afe"/>
              <w:spacing w:line="276" w:lineRule="auto"/>
              <w:ind w:left="460"/>
              <w:rPr>
                <w:rFonts w:ascii="Times New Roman" w:hAnsi="Times New Roman"/>
                <w:sz w:val="28"/>
              </w:rPr>
            </w:pPr>
            <w:r w:rsidRPr="00C00896">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63</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3.2 Содержательный раздел</w:t>
            </w:r>
          </w:p>
        </w:tc>
        <w:tc>
          <w:tcPr>
            <w:tcW w:w="708" w:type="dxa"/>
          </w:tcPr>
          <w:p w:rsidR="004F2631" w:rsidRPr="00D92A92" w:rsidRDefault="00D92A92" w:rsidP="003E7C8D">
            <w:pPr>
              <w:pStyle w:val="afe"/>
              <w:spacing w:line="276" w:lineRule="auto"/>
              <w:jc w:val="right"/>
              <w:rPr>
                <w:rFonts w:ascii="Times New Roman" w:hAnsi="Times New Roman"/>
                <w:b/>
                <w:sz w:val="28"/>
              </w:rPr>
            </w:pPr>
            <w:r w:rsidRPr="00D92A92">
              <w:rPr>
                <w:rFonts w:ascii="Times New Roman" w:hAnsi="Times New Roman"/>
                <w:b/>
                <w:sz w:val="28"/>
              </w:rPr>
              <w:t>3</w:t>
            </w:r>
            <w:r w:rsidR="003E7C8D">
              <w:rPr>
                <w:rFonts w:ascii="Times New Roman" w:hAnsi="Times New Roman"/>
                <w:b/>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3.2.1 Программа формирования базовых учебных действий</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3.2.2 Программы учебных предметов, курсов коррекционно-развивающей области</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66</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3.2.3 Программа нравственного развития</w:t>
            </w:r>
          </w:p>
        </w:tc>
        <w:tc>
          <w:tcPr>
            <w:tcW w:w="708" w:type="dxa"/>
          </w:tcPr>
          <w:p w:rsidR="004F2631" w:rsidRPr="00C00896" w:rsidRDefault="007E7ABF" w:rsidP="003E7C8D">
            <w:pPr>
              <w:pStyle w:val="afe"/>
              <w:spacing w:line="276" w:lineRule="auto"/>
              <w:jc w:val="right"/>
              <w:rPr>
                <w:rFonts w:ascii="Times New Roman" w:hAnsi="Times New Roman"/>
                <w:sz w:val="28"/>
              </w:rPr>
            </w:pPr>
            <w:r>
              <w:rPr>
                <w:rFonts w:ascii="Times New Roman" w:hAnsi="Times New Roman"/>
                <w:sz w:val="28"/>
              </w:rPr>
              <w:t>44</w:t>
            </w:r>
            <w:r w:rsidR="003E7C8D">
              <w:rPr>
                <w:rFonts w:ascii="Times New Roman" w:hAnsi="Times New Roman"/>
                <w:sz w:val="28"/>
              </w:rPr>
              <w:t>4</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447</w:t>
            </w:r>
          </w:p>
        </w:tc>
      </w:tr>
      <w:tr w:rsidR="004F2631" w:rsidTr="00284458">
        <w:tc>
          <w:tcPr>
            <w:tcW w:w="9215" w:type="dxa"/>
          </w:tcPr>
          <w:p w:rsidR="004F2631" w:rsidRPr="00C00896" w:rsidRDefault="004F2631" w:rsidP="003E7C8D">
            <w:pPr>
              <w:pStyle w:val="afe"/>
              <w:spacing w:line="276" w:lineRule="auto"/>
              <w:ind w:left="460"/>
              <w:rPr>
                <w:rFonts w:ascii="Times New Roman" w:hAnsi="Times New Roman"/>
                <w:sz w:val="28"/>
              </w:rPr>
            </w:pPr>
            <w:r w:rsidRPr="00C00896">
              <w:rPr>
                <w:rFonts w:ascii="Times New Roman" w:hAnsi="Times New Roman"/>
                <w:sz w:val="28"/>
              </w:rPr>
              <w:t>3.2.</w:t>
            </w:r>
            <w:r w:rsidR="003E7C8D">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449</w:t>
            </w:r>
          </w:p>
        </w:tc>
      </w:tr>
      <w:tr w:rsidR="004F2631" w:rsidTr="00284458">
        <w:tc>
          <w:tcPr>
            <w:tcW w:w="9215" w:type="dxa"/>
          </w:tcPr>
          <w:p w:rsidR="004F2631" w:rsidRDefault="003E7C8D" w:rsidP="00A920F2">
            <w:pPr>
              <w:pStyle w:val="afe"/>
              <w:spacing w:line="276" w:lineRule="auto"/>
              <w:ind w:left="460"/>
              <w:rPr>
                <w:rFonts w:ascii="Times New Roman" w:hAnsi="Times New Roman"/>
                <w:sz w:val="28"/>
              </w:rPr>
            </w:pPr>
            <w:r>
              <w:rPr>
                <w:rFonts w:ascii="Times New Roman" w:hAnsi="Times New Roman"/>
                <w:sz w:val="28"/>
              </w:rPr>
              <w:t>3.2.6</w:t>
            </w:r>
            <w:r w:rsidR="004F2631" w:rsidRPr="00C00896">
              <w:rPr>
                <w:rFonts w:ascii="Times New Roman" w:hAnsi="Times New Roman"/>
                <w:sz w:val="28"/>
              </w:rPr>
              <w:t> Программа сотрудничества с семьей обучающегося</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450</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3.3. Организационный раздел</w:t>
            </w:r>
          </w:p>
        </w:tc>
        <w:tc>
          <w:tcPr>
            <w:tcW w:w="708" w:type="dxa"/>
          </w:tcPr>
          <w:p w:rsidR="004F2631" w:rsidRPr="003E7C8D" w:rsidRDefault="003E7C8D" w:rsidP="00A920F2">
            <w:pPr>
              <w:pStyle w:val="afe"/>
              <w:spacing w:line="276" w:lineRule="auto"/>
              <w:jc w:val="right"/>
              <w:rPr>
                <w:rFonts w:ascii="Times New Roman" w:hAnsi="Times New Roman"/>
                <w:b/>
                <w:sz w:val="28"/>
              </w:rPr>
            </w:pPr>
            <w:r w:rsidRPr="003E7C8D">
              <w:rPr>
                <w:rFonts w:ascii="Times New Roman" w:hAnsi="Times New Roman"/>
                <w:b/>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3.3.1. Учебный план</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460</w:t>
            </w:r>
          </w:p>
        </w:tc>
      </w:tr>
    </w:tbl>
    <w:p w:rsidR="005B5BE4" w:rsidRDefault="005B5BE4">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Примерная адаптированная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Default="005B5BE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разрабатывается </w:t>
      </w:r>
      <w:r>
        <w:rPr>
          <w:rFonts w:ascii="Times New Roman" w:hAnsi="Times New Roman" w:cs="Times New Roman"/>
          <w:color w:val="auto"/>
          <w:sz w:val="28"/>
          <w:szCs w:val="28"/>
        </w:rP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rStyle w:val="11"/>
          <w:rFonts w:ascii="Times New Roman" w:hAnsi="Times New Roman" w:cs="Times New Roman"/>
          <w:sz w:val="28"/>
          <w:szCs w:val="28"/>
        </w:rPr>
        <w:footnoteReference w:id="1"/>
      </w:r>
      <w:r>
        <w:rPr>
          <w:rFonts w:ascii="Times New Roman" w:hAnsi="Times New Roman" w:cs="Times New Roman"/>
          <w:sz w:val="28"/>
          <w:szCs w:val="28"/>
        </w:rPr>
        <w:t>. В таких</w:t>
      </w:r>
      <w:r>
        <w:rPr>
          <w:rFonts w:ascii="Times New Roman" w:hAnsi="Times New Roman" w:cs="Times New Roman"/>
          <w:caps/>
          <w:sz w:val="28"/>
          <w:szCs w:val="28"/>
        </w:rPr>
        <w:t xml:space="preserve"> </w:t>
      </w:r>
      <w:r>
        <w:rPr>
          <w:rFonts w:ascii="Times New Roman" w:hAnsi="Times New Roman" w:cs="Times New Roman"/>
          <w:sz w:val="28"/>
          <w:szCs w:val="28"/>
        </w:rPr>
        <w:t>организациях создаются специальные условия для получения образования указанными обучающимися.</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lastRenderedPageBreak/>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2"/>
      </w:r>
      <w:r>
        <w:rPr>
          <w:rFonts w:ascii="Times New Roman" w:hAnsi="Times New Roman" w:cs="Times New Roman"/>
          <w:sz w:val="28"/>
          <w:szCs w:val="28"/>
        </w:rPr>
        <w:t>.</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В основу разработки ПрАООП для обучающихся с легкой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5B5BE4" w:rsidRDefault="005B5BE4">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w:t>
      </w:r>
      <w:r>
        <w:rPr>
          <w:rFonts w:ascii="Times New Roman" w:hAnsi="Times New Roman" w:cs="Times New Roman"/>
          <w:color w:val="auto"/>
          <w:sz w:val="28"/>
          <w:szCs w:val="28"/>
        </w:rPr>
        <w:lastRenderedPageBreak/>
        <w:t xml:space="preserve">характером организации доступной им деятельности (предметно-практической и учебной).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контексте разработки ПрАООП образования для обучающихся с умственной от</w:t>
      </w:r>
      <w:r>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3"/>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w:t>
      </w:r>
      <w:r>
        <w:rPr>
          <w:rFonts w:ascii="Times New Roman" w:hAnsi="Times New Roman" w:cs="Times New Roman"/>
          <w:color w:val="auto"/>
          <w:sz w:val="28"/>
          <w:szCs w:val="28"/>
        </w:rPr>
        <w:lastRenderedPageBreak/>
        <w:t xml:space="preserve">образования к уровням и особенностям развития и подготовки обучающихся и воспитанников и др.);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pPr>
        <w:pStyle w:val="afff0"/>
        <w:spacing w:line="36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w:t>
      </w:r>
      <w:r>
        <w:rPr>
          <w:rFonts w:ascii="Times New Roman" w:hAnsi="Times New Roman" w:cs="Times New Roman"/>
          <w:color w:val="auto"/>
          <w:sz w:val="28"/>
          <w:szCs w:val="28"/>
        </w:rPr>
        <w:lastRenderedPageBreak/>
        <w:t xml:space="preserve">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5B5BE4" w:rsidRDefault="005B5BE4">
      <w:pPr>
        <w:spacing w:after="0" w:line="36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4"/>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систему оценки достижения планируемых результатов освоения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программу духовно-нравственного (нравственного) развития обучающихся с умственной отсталостью (интеллектуальными нарушениями);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rsidR="005B5BE4" w:rsidRDefault="005B5BE4" w:rsidP="00901694">
      <w:pPr>
        <w:spacing w:after="0" w:line="36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5B5BE4" w:rsidP="00901694">
      <w:pPr>
        <w:pStyle w:val="aff5"/>
        <w:ind w:firstLine="709"/>
      </w:pPr>
      <w:r>
        <w:rPr>
          <w:caps w:val="0"/>
          <w:color w:val="auto"/>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w:t>
      </w:r>
      <w:r>
        <w:rPr>
          <w:rFonts w:ascii="Times New Roman" w:hAnsi="Times New Roman" w:cs="Times New Roman"/>
          <w:sz w:val="28"/>
          <w:szCs w:val="28"/>
        </w:rPr>
        <w:lastRenderedPageBreak/>
        <w:t>школьного обучения с содержанием и итоговыми достижениями сверстников, не имеющих ограничений здоровья.</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Default="005B5BE4" w:rsidP="00901694">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Default="005B5BE4"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5B5BE4" w:rsidRDefault="005B5BE4" w:rsidP="003E7C8D">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lastRenderedPageBreak/>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5B5BE4" w:rsidRDefault="005B5BE4">
      <w:pPr>
        <w:pStyle w:val="aff5"/>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pPr>
        <w:pStyle w:val="aff5"/>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lastRenderedPageBreak/>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5"/>
      </w:r>
      <w:r>
        <w:rPr>
          <w:rFonts w:ascii="Times New Roman" w:hAnsi="Times New Roman" w:cs="Times New Roman"/>
          <w:color w:val="auto"/>
          <w:sz w:val="28"/>
          <w:szCs w:val="28"/>
        </w:rPr>
        <w:t>.</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Default="005B5BE4">
      <w:pPr>
        <w:pStyle w:val="Standard"/>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4A1433" w:rsidRDefault="004A1433">
      <w:pPr>
        <w:spacing w:before="120" w:after="0" w:line="240" w:lineRule="auto"/>
        <w:jc w:val="center"/>
        <w:rPr>
          <w:rFonts w:ascii="Times New Roman" w:hAnsi="Times New Roman" w:cs="Times New Roman"/>
          <w:b/>
          <w:sz w:val="28"/>
          <w:szCs w:val="28"/>
        </w:rPr>
      </w:pPr>
    </w:p>
    <w:p w:rsidR="004A1433" w:rsidRDefault="004A1433">
      <w:pPr>
        <w:spacing w:before="120" w:after="0" w:line="240" w:lineRule="auto"/>
        <w:jc w:val="center"/>
        <w:rPr>
          <w:rFonts w:ascii="Times New Roman" w:hAnsi="Times New Roman" w:cs="Times New Roman"/>
          <w:b/>
          <w:sz w:val="28"/>
          <w:szCs w:val="28"/>
        </w:rPr>
      </w:pPr>
    </w:p>
    <w:p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 xml:space="preserve">ражения центральной нервной системы (ЦНС). Понятие </w:t>
      </w:r>
      <w:r>
        <w:rPr>
          <w:rFonts w:ascii="Times New Roman" w:hAnsi="Times New Roman" w:cs="Times New Roman"/>
          <w:color w:val="auto"/>
          <w:sz w:val="28"/>
          <w:szCs w:val="28"/>
        </w:rPr>
        <w:lastRenderedPageBreak/>
        <w:t>«умственной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ных связей, тугоподвижностью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w:t>
      </w:r>
      <w:r>
        <w:rPr>
          <w:rFonts w:ascii="Times New Roman" w:hAnsi="Times New Roman" w:cs="Times New Roman"/>
          <w:color w:val="auto"/>
          <w:sz w:val="28"/>
          <w:szCs w:val="28"/>
        </w:rPr>
        <w:lastRenderedPageBreak/>
        <w:t>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зывается 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w:t>
      </w:r>
      <w:r>
        <w:rPr>
          <w:rFonts w:ascii="Times New Roman" w:hAnsi="Times New Roman" w:cs="Times New Roman"/>
          <w:color w:val="auto"/>
          <w:sz w:val="28"/>
          <w:szCs w:val="28"/>
        </w:rPr>
        <w:lastRenderedPageBreak/>
        <w:t xml:space="preserve">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 xml:space="preserve">ния, оказывается возможным в той или иной </w:t>
      </w:r>
      <w:r>
        <w:rPr>
          <w:rFonts w:ascii="Times New Roman" w:hAnsi="Times New Roman" w:cs="Times New Roman"/>
          <w:color w:val="auto"/>
          <w:sz w:val="28"/>
          <w:szCs w:val="28"/>
          <w:shd w:val="clear" w:color="auto" w:fill="FFFFFF"/>
        </w:rPr>
        <w:lastRenderedPageBreak/>
        <w:t>степени 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 xml:space="preserve">ями). В связи с этим </w:t>
      </w:r>
      <w:r>
        <w:rPr>
          <w:rFonts w:ascii="Times New Roman" w:hAnsi="Times New Roman" w:cs="Times New Roman"/>
          <w:color w:val="auto"/>
          <w:sz w:val="28"/>
          <w:szCs w:val="28"/>
          <w:shd w:val="clear" w:color="auto" w:fill="FFFFFF"/>
        </w:rPr>
        <w:lastRenderedPageBreak/>
        <w:t>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lastRenderedPageBreak/>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вить </w:t>
      </w:r>
      <w:r>
        <w:rPr>
          <w:rFonts w:ascii="Times New Roman" w:hAnsi="Times New Roman" w:cs="Times New Roman"/>
          <w:color w:val="auto"/>
          <w:sz w:val="28"/>
          <w:szCs w:val="28"/>
        </w:rPr>
        <w:lastRenderedPageBreak/>
        <w:t>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 xml:space="preserve">ние этой группы школьников целеполаганию, </w:t>
      </w:r>
      <w:r>
        <w:rPr>
          <w:rFonts w:ascii="Times New Roman" w:hAnsi="Times New Roman" w:cs="Times New Roman"/>
          <w:color w:val="auto"/>
          <w:sz w:val="28"/>
          <w:szCs w:val="28"/>
        </w:rPr>
        <w:lastRenderedPageBreak/>
        <w:t>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 xml:space="preserve">ловий выступает система </w:t>
      </w:r>
      <w:r>
        <w:rPr>
          <w:rFonts w:ascii="Times New Roman" w:hAnsi="Times New Roman" w:cs="Times New Roman"/>
          <w:color w:val="auto"/>
          <w:sz w:val="28"/>
          <w:szCs w:val="28"/>
          <w:shd w:val="clear" w:color="auto" w:fill="FFFFFF"/>
        </w:rPr>
        <w:lastRenderedPageBreak/>
        <w:t>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6"/>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w:t>
      </w:r>
      <w:r>
        <w:rPr>
          <w:rFonts w:ascii="Times New Roman" w:hAnsi="Times New Roman" w:cs="Times New Roman"/>
          <w:b w:val="0"/>
          <w:caps w:val="0"/>
          <w:color w:val="auto"/>
          <w:sz w:val="28"/>
          <w:szCs w:val="28"/>
          <w:shd w:val="clear" w:color="auto" w:fill="FFFFFF"/>
        </w:rPr>
        <w:lastRenderedPageBreak/>
        <w:t xml:space="preserve">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lastRenderedPageBreak/>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AB0165" w:rsidRDefault="00AB0165">
      <w:pPr>
        <w:pStyle w:val="14TexstOSNOVA1012"/>
        <w:spacing w:before="120" w:line="240" w:lineRule="auto"/>
        <w:ind w:firstLine="0"/>
        <w:jc w:val="center"/>
        <w:rPr>
          <w:rFonts w:ascii="Times New Roman" w:hAnsi="Times New Roman" w:cs="Times New Roman"/>
          <w:b/>
          <w:sz w:val="28"/>
          <w:szCs w:val="28"/>
        </w:rPr>
      </w:pPr>
    </w:p>
    <w:p w:rsidR="005B5BE4" w:rsidRDefault="005B5BE4" w:rsidP="003E7C8D">
      <w:pPr>
        <w:pStyle w:val="14TexstOSNOVA1012"/>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5B5BE4" w:rsidRDefault="005B5BE4" w:rsidP="003E7C8D">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3E7C8D">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rsidR="005B5BE4" w:rsidRDefault="005B5BE4">
      <w:pPr>
        <w:pStyle w:val="p16"/>
        <w:shd w:val="clear" w:color="auto" w:fill="FFFFFF"/>
        <w:spacing w:before="0" w:after="0" w:line="360" w:lineRule="auto"/>
        <w:ind w:firstLine="709"/>
        <w:jc w:val="both"/>
        <w:rPr>
          <w:sz w:val="28"/>
          <w:szCs w:val="28"/>
        </w:rPr>
      </w:pPr>
      <w:r>
        <w:rPr>
          <w:sz w:val="28"/>
          <w:szCs w:val="28"/>
          <w:u w:val="single"/>
        </w:rPr>
        <w:t>Минимальный уровень:</w:t>
      </w:r>
    </w:p>
    <w:p w:rsidR="005B5BE4" w:rsidRDefault="005B5BE4">
      <w:pPr>
        <w:pStyle w:val="p16"/>
        <w:shd w:val="clear" w:color="auto" w:fill="FFFFFF"/>
        <w:spacing w:before="0" w:after="0" w:line="360" w:lineRule="auto"/>
        <w:ind w:firstLine="709"/>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5B5BE4">
      <w:pPr>
        <w:pStyle w:val="p16"/>
        <w:shd w:val="clear" w:color="auto" w:fill="FFFFFF"/>
        <w:spacing w:before="0" w:after="0" w:line="360" w:lineRule="auto"/>
        <w:ind w:firstLine="709"/>
        <w:jc w:val="both"/>
        <w:rPr>
          <w:sz w:val="28"/>
          <w:szCs w:val="28"/>
        </w:rPr>
      </w:pPr>
      <w:r>
        <w:rPr>
          <w:sz w:val="28"/>
          <w:szCs w:val="28"/>
        </w:rPr>
        <w:t>деление слов на слоги для переноса;</w:t>
      </w:r>
    </w:p>
    <w:p w:rsidR="005B5BE4" w:rsidRDefault="005B5BE4">
      <w:pPr>
        <w:pStyle w:val="p16"/>
        <w:shd w:val="clear" w:color="auto" w:fill="FFFFFF"/>
        <w:spacing w:before="0" w:after="0" w:line="360" w:lineRule="auto"/>
        <w:ind w:firstLine="709"/>
        <w:jc w:val="both"/>
        <w:rPr>
          <w:sz w:val="28"/>
          <w:szCs w:val="28"/>
        </w:rPr>
      </w:pPr>
      <w:r>
        <w:rPr>
          <w:sz w:val="28"/>
          <w:szCs w:val="28"/>
        </w:rPr>
        <w:lastRenderedPageBreak/>
        <w:t>списывание по слогам и целыми словами с рукописного и печатного текста с орфографическим проговариванием;</w:t>
      </w:r>
    </w:p>
    <w:p w:rsidR="005B5BE4" w:rsidRDefault="005B5BE4">
      <w:pPr>
        <w:pStyle w:val="p16"/>
        <w:shd w:val="clear" w:color="auto" w:fill="FFFFFF"/>
        <w:spacing w:before="0" w:after="0" w:line="360" w:lineRule="auto"/>
        <w:ind w:firstLine="709"/>
        <w:jc w:val="both"/>
        <w:rPr>
          <w:sz w:val="28"/>
          <w:szCs w:val="28"/>
        </w:rPr>
      </w:pPr>
      <w:r>
        <w:rPr>
          <w:sz w:val="28"/>
          <w:szCs w:val="28"/>
        </w:rPr>
        <w:t>запись под диктовку слов и коротких предложений (2-4 слова) с изученными орфограммами;</w:t>
      </w:r>
    </w:p>
    <w:p w:rsidR="005B5BE4" w:rsidRDefault="005B5BE4">
      <w:pPr>
        <w:pStyle w:val="p16"/>
        <w:shd w:val="clear" w:color="auto" w:fill="FFFFFF"/>
        <w:spacing w:before="0" w:after="0" w:line="360" w:lineRule="auto"/>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5B5BE4">
      <w:pPr>
        <w:pStyle w:val="p16"/>
        <w:shd w:val="clear" w:color="auto" w:fill="FFFFFF"/>
        <w:spacing w:before="0" w:after="0" w:line="360" w:lineRule="auto"/>
        <w:ind w:firstLine="709"/>
        <w:jc w:val="both"/>
        <w:rPr>
          <w:sz w:val="28"/>
          <w:szCs w:val="28"/>
        </w:rPr>
      </w:pPr>
      <w:r>
        <w:rPr>
          <w:sz w:val="28"/>
          <w:szCs w:val="28"/>
        </w:rPr>
        <w:t>дифференциация и подбор слов, обозначающих предметы, действия, признаки;</w:t>
      </w:r>
    </w:p>
    <w:p w:rsidR="005B5BE4" w:rsidRDefault="005B5BE4">
      <w:pPr>
        <w:pStyle w:val="p16"/>
        <w:shd w:val="clear" w:color="auto" w:fill="FFFFFF"/>
        <w:spacing w:before="0" w:after="0" w:line="360" w:lineRule="auto"/>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5B5BE4">
      <w:pPr>
        <w:pStyle w:val="p16"/>
        <w:shd w:val="clear" w:color="auto" w:fill="FFFFFF"/>
        <w:spacing w:before="0" w:after="0" w:line="360" w:lineRule="auto"/>
        <w:ind w:firstLine="709"/>
        <w:jc w:val="both"/>
        <w:rPr>
          <w:sz w:val="28"/>
          <w:szCs w:val="28"/>
        </w:rPr>
      </w:pPr>
      <w:r>
        <w:rPr>
          <w:sz w:val="28"/>
          <w:szCs w:val="28"/>
        </w:rPr>
        <w:t>выделение из текста предложений на заданную тему;</w:t>
      </w:r>
    </w:p>
    <w:p w:rsidR="005B5BE4" w:rsidRDefault="005B5BE4">
      <w:pPr>
        <w:pStyle w:val="p16"/>
        <w:shd w:val="clear" w:color="auto" w:fill="FFFFFF"/>
        <w:spacing w:before="0" w:after="0" w:line="360" w:lineRule="auto"/>
        <w:ind w:firstLine="709"/>
        <w:jc w:val="both"/>
        <w:rPr>
          <w:sz w:val="28"/>
          <w:szCs w:val="28"/>
          <w:u w:val="single"/>
        </w:rPr>
      </w:pPr>
      <w:r>
        <w:rPr>
          <w:sz w:val="28"/>
          <w:szCs w:val="28"/>
        </w:rPr>
        <w:t>участие в обсуждении темы текста и выбора заголовка к нему.</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15"/>
        <w:shd w:val="clear" w:color="auto" w:fill="FFFFFF"/>
        <w:spacing w:before="0" w:after="0" w:line="360" w:lineRule="auto"/>
        <w:ind w:firstLine="709"/>
        <w:jc w:val="both"/>
        <w:rPr>
          <w:sz w:val="28"/>
          <w:szCs w:val="28"/>
        </w:rPr>
      </w:pPr>
      <w:r>
        <w:rPr>
          <w:sz w:val="28"/>
          <w:szCs w:val="28"/>
        </w:rPr>
        <w:t xml:space="preserve">различение звуков и букв; </w:t>
      </w:r>
    </w:p>
    <w:p w:rsidR="005B5BE4" w:rsidRDefault="005B5BE4">
      <w:pPr>
        <w:pStyle w:val="p15"/>
        <w:shd w:val="clear" w:color="auto" w:fill="FFFFFF"/>
        <w:spacing w:before="0" w:after="0" w:line="360" w:lineRule="auto"/>
        <w:ind w:firstLine="709"/>
        <w:jc w:val="both"/>
        <w:rPr>
          <w:sz w:val="28"/>
          <w:szCs w:val="28"/>
        </w:rPr>
      </w:pPr>
      <w:r>
        <w:rPr>
          <w:sz w:val="28"/>
          <w:szCs w:val="28"/>
        </w:rPr>
        <w:t>характеристика гласных и согласных звуков с опорой на образец и опорную схему;</w:t>
      </w:r>
    </w:p>
    <w:p w:rsidR="005B5BE4" w:rsidRDefault="005B5BE4">
      <w:pPr>
        <w:pStyle w:val="p15"/>
        <w:shd w:val="clear" w:color="auto" w:fill="FFFFFF"/>
        <w:spacing w:before="0" w:after="0" w:line="360" w:lineRule="auto"/>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rsidR="005B5BE4" w:rsidRDefault="005B5BE4">
      <w:pPr>
        <w:pStyle w:val="p15"/>
        <w:shd w:val="clear" w:color="auto" w:fill="FFFFFF"/>
        <w:spacing w:before="0" w:after="0" w:line="360" w:lineRule="auto"/>
        <w:ind w:firstLine="709"/>
        <w:jc w:val="both"/>
        <w:rPr>
          <w:sz w:val="28"/>
          <w:szCs w:val="28"/>
        </w:rPr>
      </w:pPr>
      <w:r>
        <w:rPr>
          <w:sz w:val="28"/>
          <w:szCs w:val="28"/>
        </w:rPr>
        <w:t>запись под диктовку текста, включающего слова с изученными орфограммами (30-35 слов);</w:t>
      </w:r>
    </w:p>
    <w:p w:rsidR="005B5BE4" w:rsidRDefault="005B5BE4">
      <w:pPr>
        <w:pStyle w:val="p15"/>
        <w:shd w:val="clear" w:color="auto" w:fill="FFFFFF"/>
        <w:spacing w:before="0" w:after="0" w:line="360" w:lineRule="auto"/>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5B5BE4">
      <w:pPr>
        <w:pStyle w:val="p15"/>
        <w:shd w:val="clear" w:color="auto" w:fill="FFFFFF"/>
        <w:spacing w:before="0" w:after="0" w:line="360" w:lineRule="auto"/>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5B5BE4">
      <w:pPr>
        <w:pStyle w:val="p15"/>
        <w:shd w:val="clear" w:color="auto" w:fill="FFFFFF"/>
        <w:spacing w:before="0" w:after="0" w:line="360" w:lineRule="auto"/>
        <w:ind w:firstLine="709"/>
        <w:jc w:val="both"/>
        <w:rPr>
          <w:sz w:val="28"/>
          <w:szCs w:val="28"/>
        </w:rPr>
      </w:pPr>
      <w:r>
        <w:rPr>
          <w:sz w:val="28"/>
          <w:szCs w:val="28"/>
        </w:rPr>
        <w:t>деление текста на предложения;</w:t>
      </w:r>
    </w:p>
    <w:p w:rsidR="005B5BE4" w:rsidRDefault="005B5BE4">
      <w:pPr>
        <w:pStyle w:val="p15"/>
        <w:shd w:val="clear" w:color="auto" w:fill="FFFFFF"/>
        <w:spacing w:before="0" w:after="0" w:line="360" w:lineRule="auto"/>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5B5BE4" w:rsidRDefault="005B5BE4">
      <w:pPr>
        <w:pStyle w:val="p15"/>
        <w:shd w:val="clear" w:color="auto" w:fill="FFFFFF"/>
        <w:spacing w:before="0" w:after="0" w:line="360" w:lineRule="auto"/>
        <w:ind w:firstLine="709"/>
        <w:jc w:val="both"/>
        <w:rPr>
          <w:b/>
          <w:i/>
          <w:sz w:val="28"/>
          <w:szCs w:val="28"/>
        </w:rPr>
      </w:pPr>
      <w:r>
        <w:rPr>
          <w:sz w:val="28"/>
          <w:szCs w:val="28"/>
        </w:rPr>
        <w:lastRenderedPageBreak/>
        <w:t>самостоятельная запись 3-4 предложений из составленного текста после его анализа.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3"/>
        <w:shd w:val="clear" w:color="auto" w:fill="FFFFFF"/>
        <w:spacing w:before="0" w:after="0" w:line="360" w:lineRule="auto"/>
        <w:ind w:firstLine="709"/>
        <w:jc w:val="both"/>
        <w:rPr>
          <w:sz w:val="28"/>
          <w:szCs w:val="28"/>
        </w:rPr>
      </w:pPr>
      <w:r>
        <w:rPr>
          <w:sz w:val="28"/>
          <w:szCs w:val="28"/>
        </w:rPr>
        <w:t>осознанное и правильное чтение текст вслух по слогам и целыми словами;</w:t>
      </w:r>
    </w:p>
    <w:p w:rsidR="005B5BE4" w:rsidRDefault="005B5BE4">
      <w:pPr>
        <w:pStyle w:val="p23"/>
        <w:shd w:val="clear" w:color="auto" w:fill="FFFFFF"/>
        <w:spacing w:before="0" w:after="0" w:line="360" w:lineRule="auto"/>
        <w:ind w:firstLine="709"/>
        <w:jc w:val="both"/>
        <w:rPr>
          <w:sz w:val="28"/>
          <w:szCs w:val="28"/>
        </w:rPr>
      </w:pPr>
      <w:r>
        <w:rPr>
          <w:sz w:val="28"/>
          <w:szCs w:val="28"/>
        </w:rPr>
        <w:t>пересказ содержания прочитанного текста по вопросам;</w:t>
      </w:r>
    </w:p>
    <w:p w:rsidR="005B5BE4" w:rsidRDefault="005B5BE4">
      <w:pPr>
        <w:pStyle w:val="p23"/>
        <w:shd w:val="clear" w:color="auto" w:fill="FFFFFF"/>
        <w:spacing w:before="0" w:after="0" w:line="360" w:lineRule="auto"/>
        <w:ind w:firstLine="709"/>
        <w:jc w:val="both"/>
        <w:rPr>
          <w:sz w:val="28"/>
          <w:szCs w:val="28"/>
        </w:rPr>
      </w:pPr>
      <w:r>
        <w:rPr>
          <w:sz w:val="28"/>
          <w:szCs w:val="28"/>
        </w:rPr>
        <w:t>участие в коллективной работе по оценке поступков героев и событий;</w:t>
      </w:r>
    </w:p>
    <w:p w:rsidR="005B5BE4" w:rsidRDefault="005B5BE4">
      <w:pPr>
        <w:pStyle w:val="p23"/>
        <w:shd w:val="clear" w:color="auto" w:fill="FFFFFF"/>
        <w:spacing w:before="0" w:after="0" w:line="360" w:lineRule="auto"/>
        <w:ind w:firstLine="709"/>
        <w:jc w:val="both"/>
        <w:rPr>
          <w:sz w:val="28"/>
          <w:szCs w:val="28"/>
          <w:u w:val="single"/>
        </w:rPr>
      </w:pPr>
      <w:r>
        <w:rPr>
          <w:sz w:val="28"/>
          <w:szCs w:val="28"/>
        </w:rPr>
        <w:t>выразительное чтение наизусть 5-7 коротких стихотворений.</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5B5BE4">
      <w:pPr>
        <w:pStyle w:val="p22"/>
        <w:shd w:val="clear" w:color="auto" w:fill="FFFFFF"/>
        <w:spacing w:before="0" w:after="0" w:line="360" w:lineRule="auto"/>
        <w:ind w:firstLine="709"/>
        <w:jc w:val="both"/>
        <w:rPr>
          <w:sz w:val="28"/>
          <w:szCs w:val="28"/>
        </w:rPr>
      </w:pPr>
      <w:r>
        <w:rPr>
          <w:sz w:val="28"/>
          <w:szCs w:val="28"/>
        </w:rPr>
        <w:t>ответы на вопросы учителя по прочитанному тексту;</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основной мысли текста после предварительного его анализа;</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молча с выполнением заданий учителя;</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главных действующих лиц произведения; элементарная оценка их поступков;</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5B5BE4">
      <w:pPr>
        <w:pStyle w:val="p22"/>
        <w:shd w:val="clear" w:color="auto" w:fill="FFFFFF"/>
        <w:spacing w:before="0" w:after="0" w:line="360" w:lineRule="auto"/>
        <w:ind w:firstLine="709"/>
        <w:jc w:val="both"/>
        <w:rPr>
          <w:rStyle w:val="s12"/>
          <w:sz w:val="28"/>
          <w:szCs w:val="28"/>
        </w:rPr>
      </w:pPr>
      <w:r>
        <w:rPr>
          <w:sz w:val="28"/>
          <w:szCs w:val="28"/>
        </w:rPr>
        <w:t>пересказ текста по частям с опорой на вопросы учителя, картинный план или иллюстрацию;</w:t>
      </w:r>
    </w:p>
    <w:p w:rsidR="005B5BE4" w:rsidRDefault="005B5BE4">
      <w:pPr>
        <w:pStyle w:val="p22"/>
        <w:shd w:val="clear" w:color="auto" w:fill="FFFFFF"/>
        <w:spacing w:before="0" w:after="0" w:line="360" w:lineRule="auto"/>
        <w:ind w:firstLine="709"/>
        <w:jc w:val="both"/>
        <w:rPr>
          <w:b/>
          <w:i/>
          <w:sz w:val="28"/>
          <w:szCs w:val="28"/>
        </w:rPr>
      </w:pPr>
      <w:r>
        <w:rPr>
          <w:rStyle w:val="s12"/>
          <w:sz w:val="28"/>
          <w:szCs w:val="28"/>
        </w:rPr>
        <w:t>в</w:t>
      </w:r>
      <w:r>
        <w:rPr>
          <w:sz w:val="28"/>
          <w:szCs w:val="28"/>
        </w:rPr>
        <w:t>ыразительное чтение наизусть 7-8 стихотворений.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просьб и желаний с использованием этикетных слов и выражений;</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ролевых играх в соответствии с речевыми возможностями;</w:t>
      </w:r>
    </w:p>
    <w:p w:rsidR="005B5BE4" w:rsidRDefault="005B5BE4">
      <w:pPr>
        <w:pStyle w:val="p28"/>
        <w:shd w:val="clear" w:color="auto" w:fill="FFFFFF"/>
        <w:spacing w:before="0" w:after="0" w:line="360" w:lineRule="auto"/>
        <w:ind w:firstLine="709"/>
        <w:jc w:val="both"/>
        <w:rPr>
          <w:sz w:val="28"/>
          <w:szCs w:val="28"/>
        </w:rPr>
      </w:pPr>
      <w:r>
        <w:rPr>
          <w:sz w:val="28"/>
          <w:szCs w:val="28"/>
        </w:rPr>
        <w:lastRenderedPageBreak/>
        <w:t>восприятие на слух сказок и рассказов; ответы на вопросы учителя по их содержанию с опорой на иллюстративный материал;</w:t>
      </w:r>
    </w:p>
    <w:p w:rsidR="005B5BE4" w:rsidRDefault="005B5BE4">
      <w:pPr>
        <w:pStyle w:val="p28"/>
        <w:shd w:val="clear" w:color="auto" w:fill="FFFFFF"/>
        <w:spacing w:before="0" w:after="0" w:line="360" w:lineRule="auto"/>
        <w:ind w:firstLine="709"/>
        <w:jc w:val="both"/>
        <w:rPr>
          <w:sz w:val="28"/>
          <w:szCs w:val="28"/>
        </w:rPr>
      </w:pPr>
      <w:r>
        <w:rPr>
          <w:sz w:val="28"/>
          <w:szCs w:val="28"/>
        </w:rPr>
        <w:t>выразительное произнесение чистоговорок, коротких стихотворений с опорой на образец чтения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беседах на темы, близкие личному опыту ребенка;</w:t>
      </w:r>
    </w:p>
    <w:p w:rsidR="005B5BE4" w:rsidRDefault="005B5BE4">
      <w:pPr>
        <w:pStyle w:val="p28"/>
        <w:shd w:val="clear" w:color="auto" w:fill="FFFFFF"/>
        <w:spacing w:before="0" w:after="0" w:line="360" w:lineRule="auto"/>
        <w:ind w:firstLine="709"/>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rsidR="005B5BE4" w:rsidRDefault="005B5BE4">
      <w:pPr>
        <w:pStyle w:val="p28"/>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5B5BE4" w:rsidRDefault="005B5BE4">
      <w:pPr>
        <w:pStyle w:val="p28"/>
        <w:shd w:val="clear" w:color="auto" w:fill="FFFFFF"/>
        <w:spacing w:before="0" w:after="0" w:line="360" w:lineRule="auto"/>
        <w:ind w:firstLine="709"/>
        <w:jc w:val="both"/>
        <w:rPr>
          <w:sz w:val="28"/>
          <w:szCs w:val="28"/>
        </w:rPr>
      </w:pPr>
      <w:r>
        <w:rPr>
          <w:sz w:val="28"/>
          <w:szCs w:val="28"/>
        </w:rPr>
        <w:t>понимание содержания детских радио- и телепередач, ответы на вопросы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5B5BE4" w:rsidRDefault="005B5BE4">
      <w:pPr>
        <w:pStyle w:val="p28"/>
        <w:shd w:val="clear" w:color="auto" w:fill="FFFFFF"/>
        <w:spacing w:before="0" w:after="0" w:line="360" w:lineRule="auto"/>
        <w:ind w:firstLine="709"/>
        <w:jc w:val="both"/>
        <w:rPr>
          <w:sz w:val="28"/>
          <w:szCs w:val="28"/>
        </w:rPr>
      </w:pPr>
      <w:r>
        <w:rPr>
          <w:sz w:val="28"/>
          <w:szCs w:val="28"/>
        </w:rPr>
        <w:t>активное участие в диалогах по темам речевых ситуаций;</w:t>
      </w:r>
    </w:p>
    <w:p w:rsidR="005B5BE4" w:rsidRDefault="005B5BE4">
      <w:pPr>
        <w:pStyle w:val="p28"/>
        <w:shd w:val="clear" w:color="auto" w:fill="FFFFFF"/>
        <w:spacing w:before="0" w:after="0" w:line="360" w:lineRule="auto"/>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коллективном составлении рассказа или сказки по темам речевых ситуаций;</w:t>
      </w:r>
    </w:p>
    <w:p w:rsidR="005B5BE4" w:rsidRDefault="005B5BE4">
      <w:pPr>
        <w:pStyle w:val="p28"/>
        <w:shd w:val="clear" w:color="auto" w:fill="FFFFFF"/>
        <w:spacing w:before="0" w:after="0" w:line="360" w:lineRule="auto"/>
        <w:ind w:firstLine="709"/>
        <w:jc w:val="both"/>
        <w:rPr>
          <w:b/>
          <w:i/>
          <w:sz w:val="28"/>
          <w:szCs w:val="28"/>
        </w:rPr>
      </w:pPr>
      <w:r>
        <w:rPr>
          <w:sz w:val="28"/>
          <w:szCs w:val="28"/>
        </w:rPr>
        <w:t>составление рассказов с опорой на картинный или картинно-символический план.</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таблицы умножения однозначных чисел до 5;</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знание числового ряда 1—100 в прямом и обратном порядке;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решение, составление, иллюстрирование всех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(видо-родовые понятия);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составление повествовательного или описательного рассказа из 3-5 предложений об изученных объектах по предложенному плану;</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lastRenderedPageBreak/>
        <w:t>выполнение доступных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5B5BE4">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5B5BE4" w:rsidRDefault="005B5BE4">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5B5BE4">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lastRenderedPageBreak/>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5B5BE4">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передача ритмического рисунка попевок (хлопками, на металлофоне, голосом);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5B5BE4" w:rsidRDefault="005B5BE4">
      <w:pPr>
        <w:pStyle w:val="aff2"/>
        <w:spacing w:after="0" w:line="36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rsidR="005B5BE4" w:rsidRDefault="005B5BE4">
      <w:pPr>
        <w:pStyle w:val="aff2"/>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5B5BE4" w:rsidRDefault="005B5BE4">
      <w:pPr>
        <w:pStyle w:val="p6"/>
        <w:spacing w:before="0" w:after="0" w:line="360" w:lineRule="auto"/>
        <w:ind w:firstLine="709"/>
        <w:jc w:val="both"/>
        <w:rPr>
          <w:rStyle w:val="s2"/>
          <w:sz w:val="28"/>
          <w:szCs w:val="28"/>
        </w:rPr>
      </w:pPr>
      <w:r>
        <w:rPr>
          <w:rStyle w:val="s2"/>
          <w:sz w:val="28"/>
          <w:szCs w:val="28"/>
        </w:rPr>
        <w:lastRenderedPageBreak/>
        <w:t>представления о двигательных действиях; знание основных строевых команд; подсчёт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ходьба в различном темпе с различными исходными положениями;</w:t>
      </w:r>
    </w:p>
    <w:p w:rsidR="005B5BE4" w:rsidRDefault="005B5BE4">
      <w:pPr>
        <w:pStyle w:val="p6"/>
        <w:spacing w:before="0" w:after="0" w:line="360" w:lineRule="auto"/>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5B5BE4">
      <w:pPr>
        <w:pStyle w:val="p6"/>
        <w:spacing w:before="0" w:after="0" w:line="360" w:lineRule="auto"/>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Style w:val="s2"/>
          <w:sz w:val="28"/>
          <w:szCs w:val="28"/>
        </w:rPr>
      </w:pPr>
      <w:r>
        <w:rPr>
          <w:rFonts w:ascii="Times New Roman" w:hAnsi="Times New Roman"/>
          <w:sz w:val="28"/>
          <w:szCs w:val="28"/>
          <w:u w:val="single"/>
        </w:rPr>
        <w:t>Достаточный уровень:</w:t>
      </w:r>
    </w:p>
    <w:p w:rsidR="005B5BE4" w:rsidRDefault="005B5BE4">
      <w:pPr>
        <w:pStyle w:val="p6"/>
        <w:spacing w:before="0" w:after="0" w:line="360" w:lineRule="auto"/>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5B5BE4">
      <w:pPr>
        <w:pStyle w:val="p6"/>
        <w:spacing w:before="0" w:after="0" w:line="360" w:lineRule="auto"/>
        <w:ind w:firstLine="709"/>
        <w:jc w:val="both"/>
        <w:rPr>
          <w:rStyle w:val="s2"/>
          <w:sz w:val="28"/>
          <w:szCs w:val="28"/>
        </w:rPr>
      </w:pPr>
      <w:r>
        <w:rPr>
          <w:rStyle w:val="s2"/>
          <w:sz w:val="28"/>
          <w:szCs w:val="28"/>
        </w:rPr>
        <w:t>самостоятельное выполнение комплексов утренней гимнастики;</w:t>
      </w:r>
    </w:p>
    <w:p w:rsidR="005B5BE4" w:rsidRDefault="005B5BE4">
      <w:pPr>
        <w:pStyle w:val="p6"/>
        <w:spacing w:before="0" w:after="0" w:line="360" w:lineRule="auto"/>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rsidR="005B5BE4" w:rsidRDefault="005B5BE4">
      <w:pPr>
        <w:pStyle w:val="p6"/>
        <w:spacing w:before="0" w:after="0" w:line="360" w:lineRule="auto"/>
        <w:ind w:firstLine="709"/>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совместное участие со сверстниками в подвижных играх и эстафетах;</w:t>
      </w:r>
    </w:p>
    <w:p w:rsidR="005B5BE4" w:rsidRDefault="005B5BE4">
      <w:pPr>
        <w:pStyle w:val="p6"/>
        <w:spacing w:before="0" w:after="0" w:line="360" w:lineRule="auto"/>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5B5BE4">
      <w:pPr>
        <w:pStyle w:val="p6"/>
        <w:spacing w:before="0" w:after="0" w:line="360" w:lineRule="auto"/>
        <w:ind w:firstLine="709"/>
        <w:jc w:val="both"/>
        <w:rPr>
          <w:sz w:val="28"/>
          <w:szCs w:val="28"/>
        </w:rPr>
      </w:pPr>
      <w:r>
        <w:rPr>
          <w:sz w:val="28"/>
          <w:szCs w:val="28"/>
        </w:rPr>
        <w:lastRenderedPageBreak/>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5B5BE4">
      <w:pPr>
        <w:pStyle w:val="p6"/>
        <w:spacing w:before="0" w:after="0" w:line="360" w:lineRule="auto"/>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5B5BE4" w:rsidRDefault="005B5BE4">
      <w:pPr>
        <w:pStyle w:val="aff2"/>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5B5BE4" w:rsidRDefault="005B5BE4">
      <w:pPr>
        <w:pStyle w:val="Standard"/>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установление причинно-следственных связей между выполняемыми действиями и их результатами;</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знание отличительных грамматических признаков основных частей слова;</w:t>
      </w:r>
    </w:p>
    <w:p w:rsidR="005B5BE4" w:rsidRDefault="005B5BE4">
      <w:pPr>
        <w:pStyle w:val="p20"/>
        <w:shd w:val="clear" w:color="auto" w:fill="FFFFFF"/>
        <w:spacing w:before="0" w:after="0" w:line="360" w:lineRule="auto"/>
        <w:ind w:firstLine="709"/>
        <w:jc w:val="both"/>
        <w:rPr>
          <w:sz w:val="28"/>
          <w:szCs w:val="28"/>
        </w:rPr>
      </w:pPr>
      <w:r>
        <w:rPr>
          <w:sz w:val="28"/>
          <w:szCs w:val="28"/>
        </w:rPr>
        <w:t>разбор слова с опорой на представленный образец, схему, вопросы учителя;</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образование слов с новым значением с опорой на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составление различных конструкций предложений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установление смысловых связей в словосочетании по образцу, вопросам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однородных членов предложения;</w:t>
      </w:r>
    </w:p>
    <w:p w:rsidR="005B5BE4" w:rsidRDefault="005B5BE4">
      <w:pPr>
        <w:pStyle w:val="p20"/>
        <w:shd w:val="clear" w:color="auto" w:fill="FFFFFF"/>
        <w:spacing w:before="0" w:after="0" w:line="360" w:lineRule="auto"/>
        <w:ind w:firstLine="709"/>
        <w:jc w:val="both"/>
        <w:rPr>
          <w:sz w:val="28"/>
          <w:szCs w:val="28"/>
        </w:rPr>
      </w:pPr>
      <w:r>
        <w:rPr>
          <w:sz w:val="28"/>
          <w:szCs w:val="28"/>
        </w:rPr>
        <w:t>различение предложений, разных по интонации;</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предложений, различных по цели высказывания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участие в обсуждении фактического материала высказывания, необходимого для раскрытия его темы и основной мысли;</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разбор слова по составу с использованием опорных схем; </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s11"/>
          <w:rFonts w:eastAsia="Arial Unicode MS"/>
          <w:sz w:val="28"/>
          <w:szCs w:val="28"/>
        </w:rPr>
        <w:t xml:space="preserve"> </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составление простых распространенных и сложных предложений по схеме, опорным словам, на предложенную тему и т. д.;</w:t>
      </w:r>
    </w:p>
    <w:p w:rsidR="005B5BE4" w:rsidRDefault="005B5BE4">
      <w:pPr>
        <w:pStyle w:val="p19"/>
        <w:shd w:val="clear" w:color="auto" w:fill="FFFFFF"/>
        <w:spacing w:before="0" w:after="0" w:line="360" w:lineRule="auto"/>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Default="005B5BE4">
      <w:pPr>
        <w:pStyle w:val="p19"/>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с использованием опорных схем;</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предложений с однородными членами с опорой на образец;</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составление предложений, разных по интонации с опорой на образец; </w:t>
      </w:r>
    </w:p>
    <w:p w:rsidR="005B5BE4" w:rsidRDefault="005B5BE4">
      <w:pPr>
        <w:pStyle w:val="p19"/>
        <w:shd w:val="clear" w:color="auto" w:fill="FFFFFF"/>
        <w:spacing w:before="0" w:after="0" w:line="360" w:lineRule="auto"/>
        <w:ind w:firstLine="709"/>
        <w:jc w:val="both"/>
        <w:rPr>
          <w:sz w:val="28"/>
          <w:szCs w:val="28"/>
        </w:rPr>
      </w:pPr>
      <w:r>
        <w:rPr>
          <w:sz w:val="28"/>
          <w:szCs w:val="28"/>
        </w:rPr>
        <w:t>различение предложений (с помощью учителя) различных по цели высказывания;</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Default="005B5BE4">
      <w:pPr>
        <w:pStyle w:val="p19"/>
        <w:shd w:val="clear" w:color="auto" w:fill="FFFFFF"/>
        <w:spacing w:before="0" w:after="0" w:line="360" w:lineRule="auto"/>
        <w:ind w:firstLine="709"/>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5B5BE4" w:rsidRDefault="005B5BE4">
      <w:pPr>
        <w:pStyle w:val="p29"/>
        <w:shd w:val="clear" w:color="auto" w:fill="FFFFFF"/>
        <w:spacing w:before="0" w:after="0" w:line="360" w:lineRule="auto"/>
        <w:ind w:firstLine="709"/>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темы произведения (под руководством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lastRenderedPageBreak/>
        <w:t>ответы на вопросы учителя по фактическому содержанию произведения своими словами;</w:t>
      </w:r>
    </w:p>
    <w:p w:rsidR="005B5BE4" w:rsidRDefault="005B5BE4">
      <w:pPr>
        <w:pStyle w:val="p29"/>
        <w:shd w:val="clear" w:color="auto" w:fill="FFFFFF"/>
        <w:spacing w:before="0" w:after="0" w:line="360" w:lineRule="auto"/>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выбор заголовка к пунктам плана из нескольких предложенных;</w:t>
      </w:r>
    </w:p>
    <w:p w:rsidR="005B5BE4" w:rsidRDefault="005B5BE4">
      <w:pPr>
        <w:pStyle w:val="p29"/>
        <w:shd w:val="clear" w:color="auto" w:fill="FFFFFF"/>
        <w:spacing w:before="0" w:after="0" w:line="360" w:lineRule="auto"/>
        <w:ind w:firstLine="709"/>
        <w:jc w:val="both"/>
        <w:rPr>
          <w:sz w:val="28"/>
          <w:szCs w:val="28"/>
        </w:rPr>
      </w:pPr>
      <w:r>
        <w:rPr>
          <w:sz w:val="28"/>
          <w:szCs w:val="28"/>
        </w:rPr>
        <w:t>установление последовательности событий в произведении;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главных героев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rsidR="005B5BE4" w:rsidRDefault="005B5BE4">
      <w:pPr>
        <w:pStyle w:val="p29"/>
        <w:shd w:val="clear" w:color="auto" w:fill="FFFFFF"/>
        <w:spacing w:before="0" w:after="0" w:line="360" w:lineRule="auto"/>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заучивание стихотворений наизусть (7-9); </w:t>
      </w:r>
    </w:p>
    <w:p w:rsidR="005B5BE4" w:rsidRDefault="005B5BE4">
      <w:pPr>
        <w:pStyle w:val="p29"/>
        <w:shd w:val="clear" w:color="auto" w:fill="FFFFFF"/>
        <w:spacing w:before="0" w:after="0" w:line="360" w:lineRule="auto"/>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Default="005B5BE4">
      <w:pPr>
        <w:pStyle w:val="p29"/>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rsidR="005B5BE4" w:rsidRDefault="005B5BE4">
      <w:pPr>
        <w:pStyle w:val="p28"/>
        <w:shd w:val="clear" w:color="auto" w:fill="FFFFFF"/>
        <w:spacing w:before="0" w:after="0" w:line="360" w:lineRule="auto"/>
        <w:ind w:firstLine="709"/>
        <w:jc w:val="both"/>
        <w:rPr>
          <w:sz w:val="28"/>
          <w:szCs w:val="28"/>
        </w:rPr>
      </w:pPr>
      <w:r>
        <w:rPr>
          <w:sz w:val="28"/>
          <w:szCs w:val="28"/>
        </w:rPr>
        <w:t>ответы на вопросы учителя своими словами и словами автора (выборочное чтение);</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определение темы художественного произведения; </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основной мысли произведения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самостоятельное деление на части несложного по структуре и содержанию текста;</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заголовков пунктов плана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rsidR="005B5BE4" w:rsidRDefault="005B5BE4">
      <w:pPr>
        <w:pStyle w:val="p28"/>
        <w:shd w:val="clear" w:color="auto" w:fill="FFFFFF"/>
        <w:spacing w:before="0" w:after="0" w:line="360" w:lineRule="auto"/>
        <w:ind w:firstLine="709"/>
        <w:jc w:val="both"/>
        <w:rPr>
          <w:sz w:val="28"/>
          <w:szCs w:val="28"/>
        </w:rPr>
      </w:pPr>
      <w:r>
        <w:rPr>
          <w:sz w:val="28"/>
          <w:szCs w:val="28"/>
        </w:rPr>
        <w:lastRenderedPageBreak/>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пересказ текста по коллективно составленному плану; </w:t>
      </w:r>
    </w:p>
    <w:p w:rsidR="005B5BE4" w:rsidRDefault="005B5BE4">
      <w:pPr>
        <w:pStyle w:val="p28"/>
        <w:shd w:val="clear" w:color="auto" w:fill="FFFFFF"/>
        <w:spacing w:before="0" w:after="0" w:line="360" w:lineRule="auto"/>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p28"/>
        <w:shd w:val="clear" w:color="auto" w:fill="FFFFFF"/>
        <w:spacing w:before="0" w:after="0" w:line="360" w:lineRule="auto"/>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Default="005B5BE4">
      <w:pPr>
        <w:pStyle w:val="p28"/>
        <w:shd w:val="clear" w:color="auto" w:fill="FFFFFF"/>
        <w:spacing w:before="0" w:after="0" w:line="360" w:lineRule="auto"/>
        <w:ind w:firstLine="709"/>
        <w:jc w:val="both"/>
        <w:rPr>
          <w:b/>
          <w:i/>
          <w:sz w:val="28"/>
          <w:szCs w:val="28"/>
        </w:rPr>
      </w:pPr>
      <w:r>
        <w:rPr>
          <w:sz w:val="28"/>
          <w:szCs w:val="28"/>
        </w:rPr>
        <w:t>знание наизусть 10-12 стихотворений и 1 прозаического отрывка.</w:t>
      </w:r>
    </w:p>
    <w:p w:rsidR="005B5BE4" w:rsidRDefault="005B5BE4">
      <w:pPr>
        <w:pStyle w:val="p28"/>
        <w:shd w:val="clear" w:color="auto" w:fill="FFFFFF"/>
        <w:spacing w:before="0" w:after="0" w:line="360" w:lineRule="auto"/>
        <w:ind w:firstLine="709"/>
        <w:jc w:val="both"/>
        <w:rPr>
          <w:sz w:val="28"/>
          <w:szCs w:val="28"/>
          <w:u w:val="single"/>
        </w:rPr>
      </w:pPr>
      <w:r>
        <w:rPr>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таблицы сложения однозначных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нахождение доли величины и величины по значению её доли (половина, треть, четверть, пятая, десятая часть);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lastRenderedPageBreak/>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Default="005B5BE4">
      <w:pPr>
        <w:pStyle w:val="af5"/>
        <w:spacing w:after="0" w:line="36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r>
        <w:rPr>
          <w:rFonts w:ascii="Times New Roman" w:hAnsi="Times New Roman"/>
          <w:b/>
          <w:bCs/>
          <w:i/>
          <w:color w:val="auto"/>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lastRenderedPageBreak/>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представления об объектах и явлениях неживой и живой природы, организма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rsidR="005B5BE4" w:rsidRDefault="005B5BE4">
      <w:pPr>
        <w:pStyle w:val="aff2"/>
        <w:spacing w:after="0" w:line="36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представления о различных видах средств связи;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5B5BE4" w:rsidRDefault="005B5BE4">
      <w:pPr>
        <w:spacing w:after="0" w:line="36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использование помощи учителя при выполнении учебных задач, самостоятельное исправление ошибок;</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Default="005B5BE4">
      <w:pPr>
        <w:pStyle w:val="af5"/>
        <w:tabs>
          <w:tab w:val="left" w:pos="662"/>
          <w:tab w:val="left" w:pos="7033"/>
        </w:tabs>
        <w:spacing w:after="0" w:line="36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rsidR="005B5BE4" w:rsidRDefault="005B5BE4">
      <w:pPr>
        <w:pStyle w:val="af5"/>
        <w:tabs>
          <w:tab w:val="left" w:pos="669"/>
        </w:tabs>
        <w:spacing w:after="0" w:line="36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нахождение и показ на исторической карте основных изучаемых объектов и событий;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оказание посильной помощи сверстникам при выполнении учебных заданий;</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lastRenderedPageBreak/>
        <w:t>применение спортивного инвентаря, тренажерных устройств на уроке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чтение (с помощью учителя)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5B5BE4" w:rsidRDefault="005B5BE4">
      <w:pPr>
        <w:spacing w:after="0" w:line="36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rsidR="005B5BE4" w:rsidRDefault="005B5BE4">
      <w:pPr>
        <w:pStyle w:val="af9"/>
        <w:spacing w:before="0" w:after="0"/>
        <w:ind w:firstLine="709"/>
        <w:jc w:val="both"/>
        <w:rPr>
          <w:sz w:val="28"/>
          <w:szCs w:val="28"/>
        </w:rPr>
      </w:pPr>
      <w:r>
        <w:rPr>
          <w:sz w:val="28"/>
          <w:szCs w:val="28"/>
        </w:rPr>
        <w:t>заботливое и бережное отношение к общественному достоянию и родной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(с помощью учителя) возможностей различных материалов, их целенаправленный выбор (с помощью учителя) в </w:t>
      </w:r>
      <w:r>
        <w:rPr>
          <w:rFonts w:ascii="Times New Roman" w:hAnsi="Times New Roman" w:cs="Times New Roman"/>
          <w:sz w:val="28"/>
          <w:szCs w:val="28"/>
        </w:rPr>
        <w:lastRenderedPageBreak/>
        <w:t>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представление о языке как основном средстве человеческого общения;</w:t>
      </w:r>
    </w:p>
    <w:p w:rsidR="005B5BE4" w:rsidRDefault="005B5BE4">
      <w:pPr>
        <w:pStyle w:val="p20"/>
        <w:shd w:val="clear" w:color="auto" w:fill="FFFFFF"/>
        <w:spacing w:before="0" w:after="0" w:line="360" w:lineRule="auto"/>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Default="005B5BE4">
      <w:pPr>
        <w:pStyle w:val="p20"/>
        <w:shd w:val="clear" w:color="auto" w:fill="FFFFFF"/>
        <w:spacing w:before="0" w:after="0" w:line="360" w:lineRule="auto"/>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первоначальные представления о стилях речи (разговорном, деловом, художественном);</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знания о языке как основном средстве человеческого общения;</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определение цели устного и письменного текста для решения коммуникативных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Default="005B5BE4">
      <w:pPr>
        <w:pStyle w:val="p19"/>
        <w:shd w:val="clear" w:color="auto" w:fill="FFFFFF"/>
        <w:spacing w:before="0" w:after="0" w:line="360" w:lineRule="auto"/>
        <w:ind w:firstLine="709"/>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участие в обсуждении прослушанного/прочитанного текста (ответы на вопросы, высказывание собственного мнения, выслушивание мнений </w:t>
      </w:r>
      <w:r>
        <w:rPr>
          <w:rFonts w:ascii="Times New Roman" w:hAnsi="Times New Roman" w:cs="Times New Roman"/>
          <w:color w:val="auto"/>
          <w:sz w:val="28"/>
          <w:szCs w:val="28"/>
        </w:rPr>
        <w:lastRenderedPageBreak/>
        <w:t>одноклассников с соблюдением правил речевого этикета и правил работы в группе), опираясь на содержание текста или личный опыт;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5B5BE4" w:rsidRDefault="005B5BE4">
      <w:pPr>
        <w:pStyle w:val="aff0"/>
        <w:spacing w:line="36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rsidR="005B5BE4" w:rsidRDefault="005B5BE4">
      <w:pPr>
        <w:shd w:val="clear" w:color="auto" w:fill="FFFFFF"/>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присчитывать и отсчитывать (устно) разрядными единцами и числовыми группами (по 2, 20, 200, 2 000, 20 000, 200 000; 5, 50, 500, 5 000, 50 000)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выбор необходимого товара из ряда предложенных в соответствии с его потребительскими характеристиками;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оформление стандартных бланков;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5B5BE4" w:rsidRDefault="005B5BE4">
      <w:pPr>
        <w:pStyle w:val="aff2"/>
        <w:spacing w:after="0" w:line="36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5B5BE4" w:rsidRDefault="005B5BE4">
      <w:pPr>
        <w:pStyle w:val="26"/>
        <w:autoSpaceDE w:val="0"/>
        <w:spacing w:after="0" w:line="36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правил профилактики травматизма, подготовки мест для занятий физической культурой;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участие в подвижных и спортивных играх, осуществление их судейства;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lastRenderedPageBreak/>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lastRenderedPageBreak/>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5B5BE4" w:rsidRDefault="005B5BE4">
      <w:pPr>
        <w:spacing w:after="0" w:line="36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Default="005B5BE4">
      <w:pPr>
        <w:pStyle w:val="af9"/>
        <w:spacing w:before="0" w:after="0"/>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Default="005B5BE4">
      <w:pPr>
        <w:pStyle w:val="af9"/>
        <w:spacing w:before="0" w:after="0"/>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5B5BE4" w:rsidRDefault="005B5BE4" w:rsidP="006E5931">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lastRenderedPageBreak/>
        <w:t>2.1.3.</w:t>
      </w:r>
      <w:r>
        <w:rPr>
          <w:rFonts w:ascii="Times New Roman" w:hAnsi="Times New Roman" w:cs="Times New Roman"/>
          <w:b/>
          <w:i/>
          <w:sz w:val="28"/>
          <w:szCs w:val="28"/>
        </w:rPr>
        <w:t> Система оценки достижения обучающимися</w:t>
      </w:r>
    </w:p>
    <w:p w:rsidR="005B5BE4" w:rsidRDefault="005B5BE4" w:rsidP="006E593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rsidR="005B5BE4" w:rsidRDefault="005B5BE4" w:rsidP="006E593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5B5BE4" w:rsidRDefault="005B5BE4" w:rsidP="006E5931">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w:t>
      </w:r>
      <w:r>
        <w:rPr>
          <w:rFonts w:ascii="Times New Roman" w:hAnsi="Times New Roman" w:cs="Times New Roman"/>
          <w:color w:val="auto"/>
          <w:sz w:val="28"/>
          <w:szCs w:val="28"/>
        </w:rPr>
        <w:lastRenderedPageBreak/>
        <w:t>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ет учитывать мнение родителей (законных 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 xml:space="preserve">ко представить полную картину динамики </w:t>
      </w:r>
      <w:r>
        <w:rPr>
          <w:rFonts w:ascii="Times New Roman" w:hAnsi="Times New Roman" w:cs="Times New Roman"/>
          <w:color w:val="auto"/>
          <w:sz w:val="28"/>
          <w:szCs w:val="28"/>
        </w:rPr>
        <w:lastRenderedPageBreak/>
        <w:t>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7"/>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trPr>
          <w:trHeight w:val="298"/>
        </w:trPr>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5B5BE4" w:rsidRDefault="005B5BE4">
      <w:pPr>
        <w:spacing w:after="0" w:line="360" w:lineRule="auto"/>
        <w:jc w:val="both"/>
        <w:rPr>
          <w:rFonts w:ascii="Times New Roman" w:hAnsi="Times New Roman" w:cs="Times New Roman"/>
          <w:color w:val="auto"/>
          <w:sz w:val="28"/>
          <w:szCs w:val="28"/>
        </w:rPr>
      </w:pP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8"/>
      </w:r>
      <w:r>
        <w:rPr>
          <w:rFonts w:ascii="Times New Roman" w:hAnsi="Times New Roman" w:cs="Times New Roman"/>
          <w:b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 xml:space="preserve">ников, используя только качественную </w:t>
      </w:r>
      <w:r>
        <w:rPr>
          <w:rFonts w:ascii="Times New Roman" w:hAnsi="Times New Roman" w:cs="Times New Roman"/>
          <w:bCs/>
          <w:color w:val="auto"/>
          <w:sz w:val="28"/>
          <w:szCs w:val="28"/>
        </w:rPr>
        <w:lastRenderedPageBreak/>
        <w:t>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w:t>
      </w:r>
      <w:r>
        <w:rPr>
          <w:rFonts w:ascii="Times New Roman" w:hAnsi="Times New Roman" w:cs="Times New Roman"/>
          <w:color w:val="auto"/>
          <w:sz w:val="28"/>
          <w:szCs w:val="28"/>
        </w:rPr>
        <w:lastRenderedPageBreak/>
        <w:t>с опорой на образец; задание не выполнено при оказании различных видов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5B5BE4" w:rsidRDefault="005B5BE4">
      <w:pPr>
        <w:pStyle w:val="Standard"/>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Организация самостоятельно разрабатывает содержание и процедуру проведения итоговой аттестации.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ров. Она проводится на основе результатов итоговой оценки достижения пла</w:t>
      </w:r>
      <w:r>
        <w:rPr>
          <w:rFonts w:ascii="Times New Roman" w:hAnsi="Times New Roman" w:cs="Times New Roman"/>
          <w:sz w:val="28"/>
          <w:szCs w:val="28"/>
        </w:rPr>
        <w:softHyphen/>
        <w:t>нируемых результатов освоения АООП с учётом:</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5B5BE4" w:rsidRDefault="005B5BE4">
      <w:pPr>
        <w:pStyle w:val="aff"/>
        <w:spacing w:line="36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6E5931" w:rsidRDefault="006E5931">
      <w:pPr>
        <w:spacing w:after="0" w:line="360" w:lineRule="auto"/>
        <w:ind w:firstLine="709"/>
        <w:jc w:val="center"/>
        <w:rPr>
          <w:rFonts w:ascii="Times New Roman" w:hAnsi="Times New Roman" w:cs="Times New Roman"/>
          <w:b/>
          <w:sz w:val="28"/>
          <w:szCs w:val="28"/>
        </w:rPr>
      </w:pP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 xml:space="preserve">зирует требования Стандарта к личностным и </w:t>
      </w:r>
      <w:r>
        <w:rPr>
          <w:rFonts w:ascii="Times New Roman" w:hAnsi="Times New Roman" w:cs="Times New Roman"/>
          <w:color w:val="auto"/>
          <w:sz w:val="28"/>
          <w:szCs w:val="28"/>
        </w:rPr>
        <w:lastRenderedPageBreak/>
        <w:t>предметным результатам освоения АООП. Программа формирования БУД реализуется в процессе всей учебной и внеурочной деятельности.</w:t>
      </w:r>
    </w:p>
    <w:p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6E5931">
      <w:pPr>
        <w:pStyle w:val="afe"/>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w:t>
      </w:r>
      <w:r>
        <w:rPr>
          <w:rFonts w:ascii="Times New Roman" w:hAnsi="Times New Roman" w:cs="Times New Roman"/>
          <w:color w:val="auto"/>
          <w:sz w:val="28"/>
          <w:szCs w:val="28"/>
        </w:rPr>
        <w:lastRenderedPageBreak/>
        <w:t>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5B5BE4" w:rsidRDefault="005B5BE4">
      <w:pPr>
        <w:pStyle w:val="aff2"/>
        <w:spacing w:after="0" w:line="36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w:t>
      </w:r>
      <w:r>
        <w:rPr>
          <w:rFonts w:ascii="Times New Roman" w:hAnsi="Times New Roman"/>
          <w:sz w:val="28"/>
          <w:szCs w:val="28"/>
        </w:rPr>
        <w:lastRenderedPageBreak/>
        <w:t>социальную деятельность; бережно относиться к культурно-историческому наследию родного края и страны.</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w:t>
      </w:r>
      <w:r>
        <w:rPr>
          <w:rFonts w:ascii="Times New Roman" w:hAnsi="Times New Roman" w:cs="Times New Roman"/>
          <w:color w:val="auto"/>
          <w:sz w:val="28"/>
          <w:szCs w:val="28"/>
        </w:rPr>
        <w:softHyphen/>
        <w:t xml:space="preserve">странственную организацию;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сти некоторые межпредметные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rsidR="005B5BE4" w:rsidRDefault="005B5BE4">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lastRenderedPageBreak/>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5B5BE4" w:rsidRDefault="005B5BE4">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rsidR="006E5931" w:rsidRDefault="006E5931">
      <w:pPr>
        <w:pStyle w:val="aff0"/>
        <w:spacing w:line="360" w:lineRule="auto"/>
        <w:ind w:firstLine="454"/>
        <w:rPr>
          <w:rFonts w:ascii="Times New Roman" w:hAnsi="Times New Roman" w:cs="Times New Roman"/>
          <w:sz w:val="28"/>
          <w:szCs w:val="28"/>
          <w:u w:val="single"/>
        </w:rPr>
      </w:pP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lastRenderedPageBreak/>
        <w:t>Регулятивные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Pr>
          <w:rFonts w:ascii="Times New Roman" w:hAnsi="Times New Roman" w:cs="Times New Roman"/>
          <w:bCs/>
          <w:color w:val="auto"/>
          <w:sz w:val="28"/>
          <w:szCs w:val="28"/>
        </w:rPr>
        <w:t xml:space="preserve">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rsidR="005B5BE4" w:rsidRDefault="005B5BE4">
      <w:pPr>
        <w:pStyle w:val="aff0"/>
        <w:spacing w:line="36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5B5BE4" w:rsidRDefault="005B5BE4">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rsidR="006E5931" w:rsidRDefault="006E5931" w:rsidP="006E5931">
      <w:pPr>
        <w:pStyle w:val="afe"/>
      </w:pP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w:t>
      </w:r>
      <w:r>
        <w:rPr>
          <w:rFonts w:ascii="Times New Roman" w:hAnsi="Times New Roman" w:cs="Times New Roman"/>
          <w:color w:val="auto"/>
          <w:sz w:val="28"/>
          <w:szCs w:val="28"/>
        </w:rPr>
        <w:lastRenderedPageBreak/>
        <w:t xml:space="preserve">поэтому следует отбирать и указывать те учебные предметы, которые в наибольшей мере способствуют формированию конкретного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5B5BE4" w:rsidRDefault="005B5BE4">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2.2.2. Программы учебных предметов, </w:t>
      </w:r>
    </w:p>
    <w:p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 xml:space="preserve">Формирование первоначальных языковых понятий: «слово», «предложение», часть слова − «слог» (без называния </w:t>
      </w:r>
      <w:r>
        <w:rPr>
          <w:rFonts w:ascii="Times New Roman" w:hAnsi="Times New Roman" w:cs="Times New Roman"/>
          <w:bCs/>
          <w:color w:val="auto"/>
          <w:sz w:val="28"/>
          <w:szCs w:val="28"/>
        </w:rPr>
        <w:lastRenderedPageBreak/>
        <w:t>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 xml:space="preserve">буквенных слогов, закрытых </w:t>
      </w:r>
      <w:r w:rsidR="00AD1550">
        <w:rPr>
          <w:rFonts w:ascii="Times New Roman" w:hAnsi="Times New Roman" w:cs="Times New Roman"/>
          <w:color w:val="auto"/>
          <w:sz w:val="28"/>
          <w:szCs w:val="28"/>
        </w:rPr>
        <w:lastRenderedPageBreak/>
        <w:t>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 xml:space="preserve">ал. Составление двух-трех предложений с опорой на </w:t>
      </w:r>
      <w:r>
        <w:rPr>
          <w:rFonts w:ascii="Times New Roman" w:hAnsi="Times New Roman" w:cs="Times New Roman"/>
          <w:color w:val="auto"/>
          <w:sz w:val="28"/>
          <w:szCs w:val="28"/>
        </w:rPr>
        <w:lastRenderedPageBreak/>
        <w:t>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w:t>
      </w:r>
      <w:r>
        <w:rPr>
          <w:color w:val="auto"/>
          <w:sz w:val="28"/>
          <w:szCs w:val="28"/>
        </w:rPr>
        <w:lastRenderedPageBreak/>
        <w:t xml:space="preserve">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Повторение и воспроизведение по подобию, по памяти отдельных слогов, слов, предложений.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w:t>
      </w:r>
      <w:r>
        <w:rPr>
          <w:rFonts w:ascii="Times New Roman" w:hAnsi="Times New Roman"/>
          <w:sz w:val="28"/>
          <w:szCs w:val="28"/>
        </w:rPr>
        <w:lastRenderedPageBreak/>
        <w:t>…», «Познакомься пожалуйста, это …». Ответные реплики на приглашение познакомиться («Очень приятно!», «Рад познакомиться!»).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pPr>
        <w:pStyle w:val="aff2"/>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pPr>
        <w:pStyle w:val="af9"/>
        <w:spacing w:before="0" w:after="0"/>
        <w:ind w:firstLine="709"/>
        <w:jc w:val="both"/>
        <w:rPr>
          <w:i/>
          <w:iCs/>
          <w:sz w:val="28"/>
          <w:szCs w:val="28"/>
        </w:rPr>
      </w:pPr>
      <w:r>
        <w:rPr>
          <w:b/>
          <w:sz w:val="28"/>
          <w:szCs w:val="28"/>
        </w:rPr>
        <w:t>Пропедевтика</w:t>
      </w:r>
      <w:r>
        <w:rPr>
          <w:iCs/>
          <w:sz w:val="28"/>
          <w:szCs w:val="28"/>
        </w:rPr>
        <w:t>.</w:t>
      </w:r>
    </w:p>
    <w:p w:rsidR="005B5BE4" w:rsidRDefault="005B5BE4">
      <w:pPr>
        <w:pStyle w:val="af9"/>
        <w:spacing w:before="0" w:after="0"/>
        <w:ind w:firstLine="709"/>
        <w:jc w:val="both"/>
        <w:rPr>
          <w:sz w:val="28"/>
          <w:szCs w:val="28"/>
        </w:rPr>
      </w:pPr>
      <w:r>
        <w:rPr>
          <w:i/>
          <w:iCs/>
          <w:sz w:val="28"/>
          <w:szCs w:val="28"/>
        </w:rPr>
        <w:t>Свойства предметов</w:t>
      </w:r>
    </w:p>
    <w:p w:rsidR="005B5BE4" w:rsidRDefault="005B5BE4">
      <w:pPr>
        <w:pStyle w:val="af9"/>
        <w:spacing w:before="0" w:after="0"/>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pPr>
        <w:pStyle w:val="af9"/>
        <w:spacing w:before="0" w:after="0"/>
        <w:ind w:firstLine="709"/>
        <w:jc w:val="both"/>
        <w:rPr>
          <w:sz w:val="28"/>
          <w:szCs w:val="28"/>
        </w:rPr>
      </w:pPr>
      <w:r>
        <w:rPr>
          <w:i/>
          <w:iCs/>
          <w:sz w:val="28"/>
          <w:szCs w:val="28"/>
        </w:rPr>
        <w:t>Сравнение предметов</w:t>
      </w:r>
    </w:p>
    <w:p w:rsidR="005B5BE4" w:rsidRDefault="005B5BE4">
      <w:pPr>
        <w:pStyle w:val="af9"/>
        <w:spacing w:before="0" w:after="0"/>
        <w:ind w:firstLine="709"/>
        <w:jc w:val="both"/>
        <w:rPr>
          <w:sz w:val="28"/>
          <w:szCs w:val="28"/>
        </w:rPr>
      </w:pPr>
      <w:r>
        <w:rPr>
          <w:sz w:val="28"/>
          <w:szCs w:val="28"/>
        </w:rPr>
        <w:t>Сравнение двух предметов, серии предметов.</w:t>
      </w:r>
    </w:p>
    <w:p w:rsidR="005B5BE4" w:rsidRDefault="005B5BE4">
      <w:pPr>
        <w:pStyle w:val="af9"/>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pPr>
        <w:pStyle w:val="af9"/>
        <w:spacing w:before="0" w:after="0"/>
        <w:ind w:firstLine="709"/>
        <w:jc w:val="both"/>
        <w:rPr>
          <w:sz w:val="28"/>
          <w:szCs w:val="28"/>
        </w:rPr>
      </w:pPr>
      <w:r>
        <w:rPr>
          <w:sz w:val="28"/>
          <w:szCs w:val="28"/>
        </w:rPr>
        <w:lastRenderedPageBreak/>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pPr>
        <w:pStyle w:val="af9"/>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pPr>
        <w:pStyle w:val="af9"/>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pPr>
        <w:pStyle w:val="af9"/>
        <w:spacing w:before="0" w:after="0"/>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pPr>
        <w:pStyle w:val="af9"/>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pPr>
        <w:pStyle w:val="af9"/>
        <w:spacing w:before="0" w:after="0"/>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pPr>
        <w:pStyle w:val="af9"/>
        <w:spacing w:before="0" w:after="0"/>
        <w:ind w:firstLine="709"/>
        <w:jc w:val="both"/>
        <w:rPr>
          <w:sz w:val="28"/>
          <w:szCs w:val="28"/>
        </w:rPr>
      </w:pPr>
      <w:r>
        <w:rPr>
          <w:i/>
          <w:iCs/>
          <w:sz w:val="28"/>
          <w:szCs w:val="28"/>
        </w:rPr>
        <w:t>Сравнение объемов жидкостей, сыпучих веществ</w:t>
      </w:r>
    </w:p>
    <w:p w:rsidR="005B5BE4" w:rsidRDefault="005B5BE4">
      <w:pPr>
        <w:pStyle w:val="af9"/>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pPr>
        <w:pStyle w:val="af9"/>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pPr>
        <w:pStyle w:val="af9"/>
        <w:spacing w:before="0" w:after="0"/>
        <w:ind w:firstLine="709"/>
        <w:jc w:val="both"/>
        <w:rPr>
          <w:sz w:val="28"/>
          <w:szCs w:val="28"/>
        </w:rPr>
      </w:pPr>
      <w:r>
        <w:rPr>
          <w:i/>
          <w:iCs/>
          <w:sz w:val="28"/>
          <w:szCs w:val="28"/>
        </w:rPr>
        <w:t>Положение предметов в пространстве, на плоскости</w:t>
      </w:r>
    </w:p>
    <w:p w:rsidR="005B5BE4" w:rsidRDefault="005B5BE4">
      <w:pPr>
        <w:pStyle w:val="af9"/>
        <w:spacing w:before="0" w:after="0"/>
        <w:ind w:firstLine="709"/>
        <w:jc w:val="both"/>
        <w:rPr>
          <w:sz w:val="28"/>
          <w:szCs w:val="28"/>
        </w:rPr>
      </w:pPr>
      <w:r>
        <w:rPr>
          <w:sz w:val="28"/>
          <w:szCs w:val="28"/>
        </w:rPr>
        <w:lastRenderedPageBreak/>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pPr>
        <w:pStyle w:val="af9"/>
        <w:spacing w:before="0" w:after="0"/>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pPr>
        <w:pStyle w:val="af9"/>
        <w:spacing w:before="0" w:after="0"/>
        <w:ind w:firstLine="709"/>
        <w:jc w:val="both"/>
        <w:rPr>
          <w:sz w:val="28"/>
          <w:szCs w:val="28"/>
        </w:rPr>
      </w:pPr>
      <w:r>
        <w:rPr>
          <w:i/>
          <w:sz w:val="28"/>
          <w:szCs w:val="28"/>
        </w:rPr>
        <w:t>Единицы измерения и их соотношения</w:t>
      </w:r>
    </w:p>
    <w:p w:rsidR="005B5BE4" w:rsidRDefault="005B5BE4">
      <w:pPr>
        <w:pStyle w:val="af9"/>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pPr>
        <w:pStyle w:val="af9"/>
        <w:spacing w:before="0" w:after="0"/>
        <w:ind w:firstLine="709"/>
        <w:jc w:val="both"/>
        <w:rPr>
          <w:i/>
          <w:sz w:val="28"/>
          <w:szCs w:val="28"/>
        </w:rPr>
      </w:pPr>
      <w:r>
        <w:rPr>
          <w:sz w:val="28"/>
          <w:szCs w:val="28"/>
        </w:rPr>
        <w:t>Сравнение по возрасту: молодой, старый, моложе, старше.</w:t>
      </w:r>
    </w:p>
    <w:p w:rsidR="005B5BE4" w:rsidRDefault="005B5BE4">
      <w:pPr>
        <w:pStyle w:val="af9"/>
        <w:spacing w:before="0" w:after="0"/>
        <w:ind w:firstLine="709"/>
        <w:jc w:val="both"/>
        <w:rPr>
          <w:sz w:val="28"/>
          <w:szCs w:val="28"/>
        </w:rPr>
      </w:pPr>
      <w:r>
        <w:rPr>
          <w:i/>
          <w:sz w:val="28"/>
          <w:szCs w:val="28"/>
        </w:rPr>
        <w:t>Геометрический материал</w:t>
      </w:r>
    </w:p>
    <w:p w:rsidR="005B5BE4" w:rsidRDefault="005B5BE4">
      <w:pPr>
        <w:pStyle w:val="af9"/>
        <w:spacing w:before="0" w:after="0"/>
        <w:ind w:firstLine="709"/>
        <w:jc w:val="both"/>
        <w:rPr>
          <w:b/>
          <w:sz w:val="28"/>
          <w:szCs w:val="28"/>
        </w:rPr>
      </w:pPr>
      <w:r>
        <w:rPr>
          <w:sz w:val="28"/>
          <w:szCs w:val="28"/>
        </w:rPr>
        <w:t>Круг, квадрат, прямоугольник, треугольник. Шар, куб, брус.</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w:t>
      </w:r>
      <w:r>
        <w:rPr>
          <w:rFonts w:ascii="Times New Roman" w:hAnsi="Times New Roman" w:cs="Times New Roman"/>
          <w:color w:val="auto"/>
          <w:sz w:val="28"/>
          <w:szCs w:val="28"/>
        </w:rPr>
        <w:lastRenderedPageBreak/>
        <w:t>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Геометрические формы в окружающем мире. Распознавание и называние: куб, шар.</w:t>
      </w:r>
    </w:p>
    <w:p w:rsidR="00A72E75" w:rsidRDefault="00A72E75">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pPr>
        <w:pStyle w:val="af5"/>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i/>
          <w:color w:val="auto"/>
          <w:sz w:val="28"/>
          <w:szCs w:val="28"/>
        </w:rPr>
        <w:lastRenderedPageBreak/>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pPr>
        <w:pStyle w:val="aff3"/>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lastRenderedPageBreak/>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pPr>
        <w:pStyle w:val="af5"/>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pPr>
        <w:pStyle w:val="af5"/>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rsidR="005B5BE4" w:rsidRDefault="005B5BE4">
      <w:pPr>
        <w:pStyle w:val="af5"/>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pPr>
        <w:pStyle w:val="af5"/>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lastRenderedPageBreak/>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w:t>
      </w:r>
      <w:r>
        <w:rPr>
          <w:rFonts w:ascii="Times New Roman" w:hAnsi="Times New Roman" w:cs="Times New Roman"/>
          <w:color w:val="auto"/>
          <w:sz w:val="28"/>
          <w:szCs w:val="28"/>
        </w:rPr>
        <w:lastRenderedPageBreak/>
        <w:t xml:space="preserve">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pPr>
        <w:pStyle w:val="af5"/>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pPr>
        <w:pStyle w:val="af5"/>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w:t>
      </w:r>
      <w:r>
        <w:rPr>
          <w:rFonts w:ascii="Times New Roman" w:hAnsi="Times New Roman" w:cs="Times New Roman"/>
          <w:color w:val="auto"/>
          <w:sz w:val="28"/>
          <w:szCs w:val="28"/>
        </w:rPr>
        <w:lastRenderedPageBreak/>
        <w:t>постельный режим). Вызов врача из  поликлиники. Случаи обращения в больницу.</w:t>
      </w:r>
    </w:p>
    <w:p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A72E75" w:rsidRDefault="00A72E75">
      <w:pPr>
        <w:spacing w:after="0" w:line="360" w:lineRule="auto"/>
        <w:ind w:firstLine="709"/>
        <w:jc w:val="center"/>
        <w:rPr>
          <w:rFonts w:ascii="Times New Roman" w:hAnsi="Times New Roman" w:cs="Times New Roman"/>
          <w:b/>
          <w:color w:val="auto"/>
          <w:sz w:val="28"/>
          <w:szCs w:val="28"/>
        </w:rPr>
      </w:pPr>
    </w:p>
    <w:p w:rsidR="00A72E75" w:rsidRDefault="00A72E75">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 xml:space="preserve">ний и навыков в области музыкального искусства, </w:t>
      </w:r>
      <w:r>
        <w:rPr>
          <w:rStyle w:val="apple-style-span"/>
          <w:rFonts w:ascii="Times New Roman" w:hAnsi="Times New Roman" w:cs="Times New Roman"/>
          <w:sz w:val="28"/>
          <w:szCs w:val="28"/>
        </w:rPr>
        <w:lastRenderedPageBreak/>
        <w:t>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pPr>
        <w:pStyle w:val="aff2"/>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w:t>
      </w:r>
      <w:r>
        <w:rPr>
          <w:rFonts w:ascii="Times New Roman" w:hAnsi="Times New Roman" w:cs="Times New Roman"/>
          <w:color w:val="333333"/>
          <w:sz w:val="28"/>
          <w:szCs w:val="28"/>
          <w:shd w:val="clear" w:color="auto" w:fill="FFFCF3"/>
        </w:rPr>
        <w:lastRenderedPageBreak/>
        <w:t>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пение коротких попевок на одном дыхании;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w:t>
      </w:r>
      <w:r>
        <w:rPr>
          <w:rFonts w:ascii="Times New Roman" w:hAnsi="Times New Roman" w:cs="Times New Roman"/>
          <w:color w:val="333333"/>
          <w:sz w:val="28"/>
          <w:szCs w:val="28"/>
          <w:shd w:val="clear" w:color="auto" w:fill="FFFCF3"/>
        </w:rPr>
        <w:lastRenderedPageBreak/>
        <w:t>эмоциональное исполнение выученных песен с простейшими элементами динамических оттенков;</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Формирование знаний элементарных основ реалистического рисунка.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развитии аналитических способностей, умений сравнивать, обобщать; формирование умения ориентироваться в задании, планировать </w:t>
      </w:r>
      <w:r>
        <w:rPr>
          <w:rFonts w:ascii="Times New Roman" w:hAnsi="Times New Roman"/>
          <w:sz w:val="28"/>
          <w:szCs w:val="28"/>
        </w:rPr>
        <w:lastRenderedPageBreak/>
        <w:t>художественные работы, последовательно выполнять рисунок, аппликацию, лепку предмета; контролировать свои действия;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предусмотриваются следующие виды работы:</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lastRenderedPageBreak/>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lastRenderedPageBreak/>
        <w:t>― примазывание частей при составлении целого объемного изображения.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Соотнесение формы предметов с геометрическими фигурами (метод обобщения).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w:t>
      </w:r>
      <w:r>
        <w:rPr>
          <w:rStyle w:val="apple-converted-space"/>
          <w:rFonts w:ascii="Times New Roman" w:hAnsi="Times New Roman" w:cs="Times New Roman"/>
          <w:sz w:val="28"/>
          <w:szCs w:val="28"/>
          <w:shd w:val="clear" w:color="auto" w:fill="FFFFFF"/>
        </w:rPr>
        <w:lastRenderedPageBreak/>
        <w:t xml:space="preserve">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pPr>
        <w:pStyle w:val="1a"/>
        <w:jc w:val="center"/>
        <w:rPr>
          <w:sz w:val="28"/>
          <w:szCs w:val="28"/>
        </w:rPr>
      </w:pPr>
      <w:r>
        <w:rPr>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 xml:space="preserve">в процессе приобщения их к физической </w:t>
      </w:r>
      <w:r>
        <w:rPr>
          <w:rFonts w:ascii="Times New Roman" w:hAnsi="Times New Roman" w:cs="Times New Roman"/>
          <w:sz w:val="28"/>
          <w:szCs w:val="28"/>
        </w:rPr>
        <w:lastRenderedPageBreak/>
        <w:t>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pPr>
        <w:pStyle w:val="afe"/>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lastRenderedPageBreak/>
        <w:t xml:space="preserve">― формирование навыков общения, предметно-практической и познавательной деятельности.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pPr>
        <w:pStyle w:val="1a"/>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 xml:space="preserve">ских снарядах и предметах. Правила поведения на </w:t>
      </w:r>
      <w:r>
        <w:rPr>
          <w:rFonts w:ascii="Times New Roman" w:hAnsi="Times New Roman" w:cs="Times New Roman"/>
          <w:color w:val="000000"/>
          <w:sz w:val="28"/>
          <w:szCs w:val="28"/>
        </w:rPr>
        <w:lastRenderedPageBreak/>
        <w:t>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w:t>
      </w:r>
      <w:r>
        <w:rPr>
          <w:rFonts w:ascii="Times New Roman" w:hAnsi="Times New Roman" w:cs="Times New Roman"/>
          <w:color w:val="000000"/>
          <w:spacing w:val="6"/>
          <w:sz w:val="28"/>
          <w:szCs w:val="28"/>
        </w:rPr>
        <w:lastRenderedPageBreak/>
        <w:t xml:space="preserve">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lastRenderedPageBreak/>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Упражнение в зале: снимание и одевание ботинок; приседания; удержание равновесия; имитация правильного падения </w:t>
      </w:r>
      <w:r>
        <w:rPr>
          <w:rFonts w:ascii="Times New Roman" w:hAnsi="Times New Roman" w:cs="Times New Roman"/>
          <w:sz w:val="28"/>
          <w:szCs w:val="28"/>
        </w:rPr>
        <w:lastRenderedPageBreak/>
        <w:t>на коньках; перенос тяжести с одной ноги на другую. Упражнения на льду: скольжение, торможение, повороты.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w:t>
      </w:r>
      <w:r>
        <w:rPr>
          <w:rFonts w:ascii="Times New Roman" w:hAnsi="Times New Roman"/>
          <w:sz w:val="28"/>
          <w:szCs w:val="28"/>
        </w:rPr>
        <w:lastRenderedPageBreak/>
        <w:t>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w:t>
      </w:r>
      <w:r>
        <w:rPr>
          <w:rFonts w:ascii="Times New Roman" w:hAnsi="Times New Roman"/>
          <w:sz w:val="28"/>
          <w:szCs w:val="28"/>
        </w:rPr>
        <w:lastRenderedPageBreak/>
        <w:t xml:space="preserve">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w:t>
      </w:r>
      <w:r>
        <w:rPr>
          <w:rFonts w:ascii="Times New Roman" w:hAnsi="Times New Roman"/>
          <w:sz w:val="28"/>
          <w:szCs w:val="28"/>
        </w:rPr>
        <w:lastRenderedPageBreak/>
        <w:t>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lastRenderedPageBreak/>
        <w:t>Шитье</w:t>
      </w:r>
      <w:r>
        <w:rPr>
          <w:rFonts w:ascii="Times New Roman" w:hAnsi="Times New Roman"/>
          <w:sz w:val="28"/>
          <w:szCs w:val="28"/>
        </w:rPr>
        <w:t>. Инструменты для швейных работ. Приемы шитья: «игла вверх-вниз»,</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xml:space="preserve">. Виды ремонта одежды (пришивание пуговиц, вешалок, карманом и т.д.). Пришивание пуговиц (с двумя и четырьмя </w:t>
      </w:r>
      <w:r>
        <w:rPr>
          <w:rFonts w:ascii="Times New Roman" w:hAnsi="Times New Roman"/>
          <w:sz w:val="28"/>
          <w:szCs w:val="28"/>
        </w:rPr>
        <w:lastRenderedPageBreak/>
        <w:t>сквозными отверстиями, с ушком). Отделка изделий пуговицами. Изготовление и пришивание вешалки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lastRenderedPageBreak/>
        <w:t>Получение контуров геометрических фигур, букв, декоративных фигурок птиц, зверей, человечков.</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pPr>
        <w:pStyle w:val="aff2"/>
        <w:spacing w:after="0" w:line="36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pStyle w:val="aff2"/>
        <w:spacing w:before="120" w:after="0" w:line="360" w:lineRule="auto"/>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pPr>
        <w:pStyle w:val="aff2"/>
        <w:spacing w:after="0" w:line="36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lastRenderedPageBreak/>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Default="005B5BE4">
      <w:pPr>
        <w:pStyle w:val="aff2"/>
        <w:spacing w:after="0" w:line="36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pPr>
        <w:pStyle w:val="aff2"/>
        <w:spacing w:after="0" w:line="36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ная форма глагола. Правописание 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Изложение текста с опорой на заранее составленный план. Изложение по коллективно составленному плану.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pPr>
        <w:spacing w:before="120" w:after="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pPr>
        <w:pStyle w:val="western"/>
        <w:shd w:val="clear" w:color="auto" w:fill="FFFFFF"/>
        <w:spacing w:before="12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5B5BE4" w:rsidRDefault="005B5BE4">
      <w:pPr>
        <w:pStyle w:val="western"/>
        <w:shd w:val="clear" w:color="auto" w:fill="FFFFFF"/>
        <w:spacing w:before="0" w:line="360"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присказка, зачин, диалог, произведение.</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lastRenderedPageBreak/>
        <w:t>герой (персонаж), гласный и второстепенный герой, портрет героя, пейзаж.</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стихотворение, рифма, строка, строфа.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pPr>
        <w:pStyle w:val="western"/>
        <w:numPr>
          <w:ilvl w:val="0"/>
          <w:numId w:val="6"/>
        </w:numPr>
        <w:shd w:val="clear" w:color="auto" w:fill="FFFFFF"/>
        <w:spacing w:before="0" w:line="360" w:lineRule="auto"/>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Default="005B5BE4">
      <w:pPr>
        <w:pStyle w:val="western"/>
        <w:shd w:val="clear" w:color="auto" w:fill="FFFFFF"/>
        <w:spacing w:before="0" w:after="12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Запись чисел, полученных при измерении длины, стоимости, массы, в виде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w:t>
      </w:r>
      <w:r>
        <w:rPr>
          <w:rFonts w:ascii="Times New Roman" w:hAnsi="Times New Roman" w:cs="Times New Roman"/>
          <w:sz w:val="28"/>
          <w:szCs w:val="28"/>
        </w:rPr>
        <w:lastRenderedPageBreak/>
        <w:t>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w:t>
      </w:r>
      <w:r>
        <w:rPr>
          <w:rFonts w:ascii="Times New Roman" w:hAnsi="Times New Roman" w:cs="Times New Roman"/>
          <w:sz w:val="28"/>
          <w:szCs w:val="28"/>
        </w:rPr>
        <w:lastRenderedPageBreak/>
        <w:t>параллелепипеда (в том числе куба). Площадь боковой и полной поверхности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5B5BE4" w:rsidRDefault="005B5BE4">
      <w:pPr>
        <w:spacing w:after="0" w:line="360" w:lineRule="auto"/>
        <w:jc w:val="center"/>
      </w:pPr>
      <w:r>
        <w:rPr>
          <w:rFonts w:ascii="Times New Roman" w:hAnsi="Times New Roman" w:cs="Times New Roman"/>
          <w:b/>
          <w:sz w:val="28"/>
          <w:szCs w:val="28"/>
        </w:rPr>
        <w:t>Пояснительная записка</w:t>
      </w:r>
    </w:p>
    <w:p w:rsidR="005B5BE4" w:rsidRDefault="005B5BE4">
      <w:pPr>
        <w:pStyle w:val="aff5"/>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lastRenderedPageBreak/>
        <w:t>Организация системы файлов и папок для хранения собственной информации в компьютере, именование файлов и папок.</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5B5BE4" w:rsidRDefault="005B5BE4">
      <w:pPr>
        <w:shd w:val="clear" w:color="auto" w:fill="FFFFFF"/>
        <w:spacing w:before="120"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 xml:space="preserve">лученных в </w:t>
      </w:r>
      <w:r>
        <w:rPr>
          <w:rFonts w:ascii="Times New Roman" w:hAnsi="Times New Roman" w:cs="Times New Roman"/>
          <w:sz w:val="28"/>
          <w:szCs w:val="28"/>
        </w:rPr>
        <w:lastRenderedPageBreak/>
        <w:t>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rFonts w:ascii="Times New Roman" w:hAnsi="Times New Roman" w:cs="Times New Roman"/>
          <w:b/>
          <w:sz w:val="28"/>
          <w:szCs w:val="28"/>
        </w:rPr>
        <w:t xml:space="preserve"> </w:t>
      </w:r>
      <w:r>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буется уделять 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2B0CA7"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Default="002B0CA7" w:rsidP="002B0CA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w:t>
      </w:r>
      <w:r>
        <w:rPr>
          <w:rFonts w:ascii="Times New Roman" w:hAnsi="Times New Roman" w:cs="Times New Roman"/>
          <w:sz w:val="28"/>
          <w:szCs w:val="28"/>
        </w:rPr>
        <w:t xml:space="preserve"> </w:t>
      </w:r>
      <w:r w:rsidR="005B5BE4">
        <w:rPr>
          <w:rFonts w:ascii="Times New Roman" w:hAnsi="Times New Roman" w:cs="Times New Roman"/>
          <w:sz w:val="28"/>
          <w:szCs w:val="28"/>
        </w:rPr>
        <w:t>почва), гидросфера (вода, водоемы). От неживой природы зависит состояние биосфе</w:t>
      </w:r>
      <w:r w:rsidR="005B5BE4">
        <w:rPr>
          <w:rFonts w:ascii="Times New Roman" w:hAnsi="Times New Roman" w:cs="Times New Roman"/>
          <w:sz w:val="28"/>
          <w:szCs w:val="28"/>
        </w:rPr>
        <w:softHyphen/>
        <w:t>ры: жизнь растений, животных и человека. Человек — час</w:t>
      </w:r>
      <w:r w:rsidR="005B5BE4">
        <w:rPr>
          <w:rFonts w:ascii="Times New Roman" w:hAnsi="Times New Roman" w:cs="Times New Roman"/>
          <w:sz w:val="28"/>
          <w:szCs w:val="28"/>
        </w:rPr>
        <w:softHyphen/>
        <w:t>тица Вселенной.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lastRenderedPageBreak/>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5B5BE4" w:rsidRDefault="005B5BE4">
      <w:pPr>
        <w:shd w:val="clear" w:color="auto" w:fill="FFFFFF"/>
        <w:suppressAutoHyphens w:val="0"/>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Почва — верхний слой земли. Ее образование.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w:t>
      </w:r>
      <w:r>
        <w:rPr>
          <w:rFonts w:ascii="Times New Roman" w:hAnsi="Times New Roman" w:cs="Times New Roman"/>
          <w:sz w:val="28"/>
          <w:szCs w:val="28"/>
        </w:rPr>
        <w:lastRenderedPageBreak/>
        <w:t xml:space="preserve">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Разнообразие животного мира. Среда обитания животных. Животные суши и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Default="005B5BE4">
      <w:pPr>
        <w:shd w:val="clear" w:color="auto" w:fill="FFFFFF"/>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softHyphen/>
        <w:t>чающихся в 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ра должно воспитывать у обучающихся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Распределение времени на изучение тем учитель планирует самостоятельно,  исходя из местных (региональных) условий.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t>ществлять 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 xml:space="preserve">ных функций важнейших </w:t>
      </w:r>
      <w:r>
        <w:rPr>
          <w:rFonts w:ascii="Times New Roman" w:hAnsi="Times New Roman" w:cs="Times New Roman"/>
          <w:sz w:val="28"/>
          <w:szCs w:val="28"/>
        </w:rPr>
        <w:lastRenderedPageBreak/>
        <w:t>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лит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pPr>
        <w:shd w:val="clear" w:color="auto" w:fill="FFFFFF"/>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pPr>
        <w:shd w:val="clear" w:color="auto" w:fill="FFFFFF"/>
        <w:spacing w:after="0" w:line="36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lastRenderedPageBreak/>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 xml:space="preserve">витых грибов. Правила сбора грибов. Оказание первой помощи при отравлении </w:t>
      </w:r>
      <w:r>
        <w:rPr>
          <w:rFonts w:ascii="Times New Roman" w:hAnsi="Times New Roman" w:cs="Times New Roman"/>
          <w:sz w:val="28"/>
          <w:szCs w:val="28"/>
        </w:rPr>
        <w:lastRenderedPageBreak/>
        <w:t>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5B5BE4" w:rsidRDefault="005B5BE4">
      <w:pPr>
        <w:shd w:val="clear" w:color="auto" w:fill="FFFFFF"/>
        <w:spacing w:after="0" w:line="36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Default="00C6087F">
      <w:pPr>
        <w:shd w:val="clear" w:color="auto" w:fill="FFFFFF"/>
        <w:spacing w:after="0" w:line="360" w:lineRule="auto"/>
        <w:ind w:firstLine="709"/>
        <w:jc w:val="both"/>
        <w:rPr>
          <w:rFonts w:ascii="Times New Roman" w:hAnsi="Times New Roman" w:cs="Times New Roman"/>
          <w:b/>
          <w:bCs/>
          <w:sz w:val="28"/>
          <w:szCs w:val="28"/>
        </w:rPr>
      </w:pPr>
      <w:r w:rsidRPr="00C6087F">
        <w:rPr>
          <w:noProof/>
          <w:lang w:eastAsia="ru-RU"/>
        </w:rPr>
        <w:pict>
          <v:line id="Line 2" o:spid="_x0000_s1026" style="position:absolute;left:0;text-align:left;z-index:251654656;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sidRPr="00C6087F">
        <w:rPr>
          <w:noProof/>
          <w:lang w:eastAsia="ru-RU"/>
        </w:rPr>
        <w:pict>
          <v:line id="Line 3" o:spid="_x0000_s1040" style="position:absolute;left:0;text-align:left;z-index:251655680;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5B5BE4">
        <w:rPr>
          <w:rFonts w:ascii="Times New Roman" w:hAnsi="Times New Roman" w:cs="Times New Roman"/>
          <w:b/>
          <w:i/>
          <w:sz w:val="28"/>
          <w:szCs w:val="28"/>
        </w:rPr>
        <w:t xml:space="preserve">Экскурсии </w:t>
      </w:r>
      <w:r w:rsidR="005B5BE4">
        <w:rPr>
          <w:rFonts w:ascii="Times New Roman" w:hAnsi="Times New Roman" w:cs="Times New Roman"/>
          <w:sz w:val="28"/>
          <w:szCs w:val="28"/>
        </w:rPr>
        <w:t xml:space="preserve"> </w:t>
      </w:r>
      <w:r w:rsidR="005B5BE4">
        <w:rPr>
          <w:rFonts w:ascii="Times New Roman" w:hAnsi="Times New Roman" w:cs="Times New Roman"/>
          <w:b/>
          <w:i/>
          <w:sz w:val="28"/>
          <w:szCs w:val="28"/>
        </w:rPr>
        <w:t>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Выращивание: посев, уход, уборка.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pPr>
        <w:shd w:val="clear" w:color="auto" w:fill="FFFFFF"/>
        <w:spacing w:after="0" w:line="36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Дождевой червь.</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lastRenderedPageBreak/>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lastRenderedPageBreak/>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2D33FE" w:rsidRPr="002D33FE">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Медвежьи</w:t>
      </w:r>
      <w:r>
        <w:rPr>
          <w:rFonts w:ascii="Times New Roman" w:hAnsi="Times New Roman" w:cs="Times New Roman"/>
          <w:sz w:val="28"/>
          <w:szCs w:val="28"/>
        </w:rPr>
        <w:t>: медведи (бурый, белый).</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 xml:space="preserve">бенности питания. Корма для коров. Молочная продуктивность коров. Вскармливание </w:t>
      </w:r>
      <w:r>
        <w:rPr>
          <w:rFonts w:ascii="Times New Roman" w:hAnsi="Times New Roman" w:cs="Times New Roman"/>
          <w:sz w:val="28"/>
          <w:szCs w:val="28"/>
        </w:rPr>
        <w:lastRenderedPageBreak/>
        <w:t>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5B5BE4" w:rsidRDefault="005B5BE4">
      <w:pPr>
        <w:shd w:val="clear" w:color="auto" w:fill="FFFFFF"/>
        <w:spacing w:after="0" w:line="36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t>Роль и место человека в природе. Значение знаний о своем организме и укреплении здоровья.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rsidR="005B5BE4" w:rsidRDefault="005B5BE4">
      <w:pPr>
        <w:shd w:val="clear" w:color="auto" w:fill="FFFFFF"/>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движные, полуподвижные, неподвижные.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Дыхание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 xml:space="preserve">ны. Изменение </w:t>
      </w:r>
      <w:r>
        <w:rPr>
          <w:rFonts w:ascii="Times New Roman" w:hAnsi="Times New Roman" w:cs="Times New Roman"/>
          <w:sz w:val="28"/>
          <w:szCs w:val="28"/>
        </w:rPr>
        <w:lastRenderedPageBreak/>
        <w:t>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5B5BE4" w:rsidRDefault="005B5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
          <w:sz w:val="28"/>
          <w:szCs w:val="28"/>
        </w:rPr>
      </w:pPr>
      <w:r>
        <w:rPr>
          <w:rFonts w:ascii="Times New Roman" w:hAnsi="Times New Roman" w:cs="Times New Roman"/>
          <w:b/>
          <w:color w:val="auto"/>
          <w:sz w:val="28"/>
          <w:szCs w:val="28"/>
        </w:rPr>
        <w:t>ГЕОГРАФИЯ</w:t>
      </w:r>
    </w:p>
    <w:p w:rsidR="005B5BE4" w:rsidRDefault="005B5BE4">
      <w:pPr>
        <w:pStyle w:val="af9"/>
        <w:spacing w:before="0" w:after="0"/>
        <w:ind w:firstLine="539"/>
        <w:jc w:val="center"/>
        <w:rPr>
          <w:sz w:val="28"/>
          <w:szCs w:val="28"/>
        </w:rPr>
      </w:pPr>
      <w:r>
        <w:rPr>
          <w:b/>
          <w:sz w:val="28"/>
          <w:szCs w:val="28"/>
        </w:rPr>
        <w:t>Пояснительная записка</w:t>
      </w:r>
    </w:p>
    <w:p w:rsidR="005B5BE4" w:rsidRDefault="005B5BE4">
      <w:pPr>
        <w:pStyle w:val="af9"/>
        <w:spacing w:before="0" w:after="0"/>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pPr>
        <w:pStyle w:val="af9"/>
        <w:spacing w:before="0" w:after="0"/>
        <w:ind w:right="-6" w:firstLine="539"/>
        <w:jc w:val="both"/>
        <w:rPr>
          <w:b/>
          <w:sz w:val="28"/>
          <w:szCs w:val="28"/>
        </w:rPr>
      </w:pPr>
      <w:r>
        <w:rPr>
          <w:b/>
          <w:sz w:val="28"/>
          <w:szCs w:val="28"/>
        </w:rPr>
        <w:lastRenderedPageBreak/>
        <w:t>Основная цель обучения географии</w:t>
      </w:r>
      <w:r w:rsidR="00500084">
        <w:rPr>
          <w:b/>
          <w:sz w:val="28"/>
          <w:szCs w:val="28"/>
        </w:rPr>
        <w:t xml:space="preserve"> </w:t>
      </w:r>
      <w:r>
        <w:rPr>
          <w:sz w:val="28"/>
          <w:szCs w:val="28"/>
        </w:rPr>
        <w:t xml:space="preserve"> — </w:t>
      </w:r>
      <w:r w:rsidR="00500084">
        <w:rPr>
          <w:sz w:val="28"/>
          <w:szCs w:val="28"/>
        </w:rPr>
        <w:t xml:space="preserve"> </w:t>
      </w:r>
      <w:r>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Default="005B5BE4">
      <w:pPr>
        <w:pStyle w:val="af9"/>
        <w:spacing w:before="0" w:after="0"/>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p2"/>
        <w:spacing w:before="0" w:after="0" w:line="360" w:lineRule="auto"/>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p2"/>
        <w:spacing w:before="0" w:after="0" w:line="360" w:lineRule="auto"/>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pPr>
        <w:pStyle w:val="p2"/>
        <w:spacing w:before="0" w:after="0" w:line="360" w:lineRule="auto"/>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pPr>
        <w:pStyle w:val="af9"/>
        <w:spacing w:before="0" w:after="0"/>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Default="005B5BE4">
      <w:pPr>
        <w:pStyle w:val="af9"/>
        <w:spacing w:before="0" w:after="0"/>
        <w:ind w:firstLine="539"/>
        <w:jc w:val="both"/>
        <w:rPr>
          <w:b/>
          <w:sz w:val="28"/>
          <w:szCs w:val="28"/>
        </w:rPr>
      </w:pPr>
      <w:r>
        <w:rPr>
          <w:sz w:val="28"/>
          <w:szCs w:val="28"/>
        </w:rPr>
        <w:lastRenderedPageBreak/>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Default="00500084">
      <w:pPr>
        <w:tabs>
          <w:tab w:val="left" w:pos="1260"/>
        </w:tabs>
        <w:autoSpaceDE w:val="0"/>
        <w:spacing w:after="0" w:line="360" w:lineRule="auto"/>
        <w:ind w:firstLine="1259"/>
        <w:jc w:val="center"/>
        <w:rPr>
          <w:rFonts w:ascii="Times New Roman" w:hAnsi="Times New Roman" w:cs="Times New Roman"/>
          <w:b/>
          <w:color w:val="auto"/>
          <w:sz w:val="28"/>
          <w:szCs w:val="28"/>
        </w:rPr>
      </w:pPr>
    </w:p>
    <w:p w:rsidR="005B5BE4" w:rsidRDefault="005B5BE4">
      <w:pPr>
        <w:tabs>
          <w:tab w:val="left" w:pos="1260"/>
        </w:tabs>
        <w:autoSpaceDE w:val="0"/>
        <w:spacing w:after="0" w:line="36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rsidR="005B5BE4" w:rsidRDefault="005B5BE4">
      <w:pPr>
        <w:spacing w:after="0" w:line="36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pPr>
        <w:spacing w:after="0" w:line="36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lastRenderedPageBreak/>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lastRenderedPageBreak/>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Default="00500084">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w:t>
      </w:r>
      <w:r>
        <w:rPr>
          <w:rFonts w:ascii="Times New Roman" w:hAnsi="Times New Roman" w:cs="Times New Roman"/>
          <w:color w:val="auto"/>
          <w:sz w:val="28"/>
          <w:szCs w:val="28"/>
        </w:rPr>
        <w:lastRenderedPageBreak/>
        <w:t xml:space="preserve">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w:t>
      </w:r>
      <w:r>
        <w:rPr>
          <w:rFonts w:ascii="Times New Roman" w:hAnsi="Times New Roman" w:cs="Times New Roman"/>
          <w:color w:val="auto"/>
          <w:sz w:val="28"/>
          <w:szCs w:val="28"/>
        </w:rPr>
        <w:lastRenderedPageBreak/>
        <w:t>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w:t>
      </w:r>
      <w:r>
        <w:rPr>
          <w:rFonts w:ascii="Times New Roman" w:hAnsi="Times New Roman" w:cs="Times New Roman"/>
          <w:color w:val="auto"/>
          <w:sz w:val="28"/>
          <w:szCs w:val="28"/>
        </w:rPr>
        <w:lastRenderedPageBreak/>
        <w:t>головных уборов для сохранения здоровья человека. Магазины по продаже различных видов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787E4F" w:rsidRDefault="00787E4F">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pPr>
      <w:r>
        <w:rPr>
          <w:rFonts w:ascii="Times New Roman" w:hAnsi="Times New Roman" w:cs="Times New Roman"/>
          <w:i/>
          <w:color w:val="auto"/>
          <w:sz w:val="28"/>
          <w:szCs w:val="28"/>
        </w:rPr>
        <w:lastRenderedPageBreak/>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Default="00C6087F">
      <w:pPr>
        <w:spacing w:after="0" w:line="360" w:lineRule="auto"/>
        <w:ind w:firstLine="709"/>
        <w:jc w:val="center"/>
        <w:rPr>
          <w:rFonts w:ascii="Times New Roman" w:hAnsi="Times New Roman" w:cs="Times New Roman"/>
          <w:color w:val="auto"/>
          <w:sz w:val="28"/>
          <w:szCs w:val="28"/>
        </w:rPr>
      </w:pPr>
      <w:r w:rsidRPr="00C6087F">
        <w:rPr>
          <w:noProof/>
          <w:lang w:eastAsia="ru-RU"/>
        </w:rPr>
        <w:pict>
          <v:group id="Группа 18" o:spid="_x0000_s1039" style="position:absolute;left:0;text-align:left;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5B5BE4">
        <w:rPr>
          <w:rFonts w:ascii="Times New Roman" w:hAnsi="Times New Roman" w:cs="Times New Roman"/>
          <w:b/>
          <w:color w:val="auto"/>
          <w:sz w:val="28"/>
          <w:szCs w:val="28"/>
        </w:rPr>
        <w:t>МИР ИСТОРИИ</w:t>
      </w:r>
    </w:p>
    <w:p w:rsidR="005B5BE4" w:rsidRDefault="005B5BE4">
      <w:pPr>
        <w:pStyle w:val="1"/>
        <w:spacing w:before="0" w:after="0" w:line="36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pPr>
        <w:pStyle w:val="1"/>
        <w:spacing w:before="0" w:after="0" w:line="36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w:t>
      </w:r>
      <w:r>
        <w:rPr>
          <w:rFonts w:ascii="Times New Roman" w:hAnsi="Times New Roman"/>
          <w:color w:val="auto"/>
          <w:sz w:val="28"/>
          <w:szCs w:val="28"/>
        </w:rPr>
        <w:lastRenderedPageBreak/>
        <w:t>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lastRenderedPageBreak/>
        <w:t xml:space="preserve">Начальные представления об истории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8D5EE3">
        <w:rPr>
          <w:rFonts w:ascii="Times New Roman" w:hAnsi="Times New Roman"/>
          <w:noProof/>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5B5BE4" w:rsidRDefault="005B5BE4">
      <w:pPr>
        <w:pStyle w:val="af5"/>
        <w:spacing w:after="0" w:line="36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5B5BE4" w:rsidRDefault="00C6087F">
      <w:pPr>
        <w:pStyle w:val="af5"/>
        <w:spacing w:after="0" w:line="360" w:lineRule="auto"/>
        <w:ind w:firstLine="709"/>
        <w:jc w:val="both"/>
        <w:rPr>
          <w:rFonts w:ascii="Times New Roman" w:hAnsi="Times New Roman"/>
          <w:sz w:val="28"/>
          <w:szCs w:val="28"/>
        </w:rPr>
      </w:pPr>
      <w:r w:rsidRPr="00C6087F">
        <w:rPr>
          <w:noProof/>
          <w:lang w:eastAsia="ru-RU"/>
        </w:rPr>
        <w:pict>
          <v:group id="Группа 16" o:spid="_x0000_s1037" style="position:absolute;left:0;text-align:left;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8"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 xml:space="preserve">лия, скотоводства. Появление новых орудий труда. Начало </w:t>
      </w:r>
      <w:r>
        <w:rPr>
          <w:rFonts w:ascii="Times New Roman" w:hAnsi="Times New Roman"/>
          <w:color w:val="auto"/>
          <w:sz w:val="28"/>
          <w:szCs w:val="28"/>
        </w:rPr>
        <w:lastRenderedPageBreak/>
        <w:t>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C6087F" w:rsidRPr="00C6087F">
        <w:rPr>
          <w:noProof/>
          <w:lang w:eastAsia="ru-RU"/>
        </w:rPr>
        <w:pict>
          <v:group id="Группа 14" o:spid="_x0000_s1035" style="position:absolute;left:0;text-align:left;margin-left:1.1pt;margin-top:-3.4pt;width:.1pt;height:358.85pt;z-index:251660800;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36"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5B5BE4" w:rsidRDefault="005B5BE4">
      <w:pPr>
        <w:pStyle w:val="1"/>
        <w:tabs>
          <w:tab w:val="left" w:pos="3357"/>
          <w:tab w:val="center" w:pos="5032"/>
        </w:tabs>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pPr>
        <w:pStyle w:val="af5"/>
        <w:spacing w:after="0" w:line="36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C6087F">
      <w:pPr>
        <w:pStyle w:val="af5"/>
        <w:spacing w:after="0" w:line="360" w:lineRule="auto"/>
        <w:ind w:firstLine="709"/>
        <w:jc w:val="both"/>
        <w:rPr>
          <w:rFonts w:ascii="Times New Roman" w:hAnsi="Times New Roman"/>
          <w:i/>
          <w:color w:val="auto"/>
          <w:sz w:val="28"/>
          <w:szCs w:val="28"/>
        </w:rPr>
      </w:pPr>
      <w:r w:rsidRPr="00C6087F">
        <w:rPr>
          <w:noProof/>
          <w:lang w:eastAsia="ru-RU"/>
        </w:rPr>
        <w:pict>
          <v:group id="Группа 7" o:spid="_x0000_s1033" style="position:absolute;left:0;text-align:left;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4"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262623"/>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lastRenderedPageBreak/>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5B5BE4" w:rsidRDefault="005B5BE4">
      <w:pPr>
        <w:pStyle w:val="af5"/>
        <w:spacing w:after="0" w:line="36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C6087F">
      <w:pPr>
        <w:pStyle w:val="af5"/>
        <w:spacing w:after="0" w:line="360" w:lineRule="auto"/>
        <w:ind w:firstLine="709"/>
        <w:jc w:val="both"/>
        <w:rPr>
          <w:rFonts w:ascii="Times New Roman" w:hAnsi="Times New Roman"/>
          <w:b/>
          <w:i/>
          <w:color w:val="auto"/>
          <w:sz w:val="28"/>
          <w:szCs w:val="28"/>
        </w:rPr>
      </w:pPr>
      <w:r w:rsidRPr="00C6087F">
        <w:rPr>
          <w:noProof/>
          <w:lang w:eastAsia="ru-RU"/>
        </w:rPr>
        <w:pict>
          <v:group id="Группа 3" o:spid="_x0000_s1031" style="position:absolute;left:0;text-align:left;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2"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5B5BE4">
        <w:rPr>
          <w:rFonts w:ascii="Times New Roman" w:hAnsi="Times New Roman"/>
          <w:color w:val="auto"/>
          <w:sz w:val="28"/>
          <w:szCs w:val="28"/>
        </w:rPr>
        <w:t xml:space="preserve">Профессии людей, связанные с изготовлением посуды. </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5B5BE4">
      <w:pPr>
        <w:pStyle w:val="1"/>
        <w:spacing w:before="0" w:after="0" w:line="36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lastRenderedPageBreak/>
        <w:t>рисование Государственного флага, прослушивание Государственного гимна;</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787E4F" w:rsidRDefault="00787E4F">
      <w:pPr>
        <w:spacing w:before="120" w:after="0" w:line="360" w:lineRule="auto"/>
        <w:ind w:firstLine="709"/>
        <w:jc w:val="center"/>
        <w:rPr>
          <w:rFonts w:ascii="Times New Roman" w:hAnsi="Times New Roman" w:cs="Times New Roman"/>
          <w:b/>
          <w:color w:val="auto"/>
          <w:sz w:val="28"/>
          <w:szCs w:val="28"/>
        </w:rPr>
      </w:pPr>
    </w:p>
    <w:p w:rsidR="00787E4F" w:rsidRDefault="00787E4F">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lastRenderedPageBreak/>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lastRenderedPageBreak/>
        <w:t>Введение в историю</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Default="00787E4F">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5B5BE4">
        <w:rPr>
          <w:rStyle w:val="apple-converted-space"/>
          <w:rFonts w:ascii="Times New Roman" w:hAnsi="Times New Roman" w:cs="Times New Roman"/>
          <w:b/>
          <w:color w:val="FF0000"/>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w:t>
      </w:r>
      <w:r>
        <w:rPr>
          <w:rStyle w:val="apple-converted-space"/>
          <w:rFonts w:ascii="Times New Roman" w:hAnsi="Times New Roman" w:cs="Times New Roman"/>
          <w:color w:val="auto"/>
          <w:sz w:val="28"/>
          <w:szCs w:val="28"/>
          <w:shd w:val="clear" w:color="auto" w:fill="FFFFFF"/>
        </w:rPr>
        <w:lastRenderedPageBreak/>
        <w:t xml:space="preserve">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Default="005B5BE4">
      <w:pPr>
        <w:autoSpaceDE w:val="0"/>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Новороссии.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r w:rsidR="005B5BE4">
        <w:rPr>
          <w:rStyle w:val="apple-converted-space"/>
          <w:rFonts w:ascii="Times New Roman" w:hAnsi="Times New Roman" w:cs="Times New Roman"/>
          <w:color w:val="FF0000"/>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w:t>
      </w:r>
      <w:r>
        <w:rPr>
          <w:rStyle w:val="apple-converted-space"/>
          <w:rFonts w:ascii="Times New Roman" w:hAnsi="Times New Roman" w:cs="Times New Roman"/>
          <w:color w:val="auto"/>
          <w:sz w:val="28"/>
          <w:szCs w:val="28"/>
          <w:shd w:val="clear" w:color="auto" w:fill="FFFFFF"/>
        </w:rPr>
        <w:lastRenderedPageBreak/>
        <w:t>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w:t>
      </w:r>
      <w:r>
        <w:rPr>
          <w:rStyle w:val="apple-converted-space"/>
          <w:rFonts w:ascii="Times New Roman" w:hAnsi="Times New Roman" w:cs="Times New Roman"/>
          <w:color w:val="auto"/>
          <w:sz w:val="28"/>
          <w:szCs w:val="28"/>
          <w:shd w:val="clear" w:color="auto" w:fill="FFFFFF"/>
        </w:rPr>
        <w:lastRenderedPageBreak/>
        <w:t xml:space="preserve">эмиграция. Политика власти в отношении религии и церкви. Жизнь и быт советских людей в 20-е – 30-е годы. </w:t>
      </w:r>
    </w:p>
    <w:p w:rsidR="005B5BE4" w:rsidRDefault="005B5BE4">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Карбышева.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sidR="003D5BA2">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 xml:space="preserve">та в </w:t>
      </w:r>
      <w:r>
        <w:rPr>
          <w:rStyle w:val="apple-converted-space"/>
          <w:rFonts w:ascii="Times New Roman" w:hAnsi="Times New Roman" w:cs="Times New Roman"/>
          <w:color w:val="auto"/>
          <w:sz w:val="28"/>
          <w:szCs w:val="28"/>
          <w:shd w:val="clear" w:color="auto" w:fill="FFFFFF"/>
        </w:rPr>
        <w:lastRenderedPageBreak/>
        <w:t>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Default="005B5BE4">
      <w:pPr>
        <w:spacing w:before="120"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lastRenderedPageBreak/>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lastRenderedPageBreak/>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5B5BE4" w:rsidRDefault="005B5BE4">
      <w:pPr>
        <w:spacing w:after="0" w:line="36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w:t>
      </w:r>
      <w:r>
        <w:rPr>
          <w:rFonts w:ascii="Times New Roman" w:hAnsi="Times New Roman" w:cs="Times New Roman"/>
          <w:color w:val="000000"/>
          <w:sz w:val="28"/>
          <w:szCs w:val="28"/>
        </w:rPr>
        <w:lastRenderedPageBreak/>
        <w:t>укрепления мышц туловища, рук и ног; для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3D5BA2" w:rsidRDefault="003D5BA2">
      <w:pPr>
        <w:spacing w:after="0" w:line="360" w:lineRule="auto"/>
        <w:ind w:firstLine="709"/>
        <w:jc w:val="center"/>
        <w:rPr>
          <w:rFonts w:ascii="Times New Roman" w:hAnsi="Times New Roman" w:cs="Times New Roman"/>
          <w:b/>
          <w:bCs/>
          <w:i/>
          <w:color w:val="000000"/>
          <w:sz w:val="28"/>
          <w:szCs w:val="28"/>
        </w:rPr>
      </w:pP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Виды лыжных ходов (попеременный двух</w:t>
      </w:r>
      <w:r>
        <w:rPr>
          <w:rFonts w:ascii="Times New Roman" w:hAnsi="Times New Roman" w:cs="Times New Roman"/>
          <w:sz w:val="28"/>
          <w:szCs w:val="28"/>
        </w:rPr>
        <w:softHyphen/>
        <w:t>шажный; одновременный бесшажный;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3D5BA2">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5B5BE4" w:rsidRDefault="005B5BE4">
      <w:pPr>
        <w:shd w:val="clear" w:color="auto" w:fill="FFFFFF"/>
        <w:spacing w:after="0" w:line="36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 xml:space="preserve">с места и в движении </w:t>
      </w:r>
      <w:r>
        <w:rPr>
          <w:rFonts w:ascii="Times New Roman" w:hAnsi="Times New Roman" w:cs="Times New Roman"/>
          <w:color w:val="000000"/>
          <w:sz w:val="28"/>
          <w:szCs w:val="28"/>
        </w:rPr>
        <w:lastRenderedPageBreak/>
        <w:t>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5B5BE4" w:rsidRDefault="005B5BE4">
      <w:pPr>
        <w:pStyle w:val="23"/>
        <w:spacing w:before="120" w:after="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rsidR="005B5BE4" w:rsidRDefault="005B5BE4">
      <w:pPr>
        <w:pStyle w:val="23"/>
        <w:spacing w:before="0" w:after="0" w:line="360"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pPr>
        <w:pStyle w:val="af9"/>
        <w:spacing w:before="0" w:after="0"/>
        <w:ind w:firstLine="709"/>
        <w:jc w:val="both"/>
        <w:rPr>
          <w:b/>
          <w:sz w:val="28"/>
          <w:szCs w:val="28"/>
        </w:rPr>
      </w:pPr>
      <w:r>
        <w:rPr>
          <w:sz w:val="28"/>
          <w:szCs w:val="28"/>
        </w:rPr>
        <w:t xml:space="preserve">Среди различных видов деятельности человека ведущее место занимает труд; он служит важным средством развития духовных, нравственных, </w:t>
      </w:r>
      <w:r>
        <w:rPr>
          <w:sz w:val="28"/>
          <w:szCs w:val="28"/>
        </w:rPr>
        <w:lastRenderedPageBreak/>
        <w:t>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pPr>
        <w:pStyle w:val="af9"/>
        <w:spacing w:before="0" w:after="0"/>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Default="005B5BE4">
      <w:pPr>
        <w:pStyle w:val="af9"/>
        <w:spacing w:before="0" w:after="0"/>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pPr>
        <w:pStyle w:val="af9"/>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9"/>
        <w:spacing w:before="0" w:after="0"/>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pPr>
        <w:pStyle w:val="af9"/>
        <w:autoSpaceDE/>
        <w:spacing w:before="0" w:after="0"/>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9"/>
        <w:autoSpaceDE/>
        <w:spacing w:before="0" w:after="0"/>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pPr>
        <w:pStyle w:val="af9"/>
        <w:autoSpaceDE/>
        <w:spacing w:before="0" w:after="0"/>
        <w:ind w:firstLine="709"/>
        <w:jc w:val="both"/>
        <w:rPr>
          <w:sz w:val="28"/>
          <w:szCs w:val="28"/>
        </w:rPr>
      </w:pPr>
      <w:r>
        <w:rPr>
          <w:sz w:val="28"/>
          <w:szCs w:val="28"/>
        </w:rPr>
        <w:lastRenderedPageBreak/>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pPr>
        <w:pStyle w:val="af9"/>
        <w:autoSpaceDE/>
        <w:spacing w:before="0" w:after="0"/>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Default="005B5BE4">
      <w:pPr>
        <w:pStyle w:val="af9"/>
        <w:autoSpaceDE/>
        <w:spacing w:before="0" w:after="0"/>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Default="005B5BE4">
      <w:pPr>
        <w:pStyle w:val="af9"/>
        <w:autoSpaceDE/>
        <w:spacing w:before="0" w:after="0"/>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pPr>
        <w:pStyle w:val="af9"/>
        <w:autoSpaceDE/>
        <w:spacing w:before="0" w:after="0"/>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формирование информационной грамотности, умения работать с различными источниками информации;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90169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lastRenderedPageBreak/>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5B5BE4" w:rsidRDefault="005B5BE4">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5B5BE4" w:rsidRDefault="005B5BE4">
      <w:pPr>
        <w:spacing w:after="0" w:line="36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Default="005B5BE4">
      <w:pPr>
        <w:pStyle w:val="Default"/>
        <w:spacing w:line="360" w:lineRule="auto"/>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5B5BE4" w:rsidRDefault="005B5BE4">
      <w:pPr>
        <w:pStyle w:val="aff2"/>
        <w:shd w:val="clear" w:color="auto" w:fill="FFFFFF"/>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и запись диалогов с использованием разных предложений по цели высказывания.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rsidR="005B5BE4" w:rsidRDefault="005B5BE4">
      <w:pPr>
        <w:spacing w:after="0" w:line="36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5B5BE4" w:rsidRDefault="005B5BE4">
      <w:pPr>
        <w:spacing w:after="0" w:line="36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w:t>
      </w:r>
      <w:r>
        <w:rPr>
          <w:rFonts w:ascii="Times New Roman" w:hAnsi="Times New Roman" w:cs="Times New Roman"/>
          <w:sz w:val="28"/>
          <w:szCs w:val="28"/>
        </w:rPr>
        <w:lastRenderedPageBreak/>
        <w:t xml:space="preserve">неверной временной соотнесённостью глаголов в текстах  повествовательного типа.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w:t>
      </w:r>
      <w:r w:rsidR="00CB5796">
        <w:rPr>
          <w:rFonts w:ascii="Times New Roman" w:hAnsi="Times New Roman" w:cs="Times New Roman"/>
          <w:sz w:val="28"/>
          <w:szCs w:val="28"/>
        </w:rPr>
        <w:t>орным словам и  предложенному</w:t>
      </w:r>
      <w:r>
        <w:rPr>
          <w:rFonts w:ascii="Times New Roman" w:hAnsi="Times New Roman" w:cs="Times New Roman"/>
          <w:sz w:val="28"/>
          <w:szCs w:val="28"/>
        </w:rPr>
        <w:t xml:space="preserve">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Default="005B5BE4">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8"/>
          <w:szCs w:val="28"/>
        </w:rPr>
        <w:lastRenderedPageBreak/>
        <w:t>Стили речи</w:t>
      </w:r>
    </w:p>
    <w:p w:rsidR="005B5BE4" w:rsidRDefault="005B5BE4">
      <w:pPr>
        <w:spacing w:after="0" w:line="36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еоклипе; прочитанной книге и т. </w:t>
      </w:r>
      <w:r>
        <w:rPr>
          <w:rFonts w:ascii="Times New Roman" w:hAnsi="Times New Roman" w:cs="Times New Roman"/>
          <w:sz w:val="28"/>
          <w:szCs w:val="28"/>
        </w:rPr>
        <w:t>д. (по предложенному или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и запись простых и сложных предложений, используемых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Анализ образцов текстов делового стиля речи с точки зрения уместности использования различных частей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Практические упражнения в оформлении бланков отправления ценного письма, бандеролей.</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текста характеристики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rsidR="005B5BE4" w:rsidRDefault="005B5BE4">
      <w:pPr>
        <w:shd w:val="clear" w:color="auto" w:fill="FFFFFF"/>
        <w:spacing w:after="0" w:line="36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5B5BE4" w:rsidRPr="00CB5796" w:rsidRDefault="005B5BE4">
      <w:pPr>
        <w:pStyle w:val="afff2"/>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Default="005B5BE4">
      <w:pPr>
        <w:pStyle w:val="Default"/>
        <w:spacing w:line="360" w:lineRule="auto"/>
        <w:ind w:firstLine="709"/>
        <w:jc w:val="both"/>
        <w:rPr>
          <w:sz w:val="28"/>
          <w:szCs w:val="28"/>
        </w:rPr>
      </w:pPr>
      <w:r>
        <w:rPr>
          <w:b/>
          <w:sz w:val="28"/>
          <w:szCs w:val="28"/>
        </w:rPr>
        <w:t>Задачи</w:t>
      </w:r>
      <w:r>
        <w:rPr>
          <w:sz w:val="28"/>
          <w:szCs w:val="28"/>
        </w:rPr>
        <w:t xml:space="preserve"> изучения литературного чтения: </w:t>
      </w:r>
    </w:p>
    <w:p w:rsidR="005B5BE4" w:rsidRDefault="005B5BE4">
      <w:pPr>
        <w:pStyle w:val="Default"/>
        <w:spacing w:line="360" w:lineRule="auto"/>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Default="005B5BE4">
      <w:pPr>
        <w:pStyle w:val="Default"/>
        <w:spacing w:line="360" w:lineRule="auto"/>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rsidR="005B5BE4" w:rsidRDefault="005B5BE4">
      <w:pPr>
        <w:pStyle w:val="Default"/>
        <w:spacing w:line="360" w:lineRule="auto"/>
        <w:ind w:firstLine="709"/>
        <w:jc w:val="both"/>
        <w:rPr>
          <w:sz w:val="28"/>
          <w:szCs w:val="28"/>
        </w:rPr>
      </w:pPr>
      <w:r>
        <w:rPr>
          <w:sz w:val="28"/>
          <w:szCs w:val="28"/>
        </w:rPr>
        <w:t>совершенствование навыков связной устной речи;</w:t>
      </w:r>
    </w:p>
    <w:p w:rsidR="005B5BE4" w:rsidRDefault="005B5BE4">
      <w:pPr>
        <w:pStyle w:val="Default"/>
        <w:spacing w:line="360" w:lineRule="auto"/>
        <w:ind w:firstLine="709"/>
        <w:jc w:val="both"/>
        <w:rPr>
          <w:sz w:val="28"/>
          <w:szCs w:val="28"/>
        </w:rPr>
      </w:pPr>
      <w:r>
        <w:rPr>
          <w:sz w:val="28"/>
          <w:szCs w:val="28"/>
        </w:rPr>
        <w:t xml:space="preserve">формирование потребности в чтении; </w:t>
      </w:r>
    </w:p>
    <w:p w:rsidR="005B5BE4" w:rsidRDefault="005B5BE4">
      <w:pPr>
        <w:pStyle w:val="Default"/>
        <w:spacing w:line="360" w:lineRule="auto"/>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lastRenderedPageBreak/>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Default="005B5BE4">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w:t>
      </w:r>
      <w:r>
        <w:rPr>
          <w:rFonts w:ascii="Times New Roman" w:hAnsi="Times New Roman" w:cs="Times New Roman"/>
          <w:color w:val="000000"/>
          <w:sz w:val="28"/>
          <w:szCs w:val="28"/>
          <w:shd w:val="clear" w:color="auto" w:fill="FFFFFF"/>
        </w:rPr>
        <w:lastRenderedPageBreak/>
        <w:t>фразеологического оборотов (с помощью учителя). Различение прямого и переносного значения слов и выражений.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5B5BE4" w:rsidRDefault="005B5BE4">
      <w:pPr>
        <w:autoSpaceDE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Default="005B5BE4">
      <w:pPr>
        <w:autoSpaceDE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Default="005B5BE4">
      <w:pPr>
        <w:autoSpaceDE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Default="005B5BE4">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w:t>
      </w:r>
      <w:r>
        <w:rPr>
          <w:rFonts w:ascii="Times New Roman" w:hAnsi="Times New Roman" w:cs="Times New Roman"/>
          <w:sz w:val="28"/>
          <w:szCs w:val="28"/>
        </w:rPr>
        <w:lastRenderedPageBreak/>
        <w:t>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Вычисление длины окружности, площади круга. Сектор, сегмент.</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Default="005B5BE4">
      <w:pPr>
        <w:pStyle w:val="af5"/>
        <w:spacing w:after="0" w:line="36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0"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Default="005B5BE4">
      <w:pPr>
        <w:spacing w:after="0" w:line="360" w:lineRule="auto"/>
        <w:ind w:firstLine="709"/>
        <w:jc w:val="both"/>
        <w:rPr>
          <w:rFonts w:ascii="Times New Roman" w:hAnsi="Times New Roman" w:cs="Times New Roman"/>
          <w:i/>
          <w:sz w:val="28"/>
          <w:szCs w:val="28"/>
        </w:rPr>
      </w:pPr>
      <w:bookmarkStart w:id="1" w:name="bookmark21"/>
      <w:bookmarkEnd w:id="0"/>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1"/>
      <w:r>
        <w:rPr>
          <w:rFonts w:ascii="Times New Roman" w:hAnsi="Times New Roman" w:cs="Times New Roman"/>
          <w:sz w:val="28"/>
          <w:szCs w:val="28"/>
        </w:rPr>
        <w:t>.</w:t>
      </w:r>
    </w:p>
    <w:p w:rsidR="005B5BE4" w:rsidRPr="00CB5796"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CB5796" w:rsidRDefault="005B5BE4">
      <w:pPr>
        <w:spacing w:after="0" w:line="360" w:lineRule="auto"/>
        <w:ind w:firstLine="709"/>
        <w:jc w:val="center"/>
        <w:rPr>
          <w:rFonts w:ascii="Times New Roman" w:hAnsi="Times New Roman" w:cs="Times New Roman"/>
          <w:color w:val="auto"/>
          <w:sz w:val="28"/>
          <w:szCs w:val="28"/>
        </w:rPr>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Default="005B5BE4">
      <w:pPr>
        <w:spacing w:after="0" w:line="36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lastRenderedPageBreak/>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EF1C4E" w:rsidRPr="00EF1C4E" w:rsidRDefault="00EF1C4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lastRenderedPageBreak/>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Видео-связь (скайп). </w:t>
      </w:r>
      <w:r w:rsidR="00EF1C4E">
        <w:rPr>
          <w:rFonts w:ascii="Times New Roman" w:hAnsi="Times New Roman" w:cs="Times New Roman"/>
          <w:color w:val="auto"/>
          <w:sz w:val="28"/>
          <w:szCs w:val="28"/>
        </w:rPr>
        <w:t xml:space="preserve">Видео-конференции. </w:t>
      </w:r>
      <w:r>
        <w:rPr>
          <w:rFonts w:ascii="Times New Roman" w:hAnsi="Times New Roman" w:cs="Times New Roman"/>
          <w:color w:val="auto"/>
          <w:sz w:val="28"/>
          <w:szCs w:val="28"/>
        </w:rPr>
        <w:t>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Default="005B5BE4">
      <w:pPr>
        <w:spacing w:after="12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lastRenderedPageBreak/>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rsidR="005B5BE4" w:rsidRDefault="005B5BE4">
      <w:pPr>
        <w:pStyle w:val="26"/>
        <w:spacing w:before="120" w:after="0" w:line="36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формирование навыков сознательного законопослушного поведения в обществе.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w:t>
      </w:r>
      <w:r>
        <w:rPr>
          <w:rStyle w:val="apple-converted-space"/>
          <w:rFonts w:ascii="Times New Roman" w:hAnsi="Times New Roman" w:cs="Times New Roman"/>
          <w:color w:val="auto"/>
          <w:sz w:val="28"/>
          <w:szCs w:val="28"/>
          <w:shd w:val="clear" w:color="auto" w:fill="FFFFFF"/>
        </w:rPr>
        <w:lastRenderedPageBreak/>
        <w:t>органы, обеспечивающие соблюдение правопорядка  (прокуратура, суд, Федеральная служба безопасности, полиция и др.).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w:t>
      </w:r>
      <w:r>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lastRenderedPageBreak/>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Default="005B5BE4">
      <w:pPr>
        <w:pStyle w:val="26"/>
        <w:spacing w:after="0" w:line="36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i/>
          <w:sz w:val="28"/>
          <w:szCs w:val="28"/>
        </w:rPr>
        <w:t xml:space="preserve"> </w:t>
      </w: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Default="005B5BE4">
      <w:pPr>
        <w:pStyle w:val="26"/>
        <w:spacing w:after="0" w:line="36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i/>
          <w:sz w:val="28"/>
          <w:szCs w:val="28"/>
        </w:rPr>
        <w:t>Введение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Default="005B5BE4">
      <w:pPr>
        <w:pStyle w:val="26"/>
        <w:spacing w:after="0" w:line="36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 xml:space="preserve">Легко ли всегда быть честным. Анализ ситуаций, когда не нужно </w:t>
      </w:r>
      <w:r>
        <w:rPr>
          <w:rFonts w:ascii="Times New Roman" w:hAnsi="Times New Roman"/>
          <w:sz w:val="28"/>
          <w:szCs w:val="28"/>
        </w:rPr>
        <w:lastRenderedPageBreak/>
        <w:t>говорить правду. Как нужно говорить правду другому человеку, чтобы не обидеть его (правила взаимоотношений).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lastRenderedPageBreak/>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lastRenderedPageBreak/>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Фланг, интервал, дистанция.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lastRenderedPageBreak/>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lastRenderedPageBreak/>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lastRenderedPageBreak/>
        <w:t>довую подготовку учащихся; правила судейства. Оформление заявок на участие в соревнованиях. Баскетбол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lastRenderedPageBreak/>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5B5BE4" w:rsidRDefault="005B5BE4">
      <w:pPr>
        <w:shd w:val="clear" w:color="auto" w:fill="FFFFFF"/>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5B5BE4" w:rsidRDefault="005B5BE4">
      <w:pPr>
        <w:pStyle w:val="2b"/>
        <w:spacing w:before="120" w:after="0" w:line="360" w:lineRule="auto"/>
        <w:ind w:firstLine="709"/>
        <w:rPr>
          <w:rFonts w:ascii="Times New Roman" w:hAnsi="Times New Roman"/>
          <w:sz w:val="28"/>
          <w:szCs w:val="28"/>
        </w:rPr>
      </w:pPr>
      <w:r>
        <w:rPr>
          <w:rFonts w:ascii="Times New Roman" w:hAnsi="Times New Roman"/>
          <w:sz w:val="28"/>
          <w:szCs w:val="28"/>
        </w:rPr>
        <w:t>ПРОФИЛЬНЫЙ ТРУД</w:t>
      </w:r>
    </w:p>
    <w:p w:rsidR="005B5BE4" w:rsidRDefault="005B5BE4">
      <w:pPr>
        <w:pStyle w:val="2b"/>
        <w:spacing w:before="0"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rsidR="005B5BE4" w:rsidRDefault="005B5BE4">
      <w:pPr>
        <w:widowControl w:val="0"/>
        <w:spacing w:after="0" w:line="36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Default="005B5BE4">
      <w:pPr>
        <w:pStyle w:val="afff3"/>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ff4"/>
        <w:spacing w:line="360" w:lineRule="auto"/>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f4"/>
        <w:spacing w:line="360" w:lineRule="auto"/>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f4"/>
        <w:spacing w:line="360" w:lineRule="auto"/>
        <w:ind w:left="0" w:firstLine="709"/>
        <w:jc w:val="both"/>
        <w:rPr>
          <w:sz w:val="28"/>
          <w:szCs w:val="28"/>
        </w:rPr>
      </w:pPr>
      <w:r>
        <w:rPr>
          <w:sz w:val="28"/>
          <w:szCs w:val="28"/>
        </w:rPr>
        <w:t>― расширение знаний о материалах и их свойствах, технологиях использования;</w:t>
      </w:r>
    </w:p>
    <w:p w:rsidR="005B5BE4" w:rsidRDefault="005B5BE4">
      <w:pPr>
        <w:pStyle w:val="afff3"/>
        <w:spacing w:before="0" w:after="0"/>
        <w:ind w:firstLine="709"/>
        <w:jc w:val="both"/>
        <w:rPr>
          <w:sz w:val="28"/>
          <w:szCs w:val="28"/>
        </w:rPr>
      </w:pPr>
      <w:r>
        <w:rPr>
          <w:sz w:val="28"/>
          <w:szCs w:val="28"/>
        </w:rPr>
        <w:t xml:space="preserve">― ознакомление с современным производством и требованиями </w:t>
      </w:r>
      <w:r>
        <w:rPr>
          <w:sz w:val="28"/>
          <w:szCs w:val="28"/>
        </w:rPr>
        <w:lastRenderedPageBreak/>
        <w:t>предъявляемыми им к человеку;</w:t>
      </w:r>
    </w:p>
    <w:p w:rsidR="005B5BE4" w:rsidRDefault="005B5BE4">
      <w:pPr>
        <w:pStyle w:val="afff3"/>
        <w:spacing w:before="0" w:after="0"/>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Default="005B5BE4">
      <w:pPr>
        <w:pStyle w:val="afff4"/>
        <w:spacing w:line="360" w:lineRule="auto"/>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rsidR="005B5BE4" w:rsidRDefault="005B5BE4">
      <w:pPr>
        <w:pStyle w:val="afff4"/>
        <w:spacing w:line="360" w:lineRule="auto"/>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rsidR="005B5BE4" w:rsidRDefault="005B5BE4">
      <w:pPr>
        <w:pStyle w:val="afff4"/>
        <w:spacing w:line="360" w:lineRule="auto"/>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f4"/>
        <w:spacing w:line="360" w:lineRule="auto"/>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5B5BE4" w:rsidRDefault="005B5BE4">
      <w:pPr>
        <w:pStyle w:val="afff4"/>
        <w:spacing w:line="360" w:lineRule="auto"/>
        <w:ind w:left="0" w:firstLine="709"/>
        <w:jc w:val="both"/>
        <w:rPr>
          <w:b/>
          <w:sz w:val="28"/>
          <w:szCs w:val="28"/>
        </w:rPr>
      </w:pPr>
      <w:r>
        <w:rPr>
          <w:sz w:val="28"/>
          <w:szCs w:val="28"/>
        </w:rPr>
        <w:t xml:space="preserve">―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 xml:space="preserve">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w:t>
      </w:r>
      <w:r>
        <w:rPr>
          <w:rFonts w:ascii="Times New Roman" w:hAnsi="Times New Roman" w:cs="Times New Roman"/>
          <w:color w:val="000000"/>
          <w:sz w:val="28"/>
          <w:szCs w:val="28"/>
        </w:rPr>
        <w:lastRenderedPageBreak/>
        <w:t>Качество и производительность труда. Формирование готовности к работе на современном промышленном оборудовании.</w:t>
      </w:r>
    </w:p>
    <w:p w:rsidR="005B5BE4" w:rsidRDefault="005B5BE4">
      <w:pPr>
        <w:widowControl w:val="0"/>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rsidR="005B5BE4" w:rsidRDefault="005B5BE4">
      <w:pPr>
        <w:spacing w:line="36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5B5BE4" w:rsidRDefault="005B5BE4">
      <w:pPr>
        <w:pStyle w:val="aff2"/>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pPr>
        <w:pStyle w:val="Default"/>
        <w:spacing w:line="360" w:lineRule="auto"/>
        <w:ind w:firstLine="720"/>
        <w:jc w:val="center"/>
        <w:rPr>
          <w:b/>
          <w:color w:val="auto"/>
          <w:sz w:val="28"/>
          <w:szCs w:val="28"/>
        </w:rPr>
      </w:pPr>
      <w:r>
        <w:rPr>
          <w:b/>
          <w:color w:val="auto"/>
          <w:sz w:val="28"/>
          <w:szCs w:val="28"/>
        </w:rPr>
        <w:lastRenderedPageBreak/>
        <w:t>Психокоррекционные занятия</w:t>
      </w:r>
    </w:p>
    <w:p w:rsidR="005B5BE4" w:rsidRDefault="005B5BE4">
      <w:pPr>
        <w:pStyle w:val="Default"/>
        <w:spacing w:line="360" w:lineRule="auto"/>
        <w:ind w:firstLine="720"/>
        <w:jc w:val="both"/>
        <w:rPr>
          <w:color w:val="auto"/>
          <w:sz w:val="28"/>
          <w:szCs w:val="28"/>
        </w:rPr>
      </w:pPr>
      <w:r>
        <w:rPr>
          <w:b/>
          <w:color w:val="auto"/>
          <w:sz w:val="28"/>
          <w:szCs w:val="28"/>
        </w:rPr>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pPr>
        <w:pStyle w:val="Default"/>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Default="005B5BE4">
      <w:pPr>
        <w:pStyle w:val="Default"/>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pStyle w:val="af9"/>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pPr>
        <w:pStyle w:val="af9"/>
        <w:spacing w:before="0" w:after="0"/>
        <w:ind w:firstLine="720"/>
        <w:jc w:val="both"/>
        <w:rPr>
          <w:sz w:val="28"/>
          <w:szCs w:val="28"/>
        </w:rPr>
      </w:pPr>
      <w:r>
        <w:rPr>
          <w:sz w:val="28"/>
          <w:szCs w:val="28"/>
        </w:rPr>
        <w:lastRenderedPageBreak/>
        <w:t xml:space="preserve">упражнения на ориентировку в пространстве; </w:t>
      </w:r>
    </w:p>
    <w:p w:rsidR="005B5BE4" w:rsidRDefault="005B5BE4">
      <w:pPr>
        <w:pStyle w:val="af9"/>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pPr>
        <w:pStyle w:val="af9"/>
        <w:spacing w:before="0" w:after="0"/>
        <w:ind w:firstLine="720"/>
        <w:jc w:val="both"/>
        <w:rPr>
          <w:sz w:val="28"/>
          <w:szCs w:val="28"/>
        </w:rPr>
      </w:pPr>
      <w:r>
        <w:rPr>
          <w:sz w:val="28"/>
          <w:szCs w:val="28"/>
        </w:rPr>
        <w:t xml:space="preserve">упражнения с детскими музыкальными инструментами; </w:t>
      </w:r>
    </w:p>
    <w:p w:rsidR="005B5BE4" w:rsidRDefault="005B5BE4">
      <w:pPr>
        <w:pStyle w:val="af9"/>
        <w:spacing w:before="0" w:after="0"/>
        <w:ind w:firstLine="720"/>
        <w:jc w:val="both"/>
        <w:rPr>
          <w:sz w:val="28"/>
          <w:szCs w:val="28"/>
        </w:rPr>
      </w:pPr>
      <w:r>
        <w:rPr>
          <w:sz w:val="28"/>
          <w:szCs w:val="28"/>
        </w:rPr>
        <w:t xml:space="preserve">игры под музыку; </w:t>
      </w:r>
    </w:p>
    <w:p w:rsidR="005B5BE4" w:rsidRDefault="005B5BE4">
      <w:pPr>
        <w:pStyle w:val="af9"/>
        <w:spacing w:before="0" w:after="0"/>
        <w:ind w:firstLine="720"/>
        <w:jc w:val="both"/>
        <w:rPr>
          <w:b/>
          <w:sz w:val="28"/>
          <w:szCs w:val="28"/>
        </w:rPr>
      </w:pPr>
      <w:r>
        <w:rPr>
          <w:sz w:val="28"/>
          <w:szCs w:val="28"/>
        </w:rPr>
        <w:t>танцевальные упражнения.</w:t>
      </w:r>
    </w:p>
    <w:p w:rsidR="006E5931" w:rsidRDefault="006E5931">
      <w:pPr>
        <w:spacing w:before="120" w:after="0" w:line="360" w:lineRule="auto"/>
        <w:ind w:firstLine="709"/>
        <w:jc w:val="center"/>
        <w:rPr>
          <w:rFonts w:ascii="Times New Roman" w:hAnsi="Times New Roman" w:cs="Times New Roman"/>
          <w:b/>
          <w:sz w:val="28"/>
          <w:szCs w:val="28"/>
        </w:rPr>
      </w:pPr>
    </w:p>
    <w:p w:rsidR="005B5BE4" w:rsidRDefault="005B5BE4">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w:t>
      </w:r>
      <w:r>
        <w:rPr>
          <w:rFonts w:ascii="Times New Roman" w:hAnsi="Times New Roman" w:cs="Times New Roman"/>
          <w:color w:val="auto"/>
          <w:sz w:val="28"/>
          <w:szCs w:val="28"/>
        </w:rPr>
        <w:lastRenderedPageBreak/>
        <w:t xml:space="preserve">нравственных установок и моральных норм;  </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Default="005B5BE4">
      <w:pPr>
        <w:widowControl w:val="0"/>
        <w:overflowPunct w:val="0"/>
        <w:autoSpaceDE w:val="0"/>
        <w:spacing w:after="0" w:line="36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формирование чувства причастности к коллективным делам;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AA6B7D"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формирование уважительного отношения к родителям, осознанного, заботливого отношения к старшим и младшим;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rsidR="006E5931" w:rsidRDefault="006E5931">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Организация духовно-нравственного развития обучающихся осуществляется по следующим направлениям:</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Воспитание гражданственности, патриотизма, уважения</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русскому языку как государственному;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аморальным поступкам, грубости, оскорбительным словам и действиям, в том числе в содержании </w:t>
      </w:r>
      <w:r>
        <w:rPr>
          <w:rFonts w:ascii="Times New Roman" w:hAnsi="Times New Roman" w:cs="Times New Roman"/>
          <w:color w:val="auto"/>
          <w:sz w:val="28"/>
          <w:szCs w:val="28"/>
        </w:rPr>
        <w:lastRenderedPageBreak/>
        <w:t>художественных фильмов и телевизионных передач.</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w:t>
      </w:r>
      <w:r>
        <w:rPr>
          <w:rFonts w:ascii="Times New Roman" w:hAnsi="Times New Roman" w:cs="Times New Roman"/>
          <w:color w:val="auto"/>
          <w:sz w:val="28"/>
          <w:szCs w:val="28"/>
        </w:rPr>
        <w:lastRenderedPageBreak/>
        <w:t xml:space="preserve">производства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rsidR="005B5BE4" w:rsidRDefault="005B5BE4">
      <w:pPr>
        <w:pStyle w:val="aff0"/>
        <w:spacing w:line="36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lastRenderedPageBreak/>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w:t>
      </w:r>
      <w:r>
        <w:rPr>
          <w:rFonts w:ascii="Times New Roman" w:hAnsi="Times New Roman" w:cs="Times New Roman"/>
          <w:color w:val="auto"/>
          <w:sz w:val="28"/>
          <w:szCs w:val="28"/>
        </w:rPr>
        <w:lastRenderedPageBreak/>
        <w:t>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 xml:space="preserve">ческой культуры родителей (законных представителей) в обеспечении </w:t>
      </w:r>
      <w:r>
        <w:rPr>
          <w:rFonts w:ascii="Times New Roman" w:hAnsi="Times New Roman" w:cs="Times New Roman"/>
          <w:color w:val="auto"/>
          <w:sz w:val="28"/>
          <w:szCs w:val="28"/>
        </w:rPr>
        <w:lastRenderedPageBreak/>
        <w:t>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lastRenderedPageBreak/>
        <w:t xml:space="preserve">обучающихся с умственной отсталостью </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Воспитание гражданственности, патриотизма, уважения</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 xml:space="preserve">уважительное отношение к родителям (законным представителям), к старшим, заботливое отношение к младшим.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Default="005B5BE4">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ми и младшими детьми, взрослыми в соответ</w:t>
      </w:r>
      <w:r w:rsidR="000E2CBA">
        <w:rPr>
          <w:rFonts w:ascii="Times New Roman" w:hAnsi="Times New Roman" w:cs="Times New Roman"/>
          <w:color w:val="auto"/>
          <w:sz w:val="28"/>
          <w:szCs w:val="28"/>
        </w:rPr>
        <w:t>ствии с общепринятыми нравст</w:t>
      </w:r>
      <w:r>
        <w:rPr>
          <w:rFonts w:ascii="Times New Roman" w:hAnsi="Times New Roman" w:cs="Times New Roman"/>
          <w:color w:val="auto"/>
          <w:sz w:val="28"/>
          <w:szCs w:val="28"/>
        </w:rPr>
        <w:t>ве</w:t>
      </w:r>
      <w:r>
        <w:rPr>
          <w:rFonts w:ascii="Times New Roman" w:hAnsi="Times New Roman" w:cs="Times New Roman"/>
          <w:color w:val="auto"/>
          <w:sz w:val="28"/>
          <w:szCs w:val="28"/>
        </w:rPr>
        <w:softHyphen/>
        <w:t xml:space="preserve">нными нормами;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w:t>
      </w:r>
      <w:r>
        <w:rPr>
          <w:rFonts w:ascii="Times New Roman" w:hAnsi="Times New Roman" w:cs="Times New Roman"/>
          <w:color w:val="auto"/>
          <w:sz w:val="28"/>
          <w:szCs w:val="28"/>
        </w:rPr>
        <w:lastRenderedPageBreak/>
        <w:t xml:space="preserve">достижениям России и человечества, трудолюбие;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6E5931" w:rsidRDefault="006E5931">
      <w:pPr>
        <w:widowControl w:val="0"/>
        <w:overflowPunct w:val="0"/>
        <w:autoSpaceDE w:val="0"/>
        <w:spacing w:after="0" w:line="360" w:lineRule="auto"/>
        <w:jc w:val="center"/>
        <w:rPr>
          <w:rFonts w:ascii="Times New Roman" w:hAnsi="Times New Roman" w:cs="Times New Roman"/>
          <w:b/>
          <w:bCs/>
          <w:i/>
          <w:color w:val="auto"/>
          <w:sz w:val="28"/>
          <w:szCs w:val="28"/>
        </w:rPr>
      </w:pP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5B5BE4" w:rsidRDefault="005B5BE4">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Default="005B5BE4">
      <w:pPr>
        <w:widowControl w:val="0"/>
        <w:tabs>
          <w:tab w:val="left" w:pos="0"/>
          <w:tab w:val="left" w:pos="180"/>
        </w:tabs>
        <w:overflowPunct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Default="006E5931">
      <w:pPr>
        <w:spacing w:before="120" w:after="0" w:line="240" w:lineRule="auto"/>
        <w:ind w:firstLine="709"/>
        <w:jc w:val="center"/>
        <w:rPr>
          <w:rFonts w:ascii="Times New Roman" w:hAnsi="Times New Roman" w:cs="Times New Roman"/>
          <w:b/>
          <w:sz w:val="28"/>
          <w:szCs w:val="28"/>
        </w:rPr>
      </w:pPr>
    </w:p>
    <w:p w:rsidR="005B5BE4" w:rsidRDefault="005B5BE4">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5B5BE4" w:rsidRDefault="005B5BE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pPr>
        <w:pStyle w:val="af5"/>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 xml:space="preserve">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w:t>
      </w:r>
      <w:r>
        <w:rPr>
          <w:rFonts w:ascii="Times New Roman" w:hAnsi="Times New Roman" w:cs="Times New Roman"/>
          <w:color w:val="000000"/>
          <w:sz w:val="28"/>
          <w:szCs w:val="28"/>
        </w:rPr>
        <w:lastRenderedPageBreak/>
        <w:t>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pPr>
        <w:pStyle w:val="aff5"/>
        <w:ind w:firstLine="709"/>
        <w:jc w:val="center"/>
        <w:rPr>
          <w:caps w:val="0"/>
        </w:rPr>
      </w:pPr>
      <w:r>
        <w:rPr>
          <w:b/>
          <w:i/>
          <w:caps w:val="0"/>
        </w:rPr>
        <w:t>Основные направления, формы реализации программы</w:t>
      </w:r>
    </w:p>
    <w:p w:rsidR="005B5BE4" w:rsidRDefault="005B5BE4">
      <w:pPr>
        <w:pStyle w:val="aff5"/>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pPr>
        <w:pStyle w:val="aff5"/>
        <w:ind w:firstLine="709"/>
        <w:rPr>
          <w:caps w:val="0"/>
        </w:rPr>
      </w:pPr>
      <w:r>
        <w:rPr>
          <w:caps w:val="0"/>
        </w:rPr>
        <w:t>1. Создание экологически безопасной, здоровьесберегающей инфраструктуры общеобразовательной организации.</w:t>
      </w:r>
    </w:p>
    <w:p w:rsidR="005B5BE4" w:rsidRDefault="005B5BE4">
      <w:pPr>
        <w:pStyle w:val="aff5"/>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pPr>
        <w:pStyle w:val="aff5"/>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pPr>
        <w:pStyle w:val="aff5"/>
        <w:ind w:firstLine="709"/>
        <w:rPr>
          <w:caps w:val="0"/>
        </w:rPr>
      </w:pPr>
      <w:r>
        <w:rPr>
          <w:caps w:val="0"/>
        </w:rPr>
        <w:t>4. Работа с родителями (законными представителями).</w:t>
      </w:r>
    </w:p>
    <w:p w:rsidR="005B5BE4" w:rsidRDefault="005B5BE4">
      <w:pPr>
        <w:pStyle w:val="aff5"/>
        <w:ind w:firstLine="709"/>
      </w:pPr>
      <w:r>
        <w:rPr>
          <w:caps w:val="0"/>
        </w:rPr>
        <w:t>5. Просветительская и методическая работа со специалистами общеобразовательной организации.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lastRenderedPageBreak/>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pPr>
        <w:pStyle w:val="afe"/>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rsidR="00D830C7" w:rsidRPr="00DF4FA1" w:rsidRDefault="00D830C7" w:rsidP="00D830C7">
      <w:pPr>
        <w:pStyle w:val="af5"/>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lastRenderedPageBreak/>
        <w:t>элементарные здоровьесберегающие умен</w:t>
      </w:r>
      <w:r>
        <w:rPr>
          <w:rFonts w:ascii="Times New Roman" w:hAnsi="Times New Roman" w:cs="Times New Roman"/>
          <w:color w:val="000000"/>
          <w:sz w:val="28"/>
          <w:szCs w:val="28"/>
        </w:rPr>
        <w:t>ия и навыки:</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pPr>
        <w:pStyle w:val="aff5"/>
        <w:ind w:firstLine="709"/>
        <w:jc w:val="center"/>
        <w:rPr>
          <w:i/>
          <w:caps w:val="0"/>
        </w:rPr>
      </w:pPr>
      <w:r>
        <w:rPr>
          <w:i/>
          <w:caps w:val="0"/>
        </w:rPr>
        <w:t>Реализация программы формирования экологической культуры</w:t>
      </w:r>
    </w:p>
    <w:p w:rsidR="005B5BE4" w:rsidRDefault="005B5BE4">
      <w:pPr>
        <w:pStyle w:val="aff5"/>
        <w:ind w:firstLine="709"/>
        <w:jc w:val="center"/>
      </w:pPr>
      <w:r>
        <w:rPr>
          <w:i/>
          <w:caps w:val="0"/>
        </w:rPr>
        <w:t>и здорового образа жизни во внеурочной деятельности</w:t>
      </w:r>
    </w:p>
    <w:p w:rsidR="005B5BE4" w:rsidRDefault="005B5BE4">
      <w:pPr>
        <w:pStyle w:val="af5"/>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r>
        <w:rPr>
          <w:sz w:val="28"/>
          <w:szCs w:val="28"/>
        </w:rPr>
        <w:t xml:space="preserve"> </w:t>
      </w:r>
    </w:p>
    <w:p w:rsidR="005B5BE4" w:rsidRDefault="005B5BE4">
      <w:pPr>
        <w:pStyle w:val="aff5"/>
        <w:ind w:firstLine="709"/>
      </w:pPr>
      <w:r>
        <w:lastRenderedPageBreak/>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pPr>
        <w:pStyle w:val="aff5"/>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pPr>
        <w:pStyle w:val="af5"/>
        <w:spacing w:after="0" w:line="36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pPr>
        <w:pStyle w:val="af5"/>
        <w:spacing w:after="0" w:line="36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 xml:space="preserve">о здоровом образе жизни, ознакомление с правилами </w:t>
      </w:r>
      <w:r>
        <w:rPr>
          <w:rStyle w:val="12"/>
          <w:i w:val="0"/>
          <w:caps w:val="0"/>
          <w:sz w:val="28"/>
          <w:szCs w:val="28"/>
        </w:rPr>
        <w:lastRenderedPageBreak/>
        <w:t>дорожного 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5B5BE4" w:rsidRDefault="005B5BE4">
      <w:pPr>
        <w:pStyle w:val="af5"/>
        <w:spacing w:after="0" w:line="36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Default="005B5BE4">
      <w:pPr>
        <w:pStyle w:val="af5"/>
        <w:spacing w:after="0" w:line="360" w:lineRule="auto"/>
        <w:ind w:firstLine="709"/>
        <w:jc w:val="center"/>
        <w:rPr>
          <w:rFonts w:ascii="Times New Roman" w:hAnsi="Times New Roman"/>
          <w:sz w:val="28"/>
          <w:szCs w:val="28"/>
        </w:rPr>
      </w:pPr>
      <w:r>
        <w:rPr>
          <w:rFonts w:ascii="Times New Roman" w:hAnsi="Times New Roman"/>
          <w:i/>
          <w:sz w:val="28"/>
          <w:szCs w:val="28"/>
        </w:rPr>
        <w:lastRenderedPageBreak/>
        <w:t>Просветительская работа с родителями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pPr>
        <w:pStyle w:val="af5"/>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pPr>
        <w:pStyle w:val="affa"/>
        <w:widowControl w:val="0"/>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pPr>
        <w:pStyle w:val="affa"/>
        <w:widowControl w:val="0"/>
        <w:ind w:firstLine="709"/>
        <w:jc w:val="center"/>
      </w:pPr>
      <w:r>
        <w:rPr>
          <w:i/>
        </w:rPr>
        <w:t>Просветительская и методическая работа с педагогами и специалистами</w:t>
      </w:r>
    </w:p>
    <w:p w:rsidR="005B5BE4" w:rsidRDefault="005B5BE4">
      <w:pPr>
        <w:pStyle w:val="aff5"/>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pPr>
        <w:pStyle w:val="aff5"/>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pPr>
        <w:pStyle w:val="aff5"/>
        <w:ind w:firstLine="709"/>
      </w:pPr>
      <w:r>
        <w:rPr>
          <w:caps w:val="0"/>
        </w:rPr>
        <w:lastRenderedPageBreak/>
        <w:t>• приобретение для педагогов, специалистов и родителей (законных представителей) необходимой научно-методической литературы;</w:t>
      </w:r>
    </w:p>
    <w:p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pPr>
        <w:pStyle w:val="afe"/>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pPr>
        <w:pStyle w:val="af9"/>
        <w:spacing w:before="0" w:after="0"/>
        <w:ind w:firstLine="709"/>
        <w:jc w:val="both"/>
        <w:rPr>
          <w:sz w:val="28"/>
          <w:szCs w:val="28"/>
        </w:rPr>
      </w:pPr>
      <w:r>
        <w:rPr>
          <w:sz w:val="28"/>
          <w:szCs w:val="28"/>
        </w:rPr>
        <w:lastRenderedPageBreak/>
        <w:t xml:space="preserve"> овладение умениями взаимодействия с людьми, работать в коллективе с выполнением различных социальных ролей; </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8C2A02">
      <w:pPr>
        <w:pStyle w:val="aff5"/>
        <w:spacing w:before="120"/>
        <w:ind w:firstLine="720"/>
        <w:jc w:val="center"/>
        <w:rPr>
          <w:b/>
          <w:caps w:val="0"/>
          <w:color w:val="auto"/>
        </w:rPr>
      </w:pPr>
      <w:bookmarkStart w:id="2" w:name="bookmark186"/>
      <w:r>
        <w:rPr>
          <w:b/>
        </w:rPr>
        <w:t>2.2.5. </w:t>
      </w:r>
      <w:r>
        <w:rPr>
          <w:b/>
          <w:i/>
          <w:caps w:val="0"/>
        </w:rPr>
        <w:t>Программа коррекционной работы</w:t>
      </w:r>
    </w:p>
    <w:p w:rsidR="008C2A02" w:rsidRDefault="008C2A02" w:rsidP="008C2A02">
      <w:pPr>
        <w:pStyle w:val="aff5"/>
        <w:ind w:firstLine="720"/>
        <w:jc w:val="center"/>
        <w:rPr>
          <w:caps w:val="0"/>
          <w:color w:val="0000FF"/>
        </w:rPr>
      </w:pPr>
      <w:r>
        <w:rPr>
          <w:b/>
          <w:caps w:val="0"/>
          <w:color w:val="auto"/>
        </w:rPr>
        <w:t xml:space="preserve">Цель </w:t>
      </w:r>
      <w:bookmarkEnd w:id="2"/>
      <w:r>
        <w:rPr>
          <w:b/>
          <w:caps w:val="0"/>
          <w:color w:val="auto"/>
        </w:rPr>
        <w:t>коррекционной работы</w:t>
      </w:r>
    </w:p>
    <w:p w:rsidR="008C2A02" w:rsidRPr="00E53CB6" w:rsidRDefault="008C2A02" w:rsidP="008C2A02">
      <w:pPr>
        <w:pStyle w:val="af5"/>
        <w:spacing w:after="0" w:line="36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8C2A02">
      <w:pPr>
        <w:pStyle w:val="aff5"/>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3" w:name="bookmark187"/>
      <w:r>
        <w:rPr>
          <w:rFonts w:ascii="Times New Roman" w:hAnsi="Times New Roman" w:cs="Times New Roman"/>
          <w:b/>
          <w:i/>
          <w:sz w:val="28"/>
          <w:szCs w:val="28"/>
        </w:rPr>
        <w:t>Задачи коррекционной работы:</w:t>
      </w:r>
      <w:bookmarkEnd w:id="3"/>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 xml:space="preserve">физического развития и индивидуальных возможностей обучающихся (в </w:t>
      </w:r>
      <w:r>
        <w:rPr>
          <w:rFonts w:ascii="Times New Roman" w:hAnsi="Times New Roman" w:cs="Times New Roman"/>
          <w:sz w:val="28"/>
          <w:szCs w:val="28"/>
        </w:rPr>
        <w:lastRenderedPageBreak/>
        <w:t>соответствии с рекомендациями психолого-медико-педагогической комиссии);</w:t>
      </w:r>
    </w:p>
    <w:p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8C2A02">
      <w:pPr>
        <w:pStyle w:val="aff5"/>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8C2A02">
      <w:pPr>
        <w:pStyle w:val="aff5"/>
        <w:ind w:firstLine="709"/>
        <w:jc w:val="center"/>
        <w:rPr>
          <w:color w:val="auto"/>
        </w:rPr>
      </w:pPr>
      <w:bookmarkStart w:id="4" w:name="bookmark188"/>
      <w:r>
        <w:rPr>
          <w:b/>
          <w:i/>
          <w:caps w:val="0"/>
          <w:color w:val="auto"/>
        </w:rPr>
        <w:t xml:space="preserve">Принципы </w:t>
      </w:r>
      <w:bookmarkEnd w:id="4"/>
      <w:r>
        <w:rPr>
          <w:b/>
          <w:i/>
          <w:caps w:val="0"/>
          <w:color w:val="auto"/>
        </w:rPr>
        <w:t>коррекционной работы:</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 xml:space="preserve">щий взаимодействие специалистов психолого-педагогического и </w:t>
      </w:r>
      <w:r>
        <w:rPr>
          <w:rFonts w:ascii="Times New Roman" w:hAnsi="Times New Roman" w:cs="Times New Roman"/>
          <w:sz w:val="28"/>
          <w:szCs w:val="28"/>
        </w:rPr>
        <w:lastRenderedPageBreak/>
        <w:t>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8C2A02">
      <w:pPr>
        <w:pStyle w:val="af5"/>
        <w:spacing w:after="0" w:line="36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8C2A02">
      <w:pPr>
        <w:pStyle w:val="aff5"/>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Default="008C2A02" w:rsidP="008C2A02">
      <w:pPr>
        <w:pStyle w:val="aff5"/>
        <w:ind w:firstLine="720"/>
        <w:rPr>
          <w:caps w:val="0"/>
          <w:color w:val="auto"/>
        </w:rPr>
      </w:pPr>
      <w:r>
        <w:rPr>
          <w:caps w:val="0"/>
          <w:color w:val="auto"/>
        </w:rPr>
        <w:t>Проведение диагностической работы предполагает осуществление:</w:t>
      </w:r>
    </w:p>
    <w:p w:rsidR="008C2A02" w:rsidRDefault="008C2A02" w:rsidP="008C2A02">
      <w:pPr>
        <w:pStyle w:val="aff5"/>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8C2A02">
      <w:pPr>
        <w:pStyle w:val="aff5"/>
        <w:ind w:firstLine="720"/>
        <w:rPr>
          <w:rFonts w:eastAsia="Times New Roman"/>
          <w:caps w:val="0"/>
          <w:color w:val="auto"/>
        </w:rPr>
      </w:pPr>
      <w:r>
        <w:rPr>
          <w:caps w:val="0"/>
          <w:color w:val="auto"/>
        </w:rPr>
        <w:lastRenderedPageBreak/>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8C2A02">
      <w:pPr>
        <w:pStyle w:val="aff5"/>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8C2A02">
      <w:pPr>
        <w:pStyle w:val="aff5"/>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8C2A02">
      <w:pPr>
        <w:pStyle w:val="aff5"/>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8C2A02">
      <w:pPr>
        <w:pStyle w:val="aff5"/>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8C2A02">
      <w:pPr>
        <w:pStyle w:val="aff5"/>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8C2A02">
      <w:pPr>
        <w:pStyle w:val="aff5"/>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8C2A02">
      <w:pPr>
        <w:pStyle w:val="aff5"/>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8C2A02">
      <w:pPr>
        <w:pStyle w:val="aff5"/>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8C2A02">
      <w:pPr>
        <w:pStyle w:val="aff5"/>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8C2A02">
      <w:pPr>
        <w:pStyle w:val="aff5"/>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8C2A02">
      <w:pPr>
        <w:pStyle w:val="aff5"/>
        <w:ind w:firstLine="720"/>
        <w:rPr>
          <w:rFonts w:eastAsia="Times New Roman"/>
          <w:caps w:val="0"/>
          <w:color w:val="auto"/>
        </w:rPr>
      </w:pPr>
      <w:r>
        <w:rPr>
          <w:caps w:val="0"/>
          <w:color w:val="auto"/>
        </w:rPr>
        <w:lastRenderedPageBreak/>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8C2A02">
      <w:pPr>
        <w:pStyle w:val="aff5"/>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8C2A02">
      <w:pPr>
        <w:pStyle w:val="aff5"/>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8C2A02">
      <w:pPr>
        <w:pStyle w:val="aff5"/>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8C2A02">
      <w:pPr>
        <w:pStyle w:val="aff5"/>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8C2A02">
      <w:pPr>
        <w:pStyle w:val="aff5"/>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8C2A02">
      <w:pPr>
        <w:pStyle w:val="aff5"/>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8C2A02">
      <w:pPr>
        <w:pStyle w:val="aff5"/>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8C2A02">
      <w:pPr>
        <w:pStyle w:val="aff5"/>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8C2A02">
      <w:pPr>
        <w:pStyle w:val="Default"/>
        <w:spacing w:line="360" w:lineRule="auto"/>
        <w:ind w:firstLine="720"/>
        <w:jc w:val="both"/>
        <w:rPr>
          <w:color w:val="auto"/>
        </w:rPr>
      </w:pPr>
      <w:r>
        <w:rPr>
          <w:caps/>
          <w:color w:val="auto"/>
          <w:sz w:val="28"/>
          <w:szCs w:val="28"/>
        </w:rPr>
        <w:lastRenderedPageBreak/>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8C2A02">
      <w:pPr>
        <w:pStyle w:val="aff5"/>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8C2A02">
      <w:pPr>
        <w:pStyle w:val="aff5"/>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8C2A02">
      <w:pPr>
        <w:pStyle w:val="aff5"/>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8C2A02">
      <w:pPr>
        <w:pStyle w:val="aff5"/>
        <w:ind w:firstLine="720"/>
        <w:rPr>
          <w:caps w:val="0"/>
          <w:color w:val="auto"/>
        </w:rPr>
      </w:pPr>
      <w:r>
        <w:rPr>
          <w:caps w:val="0"/>
          <w:color w:val="auto"/>
        </w:rPr>
        <w:t>анкетирование педагогов, родителей,</w:t>
      </w:r>
    </w:p>
    <w:p w:rsidR="008C2A02" w:rsidRDefault="008C2A02" w:rsidP="008C2A02">
      <w:pPr>
        <w:pStyle w:val="aff5"/>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8C2A02">
      <w:pPr>
        <w:pStyle w:val="aff5"/>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8C2A02">
      <w:pPr>
        <w:pStyle w:val="aff5"/>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8C2A02">
      <w:pPr>
        <w:pStyle w:val="aff5"/>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8C2A02" w:rsidRDefault="008C2A02" w:rsidP="008C2A02">
      <w:pPr>
        <w:pStyle w:val="aff5"/>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8C2A02">
      <w:pPr>
        <w:pStyle w:val="aff5"/>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8C2A02">
      <w:pPr>
        <w:pStyle w:val="aff5"/>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8C2A02">
      <w:pPr>
        <w:pStyle w:val="aff5"/>
        <w:ind w:firstLine="720"/>
        <w:rPr>
          <w:color w:val="auto"/>
        </w:rPr>
      </w:pPr>
      <w:r>
        <w:rPr>
          <w:caps w:val="0"/>
          <w:color w:val="auto"/>
        </w:rPr>
        <w:lastRenderedPageBreak/>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8C2A02">
      <w:pPr>
        <w:pStyle w:val="Default"/>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8C2A02">
      <w:pPr>
        <w:pStyle w:val="aff5"/>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8C2A02">
      <w:pPr>
        <w:pStyle w:val="aff5"/>
        <w:ind w:firstLine="720"/>
        <w:rPr>
          <w:rFonts w:eastAsia="Times New Roman"/>
          <w:caps w:val="0"/>
          <w:color w:val="auto"/>
        </w:rPr>
      </w:pPr>
      <w:r>
        <w:rPr>
          <w:caps w:val="0"/>
          <w:color w:val="auto"/>
        </w:rPr>
        <w:t>― лекции для родителей,</w:t>
      </w:r>
    </w:p>
    <w:p w:rsidR="008C2A02" w:rsidRDefault="008C2A02" w:rsidP="008C2A02">
      <w:pPr>
        <w:pStyle w:val="aff5"/>
        <w:ind w:firstLine="720"/>
        <w:rPr>
          <w:rFonts w:eastAsia="Times New Roman"/>
          <w:caps w:val="0"/>
          <w:color w:val="auto"/>
        </w:rPr>
      </w:pPr>
      <w:r>
        <w:rPr>
          <w:caps w:val="0"/>
          <w:color w:val="auto"/>
        </w:rPr>
        <w:t>― анкетирование педагогов, родителей,</w:t>
      </w:r>
    </w:p>
    <w:p w:rsidR="008C2A02" w:rsidRDefault="008C2A02" w:rsidP="008C2A02">
      <w:pPr>
        <w:pStyle w:val="aff5"/>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8C2A02">
      <w:pPr>
        <w:pStyle w:val="Default"/>
        <w:spacing w:line="360" w:lineRule="auto"/>
        <w:ind w:firstLine="720"/>
        <w:jc w:val="both"/>
        <w:rPr>
          <w:i/>
          <w:iCs/>
          <w:color w:val="auto"/>
          <w:sz w:val="28"/>
          <w:szCs w:val="28"/>
        </w:rPr>
      </w:pPr>
      <w:r>
        <w:rPr>
          <w:caps/>
          <w:color w:val="auto"/>
          <w:sz w:val="28"/>
          <w:szCs w:val="28"/>
        </w:rPr>
        <w:lastRenderedPageBreak/>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Default="006E5931">
      <w:pPr>
        <w:overflowPunct w:val="0"/>
        <w:spacing w:after="0" w:line="360" w:lineRule="auto"/>
        <w:ind w:firstLine="709"/>
        <w:jc w:val="center"/>
        <w:rPr>
          <w:rFonts w:ascii="Times New Roman" w:hAnsi="Times New Roman" w:cs="Times New Roman"/>
          <w:b/>
          <w:sz w:val="28"/>
          <w:szCs w:val="28"/>
        </w:rPr>
      </w:pP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2.2.6. </w:t>
      </w:r>
      <w:r>
        <w:rPr>
          <w:rFonts w:ascii="Times New Roman" w:hAnsi="Times New Roman" w:cs="Times New Roman"/>
          <w:b/>
          <w:bCs/>
          <w:i/>
          <w:sz w:val="28"/>
          <w:szCs w:val="28"/>
        </w:rPr>
        <w:t>Программа внеурочной деятельности</w:t>
      </w:r>
    </w:p>
    <w:p w:rsidR="005B5BE4" w:rsidRDefault="005B5BE4">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внеурочной деятельности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t>ля</w:t>
      </w:r>
      <w:r>
        <w:rPr>
          <w:rFonts w:ascii="Times New Roman" w:hAnsi="Times New Roman" w:cs="Times New Roman"/>
          <w:sz w:val="28"/>
          <w:szCs w:val="28"/>
        </w:rPr>
        <w:softHyphen/>
        <w:t>ется основой для разработки и реализации общеобразовательной ор</w:t>
      </w:r>
      <w:r>
        <w:rPr>
          <w:rFonts w:ascii="Times New Roman" w:hAnsi="Times New Roman" w:cs="Times New Roman"/>
          <w:sz w:val="28"/>
          <w:szCs w:val="28"/>
        </w:rPr>
        <w:softHyphen/>
        <w:t>га</w:t>
      </w:r>
      <w:r>
        <w:rPr>
          <w:rFonts w:ascii="Times New Roman" w:hAnsi="Times New Roman" w:cs="Times New Roman"/>
          <w:sz w:val="28"/>
          <w:szCs w:val="28"/>
        </w:rPr>
        <w:softHyphen/>
        <w:t>низацией собственной про</w:t>
      </w:r>
      <w:r>
        <w:rPr>
          <w:rFonts w:ascii="Times New Roman" w:hAnsi="Times New Roman" w:cs="Times New Roman"/>
          <w:sz w:val="28"/>
          <w:szCs w:val="28"/>
        </w:rPr>
        <w:softHyphen/>
        <w:t>граммы внеурочной де</w:t>
      </w:r>
      <w:r>
        <w:rPr>
          <w:rFonts w:ascii="Times New Roman" w:hAnsi="Times New Roman" w:cs="Times New Roman"/>
          <w:sz w:val="28"/>
          <w:szCs w:val="28"/>
        </w:rPr>
        <w:softHyphen/>
        <w:t>ятельности. Программа раз</w:t>
      </w:r>
      <w:r>
        <w:rPr>
          <w:rFonts w:ascii="Times New Roman" w:hAnsi="Times New Roman" w:cs="Times New Roman"/>
          <w:sz w:val="28"/>
          <w:szCs w:val="28"/>
        </w:rPr>
        <w:softHyphen/>
        <w:t>рабатывается с учётом, этнических, со</w:t>
      </w:r>
      <w:r>
        <w:rPr>
          <w:rFonts w:ascii="Times New Roman" w:hAnsi="Times New Roman" w:cs="Times New Roman"/>
          <w:sz w:val="28"/>
          <w:szCs w:val="28"/>
        </w:rPr>
        <w:softHyphen/>
        <w:t>циально-экономических и иных осо</w:t>
      </w:r>
      <w:r>
        <w:rPr>
          <w:rFonts w:ascii="Times New Roman" w:hAnsi="Times New Roman" w:cs="Times New Roman"/>
          <w:sz w:val="28"/>
          <w:szCs w:val="28"/>
        </w:rPr>
        <w:softHyphen/>
        <w:t>бенностей региона, запросов семей и других субъ</w:t>
      </w:r>
      <w:r>
        <w:rPr>
          <w:rFonts w:ascii="Times New Roman" w:hAnsi="Times New Roman" w:cs="Times New Roman"/>
          <w:sz w:val="28"/>
          <w:szCs w:val="28"/>
        </w:rPr>
        <w:softHyphen/>
        <w:t>ек</w:t>
      </w:r>
      <w:r>
        <w:rPr>
          <w:rFonts w:ascii="Times New Roman" w:hAnsi="Times New Roman" w:cs="Times New Roman"/>
          <w:sz w:val="28"/>
          <w:szCs w:val="28"/>
        </w:rPr>
        <w:softHyphen/>
        <w:t>тов 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t>д</w:t>
      </w:r>
      <w:r>
        <w:rPr>
          <w:rFonts w:ascii="Times New Roman" w:hAnsi="Times New Roman" w:cs="Times New Roman"/>
          <w:color w:val="000000"/>
          <w:sz w:val="28"/>
          <w:szCs w:val="28"/>
        </w:rPr>
        <w:softHyphen/>
        <w:t>ходов</w:t>
      </w:r>
      <w:r>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lastRenderedPageBreak/>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pPr>
        <w:pStyle w:val="af9"/>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укрепление доверия к другим людям; </w:t>
      </w:r>
    </w:p>
    <w:p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 xml:space="preserve">лидарность, гражданственность, семья, здоровье, труд и </w:t>
      </w:r>
      <w:r>
        <w:rPr>
          <w:rFonts w:ascii="Times New Roman" w:hAnsi="Times New Roman" w:cs="Times New Roman"/>
          <w:sz w:val="28"/>
          <w:szCs w:val="28"/>
        </w:rPr>
        <w:lastRenderedPageBreak/>
        <w:t>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rsidR="005B5BE4" w:rsidRDefault="005B5BE4">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pPr>
        <w:pStyle w:val="aff5"/>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Default="005B5BE4">
      <w:pPr>
        <w:shd w:val="clear" w:color="auto" w:fill="FFFFFF"/>
        <w:spacing w:after="0" w:line="36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pPr>
        <w:pStyle w:val="aff5"/>
        <w:ind w:firstLine="720"/>
        <w:rPr>
          <w:caps w:val="0"/>
        </w:rPr>
      </w:pPr>
      <w:r>
        <w:t>• </w:t>
      </w:r>
      <w:r>
        <w:rPr>
          <w:caps w:val="0"/>
        </w:rPr>
        <w:t>непосредственно в общеобразовательной организации по типу школы полного дня;</w:t>
      </w:r>
    </w:p>
    <w:p w:rsidR="005B5BE4" w:rsidRDefault="005B5BE4">
      <w:pPr>
        <w:pStyle w:val="aff5"/>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rsidR="005B5BE4" w:rsidRDefault="005B5BE4">
      <w:pPr>
        <w:pStyle w:val="aff5"/>
        <w:ind w:firstLine="720"/>
      </w:pPr>
      <w:r>
        <w:rPr>
          <w:caps w:val="0"/>
        </w:rPr>
        <w:lastRenderedPageBreak/>
        <w:t>• в сотрудничестве с другими организациями и с участием педагогов общеобразовательной организации (комбинированная схема).</w:t>
      </w:r>
    </w:p>
    <w:p w:rsidR="005B5BE4" w:rsidRDefault="005B5BE4">
      <w:pPr>
        <w:pStyle w:val="aff"/>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pPr>
        <w:pStyle w:val="aff"/>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Default="005B5BE4">
      <w:pPr>
        <w:pStyle w:val="af5"/>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w:t>
      </w:r>
      <w:r>
        <w:rPr>
          <w:rFonts w:ascii="Times New Roman" w:hAnsi="Times New Roman"/>
          <w:sz w:val="28"/>
          <w:szCs w:val="28"/>
        </w:rPr>
        <w:lastRenderedPageBreak/>
        <w:t xml:space="preserve">воспитатели, учителя-логопеды, педагоги-психологи, социальные педагоги и др.), так же и медицинские работники. </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pPr>
        <w:pStyle w:val="dash041e005f0431005f044b005f0447005f043d005f044b005f0439"/>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lastRenderedPageBreak/>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 xml:space="preserve">щихся. У обучающихся могут быть сформированы коммуникативная, </w:t>
      </w:r>
      <w:r>
        <w:rPr>
          <w:rFonts w:ascii="Times New Roman" w:hAnsi="Times New Roman" w:cs="Times New Roman"/>
          <w:sz w:val="28"/>
          <w:szCs w:val="28"/>
        </w:rPr>
        <w:lastRenderedPageBreak/>
        <w:t>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5B5BE4" w:rsidRDefault="005B5BE4">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pPr>
        <w:pStyle w:val="af9"/>
        <w:spacing w:before="0" w:after="0"/>
        <w:ind w:firstLine="720"/>
        <w:jc w:val="center"/>
        <w:rPr>
          <w:sz w:val="28"/>
          <w:szCs w:val="28"/>
        </w:rPr>
      </w:pPr>
      <w:r>
        <w:rPr>
          <w:b/>
          <w:i/>
          <w:sz w:val="28"/>
          <w:szCs w:val="28"/>
        </w:rPr>
        <w:t>Основные личностные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5B5BE4" w:rsidRDefault="005B5BE4">
      <w:pPr>
        <w:pStyle w:val="af9"/>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pPr>
        <w:pStyle w:val="af9"/>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pPr>
        <w:pStyle w:val="af9"/>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pPr>
        <w:pStyle w:val="af9"/>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pPr>
        <w:pStyle w:val="af9"/>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pPr>
        <w:pStyle w:val="aff2"/>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rsidR="005B5BE4" w:rsidRDefault="005B5BE4">
      <w:pPr>
        <w:pStyle w:val="af9"/>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pPr>
        <w:pStyle w:val="af9"/>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pPr>
        <w:pStyle w:val="af9"/>
        <w:spacing w:before="0" w:after="0"/>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pPr>
        <w:pStyle w:val="af9"/>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pPr>
        <w:overflowPunct w:val="0"/>
        <w:spacing w:after="0" w:line="360" w:lineRule="auto"/>
        <w:ind w:firstLine="720"/>
        <w:jc w:val="center"/>
        <w:rPr>
          <w:rFonts w:ascii="Times New Roman" w:hAnsi="Times New Roman" w:cs="Times New Roman"/>
          <w:b/>
          <w:sz w:val="28"/>
          <w:szCs w:val="28"/>
        </w:rPr>
      </w:pPr>
    </w:p>
    <w:p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Default="005B5BE4">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5B5BE4" w:rsidRDefault="005B5BE4">
      <w:pPr>
        <w:pStyle w:val="aff"/>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Примерный учебный план образовательных организаций Российской Федерации (далее ― Уче</w:t>
      </w:r>
      <w:r>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 xml:space="preserve">торной нагрузки </w:t>
      </w:r>
      <w:r>
        <w:rPr>
          <w:rFonts w:ascii="Times New Roman" w:hAnsi="Times New Roman" w:cs="Times New Roman"/>
          <w:color w:val="auto"/>
          <w:sz w:val="28"/>
          <w:szCs w:val="28"/>
        </w:rPr>
        <w:lastRenderedPageBreak/>
        <w:t>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rsidR="005B5BE4" w:rsidRDefault="005B5BE4">
      <w:pPr>
        <w:pStyle w:val="aff"/>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lastRenderedPageBreak/>
        <w:t>Учебный план состоит из двух частей — обязательной части и части, формируемой участниками образовательных отношений.</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pPr>
        <w:pStyle w:val="aff0"/>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lastRenderedPageBreak/>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lastRenderedPageBreak/>
        <w:t>Чередование учебной и внеурочной деятельности в рамках реализации АООП определяет образовательная организация.</w:t>
      </w:r>
    </w:p>
    <w:p w:rsidR="005B5BE4" w:rsidRDefault="005B5BE4">
      <w:pPr>
        <w:pStyle w:val="aff"/>
        <w:spacing w:line="360" w:lineRule="auto"/>
        <w:ind w:firstLine="454"/>
        <w:rPr>
          <w:rFonts w:ascii="Times New Roman" w:hAnsi="Times New Roman" w:cs="Times New Roman"/>
          <w:color w:val="auto"/>
          <w:sz w:val="24"/>
          <w:szCs w:val="24"/>
        </w:rPr>
      </w:pPr>
      <w:r>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858" w:type="dxa"/>
        <w:tblInd w:w="-111" w:type="dxa"/>
        <w:tblLayout w:type="fixed"/>
        <w:tblLook w:val="0000"/>
      </w:tblPr>
      <w:tblGrid>
        <w:gridCol w:w="2235"/>
        <w:gridCol w:w="2551"/>
        <w:gridCol w:w="709"/>
        <w:gridCol w:w="111"/>
        <w:gridCol w:w="598"/>
        <w:gridCol w:w="252"/>
        <w:gridCol w:w="456"/>
        <w:gridCol w:w="395"/>
        <w:gridCol w:w="314"/>
        <w:gridCol w:w="536"/>
        <w:gridCol w:w="173"/>
        <w:gridCol w:w="678"/>
        <w:gridCol w:w="850"/>
      </w:tblGrid>
      <w:tr w:rsidR="005B5BE4"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8C300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8C300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rsidR="005B5BE4" w:rsidRDefault="005B5BE4">
            <w:pPr>
              <w:spacing w:after="0" w:line="240" w:lineRule="auto"/>
              <w:jc w:val="both"/>
            </w:pPr>
            <w:r>
              <w:rPr>
                <w:rFonts w:ascii="Times New Roman" w:hAnsi="Times New Roman" w:cs="Times New Roman"/>
                <w:sz w:val="28"/>
                <w:szCs w:val="28"/>
              </w:rPr>
              <w:t>369</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606</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rsidR="005B5BE4" w:rsidRDefault="005B5BE4">
            <w:pPr>
              <w:spacing w:after="0" w:line="240" w:lineRule="auto"/>
              <w:jc w:val="both"/>
            </w:pPr>
            <w:r>
              <w:rPr>
                <w:rFonts w:ascii="Times New Roman" w:hAnsi="Times New Roman" w:cs="Times New Roman"/>
                <w:sz w:val="28"/>
                <w:szCs w:val="28"/>
              </w:rPr>
              <w:t>201</w:t>
            </w:r>
          </w:p>
        </w:tc>
      </w:tr>
      <w:tr w:rsidR="005B5BE4" w:rsidTr="008C300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504</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rsidR="008C3006" w:rsidRDefault="008C3006">
            <w:pPr>
              <w:spacing w:after="0" w:line="240" w:lineRule="auto"/>
              <w:jc w:val="both"/>
              <w:rPr>
                <w:rFonts w:ascii="Times New Roman" w:hAnsi="Times New Roman" w:cs="Times New Roman"/>
                <w:b/>
                <w:iCs/>
                <w:sz w:val="28"/>
                <w:szCs w:val="28"/>
              </w:rPr>
            </w:pPr>
          </w:p>
          <w:p w:rsidR="008C3006" w:rsidRDefault="008C3006">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3426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lastRenderedPageBreak/>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3732</w:t>
            </w:r>
          </w:p>
        </w:tc>
      </w:tr>
      <w:tr w:rsidR="005B5BE4" w:rsidTr="008C300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1008</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672</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5412</w:t>
            </w:r>
          </w:p>
        </w:tc>
      </w:tr>
    </w:tbl>
    <w:p w:rsidR="005B5BE4" w:rsidRDefault="005B5BE4">
      <w:pPr>
        <w:pStyle w:val="aff"/>
        <w:spacing w:line="360" w:lineRule="auto"/>
        <w:ind w:firstLine="454"/>
        <w:rPr>
          <w:rFonts w:ascii="Times New Roman" w:hAnsi="Times New Roman" w:cs="Times New Roman"/>
          <w:b/>
          <w:color w:val="auto"/>
          <w:sz w:val="28"/>
          <w:szCs w:val="28"/>
        </w:rPr>
      </w:pPr>
    </w:p>
    <w:p w:rsidR="005B5BE4" w:rsidRDefault="005B5BE4" w:rsidP="008C3006">
      <w:pPr>
        <w:pStyle w:val="aff"/>
        <w:spacing w:line="360" w:lineRule="auto"/>
        <w:ind w:firstLine="0"/>
        <w:rPr>
          <w:rFonts w:ascii="Times New Roman" w:hAnsi="Times New Roman" w:cs="Times New Roman"/>
          <w:b/>
          <w:color w:val="auto"/>
          <w:sz w:val="24"/>
          <w:szCs w:val="24"/>
        </w:rPr>
      </w:pPr>
    </w:p>
    <w:tbl>
      <w:tblPr>
        <w:tblW w:w="0" w:type="auto"/>
        <w:tblInd w:w="-111" w:type="dxa"/>
        <w:tblLayout w:type="fixed"/>
        <w:tblLook w:val="0000"/>
      </w:tblPr>
      <w:tblGrid>
        <w:gridCol w:w="2235"/>
        <w:gridCol w:w="2551"/>
        <w:gridCol w:w="142"/>
        <w:gridCol w:w="709"/>
        <w:gridCol w:w="708"/>
        <w:gridCol w:w="142"/>
        <w:gridCol w:w="567"/>
        <w:gridCol w:w="284"/>
        <w:gridCol w:w="425"/>
        <w:gridCol w:w="425"/>
        <w:gridCol w:w="143"/>
        <w:gridCol w:w="960"/>
      </w:tblGrid>
      <w:tr w:rsidR="005B5BE4" w:rsidTr="00271DC6">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Pr="0090169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pPr>
              <w:spacing w:after="0" w:line="240" w:lineRule="auto"/>
              <w:jc w:val="both"/>
            </w:pPr>
            <w:r>
              <w:rPr>
                <w:rFonts w:ascii="Times New Roman" w:hAnsi="Times New Roman" w:cs="Times New Roman"/>
                <w:sz w:val="28"/>
                <w:szCs w:val="28"/>
              </w:rPr>
              <w:t>270</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507</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pPr>
              <w:spacing w:after="0" w:line="240" w:lineRule="auto"/>
              <w:jc w:val="both"/>
            </w:pPr>
            <w:r>
              <w:rPr>
                <w:rFonts w:ascii="Times New Roman" w:hAnsi="Times New Roman" w:cs="Times New Roman"/>
                <w:sz w:val="28"/>
                <w:szCs w:val="28"/>
              </w:rPr>
              <w:t>135</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405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2733</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5B5BE4" w:rsidRDefault="005B5BE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3039</w:t>
            </w:r>
          </w:p>
        </w:tc>
      </w:tr>
      <w:tr w:rsidR="005B5BE4" w:rsidTr="00271DC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810</w:t>
            </w:r>
          </w:p>
        </w:tc>
      </w:tr>
      <w:tr w:rsidR="005B5BE4" w:rsidTr="00271DC6">
        <w:tc>
          <w:tcPr>
            <w:tcW w:w="4786" w:type="dxa"/>
            <w:gridSpan w:val="2"/>
            <w:tcBorders>
              <w:top w:val="single" w:sz="4" w:space="0" w:color="000000"/>
              <w:left w:val="single" w:sz="4" w:space="0" w:color="000000"/>
              <w:bottom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5B5BE4" w:rsidRDefault="005B5BE4">
            <w:pPr>
              <w:jc w:val="both"/>
            </w:pPr>
            <w:r>
              <w:rPr>
                <w:rFonts w:ascii="Times New Roman" w:hAnsi="Times New Roman" w:cs="Times New Roman"/>
                <w:b/>
                <w:sz w:val="28"/>
                <w:szCs w:val="28"/>
              </w:rPr>
              <w:t>540</w:t>
            </w:r>
          </w:p>
        </w:tc>
      </w:tr>
      <w:tr w:rsidR="005B5BE4"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pPr>
            <w:r>
              <w:rPr>
                <w:rFonts w:ascii="Times New Roman" w:hAnsi="Times New Roman" w:cs="Times New Roman"/>
                <w:b/>
                <w:sz w:val="28"/>
                <w:szCs w:val="28"/>
              </w:rPr>
              <w:t>4389</w:t>
            </w:r>
          </w:p>
        </w:tc>
      </w:tr>
      <w:tr w:rsidR="008C3006" w:rsidRPr="008C3006" w:rsidTr="00271DC6">
        <w:trPr>
          <w:trHeight w:hRule="exact" w:val="907"/>
        </w:trPr>
        <w:tc>
          <w:tcPr>
            <w:tcW w:w="9291" w:type="dxa"/>
            <w:gridSpan w:val="12"/>
            <w:tcBorders>
              <w:top w:val="single" w:sz="4" w:space="0" w:color="auto"/>
              <w:bottom w:val="single" w:sz="4" w:space="0" w:color="auto"/>
            </w:tcBorders>
          </w:tcPr>
          <w:p w:rsidR="008C3006" w:rsidRPr="008C3006" w:rsidRDefault="008C3006" w:rsidP="008C3006">
            <w:pPr>
              <w:pStyle w:val="afe"/>
            </w:pPr>
          </w:p>
        </w:tc>
      </w:tr>
      <w:tr w:rsidR="005B5BE4" w:rsidTr="00271DC6">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Примерный недельный учебный план общего образования</w:t>
            </w:r>
          </w:p>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rsidR="005B5BE4" w:rsidRDefault="005B5BE4">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5B5BE4" w:rsidTr="00271DC6">
        <w:trPr>
          <w:trHeight w:val="376"/>
        </w:trPr>
        <w:tc>
          <w:tcPr>
            <w:tcW w:w="2235" w:type="dxa"/>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Классы </w:t>
            </w:r>
          </w:p>
          <w:p w:rsidR="005B5BE4" w:rsidRDefault="005B5BE4">
            <w:pPr>
              <w:spacing w:after="0" w:line="240" w:lineRule="auto"/>
              <w:jc w:val="both"/>
              <w:rPr>
                <w:rFonts w:ascii="Times New Roman" w:hAnsi="Times New Roman" w:cs="Times New Roman"/>
                <w:b/>
                <w:color w:val="auto"/>
                <w:kern w:val="0"/>
                <w:sz w:val="28"/>
                <w:szCs w:val="28"/>
              </w:rPr>
            </w:pPr>
          </w:p>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color w:val="auto"/>
                <w:kern w:val="0"/>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rPr>
          <w:trHeight w:val="842"/>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jc w:val="both"/>
              <w:rPr>
                <w:rFonts w:eastAsia="Times New Roman"/>
                <w:color w:val="auto"/>
                <w:kern w:val="0"/>
              </w:rPr>
            </w:pPr>
            <w:r>
              <w:rPr>
                <w:rFonts w:ascii="Times New Roman" w:hAnsi="Times New Roman" w:cs="Times New Roman"/>
                <w:b/>
                <w:color w:val="auto"/>
                <w:kern w:val="0"/>
                <w:sz w:val="28"/>
                <w:szCs w:val="28"/>
              </w:rPr>
              <w:t>30</w:t>
            </w: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rsidR="005B5BE4" w:rsidRDefault="005B5BE4">
      <w:pPr>
        <w:pStyle w:val="aff"/>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tblPr>
      <w:tblGrid>
        <w:gridCol w:w="2235"/>
        <w:gridCol w:w="2551"/>
        <w:gridCol w:w="851"/>
        <w:gridCol w:w="850"/>
        <w:gridCol w:w="851"/>
        <w:gridCol w:w="850"/>
        <w:gridCol w:w="1005"/>
      </w:tblGrid>
      <w:tr w:rsidR="005B5BE4"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общего образования</w:t>
            </w:r>
          </w:p>
          <w:p w:rsidR="005B5BE4" w:rsidRDefault="005B5BE4" w:rsidP="00271DC6">
            <w:pPr>
              <w:spacing w:after="0" w:line="240" w:lineRule="auto"/>
              <w:jc w:val="cente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r w:rsidR="00271DC6">
              <w:rPr>
                <w:rFonts w:ascii="Times New Roman" w:hAnsi="Times New Roman" w:cs="Times New Roman"/>
                <w:color w:val="auto"/>
                <w:sz w:val="28"/>
                <w:szCs w:val="28"/>
              </w:rPr>
              <w:t xml:space="preserve"> </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rsidP="00271DC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часов в </w:t>
            </w:r>
            <w:r w:rsidR="00271DC6">
              <w:rPr>
                <w:rFonts w:ascii="Times New Roman" w:hAnsi="Times New Roman" w:cs="Times New Roman"/>
                <w:b/>
                <w:sz w:val="28"/>
                <w:szCs w:val="28"/>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pPr>
              <w:spacing w:after="0" w:line="240" w:lineRule="auto"/>
              <w:jc w:val="both"/>
            </w:pPr>
            <w:r>
              <w:rPr>
                <w:rFonts w:ascii="Times New Roman" w:hAnsi="Times New Roman" w:cs="Times New Roman"/>
                <w:color w:val="auto"/>
                <w:sz w:val="28"/>
                <w:szCs w:val="28"/>
              </w:rPr>
              <w:t>8</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pPr>
              <w:spacing w:after="0" w:line="240" w:lineRule="auto"/>
              <w:jc w:val="both"/>
            </w:pPr>
            <w:r>
              <w:rPr>
                <w:rFonts w:ascii="Times New Roman" w:hAnsi="Times New Roman" w:cs="Times New Roman"/>
                <w:color w:val="auto"/>
                <w:sz w:val="28"/>
                <w:szCs w:val="28"/>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12</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24</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130</w:t>
            </w:r>
          </w:p>
        </w:tc>
      </w:tr>
    </w:tbl>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pageBreakBefore/>
        <w:spacing w:line="360" w:lineRule="auto"/>
        <w:ind w:firstLine="454"/>
        <w:rPr>
          <w:rFonts w:ascii="Times New Roman" w:hAnsi="Times New Roman" w:cs="Times New Roman"/>
          <w:b/>
          <w:color w:val="auto"/>
          <w:sz w:val="24"/>
          <w:szCs w:val="24"/>
        </w:rPr>
      </w:pPr>
    </w:p>
    <w:tbl>
      <w:tblPr>
        <w:tblW w:w="0" w:type="auto"/>
        <w:tblInd w:w="-111" w:type="dxa"/>
        <w:tblLayout w:type="fixed"/>
        <w:tblLook w:val="0000"/>
      </w:tblPr>
      <w:tblGrid>
        <w:gridCol w:w="1961"/>
        <w:gridCol w:w="2825"/>
        <w:gridCol w:w="10"/>
        <w:gridCol w:w="709"/>
        <w:gridCol w:w="709"/>
        <w:gridCol w:w="708"/>
        <w:gridCol w:w="810"/>
        <w:gridCol w:w="567"/>
        <w:gridCol w:w="142"/>
        <w:gridCol w:w="850"/>
        <w:gridCol w:w="10"/>
      </w:tblGrid>
      <w:tr w:rsidR="005B5BE4" w:rsidTr="00271DC6">
        <w:tc>
          <w:tcPr>
            <w:tcW w:w="9301" w:type="dxa"/>
            <w:gridSpan w:val="11"/>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 xml:space="preserve">(интеллектуальными нарушениями): </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271DC6">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5B5BE4" w:rsidRDefault="005B5BE4">
            <w:pPr>
              <w:spacing w:after="0" w:line="240" w:lineRule="auto"/>
              <w:jc w:val="center"/>
            </w:pPr>
            <w:r>
              <w:rPr>
                <w:rFonts w:ascii="Times New Roman" w:hAnsi="Times New Roman" w:cs="Times New Roman"/>
                <w:color w:val="auto"/>
                <w:sz w:val="28"/>
                <w:szCs w:val="28"/>
              </w:rPr>
              <w:t>680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5B5BE4" w:rsidRDefault="005B5BE4">
            <w:pPr>
              <w:spacing w:after="0" w:line="240" w:lineRule="auto"/>
              <w:jc w:val="center"/>
            </w:pPr>
            <w:r>
              <w:rPr>
                <w:rFonts w:ascii="Times New Roman" w:hAnsi="Times New Roman" w:cs="Times New Roman"/>
                <w:color w:val="auto"/>
                <w:sz w:val="28"/>
                <w:szCs w:val="28"/>
              </w:rPr>
              <w:t>102</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center"/>
            </w:pPr>
            <w:r>
              <w:rPr>
                <w:rFonts w:ascii="Times New Roman" w:hAnsi="Times New Roman" w:cs="Times New Roman"/>
                <w:color w:val="auto"/>
                <w:sz w:val="28"/>
                <w:szCs w:val="28"/>
              </w:rPr>
              <w:t>272</w:t>
            </w:r>
          </w:p>
        </w:tc>
      </w:tr>
      <w:tr w:rsidR="005B5BE4" w:rsidTr="00271DC6">
        <w:trPr>
          <w:trHeight w:val="983"/>
        </w:trPr>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5B5BE4" w:rsidRDefault="005B5BE4">
            <w:pPr>
              <w:spacing w:after="0" w:line="240" w:lineRule="auto"/>
              <w:jc w:val="center"/>
            </w:pPr>
            <w:r>
              <w:rPr>
                <w:rFonts w:ascii="Times New Roman" w:hAnsi="Times New Roman" w:cs="Times New Roman"/>
                <w:color w:val="auto"/>
                <w:sz w:val="28"/>
                <w:szCs w:val="28"/>
              </w:rPr>
              <w:t>204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pPr>
            <w:r>
              <w:rPr>
                <w:rFonts w:ascii="Times New Roman" w:hAnsi="Times New Roman" w:cs="Times New Roman"/>
                <w:color w:val="auto"/>
                <w:sz w:val="28"/>
                <w:szCs w:val="28"/>
              </w:rPr>
              <w:t>34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510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1190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5B5BE4" w:rsidRDefault="005B5BE4">
            <w:pPr>
              <w:spacing w:after="0" w:line="240" w:lineRule="auto"/>
              <w:jc w:val="center"/>
              <w:rPr>
                <w:rFonts w:ascii="Times New Roman" w:hAnsi="Times New Roman" w:cs="Times New Roman"/>
                <w:b/>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5B5BE4" w:rsidRDefault="005B5BE4">
            <w:pPr>
              <w:spacing w:after="0" w:line="240" w:lineRule="auto"/>
              <w:jc w:val="center"/>
              <w:rPr>
                <w:rFonts w:ascii="Times New Roman" w:hAnsi="Times New Roman" w:cs="Times New Roman"/>
                <w:b/>
                <w:color w:val="auto"/>
                <w:sz w:val="28"/>
                <w:szCs w:val="28"/>
              </w:rPr>
            </w:pPr>
          </w:p>
        </w:tc>
      </w:tr>
      <w:tr w:rsidR="005B5BE4" w:rsidTr="00271DC6">
        <w:trPr>
          <w:trHeight w:val="584"/>
        </w:trPr>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340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5338</w:t>
            </w:r>
          </w:p>
        </w:tc>
      </w:tr>
      <w:tr w:rsidR="005B5BE4" w:rsidTr="00271DC6">
        <w:trPr>
          <w:trHeight w:val="557"/>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1020</w:t>
            </w:r>
          </w:p>
        </w:tc>
      </w:tr>
      <w:tr w:rsidR="005B5BE4" w:rsidTr="00271DC6">
        <w:trPr>
          <w:trHeight w:val="406"/>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680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7038</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p w:rsidR="005B5BE4" w:rsidRDefault="005B5BE4">
      <w:pPr>
        <w:pStyle w:val="aff"/>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tblPr>
      <w:tblGrid>
        <w:gridCol w:w="1951"/>
        <w:gridCol w:w="152"/>
        <w:gridCol w:w="2977"/>
        <w:gridCol w:w="708"/>
        <w:gridCol w:w="668"/>
        <w:gridCol w:w="709"/>
        <w:gridCol w:w="810"/>
        <w:gridCol w:w="567"/>
        <w:gridCol w:w="1134"/>
      </w:tblGrid>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100104">
        <w:tc>
          <w:tcPr>
            <w:tcW w:w="195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неделю</w:t>
            </w:r>
          </w:p>
        </w:tc>
      </w:tr>
      <w:tr w:rsidR="005B5BE4" w:rsidTr="00100104">
        <w:tc>
          <w:tcPr>
            <w:tcW w:w="195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i/>
                <w:sz w:val="28"/>
                <w:szCs w:val="28"/>
              </w:rPr>
              <w:t>Обязательная часть</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5B5BE4" w:rsidRDefault="0010010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sidR="005B5BE4">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5B5BE4" w:rsidRDefault="005B5BE4">
            <w:pPr>
              <w:spacing w:after="0" w:line="240" w:lineRule="auto"/>
              <w:jc w:val="both"/>
            </w:pPr>
            <w:r>
              <w:rPr>
                <w:rFonts w:ascii="Times New Roman" w:hAnsi="Times New Roman" w:cs="Times New Roman"/>
                <w:sz w:val="28"/>
                <w:szCs w:val="28"/>
              </w:rPr>
              <w:t>20</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5B5BE4" w:rsidRDefault="005B5BE4">
            <w:pPr>
              <w:spacing w:after="0" w:line="240" w:lineRule="auto"/>
              <w:jc w:val="both"/>
            </w:pPr>
            <w:r>
              <w:rPr>
                <w:rFonts w:ascii="Times New Roman" w:hAnsi="Times New Roman" w:cs="Times New Roman"/>
                <w:color w:val="auto"/>
                <w:sz w:val="28"/>
                <w:szCs w:val="28"/>
              </w:rPr>
              <w:t>3</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rsidTr="00100104">
        <w:trPr>
          <w:trHeight w:val="1068"/>
        </w:trPr>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5B5BE4" w:rsidRDefault="005B5BE4">
            <w:pPr>
              <w:spacing w:after="0" w:line="240" w:lineRule="auto"/>
              <w:jc w:val="both"/>
            </w:pPr>
            <w:r>
              <w:rPr>
                <w:rStyle w:val="a9"/>
                <w:rFonts w:ascii="Times New Roman" w:hAnsi="Times New Roman"/>
                <w:i w:val="0"/>
                <w:iCs/>
                <w:color w:val="auto"/>
                <w:sz w:val="28"/>
                <w:szCs w:val="28"/>
              </w:rPr>
              <w:t>2</w:t>
            </w:r>
          </w:p>
          <w:p w:rsidR="005B5BE4" w:rsidRDefault="005B5BE4">
            <w:pPr>
              <w:spacing w:after="0" w:line="240" w:lineRule="auto"/>
              <w:jc w:val="both"/>
            </w:pPr>
          </w:p>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sz w:val="28"/>
                <w:szCs w:val="28"/>
              </w:rPr>
              <w:t>6</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5B5BE4" w:rsidRDefault="005B5BE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color w:val="auto"/>
                <w:sz w:val="28"/>
                <w:szCs w:val="28"/>
              </w:rPr>
              <w:t>1</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15</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35</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5B5BE4" w:rsidRDefault="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147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157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30</w:t>
            </w:r>
          </w:p>
        </w:tc>
      </w:tr>
      <w:tr w:rsidR="005B5BE4" w:rsidTr="00100104">
        <w:trPr>
          <w:trHeight w:val="416"/>
        </w:trPr>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207</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tbl>
      <w:tblPr>
        <w:tblW w:w="9858" w:type="dxa"/>
        <w:tblInd w:w="-111" w:type="dxa"/>
        <w:tblLayout w:type="fixed"/>
        <w:tblLook w:val="0000"/>
      </w:tblPr>
      <w:tblGrid>
        <w:gridCol w:w="236"/>
        <w:gridCol w:w="1961"/>
        <w:gridCol w:w="4111"/>
        <w:gridCol w:w="850"/>
        <w:gridCol w:w="142"/>
        <w:gridCol w:w="709"/>
        <w:gridCol w:w="850"/>
        <w:gridCol w:w="999"/>
      </w:tblGrid>
      <w:tr w:rsidR="005B5BE4" w:rsidTr="00271DC6">
        <w:tc>
          <w:tcPr>
            <w:tcW w:w="236" w:type="dxa"/>
          </w:tcPr>
          <w:p w:rsidR="005B5BE4" w:rsidRDefault="005B5BE4">
            <w:pPr>
              <w:pStyle w:val="afff5"/>
            </w:pPr>
          </w:p>
        </w:tc>
        <w:tc>
          <w:tcPr>
            <w:tcW w:w="9622"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236" w:type="dxa"/>
          </w:tcPr>
          <w:p w:rsidR="005B5BE4" w:rsidRDefault="005B5BE4"/>
        </w:tc>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236" w:type="dxa"/>
          </w:tcPr>
          <w:p w:rsidR="005B5BE4" w:rsidRDefault="005B5BE4"/>
        </w:tc>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rsidTr="00271DC6">
        <w:tc>
          <w:tcPr>
            <w:tcW w:w="630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272</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102</w:t>
            </w:r>
          </w:p>
        </w:tc>
      </w:tr>
      <w:tr w:rsidR="005B5BE4" w:rsidTr="00271DC6">
        <w:trPr>
          <w:trHeight w:val="983"/>
        </w:trPr>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136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5B5BE4" w:rsidRDefault="005B5BE4">
            <w:pPr>
              <w:spacing w:after="0" w:line="240" w:lineRule="auto"/>
              <w:jc w:val="both"/>
              <w:rPr>
                <w:rFonts w:ascii="Times New Roman" w:hAnsi="Times New Roman" w:cs="Times New Roman"/>
                <w:color w:val="auto"/>
                <w:sz w:val="28"/>
                <w:szCs w:val="28"/>
              </w:rPr>
            </w:pP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3162</w:t>
            </w:r>
          </w:p>
        </w:tc>
      </w:tr>
      <w:tr w:rsidR="005B5BE4" w:rsidTr="00271DC6">
        <w:trPr>
          <w:trHeight w:val="584"/>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rsidP="00100104">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3468</w:t>
            </w:r>
          </w:p>
        </w:tc>
      </w:tr>
      <w:tr w:rsidR="005B5BE4" w:rsidTr="00271DC6">
        <w:trPr>
          <w:trHeight w:val="557"/>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612</w:t>
            </w:r>
          </w:p>
        </w:tc>
      </w:tr>
      <w:tr w:rsidR="005B5BE4" w:rsidTr="00271DC6">
        <w:trPr>
          <w:trHeight w:val="406"/>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408</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4488</w:t>
            </w:r>
          </w:p>
        </w:tc>
      </w:tr>
    </w:tbl>
    <w:p w:rsidR="005B5BE4" w:rsidRDefault="005B5BE4">
      <w:pPr>
        <w:pStyle w:val="aff"/>
        <w:spacing w:line="240" w:lineRule="auto"/>
        <w:ind w:firstLine="0"/>
        <w:rPr>
          <w:rFonts w:ascii="Times New Roman" w:hAnsi="Times New Roman" w:cs="Times New Roman"/>
          <w:b/>
          <w:color w:val="auto"/>
          <w:sz w:val="24"/>
          <w:szCs w:val="24"/>
        </w:rPr>
      </w:pPr>
    </w:p>
    <w:p w:rsidR="005B5BE4" w:rsidRDefault="005B5BE4">
      <w:pPr>
        <w:pStyle w:val="aff"/>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tblPr>
      <w:tblGrid>
        <w:gridCol w:w="2103"/>
        <w:gridCol w:w="3817"/>
        <w:gridCol w:w="10"/>
        <w:gridCol w:w="851"/>
        <w:gridCol w:w="850"/>
        <w:gridCol w:w="851"/>
        <w:gridCol w:w="1134"/>
        <w:gridCol w:w="10"/>
      </w:tblGrid>
      <w:tr w:rsidR="005B5BE4">
        <w:tc>
          <w:tcPr>
            <w:tcW w:w="9626"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tc>
          <w:tcPr>
            <w:tcW w:w="2103"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tc>
          <w:tcPr>
            <w:tcW w:w="2103"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rPr>
          <w:trHeight w:val="63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5B5BE4" w:rsidRDefault="005B5BE4">
            <w:pPr>
              <w:spacing w:after="0" w:line="240" w:lineRule="auto"/>
            </w:pPr>
            <w:r>
              <w:rPr>
                <w:rFonts w:ascii="Times New Roman" w:hAnsi="Times New Roman" w:cs="Times New Roman"/>
                <w:sz w:val="28"/>
                <w:szCs w:val="28"/>
              </w:rPr>
              <w:t>3</w:t>
            </w:r>
          </w:p>
        </w:tc>
      </w:tr>
      <w:tr w:rsidR="005B5BE4">
        <w:trPr>
          <w:trHeight w:val="98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5B5BE4" w:rsidRDefault="005B5BE4">
            <w:pPr>
              <w:spacing w:after="0" w:line="240" w:lineRule="auto"/>
              <w:jc w:val="both"/>
            </w:pPr>
            <w:r>
              <w:rPr>
                <w:rStyle w:val="a9"/>
                <w:rFonts w:ascii="Times New Roman" w:hAnsi="Times New Roman"/>
                <w:i w:val="0"/>
                <w:iCs/>
                <w:sz w:val="28"/>
                <w:szCs w:val="28"/>
              </w:rPr>
              <w:t>2</w:t>
            </w:r>
          </w:p>
          <w:p w:rsidR="005B5BE4" w:rsidRDefault="005B5BE4">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9</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45</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 xml:space="preserve">93 </w:t>
            </w:r>
          </w:p>
        </w:tc>
      </w:tr>
      <w:tr w:rsidR="005B5BE4">
        <w:trPr>
          <w:trHeight w:val="584"/>
        </w:trPr>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9</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102</w:t>
            </w:r>
          </w:p>
        </w:tc>
      </w:tr>
      <w:tr w:rsidR="005B5BE4">
        <w:trPr>
          <w:trHeight w:val="557"/>
        </w:trPr>
        <w:tc>
          <w:tcPr>
            <w:tcW w:w="5930" w:type="dxa"/>
            <w:gridSpan w:val="3"/>
            <w:tcBorders>
              <w:top w:val="single" w:sz="4" w:space="0" w:color="000000"/>
              <w:left w:val="single" w:sz="4" w:space="0" w:color="000000"/>
              <w:bottom w:val="single" w:sz="4" w:space="0" w:color="000000"/>
            </w:tcBorders>
          </w:tcPr>
          <w:p w:rsidR="005B5BE4" w:rsidRDefault="005B5BE4" w:rsidP="0010010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color w:val="auto"/>
                <w:sz w:val="28"/>
                <w:szCs w:val="28"/>
              </w:rPr>
              <w:t>18</w:t>
            </w:r>
          </w:p>
        </w:tc>
      </w:tr>
      <w:tr w:rsidR="005B5BE4">
        <w:trPr>
          <w:trHeight w:val="406"/>
        </w:trPr>
        <w:tc>
          <w:tcPr>
            <w:tcW w:w="5930"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12</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rsidP="0009114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rsidP="0009114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5B5BE4" w:rsidRDefault="005B5BE4" w:rsidP="0009114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5B5BE4" w:rsidRDefault="005B5BE4" w:rsidP="00091145">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091145">
            <w:pPr>
              <w:spacing w:after="0" w:line="240" w:lineRule="auto"/>
              <w:jc w:val="both"/>
            </w:pPr>
            <w:r>
              <w:rPr>
                <w:rFonts w:ascii="Times New Roman" w:hAnsi="Times New Roman" w:cs="Times New Roman"/>
                <w:b/>
                <w:color w:val="auto"/>
                <w:sz w:val="28"/>
                <w:szCs w:val="28"/>
              </w:rPr>
              <w:t>132</w:t>
            </w:r>
          </w:p>
        </w:tc>
      </w:tr>
    </w:tbl>
    <w:p w:rsidR="00271DC6" w:rsidRDefault="00271DC6" w:rsidP="00091145">
      <w:pPr>
        <w:pStyle w:val="31"/>
        <w:spacing w:before="0" w:after="0" w:line="240" w:lineRule="auto"/>
        <w:ind w:firstLine="454"/>
        <w:rPr>
          <w:rFonts w:ascii="Times New Roman" w:hAnsi="Times New Roman" w:cs="Times New Roman"/>
          <w:bCs w:val="0"/>
          <w:i w:val="0"/>
          <w:color w:val="auto"/>
          <w:sz w:val="28"/>
          <w:szCs w:val="28"/>
        </w:rPr>
      </w:pPr>
    </w:p>
    <w:p w:rsidR="00271DC6" w:rsidRDefault="00271DC6" w:rsidP="00091145">
      <w:pPr>
        <w:pStyle w:val="31"/>
        <w:spacing w:before="0" w:after="0" w:line="240" w:lineRule="auto"/>
        <w:ind w:firstLine="454"/>
        <w:rPr>
          <w:rFonts w:ascii="Times New Roman" w:hAnsi="Times New Roman" w:cs="Times New Roman"/>
          <w:bCs w:val="0"/>
          <w:i w:val="0"/>
          <w:color w:val="auto"/>
          <w:sz w:val="28"/>
          <w:szCs w:val="28"/>
        </w:rPr>
      </w:pPr>
    </w:p>
    <w:p w:rsidR="00271DC6" w:rsidRDefault="00271DC6" w:rsidP="00091145">
      <w:pPr>
        <w:pStyle w:val="31"/>
        <w:spacing w:before="0" w:after="0" w:line="240" w:lineRule="auto"/>
        <w:ind w:firstLine="454"/>
        <w:rPr>
          <w:rFonts w:ascii="Times New Roman" w:hAnsi="Times New Roman" w:cs="Times New Roman"/>
          <w:bCs w:val="0"/>
          <w:i w:val="0"/>
          <w:color w:val="auto"/>
          <w:sz w:val="28"/>
          <w:szCs w:val="28"/>
        </w:rPr>
      </w:pPr>
    </w:p>
    <w:p w:rsidR="00271DC6" w:rsidRDefault="00271DC6" w:rsidP="00091145">
      <w:pPr>
        <w:pStyle w:val="31"/>
        <w:spacing w:before="0" w:after="0" w:line="240" w:lineRule="auto"/>
        <w:ind w:firstLine="454"/>
        <w:rPr>
          <w:rFonts w:ascii="Times New Roman" w:hAnsi="Times New Roman" w:cs="Times New Roman"/>
          <w:bCs w:val="0"/>
          <w:i w:val="0"/>
          <w:color w:val="auto"/>
          <w:sz w:val="28"/>
          <w:szCs w:val="28"/>
        </w:rPr>
      </w:pPr>
    </w:p>
    <w:p w:rsidR="00091145" w:rsidRDefault="00091145" w:rsidP="00091145">
      <w:pPr>
        <w:pStyle w:val="31"/>
        <w:spacing w:before="0" w:after="0" w:line="276" w:lineRule="auto"/>
        <w:ind w:firstLine="454"/>
        <w:rPr>
          <w:rFonts w:ascii="Times New Roman" w:hAnsi="Times New Roman" w:cs="Times New Roman"/>
          <w:bCs w:val="0"/>
          <w:i w:val="0"/>
          <w:color w:val="auto"/>
          <w:sz w:val="28"/>
          <w:szCs w:val="28"/>
        </w:rPr>
      </w:pPr>
    </w:p>
    <w:p w:rsidR="00091145" w:rsidRDefault="00091145" w:rsidP="00091145">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091145">
      <w:pPr>
        <w:pStyle w:val="31"/>
        <w:spacing w:before="0" w:after="0" w:line="276" w:lineRule="auto"/>
        <w:ind w:firstLine="454"/>
        <w:rPr>
          <w:rFonts w:ascii="Times New Roman" w:hAnsi="Times New Roman" w:cs="Times New Roman"/>
          <w:bCs w:val="0"/>
          <w:i w:val="0"/>
          <w:color w:val="auto"/>
          <w:sz w:val="28"/>
          <w:szCs w:val="28"/>
        </w:rPr>
      </w:pPr>
    </w:p>
    <w:p w:rsidR="005B5BE4" w:rsidRDefault="005B5BE4" w:rsidP="00091145">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i w:val="0"/>
          <w:color w:val="auto"/>
          <w:sz w:val="28"/>
          <w:szCs w:val="28"/>
        </w:rPr>
        <w:t xml:space="preserve"> </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091145">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091145">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5B5BE4" w:rsidRDefault="005B5BE4" w:rsidP="00091145">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091145">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rsidP="00091145">
      <w:pPr>
        <w:pStyle w:val="14TexstOSNOVA1012"/>
        <w:spacing w:line="360" w:lineRule="auto"/>
        <w:ind w:firstLine="709"/>
        <w:rPr>
          <w:sz w:val="28"/>
          <w:szCs w:val="28"/>
        </w:rPr>
      </w:pPr>
      <w:r>
        <w:rPr>
          <w:rFonts w:ascii="Times New Roman" w:hAnsi="Times New Roman" w:cs="Times New Roman"/>
          <w:i/>
          <w:iCs/>
          <w:color w:val="auto"/>
          <w:sz w:val="28"/>
          <w:szCs w:val="28"/>
        </w:rPr>
        <w:lastRenderedPageBreak/>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pPr>
        <w:pStyle w:val="Default"/>
        <w:spacing w:line="360" w:lineRule="auto"/>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5B5BE4" w:rsidRDefault="005B5BE4">
      <w:pPr>
        <w:pStyle w:val="afe"/>
        <w:spacing w:line="360"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циалисты: учителя-дефектологи, воспитатели, учителя-ло</w:t>
      </w:r>
      <w:r>
        <w:rPr>
          <w:rFonts w:ascii="Times New Roman" w:hAnsi="Times New Roman"/>
          <w:sz w:val="28"/>
          <w:szCs w:val="28"/>
        </w:rPr>
        <w:softHyphen/>
        <w:t>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учитель музыки (музыкальный работник),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ные педагоги, педагоги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тель</w:t>
      </w:r>
      <w:r>
        <w:rPr>
          <w:rFonts w:ascii="Times New Roman" w:hAnsi="Times New Roman"/>
          <w:sz w:val="28"/>
          <w:szCs w:val="28"/>
        </w:rPr>
        <w:softHyphen/>
        <w:t>ного образования, медицинские работники, в том числе специалист по лечебной физ</w:t>
      </w:r>
      <w:r>
        <w:rPr>
          <w:rFonts w:ascii="Times New Roman" w:hAnsi="Times New Roman"/>
          <w:sz w:val="28"/>
          <w:szCs w:val="28"/>
        </w:rPr>
        <w:softHyphen/>
        <w:t>куль</w:t>
      </w:r>
      <w:r>
        <w:rPr>
          <w:rFonts w:ascii="Times New Roman" w:hAnsi="Times New Roman"/>
          <w:sz w:val="28"/>
          <w:szCs w:val="28"/>
        </w:rPr>
        <w:softHyphen/>
        <w:t>туре.</w:t>
      </w:r>
    </w:p>
    <w:p w:rsidR="005B5BE4" w:rsidRDefault="005B5BE4">
      <w:pPr>
        <w:pStyle w:val="western"/>
        <w:spacing w:before="0" w:line="360" w:lineRule="auto"/>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rsidR="005B5BE4" w:rsidRDefault="005B5BE4">
      <w:pPr>
        <w:pStyle w:val="western"/>
        <w:spacing w:before="0" w:line="360" w:lineRule="auto"/>
        <w:ind w:firstLine="709"/>
        <w:jc w:val="both"/>
        <w:rPr>
          <w:sz w:val="28"/>
          <w:szCs w:val="28"/>
        </w:rPr>
      </w:pPr>
      <w:r>
        <w:rPr>
          <w:sz w:val="28"/>
          <w:szCs w:val="28"/>
        </w:rPr>
        <w:lastRenderedPageBreak/>
        <w:t>а) по направлению «Специальное (дефектологическое) образование»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б) по направлению «Педагогика»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Default="005B5BE4">
      <w:pPr>
        <w:pStyle w:val="western"/>
        <w:spacing w:before="0" w:line="360" w:lineRule="auto"/>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Default="005B5BE4">
      <w:pPr>
        <w:spacing w:after="0" w:line="36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Default="005B5BE4">
      <w:pPr>
        <w:pStyle w:val="Default"/>
        <w:spacing w:line="360" w:lineRule="auto"/>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г) по специальности «Олигофренопедагогика»; </w:t>
      </w:r>
    </w:p>
    <w:p w:rsidR="005B5BE4" w:rsidRDefault="005B5BE4">
      <w:pPr>
        <w:pStyle w:val="Default"/>
        <w:spacing w:line="360" w:lineRule="auto"/>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5B5BE4" w:rsidRDefault="005B5BE4">
      <w:pPr>
        <w:pStyle w:val="Default"/>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rsidR="005B5BE4" w:rsidRDefault="005B5BE4">
      <w:pPr>
        <w:pStyle w:val="Default"/>
        <w:spacing w:line="360" w:lineRule="auto"/>
        <w:ind w:firstLine="709"/>
        <w:jc w:val="both"/>
        <w:rPr>
          <w:color w:val="auto"/>
          <w:sz w:val="28"/>
          <w:szCs w:val="28"/>
        </w:rPr>
      </w:pPr>
      <w:r>
        <w:rPr>
          <w:color w:val="auto"/>
          <w:sz w:val="28"/>
          <w:szCs w:val="28"/>
        </w:rPr>
        <w:lastRenderedPageBreak/>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«Логопедия»;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Default="005B5BE4">
      <w:pPr>
        <w:pStyle w:val="Default"/>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w:t>
      </w:r>
      <w:r>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t>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r>
      <w:r>
        <w:rPr>
          <w:rFonts w:ascii="Times New Roman" w:hAnsi="Times New Roman" w:cs="Times New Roman"/>
          <w:sz w:val="28"/>
          <w:szCs w:val="28"/>
        </w:rPr>
        <w:lastRenderedPageBreak/>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ние и 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9"/>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имеет право включать в штатное расписание специалистов по информационно-технической поддержке реализации АООП, </w:t>
      </w:r>
      <w:r>
        <w:rPr>
          <w:rFonts w:ascii="Times New Roman" w:hAnsi="Times New Roman" w:cs="Times New Roman"/>
          <w:sz w:val="28"/>
          <w:szCs w:val="28"/>
        </w:rPr>
        <w:lastRenderedPageBreak/>
        <w:t>имеющих соответствующую квалификацию.</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pPr>
        <w:pStyle w:val="af5"/>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rsidR="008363B5"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размещения материалов и работ в информационной среде организации;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pPr>
        <w:pStyle w:val="Default"/>
        <w:spacing w:line="360" w:lineRule="auto"/>
        <w:ind w:firstLine="709"/>
        <w:jc w:val="both"/>
        <w:rPr>
          <w:i/>
          <w:sz w:val="28"/>
          <w:szCs w:val="28"/>
        </w:rPr>
      </w:pPr>
      <w:r>
        <w:rPr>
          <w:sz w:val="28"/>
          <w:szCs w:val="28"/>
        </w:rPr>
        <w:lastRenderedPageBreak/>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rsidR="005B5BE4" w:rsidRDefault="005B5BE4">
      <w:pPr>
        <w:pStyle w:val="Default"/>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r>
      <w:r>
        <w:rPr>
          <w:rFonts w:ascii="Times New Roman" w:hAnsi="Times New Roman" w:cs="Times New Roman"/>
          <w:color w:val="auto"/>
          <w:sz w:val="28"/>
          <w:szCs w:val="28"/>
        </w:rPr>
        <w:lastRenderedPageBreak/>
        <w:t>словлено  необходимостью индивидуализации про</w:t>
      </w:r>
      <w:r>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pPr>
        <w:pStyle w:val="aff2"/>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5B5BE4" w:rsidRDefault="005B5BE4">
      <w:pPr>
        <w:pStyle w:val="aff2"/>
        <w:numPr>
          <w:ilvl w:val="0"/>
          <w:numId w:val="9"/>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pPr>
        <w:pStyle w:val="Default"/>
        <w:numPr>
          <w:ilvl w:val="0"/>
          <w:numId w:val="9"/>
        </w:numPr>
        <w:spacing w:line="360" w:lineRule="auto"/>
        <w:ind w:left="0" w:firstLine="709"/>
        <w:jc w:val="both"/>
        <w:rPr>
          <w:sz w:val="28"/>
          <w:szCs w:val="28"/>
        </w:rPr>
      </w:pPr>
      <w:r>
        <w:rPr>
          <w:color w:val="auto"/>
          <w:sz w:val="28"/>
          <w:szCs w:val="28"/>
        </w:rPr>
        <w:lastRenderedPageBreak/>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5B5BE4" w:rsidRDefault="005B5BE4">
      <w:pPr>
        <w:pStyle w:val="aff2"/>
        <w:numPr>
          <w:ilvl w:val="0"/>
          <w:numId w:val="9"/>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r>
        <w:rPr>
          <w:rFonts w:ascii="Times New Roman" w:hAnsi="Times New Roman"/>
          <w:b/>
          <w:sz w:val="28"/>
          <w:szCs w:val="28"/>
        </w:rPr>
        <w:t>3</w:t>
      </w:r>
      <w:r w:rsidRPr="00B022E4">
        <w:rPr>
          <w:rFonts w:ascii="Times New Roman" w:hAnsi="Times New Roman"/>
          <w:b/>
          <w:sz w:val="28"/>
          <w:szCs w:val="28"/>
        </w:rPr>
        <w:t>.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363B5" w:rsidRDefault="008363B5" w:rsidP="00FC52CE">
      <w:pPr>
        <w:pStyle w:val="afe"/>
        <w:spacing w:line="360" w:lineRule="auto"/>
        <w:jc w:val="center"/>
        <w:rPr>
          <w:rFonts w:ascii="Times New Roman" w:hAnsi="Times New Roman"/>
          <w:b/>
          <w:sz w:val="28"/>
          <w:szCs w:val="28"/>
        </w:rPr>
      </w:pPr>
    </w:p>
    <w:p w:rsidR="00BC1A8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rsidR="00BC1A8E" w:rsidRPr="000F3F7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3.1.1.</w:t>
      </w:r>
      <w:r w:rsidRPr="00317985">
        <w:rPr>
          <w:rFonts w:ascii="Times New Roman" w:hAnsi="Times New Roman"/>
          <w:b/>
          <w:sz w:val="28"/>
          <w:szCs w:val="28"/>
        </w:rPr>
        <w:t xml:space="preserve"> Пояснительная записка</w:t>
      </w:r>
    </w:p>
    <w:p w:rsidR="00BC1A8E" w:rsidRDefault="00BC1A8E" w:rsidP="00FC52CE">
      <w:pPr>
        <w:pStyle w:val="afe"/>
        <w:spacing w:line="360" w:lineRule="auto"/>
        <w:jc w:val="center"/>
        <w:rPr>
          <w:rFonts w:ascii="Times New Roman" w:hAnsi="Times New Roman"/>
          <w:b/>
          <w:spacing w:val="2"/>
          <w:sz w:val="28"/>
          <w:szCs w:val="28"/>
        </w:rPr>
      </w:pPr>
      <w:r w:rsidRPr="000507FF">
        <w:rPr>
          <w:rFonts w:ascii="Times New Roman" w:hAnsi="Times New Roman"/>
          <w:b/>
          <w:spacing w:val="2"/>
          <w:sz w:val="28"/>
          <w:szCs w:val="28"/>
        </w:rPr>
        <w:t>3.1.1.1.</w:t>
      </w:r>
      <w:r w:rsidR="00FC52CE">
        <w:rPr>
          <w:rFonts w:ascii="Times New Roman" w:hAnsi="Times New Roman"/>
          <w:b/>
          <w:spacing w:val="2"/>
          <w:sz w:val="28"/>
          <w:szCs w:val="28"/>
        </w:rPr>
        <w:t xml:space="preserve"> </w:t>
      </w:r>
      <w:r w:rsidRPr="000507FF">
        <w:rPr>
          <w:rFonts w:ascii="Times New Roman" w:hAnsi="Times New Roman"/>
          <w:b/>
          <w:spacing w:val="2"/>
          <w:sz w:val="28"/>
          <w:szCs w:val="28"/>
        </w:rPr>
        <w:t>Цель реализации</w:t>
      </w:r>
      <w:r w:rsidRPr="00317985">
        <w:rPr>
          <w:rFonts w:ascii="Times New Roman" w:hAnsi="Times New Roman"/>
          <w:b/>
          <w:spacing w:val="2"/>
          <w:sz w:val="28"/>
          <w:szCs w:val="28"/>
        </w:rPr>
        <w:t xml:space="preserve"> </w:t>
      </w:r>
      <w:r>
        <w:rPr>
          <w:rFonts w:ascii="Times New Roman" w:hAnsi="Times New Roman"/>
          <w:b/>
          <w:spacing w:val="2"/>
          <w:sz w:val="28"/>
          <w:szCs w:val="28"/>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2C17A5" w:rsidRDefault="00BC1A8E" w:rsidP="00BC1A8E">
      <w:pPr>
        <w:pStyle w:val="afe"/>
        <w:spacing w:line="360" w:lineRule="auto"/>
        <w:ind w:firstLine="708"/>
        <w:jc w:val="both"/>
        <w:rPr>
          <w:rFonts w:ascii="Times New Roman" w:hAnsi="Times New Roman"/>
          <w:b/>
          <w:i/>
          <w:spacing w:val="2"/>
          <w:sz w:val="28"/>
          <w:szCs w:val="28"/>
          <w:lang w:eastAsia="ru-RU"/>
        </w:rPr>
      </w:pPr>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учитывающую индивидуальные образовательные потребности обучающегося с умственной отсталостью. </w:t>
      </w:r>
    </w:p>
    <w:p w:rsidR="00BC1A8E" w:rsidRPr="000507FF" w:rsidRDefault="00796C10"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Целью </w:t>
      </w:r>
      <w:r w:rsidR="00BC1A8E" w:rsidRPr="000507FF">
        <w:rPr>
          <w:rFonts w:ascii="Times New Roman" w:hAnsi="Times New Roman"/>
          <w:sz w:val="28"/>
          <w:szCs w:val="28"/>
        </w:rPr>
        <w:t>образования</w:t>
      </w:r>
      <w:r w:rsidR="00BC1A8E" w:rsidRPr="00317985">
        <w:rPr>
          <w:rFonts w:ascii="Times New Roman" w:hAnsi="Times New Roman"/>
          <w:sz w:val="28"/>
          <w:szCs w:val="28"/>
        </w:rPr>
        <w:t xml:space="preserve"> обучающихся </w:t>
      </w:r>
      <w:r w:rsidRPr="00796C10">
        <w:rPr>
          <w:rFonts w:ascii="Times New Roman" w:hAnsi="Times New Roman"/>
          <w:sz w:val="28"/>
          <w:szCs w:val="28"/>
        </w:rPr>
        <w:t xml:space="preserve">с умеренной, тяжелой, глубокой </w:t>
      </w:r>
      <w:r w:rsidR="00BC1A8E" w:rsidRPr="00796C10">
        <w:rPr>
          <w:rFonts w:ascii="Times New Roman" w:hAnsi="Times New Roman"/>
          <w:sz w:val="28"/>
          <w:szCs w:val="28"/>
        </w:rPr>
        <w:t>умственной отсталостью</w:t>
      </w:r>
      <w:r w:rsidR="00FC52CE" w:rsidRPr="00796C10">
        <w:rPr>
          <w:rFonts w:ascii="Times New Roman" w:hAnsi="Times New Roman"/>
          <w:sz w:val="28"/>
          <w:szCs w:val="28"/>
        </w:rPr>
        <w:t xml:space="preserve"> (интеллектуальными нарушениями)</w:t>
      </w:r>
      <w:r w:rsidRPr="00796C10">
        <w:rPr>
          <w:rFonts w:ascii="Times New Roman" w:hAnsi="Times New Roman"/>
          <w:sz w:val="28"/>
          <w:szCs w:val="28"/>
        </w:rPr>
        <w:t xml:space="preserve">, с тяжелыми и </w:t>
      </w:r>
      <w:r w:rsidRPr="00796C10">
        <w:rPr>
          <w:rFonts w:ascii="Times New Roman" w:hAnsi="Times New Roman"/>
          <w:sz w:val="28"/>
          <w:szCs w:val="28"/>
        </w:rPr>
        <w:lastRenderedPageBreak/>
        <w:t>множественными нарушениями развития по данному варианту АООП является</w:t>
      </w:r>
      <w:r w:rsidR="00BC1A8E" w:rsidRPr="00796C10">
        <w:rPr>
          <w:rFonts w:ascii="Times New Roman" w:hAnsi="Times New Roman"/>
          <w:sz w:val="28"/>
          <w:szCs w:val="28"/>
        </w:rPr>
        <w:t xml:space="preserve"> развитии личности, формирование общей культуры, соответствующей общепринятым нравственным и социокультурным ценностям, </w:t>
      </w:r>
      <w:r w:rsidRPr="00796C10">
        <w:rPr>
          <w:rFonts w:ascii="Times New Roman" w:hAnsi="Times New Roman"/>
          <w:sz w:val="28"/>
          <w:szCs w:val="28"/>
        </w:rPr>
        <w:t xml:space="preserve">формирование </w:t>
      </w:r>
      <w:r w:rsidR="00BC1A8E" w:rsidRPr="00796C10">
        <w:rPr>
          <w:rFonts w:ascii="Times New Roman" w:hAnsi="Times New Roman"/>
          <w:sz w:val="28"/>
          <w:szCs w:val="28"/>
        </w:rPr>
        <w:t>необходимы</w:t>
      </w:r>
      <w:r>
        <w:rPr>
          <w:rFonts w:ascii="Times New Roman" w:hAnsi="Times New Roman"/>
          <w:sz w:val="28"/>
          <w:szCs w:val="28"/>
        </w:rPr>
        <w:t>х</w:t>
      </w:r>
      <w:r w:rsidR="00BC1A8E"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00BC1A8E" w:rsidRPr="00317985">
        <w:rPr>
          <w:rFonts w:ascii="Times New Roman" w:hAnsi="Times New Roman"/>
          <w:sz w:val="28"/>
          <w:szCs w:val="28"/>
        </w:rPr>
        <w:t xml:space="preserve"> достичь </w:t>
      </w:r>
      <w:r w:rsidR="00BC1A8E" w:rsidRPr="000507FF">
        <w:rPr>
          <w:rFonts w:ascii="Times New Roman" w:hAnsi="Times New Roman"/>
          <w:sz w:val="28"/>
          <w:szCs w:val="28"/>
        </w:rPr>
        <w:t xml:space="preserve">обучающемуся </w:t>
      </w:r>
      <w:r w:rsidR="00BC1A8E" w:rsidRPr="00317985">
        <w:rPr>
          <w:rFonts w:ascii="Times New Roman" w:hAnsi="Times New Roman"/>
          <w:sz w:val="28"/>
          <w:szCs w:val="28"/>
        </w:rPr>
        <w:t>максимально возможной самостоятельности и независимости в повседневной жизни.</w:t>
      </w:r>
      <w:r>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pacing w:val="2"/>
          <w:sz w:val="28"/>
          <w:szCs w:val="28"/>
        </w:rPr>
      </w:pPr>
    </w:p>
    <w:p w:rsidR="00BC1A8E" w:rsidRPr="00317985" w:rsidRDefault="00BC1A8E" w:rsidP="00796C10">
      <w:pPr>
        <w:pStyle w:val="afe"/>
        <w:spacing w:line="360" w:lineRule="auto"/>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.1.2. Психолого-педагогическая характеристика обучающихся</w:t>
      </w:r>
    </w:p>
    <w:p w:rsidR="00BC1A8E" w:rsidRPr="000507FF" w:rsidRDefault="00BC1A8E" w:rsidP="00796C10">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обучающихся,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w:t>
      </w:r>
      <w:r w:rsidRPr="003268CD">
        <w:rPr>
          <w:rFonts w:ascii="Times New Roman" w:hAnsi="Times New Roman"/>
          <w:sz w:val="28"/>
          <w:szCs w:val="28"/>
        </w:rPr>
        <w:lastRenderedPageBreak/>
        <w:t xml:space="preserve">грамматического. У </w:t>
      </w:r>
      <w:r w:rsidRPr="00796C10">
        <w:rPr>
          <w:rFonts w:ascii="Times New Roman" w:hAnsi="Times New Roman"/>
          <w:sz w:val="28"/>
          <w:szCs w:val="28"/>
        </w:rPr>
        <w:t>детей с умеренной и тяжелой степенью умственной отсталост</w:t>
      </w:r>
      <w:r w:rsidR="00796C10" w:rsidRPr="00796C10">
        <w:rPr>
          <w:rFonts w:ascii="Times New Roman" w:hAnsi="Times New Roman"/>
          <w:sz w:val="28"/>
          <w:szCs w:val="28"/>
        </w:rPr>
        <w:t>и</w:t>
      </w:r>
      <w:r w:rsidRPr="00796C10">
        <w:rPr>
          <w:rFonts w:ascii="Times New Roman" w:hAnsi="Times New Roman"/>
          <w:sz w:val="28"/>
          <w:szCs w:val="28"/>
        </w:rPr>
        <w:t xml:space="preserve"> затруднено или невозможно формирование устной и письменной речи. Для них характерно ограниченное восприятие обращен</w:t>
      </w:r>
      <w:r w:rsidR="00796C10" w:rsidRPr="00796C10">
        <w:rPr>
          <w:rFonts w:ascii="Times New Roman" w:hAnsi="Times New Roman"/>
          <w:sz w:val="28"/>
          <w:szCs w:val="28"/>
        </w:rPr>
        <w:t>н</w:t>
      </w:r>
      <w:r w:rsidRPr="00796C10">
        <w:rPr>
          <w:rFonts w:ascii="Times New Roman" w:hAnsi="Times New Roman"/>
          <w:sz w:val="28"/>
          <w:szCs w:val="28"/>
        </w:rPr>
        <w:t>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Внимание обучающихся с умеренной и тяжелой умственной отсталостью крайне неустойчивое,</w:t>
      </w:r>
      <w:r>
        <w:rPr>
          <w:rFonts w:ascii="Times New Roman" w:hAnsi="Times New Roman"/>
          <w:sz w:val="28"/>
          <w:szCs w:val="28"/>
        </w:rPr>
        <w:t xml:space="preserve"> </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 xml:space="preserve">направленной деятельностью. У </w:t>
      </w:r>
      <w:r w:rsidRPr="00737A37">
        <w:rPr>
          <w:rFonts w:ascii="Times New Roman" w:hAnsi="Times New Roman"/>
          <w:sz w:val="28"/>
          <w:szCs w:val="28"/>
          <w:lang w:eastAsia="ru-RU"/>
        </w:rPr>
        <w:lastRenderedPageBreak/>
        <w:t>большинства детей с интеллектуальными нарушениями наблюдаются трудности, связанные со статикой и динамикой тела.</w:t>
      </w:r>
      <w:r>
        <w:rPr>
          <w:rFonts w:ascii="Times New Roman" w:hAnsi="Times New Roman"/>
          <w:sz w:val="28"/>
          <w:szCs w:val="28"/>
          <w:lang w:eastAsia="ru-RU"/>
        </w:rPr>
        <w:t xml:space="preserve"> </w:t>
      </w:r>
      <w:r w:rsidRPr="00823465">
        <w:rPr>
          <w:rFonts w:ascii="Times New Roman" w:hAnsi="Times New Roman"/>
          <w:sz w:val="28"/>
          <w:szCs w:val="28"/>
          <w:lang w:eastAsia="ru-RU"/>
        </w:rPr>
        <w:t xml:space="preserve">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шнурков и др. </w:t>
      </w:r>
      <w:r>
        <w:rPr>
          <w:rFonts w:ascii="Times New Roman" w:hAnsi="Times New Roman"/>
          <w:sz w:val="28"/>
          <w:szCs w:val="28"/>
          <w:lang w:eastAsia="ru-RU"/>
        </w:rPr>
        <w:t xml:space="preserve">Степень сформированности навыков самообслуживания может быть различна.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317985"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w:t>
      </w:r>
      <w:r w:rsidRPr="00737A37">
        <w:rPr>
          <w:rFonts w:ascii="Times New Roman" w:hAnsi="Times New Roman"/>
          <w:sz w:val="28"/>
          <w:szCs w:val="28"/>
        </w:rPr>
        <w:t>чаще всего</w:t>
      </w:r>
      <w:r w:rsidRPr="003268CD">
        <w:rPr>
          <w:rFonts w:ascii="Times New Roman" w:hAnsi="Times New Roman"/>
          <w:color w:val="FF0000"/>
          <w:sz w:val="28"/>
          <w:szCs w:val="28"/>
        </w:rPr>
        <w:t xml:space="preserve"> </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 xml:space="preserve">лекта, а также сенсорных функций, движения, поведения, коммуникации. Все эти проявления совокупно </w:t>
      </w:r>
      <w:r w:rsidRPr="00317985">
        <w:rPr>
          <w:rFonts w:ascii="Times New Roman" w:hAnsi="Times New Roman"/>
          <w:sz w:val="28"/>
          <w:szCs w:val="28"/>
        </w:rPr>
        <w:lastRenderedPageBreak/>
        <w:t>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Pr="00B879B0">
        <w:rPr>
          <w:rFonts w:ascii="Times New Roman" w:hAnsi="Times New Roman"/>
          <w:sz w:val="28"/>
          <w:szCs w:val="28"/>
        </w:rPr>
        <w:t xml:space="preserve"> </w:t>
      </w:r>
      <w:r w:rsidRPr="00317985">
        <w:rPr>
          <w:rFonts w:ascii="Times New Roman" w:hAnsi="Times New Roman"/>
          <w:sz w:val="28"/>
          <w:szCs w:val="28"/>
        </w:rPr>
        <w:t>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r>
        <w:rPr>
          <w:rFonts w:ascii="Times New Roman" w:hAnsi="Times New Roman"/>
          <w:sz w:val="28"/>
          <w:szCs w:val="28"/>
        </w:rPr>
        <w:t xml:space="preserve"> </w:t>
      </w:r>
      <w:r w:rsidRPr="00317985">
        <w:rPr>
          <w:rFonts w:ascii="Times New Roman" w:hAnsi="Times New Roman"/>
          <w:sz w:val="28"/>
          <w:szCs w:val="28"/>
        </w:rPr>
        <w:t>потребностных оснований и, как правило, носит кратковре</w:t>
      </w:r>
      <w:r>
        <w:rPr>
          <w:rFonts w:ascii="Times New Roman" w:hAnsi="Times New Roman"/>
          <w:sz w:val="28"/>
          <w:szCs w:val="28"/>
        </w:rPr>
        <w:t xml:space="preserve">менный, неустойчивый характер. </w:t>
      </w:r>
    </w:p>
    <w:p w:rsidR="00737A37" w:rsidRDefault="00737A37" w:rsidP="00737A37">
      <w:pPr>
        <w:pStyle w:val="afe"/>
        <w:tabs>
          <w:tab w:val="left" w:pos="3975"/>
        </w:tabs>
        <w:spacing w:line="360" w:lineRule="auto"/>
        <w:jc w:val="center"/>
        <w:rPr>
          <w:rFonts w:ascii="Times New Roman" w:hAnsi="Times New Roman"/>
          <w:b/>
          <w:spacing w:val="2"/>
          <w:sz w:val="28"/>
          <w:szCs w:val="28"/>
        </w:rPr>
      </w:pPr>
    </w:p>
    <w:p w:rsidR="00737A37" w:rsidRDefault="00737A37" w:rsidP="00737A37">
      <w:pPr>
        <w:pStyle w:val="afe"/>
        <w:tabs>
          <w:tab w:val="left" w:pos="3975"/>
        </w:tabs>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.1.3. Особые образовательные потребности обучающихся</w:t>
      </w:r>
      <w:r>
        <w:rPr>
          <w:rFonts w:ascii="Times New Roman" w:hAnsi="Times New Roman"/>
          <w:b/>
          <w:spacing w:val="2"/>
          <w:sz w:val="28"/>
          <w:szCs w:val="28"/>
        </w:rPr>
        <w:t xml:space="preserve"> </w:t>
      </w:r>
    </w:p>
    <w:p w:rsidR="00737A37" w:rsidRDefault="00737A37" w:rsidP="00737A37">
      <w:pPr>
        <w:pStyle w:val="afe"/>
        <w:tabs>
          <w:tab w:val="left" w:pos="3975"/>
        </w:tabs>
        <w:spacing w:line="360" w:lineRule="auto"/>
        <w:jc w:val="center"/>
        <w:rPr>
          <w:rFonts w:ascii="Times New Roman" w:hAnsi="Times New Roman"/>
          <w:sz w:val="28"/>
          <w:szCs w:val="28"/>
        </w:rPr>
      </w:pPr>
      <w:r w:rsidRPr="00212F13">
        <w:rPr>
          <w:rFonts w:ascii="Times New Roman" w:hAnsi="Times New Roman"/>
          <w:b/>
          <w:sz w:val="28"/>
          <w:szCs w:val="28"/>
        </w:rPr>
        <w:t>с</w:t>
      </w:r>
      <w:r>
        <w:rPr>
          <w:rFonts w:ascii="Times New Roman" w:hAnsi="Times New Roman"/>
          <w:b/>
          <w:sz w:val="28"/>
          <w:szCs w:val="28"/>
        </w:rPr>
        <w:t xml:space="preserve">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737A37" w:rsidRDefault="00737A37"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lastRenderedPageBreak/>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т тяжёлые нарушения неврологического генеза – сложные формы ДЦП (спастический тетрапарез,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 xml:space="preserve">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sidRPr="00317985">
        <w:rPr>
          <w:rFonts w:ascii="Times New Roman" w:hAnsi="Times New Roman"/>
          <w:sz w:val="28"/>
          <w:szCs w:val="28"/>
        </w:rPr>
        <w:t xml:space="preserve"> </w:t>
      </w:r>
      <w:r>
        <w:rPr>
          <w:rFonts w:ascii="Times New Roman" w:hAnsi="Times New Roman"/>
          <w:sz w:val="28"/>
          <w:szCs w:val="28"/>
        </w:rPr>
        <w:t>(</w:t>
      </w:r>
      <w:r w:rsidRPr="00317985">
        <w:rPr>
          <w:rFonts w:ascii="Times New Roman" w:hAnsi="Times New Roman"/>
          <w:sz w:val="28"/>
          <w:szCs w:val="28"/>
        </w:rPr>
        <w:t>от умеренной до 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рбальным средствам коммуникации.</w:t>
      </w:r>
      <w:r w:rsidRPr="00317985">
        <w:rPr>
          <w:rFonts w:ascii="Times New Roman" w:hAnsi="Times New Roman"/>
          <w:iCs/>
          <w:sz w:val="28"/>
          <w:szCs w:val="28"/>
        </w:rPr>
        <w:t xml:space="preserve"> </w:t>
      </w:r>
      <w:r>
        <w:rPr>
          <w:rFonts w:ascii="Times New Roman" w:hAnsi="Times New Roman"/>
          <w:iCs/>
          <w:sz w:val="28"/>
          <w:szCs w:val="28"/>
        </w:rPr>
        <w:t xml:space="preserve">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 xml:space="preserve">создает  предпосылки для обучения некоторым приемам и способам по </w:t>
      </w:r>
      <w:r w:rsidRPr="00317985">
        <w:rPr>
          <w:rFonts w:ascii="Times New Roman" w:hAnsi="Times New Roman"/>
          <w:sz w:val="28"/>
          <w:szCs w:val="28"/>
        </w:rPr>
        <w:lastRenderedPageBreak/>
        <w:t>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часть </w:t>
      </w:r>
      <w:r w:rsidRPr="00317985">
        <w:rPr>
          <w:rFonts w:ascii="Times New Roman" w:hAnsi="Times New Roman"/>
          <w:sz w:val="28"/>
          <w:szCs w:val="28"/>
        </w:rPr>
        <w:t xml:space="preserve">детей </w:t>
      </w:r>
      <w:r w:rsidRPr="00317985">
        <w:rPr>
          <w:rFonts w:ascii="Times New Roman" w:hAnsi="Times New Roman"/>
          <w:sz w:val="28"/>
          <w:szCs w:val="28"/>
        </w:rPr>
        <w:lastRenderedPageBreak/>
        <w:t>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w:t>
      </w:r>
      <w:r>
        <w:rPr>
          <w:rFonts w:ascii="Times New Roman" w:hAnsi="Times New Roman"/>
          <w:sz w:val="28"/>
          <w:szCs w:val="28"/>
        </w:rPr>
        <w:t xml:space="preserve"> </w:t>
      </w:r>
      <w:r w:rsidRPr="00317985">
        <w:rPr>
          <w:rFonts w:ascii="Times New Roman" w:hAnsi="Times New Roman"/>
          <w:sz w:val="28"/>
          <w:szCs w:val="28"/>
        </w:rPr>
        <w:t>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r>
        <w:rPr>
          <w:rFonts w:ascii="Times New Roman" w:hAnsi="Times New Roman"/>
          <w:sz w:val="28"/>
          <w:szCs w:val="28"/>
        </w:rPr>
        <w:t>. включающим</w:t>
      </w:r>
      <w:r w:rsidRPr="00317985">
        <w:rPr>
          <w:rFonts w:ascii="Times New Roman" w:hAnsi="Times New Roman"/>
          <w:sz w:val="28"/>
          <w:szCs w:val="28"/>
        </w:rPr>
        <w:t xml:space="preserve"> представител</w:t>
      </w:r>
      <w:r>
        <w:rPr>
          <w:rFonts w:ascii="Times New Roman" w:hAnsi="Times New Roman"/>
          <w:sz w:val="28"/>
          <w:szCs w:val="28"/>
        </w:rPr>
        <w:t>ей</w:t>
      </w:r>
      <w:r w:rsidRPr="00317985">
        <w:rPr>
          <w:rFonts w:ascii="Times New Roman" w:hAnsi="Times New Roman"/>
          <w:sz w:val="28"/>
          <w:szCs w:val="28"/>
        </w:rPr>
        <w:t xml:space="preserve"> </w:t>
      </w:r>
      <w:r>
        <w:rPr>
          <w:rFonts w:ascii="Times New Roman" w:hAnsi="Times New Roman"/>
          <w:sz w:val="28"/>
          <w:szCs w:val="28"/>
        </w:rPr>
        <w:t>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w:t>
      </w:r>
      <w:r w:rsidRPr="00317985">
        <w:rPr>
          <w:rFonts w:ascii="Times New Roman" w:hAnsi="Times New Roman"/>
          <w:sz w:val="28"/>
          <w:szCs w:val="28"/>
        </w:rPr>
        <w:lastRenderedPageBreak/>
        <w:t xml:space="preserve">помогать друг другу, при этом важно рациональное распределение учебных, воспитательных, сопровождающих функций персонала.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317985">
        <w:rPr>
          <w:rFonts w:ascii="Times New Roman" w:hAnsi="Times New Roman"/>
          <w:bCs/>
          <w:caps/>
          <w:sz w:val="28"/>
          <w:szCs w:val="28"/>
        </w:rPr>
        <w:t xml:space="preserve"> </w:t>
      </w:r>
      <w:r w:rsidRPr="00317985">
        <w:rPr>
          <w:rFonts w:ascii="Times New Roman" w:hAnsi="Times New Roman"/>
          <w:bCs/>
          <w:sz w:val="28"/>
          <w:szCs w:val="28"/>
        </w:rPr>
        <w:t>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w:t>
      </w:r>
      <w:r w:rsidRPr="00317985">
        <w:rPr>
          <w:rFonts w:ascii="Times New Roman" w:hAnsi="Times New Roman"/>
          <w:bCs/>
          <w:sz w:val="28"/>
          <w:szCs w:val="28"/>
        </w:rPr>
        <w:t xml:space="preserve"> </w:t>
      </w:r>
      <w:r w:rsidRPr="00317985">
        <w:rPr>
          <w:rFonts w:ascii="Times New Roman" w:hAnsi="Times New Roman"/>
          <w:sz w:val="28"/>
          <w:szCs w:val="28"/>
        </w:rPr>
        <w:t>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sidR="00737A37">
        <w:rPr>
          <w:rFonts w:ascii="Times New Roman" w:hAnsi="Times New Roman"/>
          <w:sz w:val="28"/>
          <w:szCs w:val="28"/>
          <w:shd w:val="clear" w:color="auto" w:fill="FFFFFF"/>
        </w:rPr>
        <w:t>второму</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w:t>
      </w:r>
      <w:r w:rsidRPr="00317985">
        <w:rPr>
          <w:rFonts w:ascii="Times New Roman" w:hAnsi="Times New Roman"/>
          <w:sz w:val="28"/>
          <w:szCs w:val="28"/>
        </w:rPr>
        <w:lastRenderedPageBreak/>
        <w:t>школьном возрасте.</w:t>
      </w:r>
      <w:r>
        <w:rPr>
          <w:rFonts w:ascii="Times New Roman" w:hAnsi="Times New Roman"/>
          <w:sz w:val="28"/>
          <w:szCs w:val="28"/>
        </w:rPr>
        <w:t xml:space="preserve"> </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(Например, предметы: «Речь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lastRenderedPageBreak/>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умеренной, тяжелой, глубокой умственной отсталостью,</w:t>
      </w:r>
      <w:r w:rsidRPr="00317985">
        <w:rPr>
          <w:rFonts w:ascii="Times New Roman" w:hAnsi="Times New Roman"/>
          <w:bCs/>
          <w:caps/>
          <w:sz w:val="28"/>
          <w:szCs w:val="28"/>
        </w:rPr>
        <w:t xml:space="preserve"> </w:t>
      </w:r>
      <w:r w:rsidRPr="00317985">
        <w:rPr>
          <w:rFonts w:ascii="Times New Roman" w:hAnsi="Times New Roman"/>
          <w:bCs/>
          <w:sz w:val="28"/>
          <w:szCs w:val="28"/>
        </w:rPr>
        <w:t xml:space="preserve">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w:t>
      </w:r>
      <w:r w:rsidRPr="00460B15">
        <w:rPr>
          <w:rFonts w:ascii="Times New Roman" w:hAnsi="Times New Roman"/>
          <w:sz w:val="28"/>
          <w:szCs w:val="28"/>
        </w:rPr>
        <w:t>еревода обучающегося из класса в класс является его возраст</w:t>
      </w:r>
      <w:r>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Default="00BC1A8E"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BC1A8E" w:rsidRPr="00317985" w:rsidRDefault="00BC1A8E" w:rsidP="00737A37">
      <w:pPr>
        <w:pStyle w:val="afe"/>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.1.4. Принципы и подходы к формированию адаптированной</w:t>
      </w:r>
    </w:p>
    <w:p w:rsidR="00BC1A8E"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rsidR="00BC1A8E" w:rsidRPr="00491882"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w:t>
      </w:r>
      <w:r w:rsidRPr="00317985">
        <w:rPr>
          <w:rFonts w:ascii="Times New Roman" w:hAnsi="Times New Roman"/>
          <w:sz w:val="28"/>
          <w:szCs w:val="28"/>
        </w:rPr>
        <w:lastRenderedPageBreak/>
        <w:t>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Pr>
          <w:rFonts w:ascii="Times New Roman" w:hAnsi="Times New Roman"/>
          <w:b/>
          <w:sz w:val="28"/>
          <w:szCs w:val="28"/>
        </w:rPr>
        <w:t xml:space="preserve"> </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Pr>
          <w:rFonts w:ascii="Times New Roman" w:hAnsi="Times New Roman"/>
          <w:sz w:val="28"/>
          <w:szCs w:val="28"/>
        </w:rPr>
        <w:t xml:space="preserve"> </w:t>
      </w:r>
      <w:r w:rsidRPr="00491882">
        <w:rPr>
          <w:rFonts w:ascii="Times New Roman" w:hAnsi="Times New Roman"/>
          <w:sz w:val="28"/>
          <w:szCs w:val="28"/>
        </w:rPr>
        <w:t xml:space="preserve">пределах. </w:t>
      </w:r>
    </w:p>
    <w:p w:rsidR="00BC1A8E" w:rsidRPr="00317985" w:rsidRDefault="00BC1A8E" w:rsidP="00BC1A8E">
      <w:pPr>
        <w:pStyle w:val="afe"/>
        <w:spacing w:line="360" w:lineRule="auto"/>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w:t>
      </w:r>
      <w:r w:rsidRPr="00317985">
        <w:rPr>
          <w:rFonts w:ascii="Times New Roman" w:hAnsi="Times New Roman"/>
          <w:sz w:val="28"/>
          <w:szCs w:val="28"/>
        </w:rPr>
        <w:lastRenderedPageBreak/>
        <w:t xml:space="preserve">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w:t>
      </w:r>
      <w:r>
        <w:rPr>
          <w:rFonts w:ascii="Times New Roman" w:hAnsi="Times New Roman"/>
          <w:sz w:val="28"/>
          <w:szCs w:val="28"/>
        </w:rPr>
        <w:t xml:space="preserve"> </w:t>
      </w:r>
      <w:r w:rsidRPr="00491882">
        <w:rPr>
          <w:rFonts w:ascii="Times New Roman" w:hAnsi="Times New Roman"/>
          <w:sz w:val="28"/>
          <w:szCs w:val="28"/>
        </w:rPr>
        <w:t>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rsidR="00BC1A8E" w:rsidRDefault="00BC1A8E" w:rsidP="00BC1A8E">
      <w:pPr>
        <w:pStyle w:val="afe"/>
        <w:spacing w:line="360" w:lineRule="auto"/>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заключение ПМПК;</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данные о физическом здоровье, двигательном и сенсорном развитии ребенка;</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состояние сформированности устной речи и речемыслительных операций;</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737A37" w:rsidRDefault="00BC1A8E" w:rsidP="00737A37">
      <w:pPr>
        <w:pStyle w:val="afe"/>
        <w:numPr>
          <w:ilvl w:val="0"/>
          <w:numId w:val="62"/>
        </w:numPr>
        <w:suppressAutoHyphens w:val="0"/>
        <w:spacing w:line="360" w:lineRule="auto"/>
        <w:jc w:val="both"/>
        <w:rPr>
          <w:rFonts w:ascii="Times New Roman" w:hAnsi="Times New Roman"/>
          <w:sz w:val="28"/>
          <w:szCs w:val="28"/>
        </w:rPr>
      </w:pPr>
      <w:r w:rsidRPr="00737A37">
        <w:rPr>
          <w:rFonts w:ascii="Times New Roman" w:hAnsi="Times New Roman"/>
          <w:sz w:val="28"/>
          <w:szCs w:val="28"/>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737A37">
        <w:rPr>
          <w:rFonts w:ascii="Times New Roman" w:hAnsi="Times New Roman"/>
          <w:color w:val="FF0000"/>
          <w:sz w:val="28"/>
          <w:szCs w:val="28"/>
        </w:rPr>
        <w:t xml:space="preserve"> </w:t>
      </w:r>
      <w:r w:rsidRPr="00737A37">
        <w:rPr>
          <w:rFonts w:ascii="Times New Roman" w:hAnsi="Times New Roman"/>
          <w:sz w:val="28"/>
          <w:szCs w:val="28"/>
        </w:rPr>
        <w:t xml:space="preserve">(счет, письмо, чтение, представления об окружающих предметах, явлениях);  </w:t>
      </w:r>
    </w:p>
    <w:p w:rsidR="00BC1A8E" w:rsidRPr="00317985" w:rsidRDefault="00BC1A8E" w:rsidP="00B80D6C">
      <w:pPr>
        <w:pStyle w:val="afe"/>
        <w:numPr>
          <w:ilvl w:val="0"/>
          <w:numId w:val="62"/>
        </w:numPr>
        <w:suppressAutoHyphens w:val="0"/>
        <w:spacing w:line="360" w:lineRule="auto"/>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A5013F" w:rsidRDefault="00BC1A8E" w:rsidP="00BC1A8E">
      <w:pPr>
        <w:pStyle w:val="afe"/>
        <w:spacing w:line="360" w:lineRule="auto"/>
        <w:ind w:firstLine="708"/>
        <w:jc w:val="both"/>
        <w:rPr>
          <w:rFonts w:ascii="Times New Roman" w:hAnsi="Times New Roman"/>
          <w:sz w:val="28"/>
          <w:szCs w:val="28"/>
        </w:rPr>
      </w:pPr>
      <w:r w:rsidRPr="00A5013F">
        <w:rPr>
          <w:rFonts w:ascii="Times New Roman" w:hAnsi="Times New Roman"/>
          <w:sz w:val="28"/>
          <w:szCs w:val="28"/>
          <w:lang w:val="en-US"/>
        </w:rPr>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w:t>
      </w:r>
      <w:r w:rsidRPr="00A5013F">
        <w:rPr>
          <w:rFonts w:ascii="Times New Roman" w:hAnsi="Times New Roman"/>
          <w:sz w:val="28"/>
          <w:szCs w:val="28"/>
        </w:rPr>
        <w:lastRenderedPageBreak/>
        <w:t xml:space="preserve">(кормление, одевание/раздевание, совершение гигиенических процедур) и присмотра.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0" w:anchor="block_10234" w:history="1">
        <w:r w:rsidRPr="00A5013F">
          <w:rPr>
            <w:rStyle w:val="a4"/>
            <w:rFonts w:ascii="Times New Roman" w:hAnsi="Times New Roman"/>
            <w:sz w:val="28"/>
            <w:szCs w:val="28"/>
            <w:lang w:eastAsia="ru-RU"/>
          </w:rPr>
          <w:t>Об образовании в Российской Федерации</w:t>
        </w:r>
      </w:hyperlink>
      <w:r w:rsidRPr="00A5013F">
        <w:rPr>
          <w:rFonts w:ascii="Times New Roman" w:hAnsi="Times New Roman"/>
          <w:sz w:val="28"/>
          <w:szCs w:val="28"/>
          <w:lang w:eastAsia="ru-RU"/>
        </w:rPr>
        <w:t xml:space="preserve">"). </w:t>
      </w:r>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BC1A8E" w:rsidRDefault="00BC1A8E" w:rsidP="00BC1A8E">
      <w:pPr>
        <w:shd w:val="clear" w:color="auto" w:fill="FFFFFF"/>
        <w:suppressAutoHyphens w:val="0"/>
        <w:spacing w:after="0" w:line="36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w:t>
      </w:r>
      <w:r w:rsidRPr="00A0312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проблемы поведения вследствие РАС, нарушений эмоционально-волевой сферы: агрессия (в отношении людей и/или предметов), самоагрессия;</w:t>
      </w:r>
      <w:r w:rsidRPr="00E553F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BC1A8E" w:rsidRPr="00737A37" w:rsidRDefault="00BC1A8E" w:rsidP="00737A37">
      <w:pPr>
        <w:pStyle w:val="afe"/>
        <w:spacing w:line="360" w:lineRule="auto"/>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w:t>
      </w:r>
      <w:r w:rsidRPr="00737A37">
        <w:rPr>
          <w:rFonts w:ascii="Times New Roman" w:hAnsi="Times New Roman"/>
          <w:color w:val="000000"/>
          <w:sz w:val="28"/>
          <w:lang w:eastAsia="ru-RU"/>
        </w:rPr>
        <w:lastRenderedPageBreak/>
        <w:t xml:space="preserve">потребностью в присмотре, которые </w:t>
      </w:r>
      <w:r w:rsidRPr="00737A37">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rsidR="00BC1A8E" w:rsidRDefault="00BC1A8E" w:rsidP="00BC1A8E">
      <w:pPr>
        <w:pStyle w:val="afe"/>
        <w:spacing w:line="360" w:lineRule="auto"/>
        <w:rPr>
          <w:rFonts w:ascii="Times New Roman" w:hAnsi="Times New Roman"/>
          <w:b/>
          <w:sz w:val="28"/>
          <w:szCs w:val="28"/>
        </w:rPr>
      </w:pPr>
    </w:p>
    <w:p w:rsidR="00BC1A8E" w:rsidRPr="000F3F7E" w:rsidRDefault="00BC1A8E" w:rsidP="00737A37">
      <w:pPr>
        <w:pStyle w:val="afe"/>
        <w:spacing w:line="360" w:lineRule="auto"/>
        <w:jc w:val="center"/>
        <w:rPr>
          <w:rFonts w:ascii="Times New Roman" w:hAnsi="Times New Roman"/>
          <w:b/>
          <w:sz w:val="28"/>
          <w:szCs w:val="28"/>
        </w:rPr>
      </w:pPr>
      <w:r w:rsidRPr="00491882">
        <w:rPr>
          <w:rFonts w:ascii="Times New Roman" w:hAnsi="Times New Roman"/>
          <w:b/>
          <w:sz w:val="28"/>
          <w:szCs w:val="28"/>
        </w:rPr>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rsidR="00BC1A8E"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BC1A8E" w:rsidRPr="00317985"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10"/>
      </w:r>
      <w:r w:rsidRPr="00317985">
        <w:rPr>
          <w:rFonts w:ascii="Times New Roman" w:hAnsi="Times New Roman"/>
          <w:sz w:val="28"/>
          <w:szCs w:val="28"/>
        </w:rPr>
        <w:t xml:space="preserve">.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Качество сформированности устной речи в соответствии с возрастными показаниями.</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lastRenderedPageBreak/>
        <w:t xml:space="preserve">3) </w:t>
      </w:r>
      <w:r w:rsidRPr="00317985">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средства альтернативной коммуникации в процессе общения: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rsidR="00BC1A8E" w:rsidRPr="00317985" w:rsidRDefault="00BC1A8E" w:rsidP="00BC1A8E">
      <w:pPr>
        <w:pStyle w:val="afe"/>
        <w:numPr>
          <w:ilvl w:val="0"/>
          <w:numId w:val="1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rsidR="00BC1A8E" w:rsidRPr="00317985" w:rsidRDefault="00BC1A8E" w:rsidP="00BC1A8E">
      <w:pPr>
        <w:pStyle w:val="afe"/>
        <w:numPr>
          <w:ilvl w:val="0"/>
          <w:numId w:val="14"/>
        </w:numPr>
        <w:suppressAutoHyphens w:val="0"/>
        <w:spacing w:line="360" w:lineRule="auto"/>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rsidR="00BC1A8E" w:rsidRPr="00491882"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w:t>
      </w:r>
      <w:r>
        <w:rPr>
          <w:rFonts w:ascii="Times New Roman" w:hAnsi="Times New Roman"/>
          <w:i/>
          <w:sz w:val="28"/>
          <w:szCs w:val="28"/>
        </w:rPr>
        <w:t xml:space="preserve"> </w:t>
      </w:r>
      <w:r w:rsidRPr="00491882">
        <w:rPr>
          <w:rFonts w:ascii="Times New Roman" w:hAnsi="Times New Roman"/>
          <w:i/>
          <w:sz w:val="28"/>
          <w:szCs w:val="28"/>
        </w:rPr>
        <w:t>обучение чтению и письму</w:t>
      </w:r>
      <w:r w:rsidRPr="00491882">
        <w:rPr>
          <w:rFonts w:ascii="Times New Roman" w:hAnsi="Times New Roman"/>
          <w:sz w:val="28"/>
          <w:szCs w:val="28"/>
        </w:rPr>
        <w:t>.</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rsidR="00BC1A8E" w:rsidRPr="00491882" w:rsidRDefault="00BC1A8E" w:rsidP="00B80D6C">
      <w:pPr>
        <w:pStyle w:val="afc"/>
        <w:numPr>
          <w:ilvl w:val="0"/>
          <w:numId w:val="63"/>
        </w:numPr>
        <w:spacing w:line="360" w:lineRule="auto"/>
        <w:jc w:val="both"/>
        <w:rPr>
          <w:rFonts w:ascii="Times New Roman" w:hAnsi="Times New Roman"/>
          <w:color w:val="auto"/>
          <w:sz w:val="28"/>
        </w:rPr>
      </w:pPr>
      <w:r w:rsidRPr="00491882">
        <w:rPr>
          <w:rFonts w:ascii="Times New Roman" w:hAnsi="Times New Roman"/>
          <w:color w:val="auto"/>
          <w:sz w:val="28"/>
        </w:rPr>
        <w:t>Начальные навыки чтения и письма.</w:t>
      </w:r>
    </w:p>
    <w:p w:rsidR="00BC1A8E" w:rsidRPr="00491882" w:rsidRDefault="00BC1A8E" w:rsidP="00BC1A8E">
      <w:pPr>
        <w:pStyle w:val="afc"/>
        <w:spacing w:line="360" w:lineRule="auto"/>
        <w:ind w:firstLine="708"/>
        <w:jc w:val="both"/>
        <w:rPr>
          <w:rFonts w:ascii="Times New Roman" w:hAnsi="Times New Roman"/>
          <w:color w:val="auto"/>
          <w:sz w:val="28"/>
        </w:rPr>
      </w:pPr>
      <w:r w:rsidRPr="00491882">
        <w:rPr>
          <w:rFonts w:ascii="Times New Roman" w:hAnsi="Times New Roman"/>
          <w:color w:val="auto"/>
          <w:sz w:val="28"/>
        </w:rPr>
        <w:lastRenderedPageBreak/>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 Математика.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317985">
        <w:rPr>
          <w:rFonts w:ascii="Times New Roman" w:hAnsi="Times New Roman"/>
          <w:sz w:val="28"/>
          <w:szCs w:val="28"/>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r w:rsidRPr="00317985">
        <w:rPr>
          <w:rFonts w:ascii="Times New Roman" w:hAnsi="Times New Roman"/>
          <w:sz w:val="28"/>
          <w:szCs w:val="28"/>
          <w:shd w:val="clear" w:color="auto" w:fill="FFFF00"/>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rsidR="00BC1A8E" w:rsidRPr="00317985" w:rsidRDefault="00BC1A8E" w:rsidP="00BC1A8E">
      <w:pPr>
        <w:pStyle w:val="afe"/>
        <w:spacing w:line="360" w:lineRule="auto"/>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устанавливать взаимно-однозначные соответствия.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rsidR="00BC1A8E" w:rsidRPr="00F50BB6"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rsidR="00DB630D" w:rsidRDefault="00DB630D" w:rsidP="00737A37">
      <w:pPr>
        <w:pStyle w:val="afe"/>
        <w:spacing w:line="360" w:lineRule="auto"/>
        <w:jc w:val="center"/>
        <w:rPr>
          <w:rFonts w:ascii="Times New Roman" w:hAnsi="Times New Roman"/>
          <w:b/>
          <w:sz w:val="28"/>
          <w:szCs w:val="28"/>
        </w:rPr>
      </w:pPr>
    </w:p>
    <w:p w:rsidR="00BC1A8E" w:rsidRPr="000B124D" w:rsidRDefault="00BC1A8E" w:rsidP="00737A37">
      <w:pPr>
        <w:pStyle w:val="afe"/>
        <w:spacing w:line="360" w:lineRule="auto"/>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r w:rsidRPr="00317985">
        <w:rPr>
          <w:rFonts w:ascii="Times New Roman" w:hAnsi="Times New Roman"/>
          <w:sz w:val="28"/>
          <w:szCs w:val="28"/>
        </w:rPr>
        <w:t xml:space="preserve">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Умение соблюдать правила безопасного поведения в природе (в лесу, у реки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Элементарные представления о течении времени.</w:t>
      </w:r>
      <w:r w:rsidRPr="00317985">
        <w:rPr>
          <w:rFonts w:ascii="Times New Roman" w:hAnsi="Times New Roman"/>
          <w:sz w:val="28"/>
          <w:szCs w:val="28"/>
        </w:rPr>
        <w:t xml:space="preserve"> </w:t>
      </w:r>
    </w:p>
    <w:p w:rsidR="00BC1A8E" w:rsidRPr="00317985" w:rsidRDefault="00BC1A8E" w:rsidP="00BC1A8E">
      <w:pPr>
        <w:pStyle w:val="afe"/>
        <w:numPr>
          <w:ilvl w:val="0"/>
          <w:numId w:val="2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части суток, дни недели, месяцы, их соотнесение с временем года. </w:t>
      </w:r>
    </w:p>
    <w:p w:rsidR="00BC1A8E" w:rsidRPr="00737A37" w:rsidRDefault="00BC1A8E" w:rsidP="00BC1A8E">
      <w:pPr>
        <w:pStyle w:val="afe"/>
        <w:numPr>
          <w:ilvl w:val="0"/>
          <w:numId w:val="21"/>
        </w:numPr>
        <w:suppressAutoHyphens w:val="0"/>
        <w:spacing w:line="360" w:lineRule="auto"/>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w:t>
      </w:r>
      <w:r w:rsidRPr="00317985">
        <w:rPr>
          <w:rFonts w:ascii="Times New Roman" w:hAnsi="Times New Roman"/>
          <w:sz w:val="28"/>
          <w:szCs w:val="28"/>
        </w:rPr>
        <w:t xml:space="preserve"> </w:t>
      </w:r>
      <w:r w:rsidRPr="00317985">
        <w:rPr>
          <w:rFonts w:ascii="Times New Roman" w:hAnsi="Times New Roman"/>
          <w:i/>
          <w:sz w:val="28"/>
          <w:szCs w:val="28"/>
        </w:rPr>
        <w:t>как «Я»,</w:t>
      </w:r>
      <w:r w:rsidRPr="00317985">
        <w:rPr>
          <w:rFonts w:ascii="Times New Roman" w:hAnsi="Times New Roman"/>
          <w:sz w:val="28"/>
          <w:szCs w:val="28"/>
        </w:rPr>
        <w:t xml:space="preserve"> </w:t>
      </w:r>
      <w:r w:rsidRPr="00317985">
        <w:rPr>
          <w:rFonts w:ascii="Times New Roman" w:hAnsi="Times New Roman"/>
          <w:i/>
          <w:sz w:val="28"/>
          <w:szCs w:val="28"/>
        </w:rPr>
        <w:t>осознание общности и различий «Я» от других.</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r w:rsidRPr="00317985">
        <w:rPr>
          <w:rFonts w:ascii="Times New Roman" w:hAnsi="Times New Roman"/>
          <w:bCs/>
          <w:sz w:val="28"/>
          <w:szCs w:val="28"/>
        </w:rPr>
        <w:t xml:space="preserve">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BC1A8E" w:rsidRDefault="00BC1A8E" w:rsidP="00B80D6C">
      <w:pPr>
        <w:pStyle w:val="afe"/>
        <w:numPr>
          <w:ilvl w:val="0"/>
          <w:numId w:val="5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rsidR="00BC1A8E" w:rsidRPr="00317985" w:rsidRDefault="00BC1A8E" w:rsidP="00B80D6C">
      <w:pPr>
        <w:pStyle w:val="afe"/>
        <w:numPr>
          <w:ilvl w:val="0"/>
          <w:numId w:val="5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Умение определять свое самочувствие (как хорошее или плохое), показывать или сообщать о болезненных ощущениях взрослому.</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rsidR="00BC1A8E" w:rsidRPr="00F50BB6"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Default="00DB630D" w:rsidP="00737A37">
      <w:pPr>
        <w:pStyle w:val="afe"/>
        <w:spacing w:line="360" w:lineRule="auto"/>
        <w:jc w:val="center"/>
        <w:rPr>
          <w:rFonts w:ascii="Times New Roman" w:hAnsi="Times New Roman"/>
          <w:b/>
          <w:sz w:val="28"/>
          <w:szCs w:val="28"/>
        </w:rPr>
      </w:pPr>
    </w:p>
    <w:p w:rsidR="00BC1A8E" w:rsidRPr="00F50BB6"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BC1A8E" w:rsidRDefault="00BC1A8E" w:rsidP="00BC1A8E">
      <w:pPr>
        <w:pStyle w:val="afe"/>
        <w:spacing w:line="360" w:lineRule="auto"/>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r w:rsidRPr="00902632">
        <w:rPr>
          <w:rFonts w:ascii="Times New Roman" w:hAnsi="Times New Roman"/>
          <w:i/>
          <w:sz w:val="28"/>
          <w:szCs w:val="28"/>
          <w:highlight w:val="yellow"/>
        </w:rPr>
        <w:t xml:space="preserve">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rsidR="00BC1A8E" w:rsidRPr="00F50BB6"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rsidR="00BC1A8E" w:rsidRPr="003E4D41" w:rsidRDefault="00BC1A8E" w:rsidP="00BC1A8E">
      <w:pPr>
        <w:pStyle w:val="afe"/>
        <w:numPr>
          <w:ilvl w:val="0"/>
          <w:numId w:val="25"/>
        </w:numPr>
        <w:suppressAutoHyphens w:val="0"/>
        <w:spacing w:line="360" w:lineRule="auto"/>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Представление о праздниках, праздничных мероприятиях, их содержании, участие в них.</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традиции семейных, школьных, государственных праздников.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5) </w:t>
      </w:r>
      <w:r w:rsidRPr="00317985">
        <w:rPr>
          <w:rFonts w:ascii="Times New Roman" w:hAnsi="Times New Roman"/>
          <w:i/>
          <w:sz w:val="28"/>
          <w:szCs w:val="28"/>
        </w:rPr>
        <w:t>Представления об обязанностях и правах ребенка.</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об обязанностях обучающегося, сына/дочери, внука/внучки,  гражданина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стране, народе, столице, больших городах, городе (селе), месте проживания.</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rsidR="00BC1A8E"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Освоение приемов игры на музыкальных инструментах, сопровождение мелодии игрой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Стремление к совместной и самостоятельной музыкальной деятельности;</w:t>
      </w:r>
    </w:p>
    <w:p w:rsidR="00BC1A8E" w:rsidRPr="003E4D41"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DB630D" w:rsidRDefault="00DB630D" w:rsidP="00737A37">
      <w:pPr>
        <w:pStyle w:val="afe"/>
        <w:spacing w:line="360" w:lineRule="auto"/>
        <w:jc w:val="center"/>
        <w:rPr>
          <w:rFonts w:ascii="Times New Roman" w:hAnsi="Times New Roman"/>
          <w:b/>
          <w:sz w:val="28"/>
          <w:szCs w:val="28"/>
        </w:rPr>
      </w:pPr>
    </w:p>
    <w:p w:rsidR="00737A37"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Pr>
          <w:rFonts w:ascii="Times New Roman" w:hAnsi="Times New Roman"/>
          <w:i/>
          <w:sz w:val="28"/>
          <w:szCs w:val="28"/>
        </w:rPr>
        <w:t xml:space="preserve"> </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r w:rsidRPr="00317985">
        <w:rPr>
          <w:rFonts w:ascii="Times New Roman" w:hAnsi="Times New Roman"/>
          <w:sz w:val="28"/>
          <w:szCs w:val="28"/>
        </w:rPr>
        <w:t xml:space="preserve">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Готовность к взаимодействию в творческой деятельности совместно со сверстниками, взрослыми.</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близким</w:t>
      </w:r>
      <w:r w:rsidRPr="00317985">
        <w:rPr>
          <w:rFonts w:ascii="Times New Roman" w:hAnsi="Times New Roman"/>
          <w:sz w:val="28"/>
          <w:szCs w:val="28"/>
        </w:rPr>
        <w:t>.</w:t>
      </w:r>
    </w:p>
    <w:p w:rsidR="00BC1A8E" w:rsidRPr="003E4D41" w:rsidRDefault="00BC1A8E" w:rsidP="00BC1A8E">
      <w:pPr>
        <w:pStyle w:val="afe"/>
        <w:numPr>
          <w:ilvl w:val="0"/>
          <w:numId w:val="38"/>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передвигаться (в т.ч. с</w:t>
      </w:r>
      <w:r w:rsidRPr="00317985">
        <w:rPr>
          <w:rFonts w:ascii="Times New Roman" w:hAnsi="Times New Roman"/>
          <w:sz w:val="28"/>
          <w:szCs w:val="28"/>
        </w:rPr>
        <w:t xml:space="preserve"> использованием технических средств).</w:t>
      </w:r>
    </w:p>
    <w:p w:rsidR="00BC1A8E" w:rsidRPr="00D92A92" w:rsidRDefault="00BC1A8E" w:rsidP="00BC1A8E">
      <w:pPr>
        <w:pStyle w:val="afe"/>
        <w:numPr>
          <w:ilvl w:val="0"/>
          <w:numId w:val="34"/>
        </w:numPr>
        <w:suppressAutoHyphens w:val="0"/>
        <w:spacing w:line="360" w:lineRule="auto"/>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317985">
        <w:rPr>
          <w:rFonts w:ascii="Times New Roman" w:hAnsi="Times New Roman"/>
          <w:sz w:val="28"/>
          <w:szCs w:val="28"/>
        </w:rPr>
        <w:t xml:space="preserve"> </w:t>
      </w:r>
    </w:p>
    <w:p w:rsidR="00BC1A8E" w:rsidRPr="00317985" w:rsidRDefault="00BC1A8E" w:rsidP="00BC1A8E">
      <w:pPr>
        <w:pStyle w:val="afe"/>
        <w:numPr>
          <w:ilvl w:val="0"/>
          <w:numId w:val="3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BC1A8E" w:rsidRPr="00317985"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rsidR="00BC1A8E" w:rsidRPr="00233A04"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rsidR="00BC1A8E" w:rsidRDefault="00BC1A8E"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BC1A8E" w:rsidP="00D92A92">
      <w:pPr>
        <w:pStyle w:val="afe"/>
        <w:spacing w:line="360" w:lineRule="auto"/>
        <w:jc w:val="center"/>
        <w:rPr>
          <w:rFonts w:ascii="Times New Roman" w:hAnsi="Times New Roman"/>
          <w:b/>
          <w:sz w:val="28"/>
          <w:szCs w:val="28"/>
        </w:rPr>
      </w:pPr>
      <w:r w:rsidRPr="00233A04">
        <w:rPr>
          <w:rFonts w:ascii="Times New Roman" w:hAnsi="Times New Roman"/>
          <w:b/>
          <w:sz w:val="28"/>
          <w:szCs w:val="28"/>
        </w:rPr>
        <w:t>3.1.3. Система оценки</w:t>
      </w:r>
      <w:r w:rsidRPr="006450B9">
        <w:rPr>
          <w:rFonts w:ascii="Times New Roman" w:hAnsi="Times New Roman"/>
          <w:b/>
          <w:sz w:val="28"/>
          <w:szCs w:val="28"/>
        </w:rPr>
        <w:t xml:space="preserve"> достижений обучающихся </w:t>
      </w:r>
    </w:p>
    <w:p w:rsidR="00BC1A8E" w:rsidRPr="00317985" w:rsidRDefault="00BC1A8E" w:rsidP="00D92A92">
      <w:pPr>
        <w:pStyle w:val="afe"/>
        <w:spacing w:line="360" w:lineRule="auto"/>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Default="00DB630D" w:rsidP="00BC1A8E">
      <w:pPr>
        <w:pStyle w:val="afe"/>
        <w:spacing w:line="360" w:lineRule="auto"/>
        <w:ind w:firstLine="708"/>
        <w:jc w:val="both"/>
      </w:pPr>
    </w:p>
    <w:p w:rsidR="00BC1A8E" w:rsidRPr="00233A04" w:rsidRDefault="00BC1A8E" w:rsidP="00BC1A8E">
      <w:pPr>
        <w:pStyle w:val="afe"/>
        <w:spacing w:line="360" w:lineRule="auto"/>
        <w:ind w:firstLine="708"/>
        <w:jc w:val="both"/>
        <w:rPr>
          <w:rFonts w:ascii="Times New Roman" w:hAnsi="Times New Roman"/>
          <w:sz w:val="28"/>
          <w:szCs w:val="28"/>
        </w:rPr>
      </w:pPr>
      <w:r w:rsidRPr="00233A04">
        <w:t xml:space="preserve"> </w:t>
      </w: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Pr>
          <w:rFonts w:ascii="Times New Roman" w:hAnsi="Times New Roman"/>
          <w:sz w:val="28"/>
          <w:szCs w:val="28"/>
        </w:rPr>
        <w:t xml:space="preserve"> </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Pr="00233A04">
        <w:rPr>
          <w:rFonts w:ascii="Times New Roman" w:hAnsi="Times New Roman"/>
          <w:sz w:val="28"/>
          <w:szCs w:val="28"/>
        </w:rPr>
        <w:t xml:space="preserve"> </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w:t>
      </w:r>
      <w:r w:rsidRPr="002C29C2">
        <w:rPr>
          <w:rFonts w:ascii="Times New Roman" w:hAnsi="Times New Roman"/>
          <w:sz w:val="28"/>
          <w:szCs w:val="28"/>
        </w:rPr>
        <w:t xml:space="preserve"> </w:t>
      </w:r>
      <w:r>
        <w:rPr>
          <w:rFonts w:ascii="Times New Roman" w:hAnsi="Times New Roman"/>
          <w:sz w:val="28"/>
          <w:szCs w:val="28"/>
        </w:rPr>
        <w:t xml:space="preserve">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w:t>
      </w:r>
      <w:r>
        <w:rPr>
          <w:rFonts w:ascii="Times New Roman" w:hAnsi="Times New Roman"/>
          <w:sz w:val="28"/>
          <w:szCs w:val="28"/>
        </w:rPr>
        <w:t xml:space="preserve"> </w:t>
      </w:r>
      <w:r w:rsidRPr="002C29C2">
        <w:rPr>
          <w:rFonts w:ascii="Times New Roman" w:hAnsi="Times New Roman"/>
          <w:sz w:val="28"/>
          <w:szCs w:val="28"/>
        </w:rPr>
        <w:t>об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w:t>
      </w:r>
      <w:r w:rsidRPr="002C29C2">
        <w:rPr>
          <w:rFonts w:ascii="Times New Roman" w:hAnsi="Times New Roman"/>
          <w:sz w:val="28"/>
          <w:szCs w:val="28"/>
        </w:rPr>
        <w:t xml:space="preserve"> </w:t>
      </w:r>
      <w:r>
        <w:rPr>
          <w:rFonts w:ascii="Times New Roman" w:hAnsi="Times New Roman"/>
          <w:sz w:val="28"/>
          <w:szCs w:val="28"/>
        </w:rPr>
        <w:t>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жит анализ результатов обучения ребёнка, динамика развития его личности. 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rsidR="00BC1A8E" w:rsidRPr="003E4D41" w:rsidRDefault="00BC1A8E" w:rsidP="00BC1A8E">
      <w:pPr>
        <w:pStyle w:val="afe"/>
        <w:spacing w:line="360" w:lineRule="auto"/>
        <w:ind w:firstLine="708"/>
        <w:jc w:val="both"/>
        <w:rPr>
          <w:rFonts w:ascii="Times New Roman" w:hAnsi="Times New Roman"/>
          <w:sz w:val="28"/>
          <w:szCs w:val="28"/>
        </w:rPr>
      </w:pPr>
      <w:r w:rsidRPr="00D71781">
        <w:rPr>
          <w:rFonts w:ascii="Times New Roman" w:hAnsi="Times New Roman"/>
          <w:sz w:val="28"/>
          <w:szCs w:val="28"/>
        </w:rPr>
        <w:lastRenderedPageBreak/>
        <w:t>Итоговая</w:t>
      </w:r>
      <w:r w:rsidRPr="008438DD">
        <w:rPr>
          <w:rFonts w:ascii="Times New Roman" w:hAnsi="Times New Roman"/>
          <w:sz w:val="28"/>
          <w:szCs w:val="28"/>
        </w:rPr>
        <w:t xml:space="preserve"> </w:t>
      </w:r>
      <w:r w:rsidRPr="00317985">
        <w:rPr>
          <w:rFonts w:ascii="Times New Roman" w:hAnsi="Times New Roman"/>
          <w:sz w:val="28"/>
          <w:szCs w:val="28"/>
        </w:rPr>
        <w:t xml:space="preserve">оценка качества освоения обучающимися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Pr="00317985">
        <w:rPr>
          <w:rFonts w:ascii="Times New Roman" w:hAnsi="Times New Roman"/>
          <w:bCs/>
          <w:sz w:val="28"/>
          <w:szCs w:val="28"/>
        </w:rPr>
        <w:t xml:space="preserve"> </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sidRPr="00317985">
        <w:rPr>
          <w:rFonts w:ascii="Times New Roman" w:hAnsi="Times New Roman"/>
          <w:bCs/>
          <w:sz w:val="28"/>
          <w:szCs w:val="28"/>
        </w:rPr>
        <w:t xml:space="preserve"> </w:t>
      </w:r>
      <w:r>
        <w:rPr>
          <w:rFonts w:ascii="Times New Roman" w:hAnsi="Times New Roman"/>
          <w:sz w:val="28"/>
          <w:szCs w:val="28"/>
        </w:rPr>
        <w:t>осуществляется образовательной</w:t>
      </w:r>
      <w:r w:rsidRPr="00317985">
        <w:rPr>
          <w:rFonts w:ascii="Times New Roman" w:hAnsi="Times New Roman"/>
          <w:sz w:val="28"/>
          <w:szCs w:val="28"/>
        </w:rPr>
        <w:t xml:space="preserve"> </w:t>
      </w:r>
      <w:r>
        <w:rPr>
          <w:rFonts w:ascii="Times New Roman" w:hAnsi="Times New Roman"/>
          <w:sz w:val="28"/>
          <w:szCs w:val="28"/>
        </w:rPr>
        <w:t>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должно быть достижение результатов освоения специальной индивидуальной программы</w:t>
      </w:r>
      <w:r>
        <w:rPr>
          <w:rFonts w:ascii="Times New Roman" w:hAnsi="Times New Roman"/>
          <w:sz w:val="28"/>
          <w:szCs w:val="28"/>
        </w:rPr>
        <w:t xml:space="preserve"> развития</w:t>
      </w:r>
      <w:r w:rsidRPr="00317985">
        <w:rPr>
          <w:rFonts w:ascii="Times New Roman" w:hAnsi="Times New Roman"/>
          <w:sz w:val="28"/>
          <w:szCs w:val="28"/>
        </w:rPr>
        <w:t xml:space="preserve"> </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w:t>
      </w:r>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Pr>
          <w:rFonts w:ascii="Times New Roman" w:hAnsi="Times New Roman"/>
          <w:sz w:val="28"/>
          <w:szCs w:val="28"/>
        </w:rPr>
        <w:t xml:space="preserve"> </w:t>
      </w:r>
      <w:r w:rsidRPr="00317985">
        <w:rPr>
          <w:rFonts w:ascii="Times New Roman" w:hAnsi="Times New Roman"/>
          <w:bCs/>
          <w:sz w:val="28"/>
          <w:szCs w:val="28"/>
        </w:rPr>
        <w:t xml:space="preserve">При оценке результативности обучения важно 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неуспешности их обучения и развития в целом</w:t>
      </w:r>
      <w: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обучающимся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обучающийся знает и умеет на конец учебного периода,</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rsidR="00BC1A8E" w:rsidRPr="003E4D41" w:rsidRDefault="00BC1A8E" w:rsidP="00BC1A8E">
      <w:pPr>
        <w:pStyle w:val="afe"/>
        <w:spacing w:line="360" w:lineRule="auto"/>
        <w:ind w:firstLine="708"/>
        <w:jc w:val="both"/>
        <w:rPr>
          <w:rFonts w:ascii="Times New Roman" w:hAnsi="Times New Roman"/>
          <w:bCs/>
          <w:sz w:val="28"/>
          <w:szCs w:val="28"/>
        </w:rPr>
      </w:pPr>
      <w:r w:rsidRPr="003E4D41">
        <w:rPr>
          <w:rFonts w:ascii="Times New Roman" w:hAnsi="Times New Roman"/>
          <w:bCs/>
          <w:sz w:val="28"/>
          <w:szCs w:val="28"/>
        </w:rPr>
        <w:t>При оценке</w:t>
      </w:r>
      <w:r>
        <w:rPr>
          <w:rFonts w:ascii="Times New Roman" w:hAnsi="Times New Roman"/>
          <w:bCs/>
          <w:sz w:val="28"/>
          <w:szCs w:val="28"/>
        </w:rPr>
        <w:t xml:space="preserve"> </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остояния каждого обучающегося. 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 xml:space="preserve">ри оценке </w:t>
      </w:r>
      <w:r w:rsidRPr="00317985">
        <w:rPr>
          <w:rFonts w:ascii="Times New Roman" w:hAnsi="Times New Roman"/>
          <w:bCs/>
          <w:sz w:val="28"/>
          <w:szCs w:val="28"/>
        </w:rPr>
        <w:lastRenderedPageBreak/>
        <w:t>результативности достижений необходимо учитывать степень самостоятельности ребенка</w:t>
      </w:r>
      <w:r w:rsidRPr="003E4D41">
        <w:rPr>
          <w:rFonts w:ascii="Times New Roman" w:hAnsi="Times New Roman"/>
          <w:bCs/>
          <w:sz w:val="28"/>
          <w:szCs w:val="28"/>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навыков обучающихся в каждой образовательной области должно создавать 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сформированности действий, </w:t>
      </w:r>
      <w:r w:rsidRPr="003E4D41">
        <w:rPr>
          <w:rFonts w:ascii="Times New Roman" w:hAnsi="Times New Roman"/>
          <w:bCs/>
          <w:sz w:val="28"/>
          <w:szCs w:val="28"/>
        </w:rPr>
        <w:t>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rsidR="00D92A92" w:rsidRDefault="00D92A92" w:rsidP="00BC1A8E">
      <w:pPr>
        <w:pStyle w:val="afe"/>
        <w:spacing w:line="360" w:lineRule="auto"/>
        <w:rPr>
          <w:rFonts w:ascii="Times New Roman" w:hAnsi="Times New Roman"/>
          <w:b/>
          <w:sz w:val="28"/>
          <w:szCs w:val="28"/>
        </w:rPr>
      </w:pPr>
    </w:p>
    <w:p w:rsidR="00BC1A8E"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rsidR="00BC1A8E" w:rsidRPr="00317985"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Pr="00317985">
        <w:rPr>
          <w:rFonts w:ascii="Times New Roman" w:hAnsi="Times New Roman"/>
          <w:sz w:val="28"/>
          <w:szCs w:val="28"/>
        </w:rPr>
        <w:t xml:space="preserve"> </w:t>
      </w:r>
      <w:r w:rsidRPr="003E4D41">
        <w:rPr>
          <w:rFonts w:ascii="Times New Roman" w:hAnsi="Times New Roman"/>
          <w:sz w:val="28"/>
          <w:szCs w:val="28"/>
        </w:rPr>
        <w:t>образования</w:t>
      </w:r>
      <w:r>
        <w:rPr>
          <w:rFonts w:ascii="Times New Roman" w:hAnsi="Times New Roman"/>
          <w:sz w:val="28"/>
          <w:szCs w:val="28"/>
        </w:rPr>
        <w:t xml:space="preserve"> </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
    <w:p w:rsidR="00BC1A8E" w:rsidRPr="003E4D41" w:rsidRDefault="00BC1A8E" w:rsidP="00BC1A8E">
      <w:pPr>
        <w:pStyle w:val="afe"/>
        <w:spacing w:line="360" w:lineRule="auto"/>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rsidR="00BC1A8E" w:rsidRPr="00317985" w:rsidRDefault="00BC1A8E" w:rsidP="00B80D6C">
      <w:pPr>
        <w:pStyle w:val="afe"/>
        <w:numPr>
          <w:ilvl w:val="0"/>
          <w:numId w:val="6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использование по назначению учебных материалов;</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от начала до конца,</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w:t>
      </w:r>
      <w:r w:rsidRPr="00317985">
        <w:rPr>
          <w:rFonts w:ascii="Times New Roman" w:hAnsi="Times New Roman"/>
          <w:sz w:val="28"/>
          <w:szCs w:val="28"/>
        </w:rPr>
        <w:lastRenderedPageBreak/>
        <w:t xml:space="preserve">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00"/>
        </w:rPr>
      </w:pPr>
      <w:r w:rsidRPr="00317985">
        <w:rPr>
          <w:rFonts w:ascii="Times New Roman" w:hAnsi="Times New Roman"/>
          <w:bCs/>
          <w:sz w:val="28"/>
          <w:szCs w:val="28"/>
        </w:rPr>
        <w:t xml:space="preserve">Цель обучения – </w:t>
      </w:r>
      <w:r w:rsidRPr="00317985">
        <w:rPr>
          <w:rFonts w:ascii="Times New Roman" w:hAnsi="Times New Roman"/>
          <w:sz w:val="28"/>
          <w:szCs w:val="28"/>
        </w:rPr>
        <w:t>формирование коммуникативных и речевых навыков</w:t>
      </w:r>
      <w:r w:rsidRPr="00317985">
        <w:rPr>
          <w:rFonts w:ascii="Times New Roman" w:hAnsi="Times New Roman"/>
          <w:bCs/>
          <w:sz w:val="28"/>
          <w:szCs w:val="28"/>
        </w:rPr>
        <w:t xml:space="preserve"> </w:t>
      </w:r>
      <w:r w:rsidRPr="00317985">
        <w:rPr>
          <w:rFonts w:ascii="Times New Roman" w:hAnsi="Times New Roman"/>
          <w:sz w:val="28"/>
          <w:szCs w:val="28"/>
        </w:rPr>
        <w:t xml:space="preserve">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8438DD" w:rsidRDefault="00D92A92" w:rsidP="00D92A92">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00BC1A8E" w:rsidRPr="008438DD">
        <w:rPr>
          <w:rFonts w:ascii="Times New Roman" w:hAnsi="Times New Roman"/>
          <w:sz w:val="28"/>
          <w:szCs w:val="28"/>
        </w:rPr>
        <w:t>»</w:t>
      </w:r>
      <w:r w:rsidR="00BC1A8E">
        <w:rPr>
          <w:rFonts w:ascii="Times New Roman" w:hAnsi="Times New Roman"/>
          <w:sz w:val="28"/>
          <w:szCs w:val="28"/>
        </w:rPr>
        <w:t xml:space="preserve"> представлен</w:t>
      </w:r>
      <w:r>
        <w:rPr>
          <w:rFonts w:ascii="Times New Roman" w:hAnsi="Times New Roman"/>
          <w:sz w:val="28"/>
          <w:szCs w:val="28"/>
        </w:rPr>
        <w:t>о</w:t>
      </w:r>
      <w:r w:rsidR="00BC1A8E">
        <w:rPr>
          <w:rFonts w:ascii="Times New Roman" w:hAnsi="Times New Roman"/>
          <w:sz w:val="28"/>
          <w:szCs w:val="28"/>
        </w:rPr>
        <w:t xml:space="preserve"> </w:t>
      </w:r>
      <w:r w:rsidR="00BC1A8E"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 xml:space="preserve">уникации, например, жест, пиктограмма или др. К </w:t>
      </w:r>
      <w:r>
        <w:rPr>
          <w:rFonts w:ascii="Times New Roman" w:hAnsi="Times New Roman"/>
          <w:sz w:val="28"/>
          <w:szCs w:val="28"/>
        </w:rPr>
        <w:lastRenderedPageBreak/>
        <w:t>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учится общаться, пользуясь альтернативными средствами. </w:t>
      </w:r>
      <w:r w:rsidRPr="00317985">
        <w:rPr>
          <w:rFonts w:ascii="Times New Roman" w:hAnsi="Times New Roman"/>
          <w:sz w:val="28"/>
          <w:szCs w:val="28"/>
        </w:rPr>
        <w:t xml:space="preserve">Обучение импрессивной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317985" w:rsidRDefault="00BC1A8E" w:rsidP="00B80D6C">
      <w:pPr>
        <w:pStyle w:val="afe"/>
        <w:numPr>
          <w:ilvl w:val="0"/>
          <w:numId w:val="41"/>
        </w:numPr>
        <w:suppressAutoHyphens w:val="0"/>
        <w:spacing w:line="360" w:lineRule="auto"/>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w:t>
      </w:r>
      <w:r w:rsidRPr="00317985">
        <w:rPr>
          <w:rFonts w:ascii="Times New Roman" w:hAnsi="Times New Roman"/>
          <w:bCs/>
          <w:sz w:val="28"/>
          <w:szCs w:val="28"/>
        </w:rPr>
        <w:lastRenderedPageBreak/>
        <w:t xml:space="preserve">“MinTalker”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r w:rsidRPr="00317985">
        <w:rPr>
          <w:rFonts w:ascii="Times New Roman" w:eastAsia="ArialMT" w:hAnsi="Times New Roman"/>
          <w:sz w:val="28"/>
          <w:szCs w:val="28"/>
          <w:lang w:val="en-US"/>
        </w:rPr>
        <w:t>Boardmaker</w:t>
      </w:r>
      <w:r w:rsidRPr="00317985">
        <w:rPr>
          <w:rFonts w:ascii="Times New Roman" w:eastAsia="ArialMT" w:hAnsi="Times New Roman"/>
          <w:sz w:val="28"/>
          <w:szCs w:val="28"/>
        </w:rPr>
        <w:t>”, “</w:t>
      </w:r>
      <w:r w:rsidRPr="00317985">
        <w:rPr>
          <w:rFonts w:ascii="Times New Roman" w:eastAsia="ArialMT" w:hAnsi="Times New Roman"/>
          <w:sz w:val="28"/>
          <w:szCs w:val="28"/>
          <w:lang w:val="en-US"/>
        </w:rPr>
        <w:t>Alladin</w:t>
      </w:r>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rsidR="00BC1A8E" w:rsidRPr="000D7B48"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аудио и видеоматериалы.</w:t>
      </w:r>
    </w:p>
    <w:p w:rsidR="00D92A92" w:rsidRDefault="00D92A92"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Коммуникация</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rsidR="00BC1A8E" w:rsidRPr="00856085" w:rsidRDefault="00BC1A8E" w:rsidP="00BC1A8E">
      <w:pPr>
        <w:pStyle w:val="afe"/>
        <w:spacing w:line="360" w:lineRule="auto"/>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w:t>
      </w:r>
      <w:r w:rsidRPr="00373BB0">
        <w:rPr>
          <w:rFonts w:ascii="Times New Roman" w:hAnsi="Times New Roman"/>
          <w:sz w:val="28"/>
          <w:szCs w:val="28"/>
        </w:rPr>
        <w:t xml:space="preserve"> </w:t>
      </w:r>
      <w:r w:rsidRPr="000D7B48">
        <w:rPr>
          <w:rFonts w:ascii="Times New Roman" w:hAnsi="Times New Roman"/>
          <w:kern w:val="2"/>
          <w:sz w:val="28"/>
          <w:szCs w:val="28"/>
        </w:rPr>
        <w:t>П</w:t>
      </w:r>
      <w:r w:rsidRPr="000D7B48">
        <w:rPr>
          <w:rFonts w:ascii="Times New Roman" w:hAnsi="Times New Roman"/>
          <w:sz w:val="28"/>
          <w:szCs w:val="28"/>
        </w:rPr>
        <w:t>риветствие собеседника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Привлечение к себе внимания </w:t>
      </w:r>
      <w:r w:rsidRPr="000D7B48">
        <w:rPr>
          <w:rFonts w:ascii="Times New Roman" w:hAnsi="Times New Roman"/>
          <w:color w:val="000000"/>
          <w:sz w:val="28"/>
          <w:szCs w:val="28"/>
        </w:rPr>
        <w:t>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согласия (несогласия)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благодарности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Ответы на вопросы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rsidR="00BC1A8E" w:rsidRPr="000D7B48" w:rsidRDefault="00BC1A8E" w:rsidP="00BC1A8E">
      <w:pPr>
        <w:pStyle w:val="afe"/>
        <w:spacing w:line="36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невербальных средств.</w:t>
      </w:r>
    </w:p>
    <w:p w:rsidR="00BC1A8E" w:rsidRPr="004A3B18" w:rsidRDefault="00BC1A8E" w:rsidP="00BC1A8E">
      <w:pPr>
        <w:pStyle w:val="afe"/>
        <w:spacing w:line="360" w:lineRule="auto"/>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 xml:space="preserve">за </w:t>
      </w:r>
      <w:r>
        <w:rPr>
          <w:rFonts w:ascii="Times New Roman" w:hAnsi="Times New Roman"/>
          <w:sz w:val="28"/>
          <w:szCs w:val="28"/>
        </w:rPr>
        <w:lastRenderedPageBreak/>
        <w:t>помощью, ответы на вопросы с</w:t>
      </w:r>
      <w:r w:rsidRPr="004A3B18">
        <w:rPr>
          <w:rFonts w:ascii="Times New Roman" w:hAnsi="Times New Roman"/>
          <w:sz w:val="28"/>
          <w:szCs w:val="28"/>
        </w:rPr>
        <w:t xml:space="preserve"> использованием жеста.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jc w:val="both"/>
        <w:rPr>
          <w:i/>
          <w:sz w:val="28"/>
          <w:szCs w:val="28"/>
          <w:u w:val="single"/>
        </w:rPr>
      </w:pPr>
      <w:r>
        <w:rPr>
          <w:sz w:val="28"/>
          <w:szCs w:val="28"/>
        </w:rPr>
        <w:t xml:space="preserve">        </w:t>
      </w:r>
      <w:r>
        <w:rPr>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w:t>
      </w:r>
      <w:r>
        <w:rPr>
          <w:sz w:val="28"/>
          <w:szCs w:val="28"/>
        </w:rPr>
        <w:lastRenderedPageBreak/>
        <w:t xml:space="preserve">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r>
        <w:rPr>
          <w:bCs/>
          <w:sz w:val="28"/>
          <w:szCs w:val="28"/>
          <w:lang w:val="en-US"/>
        </w:rPr>
        <w:t>GoTalk</w:t>
      </w:r>
      <w:r>
        <w:rPr>
          <w:bCs/>
          <w:sz w:val="28"/>
          <w:szCs w:val="28"/>
        </w:rPr>
        <w:t xml:space="preserve">»,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DB630D" w:rsidRDefault="00DB630D"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средствами вербальной и невербальной коммуникации</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0D7B48" w:rsidRDefault="00BC1A8E" w:rsidP="00BC1A8E">
      <w:pPr>
        <w:widowControl w:val="0"/>
        <w:tabs>
          <w:tab w:val="left" w:pos="-15"/>
        </w:tabs>
        <w:spacing w:after="0" w:line="36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lastRenderedPageBreak/>
        <w:tab/>
      </w:r>
      <w:r w:rsidRPr="000D7B48">
        <w:rPr>
          <w:rFonts w:ascii="Times New Roman" w:hAnsi="Times New Roman"/>
          <w:bCs/>
          <w:kern w:val="2"/>
          <w:sz w:val="28"/>
          <w:szCs w:val="28"/>
        </w:rPr>
        <w:t>Называние (употребление) отдельных звуков, звукоподражаний,  звуковых комплексов.</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простых по звуковому составу слов (мама, папа, дядя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w:t>
      </w:r>
      <w:r w:rsidRPr="000D7B48">
        <w:rPr>
          <w:rFonts w:ascii="Times New Roman" w:hAnsi="Times New Roman"/>
          <w:bCs/>
          <w:kern w:val="2"/>
          <w:sz w:val="28"/>
          <w:szCs w:val="28"/>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предмета (цвет, величина, форма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действия, состояние (громко, тихо, быстро, медленно, хорошо, плохо, весело, грустно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указывающих на предмет, его признак (я, он, мой, твой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число, количество предметов (пять, второй и др.).</w:t>
      </w:r>
      <w:r>
        <w:rPr>
          <w:rFonts w:ascii="Times New Roman" w:hAnsi="Times New Roman"/>
          <w:bCs/>
          <w:kern w:val="2"/>
          <w:sz w:val="28"/>
          <w:szCs w:val="28"/>
        </w:rPr>
        <w:t xml:space="preserve"> </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 xml:space="preserve">(в,       на, под, из, из-за и др.). Называние (употребление) простых предложений. 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Составление рассказа по одной сюжетной картинке.</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sidR="00BF4A30">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rsidR="00BC1A8E" w:rsidRDefault="00BC1A8E" w:rsidP="00BC1A8E">
      <w:pPr>
        <w:pStyle w:val="afe"/>
        <w:spacing w:line="360" w:lineRule="auto"/>
        <w:jc w:val="center"/>
        <w:rPr>
          <w:rFonts w:ascii="Times New Roman" w:hAnsi="Times New Roman"/>
          <w:bCs/>
          <w:i/>
          <w:kern w:val="2"/>
          <w:sz w:val="28"/>
          <w:szCs w:val="28"/>
        </w:rPr>
      </w:pP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 xml:space="preserve">Сообщение собственного имени посредством напечатанного слова </w:t>
      </w:r>
      <w:r w:rsidRPr="00BE2403">
        <w:rPr>
          <w:rFonts w:ascii="Times New Roman" w:hAnsi="Times New Roman"/>
          <w:bCs/>
          <w:kern w:val="2"/>
          <w:sz w:val="28"/>
          <w:szCs w:val="28"/>
        </w:rPr>
        <w:lastRenderedPageBreak/>
        <w:t>(электронного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 xml:space="preserve">Составление рассказа о прошедших, планируемых событиях с </w:t>
      </w:r>
      <w:r w:rsidRPr="00BE2403">
        <w:rPr>
          <w:rFonts w:ascii="Times New Roman" w:hAnsi="Times New Roman"/>
          <w:bCs/>
          <w:kern w:val="2"/>
          <w:sz w:val="28"/>
          <w:szCs w:val="28"/>
        </w:rPr>
        <w:lastRenderedPageBreak/>
        <w:t>использованием графического изображения (электронного устройства).</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rsidR="00BF4A30" w:rsidRDefault="00BF4A30" w:rsidP="00BC1A8E">
      <w:pPr>
        <w:pStyle w:val="afe"/>
        <w:spacing w:line="360" w:lineRule="auto"/>
        <w:jc w:val="center"/>
        <w:rPr>
          <w:rFonts w:ascii="Times New Roman" w:hAnsi="Times New Roman"/>
          <w:b/>
          <w:i/>
          <w:sz w:val="28"/>
          <w:szCs w:val="28"/>
        </w:rPr>
      </w:pPr>
    </w:p>
    <w:p w:rsidR="00BF4A30" w:rsidRDefault="00BF4A30"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Чтение и письмо</w:t>
      </w:r>
    </w:p>
    <w:p w:rsidR="00BC1A8E" w:rsidRPr="00EE7A31" w:rsidRDefault="00BC1A8E" w:rsidP="00BC1A8E">
      <w:pPr>
        <w:pStyle w:val="afe"/>
        <w:spacing w:line="360" w:lineRule="auto"/>
        <w:jc w:val="center"/>
        <w:rPr>
          <w:rFonts w:ascii="Times New Roman" w:hAnsi="Times New Roman"/>
          <w:i/>
          <w:sz w:val="28"/>
          <w:szCs w:val="28"/>
        </w:rPr>
      </w:pPr>
      <w:r w:rsidRPr="00EE7A31">
        <w:rPr>
          <w:rFonts w:ascii="Times New Roman" w:hAnsi="Times New Roman"/>
          <w:i/>
          <w:sz w:val="28"/>
          <w:szCs w:val="28"/>
        </w:rPr>
        <w:t>Глобальное чтение.</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EE7A31"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w:t>
      </w:r>
      <w:r w:rsidRPr="00317985">
        <w:rPr>
          <w:rFonts w:ascii="Times New Roman" w:hAnsi="Times New Roman"/>
          <w:sz w:val="28"/>
          <w:szCs w:val="28"/>
        </w:rPr>
        <w:lastRenderedPageBreak/>
        <w:t xml:space="preserve">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w:t>
      </w:r>
      <w:r w:rsidRPr="00317985">
        <w:rPr>
          <w:rFonts w:ascii="Times New Roman" w:hAnsi="Times New Roman"/>
          <w:sz w:val="28"/>
          <w:szCs w:val="28"/>
        </w:rPr>
        <w:t xml:space="preserve"> </w:t>
      </w:r>
      <w:r>
        <w:rPr>
          <w:rFonts w:ascii="Times New Roman" w:hAnsi="Times New Roman"/>
          <w:sz w:val="28"/>
          <w:szCs w:val="28"/>
        </w:rPr>
        <w:t>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w:t>
      </w:r>
      <w:r w:rsidRPr="00317985">
        <w:rPr>
          <w:rFonts w:ascii="Times New Roman" w:hAnsi="Times New Roman"/>
          <w:sz w:val="28"/>
          <w:szCs w:val="28"/>
        </w:rPr>
        <w:lastRenderedPageBreak/>
        <w:t xml:space="preserve">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8A21D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317985"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114B3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w:t>
      </w:r>
      <w:r w:rsidRPr="008A21D0">
        <w:rPr>
          <w:rFonts w:ascii="Times New Roman" w:hAnsi="Times New Roman"/>
          <w:sz w:val="28"/>
          <w:szCs w:val="28"/>
        </w:rPr>
        <w:t xml:space="preserve"> </w:t>
      </w:r>
      <w:r>
        <w:rPr>
          <w:rFonts w:ascii="Times New Roman" w:hAnsi="Times New Roman"/>
          <w:sz w:val="28"/>
          <w:szCs w:val="28"/>
        </w:rPr>
        <w:t>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 xml:space="preserve">Состав числа 2 (3, 4, …, 10) из двух слагаемых. Сложение (вычитание) предметных множеств в пределах 5 (10). Запись арифметического примера на </w:t>
      </w:r>
      <w:r w:rsidRPr="00317985">
        <w:rPr>
          <w:rFonts w:ascii="Times New Roman" w:hAnsi="Times New Roman"/>
          <w:sz w:val="28"/>
          <w:szCs w:val="28"/>
        </w:rPr>
        <w:lastRenderedPageBreak/>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ов (монет, купюр)</w:t>
      </w:r>
      <w:r w:rsidRPr="00317985">
        <w:rPr>
          <w:rFonts w:ascii="Times New Roman" w:hAnsi="Times New Roman"/>
          <w:sz w:val="28"/>
          <w:szCs w:val="28"/>
        </w:rPr>
        <w:t xml:space="preserve">. </w:t>
      </w:r>
      <w:r>
        <w:rPr>
          <w:rFonts w:ascii="Times New Roman" w:hAnsi="Times New Roman"/>
          <w:sz w:val="28"/>
          <w:szCs w:val="28"/>
        </w:rPr>
        <w:t>Узнавание достоинства монет (купюр). Решение простых примеров с числами, выраженными единицей измерения стоимости. Размен денег.</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rsidR="00BC1A8E" w:rsidRPr="009D32D9" w:rsidRDefault="00BC1A8E" w:rsidP="00BC1A8E">
      <w:pPr>
        <w:pStyle w:val="afe"/>
        <w:spacing w:line="360" w:lineRule="auto"/>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 </w:t>
      </w:r>
      <w:r w:rsidRPr="00317985">
        <w:rPr>
          <w:rFonts w:ascii="Times New Roman" w:hAnsi="Times New Roman"/>
          <w:sz w:val="28"/>
          <w:szCs w:val="28"/>
        </w:rPr>
        <w:t>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ее назначение. Измерение длины отрезков, длины (высоты) предметов линейкой.</w:t>
      </w:r>
    </w:p>
    <w:p w:rsidR="00BC1A8E"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rsidR="00BC1A8E" w:rsidRPr="009D32D9"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 xml:space="preserve">ами. </w:t>
      </w:r>
      <w:r w:rsidRPr="00317985">
        <w:rPr>
          <w:rFonts w:ascii="Times New Roman" w:hAnsi="Times New Roman"/>
          <w:iCs/>
          <w:sz w:val="28"/>
          <w:szCs w:val="28"/>
        </w:rPr>
        <w:t xml:space="preserve"> фигурой. </w:t>
      </w: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точка, линия (прямая, ломаная), отрезок.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lastRenderedPageBreak/>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rsidR="00BC1A8E" w:rsidRPr="00791D4A" w:rsidRDefault="00BC1A8E" w:rsidP="00BC1A8E">
      <w:pPr>
        <w:pStyle w:val="af5"/>
        <w:spacing w:line="360" w:lineRule="auto"/>
        <w:ind w:right="-2" w:firstLine="708"/>
        <w:jc w:val="both"/>
        <w:rPr>
          <w:rFonts w:ascii="Times New Roman" w:hAnsi="Times New Roman"/>
          <w:sz w:val="28"/>
          <w:szCs w:val="28"/>
        </w:rPr>
      </w:pPr>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 xml:space="preserve">. </w:t>
      </w:r>
      <w:r w:rsidRPr="00791D4A">
        <w:rPr>
          <w:rFonts w:ascii="Times New Roman" w:hAnsi="Times New Roman"/>
          <w:sz w:val="28"/>
          <w:szCs w:val="28"/>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rsidR="00BC1A8E" w:rsidRDefault="00BC1A8E" w:rsidP="00BC1A8E">
      <w:pPr>
        <w:tabs>
          <w:tab w:val="left" w:pos="720"/>
        </w:tabs>
        <w:spacing w:line="360" w:lineRule="auto"/>
        <w:jc w:val="both"/>
        <w:rPr>
          <w:rFonts w:ascii="Times New Roman" w:hAnsi="Times New Roman" w:cs="Times New Roman"/>
          <w:i/>
          <w:sz w:val="28"/>
          <w:szCs w:val="28"/>
        </w:rPr>
      </w:pPr>
      <w:r>
        <w:rPr>
          <w:rFonts w:ascii="Times New Roman" w:hAnsi="Times New Roman" w:cs="Times New Roman"/>
          <w:sz w:val="28"/>
          <w:szCs w:val="28"/>
        </w:rPr>
        <w:lastRenderedPageBreak/>
        <w:tab/>
      </w:r>
      <w:r w:rsidRPr="00791D4A">
        <w:rPr>
          <w:rFonts w:ascii="Times New Roman" w:hAnsi="Times New Roman" w:cs="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 xml:space="preserve">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791D4A">
        <w:rPr>
          <w:rFonts w:ascii="Times New Roman" w:hAnsi="Times New Roman" w:cs="Times New Roman"/>
          <w:i/>
          <w:sz w:val="28"/>
          <w:szCs w:val="28"/>
        </w:rPr>
        <w:t xml:space="preserve"> </w:t>
      </w:r>
    </w:p>
    <w:p w:rsidR="00BF4A30" w:rsidRPr="00791D4A" w:rsidRDefault="00BF4A30" w:rsidP="00BF4A30">
      <w:pPr>
        <w:pStyle w:val="afe"/>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 процессе формирования представлений о неживой природе ребенок получает знания о явлениях природы (снег, дождь, туман и др.), о  </w:t>
      </w:r>
      <w:r w:rsidRPr="00317985">
        <w:rPr>
          <w:rFonts w:ascii="Times New Roman" w:hAnsi="Times New Roman"/>
          <w:sz w:val="28"/>
          <w:szCs w:val="28"/>
        </w:rPr>
        <w:lastRenderedPageBreak/>
        <w:t>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 отношению к ней.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обучающимися, которые нуждаются в дополнитель</w:t>
      </w:r>
      <w:r>
        <w:rPr>
          <w:rFonts w:ascii="Times New Roman" w:hAnsi="Times New Roman"/>
          <w:sz w:val="28"/>
          <w:szCs w:val="28"/>
        </w:rPr>
        <w:t xml:space="preserve">ной индивидуальной работе.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791D4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Растительный мир.</w:t>
      </w:r>
    </w:p>
    <w:p w:rsidR="00BC1A8E" w:rsidRPr="00791D4A" w:rsidRDefault="00BC1A8E" w:rsidP="00BC1A8E">
      <w:pPr>
        <w:pStyle w:val="afe"/>
        <w:spacing w:line="360" w:lineRule="auto"/>
        <w:ind w:firstLine="708"/>
        <w:jc w:val="both"/>
        <w:rPr>
          <w:rFonts w:ascii="Times New Roman" w:hAnsi="Times New Roman"/>
          <w:iCs/>
          <w:sz w:val="28"/>
          <w:szCs w:val="28"/>
        </w:rPr>
      </w:pPr>
      <w:r>
        <w:rPr>
          <w:rFonts w:ascii="Times New Roman" w:hAnsi="Times New Roman"/>
          <w:iCs/>
          <w:sz w:val="28"/>
          <w:szCs w:val="28"/>
        </w:rPr>
        <w:lastRenderedPageBreak/>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BC1A8E" w:rsidRDefault="00BC1A8E" w:rsidP="00BC1A8E">
      <w:pPr>
        <w:pStyle w:val="afe"/>
        <w:spacing w:line="360" w:lineRule="auto"/>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sidRPr="00791D4A">
        <w:rPr>
          <w:rFonts w:ascii="Times New Roman" w:hAnsi="Times New Roman"/>
          <w:iCs/>
          <w:sz w:val="28"/>
          <w:szCs w:val="28"/>
        </w:rPr>
        <w:t xml:space="preserve"> </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BC1A8E" w:rsidRPr="00A23B27" w:rsidRDefault="00BC1A8E" w:rsidP="00BC1A8E">
      <w:pPr>
        <w:spacing w:after="0" w:line="36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w:t>
      </w:r>
      <w:r>
        <w:rPr>
          <w:rFonts w:ascii="Times New Roman" w:hAnsi="Times New Roman" w:cs="Times New Roman"/>
          <w:sz w:val="28"/>
          <w:szCs w:val="28"/>
        </w:rPr>
        <w:t xml:space="preserve"> </w:t>
      </w:r>
      <w:r w:rsidRPr="00634070">
        <w:rPr>
          <w:rFonts w:ascii="Times New Roman" w:hAnsi="Times New Roman" w:cs="Times New Roman"/>
          <w:sz w:val="28"/>
          <w:szCs w:val="28"/>
        </w:rPr>
        <w:t>фруктов 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 xml:space="preserve">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w:t>
      </w:r>
      <w:r w:rsidRPr="000A3BDE">
        <w:rPr>
          <w:rFonts w:ascii="Times New Roman" w:hAnsi="Times New Roman" w:cs="Times New Roman"/>
          <w:sz w:val="28"/>
          <w:szCs w:val="28"/>
        </w:rPr>
        <w:t xml:space="preserve"> </w:t>
      </w:r>
      <w:r>
        <w:rPr>
          <w:rFonts w:ascii="Times New Roman" w:hAnsi="Times New Roman" w:cs="Times New Roman"/>
          <w:sz w:val="28"/>
          <w:szCs w:val="28"/>
        </w:rPr>
        <w:t>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вешенка,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r w:rsidR="00BF4A30">
        <w:rPr>
          <w:rFonts w:ascii="Times New Roman" w:hAnsi="Times New Roman" w:cs="Times New Roman"/>
          <w:iCs/>
          <w:sz w:val="28"/>
          <w:szCs w:val="28"/>
        </w:rPr>
        <w:t>У</w:t>
      </w:r>
      <w:r>
        <w:rPr>
          <w:rFonts w:ascii="Times New Roman" w:hAnsi="Times New Roman" w:cs="Times New Roman"/>
          <w:iCs/>
          <w:sz w:val="28"/>
          <w:szCs w:val="28"/>
        </w:rPr>
        <w:t>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rsidR="00BC1A8E" w:rsidRPr="00B81F57" w:rsidRDefault="00BC1A8E" w:rsidP="00BF4A30">
      <w:pPr>
        <w:spacing w:after="0" w:line="36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lastRenderedPageBreak/>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знание строения цветов (корень, стебель, листья, цветок). Соотнесение цветения цветочно-декоративных растений с временем  года. Знание значения</w:t>
      </w:r>
      <w:r w:rsidRPr="004D1E4E">
        <w:rPr>
          <w:rFonts w:ascii="Times New Roman" w:hAnsi="Times New Roman"/>
          <w:sz w:val="28"/>
          <w:szCs w:val="28"/>
        </w:rPr>
        <w:t xml:space="preserve"> </w:t>
      </w:r>
      <w:r>
        <w:rPr>
          <w:rFonts w:ascii="Times New Roman" w:hAnsi="Times New Roman"/>
          <w:sz w:val="28"/>
          <w:szCs w:val="28"/>
        </w:rPr>
        <w:t>цветочно-декоративных растений в</w:t>
      </w:r>
      <w:r w:rsidRPr="004D1E4E">
        <w:rPr>
          <w:rFonts w:ascii="Times New Roman" w:hAnsi="Times New Roman"/>
          <w:sz w:val="28"/>
          <w:szCs w:val="28"/>
        </w:rPr>
        <w:t xml:space="preserve"> </w:t>
      </w:r>
      <w:r>
        <w:rPr>
          <w:rFonts w:ascii="Times New Roman" w:hAnsi="Times New Roman"/>
          <w:sz w:val="28"/>
          <w:szCs w:val="28"/>
        </w:rPr>
        <w:t xml:space="preserve">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нание значения</w:t>
      </w:r>
      <w:r w:rsidRPr="004D1E4E">
        <w:rPr>
          <w:rFonts w:ascii="Times New Roman" w:hAnsi="Times New Roman"/>
          <w:sz w:val="28"/>
          <w:szCs w:val="28"/>
        </w:rPr>
        <w:t xml:space="preserve"> </w:t>
      </w:r>
      <w:r>
        <w:rPr>
          <w:rFonts w:ascii="Times New Roman" w:hAnsi="Times New Roman"/>
          <w:sz w:val="28"/>
          <w:szCs w:val="28"/>
        </w:rPr>
        <w:t>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w:t>
      </w:r>
      <w:r w:rsidRPr="004D1E4E">
        <w:rPr>
          <w:rFonts w:ascii="Times New Roman" w:hAnsi="Times New Roman"/>
          <w:sz w:val="28"/>
          <w:szCs w:val="28"/>
        </w:rPr>
        <w:t xml:space="preserve"> </w:t>
      </w:r>
      <w:r>
        <w:rPr>
          <w:rFonts w:ascii="Times New Roman" w:hAnsi="Times New Roman"/>
          <w:sz w:val="28"/>
          <w:szCs w:val="28"/>
        </w:rPr>
        <w:t>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Знание строения 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w:t>
      </w:r>
      <w:r w:rsidRPr="00EB062D">
        <w:rPr>
          <w:rFonts w:ascii="Times New Roman" w:hAnsi="Times New Roman"/>
          <w:sz w:val="28"/>
          <w:szCs w:val="28"/>
        </w:rPr>
        <w:t>холодного пояса</w:t>
      </w:r>
      <w:r>
        <w:rPr>
          <w:rFonts w:ascii="Times New Roman" w:hAnsi="Times New Roman"/>
          <w:sz w:val="28"/>
          <w:szCs w:val="28"/>
        </w:rPr>
        <w:t>. Узнавание (различение)</w:t>
      </w:r>
      <w:r w:rsidRPr="00985875">
        <w:rPr>
          <w:rFonts w:ascii="Times New Roman" w:hAnsi="Times New Roman"/>
          <w:sz w:val="28"/>
          <w:szCs w:val="28"/>
        </w:rPr>
        <w:t xml:space="preserve"> </w:t>
      </w:r>
      <w:r>
        <w:rPr>
          <w:rFonts w:ascii="Times New Roman" w:hAnsi="Times New Roman"/>
          <w:sz w:val="28"/>
          <w:szCs w:val="28"/>
        </w:rPr>
        <w:t>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жаркого </w:t>
      </w:r>
      <w:r w:rsidRPr="00EB062D">
        <w:rPr>
          <w:rFonts w:ascii="Times New Roman" w:hAnsi="Times New Roman"/>
          <w:sz w:val="28"/>
          <w:szCs w:val="28"/>
        </w:rPr>
        <w:t>пояса</w:t>
      </w:r>
      <w:r>
        <w:rPr>
          <w:rFonts w:ascii="Times New Roman" w:hAnsi="Times New Roman"/>
          <w:sz w:val="28"/>
          <w:szCs w:val="28"/>
        </w:rPr>
        <w:t>.</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Животный мир.</w:t>
      </w:r>
    </w:p>
    <w:p w:rsidR="00BC1A8E" w:rsidRDefault="00BC1A8E" w:rsidP="00BC1A8E">
      <w:pPr>
        <w:pStyle w:val="afe"/>
        <w:spacing w:line="360" w:lineRule="auto"/>
        <w:ind w:firstLine="708"/>
        <w:jc w:val="both"/>
        <w:rPr>
          <w:rFonts w:ascii="Times New Roman" w:hAnsi="Times New Roman"/>
          <w:sz w:val="28"/>
          <w:szCs w:val="28"/>
        </w:rPr>
      </w:pPr>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xml:space="preserve">),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rsidR="00BC1A8E" w:rsidRDefault="00BC1A8E" w:rsidP="00BC1A8E">
      <w:pPr>
        <w:pStyle w:val="afe"/>
        <w:spacing w:line="360" w:lineRule="auto"/>
        <w:ind w:firstLine="708"/>
        <w:jc w:val="both"/>
        <w:rPr>
          <w:rFonts w:ascii="Times New Roman CYR" w:hAnsi="Times New Roman CYR"/>
          <w:iCs/>
          <w:sz w:val="28"/>
        </w:rPr>
      </w:pPr>
      <w:r>
        <w:rPr>
          <w:rFonts w:ascii="Times New Roman" w:hAnsi="Times New Roman"/>
          <w:sz w:val="28"/>
          <w:szCs w:val="28"/>
        </w:rPr>
        <w:lastRenderedPageBreak/>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w:t>
      </w:r>
      <w:r w:rsidRPr="00985875">
        <w:rPr>
          <w:rFonts w:ascii="Times New Roman" w:hAnsi="Times New Roman"/>
          <w:sz w:val="28"/>
          <w:szCs w:val="28"/>
        </w:rPr>
        <w:t xml:space="preserve"> </w:t>
      </w:r>
      <w:r>
        <w:rPr>
          <w:rFonts w:ascii="Times New Roman" w:hAnsi="Times New Roman"/>
          <w:sz w:val="28"/>
          <w:szCs w:val="28"/>
        </w:rPr>
        <w:t>домашних птиц (</w:t>
      </w:r>
      <w:r w:rsidRPr="00CD347D">
        <w:rPr>
          <w:rFonts w:ascii="Times New Roman" w:hAnsi="Times New Roman"/>
          <w:sz w:val="28"/>
          <w:szCs w:val="28"/>
        </w:rPr>
        <w:t>курица</w:t>
      </w:r>
      <w:r w:rsidRPr="00A93A40">
        <w:rPr>
          <w:rFonts w:ascii="Times New Roman" w:hAnsi="Times New Roman"/>
          <w:sz w:val="28"/>
          <w:szCs w:val="28"/>
        </w:rPr>
        <w:t xml:space="preserve"> </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w:t>
      </w:r>
      <w:r w:rsidRPr="00791D4A">
        <w:rPr>
          <w:rFonts w:ascii="Times New Roman" w:hAnsi="Times New Roman"/>
          <w:sz w:val="28"/>
          <w:szCs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зимующих птиц (голубь, ворона, воробей, дятел, синица, снегирь, сова). Узнавание (различение)</w:t>
      </w:r>
      <w:r w:rsidRPr="00985875">
        <w:rPr>
          <w:rFonts w:ascii="Times New Roman" w:hAnsi="Times New Roman"/>
          <w:sz w:val="28"/>
          <w:szCs w:val="28"/>
        </w:rPr>
        <w:t xml:space="preserve"> </w:t>
      </w:r>
      <w:r>
        <w:rPr>
          <w:rFonts w:ascii="Times New Roman" w:hAnsi="Times New Roman"/>
          <w:sz w:val="28"/>
          <w:szCs w:val="28"/>
        </w:rPr>
        <w:t>перелетных птиц (</w:t>
      </w:r>
      <w:r w:rsidRPr="006D55D1">
        <w:rPr>
          <w:rFonts w:ascii="Times New Roman" w:hAnsi="Times New Roman"/>
          <w:sz w:val="28"/>
          <w:szCs w:val="28"/>
        </w:rPr>
        <w:t>аист</w:t>
      </w:r>
      <w:r>
        <w:rPr>
          <w:rFonts w:ascii="Times New Roman" w:hAnsi="Times New Roman"/>
          <w:sz w:val="28"/>
          <w:szCs w:val="28"/>
        </w:rPr>
        <w:t>,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водоплавающих птиц (лебедь, </w:t>
      </w:r>
      <w:r>
        <w:rPr>
          <w:rFonts w:ascii="Times New Roman" w:hAnsi="Times New Roman"/>
          <w:sz w:val="28"/>
          <w:szCs w:val="28"/>
        </w:rPr>
        <w:lastRenderedPageBreak/>
        <w:t>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
          <w:iCs/>
          <w:sz w:val="28"/>
        </w:rPr>
        <w:t xml:space="preserve"> </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w:t>
      </w:r>
      <w:r w:rsidRPr="00985875">
        <w:rPr>
          <w:rFonts w:ascii="Times New Roman" w:hAnsi="Times New Roman"/>
          <w:sz w:val="28"/>
          <w:szCs w:val="28"/>
        </w:rPr>
        <w:t xml:space="preserve"> </w:t>
      </w:r>
      <w:r>
        <w:rPr>
          <w:rFonts w:ascii="Times New Roman" w:hAnsi="Times New Roman"/>
          <w:sz w:val="28"/>
          <w:szCs w:val="28"/>
        </w:rPr>
        <w:t>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насекомых (жук, бабочка, стрекоза, муравей, кузнечик, муха, комар, пчела,</w:t>
      </w:r>
      <w:r w:rsidRPr="00F96AD8">
        <w:rPr>
          <w:rFonts w:ascii="Times New Roman" w:hAnsi="Times New Roman"/>
          <w:sz w:val="28"/>
          <w:szCs w:val="28"/>
        </w:rPr>
        <w:t xml:space="preserve"> </w:t>
      </w:r>
      <w:r>
        <w:rPr>
          <w:rFonts w:ascii="Times New Roman" w:hAnsi="Times New Roman"/>
          <w:sz w:val="28"/>
          <w:szCs w:val="28"/>
        </w:rPr>
        <w:t>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Объекты природы.</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w:t>
      </w:r>
      <w:r w:rsidRPr="00C915D5">
        <w:rPr>
          <w:rFonts w:ascii="Times New Roman" w:hAnsi="Times New Roman"/>
          <w:sz w:val="28"/>
          <w:szCs w:val="28"/>
        </w:rPr>
        <w:t xml:space="preserve"> </w:t>
      </w:r>
      <w:r>
        <w:rPr>
          <w:rFonts w:ascii="Times New Roman" w:hAnsi="Times New Roman"/>
          <w:sz w:val="28"/>
          <w:szCs w:val="28"/>
        </w:rPr>
        <w:t>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rsidR="00BC1A8E" w:rsidRPr="00791D4A"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w:t>
      </w:r>
      <w:r w:rsidRPr="008C2E48">
        <w:rPr>
          <w:rFonts w:ascii="Times New Roman" w:hAnsi="Times New Roman"/>
          <w:sz w:val="28"/>
          <w:szCs w:val="28"/>
        </w:rPr>
        <w:t xml:space="preserve"> </w:t>
      </w:r>
      <w:r>
        <w:rPr>
          <w:rFonts w:ascii="Times New Roman" w:hAnsi="Times New Roman"/>
          <w:sz w:val="28"/>
          <w:szCs w:val="28"/>
        </w:rPr>
        <w:t>в природе и жизни человека.</w:t>
      </w:r>
      <w:r w:rsidRPr="00791D4A">
        <w:rPr>
          <w:rFonts w:ascii="Times New Roman" w:hAnsi="Times New Roman"/>
          <w:sz w:val="28"/>
          <w:szCs w:val="28"/>
        </w:rPr>
        <w:t xml:space="preserve"> </w:t>
      </w:r>
      <w:r>
        <w:rPr>
          <w:rFonts w:ascii="Times New Roman" w:hAnsi="Times New Roman"/>
          <w:sz w:val="28"/>
          <w:szCs w:val="28"/>
        </w:rPr>
        <w:t xml:space="preserve">Изображение земной поверхности на карте. Узнавание (различение) суши (водоема). Узнавание </w:t>
      </w:r>
      <w:r>
        <w:rPr>
          <w:rFonts w:ascii="Times New Roman" w:hAnsi="Times New Roman"/>
          <w:sz w:val="28"/>
          <w:szCs w:val="28"/>
        </w:rPr>
        <w:lastRenderedPageBreak/>
        <w:t>леса. Знание з</w:t>
      </w:r>
      <w:r w:rsidRPr="008C2E48">
        <w:rPr>
          <w:rFonts w:ascii="Times New Roman" w:hAnsi="Times New Roman"/>
          <w:sz w:val="28"/>
          <w:szCs w:val="28"/>
        </w:rPr>
        <w:t>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луга в природе и жизни человека. Узнавание </w:t>
      </w:r>
      <w:r w:rsidR="00BF4A30">
        <w:rPr>
          <w:rFonts w:ascii="Times New Roman" w:hAnsi="Times New Roman"/>
          <w:sz w:val="28"/>
          <w:szCs w:val="28"/>
        </w:rPr>
        <w:t xml:space="preserve">некоторых </w:t>
      </w:r>
      <w:r>
        <w:rPr>
          <w:rFonts w:ascii="Times New Roman" w:hAnsi="Times New Roman"/>
          <w:sz w:val="28"/>
          <w:szCs w:val="28"/>
        </w:rPr>
        <w:t>полезных ископаемых (</w:t>
      </w:r>
      <w:r w:rsidR="00BF4A30">
        <w:rPr>
          <w:rFonts w:ascii="Times New Roman" w:hAnsi="Times New Roman"/>
          <w:sz w:val="28"/>
          <w:szCs w:val="28"/>
        </w:rPr>
        <w:t xml:space="preserve">например: </w:t>
      </w:r>
      <w:r>
        <w:rPr>
          <w:rFonts w:ascii="Times New Roman" w:hAnsi="Times New Roman"/>
          <w:sz w:val="28"/>
          <w:szCs w:val="28"/>
        </w:rPr>
        <w:t xml:space="preserve">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sidR="00BF4A30">
        <w:rPr>
          <w:rFonts w:ascii="Times New Roman" w:hAnsi="Times New Roman"/>
          <w:sz w:val="28"/>
          <w:szCs w:val="28"/>
        </w:rPr>
        <w:t xml:space="preserve"> песок, глина и др</w:t>
      </w:r>
      <w:r w:rsidRPr="00E668C4">
        <w:rPr>
          <w:rFonts w:ascii="Times New Roman" w:hAnsi="Times New Roman"/>
          <w:sz w:val="28"/>
          <w:szCs w:val="28"/>
        </w:rPr>
        <w:t>)</w:t>
      </w:r>
      <w:r w:rsidR="00BF4A30">
        <w:rPr>
          <w:rFonts w:ascii="Times New Roman" w:hAnsi="Times New Roman"/>
          <w:sz w:val="28"/>
          <w:szCs w:val="28"/>
        </w:rPr>
        <w:t>, з</w:t>
      </w:r>
      <w:r>
        <w:rPr>
          <w:rFonts w:ascii="Times New Roman" w:hAnsi="Times New Roman"/>
          <w:sz w:val="28"/>
          <w:szCs w:val="28"/>
        </w:rPr>
        <w:t xml:space="preserve">нание способов </w:t>
      </w:r>
      <w:r w:rsidR="00BF4A30">
        <w:rPr>
          <w:rFonts w:ascii="Times New Roman" w:hAnsi="Times New Roman"/>
          <w:sz w:val="28"/>
          <w:szCs w:val="28"/>
        </w:rPr>
        <w:t xml:space="preserve">их </w:t>
      </w:r>
      <w:r>
        <w:rPr>
          <w:rFonts w:ascii="Times New Roman" w:hAnsi="Times New Roman"/>
          <w:sz w:val="28"/>
          <w:szCs w:val="28"/>
        </w:rPr>
        <w:t>добычи</w:t>
      </w:r>
      <w:r w:rsidR="00BF4A30">
        <w:rPr>
          <w:rFonts w:ascii="Times New Roman" w:hAnsi="Times New Roman"/>
          <w:sz w:val="28"/>
          <w:szCs w:val="28"/>
        </w:rPr>
        <w:t xml:space="preserve"> и </w:t>
      </w:r>
      <w:r>
        <w:rPr>
          <w:rFonts w:ascii="Times New Roman" w:hAnsi="Times New Roman"/>
          <w:sz w:val="28"/>
          <w:szCs w:val="28"/>
        </w:rPr>
        <w:t xml:space="preserve">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водоемов в природе и жизни человека. Соблюдение </w:t>
      </w:r>
      <w:r w:rsidRPr="008C2E48">
        <w:rPr>
          <w:rFonts w:ascii="Times New Roman" w:hAnsi="Times New Roman"/>
          <w:sz w:val="28"/>
          <w:szCs w:val="28"/>
        </w:rPr>
        <w:t>правил</w:t>
      </w:r>
      <w:r>
        <w:rPr>
          <w:rFonts w:ascii="Times New Roman" w:hAnsi="Times New Roman"/>
          <w:sz w:val="28"/>
          <w:szCs w:val="28"/>
        </w:rPr>
        <w:t xml:space="preserve"> </w:t>
      </w:r>
      <w:r w:rsidRPr="008C2E48">
        <w:rPr>
          <w:rFonts w:ascii="Times New Roman" w:hAnsi="Times New Roman"/>
          <w:sz w:val="28"/>
          <w:szCs w:val="28"/>
        </w:rPr>
        <w:t xml:space="preserve">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rsidR="00BF4A30" w:rsidRDefault="00BF4A30" w:rsidP="00BC1A8E">
      <w:pPr>
        <w:pStyle w:val="afe"/>
        <w:spacing w:line="360" w:lineRule="auto"/>
        <w:jc w:val="center"/>
        <w:rPr>
          <w:rFonts w:ascii="Times New Roman" w:hAnsi="Times New Roman"/>
          <w:b/>
          <w:i/>
          <w:iCs/>
          <w:sz w:val="28"/>
          <w:szCs w:val="28"/>
        </w:rPr>
      </w:pPr>
    </w:p>
    <w:p w:rsidR="00BC1A8E" w:rsidRPr="00791D4A" w:rsidRDefault="00BC1A8E" w:rsidP="00BC1A8E">
      <w:pPr>
        <w:pStyle w:val="afe"/>
        <w:spacing w:line="360" w:lineRule="auto"/>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оотнесение месяцев с временами года</w:t>
      </w:r>
      <w:r>
        <w:rPr>
          <w:rFonts w:ascii="Times New Roman" w:hAnsi="Times New Roman"/>
          <w:sz w:val="28"/>
          <w:szCs w:val="28"/>
        </w:rPr>
        <w:t xml:space="preserve">.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w:t>
      </w:r>
      <w:r>
        <w:rPr>
          <w:rFonts w:ascii="Times New Roman" w:hAnsi="Times New Roman"/>
          <w:sz w:val="28"/>
          <w:szCs w:val="28"/>
        </w:rPr>
        <w:lastRenderedPageBreak/>
        <w:t>(дождь, снегопад, листопад, гроза, радуга, туман, гром, ветер).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с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rsidR="00BF4A30" w:rsidRDefault="00BF4A30" w:rsidP="00BC1A8E">
      <w:pPr>
        <w:pStyle w:val="afe"/>
        <w:spacing w:line="360" w:lineRule="auto"/>
        <w:jc w:val="center"/>
        <w:rPr>
          <w:rFonts w:ascii="Times New Roman" w:hAnsi="Times New Roman"/>
          <w:b/>
          <w:sz w:val="28"/>
          <w:szCs w:val="28"/>
        </w:rPr>
      </w:pPr>
    </w:p>
    <w:p w:rsidR="00BC1A8E" w:rsidRPr="00791D4A"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я</w:t>
      </w:r>
      <w:r w:rsidRPr="00317985">
        <w:rPr>
          <w:rFonts w:ascii="Times New Roman" w:hAnsi="Times New Roman"/>
          <w:sz w:val="28"/>
          <w:szCs w:val="28"/>
        </w:rPr>
        <w:t xml:space="preserve"> </w:t>
      </w:r>
      <w:r>
        <w:rPr>
          <w:rFonts w:ascii="Times New Roman" w:hAnsi="Times New Roman"/>
          <w:sz w:val="28"/>
          <w:szCs w:val="28"/>
        </w:rPr>
        <w:t xml:space="preserve">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правилах здорового образа жизни (режим дня, питание, сон,</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t>профилактика болезней), поведении, сохраняющем и</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 xml:space="preserve">укрепляющем здоровье, полезных и вредных привычках, </w:t>
      </w:r>
      <w:r w:rsidRPr="00317985">
        <w:rPr>
          <w:rFonts w:ascii="Times New Roman" w:hAnsi="Times New Roman"/>
          <w:sz w:val="28"/>
          <w:szCs w:val="28"/>
        </w:rPr>
        <w:t>возрастных изменениях. Раздел</w:t>
      </w:r>
      <w:r w:rsidRPr="00317985">
        <w:rPr>
          <w:rFonts w:ascii="Times New Roman" w:hAnsi="Times New Roman"/>
          <w:i/>
          <w:iCs/>
          <w:sz w:val="28"/>
          <w:szCs w:val="28"/>
        </w:rPr>
        <w:t xml:space="preserve"> </w:t>
      </w:r>
      <w:r w:rsidRPr="00317985">
        <w:rPr>
          <w:rFonts w:ascii="Times New Roman" w:hAnsi="Times New Roman"/>
          <w:sz w:val="28"/>
          <w:szCs w:val="28"/>
        </w:rPr>
        <w:t>«Гигиена тела»</w:t>
      </w:r>
      <w:r w:rsidRPr="00317985">
        <w:rPr>
          <w:rFonts w:ascii="Times New Roman" w:hAnsi="Times New Roman"/>
          <w:i/>
          <w:iCs/>
          <w:sz w:val="28"/>
          <w:szCs w:val="28"/>
        </w:rPr>
        <w:t xml:space="preserve"> </w:t>
      </w:r>
      <w:r w:rsidRPr="00317985">
        <w:rPr>
          <w:rFonts w:ascii="Times New Roman" w:hAnsi="Times New Roman"/>
          <w:sz w:val="28"/>
          <w:szCs w:val="28"/>
        </w:rPr>
        <w:t>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317985">
        <w:rPr>
          <w:rFonts w:ascii="Times New Roman" w:hAnsi="Times New Roman"/>
          <w:bCs/>
          <w:sz w:val="28"/>
          <w:szCs w:val="28"/>
        </w:rPr>
        <w:t xml:space="preserve"> </w:t>
      </w:r>
      <w:r w:rsidRPr="00317985">
        <w:rPr>
          <w:rFonts w:ascii="Times New Roman" w:hAnsi="Times New Roman"/>
          <w:sz w:val="28"/>
          <w:szCs w:val="28"/>
        </w:rPr>
        <w:t>«Обращение с одеждой и обувью» 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w:t>
      </w:r>
      <w:r w:rsidRPr="00317985">
        <w:rPr>
          <w:rFonts w:ascii="Times New Roman" w:hAnsi="Times New Roman"/>
          <w:sz w:val="28"/>
          <w:szCs w:val="28"/>
        </w:rPr>
        <w:lastRenderedPageBreak/>
        <w:t>питью из кружки, накладыванию пищи в тарелку, пользованию салфеткой. 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сь доброжелательное 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Pr="00317985">
        <w:rPr>
          <w:rFonts w:ascii="Times New Roman" w:hAnsi="Times New Roman"/>
          <w:sz w:val="28"/>
          <w:szCs w:val="28"/>
        </w:rPr>
        <w:t xml:space="preserve"> </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r w:rsidRPr="00317985">
        <w:rPr>
          <w:rFonts w:ascii="Times New Roman" w:hAnsi="Times New Roman"/>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r>
        <w:rPr>
          <w:rFonts w:ascii="Times New Roman" w:hAnsi="Times New Roman"/>
          <w:sz w:val="28"/>
          <w:szCs w:val="28"/>
        </w:rPr>
        <w:t>более старшего</w:t>
      </w:r>
      <w:r w:rsidRPr="00317985">
        <w:rPr>
          <w:rFonts w:ascii="Times New Roman" w:hAnsi="Times New Roman"/>
          <w:sz w:val="28"/>
          <w:szCs w:val="28"/>
        </w:rPr>
        <w:t xml:space="preserve"> возраста.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w:t>
      </w:r>
      <w:r w:rsidRPr="00317985">
        <w:rPr>
          <w:rFonts w:ascii="Times New Roman" w:hAnsi="Times New Roman"/>
          <w:sz w:val="28"/>
          <w:szCs w:val="28"/>
        </w:rPr>
        <w:t xml:space="preserve"> </w:t>
      </w:r>
      <w:r>
        <w:rPr>
          <w:rFonts w:ascii="Times New Roman" w:hAnsi="Times New Roman"/>
          <w:sz w:val="28"/>
          <w:szCs w:val="28"/>
        </w:rPr>
        <w:t xml:space="preserve">учится принимать душ, мыть голову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r w:rsidRPr="00317985">
        <w:rPr>
          <w:rFonts w:ascii="Times New Roman" w:hAnsi="Times New Roman"/>
          <w:sz w:val="28"/>
          <w:szCs w:val="28"/>
        </w:rPr>
        <w:t xml:space="preserve">обучающимися </w:t>
      </w:r>
      <w:r>
        <w:rPr>
          <w:rFonts w:ascii="Times New Roman" w:hAnsi="Times New Roman"/>
          <w:sz w:val="28"/>
          <w:szCs w:val="28"/>
        </w:rPr>
        <w:t xml:space="preserve">старшего возраста формирование навыков </w:t>
      </w:r>
      <w:r>
        <w:rPr>
          <w:rFonts w:ascii="Times New Roman" w:hAnsi="Times New Roman"/>
          <w:sz w:val="28"/>
          <w:szCs w:val="28"/>
        </w:rPr>
        <w:lastRenderedPageBreak/>
        <w:t>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rsidR="00BC1A8E" w:rsidRPr="00FA4EC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A4ECF" w:rsidRDefault="00BC1A8E" w:rsidP="00BC1A8E">
      <w:pPr>
        <w:pStyle w:val="afe"/>
        <w:spacing w:line="360" w:lineRule="auto"/>
        <w:jc w:val="center"/>
        <w:rPr>
          <w:rFonts w:ascii="Times New Roman" w:hAnsi="Times New Roman"/>
          <w:b/>
          <w:i/>
          <w:sz w:val="28"/>
          <w:szCs w:val="28"/>
        </w:rPr>
      </w:pPr>
      <w:r w:rsidRPr="00FA4ECF">
        <w:rPr>
          <w:rFonts w:ascii="Times New Roman" w:hAnsi="Times New Roman"/>
          <w:b/>
          <w:i/>
          <w:sz w:val="28"/>
          <w:szCs w:val="28"/>
        </w:rPr>
        <w:t>Представления о себе.</w:t>
      </w:r>
    </w:p>
    <w:p w:rsidR="00BC1A8E" w:rsidRPr="0095160D"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 xml:space="preserve">. Знание назначения частей тела.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 xml:space="preserve">. Знание </w:t>
      </w:r>
      <w:r>
        <w:rPr>
          <w:rFonts w:ascii="Times New Roman" w:hAnsi="Times New Roman" w:cs="Times New Roman"/>
          <w:sz w:val="28"/>
          <w:szCs w:val="28"/>
        </w:rPr>
        <w:lastRenderedPageBreak/>
        <w:t xml:space="preserve">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ы, кожа).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 Знание назначения внутренних органов. 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w:t>
      </w:r>
      <w:r w:rsidRPr="00FA4ECF">
        <w:rPr>
          <w:rFonts w:ascii="Times New Roman" w:hAnsi="Times New Roman" w:cs="Times New Roman"/>
          <w:sz w:val="28"/>
          <w:szCs w:val="28"/>
        </w:rPr>
        <w:t xml:space="preserve"> </w:t>
      </w:r>
      <w:r>
        <w:rPr>
          <w:rFonts w:ascii="Times New Roman" w:hAnsi="Times New Roman" w:cs="Times New Roman"/>
          <w:sz w:val="28"/>
          <w:szCs w:val="28"/>
        </w:rPr>
        <w:t>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rsidR="00BC1A8E" w:rsidRPr="00FA4ECF" w:rsidRDefault="00BC1A8E" w:rsidP="00BC1A8E">
      <w:pPr>
        <w:spacing w:after="0" w:line="36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t>Гигиена тела.</w:t>
      </w:r>
    </w:p>
    <w:p w:rsidR="00BC1A8E" w:rsidRDefault="00BC1A8E" w:rsidP="00BC1A8E">
      <w:pPr>
        <w:pStyle w:val="Standard"/>
        <w:spacing w:line="360" w:lineRule="auto"/>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r w:rsidRPr="00317985">
        <w:rPr>
          <w:rFonts w:ascii="Times New Roman" w:hAnsi="Times New Roman"/>
          <w:bCs/>
          <w:sz w:val="28"/>
          <w:szCs w:val="28"/>
        </w:rPr>
        <w:t xml:space="preserve"> </w:t>
      </w:r>
    </w:p>
    <w:p w:rsidR="00BC1A8E"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317985">
        <w:rPr>
          <w:rFonts w:ascii="Times New Roman" w:hAnsi="Times New Roman"/>
          <w:bCs/>
          <w:sz w:val="28"/>
          <w:szCs w:val="28"/>
        </w:rPr>
        <w:t xml:space="preserve"> </w:t>
      </w:r>
      <w:r w:rsidRPr="00317985">
        <w:rPr>
          <w:rFonts w:ascii="Times New Roman" w:hAnsi="Times New Roman"/>
          <w:sz w:val="28"/>
          <w:szCs w:val="28"/>
        </w:rPr>
        <w:t>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r w:rsidRPr="00317985">
        <w:rPr>
          <w:rFonts w:ascii="Times New Roman" w:hAnsi="Times New Roman"/>
          <w:sz w:val="28"/>
          <w:szCs w:val="28"/>
        </w:rPr>
        <w:t xml:space="preserve">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rsidR="00BC1A8E" w:rsidRPr="00FA4ECF"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bCs/>
          <w:sz w:val="28"/>
          <w:szCs w:val="28"/>
        </w:rPr>
        <w:lastRenderedPageBreak/>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Pr>
          <w:sz w:val="28"/>
          <w:szCs w:val="28"/>
        </w:rPr>
        <w:t xml:space="preserve"> </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rsidR="00BC1A8E" w:rsidRDefault="00BC1A8E" w:rsidP="00BC1A8E">
      <w:pPr>
        <w:pStyle w:val="Standard"/>
        <w:spacing w:line="360" w:lineRule="auto"/>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w:t>
      </w:r>
      <w:r w:rsidRPr="00317985">
        <w:rPr>
          <w:rFonts w:ascii="Times New Roman" w:hAnsi="Times New Roman"/>
          <w:bCs/>
          <w:sz w:val="28"/>
          <w:szCs w:val="28"/>
        </w:rPr>
        <w:t xml:space="preserve"> </w:t>
      </w:r>
      <w:r w:rsidRPr="00317985">
        <w:rPr>
          <w:rFonts w:ascii="Times New Roman" w:hAnsi="Times New Roman"/>
          <w:sz w:val="28"/>
          <w:szCs w:val="28"/>
        </w:rPr>
        <w:t>Вытирание ног.</w:t>
      </w:r>
      <w:r w:rsidRPr="00317985">
        <w:rPr>
          <w:rFonts w:ascii="Times New Roman" w:hAnsi="Times New Roman"/>
          <w:bCs/>
          <w:sz w:val="28"/>
          <w:szCs w:val="28"/>
        </w:rPr>
        <w:t xml:space="preserve"> </w:t>
      </w:r>
      <w:r w:rsidRPr="00317985">
        <w:rPr>
          <w:rFonts w:ascii="Times New Roman" w:hAnsi="Times New Roman"/>
          <w:sz w:val="28"/>
          <w:szCs w:val="28"/>
        </w:rPr>
        <w:t>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rsidR="00BC1A8E" w:rsidRPr="00FA4ECF" w:rsidRDefault="00BC1A8E" w:rsidP="00BC1A8E">
      <w:pPr>
        <w:pStyle w:val="Standard"/>
        <w:spacing w:line="360" w:lineRule="auto"/>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Default="00BC1A8E" w:rsidP="00BC1A8E">
      <w:pPr>
        <w:pStyle w:val="afe"/>
        <w:spacing w:line="360" w:lineRule="auto"/>
        <w:jc w:val="center"/>
        <w:rPr>
          <w:rFonts w:ascii="Times New Roman" w:hAnsi="Times New Roman"/>
          <w:b/>
          <w:bCs/>
          <w:i/>
          <w:sz w:val="28"/>
          <w:szCs w:val="28"/>
        </w:rPr>
      </w:pPr>
    </w:p>
    <w:p w:rsidR="00BC1A8E" w:rsidRPr="00FA4ECF" w:rsidRDefault="00BC1A8E" w:rsidP="00BC1A8E">
      <w:pPr>
        <w:pStyle w:val="afe"/>
        <w:spacing w:line="360" w:lineRule="auto"/>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rsidR="00BC1A8E" w:rsidRPr="008E46AA" w:rsidRDefault="00BC1A8E" w:rsidP="00BC1A8E">
      <w:pPr>
        <w:pStyle w:val="afe"/>
        <w:spacing w:line="360" w:lineRule="auto"/>
        <w:ind w:firstLine="708"/>
        <w:jc w:val="both"/>
        <w:rPr>
          <w:rFonts w:ascii="Times New Roman" w:hAnsi="Times New Roman"/>
          <w:sz w:val="28"/>
          <w:szCs w:val="28"/>
        </w:rPr>
      </w:pPr>
      <w:r w:rsidRPr="00FA4ECF">
        <w:rPr>
          <w:rFonts w:ascii="Times New Roman" w:hAnsi="Times New Roman"/>
          <w:sz w:val="28"/>
          <w:szCs w:val="28"/>
        </w:rPr>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w:t>
      </w:r>
      <w:r>
        <w:rPr>
          <w:rFonts w:ascii="Times New Roman" w:hAnsi="Times New Roman"/>
        </w:rPr>
        <w:t xml:space="preserve"> </w:t>
      </w:r>
      <w:r w:rsidRPr="00FA4ECF">
        <w:rPr>
          <w:rFonts w:ascii="Times New Roman" w:hAnsi="Times New Roman"/>
          <w:sz w:val="28"/>
          <w:szCs w:val="28"/>
        </w:rPr>
        <w:t>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 Знание назначения предметов одежды. 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 Знание назначения деталей предметов одежды. 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w:t>
      </w:r>
      <w:r>
        <w:rPr>
          <w:rFonts w:ascii="Times New Roman" w:hAnsi="Times New Roman"/>
          <w:sz w:val="28"/>
          <w:szCs w:val="28"/>
        </w:rPr>
        <w:t xml:space="preserve"> </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w:t>
      </w:r>
      <w:r w:rsidRPr="008E46AA">
        <w:rPr>
          <w:rFonts w:ascii="Times New Roman" w:hAnsi="Times New Roman"/>
          <w:sz w:val="28"/>
          <w:szCs w:val="28"/>
        </w:rPr>
        <w:lastRenderedPageBreak/>
        <w:t xml:space="preserve">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Default="00BC1A8E" w:rsidP="00BC1A8E">
      <w:pPr>
        <w:spacing w:line="36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Default="00BC1A8E" w:rsidP="00BC1A8E">
      <w:pPr>
        <w:spacing w:line="360" w:lineRule="auto"/>
        <w:jc w:val="center"/>
        <w:rPr>
          <w:rFonts w:ascii="Times New Roman" w:hAnsi="Times New Roman"/>
          <w:b/>
          <w:i/>
          <w:sz w:val="28"/>
          <w:szCs w:val="28"/>
        </w:rPr>
      </w:pPr>
      <w:r w:rsidRPr="00FA4ECF">
        <w:rPr>
          <w:rFonts w:ascii="Times New Roman" w:hAnsi="Times New Roman"/>
          <w:b/>
          <w:i/>
          <w:sz w:val="28"/>
          <w:szCs w:val="28"/>
        </w:rPr>
        <w:t>Туалет.</w:t>
      </w:r>
    </w:p>
    <w:p w:rsidR="00BC1A8E" w:rsidRDefault="00BC1A8E" w:rsidP="00BC1A8E">
      <w:pPr>
        <w:spacing w:line="360" w:lineRule="auto"/>
        <w:ind w:hanging="9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w:t>
      </w:r>
      <w:r w:rsidRPr="00FA4ECF">
        <w:rPr>
          <w:rFonts w:ascii="Times New Roman" w:hAnsi="Times New Roman" w:cs="Times New Roman"/>
          <w:sz w:val="28"/>
          <w:szCs w:val="28"/>
        </w:rPr>
        <w:lastRenderedPageBreak/>
        <w:t xml:space="preserve">одевание одежды (трусов, колготок, брюк), нажимание кнопки слива воды, мытье рук. </w:t>
      </w:r>
    </w:p>
    <w:p w:rsidR="00BC1A8E" w:rsidRPr="006450B9" w:rsidRDefault="00BC1A8E" w:rsidP="00BC1A8E">
      <w:pPr>
        <w:spacing w:line="36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ерез соломинку. 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идкости в рот, опускание 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 Наливание жидкости в кружку. Сообщение о 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rsidR="00DB630D" w:rsidRDefault="00DB630D" w:rsidP="00BC1A8E">
      <w:pPr>
        <w:pStyle w:val="afe"/>
        <w:spacing w:line="360" w:lineRule="auto"/>
        <w:jc w:val="center"/>
        <w:rPr>
          <w:rFonts w:ascii="Times New Roman" w:hAnsi="Times New Roman"/>
          <w:b/>
          <w:i/>
          <w:sz w:val="28"/>
          <w:szCs w:val="28"/>
        </w:rPr>
      </w:pPr>
    </w:p>
    <w:p w:rsidR="00BC1A8E" w:rsidRPr="0076568B" w:rsidRDefault="00BC1A8E" w:rsidP="00BC1A8E">
      <w:pPr>
        <w:pStyle w:val="afe"/>
        <w:spacing w:line="360" w:lineRule="auto"/>
        <w:jc w:val="center"/>
        <w:rPr>
          <w:rFonts w:ascii="Times New Roman" w:hAnsi="Times New Roman"/>
          <w:b/>
          <w:i/>
          <w:sz w:val="28"/>
          <w:szCs w:val="28"/>
        </w:rPr>
      </w:pPr>
      <w:r w:rsidRPr="0076568B">
        <w:rPr>
          <w:rFonts w:ascii="Times New Roman" w:hAnsi="Times New Roman"/>
          <w:b/>
          <w:i/>
          <w:sz w:val="28"/>
          <w:szCs w:val="28"/>
        </w:rPr>
        <w:t>Семья.</w:t>
      </w:r>
    </w:p>
    <w:p w:rsidR="00BC1A8E" w:rsidRPr="00317985" w:rsidRDefault="00BC1A8E" w:rsidP="00BC1A8E">
      <w:pPr>
        <w:pStyle w:val="afe"/>
        <w:spacing w:line="360" w:lineRule="auto"/>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Default="00BC1A8E" w:rsidP="00BC1A8E">
      <w:pPr>
        <w:pStyle w:val="afe"/>
        <w:spacing w:line="360" w:lineRule="auto"/>
        <w:jc w:val="center"/>
        <w:rPr>
          <w:rFonts w:ascii="Times New Roman" w:hAnsi="Times New Roman"/>
          <w:b/>
          <w:sz w:val="28"/>
          <w:szCs w:val="28"/>
        </w:rPr>
      </w:pPr>
    </w:p>
    <w:p w:rsidR="00BC1A8E" w:rsidRPr="00565097"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w:t>
      </w:r>
      <w:r w:rsidRPr="00317985">
        <w:rPr>
          <w:rFonts w:ascii="Times New Roman" w:hAnsi="Times New Roman"/>
          <w:sz w:val="28"/>
          <w:szCs w:val="28"/>
        </w:rPr>
        <w:lastRenderedPageBreak/>
        <w:t xml:space="preserve">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w:t>
      </w:r>
      <w:r w:rsidRPr="00317985">
        <w:rPr>
          <w:rFonts w:ascii="Times New Roman" w:hAnsi="Times New Roman"/>
          <w:bCs/>
          <w:sz w:val="28"/>
          <w:szCs w:val="28"/>
        </w:rPr>
        <w:t xml:space="preserve"> </w:t>
      </w:r>
      <w:r w:rsidRPr="00317985">
        <w:rPr>
          <w:rFonts w:ascii="Times New Roman" w:hAnsi="Times New Roman"/>
          <w:sz w:val="28"/>
          <w:szCs w:val="28"/>
        </w:rPr>
        <w:t>освоение действий по приготовлению пищи, осуществлению покупок, уборке помещения и террит</w:t>
      </w:r>
      <w:r>
        <w:rPr>
          <w:rFonts w:ascii="Times New Roman" w:hAnsi="Times New Roman"/>
          <w:sz w:val="28"/>
          <w:szCs w:val="28"/>
        </w:rPr>
        <w:t>ории, уходу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rsidR="00BC1A8E" w:rsidRPr="00317985"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C1A8E" w:rsidRPr="00C17E8F"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w:t>
      </w:r>
      <w:r w:rsidRPr="00317985">
        <w:rPr>
          <w:rFonts w:ascii="Times New Roman" w:hAnsi="Times New Roman"/>
          <w:sz w:val="28"/>
          <w:szCs w:val="28"/>
          <w:lang w:eastAsia="ru-RU"/>
        </w:rPr>
        <w:lastRenderedPageBreak/>
        <w:t xml:space="preserve">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DB630D" w:rsidRDefault="00DB630D" w:rsidP="00BC1A8E">
      <w:pPr>
        <w:pStyle w:val="afe"/>
        <w:spacing w:line="360" w:lineRule="auto"/>
        <w:jc w:val="center"/>
        <w:rPr>
          <w:rFonts w:ascii="Times New Roman" w:hAnsi="Times New Roman"/>
          <w:b/>
          <w:sz w:val="28"/>
          <w:szCs w:val="28"/>
        </w:rPr>
      </w:pPr>
    </w:p>
    <w:p w:rsidR="00DB630D" w:rsidRDefault="00DB630D"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Покупки.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Складывание покупок в 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rsidR="00BF4A30" w:rsidRDefault="00BF4A30" w:rsidP="00BC1A8E">
      <w:pPr>
        <w:pStyle w:val="afe"/>
        <w:tabs>
          <w:tab w:val="left" w:pos="5510"/>
        </w:tabs>
        <w:spacing w:line="360" w:lineRule="auto"/>
        <w:jc w:val="center"/>
        <w:rPr>
          <w:rFonts w:ascii="Times New Roman" w:hAnsi="Times New Roman"/>
          <w:b/>
          <w:i/>
          <w:sz w:val="28"/>
          <w:szCs w:val="28"/>
        </w:rPr>
      </w:pPr>
    </w:p>
    <w:p w:rsidR="00BC1A8E" w:rsidRPr="00C17E8F" w:rsidRDefault="00BC1A8E" w:rsidP="00BC1A8E">
      <w:pPr>
        <w:pStyle w:val="afe"/>
        <w:tabs>
          <w:tab w:val="left" w:pos="5510"/>
        </w:tabs>
        <w:spacing w:line="360" w:lineRule="auto"/>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rsidR="00BC1A8E"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 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w:t>
      </w:r>
      <w:r w:rsidRPr="006450B9">
        <w:rPr>
          <w:rFonts w:ascii="Times New Roman" w:hAnsi="Times New Roman"/>
          <w:sz w:val="28"/>
          <w:szCs w:val="28"/>
        </w:rPr>
        <w:lastRenderedPageBreak/>
        <w:t xml:space="preserve">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6450B9" w:rsidRDefault="00BC1A8E" w:rsidP="00BC1A8E">
      <w:pPr>
        <w:pStyle w:val="afe"/>
        <w:spacing w:line="360" w:lineRule="auto"/>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rsidR="00BC1A8E" w:rsidRPr="006450B9"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Приготовление пищи.</w:t>
      </w:r>
    </w:p>
    <w:p w:rsidR="00BC1A8E" w:rsidRDefault="00BC1A8E" w:rsidP="00BC1A8E">
      <w:pPr>
        <w:pStyle w:val="212"/>
        <w:spacing w:line="360" w:lineRule="auto"/>
        <w:ind w:firstLine="708"/>
        <w:jc w:val="both"/>
        <w:rPr>
          <w:szCs w:val="28"/>
        </w:rPr>
      </w:pPr>
      <w:r w:rsidRPr="006450B9">
        <w:rPr>
          <w:szCs w:val="28"/>
        </w:rPr>
        <w:t xml:space="preserve">Приготовление блюда. </w:t>
      </w:r>
    </w:p>
    <w:p w:rsidR="00BC1A8E" w:rsidRPr="006D3AC0" w:rsidRDefault="00BC1A8E" w:rsidP="00BC1A8E">
      <w:pPr>
        <w:pStyle w:val="212"/>
        <w:spacing w:line="360" w:lineRule="auto"/>
        <w:ind w:firstLine="708"/>
        <w:jc w:val="both"/>
        <w:rPr>
          <w:szCs w:val="28"/>
          <w:lang w:val="ru-RU"/>
        </w:rPr>
      </w:pPr>
      <w:r w:rsidRPr="006450B9">
        <w:rPr>
          <w:szCs w:val="28"/>
        </w:rPr>
        <w:t xml:space="preserve">Подготовка к приготовлению блюда. </w:t>
      </w:r>
      <w:r w:rsidRPr="006450B9">
        <w:rPr>
          <w:bCs/>
          <w:szCs w:val="28"/>
          <w:lang w:val="ru-RU"/>
        </w:rPr>
        <w:t>Знание (с</w:t>
      </w:r>
      <w:r w:rsidRPr="006450B9">
        <w:rPr>
          <w:bCs/>
          <w:szCs w:val="28"/>
        </w:rPr>
        <w:t>облю</w:t>
      </w:r>
      <w:r w:rsidRPr="006450B9">
        <w:rPr>
          <w:bCs/>
          <w:szCs w:val="28"/>
          <w:lang w:val="ru-RU"/>
        </w:rPr>
        <w:t xml:space="preserve">дение) </w:t>
      </w:r>
      <w:r>
        <w:rPr>
          <w:bCs/>
          <w:szCs w:val="28"/>
        </w:rPr>
        <w:t>правил гигиены</w:t>
      </w:r>
      <w:r w:rsidRPr="006450B9">
        <w:rPr>
          <w:bCs/>
          <w:szCs w:val="28"/>
        </w:rPr>
        <w:t xml:space="preserve"> </w:t>
      </w:r>
      <w:r w:rsidRPr="006450B9">
        <w:rPr>
          <w:bCs/>
          <w:szCs w:val="28"/>
          <w:lang w:val="ru-RU"/>
        </w:rPr>
        <w:t>при</w:t>
      </w:r>
      <w:r w:rsidRPr="006450B9">
        <w:rPr>
          <w:bCs/>
          <w:szCs w:val="28"/>
        </w:rPr>
        <w:t xml:space="preserve"> приготовлении пищи</w:t>
      </w:r>
      <w:r w:rsidRPr="006450B9">
        <w:rPr>
          <w:bCs/>
          <w:szCs w:val="28"/>
          <w:lang w:val="ru-RU"/>
        </w:rPr>
        <w:t xml:space="preserve">. </w:t>
      </w:r>
      <w:r w:rsidRPr="006450B9">
        <w:rPr>
          <w:bCs/>
          <w:szCs w:val="28"/>
        </w:rPr>
        <w:t>В</w:t>
      </w:r>
      <w:r w:rsidRPr="006450B9">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w:t>
      </w:r>
      <w:r w:rsidRPr="006450B9">
        <w:rPr>
          <w:szCs w:val="28"/>
        </w:rPr>
        <w:lastRenderedPageBreak/>
        <w:t xml:space="preserve">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Уход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lastRenderedPageBreak/>
        <w:t>Ручная стирка</w:t>
      </w:r>
      <w:r>
        <w:rPr>
          <w:rFonts w:ascii="Times New Roman" w:hAnsi="Times New Roman"/>
          <w:bCs/>
          <w:sz w:val="28"/>
          <w:szCs w:val="28"/>
        </w:rPr>
        <w:t>. Н</w:t>
      </w:r>
      <w:r w:rsidRPr="00317985">
        <w:rPr>
          <w:rFonts w:ascii="Times New Roman" w:hAnsi="Times New Roman"/>
          <w:sz w:val="28"/>
          <w:szCs w:val="28"/>
        </w:rPr>
        <w:t>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rsidR="00BC1A8E"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BC1A8E" w:rsidRPr="006450B9"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 xml:space="preserve">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w:t>
      </w:r>
      <w:r w:rsidRPr="006450B9">
        <w:rPr>
          <w:rFonts w:ascii="Times New Roman" w:hAnsi="Times New Roman" w:cs="Times New Roman"/>
          <w:sz w:val="28"/>
          <w:szCs w:val="28"/>
        </w:rPr>
        <w:lastRenderedPageBreak/>
        <w:t>на ботинок, распределение крема по всей поверхности ботинка, натирание поверхности ботинка, закрывание тюбика с кремом.</w:t>
      </w:r>
    </w:p>
    <w:p w:rsidR="00BC1A8E" w:rsidRPr="00C17E8F" w:rsidRDefault="00BC1A8E" w:rsidP="00BC1A8E">
      <w:pPr>
        <w:pStyle w:val="afe"/>
        <w:spacing w:line="360" w:lineRule="auto"/>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уборка предметов с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Pr="00317985">
        <w:rPr>
          <w:rFonts w:ascii="Times New Roman" w:hAnsi="Times New Roman"/>
          <w:bCs/>
          <w:sz w:val="28"/>
          <w:szCs w:val="28"/>
        </w:rPr>
        <w:t xml:space="preserve"> </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rsidR="00BC1A8E" w:rsidRPr="006450B9" w:rsidRDefault="00BC1A8E" w:rsidP="00BC1A8E">
      <w:pPr>
        <w:pStyle w:val="afe"/>
        <w:spacing w:line="360" w:lineRule="auto"/>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sidRPr="00317985">
        <w:rPr>
          <w:rFonts w:ascii="Times New Roman" w:hAnsi="Times New Roman"/>
          <w:bCs/>
          <w:i/>
          <w:sz w:val="28"/>
          <w:szCs w:val="28"/>
        </w:rPr>
        <w:t xml:space="preserve"> </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sidRPr="00317985">
        <w:rPr>
          <w:rFonts w:ascii="Times New Roman" w:hAnsi="Times New Roman"/>
          <w:bCs/>
          <w:i/>
          <w:sz w:val="28"/>
          <w:szCs w:val="28"/>
        </w:rPr>
        <w:t xml:space="preserve"> </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подготовка пылесоса к 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rsidR="00BF4A30" w:rsidRPr="00DB630D" w:rsidRDefault="00BF4A30" w:rsidP="00DB630D">
      <w:pPr>
        <w:pStyle w:val="afe"/>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Уборка территории.</w:t>
      </w:r>
    </w:p>
    <w:p w:rsidR="00BC1A8E" w:rsidRPr="00FD6EE4"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sidRPr="00317985">
        <w:rPr>
          <w:rFonts w:ascii="Times New Roman" w:hAnsi="Times New Roman"/>
          <w:sz w:val="28"/>
          <w:szCs w:val="28"/>
        </w:rPr>
        <w:t xml:space="preserve"> </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w:t>
      </w:r>
      <w:r w:rsidRPr="00317985">
        <w:rPr>
          <w:rFonts w:ascii="Times New Roman" w:hAnsi="Times New Roman"/>
          <w:sz w:val="28"/>
          <w:szCs w:val="28"/>
        </w:rPr>
        <w:lastRenderedPageBreak/>
        <w:t xml:space="preserve">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w:t>
      </w:r>
      <w:r w:rsidRPr="00317985">
        <w:rPr>
          <w:rFonts w:ascii="Times New Roman" w:hAnsi="Times New Roman"/>
          <w:sz w:val="28"/>
          <w:szCs w:val="28"/>
        </w:rPr>
        <w:lastRenderedPageBreak/>
        <w:t xml:space="preserve">материала данного предмета с обучающимися, которые нуждаются в дополнительной индивидуальной работе. </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D6EE4" w:rsidRDefault="00BC1A8E" w:rsidP="00BC1A8E">
      <w:pPr>
        <w:pStyle w:val="afe"/>
        <w:spacing w:line="360" w:lineRule="auto"/>
        <w:jc w:val="center"/>
        <w:rPr>
          <w:rFonts w:ascii="Times New Roman" w:hAnsi="Times New Roman"/>
          <w:b/>
          <w:i/>
          <w:iCs/>
          <w:sz w:val="28"/>
          <w:szCs w:val="28"/>
        </w:rPr>
      </w:pPr>
      <w:r w:rsidRPr="00FD6EE4">
        <w:rPr>
          <w:rFonts w:ascii="Times New Roman" w:hAnsi="Times New Roman"/>
          <w:b/>
          <w:i/>
          <w:iCs/>
          <w:sz w:val="28"/>
          <w:szCs w:val="28"/>
        </w:rPr>
        <w:t>Школа.</w:t>
      </w:r>
    </w:p>
    <w:p w:rsidR="00BC1A8E" w:rsidRPr="00FD6EE4" w:rsidRDefault="00BC1A8E" w:rsidP="00BC1A8E">
      <w:pPr>
        <w:spacing w:line="36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lastRenderedPageBreak/>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мение выражать свой интерес к другому человеку.</w:t>
      </w:r>
    </w:p>
    <w:p w:rsidR="00BC1A8E" w:rsidRPr="00FD6EE4" w:rsidRDefault="00BC1A8E" w:rsidP="00BC1A8E">
      <w:pPr>
        <w:pStyle w:val="afe"/>
        <w:spacing w:line="360" w:lineRule="auto"/>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rsidR="00BC1A8E" w:rsidRPr="004B79F9" w:rsidRDefault="00BC1A8E" w:rsidP="00BC1A8E">
      <w:pPr>
        <w:spacing w:after="0" w:line="36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w:t>
      </w:r>
      <w:r w:rsidRPr="00B52011">
        <w:rPr>
          <w:rFonts w:ascii="Times New Roman" w:hAnsi="Times New Roman" w:cs="Times New Roman"/>
          <w:sz w:val="28"/>
          <w:szCs w:val="28"/>
        </w:rPr>
        <w:t xml:space="preserve"> </w:t>
      </w:r>
      <w:r>
        <w:rPr>
          <w:rFonts w:ascii="Times New Roman" w:hAnsi="Times New Roman" w:cs="Times New Roman"/>
          <w:sz w:val="28"/>
          <w:szCs w:val="28"/>
        </w:rPr>
        <w:t>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 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
    <w:p w:rsidR="00BC1A8E" w:rsidRPr="00FD6EE4" w:rsidRDefault="00BC1A8E" w:rsidP="00BC1A8E">
      <w:pPr>
        <w:spacing w:after="0" w:line="36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Pr>
          <w:rFonts w:ascii="Times New Roman" w:hAnsi="Times New Roman" w:cs="Times New Roman"/>
          <w:bCs/>
          <w:sz w:val="28"/>
          <w:szCs w:val="28"/>
        </w:rPr>
        <w:t xml:space="preserve"> </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w:t>
      </w:r>
      <w:r w:rsidRPr="004B79F9">
        <w:rPr>
          <w:rFonts w:ascii="Times New Roman" w:hAnsi="Times New Roman" w:cs="Times New Roman"/>
          <w:sz w:val="28"/>
          <w:szCs w:val="28"/>
        </w:rPr>
        <w:lastRenderedPageBreak/>
        <w:t>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sidRPr="0068170E">
        <w:rPr>
          <w:rFonts w:ascii="Times New Roman" w:hAnsi="Times New Roman" w:cs="Times New Roman"/>
          <w:bCs/>
          <w:sz w:val="28"/>
          <w:szCs w:val="28"/>
        </w:rPr>
        <w:t xml:space="preserve"> </w:t>
      </w:r>
      <w:r>
        <w:rPr>
          <w:rFonts w:ascii="Times New Roman" w:hAnsi="Times New Roman" w:cs="Times New Roman"/>
          <w:bCs/>
          <w:sz w:val="28"/>
          <w:szCs w:val="28"/>
        </w:rPr>
        <w:t>в чрезвычайной ситуации. 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 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r>
        <w:rPr>
          <w:rFonts w:ascii="Times New Roman" w:hAnsi="Times New Roman" w:cs="Times New Roman"/>
          <w:sz w:val="28"/>
          <w:szCs w:val="28"/>
        </w:rPr>
        <w:t xml:space="preserve">Узнавание (различение)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 Знание назначения технического устройства (сотовый телефон, планшет, видеоплеер и др.). 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
    <w:p w:rsidR="00BF4A30" w:rsidRDefault="00BF4A30" w:rsidP="00BC1A8E">
      <w:pPr>
        <w:pStyle w:val="afe"/>
        <w:spacing w:line="360" w:lineRule="auto"/>
        <w:ind w:left="-567"/>
        <w:jc w:val="center"/>
        <w:rPr>
          <w:rFonts w:ascii="Times New Roman" w:hAnsi="Times New Roman"/>
          <w:b/>
          <w:i/>
          <w:sz w:val="28"/>
          <w:szCs w:val="28"/>
        </w:rPr>
      </w:pPr>
    </w:p>
    <w:p w:rsidR="00BC1A8E" w:rsidRDefault="00BC1A8E" w:rsidP="00BC1A8E">
      <w:pPr>
        <w:pStyle w:val="afe"/>
        <w:spacing w:line="360" w:lineRule="auto"/>
        <w:ind w:left="-567"/>
        <w:jc w:val="center"/>
        <w:rPr>
          <w:rFonts w:ascii="Times New Roman" w:hAnsi="Times New Roman"/>
          <w:b/>
          <w:i/>
          <w:sz w:val="28"/>
          <w:szCs w:val="28"/>
        </w:rPr>
      </w:pPr>
      <w:r>
        <w:rPr>
          <w:rFonts w:ascii="Times New Roman" w:hAnsi="Times New Roman"/>
          <w:b/>
          <w:i/>
          <w:sz w:val="28"/>
          <w:szCs w:val="28"/>
        </w:rPr>
        <w:t>Предметы быта.</w:t>
      </w:r>
    </w:p>
    <w:p w:rsidR="00BC1A8E" w:rsidRPr="005B1A70"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bCs/>
          <w:sz w:val="28"/>
          <w:szCs w:val="28"/>
        </w:rPr>
        <w:t>электробытовых приборов (</w:t>
      </w:r>
      <w:r w:rsidRPr="005B1A70">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w:t>
      </w:r>
      <w:r>
        <w:rPr>
          <w:rFonts w:ascii="Times New Roman" w:hAnsi="Times New Roman"/>
          <w:sz w:val="28"/>
          <w:szCs w:val="28"/>
        </w:rPr>
        <w:t>). З</w:t>
      </w:r>
      <w:r w:rsidRPr="005B1A70">
        <w:rPr>
          <w:rFonts w:ascii="Times New Roman" w:hAnsi="Times New Roman"/>
          <w:sz w:val="28"/>
          <w:szCs w:val="28"/>
        </w:rPr>
        <w:t>нание назначения электроприборов</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 З</w:t>
      </w:r>
      <w:r w:rsidRPr="005B1A70">
        <w:rPr>
          <w:rFonts w:ascii="Times New Roman" w:hAnsi="Times New Roman"/>
          <w:sz w:val="28"/>
          <w:szCs w:val="28"/>
        </w:rPr>
        <w:t>нание назначения предметов мебели</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 З</w:t>
      </w:r>
      <w:r w:rsidRPr="005B1A70">
        <w:rPr>
          <w:rFonts w:ascii="Times New Roman" w:hAnsi="Times New Roman"/>
          <w:sz w:val="28"/>
          <w:szCs w:val="28"/>
        </w:rPr>
        <w:t>нание назначение предметов посуды</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r w:rsidRPr="005B1A70">
        <w:rPr>
          <w:rFonts w:ascii="Times New Roman" w:hAnsi="Times New Roman"/>
          <w:sz w:val="28"/>
          <w:szCs w:val="28"/>
        </w:rPr>
        <w:t xml:space="preserve"> </w:t>
      </w:r>
    </w:p>
    <w:p w:rsidR="00BC1A8E" w:rsidRPr="005B1A70" w:rsidRDefault="00BC1A8E" w:rsidP="00BC1A8E">
      <w:pPr>
        <w:pStyle w:val="afe"/>
        <w:spacing w:line="360" w:lineRule="auto"/>
        <w:ind w:firstLine="708"/>
        <w:jc w:val="both"/>
        <w:rPr>
          <w:rFonts w:ascii="Times New Roman" w:hAnsi="Times New Roman"/>
          <w:sz w:val="28"/>
          <w:szCs w:val="28"/>
        </w:rPr>
      </w:pPr>
      <w:r w:rsidRPr="005B1A70">
        <w:rPr>
          <w:rFonts w:ascii="Times New Roman" w:hAnsi="Times New Roman"/>
          <w:sz w:val="28"/>
          <w:szCs w:val="28"/>
        </w:rPr>
        <w:lastRenderedPageBreak/>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 xml:space="preserve">). </w:t>
      </w:r>
      <w:r w:rsidRPr="005B1A70">
        <w:rPr>
          <w:rFonts w:ascii="Times New Roman" w:hAnsi="Times New Roman"/>
          <w:sz w:val="28"/>
          <w:szCs w:val="28"/>
        </w:rPr>
        <w:t xml:space="preserve"> </w:t>
      </w:r>
      <w:r>
        <w:rPr>
          <w:rFonts w:ascii="Times New Roman" w:hAnsi="Times New Roman"/>
          <w:sz w:val="28"/>
          <w:szCs w:val="28"/>
        </w:rPr>
        <w:t>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rsidR="00BF4A30" w:rsidRPr="00DB630D" w:rsidRDefault="00BF4A30" w:rsidP="00DB630D">
      <w:pPr>
        <w:pStyle w:val="afe"/>
      </w:pPr>
    </w:p>
    <w:p w:rsidR="00BC1A8E" w:rsidRPr="005B1A70" w:rsidRDefault="00BC1A8E" w:rsidP="00BC1A8E">
      <w:pPr>
        <w:pStyle w:val="afe"/>
        <w:spacing w:line="360" w:lineRule="auto"/>
        <w:jc w:val="center"/>
        <w:rPr>
          <w:rFonts w:ascii="Times New Roman" w:hAnsi="Times New Roman"/>
          <w:b/>
          <w:i/>
          <w:sz w:val="28"/>
          <w:szCs w:val="28"/>
        </w:rPr>
      </w:pPr>
      <w:r w:rsidRPr="005B1A70">
        <w:rPr>
          <w:rFonts w:ascii="Times New Roman" w:hAnsi="Times New Roman"/>
          <w:b/>
          <w:i/>
          <w:sz w:val="28"/>
          <w:szCs w:val="28"/>
        </w:rPr>
        <w:t>Продукты питания.</w:t>
      </w:r>
    </w:p>
    <w:p w:rsidR="00BC1A8E" w:rsidRPr="00AC645A"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Узнавание (различение)</w:t>
      </w:r>
      <w:r w:rsidRPr="00E43DC3">
        <w:rPr>
          <w:rFonts w:ascii="Times New Roman" w:hAnsi="Times New Roman" w:cs="Times New Roman"/>
          <w:sz w:val="28"/>
          <w:szCs w:val="28"/>
        </w:rPr>
        <w:t xml:space="preserve"> </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по внешнему виду, на вкус. Узнавание упаковок с молочным продуктом. Знание правил хранения молочных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требующих обработки (приготовления) мясо (филе рыбы, краб, креветка), рыбная котлета, рыбный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нание правил хранения рыбных продуктов. 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w:t>
      </w:r>
      <w:r>
        <w:rPr>
          <w:szCs w:val="28"/>
        </w:rPr>
        <w:t xml:space="preserve"> </w:t>
      </w:r>
      <w:r w:rsidRPr="00835CF0">
        <w:rPr>
          <w:rFonts w:ascii="Times New Roman" w:hAnsi="Times New Roman" w:cs="Times New Roman"/>
          <w:sz w:val="28"/>
          <w:szCs w:val="28"/>
        </w:rPr>
        <w:t xml:space="preserve">мучных изделий: </w:t>
      </w:r>
      <w:r w:rsidRPr="00850E00">
        <w:rPr>
          <w:rFonts w:ascii="Times New Roman" w:hAnsi="Times New Roman" w:cs="Times New Roman"/>
          <w:sz w:val="28"/>
          <w:szCs w:val="28"/>
        </w:rPr>
        <w:t>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Знание правил хранения мучных изделий.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круп и бобовых</w:t>
      </w:r>
      <w:r w:rsidRPr="00850E00">
        <w:rPr>
          <w:rFonts w:ascii="Times New Roman" w:hAnsi="Times New Roman" w:cs="Times New Roman"/>
          <w:sz w:val="28"/>
          <w:szCs w:val="28"/>
        </w:rPr>
        <w:t xml:space="preserve">: готовых к употреблению (консервированная фасоль, кукуруза, горошек, свежий горох), требующих обработки </w:t>
      </w:r>
      <w:r w:rsidRPr="00850E00">
        <w:rPr>
          <w:rFonts w:ascii="Times New Roman" w:hAnsi="Times New Roman" w:cs="Times New Roman"/>
          <w:sz w:val="28"/>
          <w:szCs w:val="28"/>
        </w:rPr>
        <w:lastRenderedPageBreak/>
        <w:t>(приготовления) (греча, рис, пшено и др. крупы, бобовые)</w:t>
      </w:r>
      <w:r>
        <w:rPr>
          <w:rFonts w:ascii="Times New Roman" w:hAnsi="Times New Roman" w:cs="Times New Roman"/>
          <w:sz w:val="28"/>
          <w:szCs w:val="28"/>
        </w:rPr>
        <w:t>.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Знание правил хранения круп и бобовых.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rsidR="00BF4A30" w:rsidRDefault="00BF4A30" w:rsidP="00BC1A8E">
      <w:pPr>
        <w:pStyle w:val="afe"/>
        <w:spacing w:line="360" w:lineRule="auto"/>
        <w:jc w:val="center"/>
        <w:rPr>
          <w:rFonts w:ascii="Times New Roman" w:hAnsi="Times New Roman"/>
          <w:b/>
          <w:i/>
          <w:sz w:val="28"/>
          <w:szCs w:val="28"/>
        </w:rPr>
      </w:pPr>
    </w:p>
    <w:p w:rsidR="00BC1A8E" w:rsidRPr="00FD6EE4" w:rsidRDefault="00BC1A8E" w:rsidP="00BC1A8E">
      <w:pPr>
        <w:pStyle w:val="afe"/>
        <w:spacing w:line="360" w:lineRule="auto"/>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rsidR="00BC1A8E"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r>
        <w:rPr>
          <w:rFonts w:ascii="Times New Roman" w:hAnsi="Times New Roman" w:cs="Times New Roman"/>
          <w:b/>
          <w:bCs/>
          <w:sz w:val="28"/>
          <w:szCs w:val="28"/>
        </w:rPr>
        <w:t xml:space="preserve"> </w:t>
      </w:r>
    </w:p>
    <w:p w:rsidR="00BC1A8E" w:rsidRPr="00FD6EE4"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эластичность, 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прочность, твёрдость – трудно сломать, тонет в 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(мягкая,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rsidR="00BC1A8E" w:rsidRPr="007E2D16" w:rsidRDefault="00BC1A8E" w:rsidP="00BC1A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свойств пластмассы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
    <w:p w:rsidR="00DB630D" w:rsidRPr="00DB630D" w:rsidRDefault="00DB630D" w:rsidP="00DB630D">
      <w:pPr>
        <w:pStyle w:val="afe"/>
      </w:pPr>
    </w:p>
    <w:p w:rsidR="00BC1A8E" w:rsidRPr="00FF76FF" w:rsidRDefault="00BC1A8E" w:rsidP="00BC1A8E">
      <w:pPr>
        <w:pStyle w:val="afe"/>
        <w:spacing w:line="360" w:lineRule="auto"/>
        <w:jc w:val="center"/>
        <w:rPr>
          <w:rFonts w:ascii="Times New Roman" w:hAnsi="Times New Roman"/>
          <w:b/>
          <w:i/>
          <w:sz w:val="28"/>
          <w:szCs w:val="28"/>
        </w:rPr>
      </w:pPr>
      <w:r w:rsidRPr="00FF76FF">
        <w:rPr>
          <w:rFonts w:ascii="Times New Roman" w:hAnsi="Times New Roman"/>
          <w:b/>
          <w:i/>
          <w:sz w:val="28"/>
          <w:szCs w:val="28"/>
        </w:rPr>
        <w:t>Город.</w:t>
      </w:r>
    </w:p>
    <w:p w:rsidR="00BC1A8E" w:rsidRPr="00FF76FF" w:rsidRDefault="00BC1A8E" w:rsidP="00BC1A8E">
      <w:pPr>
        <w:spacing w:line="360" w:lineRule="auto"/>
        <w:ind w:firstLine="708"/>
        <w:jc w:val="both"/>
        <w:rPr>
          <w:rFonts w:ascii="Times New Roman" w:hAnsi="Times New Roman" w:cs="Times New Roman"/>
          <w:i/>
          <w:iCs/>
          <w:sz w:val="28"/>
          <w:szCs w:val="28"/>
          <w:u w:val="single"/>
        </w:rPr>
      </w:pPr>
      <w:r w:rsidRPr="00FF76FF">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особенностей деятельности людей разных профессий.</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i/>
          <w:iCs/>
          <w:sz w:val="28"/>
          <w:szCs w:val="28"/>
        </w:rPr>
        <w:t xml:space="preserve"> </w:t>
      </w:r>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перехода улицы.</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поведения на улице.</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достопримечательностей своего города (например) (</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rsidR="00BF4A30" w:rsidRPr="00DB630D" w:rsidRDefault="00BF4A30" w:rsidP="00DB630D">
      <w:pPr>
        <w:pStyle w:val="afe"/>
      </w:pPr>
    </w:p>
    <w:p w:rsidR="00BC1A8E" w:rsidRPr="007E2D16" w:rsidRDefault="00BC1A8E" w:rsidP="00BC1A8E">
      <w:pPr>
        <w:pStyle w:val="afe"/>
        <w:spacing w:line="360" w:lineRule="auto"/>
        <w:jc w:val="center"/>
        <w:rPr>
          <w:rFonts w:ascii="Times New Roman" w:hAnsi="Times New Roman"/>
          <w:b/>
          <w:i/>
          <w:sz w:val="28"/>
          <w:szCs w:val="28"/>
        </w:rPr>
      </w:pPr>
      <w:r w:rsidRPr="007E2D16">
        <w:rPr>
          <w:rFonts w:ascii="Times New Roman" w:hAnsi="Times New Roman"/>
          <w:b/>
          <w:i/>
          <w:sz w:val="28"/>
          <w:szCs w:val="28"/>
        </w:rPr>
        <w:t>Транспорт.</w:t>
      </w:r>
    </w:p>
    <w:p w:rsidR="00BC1A8E" w:rsidRPr="00D2211E" w:rsidRDefault="00BC1A8E" w:rsidP="00BC1A8E">
      <w:pPr>
        <w:spacing w:line="360" w:lineRule="auto"/>
        <w:ind w:right="-185" w:firstLine="708"/>
        <w:jc w:val="both"/>
        <w:rPr>
          <w:rFonts w:ascii="Times New Roman" w:hAnsi="Times New Roman"/>
          <w:iCs/>
          <w:sz w:val="28"/>
          <w:szCs w:val="28"/>
        </w:rPr>
      </w:pPr>
      <w:r>
        <w:rPr>
          <w:rFonts w:ascii="Times New Roman" w:hAnsi="Times New Roman"/>
          <w:iCs/>
          <w:sz w:val="28"/>
          <w:szCs w:val="28"/>
        </w:rPr>
        <w:t>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наземного </w:t>
      </w:r>
      <w:r w:rsidRPr="00B84FF6">
        <w:rPr>
          <w:rFonts w:ascii="Times New Roman" w:hAnsi="Times New Roman"/>
          <w:iCs/>
          <w:sz w:val="28"/>
          <w:szCs w:val="28"/>
        </w:rPr>
        <w:t>транспорт</w:t>
      </w:r>
      <w:r>
        <w:rPr>
          <w:rFonts w:ascii="Times New Roman" w:hAnsi="Times New Roman"/>
          <w:iCs/>
          <w:sz w:val="28"/>
          <w:szCs w:val="28"/>
        </w:rPr>
        <w:t xml:space="preserve">а (рельсовый, безрельсовый). Знание назначения наземного транспорта. Узнавание (различение)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 xml:space="preserve">а. Знание </w:t>
      </w:r>
      <w:r>
        <w:rPr>
          <w:rFonts w:ascii="Times New Roman" w:hAnsi="Times New Roman"/>
          <w:iCs/>
          <w:sz w:val="28"/>
          <w:szCs w:val="28"/>
        </w:rPr>
        <w:lastRenderedPageBreak/>
        <w:t>назначения водного транспорта. Узнавание (различение) составных частей водного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Традиции, обычаи.</w:t>
      </w:r>
    </w:p>
    <w:p w:rsidR="00BC1A8E" w:rsidRPr="00D2211E" w:rsidRDefault="00BC1A8E" w:rsidP="00BC1A8E">
      <w:pPr>
        <w:pStyle w:val="af5"/>
        <w:spacing w:line="36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rsidR="007E7ABF" w:rsidRPr="00DB630D" w:rsidRDefault="007E7ABF" w:rsidP="00DB630D">
      <w:pPr>
        <w:pStyle w:val="afe"/>
      </w:pP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Страна.</w:t>
      </w:r>
    </w:p>
    <w:p w:rsidR="00BC1A8E" w:rsidRPr="00D2211E"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герб, флаг, гимн). Узнавание президента РФ (на фото, видео). Знание государственных праздников. Знание названия столицы России. 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
    <w:p w:rsidR="00BC1A8E" w:rsidRDefault="00BC1A8E" w:rsidP="00BC1A8E">
      <w:pPr>
        <w:spacing w:line="36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w:t>
      </w:r>
      <w:r>
        <w:rPr>
          <w:rFonts w:ascii="Times New Roman" w:hAnsi="Times New Roman"/>
          <w:sz w:val="28"/>
          <w:szCs w:val="28"/>
        </w:rPr>
        <w:lastRenderedPageBreak/>
        <w:t>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rsidR="007E7ABF" w:rsidRPr="00D2211E" w:rsidRDefault="007E7ABF" w:rsidP="00BC1A8E">
      <w:pPr>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ость</w:t>
      </w:r>
      <w:r w:rsidRPr="00317985">
        <w:rPr>
          <w:rFonts w:ascii="Times New Roman" w:hAnsi="Times New Roman"/>
          <w:sz w:val="28"/>
          <w:szCs w:val="28"/>
        </w:rPr>
        <w:t xml:space="preserve"> </w:t>
      </w:r>
      <w:r>
        <w:rPr>
          <w:rFonts w:ascii="Times New Roman" w:hAnsi="Times New Roman"/>
          <w:sz w:val="28"/>
          <w:szCs w:val="28"/>
        </w:rPr>
        <w:t xml:space="preserve">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w:t>
      </w:r>
      <w:r w:rsidRPr="00317985">
        <w:rPr>
          <w:rFonts w:ascii="Times New Roman" w:hAnsi="Times New Roman"/>
          <w:sz w:val="28"/>
          <w:szCs w:val="28"/>
        </w:rPr>
        <w:lastRenderedPageBreak/>
        <w:t xml:space="preserve">элементов музыкального воспитания в дополнительной индивидуальной работе с обучающимися. </w:t>
      </w:r>
    </w:p>
    <w:p w:rsidR="00BC1A8E" w:rsidRPr="00AA4C5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w:t>
      </w:r>
      <w:r>
        <w:rPr>
          <w:rFonts w:ascii="Times New Roman" w:hAnsi="Times New Roman"/>
          <w:sz w:val="28"/>
          <w:szCs w:val="28"/>
          <w:lang w:eastAsia="ru-RU"/>
        </w:rPr>
        <w:t>ширма, затемнение на окна и др.;</w:t>
      </w:r>
      <w:r>
        <w:rPr>
          <w:rFonts w:ascii="Times New Roman" w:hAnsi="Times New Roman"/>
          <w:sz w:val="28"/>
          <w:szCs w:val="28"/>
        </w:rPr>
        <w:t xml:space="preserve"> </w:t>
      </w:r>
      <w:r w:rsidRPr="00317985">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Слушание.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w:t>
      </w:r>
      <w:r w:rsidRPr="00317985">
        <w:rPr>
          <w:rFonts w:ascii="Times New Roman" w:hAnsi="Times New Roman"/>
          <w:sz w:val="28"/>
          <w:szCs w:val="28"/>
        </w:rPr>
        <w:lastRenderedPageBreak/>
        <w:t>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Пение.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Движение под музыку.</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w:t>
      </w:r>
      <w:r w:rsidRPr="00317985">
        <w:rPr>
          <w:rFonts w:ascii="Times New Roman" w:hAnsi="Times New Roman"/>
          <w:sz w:val="28"/>
          <w:szCs w:val="28"/>
        </w:rPr>
        <w:lastRenderedPageBreak/>
        <w:t>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Default="00BC1A8E"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BC1A8E" w:rsidRPr="00D2211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w:t>
      </w:r>
      <w:r w:rsidRPr="00317985">
        <w:rPr>
          <w:rFonts w:ascii="Times New Roman" w:hAnsi="Times New Roman"/>
          <w:sz w:val="28"/>
          <w:szCs w:val="28"/>
        </w:rPr>
        <w:lastRenderedPageBreak/>
        <w:t xml:space="preserve">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rsidR="00BC1A8E" w:rsidRPr="004973F1"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sz w:val="28"/>
          <w:szCs w:val="28"/>
        </w:rPr>
        <w:lastRenderedPageBreak/>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ковролиновая доски; </w:t>
      </w:r>
      <w:r>
        <w:rPr>
          <w:rFonts w:ascii="Times New Roman" w:hAnsi="Times New Roman"/>
          <w:bCs/>
          <w:sz w:val="28"/>
          <w:szCs w:val="28"/>
        </w:rPr>
        <w:t>р</w:t>
      </w:r>
      <w:r w:rsidRPr="00317985">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Лепка.</w:t>
      </w:r>
    </w:p>
    <w:p w:rsidR="00BC1A8E" w:rsidRPr="00D2211E" w:rsidRDefault="00BC1A8E" w:rsidP="00BC1A8E">
      <w:pPr>
        <w:spacing w:after="0" w:line="36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Pr="00D2211E">
        <w:rPr>
          <w:rFonts w:ascii="Times New Roman" w:hAnsi="Times New Roman" w:cs="Times New Roman"/>
          <w:bCs/>
          <w:sz w:val="28"/>
          <w:szCs w:val="28"/>
        </w:rPr>
        <w:t xml:space="preserve"> </w:t>
      </w:r>
      <w:r w:rsidRPr="00D2211E">
        <w:rPr>
          <w:rFonts w:ascii="Times New Roman" w:hAnsi="Times New Roman" w:cs="Times New Roman"/>
          <w:sz w:val="28"/>
          <w:szCs w:val="28"/>
        </w:rPr>
        <w:t>Размазывание пластилина по шаблону (внутри контура).</w:t>
      </w:r>
      <w:r>
        <w:rPr>
          <w:rFonts w:ascii="Times New Roman" w:hAnsi="Times New Roman" w:cs="Times New Roman"/>
          <w:sz w:val="28"/>
          <w:szCs w:val="28"/>
        </w:rPr>
        <w:t xml:space="preserve"> </w:t>
      </w:r>
      <w:r w:rsidRPr="00D2211E">
        <w:rPr>
          <w:rFonts w:ascii="Times New Roman" w:hAnsi="Times New Roman" w:cs="Times New Roman"/>
          <w:bCs/>
          <w:sz w:val="28"/>
          <w:szCs w:val="28"/>
        </w:rPr>
        <w:t>К</w:t>
      </w:r>
      <w:r w:rsidRPr="00D2211E">
        <w:rPr>
          <w:rFonts w:ascii="Times New Roman" w:hAnsi="Times New Roman" w:cs="Times New Roman"/>
          <w:sz w:val="28"/>
          <w:szCs w:val="28"/>
        </w:rPr>
        <w:t xml:space="preserve">атание колбаски на доске (в руках). Катание  </w:t>
      </w:r>
      <w:r w:rsidRPr="00D2211E">
        <w:rPr>
          <w:rFonts w:ascii="Times New Roman" w:hAnsi="Times New Roman" w:cs="Times New Roman"/>
          <w:sz w:val="28"/>
          <w:szCs w:val="28"/>
        </w:rPr>
        <w:lastRenderedPageBreak/>
        <w:t>шарика на доске (в руках). пол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BC1A8E" w:rsidRPr="00D2211E" w:rsidRDefault="00BC1A8E" w:rsidP="00BC1A8E">
      <w:pPr>
        <w:pStyle w:val="aff2"/>
        <w:spacing w:after="0" w:line="360" w:lineRule="auto"/>
        <w:ind w:left="0" w:firstLine="708"/>
        <w:jc w:val="both"/>
        <w:rPr>
          <w:rFonts w:ascii="Times New Roman" w:hAnsi="Times New Roman"/>
          <w:sz w:val="28"/>
          <w:szCs w:val="28"/>
        </w:rPr>
      </w:pPr>
      <w:r w:rsidRPr="00D2211E">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w:t>
      </w:r>
      <w:r>
        <w:rPr>
          <w:rFonts w:ascii="Times New Roman" w:hAnsi="Times New Roman"/>
          <w:sz w:val="28"/>
          <w:szCs w:val="28"/>
        </w:rPr>
        <w:t xml:space="preserve"> </w:t>
      </w:r>
      <w:r w:rsidRPr="00D2211E">
        <w:rPr>
          <w:rFonts w:ascii="Times New Roman" w:hAnsi="Times New Roman"/>
          <w:sz w:val="28"/>
          <w:szCs w:val="28"/>
        </w:rPr>
        <w:t>Лепка нескольких предметов, объединённых сюжетом.</w:t>
      </w:r>
    </w:p>
    <w:p w:rsidR="007E7ABF" w:rsidRPr="00DB630D" w:rsidRDefault="007E7ABF" w:rsidP="00DB630D">
      <w:pPr>
        <w:pStyle w:val="afe"/>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Аппликация.</w:t>
      </w:r>
    </w:p>
    <w:p w:rsidR="00BC1A8E" w:rsidRPr="00D11E50" w:rsidRDefault="00BC1A8E" w:rsidP="00BC1A8E">
      <w:pPr>
        <w:spacing w:line="360" w:lineRule="auto"/>
        <w:ind w:firstLine="708"/>
        <w:jc w:val="both"/>
        <w:rPr>
          <w:rFonts w:ascii="Times New Roman" w:hAnsi="Times New Roman" w:cs="Times New Roman"/>
          <w:sz w:val="28"/>
          <w:szCs w:val="28"/>
        </w:rPr>
      </w:pPr>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салфетка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lastRenderedPageBreak/>
        <w:t>заготовка деталей, сборка орнамента способом чередования объектов,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rsidR="00BC1A8E" w:rsidRPr="00317985" w:rsidRDefault="00BC1A8E" w:rsidP="00BC1A8E">
      <w:pPr>
        <w:pStyle w:val="afe"/>
        <w:spacing w:line="360" w:lineRule="auto"/>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BC1A8E" w:rsidRPr="00FF7BE6" w:rsidRDefault="00BC1A8E" w:rsidP="00BC1A8E">
      <w:pPr>
        <w:pStyle w:val="afe"/>
        <w:spacing w:line="360" w:lineRule="auto"/>
        <w:ind w:firstLine="708"/>
        <w:jc w:val="both"/>
        <w:rPr>
          <w:rFonts w:ascii="Times New Roman" w:hAnsi="Times New Roman"/>
          <w:sz w:val="28"/>
          <w:szCs w:val="28"/>
        </w:rPr>
      </w:pPr>
      <w:r w:rsidRPr="00FF7BE6">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BC1A8E" w:rsidRDefault="00BC1A8E" w:rsidP="00BC1A8E">
      <w:pPr>
        <w:autoSpaceDE w:val="0"/>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w:t>
      </w:r>
      <w:r w:rsidRPr="00D11E50">
        <w:rPr>
          <w:rFonts w:ascii="Times New Roman" w:hAnsi="Times New Roman" w:cs="Times New Roman"/>
          <w:bCs/>
          <w:sz w:val="28"/>
          <w:szCs w:val="28"/>
        </w:rPr>
        <w:lastRenderedPageBreak/>
        <w:t xml:space="preserve">смыслу. </w:t>
      </w:r>
      <w:r w:rsidRPr="00D11E50">
        <w:rPr>
          <w:rFonts w:ascii="Times New Roman" w:hAnsi="Times New Roman" w:cs="Times New Roman"/>
          <w:sz w:val="28"/>
          <w:szCs w:val="28"/>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Pr="00D11E50" w:rsidRDefault="00DB630D" w:rsidP="00BC1A8E">
      <w:pPr>
        <w:autoSpaceDE w:val="0"/>
        <w:spacing w:line="360" w:lineRule="auto"/>
        <w:ind w:firstLine="708"/>
        <w:jc w:val="both"/>
        <w:rPr>
          <w:rFonts w:ascii="Times New Roman" w:hAnsi="Times New Roman" w:cs="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317985">
        <w:rPr>
          <w:rFonts w:ascii="Times New Roman" w:hAnsi="Times New Roman"/>
          <w:i/>
          <w:sz w:val="28"/>
          <w:szCs w:val="28"/>
        </w:rPr>
        <w:t xml:space="preserve"> </w:t>
      </w:r>
      <w:r w:rsidRPr="00921F1C">
        <w:rPr>
          <w:rFonts w:ascii="Times New Roman" w:hAnsi="Times New Roman"/>
          <w:sz w:val="28"/>
          <w:szCs w:val="28"/>
        </w:rPr>
        <w:t>занятий по</w:t>
      </w:r>
      <w:r>
        <w:rPr>
          <w:rFonts w:ascii="Times New Roman" w:hAnsi="Times New Roman"/>
          <w:i/>
          <w:sz w:val="28"/>
          <w:szCs w:val="28"/>
        </w:rPr>
        <w:t xml:space="preserve"> </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921F1C">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w:t>
      </w:r>
      <w:r w:rsidRPr="00921F1C">
        <w:rPr>
          <w:rFonts w:ascii="Times New Roman" w:hAnsi="Times New Roman"/>
          <w:sz w:val="28"/>
          <w:szCs w:val="28"/>
        </w:rPr>
        <w:lastRenderedPageBreak/>
        <w:t xml:space="preserve">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На занятиях по</w:t>
      </w:r>
      <w:r w:rsidRPr="00921F1C">
        <w:rPr>
          <w:rFonts w:ascii="Times New Roman" w:hAnsi="Times New Roman"/>
          <w:sz w:val="28"/>
          <w:szCs w:val="28"/>
        </w:rPr>
        <w:t xml:space="preserve"> </w:t>
      </w:r>
      <w:r>
        <w:rPr>
          <w:rFonts w:ascii="Times New Roman" w:hAnsi="Times New Roman"/>
          <w:sz w:val="28"/>
          <w:szCs w:val="28"/>
        </w:rPr>
        <w:t>велосипедной подготовке</w:t>
      </w:r>
      <w:r w:rsidRPr="00921F1C">
        <w:rPr>
          <w:rFonts w:ascii="Times New Roman" w:hAnsi="Times New Roman"/>
          <w:sz w:val="28"/>
          <w:szCs w:val="28"/>
        </w:rPr>
        <w:t xml:space="preserve"> </w:t>
      </w:r>
      <w:r>
        <w:rPr>
          <w:rFonts w:ascii="Times New Roman" w:hAnsi="Times New Roman"/>
          <w:sz w:val="28"/>
          <w:szCs w:val="28"/>
        </w:rPr>
        <w:t xml:space="preserve">обучающиеся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r w:rsidRPr="00317985">
        <w:rPr>
          <w:rFonts w:ascii="Times New Roman" w:hAnsi="Times New Roman"/>
          <w:sz w:val="28"/>
          <w:szCs w:val="28"/>
        </w:rPr>
        <w:t xml:space="preserve"> </w:t>
      </w:r>
    </w:p>
    <w:p w:rsidR="00BC1A8E" w:rsidRPr="004973F1"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w:t>
      </w:r>
      <w:r>
        <w:rPr>
          <w:rFonts w:ascii="Times New Roman" w:hAnsi="Times New Roman"/>
          <w:sz w:val="28"/>
          <w:szCs w:val="28"/>
          <w:lang w:eastAsia="ru-RU"/>
        </w:rPr>
        <w:t>в соответствии с темами занятий;</w:t>
      </w:r>
      <w:r>
        <w:rPr>
          <w:rFonts w:ascii="Times New Roman" w:hAnsi="Times New Roman"/>
          <w:sz w:val="28"/>
          <w:szCs w:val="28"/>
        </w:rPr>
        <w:t xml:space="preserve"> </w:t>
      </w:r>
      <w:r w:rsidRPr="00317985">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 xml:space="preserve">мебель: </w:t>
      </w:r>
      <w:r w:rsidRPr="00317985">
        <w:rPr>
          <w:rFonts w:ascii="Times New Roman" w:hAnsi="Times New Roman"/>
          <w:sz w:val="28"/>
          <w:szCs w:val="28"/>
          <w:lang w:eastAsia="ru-RU"/>
        </w:rPr>
        <w:lastRenderedPageBreak/>
        <w:t>шкафы для хранения спортивного инвентаря, для переодевания, стулья, стол, столы-кушетки</w:t>
      </w:r>
      <w:r>
        <w:rPr>
          <w:rFonts w:ascii="Times New Roman" w:hAnsi="Times New Roman"/>
          <w:sz w:val="28"/>
          <w:szCs w:val="28"/>
          <w:lang w:eastAsia="ru-RU"/>
        </w:rPr>
        <w:t>.</w:t>
      </w:r>
      <w:r w:rsidRPr="00317985">
        <w:rPr>
          <w:rFonts w:ascii="Times New Roman" w:hAnsi="Times New Roman"/>
          <w:sz w:val="28"/>
          <w:szCs w:val="28"/>
          <w:lang w:eastAsia="ru-RU"/>
        </w:rPr>
        <w:t xml:space="preserve">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Плавание.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BC1A8E" w:rsidRPr="00D11E50" w:rsidRDefault="00BC1A8E" w:rsidP="00BC1A8E">
      <w:pPr>
        <w:pStyle w:val="afe"/>
        <w:spacing w:line="360" w:lineRule="auto"/>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w:t>
      </w:r>
      <w:r w:rsidRPr="00BE2E4D">
        <w:rPr>
          <w:rFonts w:ascii="Times New Roman" w:hAnsi="Times New Roman" w:cs="Times New Roman"/>
          <w:sz w:val="28"/>
          <w:szCs w:val="28"/>
        </w:rPr>
        <w:lastRenderedPageBreak/>
        <w:t xml:space="preserve">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е правил игры «Стоп, хоп,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rsidR="00DB630D" w:rsidRDefault="00DB630D" w:rsidP="00BC1A8E">
      <w:pPr>
        <w:pStyle w:val="afe"/>
        <w:spacing w:line="360" w:lineRule="auto"/>
        <w:jc w:val="center"/>
        <w:rPr>
          <w:rFonts w:ascii="Times New Roman" w:hAnsi="Times New Roman"/>
          <w:b/>
          <w:i/>
          <w:sz w:val="28"/>
          <w:szCs w:val="28"/>
        </w:rPr>
      </w:pPr>
    </w:p>
    <w:p w:rsidR="00DB630D" w:rsidRDefault="00DB630D" w:rsidP="00BC1A8E">
      <w:pPr>
        <w:pStyle w:val="afe"/>
        <w:spacing w:line="360" w:lineRule="auto"/>
        <w:jc w:val="center"/>
        <w:rPr>
          <w:rFonts w:ascii="Times New Roman" w:hAnsi="Times New Roman"/>
          <w:b/>
          <w:i/>
          <w:sz w:val="28"/>
          <w:szCs w:val="28"/>
        </w:rPr>
      </w:pP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Велосипедная подготовка.</w:t>
      </w:r>
    </w:p>
    <w:p w:rsidR="00BC1A8E" w:rsidRPr="00BE2E4D" w:rsidRDefault="00BC1A8E" w:rsidP="00BC1A8E">
      <w:pPr>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прямой </w:t>
      </w:r>
      <w:r>
        <w:rPr>
          <w:rFonts w:ascii="Times New Roman" w:hAnsi="Times New Roman" w:cs="Times New Roman"/>
          <w:sz w:val="28"/>
          <w:szCs w:val="28"/>
        </w:rPr>
        <w:t>и с поворотом</w:t>
      </w:r>
      <w:r w:rsidRPr="00D11E50">
        <w:rPr>
          <w:rFonts w:ascii="Times New Roman" w:hAnsi="Times New Roman" w:cs="Times New Roman"/>
          <w:sz w:val="28"/>
          <w:szCs w:val="28"/>
        </w:rPr>
        <w:t>.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BE2E4D" w:rsidRDefault="00BC1A8E" w:rsidP="00BC1A8E">
      <w:pPr>
        <w:pStyle w:val="afe"/>
        <w:spacing w:line="360" w:lineRule="auto"/>
        <w:jc w:val="center"/>
        <w:rPr>
          <w:rFonts w:ascii="Times New Roman" w:hAnsi="Times New Roman"/>
          <w:b/>
          <w:i/>
          <w:sz w:val="28"/>
          <w:szCs w:val="28"/>
        </w:rPr>
      </w:pPr>
      <w:r w:rsidRPr="00BE2E4D">
        <w:rPr>
          <w:rFonts w:ascii="Times New Roman" w:hAnsi="Times New Roman"/>
          <w:b/>
          <w:i/>
          <w:sz w:val="28"/>
          <w:szCs w:val="28"/>
        </w:rPr>
        <w:lastRenderedPageBreak/>
        <w:t>Лыжная подготовка.</w:t>
      </w:r>
    </w:p>
    <w:p w:rsidR="00BC1A8E" w:rsidRPr="00EF002E" w:rsidRDefault="00BC1A8E" w:rsidP="00BC1A8E">
      <w:pPr>
        <w:pStyle w:val="afe"/>
        <w:spacing w:line="360" w:lineRule="auto"/>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BC1A8E" w:rsidRPr="00BE2E4D" w:rsidRDefault="00BC1A8E" w:rsidP="00BC1A8E">
      <w:pPr>
        <w:pStyle w:val="afe"/>
        <w:spacing w:line="360" w:lineRule="auto"/>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rsidR="00BC1A8E" w:rsidRPr="00BE2E4D" w:rsidRDefault="00BC1A8E" w:rsidP="00BC1A8E">
      <w:pPr>
        <w:spacing w:line="360" w:lineRule="auto"/>
        <w:ind w:firstLine="708"/>
        <w:jc w:val="both"/>
        <w:rPr>
          <w:rFonts w:ascii="Times New Roman" w:hAnsi="Times New Roman" w:cs="Times New Roman"/>
          <w:b/>
          <w:sz w:val="28"/>
          <w:szCs w:val="28"/>
        </w:rPr>
      </w:pPr>
      <w:r w:rsidRPr="00BE2E4D">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w:t>
      </w:r>
      <w:r w:rsidRPr="00BE2E4D">
        <w:rPr>
          <w:rFonts w:ascii="Times New Roman" w:hAnsi="Times New Roman" w:cs="Times New Roman"/>
          <w:sz w:val="28"/>
          <w:szCs w:val="28"/>
        </w:rPr>
        <w:lastRenderedPageBreak/>
        <w:t xml:space="preserve">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BE2E4D" w:rsidRDefault="00BC1A8E" w:rsidP="00BC1A8E">
      <w:pPr>
        <w:pStyle w:val="afe"/>
        <w:spacing w:line="360" w:lineRule="auto"/>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rsidR="00BC1A8E" w:rsidRDefault="00BC1A8E" w:rsidP="00BC1A8E">
      <w:pPr>
        <w:pStyle w:val="aff2"/>
        <w:spacing w:line="36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rsidR="00BC1A8E" w:rsidRDefault="00BC1A8E" w:rsidP="00BC1A8E">
      <w:pPr>
        <w:pStyle w:val="aff2"/>
        <w:spacing w:line="360" w:lineRule="auto"/>
        <w:ind w:left="0" w:firstLine="708"/>
        <w:jc w:val="both"/>
        <w:rPr>
          <w:rFonts w:ascii="Times New Roman" w:hAnsi="Times New Roman"/>
          <w:sz w:val="28"/>
          <w:szCs w:val="28"/>
        </w:rPr>
      </w:pPr>
      <w:r w:rsidRPr="00BE2E4D">
        <w:rPr>
          <w:rFonts w:ascii="Times New Roman" w:hAnsi="Times New Roman"/>
          <w:i/>
          <w:iCs/>
          <w:sz w:val="28"/>
          <w:szCs w:val="28"/>
        </w:rPr>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i/>
          <w:spacing w:val="-10"/>
          <w:sz w:val="28"/>
          <w:szCs w:val="28"/>
        </w:rPr>
        <w:t xml:space="preserve"> </w:t>
      </w:r>
      <w:r w:rsidRPr="0076472D">
        <w:rPr>
          <w:rFonts w:ascii="Times New Roman" w:hAnsi="Times New Roman"/>
          <w:spacing w:val="-10"/>
          <w:sz w:val="28"/>
          <w:szCs w:val="28"/>
        </w:rPr>
        <w:t xml:space="preserve">(нос). </w:t>
      </w:r>
      <w:r w:rsidRPr="0076472D">
        <w:rPr>
          <w:rFonts w:ascii="Times New Roman" w:hAnsi="Times New Roman"/>
          <w:sz w:val="28"/>
          <w:szCs w:val="28"/>
        </w:rPr>
        <w:t xml:space="preserve">Одновременное (поочередное) сгибание </w:t>
      </w:r>
      <w:r w:rsidRPr="0076472D">
        <w:rPr>
          <w:rFonts w:ascii="Times New Roman" w:hAnsi="Times New Roman"/>
          <w:sz w:val="28"/>
          <w:szCs w:val="28"/>
        </w:rPr>
        <w:lastRenderedPageBreak/>
        <w:t xml:space="preserve">(разгибание)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 xml:space="preserve">спине, на животе): вперед, назад, в стороны, вверх, вниз, круговые движения. </w:t>
      </w:r>
      <w:r w:rsidRPr="0076472D">
        <w:rPr>
          <w:rFonts w:ascii="Times New Roman" w:hAnsi="Times New Roman"/>
          <w:sz w:val="28"/>
          <w:szCs w:val="28"/>
        </w:rPr>
        <w:t>Круговые движения руками в исходном положении «руки к плечам». Движения 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76472D">
        <w:rPr>
          <w:rFonts w:ascii="Times New Roman" w:hAnsi="Times New Roman"/>
          <w:spacing w:val="-7"/>
          <w:sz w:val="28"/>
          <w:szCs w:val="28"/>
        </w:rPr>
        <w:t xml:space="preserve"> </w:t>
      </w:r>
      <w:r w:rsidRPr="0076472D">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lastRenderedPageBreak/>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Прыжки</w:t>
      </w:r>
      <w:r>
        <w:rPr>
          <w:rFonts w:ascii="Times New Roman" w:hAnsi="Times New Roman"/>
          <w:i/>
          <w:sz w:val="28"/>
          <w:szCs w:val="28"/>
        </w:rPr>
        <w:t>.</w:t>
      </w:r>
      <w:r>
        <w:rPr>
          <w:rFonts w:ascii="Times New Roman" w:hAnsi="Times New Roman"/>
          <w:sz w:val="28"/>
          <w:szCs w:val="28"/>
        </w:rPr>
        <w:t xml:space="preserve"> </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Default="00BC1A8E" w:rsidP="00BC1A8E">
      <w:pPr>
        <w:pStyle w:val="aff2"/>
        <w:spacing w:line="36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r>
        <w:rPr>
          <w:rFonts w:ascii="Times New Roman" w:hAnsi="Times New Roman"/>
          <w:i/>
          <w:sz w:val="28"/>
          <w:szCs w:val="28"/>
        </w:rPr>
        <w:t xml:space="preserve">подлезание, лазание, перелезание. </w:t>
      </w:r>
      <w:r w:rsidRPr="0076472D">
        <w:rPr>
          <w:rFonts w:ascii="Times New Roman" w:hAnsi="Times New Roman"/>
          <w:spacing w:val="-10"/>
          <w:sz w:val="28"/>
          <w:szCs w:val="28"/>
        </w:rPr>
        <w:t>Ползание на животе, на четвереньках. Подлезание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Перелезание через препятствия. </w:t>
      </w:r>
    </w:p>
    <w:p w:rsidR="00BC1A8E" w:rsidRPr="00EE7A31"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Целью</w:t>
      </w:r>
      <w:r w:rsidRPr="00317985">
        <w:rPr>
          <w:rFonts w:ascii="Times New Roman" w:hAnsi="Times New Roman"/>
          <w:i/>
          <w:sz w:val="28"/>
          <w:szCs w:val="28"/>
        </w:rPr>
        <w:t xml:space="preserve"> </w:t>
      </w:r>
      <w:r w:rsidRPr="00317985">
        <w:rPr>
          <w:rFonts w:ascii="Times New Roman" w:hAnsi="Times New Roman"/>
          <w:sz w:val="28"/>
          <w:szCs w:val="28"/>
        </w:rPr>
        <w:t>трудового обучения</w:t>
      </w:r>
      <w:r w:rsidRPr="00317985">
        <w:rPr>
          <w:rFonts w:ascii="Times New Roman" w:hAnsi="Times New Roman"/>
          <w:i/>
          <w:sz w:val="28"/>
          <w:szCs w:val="28"/>
        </w:rPr>
        <w:t xml:space="preserve"> </w:t>
      </w:r>
      <w:r w:rsidRPr="00317985">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w:t>
      </w:r>
      <w:r w:rsidRPr="00317985">
        <w:rPr>
          <w:rFonts w:ascii="Times New Roman" w:hAnsi="Times New Roman"/>
          <w:sz w:val="28"/>
          <w:szCs w:val="28"/>
        </w:rPr>
        <w:t xml:space="preserve"> </w:t>
      </w:r>
      <w:r>
        <w:rPr>
          <w:rFonts w:ascii="Times New Roman" w:hAnsi="Times New Roman"/>
          <w:sz w:val="28"/>
          <w:szCs w:val="28"/>
        </w:rPr>
        <w:t>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w:t>
      </w:r>
      <w:r w:rsidRPr="00317985">
        <w:rPr>
          <w:rFonts w:ascii="Times New Roman" w:hAnsi="Times New Roman"/>
          <w:sz w:val="28"/>
          <w:szCs w:val="28"/>
        </w:rPr>
        <w:t xml:space="preserve"> </w:t>
      </w:r>
      <w:r w:rsidRPr="00317985">
        <w:rPr>
          <w:rFonts w:ascii="Times New Roman" w:hAnsi="Times New Roman"/>
          <w:bCs/>
          <w:sz w:val="28"/>
          <w:szCs w:val="28"/>
        </w:rPr>
        <w:t>деятельности</w:t>
      </w:r>
      <w:r w:rsidRPr="00317985">
        <w:rPr>
          <w:rFonts w:ascii="Times New Roman" w:hAnsi="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соответствии с своими представлениями.</w:t>
      </w:r>
      <w:r w:rsidRPr="00317985">
        <w:rPr>
          <w:rFonts w:ascii="Times New Roman" w:hAnsi="Times New Roman"/>
          <w:sz w:val="28"/>
          <w:szCs w:val="28"/>
        </w:rPr>
        <w:t xml:space="preserve"> 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w:t>
      </w:r>
      <w:r w:rsidRPr="00317985">
        <w:rPr>
          <w:rFonts w:ascii="Times New Roman" w:hAnsi="Times New Roman"/>
          <w:sz w:val="28"/>
          <w:szCs w:val="28"/>
        </w:rPr>
        <w:lastRenderedPageBreak/>
        <w:t xml:space="preserve">осуществлять работу в соответствии с требованиями, предъявляемые к качеству продукта и производить его в установленные сроки.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rsidR="00BC1A8E" w:rsidRPr="00C17E8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 xml:space="preserve">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w:t>
      </w:r>
      <w:r w:rsidRPr="00317985">
        <w:rPr>
          <w:rFonts w:ascii="Times New Roman" w:hAnsi="Times New Roman"/>
          <w:sz w:val="28"/>
          <w:szCs w:val="28"/>
        </w:rPr>
        <w:lastRenderedPageBreak/>
        <w:t>дыроколы, глина, стеки, нитки, иголки, ткань, шерсть (натуральная, искусственная), иглы для валяния, мыло детское и др.</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Батик</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w:t>
      </w:r>
      <w:r>
        <w:rPr>
          <w:rFonts w:ascii="Times New Roman" w:hAnsi="Times New Roman" w:cs="Times New Roman"/>
          <w:sz w:val="28"/>
          <w:szCs w:val="28"/>
        </w:rPr>
        <w:t xml:space="preserve"> </w:t>
      </w:r>
      <w:r w:rsidRPr="00C17E8F">
        <w:rPr>
          <w:rFonts w:ascii="Times New Roman" w:hAnsi="Times New Roman" w:cs="Times New Roman"/>
          <w:sz w:val="28"/>
          <w:szCs w:val="28"/>
        </w:rPr>
        <w:t>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E7ABF" w:rsidRDefault="007E7ABF" w:rsidP="00BC1A8E">
      <w:pPr>
        <w:pStyle w:val="afe"/>
        <w:spacing w:line="360" w:lineRule="auto"/>
        <w:jc w:val="center"/>
        <w:rPr>
          <w:rFonts w:ascii="Times New Roman" w:hAnsi="Times New Roman"/>
          <w:b/>
          <w:bCs/>
          <w:i/>
          <w:sz w:val="28"/>
          <w:szCs w:val="28"/>
        </w:rPr>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Керамика</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w:t>
      </w:r>
      <w:r w:rsidRPr="00317985">
        <w:rPr>
          <w:rFonts w:ascii="Times New Roman" w:hAnsi="Times New Roman"/>
          <w:sz w:val="28"/>
          <w:szCs w:val="28"/>
        </w:rPr>
        <w:t xml:space="preserve"> глины.</w:t>
      </w:r>
      <w:r w:rsidRPr="00317985">
        <w:rPr>
          <w:rFonts w:ascii="Times New Roman" w:hAnsi="Times New Roman"/>
          <w:bCs/>
          <w:sz w:val="28"/>
          <w:szCs w:val="28"/>
        </w:rPr>
        <w:t xml:space="preserve"> </w:t>
      </w:r>
      <w:r w:rsidRPr="00317985">
        <w:rPr>
          <w:rFonts w:ascii="Times New Roman" w:hAnsi="Times New Roman"/>
          <w:sz w:val="28"/>
          <w:szCs w:val="28"/>
        </w:rPr>
        <w:t xml:space="preserve">Подготовка рабочего места. </w:t>
      </w:r>
      <w:r>
        <w:rPr>
          <w:rFonts w:ascii="Times New Roman" w:hAnsi="Times New Roman"/>
          <w:bCs/>
          <w:sz w:val="28"/>
          <w:szCs w:val="28"/>
        </w:rPr>
        <w:t>О</w:t>
      </w:r>
      <w:r w:rsidRPr="00317985">
        <w:rPr>
          <w:rFonts w:ascii="Times New Roman" w:hAnsi="Times New Roman"/>
          <w:sz w:val="28"/>
          <w:szCs w:val="28"/>
        </w:rPr>
        <w:t>трезание куска глины. Отщипывание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Pr>
          <w:rFonts w:ascii="Times New Roman" w:hAnsi="Times New Roman"/>
          <w:sz w:val="28"/>
          <w:szCs w:val="28"/>
        </w:rPr>
        <w:t xml:space="preserve"> </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w:t>
      </w:r>
      <w:r w:rsidRPr="00317985">
        <w:rPr>
          <w:rFonts w:ascii="Times New Roman" w:hAnsi="Times New Roman"/>
          <w:sz w:val="28"/>
          <w:szCs w:val="28"/>
        </w:rPr>
        <w:lastRenderedPageBreak/>
        <w:t xml:space="preserve">помощью 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Default="007E7ABF" w:rsidP="00BC1A8E">
      <w:pPr>
        <w:pStyle w:val="afe"/>
        <w:spacing w:line="360" w:lineRule="auto"/>
        <w:jc w:val="center"/>
        <w:rPr>
          <w:rFonts w:ascii="Times New Roman" w:hAnsi="Times New Roman"/>
          <w:b/>
          <w:i/>
          <w:sz w:val="28"/>
          <w:szCs w:val="28"/>
        </w:rPr>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Ткачество.</w:t>
      </w:r>
    </w:p>
    <w:p w:rsidR="00BC1A8E" w:rsidRPr="00C17E8F" w:rsidRDefault="00BC1A8E" w:rsidP="00BC1A8E">
      <w:pPr>
        <w:spacing w:line="36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t>Узнавание (р</w:t>
      </w:r>
      <w:r w:rsidRPr="00C17E8F">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sidRPr="00C17E8F">
        <w:rPr>
          <w:rFonts w:ascii="Times New Roman" w:hAnsi="Times New Roman" w:cs="Times New Roman"/>
          <w:i/>
          <w:sz w:val="28"/>
          <w:szCs w:val="28"/>
        </w:rPr>
        <w:t xml:space="preserve"> </w:t>
      </w:r>
      <w:r w:rsidRPr="00C17E8F">
        <w:rPr>
          <w:rFonts w:ascii="Times New Roman" w:hAnsi="Times New Roman" w:cs="Times New Roman"/>
          <w:sz w:val="28"/>
          <w:szCs w:val="28"/>
        </w:rPr>
        <w:t xml:space="preserve">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w:t>
      </w:r>
      <w:r w:rsidRPr="00C17E8F">
        <w:rPr>
          <w:rFonts w:ascii="Times New Roman" w:hAnsi="Times New Roman" w:cs="Times New Roman"/>
          <w:bCs/>
          <w:sz w:val="28"/>
          <w:szCs w:val="28"/>
        </w:rPr>
        <w:t xml:space="preserve">  </w:t>
      </w:r>
      <w:r w:rsidRPr="00C17E8F">
        <w:rPr>
          <w:rFonts w:ascii="Times New Roman" w:hAnsi="Times New Roman" w:cs="Times New Roman"/>
          <w:sz w:val="28"/>
          <w:szCs w:val="28"/>
        </w:rPr>
        <w:t xml:space="preserve">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Деревообработка.</w:t>
      </w:r>
    </w:p>
    <w:p w:rsidR="00BC1A8E" w:rsidRPr="00E3752A" w:rsidRDefault="00BC1A8E" w:rsidP="00BC1A8E">
      <w:pPr>
        <w:pStyle w:val="Standard"/>
        <w:spacing w:line="360" w:lineRule="auto"/>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(древесный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w:t>
      </w:r>
      <w:r w:rsidRPr="00317985">
        <w:rPr>
          <w:rFonts w:ascii="Times New Roman" w:hAnsi="Times New Roman"/>
          <w:sz w:val="28"/>
          <w:szCs w:val="28"/>
        </w:rPr>
        <w:lastRenderedPageBreak/>
        <w:t xml:space="preserve">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Pr>
          <w:rFonts w:ascii="Times New Roman" w:hAnsi="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rsidR="00BC1A8E" w:rsidRPr="00E3752A" w:rsidRDefault="00BC1A8E" w:rsidP="00BC1A8E">
      <w:pPr>
        <w:pStyle w:val="afe"/>
        <w:spacing w:line="360" w:lineRule="auto"/>
        <w:jc w:val="center"/>
        <w:rPr>
          <w:rFonts w:ascii="Times New Roman" w:hAnsi="Times New Roman"/>
          <w:b/>
          <w:sz w:val="28"/>
          <w:szCs w:val="28"/>
        </w:rPr>
      </w:pPr>
      <w:r w:rsidRPr="00E3752A">
        <w:rPr>
          <w:rFonts w:ascii="Times New Roman" w:hAnsi="Times New Roman"/>
          <w:b/>
          <w:sz w:val="28"/>
          <w:szCs w:val="28"/>
        </w:rPr>
        <w:t>Полиграфия.</w:t>
      </w:r>
    </w:p>
    <w:p w:rsidR="00BC1A8E" w:rsidRPr="00317985" w:rsidRDefault="00BC1A8E" w:rsidP="00BC1A8E">
      <w:pPr>
        <w:pStyle w:val="afe"/>
        <w:spacing w:line="360" w:lineRule="auto"/>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317985">
        <w:rPr>
          <w:rFonts w:ascii="Times New Roman" w:hAnsi="Times New Roman"/>
          <w:bCs/>
          <w:i/>
          <w:sz w:val="28"/>
          <w:szCs w:val="28"/>
        </w:rPr>
        <w:t xml:space="preserve"> </w:t>
      </w:r>
    </w:p>
    <w:p w:rsidR="00BC1A8E" w:rsidRPr="00317985" w:rsidRDefault="00BC1A8E" w:rsidP="00BC1A8E">
      <w:pPr>
        <w:pStyle w:val="afe"/>
        <w:spacing w:line="360" w:lineRule="auto"/>
        <w:ind w:firstLine="708"/>
        <w:jc w:val="both"/>
        <w:rPr>
          <w:rFonts w:ascii="Times New Roman" w:hAnsi="Times New Roman"/>
          <w:bCs/>
          <w:i/>
          <w:sz w:val="28"/>
          <w:szCs w:val="28"/>
        </w:rPr>
      </w:pPr>
      <w:r>
        <w:rPr>
          <w:rFonts w:ascii="Times New Roman" w:hAnsi="Times New Roman"/>
          <w:i/>
          <w:sz w:val="28"/>
          <w:szCs w:val="28"/>
        </w:rPr>
        <w:t>Ламинирование</w:t>
      </w:r>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F002E" w:rsidRDefault="00BC1A8E" w:rsidP="00BC1A8E">
      <w:pPr>
        <w:pStyle w:val="Standard"/>
        <w:spacing w:line="360" w:lineRule="auto"/>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w:t>
      </w:r>
      <w:r w:rsidRPr="00317985">
        <w:rPr>
          <w:rFonts w:ascii="Times New Roman" w:hAnsi="Times New Roman"/>
          <w:sz w:val="28"/>
          <w:szCs w:val="28"/>
        </w:rPr>
        <w:lastRenderedPageBreak/>
        <w:t>копировального аппарата.</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pPr>
      <w:r>
        <w:rPr>
          <w:rFonts w:ascii="Times New Roman" w:hAnsi="Times New Roman"/>
          <w:i/>
          <w:sz w:val="28"/>
          <w:szCs w:val="28"/>
        </w:rPr>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Pr>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Pr>
          <w:rFonts w:ascii="Times New Roman" w:hAnsi="Times New Roman" w:cs="Times New Roman"/>
          <w:sz w:val="28"/>
          <w:szCs w:val="28"/>
        </w:rPr>
        <w:t xml:space="preserve"> </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rsidR="00DB630D" w:rsidRPr="00E3752A" w:rsidRDefault="00DB630D" w:rsidP="00BC1A8E">
      <w:pPr>
        <w:pStyle w:val="Standard"/>
        <w:spacing w:line="360" w:lineRule="auto"/>
        <w:ind w:firstLine="708"/>
        <w:jc w:val="both"/>
        <w:rPr>
          <w:rFonts w:ascii="Times New Roman" w:hAnsi="Times New Roman"/>
          <w:sz w:val="28"/>
          <w:szCs w:val="28"/>
        </w:rPr>
      </w:pPr>
    </w:p>
    <w:p w:rsidR="00BC1A8E" w:rsidRPr="00E3752A" w:rsidRDefault="00DB630D"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Выполнение операций</w:t>
      </w:r>
      <w:r w:rsidR="00BC1A8E" w:rsidRPr="00E3752A">
        <w:rPr>
          <w:rFonts w:ascii="Times New Roman" w:hAnsi="Times New Roman"/>
          <w:i/>
          <w:sz w:val="28"/>
          <w:szCs w:val="28"/>
        </w:rPr>
        <w:t xml:space="preserve"> на компьютере.</w:t>
      </w:r>
      <w:r w:rsidR="00BC1A8E">
        <w:rPr>
          <w:rFonts w:ascii="Times New Roman" w:hAnsi="Times New Roman"/>
          <w:sz w:val="28"/>
          <w:szCs w:val="28"/>
        </w:rPr>
        <w:t xml:space="preserve"> Р</w:t>
      </w:r>
      <w:r w:rsidR="00BC1A8E" w:rsidRPr="00317985">
        <w:rPr>
          <w:rFonts w:ascii="Times New Roman" w:hAnsi="Times New Roman"/>
          <w:bCs/>
          <w:sz w:val="28"/>
          <w:szCs w:val="28"/>
        </w:rPr>
        <w:t>азличение</w:t>
      </w:r>
      <w:r w:rsidR="00BC1A8E"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sidR="00BC1A8E">
        <w:rPr>
          <w:rFonts w:ascii="Times New Roman" w:hAnsi="Times New Roman"/>
          <w:sz w:val="28"/>
          <w:szCs w:val="28"/>
        </w:rPr>
        <w:t xml:space="preserve"> (пробел, ввод и др.)</w:t>
      </w:r>
      <w:r w:rsidR="00BC1A8E" w:rsidRPr="00317985">
        <w:rPr>
          <w:rFonts w:ascii="Times New Roman" w:hAnsi="Times New Roman"/>
          <w:sz w:val="28"/>
          <w:szCs w:val="28"/>
        </w:rPr>
        <w:t>. Набор текста с печатного образца. Выделение текста.</w:t>
      </w:r>
      <w:r w:rsidR="00BC1A8E" w:rsidRPr="00317985">
        <w:rPr>
          <w:rFonts w:ascii="Times New Roman" w:hAnsi="Times New Roman"/>
          <w:bCs/>
          <w:i/>
          <w:sz w:val="28"/>
          <w:szCs w:val="28"/>
        </w:rPr>
        <w:t xml:space="preserve"> </w:t>
      </w:r>
      <w:r w:rsidR="00BC1A8E"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00BC1A8E">
        <w:rPr>
          <w:rFonts w:ascii="Times New Roman" w:hAnsi="Times New Roman" w:cs="Times New Roman"/>
          <w:sz w:val="28"/>
          <w:szCs w:val="28"/>
        </w:rPr>
        <w:t xml:space="preserve">. </w:t>
      </w:r>
      <w:r w:rsidR="00BC1A8E" w:rsidRPr="00317985">
        <w:rPr>
          <w:rFonts w:ascii="Times New Roman" w:hAnsi="Times New Roman"/>
          <w:sz w:val="28"/>
          <w:szCs w:val="28"/>
        </w:rPr>
        <w:t>Создание текстового файла (папки).</w:t>
      </w:r>
      <w:r w:rsidR="00BC1A8E" w:rsidRPr="00317985">
        <w:rPr>
          <w:rFonts w:ascii="Times New Roman" w:hAnsi="Times New Roman"/>
          <w:bCs/>
          <w:i/>
          <w:sz w:val="28"/>
          <w:szCs w:val="28"/>
        </w:rPr>
        <w:t xml:space="preserve"> </w:t>
      </w:r>
      <w:r w:rsidR="00BC1A8E" w:rsidRPr="00317985">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BC1A8E" w:rsidRPr="00E3752A" w:rsidRDefault="00BC1A8E" w:rsidP="00BC1A8E">
      <w:pPr>
        <w:pStyle w:val="Standard"/>
        <w:spacing w:line="360" w:lineRule="auto"/>
        <w:ind w:firstLine="708"/>
        <w:jc w:val="both"/>
        <w:rPr>
          <w:rFonts w:ascii="Times New Roman" w:hAnsi="Times New Roman" w:cs="Times New Roman"/>
          <w:sz w:val="28"/>
          <w:szCs w:val="28"/>
        </w:rPr>
      </w:pPr>
      <w:r w:rsidRPr="00E3752A">
        <w:rPr>
          <w:rFonts w:ascii="Times New Roman" w:hAnsi="Times New Roman" w:cs="Times New Roman"/>
          <w:sz w:val="28"/>
          <w:szCs w:val="28"/>
        </w:rPr>
        <w:lastRenderedPageBreak/>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Растениеводство.</w:t>
      </w:r>
    </w:p>
    <w:p w:rsidR="00BC1A8E" w:rsidRDefault="00BC1A8E" w:rsidP="00BC1A8E">
      <w:pPr>
        <w:pStyle w:val="Standard"/>
        <w:spacing w:line="360" w:lineRule="auto"/>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Pr="00317985">
        <w:rPr>
          <w:rFonts w:ascii="Times New Roman" w:hAnsi="Times New Roman"/>
          <w:bCs/>
          <w:sz w:val="28"/>
          <w:szCs w:val="28"/>
        </w:rPr>
        <w:t xml:space="preserve"> </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rPr>
          <w:sz w:val="28"/>
          <w:szCs w:val="28"/>
        </w:rPr>
      </w:pPr>
      <w:r w:rsidRPr="00E3752A">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Внесение органических удобрений в почву. Приготовление 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одготовка семян к посадке.</w:t>
      </w:r>
      <w:r w:rsidRPr="00317985">
        <w:rPr>
          <w:rFonts w:ascii="Times New Roman" w:hAnsi="Times New Roman"/>
          <w:bCs/>
          <w:sz w:val="28"/>
          <w:szCs w:val="28"/>
        </w:rPr>
        <w:t xml:space="preserve"> </w:t>
      </w:r>
      <w:r w:rsidRPr="00317985">
        <w:rPr>
          <w:rFonts w:ascii="Times New Roman" w:hAnsi="Times New Roman"/>
          <w:sz w:val="28"/>
          <w:szCs w:val="28"/>
        </w:rPr>
        <w:t xml:space="preserve">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sidRPr="00317985">
        <w:rPr>
          <w:rFonts w:ascii="Times New Roman" w:hAnsi="Times New Roman"/>
          <w:bCs/>
          <w:i/>
          <w:sz w:val="28"/>
          <w:szCs w:val="28"/>
        </w:rPr>
        <w:t xml:space="preserve"> </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BC1A8E" w:rsidRPr="00317985"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Pr>
          <w:rFonts w:ascii="Times New Roman" w:hAnsi="Times New Roman"/>
          <w:i/>
          <w:sz w:val="28"/>
          <w:szCs w:val="28"/>
        </w:rPr>
        <w:t xml:space="preserve"> </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sidRPr="00317985">
        <w:rPr>
          <w:rFonts w:ascii="Times New Roman" w:hAnsi="Times New Roman"/>
          <w:i/>
          <w:sz w:val="28"/>
          <w:szCs w:val="28"/>
        </w:rPr>
        <w:t xml:space="preserve"> </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 xml:space="preserve">ставление шпульного колпачка в челнок. Заправка верхней нити. Вывод </w:t>
      </w:r>
      <w:r w:rsidRPr="00317985">
        <w:rPr>
          <w:rFonts w:ascii="Times New Roman" w:hAnsi="Times New Roman"/>
          <w:sz w:val="28"/>
          <w:szCs w:val="28"/>
        </w:rPr>
        <w:lastRenderedPageBreak/>
        <w:t>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установка педали, 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Pr="00317985">
        <w:rPr>
          <w:rFonts w:ascii="Times New Roman" w:hAnsi="Times New Roman"/>
          <w:i/>
          <w:sz w:val="28"/>
          <w:szCs w:val="28"/>
        </w:rPr>
        <w:t xml:space="preserve"> </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rsidR="00BC1A8E" w:rsidRPr="00D91CC2"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sz w:val="28"/>
          <w:szCs w:val="28"/>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w:t>
      </w:r>
      <w:r>
        <w:rPr>
          <w:rFonts w:ascii="Times New Roman" w:hAnsi="Times New Roman"/>
          <w:sz w:val="28"/>
          <w:szCs w:val="28"/>
        </w:rPr>
        <w:t xml:space="preserve"> </w:t>
      </w:r>
      <w:r w:rsidRPr="00E3752A">
        <w:rPr>
          <w:rFonts w:ascii="Times New Roman" w:hAnsi="Times New Roman"/>
          <w:sz w:val="28"/>
          <w:szCs w:val="28"/>
        </w:rPr>
        <w:t xml:space="preserve">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BC1A8E" w:rsidRPr="00317985" w:rsidRDefault="00BC1A8E" w:rsidP="00BC1A8E">
      <w:pPr>
        <w:pStyle w:val="afe"/>
        <w:spacing w:line="360" w:lineRule="auto"/>
        <w:jc w:val="both"/>
        <w:rPr>
          <w:rFonts w:ascii="Times New Roman" w:hAnsi="Times New Roman"/>
          <w:i/>
          <w:sz w:val="28"/>
          <w:szCs w:val="28"/>
        </w:rPr>
      </w:pPr>
    </w:p>
    <w:p w:rsidR="00BC1A8E" w:rsidRPr="00317985" w:rsidRDefault="00BC1A8E" w:rsidP="00BC1A8E">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rsidR="00BC1A8E" w:rsidRPr="00021290"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lastRenderedPageBreak/>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w:t>
      </w:r>
      <w:r w:rsidRPr="00317985">
        <w:rPr>
          <w:rFonts w:ascii="Times New Roman" w:hAnsi="Times New Roman"/>
          <w:sz w:val="28"/>
          <w:szCs w:val="28"/>
        </w:rPr>
        <w:t xml:space="preserve"> </w:t>
      </w:r>
      <w:r>
        <w:rPr>
          <w:rFonts w:ascii="Times New Roman" w:hAnsi="Times New Roman"/>
          <w:sz w:val="28"/>
          <w:szCs w:val="28"/>
        </w:rPr>
        <w:t>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r>
        <w:rPr>
          <w:rFonts w:ascii="Times New Roman" w:hAnsi="Times New Roman"/>
          <w:sz w:val="28"/>
          <w:szCs w:val="28"/>
        </w:rPr>
        <w:t xml:space="preserve">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lastRenderedPageBreak/>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t>Ф</w:t>
      </w:r>
      <w:r w:rsidRPr="00021290">
        <w:rPr>
          <w:rFonts w:ascii="Times New Roman" w:hAnsi="Times New Roman" w:cs="Times New Roman"/>
          <w:sz w:val="28"/>
          <w:szCs w:val="28"/>
        </w:rPr>
        <w:t>иксация взгляда на лице человека.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Кинестетическое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вязкости (жидкий, густой, </w:t>
      </w:r>
      <w:r w:rsidRPr="00021290">
        <w:rPr>
          <w:rFonts w:ascii="Times New Roman" w:hAnsi="Times New Roman" w:cs="Times New Roman"/>
          <w:sz w:val="28"/>
          <w:szCs w:val="28"/>
        </w:rPr>
        <w:lastRenderedPageBreak/>
        <w:t>сыпучий).</w:t>
      </w:r>
      <w:r w:rsidRPr="00021290">
        <w:rPr>
          <w:rFonts w:ascii="Times New Roman" w:hAnsi="Times New Roman" w:cs="Times New Roman"/>
          <w:i/>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w:t>
      </w:r>
      <w:r w:rsidRPr="00021290">
        <w:rPr>
          <w:rFonts w:ascii="Times New Roman" w:hAnsi="Times New Roman" w:cs="Times New Roman"/>
          <w:i/>
          <w:iCs/>
          <w:sz w:val="28"/>
          <w:szCs w:val="28"/>
        </w:rPr>
        <w:t xml:space="preserve"> </w:t>
      </w:r>
      <w:r w:rsidRPr="00021290">
        <w:rPr>
          <w:rFonts w:ascii="Times New Roman" w:hAnsi="Times New Roman" w:cs="Times New Roman"/>
          <w:sz w:val="28"/>
          <w:szCs w:val="28"/>
        </w:rPr>
        <w:t>Различение материалов (дерево, металл, клейстер, крупа, вода и др.) по</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rsidR="00BC1A8E" w:rsidRPr="00021290" w:rsidRDefault="00BC1A8E" w:rsidP="00BC1A8E">
      <w:pPr>
        <w:spacing w:line="36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еакция на запахи. Узнавание (различение) объектов по запаху (</w:t>
      </w:r>
      <w:r w:rsidR="00DA4904">
        <w:rPr>
          <w:rFonts w:ascii="Times New Roman" w:hAnsi="Times New Roman" w:cs="Times New Roman"/>
          <w:sz w:val="28"/>
          <w:szCs w:val="28"/>
        </w:rPr>
        <w:t>лимон, банан, хвоя, кофе и др.)</w:t>
      </w:r>
      <w:r w:rsidRPr="00021290">
        <w:rPr>
          <w:rFonts w:ascii="Times New Roman" w:hAnsi="Times New Roman" w:cs="Times New Roman"/>
          <w:sz w:val="28"/>
          <w:szCs w:val="28"/>
        </w:rPr>
        <w:t xml:space="preserve"> </w:t>
      </w:r>
    </w:p>
    <w:p w:rsidR="00DA4904" w:rsidRDefault="00DA4904" w:rsidP="00BC1A8E">
      <w:pPr>
        <w:spacing w:line="360" w:lineRule="auto"/>
        <w:jc w:val="center"/>
        <w:rPr>
          <w:rFonts w:ascii="Times New Roman" w:hAnsi="Times New Roman" w:cs="Times New Roman"/>
          <w:b/>
          <w:i/>
          <w:sz w:val="28"/>
          <w:szCs w:val="28"/>
        </w:rPr>
      </w:pP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вкуса</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w:t>
      </w:r>
      <w:r w:rsidRPr="00317985">
        <w:rPr>
          <w:rFonts w:ascii="Times New Roman" w:hAnsi="Times New Roman"/>
          <w:sz w:val="28"/>
          <w:szCs w:val="28"/>
        </w:rPr>
        <w:lastRenderedPageBreak/>
        <w:t>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317985" w:rsidRDefault="00BC1A8E"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rsidR="00BC1A8E"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Сминание материала </w:t>
      </w:r>
      <w:r w:rsidRPr="00021290">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w:t>
      </w:r>
      <w:r w:rsidRPr="00021290">
        <w:rPr>
          <w:rFonts w:ascii="Times New Roman" w:hAnsi="Times New Roman" w:cs="Times New Roman"/>
          <w:sz w:val="28"/>
        </w:rPr>
        <w:lastRenderedPageBreak/>
        <w:t xml:space="preserve">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rsidR="00BC1A8E" w:rsidRDefault="00BC1A8E" w:rsidP="00BC1A8E">
      <w:pPr>
        <w:spacing w:line="36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rsidR="00BC1A8E" w:rsidRPr="00021290"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w:t>
      </w:r>
      <w:r w:rsidRPr="00317985">
        <w:rPr>
          <w:rFonts w:ascii="Times New Roman" w:hAnsi="Times New Roman"/>
          <w:sz w:val="28"/>
          <w:szCs w:val="28"/>
        </w:rPr>
        <w:lastRenderedPageBreak/>
        <w:t xml:space="preserve">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w:t>
      </w:r>
      <w:r w:rsidRPr="00317985">
        <w:rPr>
          <w:rFonts w:ascii="Times New Roman" w:hAnsi="Times New Roman"/>
          <w:sz w:val="28"/>
          <w:szCs w:val="28"/>
        </w:rPr>
        <w:lastRenderedPageBreak/>
        <w:t>специальный велосипед, тренажеры («Пони», «Мотомед» и др.), подъемники и др.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651B6B" w:rsidRDefault="00BC1A8E" w:rsidP="00BC1A8E">
      <w:pPr>
        <w:pStyle w:val="afe"/>
        <w:spacing w:line="360" w:lineRule="auto"/>
        <w:ind w:firstLine="708"/>
        <w:jc w:val="both"/>
        <w:rPr>
          <w:rFonts w:ascii="Times New Roman" w:hAnsi="Times New Roman"/>
          <w:sz w:val="28"/>
        </w:rPr>
      </w:pPr>
      <w:r w:rsidRPr="00651B6B">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651B6B" w:rsidRDefault="00BC1A8E" w:rsidP="00BC1A8E">
      <w:pPr>
        <w:pStyle w:val="afe"/>
        <w:spacing w:line="360" w:lineRule="auto"/>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w:t>
      </w:r>
      <w:r w:rsidRPr="00021290">
        <w:rPr>
          <w:rFonts w:ascii="Times New Roman" w:hAnsi="Times New Roman" w:cs="Times New Roman"/>
          <w:sz w:val="28"/>
          <w:szCs w:val="28"/>
        </w:rPr>
        <w:lastRenderedPageBreak/>
        <w:t>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w:t>
      </w:r>
      <w:r w:rsidRPr="00317985">
        <w:rPr>
          <w:rFonts w:ascii="Times New Roman" w:hAnsi="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 xml:space="preserve">устройства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а также компьютерные программы, например: </w:t>
      </w:r>
      <w:r w:rsidRPr="00317985">
        <w:rPr>
          <w:rFonts w:ascii="Times New Roman" w:hAnsi="Times New Roman"/>
          <w:bCs/>
          <w:sz w:val="28"/>
          <w:szCs w:val="28"/>
          <w:lang w:val="en-US"/>
        </w:rPr>
        <w:t>PicTop</w:t>
      </w:r>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7E7ABF" w:rsidRDefault="007E7ABF" w:rsidP="00BC1A8E">
      <w:pPr>
        <w:pStyle w:val="afe"/>
        <w:spacing w:line="360" w:lineRule="auto"/>
        <w:jc w:val="center"/>
        <w:rPr>
          <w:rFonts w:ascii="Times New Roman" w:hAnsi="Times New Roman"/>
          <w:b/>
          <w:sz w:val="28"/>
          <w:szCs w:val="28"/>
        </w:rPr>
      </w:pPr>
    </w:p>
    <w:p w:rsidR="00BC1A8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8963CA" w:rsidRDefault="00BC1A8E" w:rsidP="00BC1A8E">
      <w:pPr>
        <w:pStyle w:val="afe"/>
        <w:spacing w:line="360" w:lineRule="auto"/>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rsidR="00BC1A8E" w:rsidRPr="00354A4A" w:rsidRDefault="00BC1A8E" w:rsidP="00BC1A8E">
      <w:pPr>
        <w:pStyle w:val="afe"/>
        <w:spacing w:line="360" w:lineRule="auto"/>
        <w:ind w:firstLine="708"/>
        <w:jc w:val="both"/>
        <w:rPr>
          <w:rFonts w:ascii="Times New Roman" w:hAnsi="Times New Roman"/>
          <w:sz w:val="28"/>
          <w:szCs w:val="28"/>
        </w:rPr>
      </w:pPr>
      <w:r w:rsidRPr="00354A4A">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w:t>
      </w:r>
      <w:r w:rsidRPr="00354A4A">
        <w:rPr>
          <w:rFonts w:ascii="Times New Roman" w:hAnsi="Times New Roman"/>
          <w:sz w:val="28"/>
          <w:szCs w:val="28"/>
        </w:rPr>
        <w:lastRenderedPageBreak/>
        <w:t>(неудовольствия);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firstLine="708"/>
        <w:jc w:val="both"/>
        <w:rPr>
          <w:i/>
          <w:sz w:val="28"/>
          <w:szCs w:val="28"/>
          <w:u w:val="single"/>
        </w:rPr>
      </w:pP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w:t>
      </w:r>
      <w:r>
        <w:rPr>
          <w:sz w:val="28"/>
          <w:szCs w:val="28"/>
        </w:rPr>
        <w:lastRenderedPageBreak/>
        <w:t xml:space="preserve">использованием  </w:t>
      </w:r>
      <w:r>
        <w:rPr>
          <w:color w:val="000000"/>
          <w:sz w:val="28"/>
          <w:szCs w:val="28"/>
        </w:rPr>
        <w:t xml:space="preserve">пошагового </w:t>
      </w:r>
      <w:r>
        <w:rPr>
          <w:bCs/>
          <w:sz w:val="28"/>
          <w:szCs w:val="28"/>
        </w:rPr>
        <w:t>коммуникатора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r>
        <w:rPr>
          <w:bCs/>
          <w:sz w:val="28"/>
          <w:szCs w:val="28"/>
          <w:lang w:val="en-US"/>
        </w:rPr>
        <w:t>GoTalk</w:t>
      </w:r>
      <w:r>
        <w:rPr>
          <w:bCs/>
          <w:sz w:val="28"/>
          <w:szCs w:val="28"/>
        </w:rPr>
        <w:t>»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7E7ABF" w:rsidRDefault="007E7ABF"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rsidR="00BC1A8E" w:rsidRPr="000D7B48" w:rsidRDefault="00BC1A8E" w:rsidP="00BC1A8E">
      <w:pPr>
        <w:jc w:val="center"/>
        <w:rPr>
          <w:rFonts w:ascii="Times New Roman" w:hAnsi="Times New Roman"/>
          <w:i/>
          <w:sz w:val="28"/>
          <w:szCs w:val="28"/>
        </w:rPr>
      </w:pPr>
      <w:r>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lastRenderedPageBreak/>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 xml:space="preserve">Составление рассказа по серии сюжетных картинок с использованием графического изображения (электронного </w:t>
      </w:r>
      <w:r w:rsidRPr="00BE2403">
        <w:rPr>
          <w:rFonts w:ascii="Times New Roman" w:hAnsi="Times New Roman"/>
          <w:bCs/>
          <w:kern w:val="2"/>
          <w:sz w:val="28"/>
          <w:szCs w:val="28"/>
        </w:rPr>
        <w:lastRenderedPageBreak/>
        <w:t>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354A4A" w:rsidRDefault="00BC1A8E" w:rsidP="00BC1A8E">
      <w:pPr>
        <w:pStyle w:val="afe"/>
        <w:spacing w:line="360" w:lineRule="auto"/>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rsidR="00BC1A8E" w:rsidRPr="00354A4A" w:rsidRDefault="00BC1A8E" w:rsidP="00BC1A8E">
      <w:pPr>
        <w:pStyle w:val="afe"/>
        <w:spacing w:line="360" w:lineRule="auto"/>
        <w:jc w:val="center"/>
        <w:rPr>
          <w:rFonts w:ascii="Times New Roman" w:hAnsi="Times New Roman"/>
          <w:i/>
          <w:sz w:val="28"/>
        </w:rPr>
      </w:pPr>
      <w:r w:rsidRPr="00354A4A">
        <w:rPr>
          <w:rFonts w:ascii="Times New Roman" w:hAnsi="Times New Roman"/>
          <w:i/>
          <w:sz w:val="28"/>
        </w:rPr>
        <w:t>Чтение и письмо</w:t>
      </w:r>
    </w:p>
    <w:p w:rsidR="00BC1A8E" w:rsidRPr="00354A4A" w:rsidRDefault="00BC1A8E" w:rsidP="00BC1A8E">
      <w:pPr>
        <w:pStyle w:val="afe"/>
        <w:spacing w:line="360" w:lineRule="auto"/>
        <w:jc w:val="both"/>
        <w:rPr>
          <w:rFonts w:ascii="Times New Roman" w:hAnsi="Times New Roman"/>
          <w:sz w:val="28"/>
          <w:u w:val="single"/>
        </w:rPr>
      </w:pPr>
      <w:r w:rsidRPr="00354A4A">
        <w:rPr>
          <w:rFonts w:ascii="Times New Roman" w:hAnsi="Times New Roman"/>
          <w:sz w:val="28"/>
          <w:u w:val="single"/>
        </w:rPr>
        <w:t xml:space="preserve">Глобальное чтение. </w:t>
      </w:r>
    </w:p>
    <w:p w:rsidR="00BC1A8E" w:rsidRPr="00354A4A" w:rsidRDefault="00BC1A8E" w:rsidP="00BC1A8E">
      <w:pPr>
        <w:pStyle w:val="afe"/>
        <w:spacing w:line="360" w:lineRule="auto"/>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354A4A" w:rsidRDefault="00BC1A8E" w:rsidP="00BC1A8E">
      <w:pPr>
        <w:widowControl w:val="0"/>
        <w:spacing w:after="0" w:line="360" w:lineRule="auto"/>
        <w:jc w:val="both"/>
        <w:rPr>
          <w:rFonts w:ascii="Times New Roman" w:hAnsi="Times New Roman" w:cs="Times New Roman"/>
          <w:sz w:val="36"/>
          <w:szCs w:val="28"/>
        </w:rPr>
      </w:pP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rPr>
        <w:t>Пояснительная записка.</w:t>
      </w:r>
    </w:p>
    <w:p w:rsidR="00BC1A8E" w:rsidRPr="00E3752A"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w:t>
      </w:r>
      <w:r>
        <w:rPr>
          <w:rFonts w:ascii="Times New Roman" w:hAnsi="Times New Roman"/>
          <w:sz w:val="28"/>
          <w:szCs w:val="28"/>
        </w:rPr>
        <w:t xml:space="preserve"> </w:t>
      </w:r>
      <w:r w:rsidRPr="00BE2403">
        <w:rPr>
          <w:rFonts w:ascii="Times New Roman" w:hAnsi="Times New Roman"/>
          <w:sz w:val="28"/>
          <w:szCs w:val="28"/>
        </w:rPr>
        <w:t>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 xml:space="preserve">; </w:t>
      </w:r>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w:t>
      </w:r>
      <w:r>
        <w:rPr>
          <w:rFonts w:ascii="Times New Roman" w:hAnsi="Times New Roman"/>
          <w:sz w:val="28"/>
          <w:szCs w:val="28"/>
        </w:rPr>
        <w:t xml:space="preserve"> </w:t>
      </w:r>
      <w:r w:rsidRPr="00BE2403">
        <w:rPr>
          <w:rFonts w:ascii="Times New Roman" w:hAnsi="Times New Roman"/>
          <w:sz w:val="28"/>
          <w:szCs w:val="28"/>
        </w:rPr>
        <w:t>на развитие индивидуальных способностей обучающихся, их творческого потенциала.</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r w:rsidRPr="00317985">
        <w:rPr>
          <w:rFonts w:ascii="Times New Roman" w:hAnsi="Times New Roman"/>
          <w:sz w:val="28"/>
          <w:szCs w:val="28"/>
        </w:rPr>
        <w:t xml:space="preserve"> </w:t>
      </w:r>
    </w:p>
    <w:p w:rsidR="007E7ABF" w:rsidRPr="00DA4904" w:rsidRDefault="007E7ABF" w:rsidP="00DA4904">
      <w:pPr>
        <w:pStyle w:val="afe"/>
      </w:pPr>
    </w:p>
    <w:p w:rsidR="00BC1A8E" w:rsidRPr="00347065" w:rsidRDefault="00BC1A8E" w:rsidP="007E7ABF">
      <w:pPr>
        <w:pStyle w:val="afe"/>
        <w:spacing w:line="360" w:lineRule="auto"/>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Pr="00317985">
        <w:rPr>
          <w:rFonts w:ascii="Times New Roman" w:hAnsi="Times New Roman"/>
          <w:sz w:val="28"/>
          <w:szCs w:val="28"/>
        </w:rPr>
        <w:t xml:space="preserve"> </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Pr>
          <w:rFonts w:ascii="Times New Roman" w:hAnsi="Times New Roman"/>
          <w:bCs/>
          <w:sz w:val="28"/>
          <w:szCs w:val="28"/>
        </w:rPr>
        <w:t xml:space="preserve"> </w:t>
      </w:r>
      <w:r w:rsidRPr="00317985">
        <w:rPr>
          <w:rFonts w:ascii="Times New Roman" w:hAnsi="Times New Roman"/>
          <w:bCs/>
          <w:sz w:val="28"/>
          <w:szCs w:val="28"/>
        </w:rPr>
        <w:t>обучающихся</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lastRenderedPageBreak/>
        <w:t>Осмысление свободы и ответственности</w:t>
      </w:r>
      <w:r w:rsidRPr="00317985">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xml:space="preserve">. Усвоение правил совместной деятельности происходит в процессе специально организованного общения, в игре, учебе, </w:t>
      </w:r>
      <w:r w:rsidRPr="00317985">
        <w:rPr>
          <w:rFonts w:ascii="Times New Roman" w:hAnsi="Times New Roman"/>
          <w:sz w:val="28"/>
          <w:szCs w:val="28"/>
        </w:rPr>
        <w:lastRenderedPageBreak/>
        <w:t>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с учетом желания и вероисповедания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 xml:space="preserve">роисходит </w:t>
      </w:r>
      <w:r>
        <w:rPr>
          <w:rFonts w:ascii="Times New Roman" w:hAnsi="Times New Roman"/>
          <w:sz w:val="28"/>
          <w:szCs w:val="28"/>
        </w:rPr>
        <w:lastRenderedPageBreak/>
        <w:t>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rsidR="00BC1A8E" w:rsidRPr="00E3752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Default="00BC1A8E" w:rsidP="00BC1A8E">
      <w:pPr>
        <w:pStyle w:val="afe"/>
        <w:spacing w:line="360" w:lineRule="auto"/>
        <w:ind w:left="708"/>
        <w:rPr>
          <w:rFonts w:ascii="Times New Roman" w:hAnsi="Times New Roman"/>
          <w:b/>
          <w:sz w:val="28"/>
          <w:szCs w:val="28"/>
        </w:rPr>
      </w:pPr>
    </w:p>
    <w:p w:rsidR="00DA4904"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rsidR="00BC1A8E" w:rsidRPr="00317985" w:rsidRDefault="00BC1A8E" w:rsidP="00DA4904">
      <w:pPr>
        <w:pStyle w:val="afe"/>
        <w:spacing w:line="360" w:lineRule="auto"/>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w:t>
      </w:r>
      <w:r>
        <w:rPr>
          <w:rFonts w:ascii="Times New Roman" w:hAnsi="Times New Roman"/>
          <w:sz w:val="28"/>
          <w:szCs w:val="28"/>
        </w:rPr>
        <w:t xml:space="preserve"> </w:t>
      </w:r>
      <w:r w:rsidRPr="00317985">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r w:rsidRPr="001D2C3B">
        <w:rPr>
          <w:rFonts w:ascii="Times New Roman" w:hAnsi="Times New Roman"/>
          <w:sz w:val="28"/>
          <w:szCs w:val="28"/>
        </w:rPr>
        <w:t xml:space="preserve"> </w:t>
      </w:r>
    </w:p>
    <w:p w:rsidR="00BC1A8E" w:rsidRPr="001D2C3B"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r>
        <w:rPr>
          <w:rFonts w:ascii="Times New Roman" w:hAnsi="Times New Roman"/>
          <w:sz w:val="28"/>
          <w:szCs w:val="28"/>
        </w:rPr>
        <w:t xml:space="preserve">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A4904" w:rsidRDefault="00DA4904" w:rsidP="00DA4904">
      <w:pPr>
        <w:pStyle w:val="afe"/>
        <w:spacing w:line="360" w:lineRule="auto"/>
        <w:rPr>
          <w:rFonts w:ascii="Times New Roman" w:hAnsi="Times New Roman"/>
          <w:b/>
          <w:sz w:val="28"/>
          <w:szCs w:val="28"/>
        </w:rPr>
      </w:pPr>
    </w:p>
    <w:p w:rsidR="00DA4904" w:rsidRDefault="00DA4904" w:rsidP="00DA4904">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b/>
          <w:spacing w:val="2"/>
          <w:sz w:val="28"/>
          <w:szCs w:val="28"/>
        </w:rPr>
      </w:pPr>
      <w:r>
        <w:rPr>
          <w:rFonts w:ascii="Times New Roman" w:hAnsi="Times New Roman"/>
          <w:b/>
          <w:sz w:val="28"/>
          <w:szCs w:val="28"/>
        </w:rPr>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BC1A8E" w:rsidRPr="008D5DC5" w:rsidRDefault="00BC1A8E" w:rsidP="00BC1A8E">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Pr>
          <w:rFonts w:ascii="Times New Roman" w:hAnsi="Times New Roman"/>
          <w:sz w:val="28"/>
          <w:szCs w:val="28"/>
        </w:rPr>
        <w:t xml:space="preserve"> </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Pr="008D5DC5">
        <w:rPr>
          <w:rFonts w:ascii="Times New Roman" w:hAnsi="Times New Roman"/>
          <w:sz w:val="24"/>
          <w:szCs w:val="24"/>
        </w:rPr>
        <w:t xml:space="preserve"> </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r>
        <w:rPr>
          <w:rFonts w:ascii="Times New Roman" w:hAnsi="Times New Roman"/>
          <w:sz w:val="28"/>
          <w:szCs w:val="28"/>
        </w:rPr>
        <w:t xml:space="preserve"> </w:t>
      </w:r>
      <w:r w:rsidRPr="008D5DC5">
        <w:rPr>
          <w:rFonts w:ascii="Times New Roman" w:hAnsi="Times New Roman"/>
          <w:sz w:val="28"/>
          <w:szCs w:val="28"/>
        </w:rPr>
        <w:t>Формы организации внеурочной деятельности, как и в целом образовательного процесса, определяет образовательное учреждение.</w:t>
      </w:r>
    </w:p>
    <w:p w:rsidR="00BC1A8E" w:rsidRPr="00354A4A" w:rsidRDefault="00BC1A8E" w:rsidP="00BC1A8E">
      <w:pPr>
        <w:pStyle w:val="afe"/>
        <w:spacing w:line="360" w:lineRule="auto"/>
        <w:ind w:firstLine="708"/>
        <w:jc w:val="both"/>
        <w:rPr>
          <w:rFonts w:ascii="Times New Roman" w:hAnsi="Times New Roman"/>
          <w:sz w:val="28"/>
        </w:rPr>
      </w:pPr>
      <w:r w:rsidRPr="00354A4A">
        <w:rPr>
          <w:rFonts w:ascii="Times New Roman" w:hAnsi="Times New Roman"/>
          <w:sz w:val="28"/>
        </w:rPr>
        <w:t>Внеурочная деятельность</w:t>
      </w:r>
      <w:r w:rsidRPr="00354A4A">
        <w:rPr>
          <w:rFonts w:ascii="Times New Roman" w:hAnsi="Times New Roman"/>
          <w:i/>
          <w:sz w:val="28"/>
        </w:rPr>
        <w:t xml:space="preserve"> </w:t>
      </w:r>
      <w:r w:rsidRPr="00354A4A">
        <w:rPr>
          <w:rFonts w:ascii="Times New Roman" w:hAnsi="Times New Roman"/>
          <w:sz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sidRPr="00317985">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личности происходит в ходе организации и проведения специальных внеурочных мероприятий, таких как: игры, экскурсии, занятия </w:t>
      </w:r>
      <w:r w:rsidRPr="00317985">
        <w:rPr>
          <w:rFonts w:ascii="Times New Roman" w:hAnsi="Times New Roman"/>
          <w:sz w:val="28"/>
          <w:szCs w:val="28"/>
        </w:rPr>
        <w:lastRenderedPageBreak/>
        <w:t>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w:t>
      </w:r>
      <w:r w:rsidRPr="00317985">
        <w:rPr>
          <w:rFonts w:ascii="Times New Roman" w:hAnsi="Times New Roman"/>
          <w:b/>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Default="00DA4904" w:rsidP="00BC1A8E">
      <w:pPr>
        <w:pStyle w:val="afe"/>
        <w:spacing w:line="360" w:lineRule="auto"/>
        <w:ind w:firstLine="708"/>
        <w:jc w:val="both"/>
        <w:rPr>
          <w:rFonts w:ascii="Times New Roman" w:hAnsi="Times New Roman"/>
          <w:sz w:val="28"/>
          <w:szCs w:val="28"/>
        </w:rPr>
      </w:pPr>
    </w:p>
    <w:p w:rsidR="00DA4904" w:rsidRDefault="00DA4904" w:rsidP="00BC1A8E">
      <w:pPr>
        <w:pStyle w:val="afe"/>
        <w:spacing w:line="360" w:lineRule="auto"/>
        <w:ind w:firstLine="708"/>
        <w:jc w:val="both"/>
        <w:rPr>
          <w:rFonts w:ascii="Times New Roman" w:hAnsi="Times New Roman"/>
          <w:sz w:val="28"/>
          <w:szCs w:val="28"/>
        </w:rPr>
      </w:pPr>
    </w:p>
    <w:p w:rsidR="00DA4904" w:rsidRPr="00317985" w:rsidRDefault="00DA4904" w:rsidP="00BC1A8E">
      <w:pPr>
        <w:pStyle w:val="afe"/>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062"/>
      </w:tblGrid>
      <w:tr w:rsidR="00BC1A8E" w:rsidRPr="00DA4904" w:rsidTr="00BC1A8E">
        <w:tc>
          <w:tcPr>
            <w:tcW w:w="4503"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Задачи</w:t>
            </w:r>
          </w:p>
        </w:tc>
        <w:tc>
          <w:tcPr>
            <w:tcW w:w="5062"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Возможные мероприятия</w:t>
            </w: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тренинги, </w:t>
            </w:r>
          </w:p>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психокоррекционные занятия, </w:t>
            </w:r>
          </w:p>
          <w:p w:rsidR="00BC1A8E" w:rsidRPr="00DA4904" w:rsidRDefault="00BC1A8E" w:rsidP="00DA4904">
            <w:pPr>
              <w:pStyle w:val="afe"/>
              <w:rPr>
                <w:rFonts w:ascii="Times New Roman" w:hAnsi="Times New Roman"/>
                <w:sz w:val="28"/>
              </w:rPr>
            </w:pPr>
            <w:r w:rsidRPr="00DA4904">
              <w:rPr>
                <w:rFonts w:ascii="Times New Roman" w:hAnsi="Times New Roman"/>
                <w:sz w:val="28"/>
              </w:rPr>
              <w:t>встречи родительского клуба,</w:t>
            </w:r>
          </w:p>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с психологом</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тематические семинары</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lastRenderedPageBreak/>
              <w:t>обеспечение единства требований к обучающемуся в семье и в образовательной организации</w:t>
            </w:r>
          </w:p>
          <w:p w:rsidR="00BC1A8E" w:rsidRPr="00DA4904" w:rsidRDefault="00BC1A8E" w:rsidP="00DA4904">
            <w:pPr>
              <w:pStyle w:val="afe"/>
              <w:rPr>
                <w:rFonts w:ascii="Times New Roman" w:hAnsi="Times New Roman"/>
                <w:sz w:val="28"/>
              </w:rPr>
            </w:pP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консультирование;</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ведение дневника наблюдений (краткие записи);</w:t>
            </w:r>
          </w:p>
          <w:p w:rsidR="00BC1A8E" w:rsidRPr="00DA4904" w:rsidRDefault="00BC1A8E" w:rsidP="00DA4904">
            <w:pPr>
              <w:pStyle w:val="afe"/>
              <w:rPr>
                <w:rFonts w:ascii="Times New Roman" w:hAnsi="Times New Roman"/>
                <w:sz w:val="28"/>
              </w:rPr>
            </w:pPr>
            <w:r w:rsidRPr="00DA4904">
              <w:rPr>
                <w:rFonts w:ascii="Times New Roman" w:hAnsi="Times New Roman"/>
                <w:sz w:val="28"/>
              </w:rPr>
              <w:t>информирование электронными средствами;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личные встречи, беседы;</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просмотр и обсуждение видеозаписей с ребенком;</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проведение открытых уроков/занятий</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поощрение активных родителей.</w:t>
            </w:r>
          </w:p>
        </w:tc>
      </w:tr>
    </w:tbl>
    <w:p w:rsidR="00BC1A8E" w:rsidRPr="00317985" w:rsidRDefault="00BC1A8E" w:rsidP="00BC1A8E">
      <w:pPr>
        <w:pStyle w:val="afe"/>
        <w:spacing w:line="360" w:lineRule="auto"/>
        <w:jc w:val="both"/>
        <w:rPr>
          <w:rFonts w:ascii="Times New Roman" w:hAnsi="Times New Roman"/>
          <w:sz w:val="28"/>
          <w:szCs w:val="28"/>
        </w:rPr>
      </w:pP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 Организационный раздел</w:t>
      </w:r>
    </w:p>
    <w:p w:rsidR="00BC1A8E" w:rsidRPr="00317985" w:rsidRDefault="00BC1A8E" w:rsidP="00DA4904">
      <w:pPr>
        <w:pStyle w:val="afe"/>
        <w:spacing w:line="360" w:lineRule="auto"/>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Вариант 2</w:t>
      </w:r>
      <w:r w:rsidRPr="00666CCE">
        <w:rPr>
          <w:rFonts w:ascii="Times New Roman" w:hAnsi="Times New Roman"/>
          <w:sz w:val="28"/>
          <w:szCs w:val="28"/>
          <w:lang w:eastAsia="ru-RU"/>
        </w:rPr>
        <w:t xml:space="preserve"> </w:t>
      </w:r>
      <w:r>
        <w:rPr>
          <w:rFonts w:ascii="Times New Roman" w:hAnsi="Times New Roman"/>
          <w:sz w:val="28"/>
          <w:szCs w:val="28"/>
          <w:lang w:eastAsia="ru-RU"/>
        </w:rPr>
        <w:t>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w:t>
      </w:r>
      <w:r>
        <w:rPr>
          <w:rFonts w:ascii="Times New Roman" w:hAnsi="Times New Roman"/>
          <w:sz w:val="28"/>
          <w:szCs w:val="28"/>
        </w:rPr>
        <w:lastRenderedPageBreak/>
        <w:t xml:space="preserve">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шесть образовательных областей, представленных десятью учебными предметами;</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внеурочные мероприятия.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1 (дополнительный) – 4 классы</w:t>
      </w:r>
    </w:p>
    <w:p w:rsidR="00BC1A8E" w:rsidRPr="00DA4904" w:rsidRDefault="00BC1A8E" w:rsidP="00BC1A8E">
      <w:pPr>
        <w:pStyle w:val="afe"/>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1"/>
        <w:gridCol w:w="996"/>
        <w:gridCol w:w="851"/>
        <w:gridCol w:w="850"/>
        <w:gridCol w:w="851"/>
        <w:gridCol w:w="850"/>
        <w:gridCol w:w="992"/>
      </w:tblGrid>
      <w:tr w:rsidR="00BC1A8E" w:rsidRPr="0038678E" w:rsidTr="00B80D6C">
        <w:trPr>
          <w:trHeight w:val="332"/>
        </w:trPr>
        <w:tc>
          <w:tcPr>
            <w:tcW w:w="1951" w:type="dxa"/>
            <w:vMerge w:val="restart"/>
            <w:tcBorders>
              <w:top w:val="single" w:sz="4" w:space="0" w:color="000000"/>
              <w:left w:val="single" w:sz="4" w:space="0" w:color="000000"/>
              <w:right w:val="single" w:sz="4" w:space="0" w:color="000000"/>
            </w:tcBorders>
            <w:hideMark/>
          </w:tcPr>
          <w:p w:rsidR="00BC1A8E" w:rsidRPr="00DA4904" w:rsidRDefault="00BC1A8E" w:rsidP="00B80D6C">
            <w:pPr>
              <w:pStyle w:val="afe"/>
              <w:rPr>
                <w:b/>
              </w:rPr>
            </w:pPr>
          </w:p>
          <w:p w:rsidR="00BC1A8E" w:rsidRPr="0038678E" w:rsidRDefault="00BC1A8E" w:rsidP="00B80D6C">
            <w:pPr>
              <w:pStyle w:val="afe"/>
              <w:rPr>
                <w:b/>
              </w:rPr>
            </w:pPr>
            <w:r w:rsidRPr="0038678E">
              <w:rPr>
                <w:b/>
                <w:lang w:val="en-US"/>
              </w:rPr>
              <w:lastRenderedPageBreak/>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lastRenderedPageBreak/>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lastRenderedPageBreak/>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195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996"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10032" w:type="dxa"/>
            <w:gridSpan w:val="8"/>
            <w:shd w:val="clear" w:color="auto" w:fill="BFBFBF"/>
            <w:hideMark/>
          </w:tcPr>
          <w:p w:rsidR="00BC1A8E" w:rsidRPr="004B6FB1" w:rsidRDefault="00BC1A8E" w:rsidP="00B80D6C">
            <w:pPr>
              <w:pStyle w:val="afe"/>
              <w:jc w:val="center"/>
              <w:rPr>
                <w:i/>
              </w:rPr>
            </w:pPr>
            <w:r w:rsidRPr="004B6FB1">
              <w:rPr>
                <w:i/>
                <w:lang w:val="en-US"/>
              </w:rPr>
              <w:lastRenderedPageBreak/>
              <w:t>I</w:t>
            </w:r>
            <w:r w:rsidRPr="004B6FB1">
              <w:rPr>
                <w:i/>
              </w:rPr>
              <w:t>. Обязательная часть</w:t>
            </w:r>
          </w:p>
        </w:tc>
      </w:tr>
      <w:tr w:rsidR="00BC1A8E" w:rsidRPr="00A01004" w:rsidTr="00B80D6C">
        <w:trPr>
          <w:trHeight w:val="577"/>
        </w:trPr>
        <w:tc>
          <w:tcPr>
            <w:tcW w:w="1951"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996" w:type="dxa"/>
            <w:hideMark/>
          </w:tcPr>
          <w:p w:rsidR="00BC1A8E" w:rsidRPr="00A01004" w:rsidRDefault="00BC1A8E" w:rsidP="00B80D6C">
            <w:pPr>
              <w:pStyle w:val="afe"/>
              <w:jc w:val="center"/>
            </w:pPr>
            <w:r>
              <w:t>99</w:t>
            </w:r>
          </w:p>
        </w:tc>
        <w:tc>
          <w:tcPr>
            <w:tcW w:w="851" w:type="dxa"/>
            <w:hideMark/>
          </w:tcPr>
          <w:p w:rsidR="00BC1A8E" w:rsidRPr="00A01004" w:rsidRDefault="00BC1A8E" w:rsidP="00B80D6C">
            <w:pPr>
              <w:pStyle w:val="afe"/>
              <w:jc w:val="center"/>
            </w:pPr>
            <w:r>
              <w:t>102</w:t>
            </w:r>
          </w:p>
        </w:tc>
        <w:tc>
          <w:tcPr>
            <w:tcW w:w="850" w:type="dxa"/>
            <w:hideMark/>
          </w:tcPr>
          <w:p w:rsidR="00BC1A8E" w:rsidRPr="00A01004" w:rsidRDefault="00BC1A8E" w:rsidP="00B80D6C">
            <w:pPr>
              <w:pStyle w:val="afe"/>
              <w:jc w:val="center"/>
            </w:pPr>
            <w:r>
              <w:t>102</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439</w:t>
            </w:r>
          </w:p>
        </w:tc>
      </w:tr>
      <w:tr w:rsidR="00BC1A8E" w:rsidRPr="00A01004" w:rsidTr="00B80D6C">
        <w:tc>
          <w:tcPr>
            <w:tcW w:w="1951"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996" w:type="dxa"/>
            <w:hideMark/>
          </w:tcPr>
          <w:p w:rsidR="00BC1A8E" w:rsidRPr="00A01004" w:rsidRDefault="00BC1A8E" w:rsidP="00B80D6C">
            <w:pPr>
              <w:pStyle w:val="afe"/>
              <w:jc w:val="center"/>
            </w:pPr>
            <w:r>
              <w:t>66</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338</w:t>
            </w:r>
          </w:p>
        </w:tc>
      </w:tr>
      <w:tr w:rsidR="00BC1A8E" w:rsidRPr="001B2946" w:rsidTr="00B80D6C">
        <w:tc>
          <w:tcPr>
            <w:tcW w:w="1951"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471"/>
        </w:trPr>
        <w:tc>
          <w:tcPr>
            <w:tcW w:w="1951"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996" w:type="dxa"/>
            <w:hideMark/>
          </w:tcPr>
          <w:p w:rsidR="00BC1A8E" w:rsidRPr="001B2946" w:rsidRDefault="00BC1A8E" w:rsidP="00B80D6C">
            <w:pPr>
              <w:pStyle w:val="afe"/>
              <w:jc w:val="center"/>
              <w:rPr>
                <w:lang w:val="en-US"/>
              </w:rPr>
            </w:pPr>
            <w:r>
              <w:t>99</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1B2946" w:rsidRDefault="00BC1A8E" w:rsidP="00B80D6C">
            <w:pPr>
              <w:pStyle w:val="afe"/>
              <w:jc w:val="center"/>
            </w:pPr>
            <w:r>
              <w:t>439</w:t>
            </w:r>
          </w:p>
        </w:tc>
      </w:tr>
      <w:tr w:rsidR="00BC1A8E" w:rsidRPr="001B2946" w:rsidTr="00B80D6C">
        <w:trPr>
          <w:trHeight w:val="423"/>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996"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992" w:type="dxa"/>
            <w:hideMark/>
          </w:tcPr>
          <w:p w:rsidR="00BC1A8E" w:rsidRPr="001B2946" w:rsidRDefault="00BC1A8E" w:rsidP="00B80D6C">
            <w:pPr>
              <w:pStyle w:val="afe"/>
              <w:jc w:val="center"/>
              <w:rPr>
                <w:lang w:val="en-US"/>
              </w:rPr>
            </w:pPr>
            <w:r>
              <w:t>204</w:t>
            </w:r>
          </w:p>
        </w:tc>
      </w:tr>
      <w:tr w:rsidR="00BC1A8E" w:rsidRPr="001B2946" w:rsidTr="00B80D6C">
        <w:trPr>
          <w:trHeight w:val="415"/>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996" w:type="dxa"/>
            <w:hideMark/>
          </w:tcPr>
          <w:p w:rsidR="00BC1A8E" w:rsidRPr="001B2946" w:rsidRDefault="00BC1A8E" w:rsidP="00B80D6C">
            <w:pPr>
              <w:pStyle w:val="afe"/>
              <w:jc w:val="center"/>
            </w:pPr>
            <w:r>
              <w:t>33</w:t>
            </w:r>
          </w:p>
        </w:tc>
        <w:tc>
          <w:tcPr>
            <w:tcW w:w="851" w:type="dxa"/>
            <w:hideMark/>
          </w:tcPr>
          <w:p w:rsidR="00BC1A8E" w:rsidRPr="001B2946" w:rsidRDefault="00BC1A8E" w:rsidP="00B80D6C">
            <w:pPr>
              <w:pStyle w:val="afe"/>
              <w:jc w:val="center"/>
            </w:pPr>
            <w:r>
              <w:t>34</w:t>
            </w:r>
          </w:p>
        </w:tc>
        <w:tc>
          <w:tcPr>
            <w:tcW w:w="850" w:type="dxa"/>
            <w:hideMark/>
          </w:tcPr>
          <w:p w:rsidR="00BC1A8E" w:rsidRPr="001B2946" w:rsidRDefault="00BC1A8E" w:rsidP="00B80D6C">
            <w:pPr>
              <w:pStyle w:val="afe"/>
              <w:jc w:val="center"/>
            </w:pPr>
            <w:r>
              <w:t>34</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237</w:t>
            </w:r>
          </w:p>
        </w:tc>
      </w:tr>
      <w:tr w:rsidR="00BC1A8E" w:rsidRPr="001B2946" w:rsidTr="00B80D6C">
        <w:trPr>
          <w:trHeight w:val="340"/>
        </w:trPr>
        <w:tc>
          <w:tcPr>
            <w:tcW w:w="1951"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996" w:type="dxa"/>
            <w:hideMark/>
          </w:tcPr>
          <w:p w:rsidR="00BC1A8E" w:rsidRPr="001B2946" w:rsidRDefault="00BC1A8E" w:rsidP="00B80D6C">
            <w:pPr>
              <w:pStyle w:val="afe"/>
              <w:jc w:val="center"/>
              <w:rPr>
                <w:lang w:val="en-US"/>
              </w:rPr>
            </w:pPr>
            <w:r>
              <w:t>66</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401A4A" w:rsidRDefault="00BC1A8E" w:rsidP="00B80D6C">
            <w:pPr>
              <w:pStyle w:val="afe"/>
              <w:jc w:val="center"/>
            </w:pPr>
            <w:r>
              <w:t>338</w:t>
            </w:r>
          </w:p>
        </w:tc>
      </w:tr>
      <w:tr w:rsidR="00BC1A8E" w:rsidRPr="001B2946" w:rsidTr="00B80D6C">
        <w:trPr>
          <w:trHeight w:val="547"/>
        </w:trPr>
        <w:tc>
          <w:tcPr>
            <w:tcW w:w="1951"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rPr>
          <w:trHeight w:val="725"/>
        </w:trPr>
        <w:tc>
          <w:tcPr>
            <w:tcW w:w="1951"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337"/>
        </w:trPr>
        <w:tc>
          <w:tcPr>
            <w:tcW w:w="1951"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996"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642" w:type="dxa"/>
            <w:gridSpan w:val="2"/>
            <w:hideMark/>
          </w:tcPr>
          <w:p w:rsidR="00BC1A8E" w:rsidRPr="001B2946" w:rsidRDefault="00BC1A8E" w:rsidP="00B80D6C">
            <w:pPr>
              <w:pStyle w:val="afe"/>
            </w:pPr>
            <w:r w:rsidRPr="001B2946">
              <w:t>7. Коррекционно-развивающие занятия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4A5A40" w:rsidTr="00B80D6C">
        <w:trPr>
          <w:trHeight w:val="416"/>
        </w:trPr>
        <w:tc>
          <w:tcPr>
            <w:tcW w:w="4642" w:type="dxa"/>
            <w:gridSpan w:val="2"/>
            <w:hideMark/>
          </w:tcPr>
          <w:p w:rsidR="00BC1A8E" w:rsidRPr="004A5A40" w:rsidRDefault="00BC1A8E" w:rsidP="00B80D6C">
            <w:pPr>
              <w:pStyle w:val="afe"/>
              <w:rPr>
                <w:b/>
                <w:iCs/>
              </w:rPr>
            </w:pPr>
            <w:r w:rsidRPr="004A5A40">
              <w:rPr>
                <w:b/>
                <w:iCs/>
              </w:rPr>
              <w:t xml:space="preserve">Итого </w:t>
            </w:r>
          </w:p>
        </w:tc>
        <w:tc>
          <w:tcPr>
            <w:tcW w:w="996" w:type="dxa"/>
            <w:hideMark/>
          </w:tcPr>
          <w:p w:rsidR="00BC1A8E" w:rsidRPr="004A5A40" w:rsidRDefault="00BC1A8E" w:rsidP="00B80D6C">
            <w:pPr>
              <w:pStyle w:val="afe"/>
              <w:jc w:val="center"/>
              <w:rPr>
                <w:b/>
              </w:rPr>
            </w:pPr>
            <w:r w:rsidRPr="004A5A40">
              <w:rPr>
                <w:b/>
              </w:rPr>
              <w:t>660</w:t>
            </w:r>
          </w:p>
        </w:tc>
        <w:tc>
          <w:tcPr>
            <w:tcW w:w="851" w:type="dxa"/>
            <w:hideMark/>
          </w:tcPr>
          <w:p w:rsidR="00BC1A8E" w:rsidRPr="004A5A40" w:rsidRDefault="00BC1A8E" w:rsidP="00B80D6C">
            <w:pPr>
              <w:pStyle w:val="afe"/>
              <w:jc w:val="center"/>
              <w:rPr>
                <w:b/>
              </w:rPr>
            </w:pPr>
            <w:r w:rsidRPr="004A5A40">
              <w:rPr>
                <w:b/>
              </w:rPr>
              <w:t>680</w:t>
            </w:r>
          </w:p>
        </w:tc>
        <w:tc>
          <w:tcPr>
            <w:tcW w:w="850" w:type="dxa"/>
            <w:hideMark/>
          </w:tcPr>
          <w:p w:rsidR="00BC1A8E" w:rsidRPr="004A5A40" w:rsidRDefault="00BC1A8E" w:rsidP="00B80D6C">
            <w:pPr>
              <w:pStyle w:val="afe"/>
              <w:jc w:val="center"/>
              <w:rPr>
                <w:b/>
              </w:rPr>
            </w:pPr>
            <w:r w:rsidRPr="004A5A40">
              <w:rPr>
                <w:b/>
              </w:rPr>
              <w:t>680</w:t>
            </w:r>
          </w:p>
        </w:tc>
        <w:tc>
          <w:tcPr>
            <w:tcW w:w="851" w:type="dxa"/>
            <w:hideMark/>
          </w:tcPr>
          <w:p w:rsidR="00BC1A8E" w:rsidRPr="004A5A40" w:rsidRDefault="00BC1A8E" w:rsidP="00B80D6C">
            <w:pPr>
              <w:pStyle w:val="afe"/>
              <w:jc w:val="center"/>
              <w:rPr>
                <w:b/>
              </w:rPr>
            </w:pPr>
            <w:r w:rsidRPr="004A5A40">
              <w:rPr>
                <w:b/>
              </w:rPr>
              <w:t>748</w:t>
            </w:r>
          </w:p>
        </w:tc>
        <w:tc>
          <w:tcPr>
            <w:tcW w:w="850" w:type="dxa"/>
            <w:hideMark/>
          </w:tcPr>
          <w:p w:rsidR="00BC1A8E" w:rsidRPr="004A5A40" w:rsidRDefault="00BC1A8E" w:rsidP="00B80D6C">
            <w:pPr>
              <w:pStyle w:val="afe"/>
              <w:jc w:val="center"/>
              <w:rPr>
                <w:b/>
              </w:rPr>
            </w:pPr>
            <w:r w:rsidRPr="004A5A40">
              <w:rPr>
                <w:b/>
              </w:rPr>
              <w:t>748</w:t>
            </w:r>
          </w:p>
        </w:tc>
        <w:tc>
          <w:tcPr>
            <w:tcW w:w="992" w:type="dxa"/>
            <w:hideMark/>
          </w:tcPr>
          <w:p w:rsidR="00BC1A8E" w:rsidRPr="004A5A40" w:rsidRDefault="00BC1A8E" w:rsidP="00B80D6C">
            <w:pPr>
              <w:pStyle w:val="afe"/>
              <w:jc w:val="center"/>
              <w:rPr>
                <w:b/>
              </w:rPr>
            </w:pPr>
            <w:r w:rsidRPr="004A5A40">
              <w:rPr>
                <w:b/>
              </w:rPr>
              <w:t>3 516</w:t>
            </w:r>
          </w:p>
        </w:tc>
      </w:tr>
      <w:tr w:rsidR="00BC1A8E" w:rsidRPr="001B2946" w:rsidTr="00B80D6C">
        <w:tc>
          <w:tcPr>
            <w:tcW w:w="4642" w:type="dxa"/>
            <w:gridSpan w:val="2"/>
            <w:hideMark/>
          </w:tcPr>
          <w:p w:rsidR="00DA4904" w:rsidRPr="00DA4904" w:rsidRDefault="00BC1A8E" w:rsidP="00B80D6C">
            <w:pPr>
              <w:pStyle w:val="afe"/>
              <w:rPr>
                <w:b/>
              </w:rPr>
            </w:pPr>
            <w:r w:rsidRPr="001B2946">
              <w:rPr>
                <w:b/>
              </w:rPr>
              <w:t>Максимально допустимая недельная нагрузка (при 5-дневной учебной неделе)</w:t>
            </w:r>
          </w:p>
        </w:tc>
        <w:tc>
          <w:tcPr>
            <w:tcW w:w="996" w:type="dxa"/>
            <w:hideMark/>
          </w:tcPr>
          <w:p w:rsidR="00BC1A8E" w:rsidRPr="001B2946" w:rsidRDefault="00BC1A8E" w:rsidP="00B80D6C">
            <w:pPr>
              <w:pStyle w:val="afe"/>
              <w:jc w:val="center"/>
              <w:rPr>
                <w:b/>
              </w:rPr>
            </w:pPr>
            <w:r>
              <w:rPr>
                <w:b/>
              </w:rPr>
              <w:t>660</w:t>
            </w:r>
          </w:p>
        </w:tc>
        <w:tc>
          <w:tcPr>
            <w:tcW w:w="851" w:type="dxa"/>
            <w:hideMark/>
          </w:tcPr>
          <w:p w:rsidR="00BC1A8E" w:rsidRPr="001B2946" w:rsidRDefault="00BC1A8E" w:rsidP="00B80D6C">
            <w:pPr>
              <w:pStyle w:val="afe"/>
              <w:jc w:val="center"/>
              <w:rPr>
                <w:b/>
              </w:rPr>
            </w:pPr>
            <w:r>
              <w:rPr>
                <w:b/>
              </w:rPr>
              <w:t>680</w:t>
            </w:r>
          </w:p>
        </w:tc>
        <w:tc>
          <w:tcPr>
            <w:tcW w:w="850" w:type="dxa"/>
            <w:hideMark/>
          </w:tcPr>
          <w:p w:rsidR="00BC1A8E" w:rsidRPr="001B2946" w:rsidRDefault="00BC1A8E" w:rsidP="00B80D6C">
            <w:pPr>
              <w:pStyle w:val="afe"/>
              <w:jc w:val="center"/>
              <w:rPr>
                <w:b/>
              </w:rPr>
            </w:pPr>
            <w:r>
              <w:rPr>
                <w:b/>
              </w:rPr>
              <w:t>680</w:t>
            </w:r>
          </w:p>
        </w:tc>
        <w:tc>
          <w:tcPr>
            <w:tcW w:w="851" w:type="dxa"/>
            <w:hideMark/>
          </w:tcPr>
          <w:p w:rsidR="00BC1A8E" w:rsidRPr="001B2946" w:rsidRDefault="00BC1A8E" w:rsidP="00B80D6C">
            <w:pPr>
              <w:pStyle w:val="afe"/>
              <w:jc w:val="center"/>
              <w:rPr>
                <w:b/>
              </w:rPr>
            </w:pPr>
            <w:r>
              <w:rPr>
                <w:b/>
              </w:rPr>
              <w:t>748</w:t>
            </w:r>
          </w:p>
        </w:tc>
        <w:tc>
          <w:tcPr>
            <w:tcW w:w="850" w:type="dxa"/>
            <w:hideMark/>
          </w:tcPr>
          <w:p w:rsidR="00BC1A8E" w:rsidRPr="001B2946" w:rsidRDefault="00BC1A8E" w:rsidP="00B80D6C">
            <w:pPr>
              <w:pStyle w:val="afe"/>
              <w:jc w:val="center"/>
              <w:rPr>
                <w:b/>
              </w:rPr>
            </w:pPr>
            <w:r>
              <w:rPr>
                <w:b/>
              </w:rPr>
              <w:t>748</w:t>
            </w:r>
          </w:p>
        </w:tc>
        <w:tc>
          <w:tcPr>
            <w:tcW w:w="992" w:type="dxa"/>
            <w:hideMark/>
          </w:tcPr>
          <w:p w:rsidR="00BC1A8E" w:rsidRPr="001B2946" w:rsidRDefault="00BC1A8E" w:rsidP="00B80D6C">
            <w:pPr>
              <w:pStyle w:val="afe"/>
              <w:jc w:val="center"/>
              <w:rPr>
                <w:b/>
              </w:rPr>
            </w:pPr>
            <w:r>
              <w:rPr>
                <w:b/>
              </w:rPr>
              <w:t>3 516</w:t>
            </w:r>
          </w:p>
        </w:tc>
      </w:tr>
      <w:tr w:rsidR="00BC1A8E" w:rsidRPr="001B2946" w:rsidTr="00B80D6C">
        <w:tc>
          <w:tcPr>
            <w:tcW w:w="10032"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642" w:type="dxa"/>
            <w:gridSpan w:val="2"/>
            <w:hideMark/>
          </w:tcPr>
          <w:p w:rsidR="00BC1A8E" w:rsidRPr="001B2946" w:rsidRDefault="00BC1A8E" w:rsidP="00B80D6C">
            <w:pPr>
              <w:pStyle w:val="afe"/>
              <w:jc w:val="center"/>
              <w:rPr>
                <w:b/>
              </w:rPr>
            </w:pPr>
            <w:r w:rsidRPr="001B2946">
              <w:rPr>
                <w:b/>
              </w:rPr>
              <w:t>Коррекционные курсы</w:t>
            </w:r>
          </w:p>
        </w:tc>
        <w:tc>
          <w:tcPr>
            <w:tcW w:w="996"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1" w:type="dxa"/>
          </w:tcPr>
          <w:p w:rsidR="00BC1A8E" w:rsidRPr="001B2946" w:rsidRDefault="00BC1A8E" w:rsidP="00B80D6C">
            <w:pPr>
              <w:pStyle w:val="afe"/>
              <w:jc w:val="center"/>
              <w:rPr>
                <w:b/>
              </w:rPr>
            </w:pPr>
            <w:r w:rsidRPr="001B2946">
              <w:rPr>
                <w:b/>
              </w:rPr>
              <w:t xml:space="preserve">I </w:t>
            </w:r>
          </w:p>
        </w:tc>
        <w:tc>
          <w:tcPr>
            <w:tcW w:w="850" w:type="dxa"/>
          </w:tcPr>
          <w:p w:rsidR="00BC1A8E" w:rsidRPr="001B2946" w:rsidRDefault="00BC1A8E" w:rsidP="00B80D6C">
            <w:pPr>
              <w:pStyle w:val="afe"/>
              <w:jc w:val="center"/>
              <w:rPr>
                <w:b/>
              </w:rPr>
            </w:pPr>
            <w:r w:rsidRPr="001B2946">
              <w:rPr>
                <w:b/>
              </w:rPr>
              <w:t>II</w:t>
            </w:r>
          </w:p>
        </w:tc>
        <w:tc>
          <w:tcPr>
            <w:tcW w:w="851" w:type="dxa"/>
          </w:tcPr>
          <w:p w:rsidR="00BC1A8E" w:rsidRPr="001B2946" w:rsidRDefault="00BC1A8E" w:rsidP="00B80D6C">
            <w:pPr>
              <w:pStyle w:val="afe"/>
              <w:jc w:val="center"/>
              <w:rPr>
                <w:b/>
              </w:rPr>
            </w:pPr>
            <w:r w:rsidRPr="001B2946">
              <w:rPr>
                <w:b/>
              </w:rPr>
              <w:t>III</w:t>
            </w:r>
          </w:p>
        </w:tc>
        <w:tc>
          <w:tcPr>
            <w:tcW w:w="850"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642" w:type="dxa"/>
            <w:gridSpan w:val="2"/>
            <w:hideMark/>
          </w:tcPr>
          <w:p w:rsidR="00BC1A8E" w:rsidRPr="001B2946" w:rsidRDefault="00BC1A8E" w:rsidP="00B80D6C">
            <w:pPr>
              <w:pStyle w:val="afe"/>
            </w:pPr>
            <w:r w:rsidRPr="001B2946">
              <w:t>1. Сенсорное развитие</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2. Предметно-практические действия</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3. Двигательное развитие</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pPr>
            <w:r w:rsidRPr="001B2946">
              <w:t>4. Альтернативная коммуникация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rPr>
                <w:b/>
              </w:rPr>
            </w:pPr>
            <w:r w:rsidRPr="001B2946">
              <w:rPr>
                <w:b/>
              </w:rPr>
              <w:t>Итого коррекционные курсы</w:t>
            </w:r>
          </w:p>
        </w:tc>
        <w:tc>
          <w:tcPr>
            <w:tcW w:w="996" w:type="dxa"/>
            <w:hideMark/>
          </w:tcPr>
          <w:p w:rsidR="00BC1A8E" w:rsidRPr="001B2946" w:rsidRDefault="00BC1A8E" w:rsidP="00B80D6C">
            <w:pPr>
              <w:pStyle w:val="afe"/>
              <w:jc w:val="center"/>
              <w:rPr>
                <w:b/>
              </w:rPr>
            </w:pPr>
            <w:r>
              <w:rPr>
                <w:b/>
              </w:rPr>
              <w:t>330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992" w:type="dxa"/>
            <w:hideMark/>
          </w:tcPr>
          <w:p w:rsidR="00BC1A8E" w:rsidRPr="001B2946" w:rsidRDefault="00BC1A8E" w:rsidP="00B80D6C">
            <w:pPr>
              <w:pStyle w:val="afe"/>
              <w:jc w:val="center"/>
              <w:rPr>
                <w:b/>
              </w:rPr>
            </w:pPr>
            <w:r>
              <w:rPr>
                <w:b/>
              </w:rPr>
              <w:t>1 690</w:t>
            </w:r>
          </w:p>
        </w:tc>
      </w:tr>
      <w:tr w:rsidR="00BC1A8E" w:rsidRPr="001B2946" w:rsidTr="00B80D6C">
        <w:trPr>
          <w:trHeight w:val="900"/>
        </w:trPr>
        <w:tc>
          <w:tcPr>
            <w:tcW w:w="4642"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996" w:type="dxa"/>
            <w:hideMark/>
          </w:tcPr>
          <w:p w:rsidR="00BC1A8E" w:rsidRPr="001B2946" w:rsidRDefault="00BC1A8E" w:rsidP="00B80D6C">
            <w:pPr>
              <w:pStyle w:val="afe"/>
              <w:jc w:val="center"/>
            </w:pPr>
            <w:r>
              <w:t>198</w:t>
            </w:r>
            <w:r w:rsidRPr="001B2946">
              <w:t>/</w:t>
            </w:r>
          </w:p>
          <w:p w:rsidR="00BC1A8E" w:rsidRPr="001B2946" w:rsidRDefault="00BC1A8E" w:rsidP="00B80D6C">
            <w:pPr>
              <w:pStyle w:val="afe"/>
              <w:jc w:val="center"/>
            </w:pPr>
            <w:r>
              <w:t>495</w:t>
            </w:r>
            <w:r w:rsidRPr="001B2946">
              <w:t>/</w:t>
            </w:r>
          </w:p>
          <w:p w:rsidR="00BC1A8E" w:rsidRPr="001B2946" w:rsidRDefault="00BC1A8E" w:rsidP="00B80D6C">
            <w:pPr>
              <w:pStyle w:val="afe"/>
              <w:jc w:val="center"/>
              <w:rPr>
                <w:i/>
              </w:rPr>
            </w:pPr>
            <w:r>
              <w:t>1 155</w:t>
            </w:r>
          </w:p>
        </w:tc>
        <w:tc>
          <w:tcPr>
            <w:tcW w:w="851" w:type="dxa"/>
            <w:hideMark/>
          </w:tcPr>
          <w:p w:rsidR="00BC1A8E" w:rsidRPr="001B2946" w:rsidRDefault="00BC1A8E" w:rsidP="00B80D6C">
            <w:pPr>
              <w:pStyle w:val="afe"/>
              <w:jc w:val="center"/>
            </w:pPr>
            <w:r>
              <w:t>204/</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992" w:type="dxa"/>
            <w:hideMark/>
          </w:tcPr>
          <w:p w:rsidR="00BC1A8E" w:rsidRPr="001B2946" w:rsidRDefault="00BC1A8E" w:rsidP="00B80D6C">
            <w:pPr>
              <w:pStyle w:val="afe"/>
              <w:jc w:val="center"/>
            </w:pPr>
            <w:r>
              <w:t>1 014</w:t>
            </w:r>
            <w:r w:rsidRPr="001B2946">
              <w:t>/</w:t>
            </w:r>
          </w:p>
          <w:p w:rsidR="00BC1A8E" w:rsidRPr="001B2946" w:rsidRDefault="00BC1A8E" w:rsidP="00B80D6C">
            <w:pPr>
              <w:pStyle w:val="afe"/>
              <w:jc w:val="center"/>
            </w:pPr>
            <w:r>
              <w:t>2 535</w:t>
            </w:r>
            <w:r w:rsidRPr="001B2946">
              <w:t>/</w:t>
            </w:r>
          </w:p>
          <w:p w:rsidR="00BC1A8E" w:rsidRPr="001B2946" w:rsidRDefault="00BC1A8E" w:rsidP="00B80D6C">
            <w:pPr>
              <w:pStyle w:val="afe"/>
              <w:jc w:val="center"/>
            </w:pPr>
            <w:r>
              <w:t>5 915</w:t>
            </w:r>
          </w:p>
        </w:tc>
      </w:tr>
      <w:tr w:rsidR="00BC1A8E" w:rsidRPr="002150B2" w:rsidTr="00B80D6C">
        <w:tc>
          <w:tcPr>
            <w:tcW w:w="4642" w:type="dxa"/>
            <w:gridSpan w:val="2"/>
            <w:hideMark/>
          </w:tcPr>
          <w:p w:rsidR="00BC1A8E" w:rsidRPr="002150B2" w:rsidRDefault="00BC1A8E" w:rsidP="00B80D6C">
            <w:pPr>
              <w:pStyle w:val="afe"/>
              <w:rPr>
                <w:b/>
              </w:rPr>
            </w:pPr>
            <w:r w:rsidRPr="002150B2">
              <w:rPr>
                <w:b/>
              </w:rPr>
              <w:t xml:space="preserve">Всего к финансированию: 5 дней - </w:t>
            </w:r>
          </w:p>
          <w:p w:rsidR="00BC1A8E" w:rsidRPr="002150B2" w:rsidRDefault="00BC1A8E" w:rsidP="00B80D6C">
            <w:pPr>
              <w:pStyle w:val="afe"/>
              <w:rPr>
                <w:b/>
              </w:rPr>
            </w:pPr>
            <w:r w:rsidRPr="002150B2">
              <w:rPr>
                <w:b/>
              </w:rPr>
              <w:t xml:space="preserve">           5 дней + продленный день -</w:t>
            </w:r>
          </w:p>
          <w:p w:rsidR="00BC1A8E" w:rsidRPr="002150B2" w:rsidRDefault="00BC1A8E" w:rsidP="00B80D6C">
            <w:pPr>
              <w:pStyle w:val="afe"/>
              <w:rPr>
                <w:b/>
              </w:rPr>
            </w:pPr>
            <w:r w:rsidRPr="002150B2">
              <w:rPr>
                <w:b/>
              </w:rPr>
              <w:t xml:space="preserve">                                               7 дней* -</w:t>
            </w:r>
          </w:p>
        </w:tc>
        <w:tc>
          <w:tcPr>
            <w:tcW w:w="996" w:type="dxa"/>
            <w:hideMark/>
          </w:tcPr>
          <w:p w:rsidR="00BC1A8E" w:rsidRPr="002150B2" w:rsidRDefault="00BC1A8E" w:rsidP="00B80D6C">
            <w:pPr>
              <w:pStyle w:val="afe"/>
              <w:jc w:val="center"/>
              <w:rPr>
                <w:b/>
              </w:rPr>
            </w:pPr>
            <w:r w:rsidRPr="002150B2">
              <w:rPr>
                <w:b/>
              </w:rPr>
              <w:t>1 188/</w:t>
            </w:r>
          </w:p>
          <w:p w:rsidR="00BC1A8E" w:rsidRPr="002150B2" w:rsidRDefault="00BC1A8E" w:rsidP="00B80D6C">
            <w:pPr>
              <w:pStyle w:val="afe"/>
              <w:jc w:val="center"/>
              <w:rPr>
                <w:b/>
              </w:rPr>
            </w:pPr>
            <w:r w:rsidRPr="002150B2">
              <w:rPr>
                <w:b/>
              </w:rPr>
              <w:t>1 485/</w:t>
            </w:r>
          </w:p>
          <w:p w:rsidR="00BC1A8E" w:rsidRPr="002150B2" w:rsidRDefault="00BC1A8E" w:rsidP="00B80D6C">
            <w:pPr>
              <w:pStyle w:val="afe"/>
              <w:jc w:val="center"/>
              <w:rPr>
                <w:b/>
              </w:rPr>
            </w:pPr>
            <w:r w:rsidRPr="002150B2">
              <w:rPr>
                <w:b/>
              </w:rPr>
              <w:t>2 145</w:t>
            </w:r>
          </w:p>
        </w:tc>
        <w:tc>
          <w:tcPr>
            <w:tcW w:w="851"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0"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1"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0"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992" w:type="dxa"/>
            <w:hideMark/>
          </w:tcPr>
          <w:p w:rsidR="00BC1A8E" w:rsidRPr="002150B2" w:rsidRDefault="00BC1A8E" w:rsidP="00B80D6C">
            <w:pPr>
              <w:pStyle w:val="afe"/>
              <w:jc w:val="center"/>
              <w:rPr>
                <w:b/>
              </w:rPr>
            </w:pPr>
            <w:r w:rsidRPr="002150B2">
              <w:rPr>
                <w:b/>
              </w:rPr>
              <w:t>6 220/</w:t>
            </w:r>
          </w:p>
          <w:p w:rsidR="00BC1A8E" w:rsidRPr="002150B2" w:rsidRDefault="00BC1A8E" w:rsidP="00B80D6C">
            <w:pPr>
              <w:pStyle w:val="afe"/>
              <w:jc w:val="center"/>
              <w:rPr>
                <w:b/>
              </w:rPr>
            </w:pPr>
            <w:r w:rsidRPr="002150B2">
              <w:rPr>
                <w:b/>
              </w:rPr>
              <w:t>7 741/</w:t>
            </w:r>
          </w:p>
          <w:p w:rsidR="00BC1A8E" w:rsidRPr="002150B2" w:rsidRDefault="00BC1A8E" w:rsidP="00B80D6C">
            <w:pPr>
              <w:pStyle w:val="afe"/>
              <w:jc w:val="center"/>
              <w:rPr>
                <w:b/>
              </w:rPr>
            </w:pPr>
            <w:r w:rsidRPr="002150B2">
              <w:rPr>
                <w:b/>
              </w:rPr>
              <w:t>11 121</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pStyle w:val="afe"/>
        <w:jc w:val="center"/>
        <w:rPr>
          <w:b/>
        </w:rPr>
      </w:pPr>
    </w:p>
    <w:p w:rsidR="00DA4904" w:rsidRDefault="00DA4904" w:rsidP="00BC1A8E">
      <w:pPr>
        <w:pStyle w:val="afe"/>
        <w:jc w:val="center"/>
        <w:rPr>
          <w:rFonts w:ascii="Times New Roman" w:hAnsi="Times New Roman"/>
          <w:b/>
          <w:sz w:val="24"/>
        </w:rPr>
      </w:pPr>
    </w:p>
    <w:p w:rsidR="00DA4904" w:rsidRDefault="00DA4904" w:rsidP="00BC1A8E">
      <w:pPr>
        <w:pStyle w:val="afe"/>
        <w:jc w:val="center"/>
        <w:rPr>
          <w:rFonts w:ascii="Times New Roman" w:hAnsi="Times New Roman"/>
          <w:b/>
          <w:sz w:val="24"/>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rsidR="00BC1A8E" w:rsidRPr="00DA4904" w:rsidRDefault="00BC1A8E" w:rsidP="00BC1A8E">
      <w:pPr>
        <w:pStyle w:val="afe"/>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1"/>
        <w:gridCol w:w="709"/>
        <w:gridCol w:w="850"/>
        <w:gridCol w:w="851"/>
        <w:gridCol w:w="708"/>
        <w:gridCol w:w="851"/>
        <w:gridCol w:w="992"/>
      </w:tblGrid>
      <w:tr w:rsidR="00BC1A8E" w:rsidRPr="0038678E" w:rsidTr="00B80D6C">
        <w:trPr>
          <w:trHeight w:val="332"/>
        </w:trPr>
        <w:tc>
          <w:tcPr>
            <w:tcW w:w="2233"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rPr>
                <w:b/>
                <w:lang w:val="en-US"/>
              </w:rPr>
            </w:pPr>
          </w:p>
          <w:p w:rsidR="00BC1A8E" w:rsidRPr="0038678E" w:rsidRDefault="00BC1A8E" w:rsidP="00B80D6C">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2233"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709"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708"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9885" w:type="dxa"/>
            <w:gridSpan w:val="8"/>
            <w:shd w:val="clear" w:color="auto" w:fill="BFBFBF"/>
            <w:hideMark/>
          </w:tcPr>
          <w:p w:rsidR="00BC1A8E" w:rsidRPr="004B6FB1" w:rsidRDefault="00BC1A8E" w:rsidP="00B80D6C">
            <w:pPr>
              <w:pStyle w:val="afe"/>
              <w:jc w:val="center"/>
              <w:rPr>
                <w:i/>
              </w:rPr>
            </w:pPr>
            <w:r w:rsidRPr="004B6FB1">
              <w:rPr>
                <w:i/>
                <w:lang w:val="en-US"/>
              </w:rPr>
              <w:lastRenderedPageBreak/>
              <w:t>I</w:t>
            </w:r>
            <w:r w:rsidRPr="004B6FB1">
              <w:rPr>
                <w:i/>
              </w:rPr>
              <w:t>. Обязательная часть</w:t>
            </w:r>
          </w:p>
        </w:tc>
      </w:tr>
      <w:tr w:rsidR="00BC1A8E" w:rsidRPr="00A01004" w:rsidTr="00B80D6C">
        <w:tc>
          <w:tcPr>
            <w:tcW w:w="2233"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709" w:type="dxa"/>
            <w:hideMark/>
          </w:tcPr>
          <w:p w:rsidR="00BC1A8E" w:rsidRPr="00A01004" w:rsidRDefault="00BC1A8E" w:rsidP="00B80D6C">
            <w:pPr>
              <w:pStyle w:val="afe"/>
              <w:jc w:val="center"/>
            </w:pPr>
            <w:r w:rsidRPr="00A01004">
              <w:t>3</w:t>
            </w:r>
          </w:p>
        </w:tc>
        <w:tc>
          <w:tcPr>
            <w:tcW w:w="850" w:type="dxa"/>
            <w:hideMark/>
          </w:tcPr>
          <w:p w:rsidR="00BC1A8E" w:rsidRPr="00A01004" w:rsidRDefault="00BC1A8E" w:rsidP="00B80D6C">
            <w:pPr>
              <w:pStyle w:val="afe"/>
              <w:jc w:val="center"/>
            </w:pPr>
            <w:r w:rsidRPr="00A01004">
              <w:t>3</w:t>
            </w:r>
          </w:p>
        </w:tc>
        <w:tc>
          <w:tcPr>
            <w:tcW w:w="851" w:type="dxa"/>
            <w:hideMark/>
          </w:tcPr>
          <w:p w:rsidR="00BC1A8E" w:rsidRPr="00A01004" w:rsidRDefault="00BC1A8E" w:rsidP="00B80D6C">
            <w:pPr>
              <w:pStyle w:val="afe"/>
              <w:jc w:val="center"/>
            </w:pPr>
            <w:r w:rsidRPr="00A01004">
              <w:t>3</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13</w:t>
            </w:r>
          </w:p>
        </w:tc>
      </w:tr>
      <w:tr w:rsidR="00BC1A8E" w:rsidRPr="00A01004" w:rsidTr="00B80D6C">
        <w:tc>
          <w:tcPr>
            <w:tcW w:w="2233"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709" w:type="dxa"/>
            <w:hideMark/>
          </w:tcPr>
          <w:p w:rsidR="00BC1A8E" w:rsidRPr="00A01004" w:rsidRDefault="00BC1A8E" w:rsidP="00B80D6C">
            <w:pPr>
              <w:pStyle w:val="afe"/>
              <w:jc w:val="center"/>
            </w:pPr>
            <w:r w:rsidRPr="00A01004">
              <w:t>2</w:t>
            </w:r>
          </w:p>
        </w:tc>
        <w:tc>
          <w:tcPr>
            <w:tcW w:w="850"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10</w:t>
            </w:r>
          </w:p>
        </w:tc>
      </w:tr>
      <w:tr w:rsidR="00BC1A8E" w:rsidRPr="001B2946" w:rsidTr="00B80D6C">
        <w:tc>
          <w:tcPr>
            <w:tcW w:w="2233"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471"/>
        </w:trPr>
        <w:tc>
          <w:tcPr>
            <w:tcW w:w="2233"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709" w:type="dxa"/>
            <w:hideMark/>
          </w:tcPr>
          <w:p w:rsidR="00BC1A8E" w:rsidRPr="001B2946" w:rsidRDefault="00BC1A8E" w:rsidP="00B80D6C">
            <w:pPr>
              <w:pStyle w:val="afe"/>
              <w:jc w:val="center"/>
              <w:rPr>
                <w:lang w:val="en-US"/>
              </w:rPr>
            </w:pPr>
            <w:r w:rsidRPr="001B2946">
              <w:t>3</w:t>
            </w:r>
          </w:p>
        </w:tc>
        <w:tc>
          <w:tcPr>
            <w:tcW w:w="850"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pPr>
            <w:r w:rsidRPr="001B2946">
              <w:t>13</w:t>
            </w:r>
          </w:p>
        </w:tc>
      </w:tr>
      <w:tr w:rsidR="00BC1A8E" w:rsidRPr="001B2946" w:rsidTr="00B80D6C">
        <w:trPr>
          <w:trHeight w:val="423"/>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709"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708"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992" w:type="dxa"/>
            <w:hideMark/>
          </w:tcPr>
          <w:p w:rsidR="00BC1A8E" w:rsidRPr="001B2946" w:rsidRDefault="00BC1A8E" w:rsidP="00B80D6C">
            <w:pPr>
              <w:pStyle w:val="afe"/>
              <w:jc w:val="center"/>
              <w:rPr>
                <w:lang w:val="en-US"/>
              </w:rPr>
            </w:pPr>
            <w:r w:rsidRPr="001B2946">
              <w:t>6</w:t>
            </w:r>
          </w:p>
        </w:tc>
      </w:tr>
      <w:tr w:rsidR="00BC1A8E" w:rsidRPr="001B2946" w:rsidTr="00B80D6C">
        <w:trPr>
          <w:trHeight w:val="415"/>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709" w:type="dxa"/>
            <w:hideMark/>
          </w:tcPr>
          <w:p w:rsidR="00BC1A8E" w:rsidRPr="001B2946" w:rsidRDefault="00BC1A8E" w:rsidP="00B80D6C">
            <w:pPr>
              <w:pStyle w:val="afe"/>
              <w:jc w:val="center"/>
            </w:pPr>
            <w:r w:rsidRPr="001B2946">
              <w:t>1</w:t>
            </w:r>
          </w:p>
        </w:tc>
        <w:tc>
          <w:tcPr>
            <w:tcW w:w="850" w:type="dxa"/>
            <w:hideMark/>
          </w:tcPr>
          <w:p w:rsidR="00BC1A8E" w:rsidRPr="001B2946" w:rsidRDefault="00BC1A8E" w:rsidP="00B80D6C">
            <w:pPr>
              <w:pStyle w:val="afe"/>
              <w:jc w:val="center"/>
            </w:pPr>
            <w:r w:rsidRPr="001B2946">
              <w:t>1</w:t>
            </w:r>
          </w:p>
        </w:tc>
        <w:tc>
          <w:tcPr>
            <w:tcW w:w="851" w:type="dxa"/>
            <w:hideMark/>
          </w:tcPr>
          <w:p w:rsidR="00BC1A8E" w:rsidRPr="001B2946" w:rsidRDefault="00BC1A8E" w:rsidP="00B80D6C">
            <w:pPr>
              <w:pStyle w:val="afe"/>
              <w:jc w:val="center"/>
            </w:pPr>
            <w:r w:rsidRPr="001B2946">
              <w:t>1</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7</w:t>
            </w:r>
          </w:p>
        </w:tc>
      </w:tr>
      <w:tr w:rsidR="00BC1A8E" w:rsidRPr="001B2946" w:rsidTr="00B80D6C">
        <w:trPr>
          <w:trHeight w:val="340"/>
        </w:trPr>
        <w:tc>
          <w:tcPr>
            <w:tcW w:w="2233"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709" w:type="dxa"/>
            <w:hideMark/>
          </w:tcPr>
          <w:p w:rsidR="00BC1A8E" w:rsidRPr="001B2946" w:rsidRDefault="00BC1A8E" w:rsidP="00B80D6C">
            <w:pPr>
              <w:pStyle w:val="afe"/>
              <w:jc w:val="center"/>
              <w:rPr>
                <w:lang w:val="en-US"/>
              </w:rPr>
            </w:pPr>
            <w:r w:rsidRPr="001B2946">
              <w:t>2</w:t>
            </w:r>
          </w:p>
        </w:tc>
        <w:tc>
          <w:tcPr>
            <w:tcW w:w="850"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rPr>
                <w:lang w:val="en-US"/>
              </w:rPr>
            </w:pPr>
            <w:r w:rsidRPr="001B2946">
              <w:t>10</w:t>
            </w:r>
          </w:p>
        </w:tc>
      </w:tr>
      <w:tr w:rsidR="00BC1A8E" w:rsidRPr="001B2946" w:rsidTr="00B80D6C">
        <w:trPr>
          <w:trHeight w:val="547"/>
        </w:trPr>
        <w:tc>
          <w:tcPr>
            <w:tcW w:w="2233"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rPr>
          <w:trHeight w:val="725"/>
        </w:trPr>
        <w:tc>
          <w:tcPr>
            <w:tcW w:w="2233"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337"/>
        </w:trPr>
        <w:tc>
          <w:tcPr>
            <w:tcW w:w="2233"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709"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708"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924" w:type="dxa"/>
            <w:gridSpan w:val="2"/>
            <w:hideMark/>
          </w:tcPr>
          <w:p w:rsidR="00BC1A8E" w:rsidRDefault="00BC1A8E" w:rsidP="00B80D6C">
            <w:pPr>
              <w:pStyle w:val="afe"/>
            </w:pPr>
            <w:r w:rsidRPr="001B2946">
              <w:t>7. Коррекционно-развивающие занятия</w:t>
            </w:r>
          </w:p>
          <w:p w:rsidR="00DA4904" w:rsidRPr="001B2946" w:rsidRDefault="00DA4904" w:rsidP="00B80D6C">
            <w:pPr>
              <w:pStyle w:val="afe"/>
            </w:pP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044EF8" w:rsidTr="00B80D6C">
        <w:trPr>
          <w:trHeight w:val="416"/>
        </w:trPr>
        <w:tc>
          <w:tcPr>
            <w:tcW w:w="4924" w:type="dxa"/>
            <w:gridSpan w:val="2"/>
            <w:hideMark/>
          </w:tcPr>
          <w:p w:rsidR="00BC1A8E" w:rsidRDefault="00BC1A8E" w:rsidP="00B80D6C">
            <w:pPr>
              <w:pStyle w:val="afe"/>
              <w:rPr>
                <w:b/>
                <w:iCs/>
              </w:rPr>
            </w:pPr>
            <w:r w:rsidRPr="00044EF8">
              <w:rPr>
                <w:b/>
                <w:iCs/>
              </w:rPr>
              <w:t xml:space="preserve">Итого </w:t>
            </w:r>
          </w:p>
          <w:p w:rsidR="00DA4904" w:rsidRPr="00044EF8" w:rsidRDefault="00DA4904" w:rsidP="00B80D6C">
            <w:pPr>
              <w:pStyle w:val="afe"/>
              <w:rPr>
                <w:b/>
                <w:iCs/>
              </w:rPr>
            </w:pPr>
          </w:p>
        </w:tc>
        <w:tc>
          <w:tcPr>
            <w:tcW w:w="709" w:type="dxa"/>
            <w:hideMark/>
          </w:tcPr>
          <w:p w:rsidR="00BC1A8E" w:rsidRPr="00044EF8" w:rsidRDefault="00BC1A8E" w:rsidP="00B80D6C">
            <w:pPr>
              <w:pStyle w:val="afe"/>
              <w:jc w:val="center"/>
              <w:rPr>
                <w:b/>
              </w:rPr>
            </w:pPr>
            <w:r w:rsidRPr="00044EF8">
              <w:rPr>
                <w:b/>
              </w:rPr>
              <w:t>20</w:t>
            </w:r>
          </w:p>
        </w:tc>
        <w:tc>
          <w:tcPr>
            <w:tcW w:w="850" w:type="dxa"/>
            <w:hideMark/>
          </w:tcPr>
          <w:p w:rsidR="00BC1A8E" w:rsidRPr="00044EF8" w:rsidRDefault="00BC1A8E" w:rsidP="00B80D6C">
            <w:pPr>
              <w:pStyle w:val="afe"/>
              <w:jc w:val="center"/>
              <w:rPr>
                <w:b/>
              </w:rPr>
            </w:pPr>
            <w:r w:rsidRPr="00044EF8">
              <w:rPr>
                <w:b/>
              </w:rPr>
              <w:t>20</w:t>
            </w:r>
          </w:p>
        </w:tc>
        <w:tc>
          <w:tcPr>
            <w:tcW w:w="851" w:type="dxa"/>
            <w:hideMark/>
          </w:tcPr>
          <w:p w:rsidR="00BC1A8E" w:rsidRPr="00044EF8" w:rsidRDefault="00BC1A8E" w:rsidP="00B80D6C">
            <w:pPr>
              <w:pStyle w:val="afe"/>
              <w:jc w:val="center"/>
              <w:rPr>
                <w:b/>
              </w:rPr>
            </w:pPr>
            <w:r w:rsidRPr="00044EF8">
              <w:rPr>
                <w:b/>
              </w:rPr>
              <w:t>20</w:t>
            </w:r>
          </w:p>
        </w:tc>
        <w:tc>
          <w:tcPr>
            <w:tcW w:w="708" w:type="dxa"/>
            <w:hideMark/>
          </w:tcPr>
          <w:p w:rsidR="00BC1A8E" w:rsidRPr="00044EF8" w:rsidRDefault="00BC1A8E" w:rsidP="00B80D6C">
            <w:pPr>
              <w:pStyle w:val="afe"/>
              <w:jc w:val="center"/>
              <w:rPr>
                <w:b/>
              </w:rPr>
            </w:pPr>
            <w:r w:rsidRPr="00044EF8">
              <w:rPr>
                <w:b/>
              </w:rPr>
              <w:t>22</w:t>
            </w:r>
          </w:p>
        </w:tc>
        <w:tc>
          <w:tcPr>
            <w:tcW w:w="851" w:type="dxa"/>
            <w:hideMark/>
          </w:tcPr>
          <w:p w:rsidR="00BC1A8E" w:rsidRPr="00044EF8" w:rsidRDefault="00BC1A8E" w:rsidP="00B80D6C">
            <w:pPr>
              <w:pStyle w:val="afe"/>
              <w:jc w:val="center"/>
              <w:rPr>
                <w:b/>
              </w:rPr>
            </w:pPr>
            <w:r w:rsidRPr="00044EF8">
              <w:rPr>
                <w:b/>
              </w:rPr>
              <w:t>22</w:t>
            </w:r>
          </w:p>
        </w:tc>
        <w:tc>
          <w:tcPr>
            <w:tcW w:w="992" w:type="dxa"/>
            <w:hideMark/>
          </w:tcPr>
          <w:p w:rsidR="00BC1A8E" w:rsidRPr="00044EF8" w:rsidRDefault="00BC1A8E" w:rsidP="00B80D6C">
            <w:pPr>
              <w:pStyle w:val="afe"/>
              <w:jc w:val="center"/>
              <w:rPr>
                <w:b/>
              </w:rPr>
            </w:pPr>
            <w:r w:rsidRPr="00044EF8">
              <w:rPr>
                <w:b/>
              </w:rPr>
              <w:t>104</w:t>
            </w:r>
          </w:p>
        </w:tc>
      </w:tr>
      <w:tr w:rsidR="00BC1A8E" w:rsidRPr="001B2946" w:rsidTr="00B80D6C">
        <w:tc>
          <w:tcPr>
            <w:tcW w:w="4924" w:type="dxa"/>
            <w:gridSpan w:val="2"/>
            <w:hideMark/>
          </w:tcPr>
          <w:p w:rsidR="00BC1A8E" w:rsidRDefault="00BC1A8E" w:rsidP="00B80D6C">
            <w:pPr>
              <w:pStyle w:val="afe"/>
              <w:rPr>
                <w:b/>
              </w:rPr>
            </w:pPr>
            <w:r w:rsidRPr="001B2946">
              <w:rPr>
                <w:b/>
              </w:rPr>
              <w:t>Максимально допустимая недельная нагрузка (при 5-дневной учебной неделе)</w:t>
            </w:r>
          </w:p>
          <w:p w:rsidR="00DA4904" w:rsidRDefault="00DA4904" w:rsidP="00B80D6C">
            <w:pPr>
              <w:pStyle w:val="afe"/>
              <w:rPr>
                <w:b/>
                <w:iCs/>
              </w:rPr>
            </w:pPr>
          </w:p>
          <w:p w:rsidR="00DA4904" w:rsidRPr="001B2946" w:rsidRDefault="00DA4904" w:rsidP="00B80D6C">
            <w:pPr>
              <w:pStyle w:val="afe"/>
              <w:rPr>
                <w:b/>
                <w:iCs/>
              </w:rPr>
            </w:pPr>
          </w:p>
        </w:tc>
        <w:tc>
          <w:tcPr>
            <w:tcW w:w="709" w:type="dxa"/>
            <w:hideMark/>
          </w:tcPr>
          <w:p w:rsidR="00BC1A8E" w:rsidRPr="001B2946" w:rsidRDefault="00BC1A8E" w:rsidP="00B80D6C">
            <w:pPr>
              <w:pStyle w:val="afe"/>
              <w:jc w:val="center"/>
              <w:rPr>
                <w:b/>
              </w:rPr>
            </w:pPr>
            <w:r w:rsidRPr="001B2946">
              <w:rPr>
                <w:b/>
              </w:rPr>
              <w:t>20</w:t>
            </w:r>
          </w:p>
        </w:tc>
        <w:tc>
          <w:tcPr>
            <w:tcW w:w="850" w:type="dxa"/>
            <w:hideMark/>
          </w:tcPr>
          <w:p w:rsidR="00BC1A8E" w:rsidRPr="001B2946" w:rsidRDefault="00BC1A8E" w:rsidP="00B80D6C">
            <w:pPr>
              <w:pStyle w:val="afe"/>
              <w:jc w:val="center"/>
              <w:rPr>
                <w:b/>
              </w:rPr>
            </w:pPr>
            <w:r w:rsidRPr="001B2946">
              <w:rPr>
                <w:b/>
              </w:rPr>
              <w:t>20</w:t>
            </w:r>
          </w:p>
        </w:tc>
        <w:tc>
          <w:tcPr>
            <w:tcW w:w="851" w:type="dxa"/>
            <w:hideMark/>
          </w:tcPr>
          <w:p w:rsidR="00BC1A8E" w:rsidRPr="001B2946" w:rsidRDefault="00BC1A8E" w:rsidP="00B80D6C">
            <w:pPr>
              <w:pStyle w:val="afe"/>
              <w:jc w:val="center"/>
              <w:rPr>
                <w:b/>
              </w:rPr>
            </w:pPr>
            <w:r w:rsidRPr="001B2946">
              <w:rPr>
                <w:b/>
              </w:rPr>
              <w:t>20</w:t>
            </w:r>
          </w:p>
        </w:tc>
        <w:tc>
          <w:tcPr>
            <w:tcW w:w="708" w:type="dxa"/>
            <w:hideMark/>
          </w:tcPr>
          <w:p w:rsidR="00BC1A8E" w:rsidRPr="001B2946" w:rsidRDefault="00BC1A8E" w:rsidP="00B80D6C">
            <w:pPr>
              <w:pStyle w:val="afe"/>
              <w:jc w:val="center"/>
              <w:rPr>
                <w:b/>
              </w:rPr>
            </w:pPr>
            <w:r w:rsidRPr="001B2946">
              <w:rPr>
                <w:b/>
              </w:rPr>
              <w:t>22</w:t>
            </w:r>
          </w:p>
        </w:tc>
        <w:tc>
          <w:tcPr>
            <w:tcW w:w="851" w:type="dxa"/>
            <w:hideMark/>
          </w:tcPr>
          <w:p w:rsidR="00BC1A8E" w:rsidRPr="001B2946" w:rsidRDefault="00BC1A8E" w:rsidP="00B80D6C">
            <w:pPr>
              <w:pStyle w:val="afe"/>
              <w:jc w:val="center"/>
              <w:rPr>
                <w:b/>
              </w:rPr>
            </w:pPr>
            <w:r w:rsidRPr="001B2946">
              <w:rPr>
                <w:b/>
              </w:rPr>
              <w:t>22</w:t>
            </w:r>
          </w:p>
        </w:tc>
        <w:tc>
          <w:tcPr>
            <w:tcW w:w="992" w:type="dxa"/>
            <w:hideMark/>
          </w:tcPr>
          <w:p w:rsidR="00BC1A8E" w:rsidRPr="001B2946" w:rsidRDefault="00BC1A8E" w:rsidP="00B80D6C">
            <w:pPr>
              <w:pStyle w:val="afe"/>
              <w:jc w:val="center"/>
              <w:rPr>
                <w:b/>
              </w:rPr>
            </w:pPr>
            <w:r w:rsidRPr="001B2946">
              <w:rPr>
                <w:b/>
              </w:rPr>
              <w:t>104</w:t>
            </w:r>
          </w:p>
        </w:tc>
      </w:tr>
      <w:tr w:rsidR="00BC1A8E" w:rsidRPr="001B2946" w:rsidTr="00B80D6C">
        <w:tc>
          <w:tcPr>
            <w:tcW w:w="9885"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924" w:type="dxa"/>
            <w:gridSpan w:val="2"/>
            <w:hideMark/>
          </w:tcPr>
          <w:p w:rsidR="00BC1A8E" w:rsidRPr="001B2946" w:rsidRDefault="00BC1A8E" w:rsidP="00B80D6C">
            <w:pPr>
              <w:pStyle w:val="afe"/>
              <w:jc w:val="center"/>
              <w:rPr>
                <w:b/>
              </w:rPr>
            </w:pPr>
            <w:r w:rsidRPr="001B2946">
              <w:rPr>
                <w:b/>
              </w:rPr>
              <w:t>Коррекционные курсы</w:t>
            </w:r>
          </w:p>
        </w:tc>
        <w:tc>
          <w:tcPr>
            <w:tcW w:w="709"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0" w:type="dxa"/>
          </w:tcPr>
          <w:p w:rsidR="00BC1A8E" w:rsidRPr="001B2946" w:rsidRDefault="00BC1A8E" w:rsidP="00B80D6C">
            <w:pPr>
              <w:pStyle w:val="afe"/>
              <w:jc w:val="center"/>
              <w:rPr>
                <w:b/>
              </w:rPr>
            </w:pPr>
            <w:r w:rsidRPr="001B2946">
              <w:rPr>
                <w:b/>
              </w:rPr>
              <w:t xml:space="preserve">I </w:t>
            </w:r>
          </w:p>
        </w:tc>
        <w:tc>
          <w:tcPr>
            <w:tcW w:w="851" w:type="dxa"/>
          </w:tcPr>
          <w:p w:rsidR="00BC1A8E" w:rsidRPr="001B2946" w:rsidRDefault="00BC1A8E" w:rsidP="00B80D6C">
            <w:pPr>
              <w:pStyle w:val="afe"/>
              <w:jc w:val="center"/>
              <w:rPr>
                <w:b/>
              </w:rPr>
            </w:pPr>
            <w:r w:rsidRPr="001B2946">
              <w:rPr>
                <w:b/>
              </w:rPr>
              <w:t>II</w:t>
            </w:r>
          </w:p>
        </w:tc>
        <w:tc>
          <w:tcPr>
            <w:tcW w:w="708" w:type="dxa"/>
          </w:tcPr>
          <w:p w:rsidR="00BC1A8E" w:rsidRPr="001B2946" w:rsidRDefault="00BC1A8E" w:rsidP="00B80D6C">
            <w:pPr>
              <w:pStyle w:val="afe"/>
              <w:jc w:val="center"/>
              <w:rPr>
                <w:b/>
              </w:rPr>
            </w:pPr>
            <w:r w:rsidRPr="001B2946">
              <w:rPr>
                <w:b/>
              </w:rPr>
              <w:t>III</w:t>
            </w:r>
          </w:p>
        </w:tc>
        <w:tc>
          <w:tcPr>
            <w:tcW w:w="851"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924" w:type="dxa"/>
            <w:gridSpan w:val="2"/>
            <w:hideMark/>
          </w:tcPr>
          <w:p w:rsidR="00BC1A8E" w:rsidRPr="001B2946" w:rsidRDefault="00BC1A8E" w:rsidP="00B80D6C">
            <w:pPr>
              <w:pStyle w:val="afe"/>
            </w:pPr>
            <w:r w:rsidRPr="001B2946">
              <w:t>1. Сенсорное развитие</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2. Предметно-практические действия</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3. Двигательное развитие</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pPr>
            <w:r w:rsidRPr="001B2946">
              <w:t>4. Альтернативная коммуникация</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rPr>
                <w:b/>
              </w:rPr>
            </w:pPr>
            <w:r w:rsidRPr="001B2946">
              <w:rPr>
                <w:b/>
              </w:rPr>
              <w:t>Итого коррекционные курсы</w:t>
            </w:r>
          </w:p>
        </w:tc>
        <w:tc>
          <w:tcPr>
            <w:tcW w:w="709" w:type="dxa"/>
            <w:hideMark/>
          </w:tcPr>
          <w:p w:rsidR="00BC1A8E" w:rsidRPr="001B2946" w:rsidRDefault="00BC1A8E" w:rsidP="00B80D6C">
            <w:pPr>
              <w:pStyle w:val="afe"/>
              <w:jc w:val="center"/>
              <w:rPr>
                <w:b/>
              </w:rPr>
            </w:pPr>
            <w:r w:rsidRPr="001B2946">
              <w:rPr>
                <w:b/>
              </w:rPr>
              <w:t>10</w:t>
            </w:r>
          </w:p>
        </w:tc>
        <w:tc>
          <w:tcPr>
            <w:tcW w:w="850"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708"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992" w:type="dxa"/>
            <w:hideMark/>
          </w:tcPr>
          <w:p w:rsidR="00BC1A8E" w:rsidRPr="001B2946" w:rsidRDefault="00BC1A8E" w:rsidP="00B80D6C">
            <w:pPr>
              <w:pStyle w:val="afe"/>
              <w:jc w:val="center"/>
              <w:rPr>
                <w:b/>
              </w:rPr>
            </w:pPr>
            <w:r w:rsidRPr="001B2946">
              <w:rPr>
                <w:b/>
              </w:rPr>
              <w:t>50</w:t>
            </w:r>
          </w:p>
        </w:tc>
      </w:tr>
      <w:tr w:rsidR="00BC1A8E" w:rsidRPr="001B2946" w:rsidTr="00B80D6C">
        <w:trPr>
          <w:trHeight w:val="900"/>
        </w:trPr>
        <w:tc>
          <w:tcPr>
            <w:tcW w:w="4924"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709"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rPr>
                <w:i/>
              </w:rPr>
            </w:pPr>
            <w:r w:rsidRPr="001B2946">
              <w:t>35</w:t>
            </w:r>
          </w:p>
        </w:tc>
        <w:tc>
          <w:tcPr>
            <w:tcW w:w="850"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708"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992" w:type="dxa"/>
            <w:hideMark/>
          </w:tcPr>
          <w:p w:rsidR="00BC1A8E" w:rsidRPr="001B2946" w:rsidRDefault="00BC1A8E" w:rsidP="00B80D6C">
            <w:pPr>
              <w:pStyle w:val="afe"/>
              <w:jc w:val="center"/>
            </w:pPr>
            <w:r w:rsidRPr="001B2946">
              <w:t>30/</w:t>
            </w:r>
          </w:p>
          <w:p w:rsidR="00BC1A8E" w:rsidRPr="001B2946" w:rsidRDefault="00BC1A8E" w:rsidP="00B80D6C">
            <w:pPr>
              <w:pStyle w:val="afe"/>
              <w:jc w:val="center"/>
            </w:pPr>
            <w:r w:rsidRPr="001B2946">
              <w:t>75/</w:t>
            </w:r>
          </w:p>
          <w:p w:rsidR="00BC1A8E" w:rsidRPr="001B2946" w:rsidRDefault="00BC1A8E" w:rsidP="00B80D6C">
            <w:pPr>
              <w:pStyle w:val="afe"/>
              <w:jc w:val="center"/>
            </w:pPr>
            <w:r w:rsidRPr="001B2946">
              <w:t>175</w:t>
            </w:r>
          </w:p>
        </w:tc>
      </w:tr>
      <w:tr w:rsidR="00BC1A8E" w:rsidRPr="00C311FB" w:rsidTr="00B80D6C">
        <w:tc>
          <w:tcPr>
            <w:tcW w:w="4924" w:type="dxa"/>
            <w:gridSpan w:val="2"/>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709"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0"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1"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708"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851"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992" w:type="dxa"/>
            <w:hideMark/>
          </w:tcPr>
          <w:p w:rsidR="00BC1A8E" w:rsidRPr="00C311FB" w:rsidRDefault="00BC1A8E" w:rsidP="00B80D6C">
            <w:pPr>
              <w:pStyle w:val="afe"/>
              <w:jc w:val="center"/>
              <w:rPr>
                <w:b/>
              </w:rPr>
            </w:pPr>
            <w:r w:rsidRPr="00C311FB">
              <w:rPr>
                <w:b/>
              </w:rPr>
              <w:t>184/</w:t>
            </w:r>
          </w:p>
          <w:p w:rsidR="00BC1A8E" w:rsidRPr="00C311FB" w:rsidRDefault="00BC1A8E" w:rsidP="00B80D6C">
            <w:pPr>
              <w:pStyle w:val="afe"/>
              <w:jc w:val="center"/>
              <w:rPr>
                <w:b/>
              </w:rPr>
            </w:pPr>
            <w:r w:rsidRPr="00C311FB">
              <w:rPr>
                <w:b/>
              </w:rPr>
              <w:t>229/</w:t>
            </w:r>
          </w:p>
          <w:p w:rsidR="00BC1A8E" w:rsidRPr="00C311FB" w:rsidRDefault="00BC1A8E" w:rsidP="00B80D6C">
            <w:pPr>
              <w:pStyle w:val="afe"/>
              <w:jc w:val="center"/>
              <w:rPr>
                <w:b/>
              </w:rPr>
            </w:pPr>
            <w:r w:rsidRPr="00C311FB">
              <w:rPr>
                <w:b/>
              </w:rPr>
              <w:t>329</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D8571B" w:rsidRDefault="00BC1A8E" w:rsidP="00BC1A8E">
      <w:pPr>
        <w:pStyle w:val="afe"/>
        <w:jc w:val="center"/>
        <w:rPr>
          <w:b/>
          <w:lang w:val="en-US"/>
        </w:rPr>
      </w:pPr>
    </w:p>
    <w:tbl>
      <w:tblPr>
        <w:tblW w:w="10490" w:type="dxa"/>
        <w:tblInd w:w="-459" w:type="dxa"/>
        <w:tblLayout w:type="fixed"/>
        <w:tblLook w:val="04A0"/>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1B2946" w:rsidTr="00B80D6C">
        <w:tc>
          <w:tcPr>
            <w:tcW w:w="1701"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1"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lastRenderedPageBreak/>
              <w:t xml:space="preserve">I. </w:t>
            </w:r>
            <w:r w:rsidRPr="001B2946">
              <w:rPr>
                <w:i/>
              </w:rPr>
              <w:t>Обязательная часть</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510</w:t>
            </w:r>
          </w:p>
        </w:tc>
      </w:tr>
      <w:tr w:rsidR="00BC1A8E" w:rsidRPr="001B2946" w:rsidTr="00B80D6C">
        <w:tc>
          <w:tcPr>
            <w:tcW w:w="1701"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476</w:t>
            </w:r>
          </w:p>
        </w:tc>
      </w:tr>
      <w:tr w:rsidR="00BC1A8E" w:rsidRPr="001B2946" w:rsidTr="00B80D6C">
        <w:trPr>
          <w:trHeight w:val="347"/>
        </w:trPr>
        <w:tc>
          <w:tcPr>
            <w:tcW w:w="1701" w:type="dxa"/>
            <w:vMerge/>
            <w:tcBorders>
              <w:left w:val="single" w:sz="4" w:space="0" w:color="000000"/>
              <w:right w:val="nil"/>
            </w:tcBorders>
            <w:hideMark/>
          </w:tcPr>
          <w:p w:rsidR="00BC1A8E" w:rsidRPr="001B2946" w:rsidRDefault="00BC1A8E" w:rsidP="00B80D6C">
            <w:pPr>
              <w:pStyle w:val="afe"/>
            </w:pPr>
          </w:p>
        </w:tc>
        <w:tc>
          <w:tcPr>
            <w:tcW w:w="2268" w:type="dxa"/>
            <w:gridSpan w:val="3"/>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8"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t>170</w:t>
            </w:r>
          </w:p>
        </w:tc>
      </w:tr>
      <w:tr w:rsidR="00BC1A8E" w:rsidRPr="001B2946" w:rsidTr="00B80D6C">
        <w:trPr>
          <w:trHeight w:val="410"/>
        </w:trPr>
        <w:tc>
          <w:tcPr>
            <w:tcW w:w="1701" w:type="dxa"/>
            <w:vMerge/>
            <w:tcBorders>
              <w:left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1 326</w:t>
            </w:r>
          </w:p>
        </w:tc>
      </w:tr>
      <w:tr w:rsidR="00BC1A8E" w:rsidRPr="001B2946" w:rsidTr="00B80D6C">
        <w:trPr>
          <w:trHeight w:val="557"/>
        </w:trPr>
        <w:tc>
          <w:tcPr>
            <w:tcW w:w="1701"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612</w:t>
            </w:r>
          </w:p>
        </w:tc>
      </w:tr>
      <w:tr w:rsidR="00BC1A8E" w:rsidRPr="001B2946"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510</w:t>
            </w:r>
          </w:p>
        </w:tc>
      </w:tr>
      <w:tr w:rsidR="00BC1A8E" w:rsidRPr="001B2946" w:rsidTr="00B80D6C">
        <w:tc>
          <w:tcPr>
            <w:tcW w:w="1701"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306</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1B2946" w:rsidTr="00B80D6C">
        <w:trPr>
          <w:trHeight w:val="315"/>
        </w:trPr>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136</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1 020</w:t>
            </w:r>
          </w:p>
        </w:tc>
      </w:tr>
      <w:tr w:rsidR="00BC1A8E" w:rsidRPr="001B2946"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2150B2"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rsidR="00BC1A8E" w:rsidRPr="002150B2" w:rsidRDefault="00BC1A8E" w:rsidP="00B80D6C">
            <w:pPr>
              <w:pStyle w:val="afe"/>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lang w:val="en-US"/>
              </w:rPr>
            </w:pPr>
            <w:r w:rsidRPr="002150B2">
              <w:rPr>
                <w:b/>
              </w:rPr>
              <w:t>6 698</w:t>
            </w:r>
          </w:p>
        </w:tc>
      </w:tr>
      <w:tr w:rsidR="00BC1A8E" w:rsidRPr="001B2946" w:rsidTr="00B80D6C">
        <w:tc>
          <w:tcPr>
            <w:tcW w:w="3969" w:type="dxa"/>
            <w:gridSpan w:val="4"/>
            <w:tcBorders>
              <w:top w:val="single" w:sz="4" w:space="0" w:color="000000"/>
              <w:left w:val="single" w:sz="4" w:space="0" w:color="000000"/>
              <w:bottom w:val="single" w:sz="4" w:space="0" w:color="auto"/>
              <w:right w:val="nil"/>
            </w:tcBorders>
            <w:hideMark/>
          </w:tcPr>
          <w:p w:rsidR="00BC1A8E" w:rsidRDefault="00BC1A8E" w:rsidP="00B80D6C">
            <w:pPr>
              <w:pStyle w:val="afe"/>
              <w:rPr>
                <w:b/>
              </w:rPr>
            </w:pPr>
            <w:r w:rsidRPr="001B2946">
              <w:rPr>
                <w:b/>
              </w:rPr>
              <w:t>Максимально допустимая недельная нагрузка (при 5-дн. учебной неделе)</w:t>
            </w:r>
          </w:p>
          <w:p w:rsidR="00DA4904" w:rsidRDefault="00DA4904" w:rsidP="00B80D6C">
            <w:pPr>
              <w:pStyle w:val="afe"/>
              <w:rPr>
                <w:b/>
              </w:rPr>
            </w:pPr>
          </w:p>
          <w:p w:rsidR="00DA4904" w:rsidRPr="001B2946" w:rsidRDefault="00DA4904" w:rsidP="00B80D6C">
            <w:pPr>
              <w:pStyle w:val="afe"/>
              <w:rPr>
                <w:b/>
              </w:rPr>
            </w:pP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6 698</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2694"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rPr>
          <w:trHeight w:val="409"/>
        </w:trPr>
        <w:tc>
          <w:tcPr>
            <w:tcW w:w="2694"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pPr>
            <w:r>
              <w:t>544</w:t>
            </w:r>
          </w:p>
        </w:tc>
      </w:tr>
      <w:tr w:rsidR="00BC1A8E" w:rsidRPr="001B2946"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B72C18" w:rsidRDefault="00BC1A8E" w:rsidP="00B80D6C">
            <w:pPr>
              <w:pStyle w:val="afe"/>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jc w:val="center"/>
              <w:rPr>
                <w:b/>
              </w:rPr>
            </w:pPr>
            <w:r>
              <w:rPr>
                <w:b/>
              </w:rPr>
              <w:t>2 244</w:t>
            </w:r>
          </w:p>
        </w:tc>
      </w:tr>
      <w:tr w:rsidR="00BC1A8E" w:rsidRPr="001B2946"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pPr>
            <w:r w:rsidRPr="001B2946">
              <w:t xml:space="preserve">Внеурочная деятельность: </w:t>
            </w:r>
          </w:p>
          <w:p w:rsidR="00BC1A8E" w:rsidRPr="001B2946" w:rsidRDefault="00BC1A8E" w:rsidP="00B80D6C">
            <w:pPr>
              <w:pStyle w:val="afe"/>
            </w:pPr>
            <w:r w:rsidRPr="001B2946">
              <w:t xml:space="preserve">5 дней - </w:t>
            </w:r>
          </w:p>
          <w:p w:rsidR="00BC1A8E" w:rsidRPr="001B2946" w:rsidRDefault="00BC1A8E" w:rsidP="00B80D6C">
            <w:pPr>
              <w:pStyle w:val="afe"/>
            </w:pPr>
            <w:r>
              <w:t>5 дней + продлен.</w:t>
            </w:r>
            <w:r w:rsidRPr="001B2946">
              <w:t xml:space="preserve"> день -</w:t>
            </w:r>
          </w:p>
          <w:p w:rsidR="00BC1A8E" w:rsidRPr="001B2946" w:rsidRDefault="00BC1A8E" w:rsidP="00B80D6C">
            <w:pPr>
              <w:pStyle w:val="afe"/>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rPr>
                <w:lang w:val="en-US"/>
              </w:rPr>
            </w:pPr>
            <w:r>
              <w:t>272</w:t>
            </w:r>
            <w:r w:rsidRPr="001B2946">
              <w:rPr>
                <w:lang w:val="en-US"/>
              </w:rPr>
              <w:t>/</w:t>
            </w:r>
          </w:p>
          <w:p w:rsidR="00BC1A8E" w:rsidRPr="001B2946" w:rsidRDefault="00BC1A8E" w:rsidP="00B80D6C">
            <w:pPr>
              <w:pStyle w:val="afe"/>
              <w:jc w:val="center"/>
              <w:rPr>
                <w:lang w:val="en-US"/>
              </w:rPr>
            </w:pPr>
            <w:r w:rsidRPr="001B2946">
              <w:rPr>
                <w:lang w:val="en-US"/>
              </w:rPr>
              <w:t>5</w:t>
            </w:r>
            <w:r>
              <w:t>10</w:t>
            </w:r>
            <w:r w:rsidRPr="001B2946">
              <w:rPr>
                <w:lang w:val="en-US"/>
              </w:rPr>
              <w:t>/</w:t>
            </w:r>
          </w:p>
          <w:p w:rsidR="00BC1A8E" w:rsidRPr="00B72C18" w:rsidRDefault="00BC1A8E" w:rsidP="00B80D6C">
            <w:pPr>
              <w:pStyle w:val="afe"/>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pPr>
            <w:r>
              <w:t>2 108</w:t>
            </w:r>
            <w:r w:rsidRPr="001B2946">
              <w:t>/</w:t>
            </w:r>
          </w:p>
          <w:p w:rsidR="00BC1A8E" w:rsidRPr="001B2946" w:rsidRDefault="00BC1A8E" w:rsidP="00B80D6C">
            <w:pPr>
              <w:pStyle w:val="afe"/>
              <w:jc w:val="center"/>
            </w:pPr>
            <w:r>
              <w:t>4 080</w:t>
            </w:r>
            <w:r w:rsidRPr="001B2946">
              <w:t>/</w:t>
            </w:r>
          </w:p>
          <w:p w:rsidR="00BC1A8E" w:rsidRPr="001B2946" w:rsidRDefault="00BC1A8E" w:rsidP="00B80D6C">
            <w:pPr>
              <w:pStyle w:val="afe"/>
              <w:jc w:val="center"/>
            </w:pPr>
            <w:r>
              <w:t>9 520</w:t>
            </w:r>
          </w:p>
        </w:tc>
      </w:tr>
      <w:tr w:rsidR="00BC1A8E" w:rsidRPr="002150B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rPr>
                <w:b/>
              </w:rPr>
            </w:pPr>
            <w:r w:rsidRPr="002150B2">
              <w:rPr>
                <w:b/>
              </w:rPr>
              <w:t xml:space="preserve">Всего к финансированию </w:t>
            </w:r>
          </w:p>
          <w:p w:rsidR="00BC1A8E" w:rsidRPr="002150B2" w:rsidRDefault="00BC1A8E" w:rsidP="00B80D6C">
            <w:pPr>
              <w:pStyle w:val="afe"/>
              <w:rPr>
                <w:b/>
              </w:rPr>
            </w:pPr>
            <w:r w:rsidRPr="002150B2">
              <w:rPr>
                <w:b/>
              </w:rPr>
              <w:t xml:space="preserve">5 дней -    </w:t>
            </w:r>
          </w:p>
          <w:p w:rsidR="00BC1A8E" w:rsidRPr="002150B2" w:rsidRDefault="00BC1A8E" w:rsidP="00B80D6C">
            <w:pPr>
              <w:pStyle w:val="afe"/>
              <w:rPr>
                <w:b/>
              </w:rPr>
            </w:pPr>
            <w:r>
              <w:rPr>
                <w:b/>
              </w:rPr>
              <w:t>5 дней + продлен.</w:t>
            </w:r>
            <w:r w:rsidRPr="002150B2">
              <w:rPr>
                <w:b/>
              </w:rPr>
              <w:t xml:space="preserve"> день -</w:t>
            </w:r>
          </w:p>
          <w:p w:rsidR="00BC1A8E" w:rsidRPr="002150B2" w:rsidRDefault="00BC1A8E" w:rsidP="00B80D6C">
            <w:pPr>
              <w:pStyle w:val="afe"/>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11 050/</w:t>
            </w:r>
          </w:p>
          <w:p w:rsidR="00BC1A8E" w:rsidRPr="002150B2" w:rsidRDefault="00BC1A8E" w:rsidP="00B80D6C">
            <w:pPr>
              <w:pStyle w:val="afe"/>
              <w:jc w:val="center"/>
              <w:rPr>
                <w:b/>
              </w:rPr>
            </w:pPr>
            <w:r w:rsidRPr="002150B2">
              <w:rPr>
                <w:b/>
              </w:rPr>
              <w:t>13 022/</w:t>
            </w:r>
          </w:p>
          <w:p w:rsidR="00BC1A8E" w:rsidRPr="002150B2" w:rsidRDefault="00BC1A8E" w:rsidP="00B80D6C">
            <w:pPr>
              <w:pStyle w:val="afe"/>
              <w:jc w:val="center"/>
              <w:rPr>
                <w:b/>
              </w:rPr>
            </w:pPr>
            <w:r w:rsidRPr="002150B2">
              <w:rPr>
                <w:b/>
              </w:rPr>
              <w:t>18 462</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Pr="001B2946"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1B2946" w:rsidRDefault="00BC1A8E" w:rsidP="00BC1A8E">
      <w:pPr>
        <w:pStyle w:val="afe"/>
        <w:rPr>
          <w:lang w:val="en-US"/>
        </w:rPr>
      </w:pPr>
    </w:p>
    <w:tbl>
      <w:tblPr>
        <w:tblW w:w="9640" w:type="dxa"/>
        <w:tblInd w:w="-34" w:type="dxa"/>
        <w:tblLayout w:type="fixed"/>
        <w:tblLook w:val="04A0"/>
      </w:tblPr>
      <w:tblGrid>
        <w:gridCol w:w="1702"/>
        <w:gridCol w:w="2409"/>
        <w:gridCol w:w="567"/>
        <w:gridCol w:w="567"/>
        <w:gridCol w:w="567"/>
        <w:gridCol w:w="567"/>
        <w:gridCol w:w="567"/>
        <w:gridCol w:w="567"/>
        <w:gridCol w:w="567"/>
        <w:gridCol w:w="567"/>
        <w:gridCol w:w="993"/>
      </w:tblGrid>
      <w:tr w:rsidR="00BC1A8E" w:rsidRPr="001B2946" w:rsidTr="00B80D6C">
        <w:tc>
          <w:tcPr>
            <w:tcW w:w="1702"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2"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409"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14</w:t>
            </w:r>
          </w:p>
        </w:tc>
      </w:tr>
      <w:tr w:rsidR="00BC1A8E" w:rsidRPr="001B2946" w:rsidTr="00B80D6C">
        <w:trPr>
          <w:trHeight w:val="347"/>
        </w:trPr>
        <w:tc>
          <w:tcPr>
            <w:tcW w:w="1702" w:type="dxa"/>
            <w:vMerge/>
            <w:tcBorders>
              <w:left w:val="single" w:sz="4" w:space="0" w:color="000000"/>
              <w:right w:val="nil"/>
            </w:tcBorders>
            <w:hideMark/>
          </w:tcPr>
          <w:p w:rsidR="00BC1A8E" w:rsidRPr="001B2946" w:rsidRDefault="00BC1A8E" w:rsidP="00B80D6C">
            <w:pPr>
              <w:pStyle w:val="afe"/>
            </w:pPr>
          </w:p>
        </w:tc>
        <w:tc>
          <w:tcPr>
            <w:tcW w:w="2409" w:type="dxa"/>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rsidRPr="001B2946">
              <w:t>5</w:t>
            </w:r>
          </w:p>
        </w:tc>
      </w:tr>
      <w:tr w:rsidR="00BC1A8E" w:rsidRPr="001B2946" w:rsidTr="00B80D6C">
        <w:trPr>
          <w:trHeight w:val="410"/>
        </w:trPr>
        <w:tc>
          <w:tcPr>
            <w:tcW w:w="1702" w:type="dxa"/>
            <w:vMerge/>
            <w:tcBorders>
              <w:left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39</w:t>
            </w:r>
          </w:p>
        </w:tc>
      </w:tr>
      <w:tr w:rsidR="00BC1A8E" w:rsidRPr="001B2946" w:rsidTr="00B80D6C">
        <w:trPr>
          <w:trHeight w:val="557"/>
        </w:trPr>
        <w:tc>
          <w:tcPr>
            <w:tcW w:w="1702"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22</w:t>
            </w:r>
          </w:p>
        </w:tc>
      </w:tr>
      <w:tr w:rsidR="00BC1A8E" w:rsidRPr="001B2946"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9</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1B2946" w:rsidTr="00B80D6C">
        <w:trPr>
          <w:trHeight w:val="315"/>
        </w:trPr>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4</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30</w:t>
            </w:r>
          </w:p>
        </w:tc>
      </w:tr>
      <w:tr w:rsidR="00BC1A8E" w:rsidRPr="001B2946"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044EF8"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rsidR="00BC1A8E" w:rsidRPr="00044EF8" w:rsidRDefault="00BC1A8E" w:rsidP="00B80D6C">
            <w:pPr>
              <w:pStyle w:val="afe"/>
              <w:rPr>
                <w:b/>
              </w:rPr>
            </w:pPr>
            <w:r w:rsidRPr="00044EF8">
              <w:rPr>
                <w:b/>
              </w:rPr>
              <w:t>Итого</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lang w:val="en-US"/>
              </w:rPr>
            </w:pPr>
            <w:r w:rsidRPr="00044EF8">
              <w:rPr>
                <w:b/>
              </w:rPr>
              <w:t>197</w:t>
            </w:r>
          </w:p>
        </w:tc>
      </w:tr>
      <w:tr w:rsidR="00BC1A8E" w:rsidRPr="001B2946" w:rsidTr="00B80D6C">
        <w:tc>
          <w:tcPr>
            <w:tcW w:w="411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1</w:t>
            </w:r>
            <w:r w:rsidRPr="001B2946">
              <w:rPr>
                <w:b/>
                <w:lang w:val="en-US"/>
              </w:rPr>
              <w:t>9</w:t>
            </w:r>
            <w:r w:rsidRPr="001B2946">
              <w:rPr>
                <w:b/>
              </w:rPr>
              <w:t>7</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411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66</w:t>
            </w:r>
          </w:p>
        </w:tc>
      </w:tr>
      <w:tr w:rsidR="00BC1A8E" w:rsidRPr="001B2946" w:rsidTr="00B80D6C">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8/</w:t>
            </w:r>
          </w:p>
          <w:p w:rsidR="00BC1A8E" w:rsidRPr="001B2946" w:rsidRDefault="00BC1A8E" w:rsidP="00B80D6C">
            <w:pPr>
              <w:pStyle w:val="afe"/>
              <w:jc w:val="center"/>
              <w:rPr>
                <w:lang w:val="en-US"/>
              </w:rPr>
            </w:pPr>
            <w:r w:rsidRPr="001B2946">
              <w:rPr>
                <w:lang w:val="en-US"/>
              </w:rPr>
              <w:t>15/</w:t>
            </w:r>
          </w:p>
          <w:p w:rsidR="00BC1A8E" w:rsidRPr="001B2946" w:rsidRDefault="00BC1A8E" w:rsidP="00B80D6C">
            <w:pPr>
              <w:pStyle w:val="afe"/>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62/</w:t>
            </w:r>
          </w:p>
          <w:p w:rsidR="00BC1A8E" w:rsidRPr="001B2946" w:rsidRDefault="00BC1A8E" w:rsidP="00B80D6C">
            <w:pPr>
              <w:pStyle w:val="afe"/>
              <w:jc w:val="center"/>
            </w:pPr>
            <w:r w:rsidRPr="001B2946">
              <w:t>120/</w:t>
            </w:r>
          </w:p>
          <w:p w:rsidR="00BC1A8E" w:rsidRPr="001B2946" w:rsidRDefault="00BC1A8E" w:rsidP="00B80D6C">
            <w:pPr>
              <w:pStyle w:val="afe"/>
              <w:jc w:val="center"/>
            </w:pPr>
            <w:r w:rsidRPr="001B2946">
              <w:t>280</w:t>
            </w:r>
          </w:p>
        </w:tc>
      </w:tr>
      <w:tr w:rsidR="00BC1A8E" w:rsidRPr="00C311FB" w:rsidTr="00B80D6C">
        <w:tc>
          <w:tcPr>
            <w:tcW w:w="4111" w:type="dxa"/>
            <w:gridSpan w:val="2"/>
            <w:tcBorders>
              <w:top w:val="single" w:sz="4" w:space="0" w:color="000000"/>
              <w:left w:val="single" w:sz="4" w:space="0" w:color="000000"/>
              <w:bottom w:val="single" w:sz="4" w:space="0" w:color="000000"/>
              <w:right w:val="nil"/>
            </w:tcBorders>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325/</w:t>
            </w:r>
          </w:p>
          <w:p w:rsidR="00BC1A8E" w:rsidRPr="00C311FB" w:rsidRDefault="00BC1A8E" w:rsidP="00B80D6C">
            <w:pPr>
              <w:pStyle w:val="afe"/>
              <w:jc w:val="center"/>
              <w:rPr>
                <w:b/>
              </w:rPr>
            </w:pPr>
            <w:r w:rsidRPr="00C311FB">
              <w:rPr>
                <w:b/>
              </w:rPr>
              <w:t>383/</w:t>
            </w:r>
          </w:p>
          <w:p w:rsidR="00BC1A8E" w:rsidRPr="00C311FB" w:rsidRDefault="00BC1A8E" w:rsidP="00B80D6C">
            <w:pPr>
              <w:pStyle w:val="afe"/>
              <w:jc w:val="center"/>
              <w:rPr>
                <w:b/>
              </w:rPr>
            </w:pPr>
            <w:r w:rsidRPr="00C311FB">
              <w:rPr>
                <w:b/>
              </w:rPr>
              <w:t>543</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w:t>
      </w:r>
      <w:r>
        <w:rPr>
          <w:rFonts w:ascii="Times New Roman" w:hAnsi="Times New Roman"/>
          <w:sz w:val="28"/>
          <w:szCs w:val="28"/>
        </w:rPr>
        <w:lastRenderedPageBreak/>
        <w:t xml:space="preserve">примерного учебного плана организация, реализующая вариант </w:t>
      </w:r>
      <w:r w:rsidRPr="00E829A5">
        <w:rPr>
          <w:rFonts w:ascii="Times New Roman" w:hAnsi="Times New Roman"/>
          <w:sz w:val="28"/>
          <w:szCs w:val="28"/>
        </w:rPr>
        <w:t>2</w:t>
      </w:r>
      <w:r w:rsidRPr="00666CCE">
        <w:rPr>
          <w:rFonts w:ascii="Times New Roman" w:hAnsi="Times New Roman"/>
          <w:sz w:val="28"/>
          <w:szCs w:val="28"/>
        </w:rPr>
        <w:t xml:space="preserve"> </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893A15">
        <w:rPr>
          <w:rFonts w:ascii="Times New Roman" w:hAnsi="Times New Roman"/>
          <w:sz w:val="28"/>
          <w:szCs w:val="28"/>
        </w:rPr>
        <w:t xml:space="preserve">Для детей, особые образовательные потребности которых </w:t>
      </w:r>
      <w:r w:rsidR="009A0D46" w:rsidRPr="00893A15">
        <w:rPr>
          <w:rFonts w:ascii="Times New Roman" w:hAnsi="Times New Roman"/>
          <w:sz w:val="28"/>
          <w:szCs w:val="28"/>
        </w:rPr>
        <w:t xml:space="preserve"> не позволяют осваивать</w:t>
      </w:r>
      <w:r w:rsidR="00963D9B" w:rsidRPr="00893A15">
        <w:rPr>
          <w:rFonts w:ascii="Times New Roman" w:hAnsi="Times New Roman"/>
          <w:sz w:val="28"/>
          <w:szCs w:val="28"/>
        </w:rPr>
        <w:t xml:space="preserve"> предмет</w:t>
      </w:r>
      <w:r w:rsidR="009A0D46" w:rsidRPr="00893A15">
        <w:rPr>
          <w:rFonts w:ascii="Times New Roman" w:hAnsi="Times New Roman"/>
          <w:sz w:val="28"/>
          <w:szCs w:val="28"/>
        </w:rPr>
        <w:t>ы</w:t>
      </w:r>
      <w:r w:rsidR="00963D9B" w:rsidRPr="00893A15">
        <w:rPr>
          <w:rFonts w:ascii="Times New Roman" w:hAnsi="Times New Roman"/>
          <w:sz w:val="28"/>
          <w:szCs w:val="28"/>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009A0D46">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обучающихся </w:t>
      </w:r>
      <w:r>
        <w:rPr>
          <w:rFonts w:ascii="Times New Roman" w:hAnsi="Times New Roman"/>
          <w:sz w:val="28"/>
          <w:szCs w:val="28"/>
        </w:rPr>
        <w:lastRenderedPageBreak/>
        <w:t>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11"/>
      </w:r>
      <w:r>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Продолжительность коррекционного занятия варьируется с учетом психофизического состояния ребенка до 25 минут.</w:t>
      </w:r>
    </w:p>
    <w:p w:rsidR="00BC1A8E" w:rsidRDefault="00BC1A8E" w:rsidP="00BC1A8E">
      <w:pPr>
        <w:pStyle w:val="afe"/>
        <w:spacing w:line="360" w:lineRule="auto"/>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lastRenderedPageBreak/>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обучающимися с умственной отсталостью составляет  13 лет.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BC1A8E" w:rsidRPr="00317985" w:rsidRDefault="00BC1A8E" w:rsidP="00DA4904">
      <w:pPr>
        <w:pStyle w:val="afe"/>
        <w:spacing w:line="360" w:lineRule="auto"/>
        <w:jc w:val="center"/>
        <w:rPr>
          <w:rFonts w:ascii="Times New Roman" w:hAnsi="Times New Roman"/>
          <w:sz w:val="28"/>
          <w:szCs w:val="28"/>
        </w:rPr>
      </w:pPr>
      <w:r w:rsidRPr="002A5BC7">
        <w:rPr>
          <w:rFonts w:ascii="Times New Roman" w:hAnsi="Times New Roman"/>
          <w:b/>
          <w:sz w:val="28"/>
          <w:szCs w:val="28"/>
        </w:rPr>
        <w:lastRenderedPageBreak/>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BC1A8E" w:rsidRPr="00E3752A" w:rsidRDefault="00BC1A8E" w:rsidP="00BC1A8E">
      <w:pPr>
        <w:pStyle w:val="afe"/>
        <w:spacing w:line="360" w:lineRule="auto"/>
        <w:ind w:firstLine="708"/>
        <w:jc w:val="both"/>
        <w:rPr>
          <w:rFonts w:ascii="Times New Roman" w:hAnsi="Times New Roman"/>
          <w:caps/>
          <w:sz w:val="28"/>
          <w:szCs w:val="28"/>
        </w:rPr>
      </w:pPr>
      <w:bookmarkStart w:id="5" w:name="_Toc226190167"/>
      <w:bookmarkStart w:id="6" w:name="_Toc226190323"/>
      <w:bookmarkStart w:id="7" w:name="_Toc226190373"/>
      <w:bookmarkStart w:id="8" w:name="_Toc236725319"/>
      <w:bookmarkEnd w:id="5"/>
      <w:bookmarkEnd w:id="6"/>
      <w:bookmarkEnd w:id="7"/>
      <w:bookmarkEnd w:id="8"/>
      <w:r w:rsidRPr="00317985">
        <w:rPr>
          <w:rFonts w:ascii="Times New Roman" w:hAnsi="Times New Roman"/>
          <w:sz w:val="28"/>
          <w:szCs w:val="28"/>
        </w:rP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ельной организации, реализующей</w:t>
      </w:r>
      <w:r w:rsidRPr="00317985">
        <w:rPr>
          <w:rFonts w:ascii="Times New Roman" w:hAnsi="Times New Roman"/>
          <w:sz w:val="28"/>
          <w:szCs w:val="28"/>
        </w:rPr>
        <w:t xml:space="preserve">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w:t>
      </w:r>
      <w:r w:rsidRPr="00847A11">
        <w:rPr>
          <w:rFonts w:ascii="Times New Roman" w:hAnsi="Times New Roman"/>
          <w:sz w:val="28"/>
          <w:szCs w:val="28"/>
        </w:rPr>
        <w:t xml:space="preserve"> </w:t>
      </w:r>
      <w:r w:rsidRPr="00317985">
        <w:rPr>
          <w:rFonts w:ascii="Times New Roman" w:hAnsi="Times New Roman"/>
          <w:sz w:val="28"/>
          <w:szCs w:val="28"/>
        </w:rPr>
        <w:t>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 xml:space="preserve">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w:t>
      </w:r>
      <w:r w:rsidRPr="00317985">
        <w:rPr>
          <w:rFonts w:ascii="Times New Roman" w:hAnsi="Times New Roman"/>
          <w:sz w:val="28"/>
          <w:szCs w:val="28"/>
        </w:rPr>
        <w:lastRenderedPageBreak/>
        <w:t>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BC1A8E" w:rsidRPr="00317985" w:rsidRDefault="00BC1A8E" w:rsidP="00BC1A8E">
      <w:pPr>
        <w:pStyle w:val="afe"/>
        <w:spacing w:line="360" w:lineRule="auto"/>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работы с обучающимися,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тьютор (ассистент, помощник), имеющий уровень образования не ниже среднего профессионального с обязательным прохождением </w:t>
      </w:r>
      <w:r w:rsidRPr="00317985">
        <w:rPr>
          <w:rFonts w:ascii="Times New Roman" w:hAnsi="Times New Roman"/>
          <w:sz w:val="28"/>
          <w:szCs w:val="28"/>
        </w:rPr>
        <w:lastRenderedPageBreak/>
        <w:t xml:space="preserve">профессиональной переподготовки или повышением квалификации в области специальной педагогики: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BC1A8E" w:rsidRPr="00317985" w:rsidRDefault="00BC1A8E" w:rsidP="00BC1A8E">
      <w:pPr>
        <w:pStyle w:val="afe"/>
        <w:spacing w:line="360" w:lineRule="auto"/>
        <w:ind w:firstLine="708"/>
        <w:jc w:val="both"/>
        <w:rPr>
          <w:rStyle w:val="afff9"/>
          <w:rFonts w:ascii="Times New Roman" w:hAnsi="Times New Roman"/>
          <w:sz w:val="28"/>
          <w:szCs w:val="28"/>
        </w:rPr>
      </w:pPr>
      <w:r w:rsidRPr="00317985">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w:t>
      </w:r>
      <w:r w:rsidRPr="00317985">
        <w:rPr>
          <w:rFonts w:ascii="Times New Roman" w:hAnsi="Times New Roman"/>
          <w:sz w:val="28"/>
          <w:szCs w:val="28"/>
        </w:rPr>
        <w:t xml:space="preserve"> </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Pr="0003286B">
        <w:rPr>
          <w:rFonts w:ascii="Times New Roman" w:hAnsi="Times New Roman"/>
          <w:sz w:val="28"/>
          <w:szCs w:val="28"/>
        </w:rPr>
        <w:t xml:space="preserve"> </w:t>
      </w:r>
      <w:r w:rsidRPr="00317985">
        <w:rPr>
          <w:rFonts w:ascii="Times New Roman" w:hAnsi="Times New Roman"/>
          <w:sz w:val="28"/>
          <w:szCs w:val="28"/>
        </w:rPr>
        <w:t>должны владеть методами междисциплинарной командной работы.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w:t>
      </w:r>
      <w:r w:rsidRPr="00317985">
        <w:rPr>
          <w:rFonts w:ascii="Times New Roman" w:hAnsi="Times New Roman"/>
          <w:sz w:val="28"/>
          <w:szCs w:val="28"/>
        </w:rPr>
        <w:lastRenderedPageBreak/>
        <w:t xml:space="preserve">использования научно обоснованных и достоверных инновационных разработок в области коррекционной педагогики.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r>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СИПР,</w:t>
      </w:r>
      <w:r w:rsidRPr="00317985">
        <w:rPr>
          <w:rFonts w:ascii="Times New Roman" w:hAnsi="Times New Roman"/>
          <w:sz w:val="28"/>
          <w:szCs w:val="28"/>
        </w:rPr>
        <w:t xml:space="preserve"> </w:t>
      </w:r>
      <w:r>
        <w:rPr>
          <w:rFonts w:ascii="Times New Roman" w:hAnsi="Times New Roman"/>
          <w:sz w:val="28"/>
          <w:szCs w:val="28"/>
        </w:rPr>
        <w:t xml:space="preserve">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9"/>
          <w:rFonts w:ascii="Times New Roman" w:hAnsi="Times New Roman"/>
          <w:sz w:val="28"/>
          <w:szCs w:val="28"/>
        </w:rPr>
        <w:footnoteReference w:id="12"/>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понимание теоретико-методологических основ психолого-педагогической помощи обучающимся;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своеобразии психофизического развития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317985" w:rsidRDefault="00BC1A8E" w:rsidP="00B80D6C">
      <w:pPr>
        <w:pStyle w:val="afe"/>
        <w:numPr>
          <w:ilvl w:val="0"/>
          <w:numId w:val="44"/>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умение организо</w:t>
      </w:r>
      <w:r>
        <w:rPr>
          <w:rFonts w:ascii="Times New Roman" w:hAnsi="Times New Roman"/>
          <w:bCs/>
          <w:sz w:val="28"/>
          <w:szCs w:val="28"/>
        </w:rPr>
        <w:t>вы</w:t>
      </w:r>
      <w:r w:rsidRPr="00317985">
        <w:rPr>
          <w:rFonts w:ascii="Times New Roman" w:hAnsi="Times New Roman"/>
          <w:bCs/>
          <w:sz w:val="28"/>
          <w:szCs w:val="28"/>
        </w:rPr>
        <w:t>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сопровождения детей-инвалидов,</w:t>
      </w:r>
      <w:r w:rsidRPr="00317985">
        <w:rPr>
          <w:rFonts w:ascii="Times New Roman" w:hAnsi="Times New Roman"/>
          <w:sz w:val="28"/>
          <w:szCs w:val="28"/>
        </w:rPr>
        <w:t xml:space="preserve"> </w:t>
      </w:r>
      <w:r>
        <w:rPr>
          <w:rFonts w:ascii="Times New Roman" w:hAnsi="Times New Roman"/>
          <w:sz w:val="28"/>
          <w:szCs w:val="28"/>
        </w:rPr>
        <w:t xml:space="preserve">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lastRenderedPageBreak/>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w:t>
      </w:r>
      <w:r w:rsidRPr="00317985">
        <w:rPr>
          <w:rFonts w:ascii="Times New Roman" w:hAnsi="Times New Roman"/>
          <w:sz w:val="28"/>
          <w:szCs w:val="28"/>
        </w:rPr>
        <w:t xml:space="preserve"> </w:t>
      </w:r>
      <w:r>
        <w:rPr>
          <w:rFonts w:ascii="Times New Roman" w:hAnsi="Times New Roman"/>
          <w:sz w:val="28"/>
          <w:szCs w:val="28"/>
        </w:rPr>
        <w:t>(вариант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w:t>
      </w:r>
      <w:r w:rsidRPr="00317985">
        <w:rPr>
          <w:rFonts w:ascii="Times New Roman" w:hAnsi="Times New Roman"/>
          <w:sz w:val="28"/>
          <w:szCs w:val="28"/>
        </w:rPr>
        <w:t xml:space="preserve"> </w:t>
      </w:r>
      <w:r>
        <w:rPr>
          <w:rFonts w:ascii="Times New Roman" w:hAnsi="Times New Roman"/>
          <w:sz w:val="28"/>
          <w:szCs w:val="28"/>
        </w:rPr>
        <w:t xml:space="preserve">(интеллектуальными нарушениями) </w:t>
      </w:r>
      <w:r w:rsidRPr="00317985">
        <w:rPr>
          <w:rFonts w:ascii="Times New Roman" w:hAnsi="Times New Roman"/>
          <w:sz w:val="28"/>
          <w:szCs w:val="28"/>
        </w:rPr>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w:t>
      </w:r>
      <w:r>
        <w:rPr>
          <w:rFonts w:ascii="Times New Roman" w:hAnsi="Times New Roman"/>
          <w:sz w:val="28"/>
          <w:szCs w:val="28"/>
        </w:rPr>
        <w:t xml:space="preserve"> </w:t>
      </w:r>
      <w:r w:rsidRPr="00317985">
        <w:rPr>
          <w:rFonts w:ascii="Times New Roman" w:hAnsi="Times New Roman"/>
          <w:sz w:val="28"/>
          <w:szCs w:val="28"/>
        </w:rPr>
        <w:t>обеспечивать образовательной организации возможность исполнения требований стандарта;</w:t>
      </w:r>
      <w:r>
        <w:rPr>
          <w:rFonts w:ascii="Times New Roman" w:hAnsi="Times New Roman"/>
          <w:sz w:val="28"/>
          <w:szCs w:val="28"/>
        </w:rPr>
        <w:t xml:space="preserve"> </w:t>
      </w:r>
      <w:r w:rsidRPr="00317985">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неделю</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C1A8E" w:rsidRPr="00317985" w:rsidRDefault="00BC1A8E" w:rsidP="00BC1A8E">
      <w:pPr>
        <w:pStyle w:val="afe"/>
        <w:spacing w:line="360" w:lineRule="auto"/>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rsidR="00BC1A8E" w:rsidRPr="00317985" w:rsidRDefault="00BC1A8E" w:rsidP="00B80D6C">
      <w:pPr>
        <w:pStyle w:val="afe"/>
        <w:numPr>
          <w:ilvl w:val="0"/>
          <w:numId w:val="4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lastRenderedPageBreak/>
        <w:t>Консультирование родителей и членов семей по вопросам образования ребенка.</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Pr>
          <w:rFonts w:ascii="Times New Roman" w:hAnsi="Times New Roman"/>
          <w:sz w:val="28"/>
          <w:szCs w:val="28"/>
        </w:rPr>
        <w:t xml:space="preserve"> </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разработанной образовательным учреждением.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w:t>
      </w:r>
      <w:r w:rsidRPr="00317985">
        <w:rPr>
          <w:rFonts w:ascii="Times New Roman" w:hAnsi="Times New Roman"/>
          <w:sz w:val="28"/>
          <w:szCs w:val="28"/>
        </w:rPr>
        <w:lastRenderedPageBreak/>
        <w:t>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включ</w:t>
      </w:r>
      <w:r>
        <w:rPr>
          <w:rFonts w:ascii="Times New Roman" w:hAnsi="Times New Roman"/>
          <w:sz w:val="28"/>
          <w:szCs w:val="28"/>
        </w:rPr>
        <w:t>енным</w:t>
      </w:r>
      <w:r w:rsidRPr="00317985">
        <w:rPr>
          <w:rFonts w:ascii="Times New Roman" w:hAnsi="Times New Roman"/>
          <w:sz w:val="28"/>
          <w:szCs w:val="28"/>
        </w:rPr>
        <w:t xml:space="preserve">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C1A8E" w:rsidRPr="00317985"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BC1A8E" w:rsidRPr="00E3752A"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образования обучающихся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к:</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пространства;</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учебного места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специальным учебным и дидактическим материалам, отвечающим особым образовательным потребностям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rsidR="00BC1A8E" w:rsidRPr="003707CE" w:rsidRDefault="00BC1A8E" w:rsidP="00BC1A8E">
      <w:pPr>
        <w:pStyle w:val="afe"/>
        <w:spacing w:line="360" w:lineRule="auto"/>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BC1A8E" w:rsidRPr="0034706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317985">
        <w:rPr>
          <w:rStyle w:val="afff9"/>
          <w:rFonts w:ascii="Times New Roman" w:hAnsi="Times New Roman"/>
          <w:sz w:val="28"/>
          <w:szCs w:val="28"/>
        </w:rPr>
        <w:footnoteReference w:id="13"/>
      </w:r>
      <w:r w:rsidRPr="00E3752A">
        <w:rPr>
          <w:rFonts w:ascii="Times New Roman" w:hAnsi="Times New Roman"/>
          <w:sz w:val="28"/>
          <w:szCs w:val="28"/>
        </w:rPr>
        <w:t xml:space="preserve"> </w:t>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образовательной организации должны отвечать требованиям безбарьерной среды.  </w:t>
      </w:r>
      <w:r w:rsidRPr="0034706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
    <w:p w:rsidR="00D168FB" w:rsidRDefault="00D168FB" w:rsidP="00BC1A8E">
      <w:pPr>
        <w:pStyle w:val="afe"/>
        <w:spacing w:line="360" w:lineRule="auto"/>
        <w:ind w:firstLine="708"/>
        <w:rPr>
          <w:rFonts w:ascii="Times New Roman" w:hAnsi="Times New Roman"/>
          <w:b/>
          <w:i/>
          <w:sz w:val="28"/>
          <w:szCs w:val="28"/>
        </w:rPr>
      </w:pPr>
    </w:p>
    <w:p w:rsidR="00D168FB" w:rsidRDefault="00D168FB" w:rsidP="00BC1A8E">
      <w:pPr>
        <w:pStyle w:val="afe"/>
        <w:spacing w:line="360" w:lineRule="auto"/>
        <w:ind w:firstLine="708"/>
        <w:rPr>
          <w:rFonts w:ascii="Times New Roman" w:hAnsi="Times New Roman"/>
          <w:b/>
          <w:i/>
          <w:sz w:val="28"/>
          <w:szCs w:val="28"/>
        </w:rPr>
      </w:pP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ФЗ «Об образовании в РФ», СанПин</w:t>
      </w:r>
      <w:r w:rsidRPr="00317985">
        <w:rPr>
          <w:rFonts w:ascii="Times New Roman" w:hAnsi="Times New Roman"/>
          <w:sz w:val="28"/>
          <w:szCs w:val="28"/>
        </w:rPr>
        <w:t xml:space="preserve">, приказы </w:t>
      </w:r>
      <w:r w:rsidRPr="00317985">
        <w:rPr>
          <w:rFonts w:ascii="Times New Roman" w:hAnsi="Times New Roman"/>
          <w:sz w:val="28"/>
          <w:szCs w:val="28"/>
        </w:rPr>
        <w:lastRenderedPageBreak/>
        <w:t>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бучение и 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w:t>
      </w:r>
      <w:r w:rsidRPr="00317985">
        <w:rPr>
          <w:rFonts w:ascii="Times New Roman" w:hAnsi="Times New Roman"/>
          <w:sz w:val="28"/>
          <w:szCs w:val="28"/>
        </w:rPr>
        <w:lastRenderedPageBreak/>
        <w:t xml:space="preserve">предусматривается материал для тактильного восприятия, аудиозаписи и другие адекватные средства. </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BC1A8E" w:rsidRDefault="00BC1A8E" w:rsidP="00BC1A8E">
      <w:pPr>
        <w:pStyle w:val="afe"/>
        <w:spacing w:line="360" w:lineRule="auto"/>
        <w:rPr>
          <w:rFonts w:ascii="Times New Roman" w:hAnsi="Times New Roman"/>
          <w:b/>
          <w:sz w:val="28"/>
          <w:szCs w:val="28"/>
        </w:rPr>
      </w:pPr>
    </w:p>
    <w:p w:rsidR="00BC1A8E" w:rsidRPr="002A5BC7"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3.3.2.4.</w:t>
      </w:r>
      <w:r w:rsidRPr="00317985">
        <w:rPr>
          <w:rFonts w:ascii="Times New Roman" w:hAnsi="Times New Roman"/>
          <w:b/>
          <w:caps/>
          <w:sz w:val="28"/>
          <w:szCs w:val="28"/>
        </w:rPr>
        <w:t xml:space="preserve"> </w:t>
      </w:r>
      <w:r w:rsidRPr="00317985">
        <w:rPr>
          <w:rFonts w:ascii="Times New Roman" w:hAnsi="Times New Roman"/>
          <w:b/>
          <w:sz w:val="28"/>
          <w:szCs w:val="28"/>
        </w:rPr>
        <w:t xml:space="preserve">Технические средства обучения и обеспечения комфортного доступа </w:t>
      </w:r>
      <w:r w:rsidRPr="002A5BC7">
        <w:rPr>
          <w:rFonts w:ascii="Times New Roman" w:hAnsi="Times New Roman"/>
          <w:b/>
          <w:sz w:val="28"/>
          <w:szCs w:val="28"/>
        </w:rPr>
        <w:t>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lastRenderedPageBreak/>
        <w:t>приборы для альтернативной и дополнительной коммуникации;</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адапторы, переключатели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3.3.2.5</w:t>
      </w:r>
      <w:r w:rsidRPr="00BA507A">
        <w:rPr>
          <w:rFonts w:ascii="Times New Roman" w:hAnsi="Times New Roman"/>
          <w:b/>
          <w:sz w:val="28"/>
          <w:szCs w:val="28"/>
        </w:rPr>
        <w:t>. Специальный учебный и дидактический материал, отвечающий особым образовательным потребностям обучающихся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электронные средства (устройства, записывающие на магнитную ленту, электронные коммуникаторы, планшетный или персональный </w:t>
      </w:r>
      <w:r w:rsidRPr="00317985">
        <w:rPr>
          <w:rFonts w:ascii="Times New Roman" w:hAnsi="Times New Roman"/>
          <w:sz w:val="28"/>
          <w:szCs w:val="28"/>
        </w:rPr>
        <w:lastRenderedPageBreak/>
        <w:t>компьютер с соответствующим программным обеспечением и вспомогательным оборудованием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Pr>
          <w:rFonts w:ascii="Times New Roman" w:hAnsi="Times New Roman"/>
          <w:sz w:val="28"/>
          <w:szCs w:val="28"/>
        </w:rPr>
        <w:t xml:space="preserve"> </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lastRenderedPageBreak/>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обучающимся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носителя электро</w:t>
      </w:r>
      <w:r>
        <w:rPr>
          <w:rFonts w:ascii="Times New Roman" w:hAnsi="Times New Roman"/>
          <w:sz w:val="28"/>
          <w:szCs w:val="28"/>
        </w:rPr>
        <w:t>нной информации). Д</w:t>
      </w:r>
      <w:r w:rsidRPr="00317985">
        <w:rPr>
          <w:rFonts w:ascii="Times New Roman" w:hAnsi="Times New Roman"/>
          <w:sz w:val="28"/>
          <w:szCs w:val="28"/>
        </w:rPr>
        <w:t>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w:t>
      </w:r>
      <w:r>
        <w:rPr>
          <w:rFonts w:ascii="Times New Roman" w:hAnsi="Times New Roman"/>
          <w:sz w:val="28"/>
          <w:szCs w:val="28"/>
        </w:rPr>
        <w:t xml:space="preserve">по </w:t>
      </w:r>
      <w:r w:rsidRPr="00317985">
        <w:rPr>
          <w:rFonts w:ascii="Times New Roman" w:hAnsi="Times New Roman"/>
          <w:sz w:val="28"/>
          <w:szCs w:val="28"/>
        </w:rPr>
        <w:t>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lastRenderedPageBreak/>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обучающимся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r>
        <w:rPr>
          <w:rFonts w:ascii="Times New Roman" w:hAnsi="Times New Roman"/>
          <w:sz w:val="28"/>
          <w:szCs w:val="28"/>
        </w:rPr>
        <w:t xml:space="preserve">обучающихся </w:t>
      </w:r>
      <w:r w:rsidRPr="00317985">
        <w:rPr>
          <w:rFonts w:ascii="Times New Roman" w:hAnsi="Times New Roman"/>
          <w:sz w:val="28"/>
          <w:szCs w:val="28"/>
        </w:rPr>
        <w:t>требуются:</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сырье</w:t>
      </w:r>
      <w:r>
        <w:rPr>
          <w:rFonts w:ascii="Times New Roman" w:hAnsi="Times New Roman"/>
          <w:sz w:val="28"/>
          <w:szCs w:val="28"/>
        </w:rPr>
        <w:t xml:space="preserve">  </w:t>
      </w:r>
      <w:r w:rsidRPr="00317985">
        <w:rPr>
          <w:rFonts w:ascii="Times New Roman" w:hAnsi="Times New Roman"/>
          <w:sz w:val="28"/>
          <w:szCs w:val="28"/>
        </w:rPr>
        <w:t>(глина, шерсть, ткань, бумага и др. материалы);</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317985" w:rsidRDefault="00BC1A8E" w:rsidP="00B80D6C">
      <w:pPr>
        <w:pStyle w:val="afe"/>
        <w:numPr>
          <w:ilvl w:val="0"/>
          <w:numId w:val="50"/>
        </w:numPr>
        <w:suppressAutoHyphens w:val="0"/>
        <w:spacing w:line="360" w:lineRule="auto"/>
        <w:jc w:val="both"/>
        <w:rPr>
          <w:rFonts w:ascii="Times New Roman" w:hAnsi="Times New Roman"/>
          <w:caps/>
          <w:sz w:val="28"/>
          <w:szCs w:val="28"/>
        </w:rPr>
      </w:pPr>
      <w:r>
        <w:rPr>
          <w:rFonts w:ascii="Times New Roman" w:hAnsi="Times New Roman"/>
          <w:sz w:val="28"/>
          <w:szCs w:val="28"/>
        </w:rPr>
        <w:lastRenderedPageBreak/>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rsidR="00BC1A8E" w:rsidRPr="00B345F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w:t>
      </w:r>
      <w:r w:rsidRPr="00317985">
        <w:rPr>
          <w:rFonts w:ascii="Times New Roman" w:hAnsi="Times New Roman"/>
          <w:sz w:val="28"/>
          <w:szCs w:val="28"/>
        </w:rPr>
        <w:t>техническому обеспечению должны быть ориентированы не только на обучающихся, но и на всех участников процесса образ</w:t>
      </w:r>
      <w:r>
        <w:rPr>
          <w:rFonts w:ascii="Times New Roman" w:hAnsi="Times New Roman"/>
          <w:sz w:val="28"/>
          <w:szCs w:val="28"/>
        </w:rPr>
        <w:t>ования. Это обусловлено большей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iCs/>
          <w:sz w:val="28"/>
          <w:szCs w:val="28"/>
        </w:rPr>
      </w:pPr>
      <w:r>
        <w:rPr>
          <w:rFonts w:ascii="Times New Roman" w:hAnsi="Times New Roman"/>
          <w:b/>
          <w:sz w:val="28"/>
          <w:szCs w:val="28"/>
        </w:rPr>
        <w:t>3.3.2.7.</w:t>
      </w:r>
      <w:r w:rsidRPr="00317985">
        <w:rPr>
          <w:rFonts w:ascii="Times New Roman" w:hAnsi="Times New Roman"/>
          <w:b/>
          <w:sz w:val="28"/>
          <w:szCs w:val="28"/>
        </w:rPr>
        <w:t xml:space="preserve"> Информационно-методическое обеспечение.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lastRenderedPageBreak/>
        <w:t>Информационно-методическое обеспечение</w:t>
      </w:r>
      <w:r w:rsidRPr="00317985">
        <w:rPr>
          <w:rFonts w:ascii="Times New Roman" w:hAnsi="Times New Roman"/>
          <w:iCs/>
          <w:sz w:val="28"/>
          <w:szCs w:val="28"/>
        </w:rPr>
        <w:t xml:space="preserve"> </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еобходимую нормативную правовую базу образования обучающихся;</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Default="005B5BE4">
      <w:pPr>
        <w:pStyle w:val="aff2"/>
        <w:spacing w:after="0" w:line="360" w:lineRule="auto"/>
        <w:jc w:val="both"/>
      </w:pPr>
    </w:p>
    <w:sectPr w:rsidR="005B5BE4" w:rsidSect="0031158F">
      <w:footerReference w:type="default" r:id="rId11"/>
      <w:pgSz w:w="11906" w:h="16838"/>
      <w:pgMar w:top="1134" w:right="850" w:bottom="1135" w:left="1701"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955" w:rsidRDefault="00D17955">
      <w:pPr>
        <w:spacing w:after="0" w:line="240" w:lineRule="auto"/>
      </w:pPr>
      <w:r>
        <w:separator/>
      </w:r>
    </w:p>
  </w:endnote>
  <w:endnote w:type="continuationSeparator" w:id="0">
    <w:p w:rsidR="00D17955" w:rsidRDefault="00D179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6BF" w:rsidRDefault="00C6087F">
    <w:pPr>
      <w:pStyle w:val="affb"/>
      <w:jc w:val="center"/>
    </w:pPr>
    <w:r>
      <w:rPr>
        <w:sz w:val="24"/>
        <w:szCs w:val="24"/>
      </w:rPr>
      <w:fldChar w:fldCharType="begin"/>
    </w:r>
    <w:r w:rsidR="00A416BF">
      <w:rPr>
        <w:sz w:val="24"/>
        <w:szCs w:val="24"/>
      </w:rPr>
      <w:instrText xml:space="preserve"> PAGE </w:instrText>
    </w:r>
    <w:r>
      <w:rPr>
        <w:sz w:val="24"/>
        <w:szCs w:val="24"/>
      </w:rPr>
      <w:fldChar w:fldCharType="separate"/>
    </w:r>
    <w:r w:rsidR="008876DE">
      <w:rPr>
        <w:noProof/>
        <w:sz w:val="24"/>
        <w:szCs w:val="24"/>
      </w:rPr>
      <w:t>2</w:t>
    </w:r>
    <w:r>
      <w:rPr>
        <w:sz w:val="24"/>
        <w:szCs w:val="24"/>
      </w:rPr>
      <w:fldChar w:fldCharType="end"/>
    </w:r>
  </w:p>
  <w:p w:rsidR="00A416BF" w:rsidRDefault="00A416BF">
    <w:pPr>
      <w:pStyle w:val="a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955" w:rsidRDefault="00D17955">
      <w:pPr>
        <w:spacing w:after="0" w:line="240" w:lineRule="auto"/>
      </w:pPr>
      <w:r>
        <w:separator/>
      </w:r>
    </w:p>
  </w:footnote>
  <w:footnote w:type="continuationSeparator" w:id="0">
    <w:p w:rsidR="00D17955" w:rsidRDefault="00D17955">
      <w:pPr>
        <w:spacing w:after="0" w:line="240" w:lineRule="auto"/>
      </w:pPr>
      <w:r>
        <w:continuationSeparator/>
      </w:r>
    </w:p>
  </w:footnote>
  <w:footnote w:id="1">
    <w:p w:rsidR="00A416BF" w:rsidRDefault="00A416BF">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A416BF" w:rsidRDefault="00A416BF">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A416BF" w:rsidRDefault="00A416BF">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A416BF" w:rsidRDefault="00A416BF">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rsidR="00A416BF" w:rsidRDefault="00A416BF">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A416BF" w:rsidRDefault="00A416BF">
      <w:pPr>
        <w:suppressAutoHyphens w:val="0"/>
        <w:spacing w:after="280" w:line="240" w:lineRule="auto"/>
        <w:jc w:val="both"/>
      </w:pPr>
    </w:p>
  </w:footnote>
  <w:footnote w:id="6">
    <w:p w:rsidR="00A416BF" w:rsidRDefault="00A416BF">
      <w:pPr>
        <w:pStyle w:val="afe"/>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A416BF" w:rsidRDefault="00A416BF">
      <w:pPr>
        <w:pStyle w:val="afe"/>
        <w:jc w:val="both"/>
      </w:pPr>
    </w:p>
  </w:footnote>
  <w:footnote w:id="7">
    <w:p w:rsidR="00A416BF" w:rsidRDefault="00A416BF">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A416BF" w:rsidRDefault="00A416BF">
      <w:pPr>
        <w:suppressAutoHyphens w:val="0"/>
        <w:spacing w:after="280" w:line="240" w:lineRule="auto"/>
        <w:jc w:val="both"/>
      </w:pPr>
    </w:p>
  </w:footnote>
  <w:footnote w:id="8">
    <w:p w:rsidR="00A416BF" w:rsidRDefault="00A416BF">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9">
    <w:p w:rsidR="00A416BF" w:rsidRDefault="00A416BF">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0">
    <w:p w:rsidR="00A416BF" w:rsidRDefault="00A416BF" w:rsidP="00BC1A8E">
      <w:pPr>
        <w:pStyle w:val="afc"/>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1">
    <w:p w:rsidR="00A416BF" w:rsidRDefault="00A416BF" w:rsidP="00BC1A8E">
      <w:pPr>
        <w:pStyle w:val="afc"/>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2">
    <w:p w:rsidR="00A416BF" w:rsidRDefault="00A416BF" w:rsidP="00BC1A8E">
      <w:pPr>
        <w:pStyle w:val="afc"/>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A416BF" w:rsidRDefault="00A416BF" w:rsidP="00BC1A8E">
      <w:pPr>
        <w:pStyle w:val="afc"/>
      </w:pPr>
    </w:p>
  </w:footnote>
  <w:footnote w:id="13">
    <w:p w:rsidR="00A416BF" w:rsidRDefault="00A416BF" w:rsidP="00BC1A8E">
      <w:pPr>
        <w:pStyle w:val="afc"/>
        <w:rPr>
          <w:caps/>
        </w:rPr>
      </w:pPr>
      <w:r>
        <w:rPr>
          <w:rStyle w:val="ae"/>
        </w:rPr>
        <w:footnoteRef/>
      </w:r>
      <w:r>
        <w:rPr>
          <w:rStyle w:val="ae"/>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A416BF" w:rsidRDefault="00A416BF" w:rsidP="00BC1A8E">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240C78"/>
    <w:rsid w:val="00000AC8"/>
    <w:rsid w:val="00004ADD"/>
    <w:rsid w:val="00021290"/>
    <w:rsid w:val="000229D8"/>
    <w:rsid w:val="0003286B"/>
    <w:rsid w:val="00035F57"/>
    <w:rsid w:val="00044638"/>
    <w:rsid w:val="00044EF8"/>
    <w:rsid w:val="000507FF"/>
    <w:rsid w:val="00072AEE"/>
    <w:rsid w:val="00074762"/>
    <w:rsid w:val="00091145"/>
    <w:rsid w:val="000A3BDE"/>
    <w:rsid w:val="000A66DD"/>
    <w:rsid w:val="000B124D"/>
    <w:rsid w:val="000D7B48"/>
    <w:rsid w:val="000E2CBA"/>
    <w:rsid w:val="000F28EF"/>
    <w:rsid w:val="000F3F7E"/>
    <w:rsid w:val="00100104"/>
    <w:rsid w:val="00114B30"/>
    <w:rsid w:val="0011797E"/>
    <w:rsid w:val="001A7CFB"/>
    <w:rsid w:val="001B2946"/>
    <w:rsid w:val="001B6DD6"/>
    <w:rsid w:val="001D2C3B"/>
    <w:rsid w:val="001F26A1"/>
    <w:rsid w:val="00212F13"/>
    <w:rsid w:val="002139B8"/>
    <w:rsid w:val="002150B2"/>
    <w:rsid w:val="00233A04"/>
    <w:rsid w:val="00240C78"/>
    <w:rsid w:val="00242B03"/>
    <w:rsid w:val="002678AA"/>
    <w:rsid w:val="00271DC6"/>
    <w:rsid w:val="002740EC"/>
    <w:rsid w:val="00284458"/>
    <w:rsid w:val="002A5BC7"/>
    <w:rsid w:val="002B0CA7"/>
    <w:rsid w:val="002B1D69"/>
    <w:rsid w:val="002C17A5"/>
    <w:rsid w:val="002C29C2"/>
    <w:rsid w:val="002C446B"/>
    <w:rsid w:val="002D33FE"/>
    <w:rsid w:val="002D55CB"/>
    <w:rsid w:val="00310D31"/>
    <w:rsid w:val="0031158F"/>
    <w:rsid w:val="00311A77"/>
    <w:rsid w:val="00317985"/>
    <w:rsid w:val="00320E16"/>
    <w:rsid w:val="003268CD"/>
    <w:rsid w:val="003358EC"/>
    <w:rsid w:val="00337111"/>
    <w:rsid w:val="00347065"/>
    <w:rsid w:val="00354A4A"/>
    <w:rsid w:val="003659C8"/>
    <w:rsid w:val="003707CE"/>
    <w:rsid w:val="00373BB0"/>
    <w:rsid w:val="0038678E"/>
    <w:rsid w:val="003B5E47"/>
    <w:rsid w:val="003D0461"/>
    <w:rsid w:val="003D5BA2"/>
    <w:rsid w:val="003E4D41"/>
    <w:rsid w:val="003E7C8D"/>
    <w:rsid w:val="0040036A"/>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D1E4E"/>
    <w:rsid w:val="004D2EB6"/>
    <w:rsid w:val="004F2631"/>
    <w:rsid w:val="00500084"/>
    <w:rsid w:val="00507A51"/>
    <w:rsid w:val="00522BA1"/>
    <w:rsid w:val="00523231"/>
    <w:rsid w:val="00542FC8"/>
    <w:rsid w:val="005450A6"/>
    <w:rsid w:val="0055586C"/>
    <w:rsid w:val="00565097"/>
    <w:rsid w:val="005811CE"/>
    <w:rsid w:val="00584ED6"/>
    <w:rsid w:val="005965CC"/>
    <w:rsid w:val="005B1A70"/>
    <w:rsid w:val="005B5BE4"/>
    <w:rsid w:val="005E3236"/>
    <w:rsid w:val="00631214"/>
    <w:rsid w:val="00634070"/>
    <w:rsid w:val="006450B9"/>
    <w:rsid w:val="00651B6B"/>
    <w:rsid w:val="00661FBD"/>
    <w:rsid w:val="00666CCE"/>
    <w:rsid w:val="0068170E"/>
    <w:rsid w:val="00687AEB"/>
    <w:rsid w:val="00694958"/>
    <w:rsid w:val="006D3AC0"/>
    <w:rsid w:val="006D55D1"/>
    <w:rsid w:val="006E5931"/>
    <w:rsid w:val="00737A37"/>
    <w:rsid w:val="00747A68"/>
    <w:rsid w:val="00756D27"/>
    <w:rsid w:val="00757A8B"/>
    <w:rsid w:val="0076472D"/>
    <w:rsid w:val="0076568B"/>
    <w:rsid w:val="007739A3"/>
    <w:rsid w:val="00787E4F"/>
    <w:rsid w:val="00791D4A"/>
    <w:rsid w:val="00796C10"/>
    <w:rsid w:val="007A02C3"/>
    <w:rsid w:val="007A7166"/>
    <w:rsid w:val="007E2D16"/>
    <w:rsid w:val="007E7ABF"/>
    <w:rsid w:val="00823465"/>
    <w:rsid w:val="00835CF0"/>
    <w:rsid w:val="008363B5"/>
    <w:rsid w:val="008438DD"/>
    <w:rsid w:val="0084483A"/>
    <w:rsid w:val="00847A11"/>
    <w:rsid w:val="00850E00"/>
    <w:rsid w:val="0085480C"/>
    <w:rsid w:val="00856085"/>
    <w:rsid w:val="00863CB1"/>
    <w:rsid w:val="00867079"/>
    <w:rsid w:val="008876DE"/>
    <w:rsid w:val="00893A15"/>
    <w:rsid w:val="008963CA"/>
    <w:rsid w:val="008A21D0"/>
    <w:rsid w:val="008B523F"/>
    <w:rsid w:val="008C2A02"/>
    <w:rsid w:val="008C2E48"/>
    <w:rsid w:val="008C3006"/>
    <w:rsid w:val="008D5DC5"/>
    <w:rsid w:val="008D5EE3"/>
    <w:rsid w:val="008E46AA"/>
    <w:rsid w:val="008F3BE3"/>
    <w:rsid w:val="008F4321"/>
    <w:rsid w:val="00901694"/>
    <w:rsid w:val="00902632"/>
    <w:rsid w:val="00912D8C"/>
    <w:rsid w:val="00921F1C"/>
    <w:rsid w:val="009306E4"/>
    <w:rsid w:val="0095160D"/>
    <w:rsid w:val="00963D9B"/>
    <w:rsid w:val="00985875"/>
    <w:rsid w:val="00995D5F"/>
    <w:rsid w:val="009A0D46"/>
    <w:rsid w:val="009A0EDE"/>
    <w:rsid w:val="009B25C4"/>
    <w:rsid w:val="009C5F8A"/>
    <w:rsid w:val="009C6E30"/>
    <w:rsid w:val="009D32D9"/>
    <w:rsid w:val="00A01004"/>
    <w:rsid w:val="00A0312D"/>
    <w:rsid w:val="00A23B27"/>
    <w:rsid w:val="00A416BF"/>
    <w:rsid w:val="00A5013F"/>
    <w:rsid w:val="00A72E75"/>
    <w:rsid w:val="00A744F5"/>
    <w:rsid w:val="00A920F2"/>
    <w:rsid w:val="00A93A40"/>
    <w:rsid w:val="00AA4C52"/>
    <w:rsid w:val="00AA6B7D"/>
    <w:rsid w:val="00AB0165"/>
    <w:rsid w:val="00AB458B"/>
    <w:rsid w:val="00AC645A"/>
    <w:rsid w:val="00AD1550"/>
    <w:rsid w:val="00B022E4"/>
    <w:rsid w:val="00B02BEB"/>
    <w:rsid w:val="00B345F5"/>
    <w:rsid w:val="00B37F81"/>
    <w:rsid w:val="00B52011"/>
    <w:rsid w:val="00B55523"/>
    <w:rsid w:val="00B70010"/>
    <w:rsid w:val="00B72C18"/>
    <w:rsid w:val="00B76E12"/>
    <w:rsid w:val="00B80D6C"/>
    <w:rsid w:val="00B81F57"/>
    <w:rsid w:val="00B84FF6"/>
    <w:rsid w:val="00B854BD"/>
    <w:rsid w:val="00B86D19"/>
    <w:rsid w:val="00B879B0"/>
    <w:rsid w:val="00BA507A"/>
    <w:rsid w:val="00BA7ED8"/>
    <w:rsid w:val="00BC1A8E"/>
    <w:rsid w:val="00BC61D0"/>
    <w:rsid w:val="00BD6DBA"/>
    <w:rsid w:val="00BE2403"/>
    <w:rsid w:val="00BE2E4D"/>
    <w:rsid w:val="00BF4A30"/>
    <w:rsid w:val="00C00896"/>
    <w:rsid w:val="00C17E8F"/>
    <w:rsid w:val="00C311FB"/>
    <w:rsid w:val="00C43BF6"/>
    <w:rsid w:val="00C558CF"/>
    <w:rsid w:val="00C6087F"/>
    <w:rsid w:val="00C614D3"/>
    <w:rsid w:val="00C85C85"/>
    <w:rsid w:val="00C915D5"/>
    <w:rsid w:val="00C9454D"/>
    <w:rsid w:val="00CA3984"/>
    <w:rsid w:val="00CA5A3D"/>
    <w:rsid w:val="00CB5796"/>
    <w:rsid w:val="00CD26D4"/>
    <w:rsid w:val="00CD347D"/>
    <w:rsid w:val="00D108A0"/>
    <w:rsid w:val="00D11E50"/>
    <w:rsid w:val="00D168FB"/>
    <w:rsid w:val="00D17955"/>
    <w:rsid w:val="00D2211E"/>
    <w:rsid w:val="00D238B4"/>
    <w:rsid w:val="00D3795C"/>
    <w:rsid w:val="00D527E3"/>
    <w:rsid w:val="00D571CA"/>
    <w:rsid w:val="00D71781"/>
    <w:rsid w:val="00D830C7"/>
    <w:rsid w:val="00D8493E"/>
    <w:rsid w:val="00D852B1"/>
    <w:rsid w:val="00D8571B"/>
    <w:rsid w:val="00D911FF"/>
    <w:rsid w:val="00D91CC2"/>
    <w:rsid w:val="00D92A92"/>
    <w:rsid w:val="00DA4904"/>
    <w:rsid w:val="00DB630D"/>
    <w:rsid w:val="00DB730E"/>
    <w:rsid w:val="00DD7525"/>
    <w:rsid w:val="00DE7DA4"/>
    <w:rsid w:val="00DF4FA1"/>
    <w:rsid w:val="00E17A9E"/>
    <w:rsid w:val="00E261BE"/>
    <w:rsid w:val="00E3752A"/>
    <w:rsid w:val="00E43DC3"/>
    <w:rsid w:val="00E51D4D"/>
    <w:rsid w:val="00E53CB6"/>
    <w:rsid w:val="00E553FB"/>
    <w:rsid w:val="00E64AC0"/>
    <w:rsid w:val="00E668C4"/>
    <w:rsid w:val="00E8067B"/>
    <w:rsid w:val="00E829A5"/>
    <w:rsid w:val="00EB062D"/>
    <w:rsid w:val="00EE4365"/>
    <w:rsid w:val="00EE7A31"/>
    <w:rsid w:val="00EF002E"/>
    <w:rsid w:val="00EF076B"/>
    <w:rsid w:val="00EF1C44"/>
    <w:rsid w:val="00EF1C4E"/>
    <w:rsid w:val="00F23A38"/>
    <w:rsid w:val="00F40B5E"/>
    <w:rsid w:val="00F43DEC"/>
    <w:rsid w:val="00F4688B"/>
    <w:rsid w:val="00F50BB6"/>
    <w:rsid w:val="00F96AD8"/>
    <w:rsid w:val="00FA4ECF"/>
    <w:rsid w:val="00FC35D6"/>
    <w:rsid w:val="00FC52CE"/>
    <w:rsid w:val="00FD6EE4"/>
    <w:rsid w:val="00FF76FF"/>
    <w:rsid w:val="00FF7B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r="http://schemas.openxmlformats.org/officeDocument/2006/relationships" xmlns:w="http://schemas.openxmlformats.org/wordprocessingml/2006/main">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base.garant.ru/70291362/1/"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A023B-ED34-4242-B748-50C6D2685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478</Pages>
  <Words>116468</Words>
  <Characters>663870</Characters>
  <Application>Microsoft Office Word</Application>
  <DocSecurity>0</DocSecurity>
  <Lines>5532</Lines>
  <Paragraphs>1557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Admin</cp:lastModifiedBy>
  <cp:revision>8</cp:revision>
  <cp:lastPrinted>2019-01-31T11:12:00Z</cp:lastPrinted>
  <dcterms:created xsi:type="dcterms:W3CDTF">2019-01-31T09:07:00Z</dcterms:created>
  <dcterms:modified xsi:type="dcterms:W3CDTF">2019-01-31T12:05:00Z</dcterms:modified>
</cp:coreProperties>
</file>